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B46" w:rsidRPr="004B773F" w:rsidRDefault="00DA6B46" w:rsidP="00DA6B46">
      <w:pPr>
        <w:jc w:val="center"/>
        <w:rPr>
          <w:rFonts w:ascii="Noto Sans" w:hAnsi="Noto Sans" w:cs="Noto Sans"/>
          <w:b/>
          <w:bCs/>
          <w:sz w:val="20"/>
          <w:lang w:val="es-MX"/>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r w:rsidRPr="004B773F">
        <w:rPr>
          <w:rFonts w:ascii="Noto Sans" w:hAnsi="Noto Sans" w:cs="Noto Sans"/>
          <w:b/>
          <w:bCs/>
          <w:sz w:val="20"/>
        </w:rPr>
        <w:t>INSTITUTO MEXICANO DEL SEGURO SOCIAL</w:t>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 xml:space="preserve">ÓRGANO DE OPERACIÓN ADMINISTRATIVA DESCONCENTRADA SUR DEL DISTRITO FEDERAL </w:t>
      </w:r>
    </w:p>
    <w:p w:rsidR="00DA6B46" w:rsidRPr="004B773F" w:rsidRDefault="00DA6B46" w:rsidP="00DA6B46">
      <w:pPr>
        <w:jc w:val="center"/>
        <w:rPr>
          <w:rFonts w:ascii="Noto Sans" w:hAnsi="Noto Sans" w:cs="Noto Sans"/>
          <w:b/>
          <w:bCs/>
          <w:i/>
          <w:sz w:val="20"/>
          <w:u w:val="single"/>
        </w:rPr>
      </w:pPr>
      <w:r w:rsidRPr="004B773F">
        <w:rPr>
          <w:rFonts w:ascii="Noto Sans" w:hAnsi="Noto Sans" w:cs="Noto Sans"/>
          <w:b/>
          <w:sz w:val="20"/>
        </w:rPr>
        <w:t>COORDINACIÓN DE ABASTECIMIENTO Y EQUIPAMIENTO</w:t>
      </w:r>
    </w:p>
    <w:p w:rsidR="00DA6B46" w:rsidRPr="004B773F" w:rsidRDefault="00DA6B46" w:rsidP="00DA6B46">
      <w:pPr>
        <w:tabs>
          <w:tab w:val="left" w:pos="8316"/>
        </w:tabs>
        <w:rPr>
          <w:rFonts w:ascii="Noto Sans" w:hAnsi="Noto Sans" w:cs="Noto Sans"/>
          <w:b/>
          <w:bCs/>
          <w:sz w:val="20"/>
        </w:rPr>
      </w:pPr>
      <w:r w:rsidRPr="004B773F">
        <w:rPr>
          <w:rFonts w:ascii="Noto Sans" w:hAnsi="Noto Sans" w:cs="Noto Sans"/>
          <w:b/>
          <w:bCs/>
          <w:sz w:val="20"/>
        </w:rPr>
        <w:tab/>
      </w:r>
    </w:p>
    <w:p w:rsidR="00DA6B46" w:rsidRPr="004B773F" w:rsidRDefault="00DA6B46" w:rsidP="00DA6B46">
      <w:pPr>
        <w:jc w:val="center"/>
        <w:rPr>
          <w:rFonts w:ascii="Noto Sans" w:hAnsi="Noto Sans" w:cs="Noto Sans"/>
          <w:b/>
          <w:bCs/>
          <w:sz w:val="20"/>
        </w:rPr>
      </w:pPr>
      <w:r>
        <w:rPr>
          <w:rFonts w:ascii="Noto Sans" w:hAnsi="Noto Sans" w:cs="Noto Sans"/>
          <w:b/>
          <w:bCs/>
          <w:sz w:val="20"/>
        </w:rPr>
        <w:t>LICITACIÓN PÚBICA BAJO LA COBERTURA DE LOS TRATADOS</w:t>
      </w:r>
    </w:p>
    <w:p w:rsidR="00DA6B46" w:rsidRPr="004B773F" w:rsidRDefault="00DA6B46" w:rsidP="00DA6B46">
      <w:pPr>
        <w:jc w:val="center"/>
        <w:rPr>
          <w:rFonts w:ascii="Noto Sans" w:hAnsi="Noto Sans" w:cs="Noto Sans"/>
          <w:b/>
          <w:bCs/>
          <w:sz w:val="20"/>
        </w:rPr>
      </w:pPr>
    </w:p>
    <w:p w:rsidR="00DA6B46" w:rsidRPr="002C0739" w:rsidRDefault="00DA6B46" w:rsidP="00DA6B46">
      <w:pPr>
        <w:jc w:val="center"/>
        <w:rPr>
          <w:rFonts w:ascii="Noto Sans" w:hAnsi="Noto Sans" w:cs="Noto Sans"/>
          <w:b/>
          <w:bCs/>
          <w:sz w:val="20"/>
          <w:u w:val="single"/>
        </w:rPr>
      </w:pPr>
      <w:r w:rsidRPr="004B773F">
        <w:rPr>
          <w:rFonts w:ascii="Noto Sans" w:hAnsi="Noto Sans" w:cs="Noto Sans"/>
          <w:b/>
          <w:bCs/>
          <w:sz w:val="20"/>
        </w:rPr>
        <w:t xml:space="preserve">NÚMERO </w:t>
      </w:r>
      <w:r>
        <w:rPr>
          <w:rFonts w:ascii="Noto Sans" w:hAnsi="Noto Sans" w:cs="Noto Sans"/>
          <w:b/>
          <w:bCs/>
          <w:sz w:val="20"/>
          <w:u w:val="single"/>
        </w:rPr>
        <w:t>L</w:t>
      </w:r>
      <w:r w:rsidRPr="004B773F">
        <w:rPr>
          <w:rFonts w:ascii="Noto Sans" w:hAnsi="Noto Sans" w:cs="Noto Sans"/>
          <w:b/>
          <w:bCs/>
          <w:sz w:val="20"/>
          <w:u w:val="single"/>
        </w:rPr>
        <w:t>A-50-GYR-050GYR025-</w:t>
      </w:r>
      <w:r>
        <w:rPr>
          <w:rFonts w:ascii="Noto Sans" w:hAnsi="Noto Sans" w:cs="Noto Sans"/>
          <w:b/>
          <w:bCs/>
          <w:sz w:val="20"/>
          <w:u w:val="single"/>
        </w:rPr>
        <w:t>T-</w:t>
      </w:r>
      <w:r w:rsidR="00037C84">
        <w:rPr>
          <w:rFonts w:ascii="Noto Sans" w:hAnsi="Noto Sans" w:cs="Noto Sans"/>
          <w:b/>
          <w:bCs/>
          <w:sz w:val="20"/>
          <w:u w:val="single"/>
        </w:rPr>
        <w:t>51</w:t>
      </w:r>
      <w:r>
        <w:rPr>
          <w:rFonts w:ascii="Noto Sans" w:hAnsi="Noto Sans" w:cs="Noto Sans"/>
          <w:b/>
          <w:bCs/>
          <w:sz w:val="20"/>
          <w:u w:val="single"/>
        </w:rPr>
        <w:t>-2026</w:t>
      </w:r>
      <w:r w:rsidRPr="004B773F">
        <w:rPr>
          <w:rFonts w:ascii="Noto Sans" w:hAnsi="Noto Sans" w:cs="Noto Sans"/>
          <w:b/>
          <w:bCs/>
          <w:sz w:val="20"/>
        </w:rPr>
        <w:t>.</w:t>
      </w:r>
    </w:p>
    <w:p w:rsidR="00DA6B46" w:rsidRPr="004B773F" w:rsidRDefault="00DA6B46" w:rsidP="00DA6B46">
      <w:pPr>
        <w:jc w:val="center"/>
        <w:rPr>
          <w:rFonts w:ascii="Noto Sans" w:hAnsi="Noto Sans" w:cs="Noto Sans"/>
          <w:b/>
          <w:bCs/>
          <w:sz w:val="20"/>
        </w:rPr>
      </w:pPr>
    </w:p>
    <w:p w:rsidR="00DA6B46" w:rsidRPr="00D33C87" w:rsidRDefault="00DA6B46" w:rsidP="00DA6B46">
      <w:pPr>
        <w:jc w:val="center"/>
        <w:rPr>
          <w:rFonts w:ascii="Noto Sans" w:hAnsi="Noto Sans" w:cs="Noto Sans"/>
          <w:b/>
          <w:bCs/>
          <w:sz w:val="20"/>
        </w:rPr>
      </w:pPr>
    </w:p>
    <w:p w:rsidR="00DA6B46" w:rsidRPr="00DA6B46" w:rsidRDefault="00DA6B46" w:rsidP="00DA6B46">
      <w:pPr>
        <w:tabs>
          <w:tab w:val="left" w:pos="850"/>
          <w:tab w:val="left" w:pos="1417"/>
        </w:tabs>
        <w:spacing w:line="240" w:lineRule="atLeast"/>
        <w:jc w:val="center"/>
        <w:rPr>
          <w:rFonts w:ascii="Noto Sans" w:hAnsi="Noto Sans" w:cs="Noto Sans"/>
          <w:b/>
          <w:sz w:val="20"/>
          <w:u w:val="single"/>
        </w:rPr>
      </w:pPr>
      <w:r w:rsidRPr="00DA6B46">
        <w:rPr>
          <w:rFonts w:ascii="Noto Sans" w:hAnsi="Noto Sans" w:cs="Noto Sans"/>
          <w:b/>
          <w:sz w:val="20"/>
          <w:u w:val="single"/>
        </w:rPr>
        <w:t>BIENES ASOCIADOS AL PROGRAMA PARA LA ADQUISICIÓN DE EQUIPO CeSIECQ SIGLO XXI CORRESPONDIENTE A EQUIPO MÉDICO Y MOBILIARIO ADMINISTRATIVO</w:t>
      </w:r>
    </w:p>
    <w:p w:rsidR="00DA6B46" w:rsidRPr="00D33C87" w:rsidRDefault="00DA6B46" w:rsidP="00DA6B46">
      <w:pPr>
        <w:jc w:val="center"/>
        <w:rPr>
          <w:rFonts w:ascii="Noto Sans" w:hAnsi="Noto Sans" w:cs="Noto Sans"/>
          <w:b/>
          <w:bCs/>
          <w:sz w:val="28"/>
        </w:rPr>
      </w:pPr>
      <w:r w:rsidRPr="00D33C87">
        <w:rPr>
          <w:rFonts w:ascii="Noto Sans" w:hAnsi="Noto Sans" w:cs="Noto Sans"/>
          <w:b/>
          <w:bCs/>
          <w:sz w:val="28"/>
        </w:rPr>
        <w:t>.</w:t>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tabs>
          <w:tab w:val="left" w:pos="850"/>
          <w:tab w:val="left" w:pos="1417"/>
        </w:tabs>
        <w:spacing w:line="240" w:lineRule="atLeast"/>
        <w:jc w:val="center"/>
        <w:rPr>
          <w:rFonts w:ascii="Noto Sans" w:hAnsi="Noto Sans" w:cs="Noto Sans"/>
          <w:b/>
          <w:sz w:val="20"/>
          <w:u w:val="single"/>
        </w:rPr>
      </w:pPr>
      <w:r w:rsidRPr="004B773F">
        <w:rPr>
          <w:rFonts w:ascii="Noto Sans" w:hAnsi="Noto Sans" w:cs="Noto Sans"/>
          <w:b/>
          <w:sz w:val="20"/>
          <w:u w:val="single"/>
        </w:rPr>
        <w:t>ESTA LICITACIÓN SOLO ACEPTA PROPOSICIONES ELECTRÓNICAS</w:t>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tabs>
          <w:tab w:val="left" w:pos="7530"/>
          <w:tab w:val="right" w:pos="10433"/>
        </w:tabs>
        <w:rPr>
          <w:rFonts w:ascii="Noto Sans" w:hAnsi="Noto Sans" w:cs="Noto Sans"/>
          <w:b/>
          <w:bCs/>
          <w:sz w:val="20"/>
          <w:lang w:val="pt-BR"/>
        </w:rPr>
      </w:pPr>
      <w:r w:rsidRPr="004B773F">
        <w:rPr>
          <w:rFonts w:ascii="Noto Sans" w:hAnsi="Noto Sans" w:cs="Noto Sans"/>
          <w:b/>
          <w:bCs/>
          <w:sz w:val="20"/>
          <w:lang w:val="es-MX"/>
        </w:rPr>
        <w:tab/>
      </w:r>
      <w:r w:rsidRPr="004B773F">
        <w:rPr>
          <w:rFonts w:ascii="Noto Sans" w:hAnsi="Noto Sans" w:cs="Noto Sans"/>
          <w:b/>
          <w:bCs/>
          <w:sz w:val="20"/>
          <w:lang w:val="es-MX"/>
        </w:rPr>
        <w:tab/>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Pr="00DA6B46" w:rsidRDefault="00DA6B46" w:rsidP="00DA6B46">
      <w:pPr>
        <w:tabs>
          <w:tab w:val="left" w:pos="850"/>
          <w:tab w:val="left" w:pos="1417"/>
        </w:tabs>
        <w:spacing w:line="240" w:lineRule="atLeast"/>
        <w:jc w:val="both"/>
        <w:rPr>
          <w:rFonts w:ascii="Noto Sans" w:hAnsi="Noto Sans" w:cs="Noto Sans"/>
          <w:b/>
          <w:sz w:val="20"/>
          <w:u w:val="single"/>
        </w:rPr>
      </w:pPr>
      <w:r w:rsidRPr="004B773F">
        <w:rPr>
          <w:rFonts w:ascii="Noto Sans" w:hAnsi="Noto Sans" w:cs="Noto Sans"/>
          <w:sz w:val="20"/>
        </w:rPr>
        <w:t xml:space="preserve">En observancia al artículo </w:t>
      </w:r>
      <w:r w:rsidRPr="00307890">
        <w:rPr>
          <w:rFonts w:ascii="Noto Sans" w:hAnsi="Noto Sans" w:cs="Noto Sans"/>
          <w:color w:val="000000"/>
          <w:sz w:val="20"/>
        </w:rPr>
        <w:t>134, de la Constitución Política de los Estados Unidos Mexicanos, TRATADOS DE LIBRE COMERCIO CON MEXICO: DECRETO PROMULGATORIO DEL T-MEC   (DOF 29/06/2020), TLC MÉXICO - TIPAT     (DOF 30/11/2018), TLC MÉXICO -</w:t>
      </w:r>
      <w:r>
        <w:rPr>
          <w:rFonts w:ascii="Noto Sans" w:hAnsi="Noto Sans" w:cs="Noto Sans"/>
          <w:color w:val="000000"/>
          <w:sz w:val="20"/>
        </w:rPr>
        <w:t xml:space="preserve"> COLOMBIA - VENEZUELA "G-3".  </w:t>
      </w:r>
      <w:r w:rsidRPr="00307890">
        <w:rPr>
          <w:rFonts w:ascii="Noto Sans" w:hAnsi="Noto Sans" w:cs="Noto Sans"/>
          <w:color w:val="000000"/>
          <w:sz w:val="20"/>
        </w:rPr>
        <w:t xml:space="preserve"> (DOF 09/01/1995) (VIGENTE SÓLO ENTRE MÉXICO Y COLOMBIA A PARTIR DE NOVIEMBRE DE 2006 SEGÚN DECRETO PUBLICADO EN EL DOF EL 17 DE NOVIEMBRE DE </w:t>
      </w:r>
      <w:r>
        <w:rPr>
          <w:rFonts w:ascii="Noto Sans" w:hAnsi="Noto Sans" w:cs="Noto Sans"/>
          <w:color w:val="000000"/>
          <w:sz w:val="20"/>
        </w:rPr>
        <w:t>2006.), TLC MÉXICO - ISRAEL.</w:t>
      </w:r>
      <w:r w:rsidRPr="00307890">
        <w:rPr>
          <w:rFonts w:ascii="Noto Sans" w:hAnsi="Noto Sans" w:cs="Noto Sans"/>
          <w:color w:val="000000"/>
          <w:sz w:val="20"/>
        </w:rPr>
        <w:t xml:space="preserve"> (DOF 28/06/2000), TLC MÉXICO - UNIÓN EUROPEA.     (DOF 26/06/2000), TLC MÉXICO - ESTADOS DE LA ASOCIACIÓN EUROPEA DE LIBRE COMERCIO. (DOF 29/06/2001), TLC MÉXICO - JAPÓN.     (DOF 31/</w:t>
      </w:r>
      <w:r>
        <w:rPr>
          <w:rFonts w:ascii="Noto Sans" w:hAnsi="Noto Sans" w:cs="Noto Sans"/>
          <w:color w:val="000000"/>
          <w:sz w:val="20"/>
        </w:rPr>
        <w:t>03/2005), TLC MÉXICO - CHILE</w:t>
      </w:r>
      <w:r w:rsidRPr="00307890">
        <w:rPr>
          <w:rFonts w:ascii="Noto Sans" w:hAnsi="Noto Sans" w:cs="Noto Sans"/>
          <w:color w:val="000000"/>
          <w:sz w:val="20"/>
        </w:rPr>
        <w:t xml:space="preserve"> (DOF 27/10/2008) (ESTE CAPÍTULO ENTRARÁ EN VIGOR A PARTIR DEL 2 DE NOVIEMBRE DE</w:t>
      </w:r>
      <w:r>
        <w:rPr>
          <w:rFonts w:ascii="Noto Sans" w:hAnsi="Noto Sans" w:cs="Noto Sans"/>
          <w:color w:val="000000"/>
          <w:sz w:val="20"/>
        </w:rPr>
        <w:t xml:space="preserve"> 2008) ALIANZA DEL PACÍFICO </w:t>
      </w:r>
      <w:r w:rsidRPr="00307890">
        <w:rPr>
          <w:rFonts w:ascii="Noto Sans" w:hAnsi="Noto Sans" w:cs="Noto Sans"/>
          <w:color w:val="000000"/>
          <w:sz w:val="20"/>
        </w:rPr>
        <w:t xml:space="preserve">(DOF 29/04/2016 y de </w:t>
      </w:r>
      <w:r>
        <w:rPr>
          <w:rFonts w:ascii="Noto Sans" w:hAnsi="Noto Sans" w:cs="Noto Sans"/>
          <w:color w:val="000000"/>
          <w:sz w:val="20"/>
        </w:rPr>
        <w:t xml:space="preserve">conformidad con los artículos 33, 35 fracción I, 36, 37, 39 fracción II, 40, 41, 42, 43, 44, 45, 46, 47, 48 fracción I, 49, 50, 51, 65, 66, 67, 68, 69 fracción II, 70 fracción II, 71, 72, 73, 74, 75, 76, 77, 78, 79, </w:t>
      </w:r>
      <w:r w:rsidRPr="00AB12B8">
        <w:rPr>
          <w:rFonts w:ascii="Noto Sans" w:hAnsi="Noto Sans" w:cs="Noto Sans"/>
          <w:color w:val="000000"/>
          <w:sz w:val="20"/>
        </w:rPr>
        <w:t xml:space="preserve">80, 81, 82, 83, 84  86 y 87 de la Ley de Adquisiciones, Arrendamientos y Servicios del Sector Público, </w:t>
      </w:r>
      <w:r w:rsidR="00AC3589" w:rsidRPr="00AB12B8">
        <w:rPr>
          <w:rFonts w:ascii="Noto Sans" w:hAnsi="Noto Sans" w:cs="Noto Sans"/>
          <w:color w:val="000000"/>
          <w:sz w:val="20"/>
        </w:rPr>
        <w:t xml:space="preserve">18, </w:t>
      </w:r>
      <w:r w:rsidRPr="00AB12B8">
        <w:rPr>
          <w:rFonts w:ascii="Noto Sans" w:hAnsi="Noto Sans" w:cs="Noto Sans"/>
          <w:color w:val="000000"/>
          <w:sz w:val="20"/>
        </w:rPr>
        <w:t xml:space="preserve">47, 54, 57, </w:t>
      </w:r>
      <w:r w:rsidR="001F1002" w:rsidRPr="00AB12B8">
        <w:rPr>
          <w:rFonts w:ascii="Noto Sans" w:hAnsi="Noto Sans" w:cs="Noto Sans"/>
          <w:color w:val="000000"/>
          <w:sz w:val="20"/>
        </w:rPr>
        <w:t>83 numeral II, inciso I, numeral 5</w:t>
      </w:r>
      <w:r w:rsidRPr="00AB12B8">
        <w:rPr>
          <w:rFonts w:ascii="Noto Sans" w:hAnsi="Noto Sans" w:cs="Noto Sans"/>
          <w:color w:val="000000"/>
          <w:sz w:val="20"/>
        </w:rPr>
        <w:t>, 84, 85, 86, 87, 88, 90, 91, 92, 93, 94, 95,99, 102, 103,104, 105, 106, 126, 127, 129, 130, 133, 134, 135, 136, 137,</w:t>
      </w:r>
      <w:r>
        <w:rPr>
          <w:rFonts w:ascii="Noto Sans" w:hAnsi="Noto Sans" w:cs="Noto Sans"/>
          <w:color w:val="000000"/>
          <w:sz w:val="20"/>
        </w:rPr>
        <w:t xml:space="preserve"> 138, 139, 141,142, 143, 144, 145, 146, 149, 150, 151  152</w:t>
      </w:r>
      <w:r w:rsidR="00AC3589">
        <w:rPr>
          <w:rFonts w:ascii="Noto Sans" w:hAnsi="Noto Sans" w:cs="Noto Sans"/>
          <w:color w:val="000000"/>
          <w:sz w:val="20"/>
        </w:rPr>
        <w:t>, 155</w:t>
      </w:r>
      <w:r>
        <w:rPr>
          <w:rFonts w:ascii="Noto Sans" w:hAnsi="Noto Sans" w:cs="Noto Sans"/>
          <w:color w:val="000000"/>
          <w:sz w:val="20"/>
        </w:rPr>
        <w:t xml:space="preserve"> y 156 </w:t>
      </w:r>
      <w:r w:rsidRPr="004B773F">
        <w:rPr>
          <w:rFonts w:ascii="Noto Sans" w:hAnsi="Noto Sans" w:cs="Noto Sans"/>
          <w:sz w:val="20"/>
        </w:rPr>
        <w:t xml:space="preserve">de su Reglamento, las Políticas, Bases y Lineamientos en Materia de Adquisiciones, Arrendamientos y Servicios del IMSS, y demás disposiciones aplicables en la materia, se convoca a los interesados en participar en el procedimiento de </w:t>
      </w:r>
      <w:r>
        <w:rPr>
          <w:rFonts w:ascii="Noto Sans" w:hAnsi="Noto Sans" w:cs="Noto Sans"/>
          <w:sz w:val="20"/>
        </w:rPr>
        <w:t xml:space="preserve">LICITACIÓN PÚBLICA  para la adquisición de </w:t>
      </w:r>
      <w:r w:rsidRPr="00DA6B46">
        <w:rPr>
          <w:rFonts w:ascii="Noto Sans" w:hAnsi="Noto Sans" w:cs="Noto Sans"/>
          <w:b/>
          <w:sz w:val="20"/>
          <w:u w:val="single"/>
        </w:rPr>
        <w:t>BIENES ASOCIADOS AL PROGRAMA PARA LA ADQUISICIÓN DE EQUIPO CeSIECQ SIGLO XXI CORRESPONDIENTE A EQUIPO MÉDICO Y MOBILIARIO ADMINISTRATIVO</w:t>
      </w:r>
    </w:p>
    <w:p w:rsidR="00DA6B46" w:rsidRPr="006C59BB" w:rsidRDefault="00DA6B46" w:rsidP="00DA6B46">
      <w:pPr>
        <w:jc w:val="both"/>
        <w:rPr>
          <w:rFonts w:ascii="Noto Sans" w:hAnsi="Noto Sans" w:cs="Noto Sans"/>
          <w:color w:val="000000"/>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Pr="004B773F" w:rsidRDefault="00DA6B46" w:rsidP="00DA6B46">
      <w:pPr>
        <w:jc w:val="center"/>
        <w:rPr>
          <w:rFonts w:ascii="Noto Sans" w:hAnsi="Noto Sans" w:cs="Noto Sans"/>
          <w:b/>
          <w:sz w:val="20"/>
          <w:lang w:val="en-US"/>
        </w:rPr>
      </w:pPr>
      <w:r w:rsidRPr="004B773F">
        <w:rPr>
          <w:rFonts w:ascii="Noto Sans" w:hAnsi="Noto Sans" w:cs="Noto Sans"/>
          <w:b/>
          <w:sz w:val="20"/>
          <w:lang w:val="en-US"/>
        </w:rPr>
        <w:t>B A S E S</w:t>
      </w:r>
    </w:p>
    <w:p w:rsidR="00DA6B46" w:rsidRPr="004B773F" w:rsidRDefault="00DA6B46" w:rsidP="00DA6B46">
      <w:pPr>
        <w:jc w:val="center"/>
        <w:rPr>
          <w:rFonts w:ascii="Noto Sans" w:hAnsi="Noto Sans" w:cs="Noto Sans"/>
          <w:b/>
          <w:sz w:val="20"/>
          <w:lang w:val="en-US"/>
        </w:rPr>
      </w:pPr>
      <w:r w:rsidRPr="004B773F">
        <w:rPr>
          <w:rFonts w:ascii="Noto Sans" w:hAnsi="Noto Sans" w:cs="Noto Sans"/>
          <w:b/>
          <w:sz w:val="20"/>
          <w:lang w:val="en-US"/>
        </w:rPr>
        <w:t>ÍNDICE</w:t>
      </w:r>
    </w:p>
    <w:tbl>
      <w:tblPr>
        <w:tblW w:w="9640" w:type="dxa"/>
        <w:jc w:val="center"/>
        <w:tblLayout w:type="fixed"/>
        <w:tblLook w:val="0000" w:firstRow="0" w:lastRow="0" w:firstColumn="0" w:lastColumn="0" w:noHBand="0" w:noVBand="0"/>
      </w:tblPr>
      <w:tblGrid>
        <w:gridCol w:w="936"/>
        <w:gridCol w:w="8704"/>
      </w:tblGrid>
      <w:tr w:rsidR="00DA6B46" w:rsidRPr="004B773F" w:rsidTr="00DA6B46">
        <w:trPr>
          <w:trHeight w:val="181"/>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tabs>
                <w:tab w:val="left" w:pos="2859"/>
              </w:tabs>
              <w:snapToGrid w:val="0"/>
              <w:ind w:left="-1460" w:right="-1526"/>
              <w:jc w:val="center"/>
              <w:rPr>
                <w:rFonts w:ascii="Noto Sans" w:hAnsi="Noto Sans" w:cs="Noto Sans"/>
                <w:b/>
                <w:sz w:val="20"/>
              </w:rPr>
            </w:pPr>
            <w:r w:rsidRPr="004B773F">
              <w:rPr>
                <w:rFonts w:ascii="Noto Sans" w:hAnsi="Noto Sans" w:cs="Noto Sans"/>
                <w:b/>
                <w:sz w:val="20"/>
              </w:rPr>
              <w:t>C O N T E N I D 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ind w:right="-1526"/>
              <w:rPr>
                <w:rFonts w:ascii="Noto Sans" w:hAnsi="Noto Sans" w:cs="Noto Sans"/>
                <w:b/>
                <w:sz w:val="20"/>
              </w:rPr>
            </w:pPr>
            <w:r w:rsidRPr="004B773F">
              <w:rPr>
                <w:rFonts w:ascii="Noto Sans" w:hAnsi="Noto Sans" w:cs="Noto Sans"/>
                <w:b/>
                <w:sz w:val="20"/>
              </w:rPr>
              <w:t>GLOSARIO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Informa</w:t>
            </w:r>
            <w:r>
              <w:rPr>
                <w:rFonts w:ascii="Noto Sans" w:hAnsi="Noto Sans" w:cs="Noto Sans"/>
                <w:b/>
                <w:sz w:val="20"/>
              </w:rPr>
              <w:t>ción específica de la Licitación</w:t>
            </w:r>
            <w:r w:rsidRPr="004B773F">
              <w:rPr>
                <w:rFonts w:ascii="Noto Sans" w:hAnsi="Noto Sans" w:cs="Noto Sans"/>
                <w:b/>
                <w:sz w:val="20"/>
              </w:rPr>
              <w:t xml:space="preserve"> </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Disponibilidad Presupuestaria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lang w:val="es-ES_tradnl"/>
              </w:rPr>
              <w:t>Medio y Carácter de la Licitación.</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Descripción, Unidad y Cantidad.</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3.</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Modalidad de la contratación</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Tipo de abastecimiento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Fecha, Hora y Domicilio de los Eventos; Medios y en su caso, reducción de plazo para la presentación de las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Junta de Aclaraciones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Presentación y Apertura de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Proposiciones Conjuntas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Documentos  que deberán presentar quienes deseen participar en la licitación y, entregar junto con el sobre cerrado o el que se genere en COMPRAS MX, relativo a la proposición técnica.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Documentación Complementaria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Proposición Técnica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Proposición Económica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7.</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Acreditación de la Existencia Legal, Personalidad Jurídica y Nacionalidad del Licitante.</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En el acto de presentación y apertura de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En la suscripción de las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Previo a la firma del contrato.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En la firma del Contrato.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Acreditación de encontrarse al corriente en sus obligaciones fiscales y de seguridad social.</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bCs/>
                <w:sz w:val="20"/>
              </w:rPr>
            </w:pPr>
            <w:r w:rsidRPr="004B773F">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bCs/>
                <w:sz w:val="20"/>
              </w:rPr>
            </w:pPr>
            <w:r w:rsidRPr="004B773F">
              <w:rPr>
                <w:rFonts w:ascii="Noto Sans" w:hAnsi="Noto Sans" w:cs="Noto Sans"/>
                <w:b/>
                <w:bCs/>
                <w:sz w:val="20"/>
              </w:rPr>
              <w:t>Evaluación de las propuestas técnicas.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Evaluación de las proposiciones Económicas.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Criterios de Adjudicación de los Contratos.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 xml:space="preserve">Causas de </w:t>
            </w:r>
            <w:proofErr w:type="spellStart"/>
            <w:r w:rsidRPr="004B773F">
              <w:rPr>
                <w:rFonts w:ascii="Noto Sans" w:hAnsi="Noto Sans" w:cs="Noto Sans"/>
                <w:b/>
                <w:sz w:val="20"/>
              </w:rPr>
              <w:t>Desechamiento</w:t>
            </w:r>
            <w:proofErr w:type="spellEnd"/>
            <w:r w:rsidRPr="004B773F">
              <w:rPr>
                <w:rFonts w:ascii="Noto Sans" w:hAnsi="Noto Sans" w:cs="Noto Sans"/>
                <w:b/>
                <w:sz w:val="20"/>
              </w:rPr>
              <w:t>.</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Comunicación de Fallo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Modelo de Contrato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Firma del Contrato</w:t>
            </w:r>
          </w:p>
        </w:tc>
      </w:tr>
      <w:tr w:rsidR="00DA6B46" w:rsidRPr="004B773F" w:rsidTr="00DA6B46">
        <w:trPr>
          <w:jc w:val="center"/>
        </w:trPr>
        <w:tc>
          <w:tcPr>
            <w:tcW w:w="936" w:type="dxa"/>
            <w:tcBorders>
              <w:top w:val="single" w:sz="4" w:space="0" w:color="000000"/>
              <w:left w:val="single" w:sz="4" w:space="0" w:color="000000"/>
              <w:bottom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Inconformidades</w:t>
            </w:r>
          </w:p>
        </w:tc>
      </w:tr>
      <w:tr w:rsidR="00DA6B46" w:rsidRPr="004B773F" w:rsidTr="00DA6B46">
        <w:trPr>
          <w:jc w:val="center"/>
        </w:trPr>
        <w:tc>
          <w:tcPr>
            <w:tcW w:w="936"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Información Confidencial.</w:t>
            </w:r>
          </w:p>
        </w:tc>
      </w:tr>
      <w:tr w:rsidR="00DA6B46" w:rsidRPr="004B773F" w:rsidTr="00DA6B46">
        <w:trPr>
          <w:jc w:val="center"/>
        </w:trPr>
        <w:tc>
          <w:tcPr>
            <w:tcW w:w="936"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Protocolo de actuación en materia de contrataciones públicas.</w:t>
            </w:r>
          </w:p>
        </w:tc>
      </w:tr>
      <w:tr w:rsidR="00DA6B46" w:rsidRPr="004B773F" w:rsidTr="00DA6B46">
        <w:trPr>
          <w:jc w:val="center"/>
        </w:trPr>
        <w:tc>
          <w:tcPr>
            <w:tcW w:w="936"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jc w:val="both"/>
              <w:rPr>
                <w:rFonts w:ascii="Noto Sans" w:hAnsi="Noto Sans" w:cs="Noto Sans"/>
                <w:b/>
                <w:sz w:val="20"/>
                <w:lang w:val="es-MX"/>
              </w:rPr>
            </w:pPr>
            <w:r w:rsidRPr="004B773F">
              <w:rPr>
                <w:rFonts w:ascii="Noto Sans" w:hAnsi="Noto Sans" w:cs="Noto Sans"/>
                <w:b/>
                <w:sz w:val="20"/>
                <w:lang w:val="es-MX"/>
              </w:rPr>
              <w:t>Declaratoria del proveedor y/o contratista de no tener conflicto de interés.</w:t>
            </w:r>
          </w:p>
        </w:tc>
      </w:tr>
    </w:tbl>
    <w:p w:rsidR="00DA6B46" w:rsidRDefault="00DA6B46" w:rsidP="00DA6B46">
      <w:pPr>
        <w:pStyle w:val="Sinespaciado"/>
        <w:jc w:val="center"/>
        <w:rPr>
          <w:rFonts w:ascii="Noto Sans" w:hAnsi="Noto Sans" w:cs="Noto Sans"/>
          <w:b/>
          <w:bCs/>
          <w:sz w:val="20"/>
          <w:szCs w:val="20"/>
        </w:rPr>
      </w:pPr>
    </w:p>
    <w:p w:rsidR="00DA6B46" w:rsidRPr="004B773F" w:rsidRDefault="00DA6B46" w:rsidP="00DA6B46">
      <w:pPr>
        <w:pStyle w:val="Sinespaciado"/>
        <w:jc w:val="center"/>
        <w:rPr>
          <w:rFonts w:ascii="Noto Sans" w:hAnsi="Noto Sans" w:cs="Noto Sans"/>
          <w:b/>
          <w:bCs/>
          <w:sz w:val="20"/>
          <w:szCs w:val="20"/>
        </w:rPr>
      </w:pPr>
      <w:r w:rsidRPr="004B773F">
        <w:rPr>
          <w:rFonts w:ascii="Noto Sans" w:hAnsi="Noto Sans" w:cs="Noto Sans"/>
          <w:b/>
          <w:bCs/>
          <w:sz w:val="20"/>
          <w:szCs w:val="20"/>
        </w:rPr>
        <w:lastRenderedPageBreak/>
        <w:t>GLOSARIO DE TERMINOS.</w:t>
      </w:r>
    </w:p>
    <w:p w:rsidR="00DA6B46" w:rsidRPr="004B773F" w:rsidRDefault="00DA6B46" w:rsidP="00DA6B46">
      <w:pPr>
        <w:pStyle w:val="Sinespaciado"/>
        <w:jc w:val="both"/>
        <w:rPr>
          <w:rFonts w:ascii="Noto Sans" w:hAnsi="Noto Sans" w:cs="Noto Sans"/>
          <w:b/>
          <w:bCs/>
          <w:sz w:val="20"/>
          <w:szCs w:val="20"/>
        </w:rPr>
      </w:pP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ACTA DE ENTREGA-RECEPCIÓN:</w:t>
      </w:r>
      <w:r>
        <w:rPr>
          <w:rFonts w:ascii="Noto Sans" w:hAnsi="Noto Sans" w:cs="Noto Sans"/>
          <w:sz w:val="20"/>
          <w:lang w:eastAsia="es-ES"/>
        </w:rPr>
        <w:t xml:space="preserve"> Documento suscrito por el Administrador del Contrato en que se hace constar a detalle la entrega-recepción de bienes o servicios a entera satisfacción del IMSS, de conformidad con las obligaciones que al respecto establezca el contrato.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ADMINISTRADOR DEL CONTRATO:</w:t>
      </w:r>
      <w:r>
        <w:rPr>
          <w:rFonts w:ascii="Noto Sans" w:hAnsi="Noto Sans" w:cs="Noto Sans"/>
          <w:sz w:val="20"/>
          <w:lang w:eastAsia="es-ES"/>
        </w:rPr>
        <w:t xml:space="preserve"> El servidor público del área administradora del contrato en el Instituto, quien fungirá como responsable de administrar y verificar el cumplimiento de los derechos y obligaciones establecidas en el contrato.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ADMINISTRADORA DEL CONTRATO:</w:t>
      </w:r>
      <w:r>
        <w:rPr>
          <w:rFonts w:ascii="Noto Sans" w:hAnsi="Noto Sans" w:cs="Noto Sans"/>
          <w:sz w:val="20"/>
          <w:lang w:eastAsia="es-ES"/>
        </w:rPr>
        <w:t xml:space="preserve"> Aquella en la que recae la responsabilidad de dar seguimiento y verificar el cumplimiento de los derechos y obligaciones establecidas en el contrato, puede ser el Área Contratante o el Área Requirente, incluso el Área Técnica, cuando actúe con el carácter de Área Requirente, de conformidad con lo dispuesto en los POBALINES en materia de adquisiciones, arrendamientos y servicios.</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CONTRATANTE:</w:t>
      </w:r>
      <w:r>
        <w:rPr>
          <w:rFonts w:ascii="Noto Sans" w:hAnsi="Noto Sans" w:cs="Noto Sans"/>
          <w:sz w:val="20"/>
          <w:lang w:eastAsia="es-ES"/>
        </w:rPr>
        <w:t xml:space="preserve"> Es el Área del IMSS facultada para llevar a cabo los procedimientos de contratación para la adquisición o arrendamiento de bienes, así como para contratar la prestación de servicios.</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REQUIRENTE:</w:t>
      </w:r>
      <w:r>
        <w:rPr>
          <w:rFonts w:ascii="Noto Sans" w:hAnsi="Noto Sans" w:cs="Noto Sans"/>
          <w:sz w:val="20"/>
          <w:lang w:eastAsia="es-ES"/>
        </w:rPr>
        <w:t xml:space="preserve"> Es el Área en el IMSS que solicita o requiere formalmente la adquisición o arrendamiento de bienes o la prestación de servicios, o bien aquella que los utilizará.</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AUXILIAR DE ADMINISTRACIÓN DEL CONTRATO:</w:t>
      </w:r>
      <w:r>
        <w:rPr>
          <w:rFonts w:ascii="Noto Sans" w:hAnsi="Noto Sans" w:cs="Noto Sans"/>
          <w:sz w:val="20"/>
          <w:lang w:eastAsia="es-ES"/>
        </w:rPr>
        <w:t xml:space="preserve"> Con fundamento en el numeral </w:t>
      </w:r>
      <w:r>
        <w:rPr>
          <w:rFonts w:ascii="Noto Sans" w:hAnsi="Noto Sans" w:cs="Noto Sans"/>
          <w:bCs/>
          <w:sz w:val="20"/>
          <w:lang w:eastAsia="es-ES"/>
        </w:rPr>
        <w:t>5.3.15</w:t>
      </w:r>
      <w:r>
        <w:rPr>
          <w:rFonts w:ascii="Noto Sans" w:hAnsi="Noto Sans" w:cs="Noto Sans"/>
          <w:sz w:val="20"/>
          <w:lang w:eastAsia="es-ES"/>
        </w:rPr>
        <w:t xml:space="preserve"> último párrafo de los POBALINES es el o los </w:t>
      </w:r>
      <w:r>
        <w:rPr>
          <w:rFonts w:ascii="Noto Sans" w:hAnsi="Noto Sans" w:cs="Noto Sans"/>
          <w:sz w:val="20"/>
        </w:rPr>
        <w:t>servidores públicos designados por el Administrador del Contrato, cuando las condiciones contractuales lo requieran, para el caso, dichos auxiliares deberán ser designados por escrito, y serán corresponsables de las actividades que se les asignen y de mantener informado al Administrador del Contrato con la periodicidad y forma que se les indique.</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TÉCNICA:</w:t>
      </w:r>
      <w:r>
        <w:rPr>
          <w:rFonts w:ascii="Noto Sans" w:hAnsi="Noto Sans" w:cs="Noto Sans"/>
          <w:sz w:val="20"/>
          <w:lang w:eastAsia="es-ES"/>
        </w:rPr>
        <w:t xml:space="preserve"> 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BITÁCORA DEL SERVICIO [BITÁCORA ESTABLECIDA PARA EL CONTRATO]</w:t>
      </w:r>
      <w:r>
        <w:rPr>
          <w:rFonts w:ascii="Noto Sans" w:hAnsi="Noto Sans" w:cs="Noto Sans"/>
          <w:sz w:val="20"/>
          <w:lang w:eastAsia="es-ES"/>
        </w:rPr>
        <w:t>:</w:t>
      </w:r>
      <w:r>
        <w:rPr>
          <w:rFonts w:ascii="Noto Sans" w:hAnsi="Noto Sans" w:cs="Noto Sans"/>
          <w:b/>
          <w:bCs/>
          <w:sz w:val="20"/>
          <w:lang w:eastAsia="es-ES"/>
        </w:rPr>
        <w:t xml:space="preserve"> </w:t>
      </w:r>
      <w:r>
        <w:rPr>
          <w:rFonts w:ascii="Noto Sans" w:hAnsi="Noto Sans" w:cs="Noto Sans"/>
          <w:sz w:val="20"/>
          <w:lang w:eastAsia="es-ES"/>
        </w:rPr>
        <w:t>Es una de las herramientas fundamentales en la Administración de los Sistemas de Conservación (Sub-sistemas, Instalaciones, Equipos, Muebles e Inmuebles); se utiliza para registrar ordenadamente todos los procesos involucrados con la preservación y mantenimiento de los activos del IMSS.</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sz w:val="20"/>
          <w:lang w:eastAsia="es-ES"/>
        </w:rPr>
        <w:t>Una Bitácora de servicio o de mantenimiento comprende el registro de las actividades de conservación para controlar y supervisar adecuadamente el estado de operación, funcionamiento y mantenimiento de los Sistemas de Conservación, con la finalidad de contar con elementos de análisis para tomar las decisiones acertadas en el momento oportuno.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sz w:val="20"/>
          <w:lang w:eastAsia="es-ES"/>
        </w:rPr>
        <w:t>La frecuencia de registro se basa en el Programa de Mantenimiento recomendado o alineado por el o los Fabricantes, (diario, semanal, mensual, anual, etc.);  y controlado mediante personal propio y/o externo.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CAE</w:t>
      </w:r>
      <w:r>
        <w:rPr>
          <w:rFonts w:ascii="Noto Sans" w:hAnsi="Noto Sans" w:cs="Noto Sans"/>
          <w:sz w:val="20"/>
          <w:lang w:eastAsia="es-ES"/>
        </w:rPr>
        <w:t>: Coordinación de Abastecimiento y Equipamiento de cada Delegación.</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CTE</w:t>
      </w:r>
      <w:r>
        <w:rPr>
          <w:rFonts w:ascii="Noto Sans" w:hAnsi="Noto Sans" w:cs="Noto Sans"/>
          <w:sz w:val="20"/>
          <w:lang w:eastAsia="es-ES"/>
        </w:rPr>
        <w:t>: Área de Contabilidad y Trámite de Erogaciones.</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sz w:val="20"/>
          <w:lang w:eastAsia="es-ES"/>
        </w:rPr>
        <w:t>CDT</w:t>
      </w:r>
      <w:r>
        <w:rPr>
          <w:rFonts w:ascii="Noto Sans" w:hAnsi="Noto Sans" w:cs="Noto Sans"/>
          <w:sz w:val="20"/>
          <w:lang w:eastAsia="es-ES"/>
        </w:rPr>
        <w:t>: Cédula de Datos Técnicos</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CFDI</w:t>
      </w:r>
      <w:r>
        <w:rPr>
          <w:rFonts w:ascii="Noto Sans" w:hAnsi="Noto Sans" w:cs="Noto Sans"/>
          <w:sz w:val="20"/>
          <w:lang w:eastAsia="es-ES"/>
        </w:rPr>
        <w:t>: Comprobante Fiscal Digital por Internet.</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CFF</w:t>
      </w:r>
      <w:r>
        <w:rPr>
          <w:rFonts w:ascii="Noto Sans" w:hAnsi="Noto Sans" w:cs="Noto Sans"/>
          <w:sz w:val="20"/>
          <w:lang w:eastAsia="es-ES"/>
        </w:rPr>
        <w:t xml:space="preserve">: Código Fiscal de la Federación. </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sz w:val="20"/>
          <w:lang w:eastAsia="es-ES"/>
        </w:rPr>
        <w:t>CONFLICTO DE INTERÉS:</w:t>
      </w:r>
      <w:r>
        <w:rPr>
          <w:rFonts w:ascii="Noto Sans" w:hAnsi="Noto Sans" w:cs="Noto Sans"/>
          <w:sz w:val="20"/>
          <w:lang w:eastAsia="es-ES"/>
        </w:rPr>
        <w:t xml:space="preserve"> Concepto legal establecido en la fracción VI del artículo 3 de la LGRA, en concordancia con el numeral Tercero inciso f) del Código de Ética de los servidores públicos del Gobierno Federal.</w:t>
      </w:r>
    </w:p>
    <w:p w:rsidR="00DA6B46" w:rsidRDefault="00DA6B46" w:rsidP="00DA6B46">
      <w:pPr>
        <w:spacing w:line="276" w:lineRule="auto"/>
        <w:ind w:right="-312"/>
        <w:jc w:val="both"/>
        <w:rPr>
          <w:rFonts w:ascii="Noto Sans" w:hAnsi="Noto Sans" w:cs="Noto Sans"/>
          <w:sz w:val="20"/>
          <w:lang w:eastAsia="es-ES"/>
        </w:rPr>
      </w:pPr>
    </w:p>
    <w:p w:rsidR="00DA6B46" w:rsidRDefault="00DA6B46" w:rsidP="00DA6B46">
      <w:pPr>
        <w:spacing w:line="276" w:lineRule="auto"/>
        <w:ind w:right="-312"/>
        <w:jc w:val="both"/>
        <w:rPr>
          <w:rFonts w:ascii="Noto Sans" w:hAnsi="Noto Sans" w:cs="Noto Sans"/>
          <w:sz w:val="20"/>
          <w:lang w:eastAsia="es-ES"/>
        </w:rPr>
      </w:pPr>
      <w:r>
        <w:rPr>
          <w:rFonts w:ascii="Noto Sans" w:hAnsi="Noto Sans" w:cs="Noto Sans"/>
          <w:b/>
          <w:sz w:val="20"/>
          <w:lang w:eastAsia="es-ES"/>
        </w:rPr>
        <w:lastRenderedPageBreak/>
        <w:t>CONTRATO:</w:t>
      </w:r>
      <w:r>
        <w:rPr>
          <w:rFonts w:ascii="Noto Sans" w:hAnsi="Noto Sans" w:cs="Noto Sans"/>
          <w:sz w:val="20"/>
          <w:lang w:eastAsia="es-ES"/>
        </w:rPr>
        <w:t xml:space="preserve"> Documento a través del cual se formalizan los derechos y obligaciones derivados del fallo del procedimiento de contratación de la adquisición o la prestación de los servicios.</w:t>
      </w:r>
    </w:p>
    <w:p w:rsidR="00DA6B46" w:rsidRDefault="00DA6B46" w:rsidP="00DA6B46">
      <w:pPr>
        <w:spacing w:line="276" w:lineRule="auto"/>
        <w:ind w:right="-312"/>
        <w:jc w:val="both"/>
        <w:rPr>
          <w:rFonts w:ascii="Noto Sans" w:hAnsi="Noto Sans" w:cs="Noto Sans"/>
          <w:sz w:val="20"/>
          <w:lang w:eastAsia="es-ES"/>
        </w:rPr>
      </w:pPr>
      <w:r>
        <w:rPr>
          <w:rFonts w:ascii="Noto Sans" w:hAnsi="Noto Sans" w:cs="Noto Sans"/>
          <w:b/>
          <w:sz w:val="20"/>
          <w:lang w:eastAsia="es-ES"/>
        </w:rPr>
        <w:t>CONVOCATORIA:</w:t>
      </w:r>
      <w:r>
        <w:rPr>
          <w:rFonts w:ascii="Noto Sans" w:hAnsi="Noto Sans" w:cs="Noto Sans"/>
          <w:sz w:val="20"/>
          <w:lang w:eastAsia="es-ES"/>
        </w:rPr>
        <w:t xml:space="preserve"> 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Manual Administrativo de Aplicación General en Materia de Adquisiciones, Arrendamientos y Servicios del Sector Público (MAAGMAASSP).</w:t>
      </w:r>
    </w:p>
    <w:p w:rsidR="00DA6B46" w:rsidRDefault="00DA6B46" w:rsidP="00DA6B46">
      <w:pPr>
        <w:pStyle w:val="Prrafodelista"/>
        <w:tabs>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CUCOP</w:t>
      </w:r>
      <w:r>
        <w:rPr>
          <w:rFonts w:ascii="Noto Sans" w:hAnsi="Noto Sans" w:cs="Noto Sans"/>
          <w:sz w:val="20"/>
          <w:lang w:eastAsia="es-ES"/>
        </w:rPr>
        <w:t>: Clasificador Único de las Contrataciones Públicas.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EMA</w:t>
      </w:r>
      <w:r>
        <w:rPr>
          <w:rFonts w:ascii="Noto Sans" w:hAnsi="Noto Sans" w:cs="Noto Sans"/>
          <w:sz w:val="20"/>
          <w:lang w:eastAsia="es-ES"/>
        </w:rPr>
        <w:t>: Entidad Mexicana de Acreditación, A.C.</w:t>
      </w:r>
    </w:p>
    <w:p w:rsidR="00DA6B46" w:rsidRDefault="00DA6B46" w:rsidP="00DA6B46">
      <w:pPr>
        <w:pStyle w:val="Prrafodelista"/>
        <w:tabs>
          <w:tab w:val="left" w:pos="567"/>
          <w:tab w:val="left" w:pos="1417"/>
        </w:tabs>
        <w:ind w:left="0"/>
        <w:jc w:val="both"/>
        <w:rPr>
          <w:rFonts w:ascii="Noto Sans" w:hAnsi="Noto Sans" w:cs="Noto Sans"/>
          <w:b/>
          <w:bCs/>
          <w:sz w:val="20"/>
          <w:lang w:eastAsia="es-ES"/>
        </w:rPr>
      </w:pPr>
      <w:r>
        <w:rPr>
          <w:rFonts w:ascii="Noto Sans" w:hAnsi="Noto Sans" w:cs="Noto Sans"/>
          <w:b/>
          <w:bCs/>
          <w:sz w:val="20"/>
          <w:lang w:eastAsia="es-ES"/>
        </w:rPr>
        <w:t xml:space="preserve">FINAT: </w:t>
      </w:r>
      <w:r>
        <w:rPr>
          <w:rFonts w:ascii="Noto Sans" w:hAnsi="Noto Sans" w:cs="Noto Sans"/>
          <w:bCs/>
          <w:sz w:val="20"/>
          <w:lang w:eastAsia="es-ES"/>
        </w:rPr>
        <w:t>Finanzas Armonizadas y Transparentes.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IMSS O INSTITUTO</w:t>
      </w:r>
      <w:r>
        <w:rPr>
          <w:rFonts w:ascii="Noto Sans" w:hAnsi="Noto Sans" w:cs="Noto Sans"/>
          <w:sz w:val="20"/>
          <w:lang w:eastAsia="es-ES"/>
        </w:rPr>
        <w:t>: Instituto Mexicano del Seguro Social.</w:t>
      </w:r>
    </w:p>
    <w:p w:rsidR="00DA6B46" w:rsidRDefault="00DA6B46" w:rsidP="00DA6B46">
      <w:pPr>
        <w:pStyle w:val="Prrafodelista"/>
        <w:tabs>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INFONAVIT</w:t>
      </w:r>
      <w:r>
        <w:rPr>
          <w:rFonts w:ascii="Noto Sans" w:hAnsi="Noto Sans" w:cs="Noto Sans"/>
          <w:sz w:val="20"/>
          <w:lang w:eastAsia="es-ES"/>
        </w:rPr>
        <w:t>: Instituto del Fondo Nacional de la Vivienda para los Trabajadores.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INVESTIGACIÓN DE MERCADO</w:t>
      </w:r>
      <w:r>
        <w:rPr>
          <w:rFonts w:ascii="Noto Sans" w:hAnsi="Noto Sans" w:cs="Noto Sans"/>
          <w:sz w:val="20"/>
          <w:lang w:eastAsia="es-ES"/>
        </w:rPr>
        <w:t>: Es la verificación de la existencia de bienes, arrendamientos o servicios, de Prestadores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JSA</w:t>
      </w:r>
      <w:r>
        <w:rPr>
          <w:rFonts w:ascii="Noto Sans" w:hAnsi="Noto Sans" w:cs="Noto Sans"/>
          <w:sz w:val="20"/>
          <w:lang w:eastAsia="es-ES"/>
        </w:rPr>
        <w:t>: Jefatura de Servicios Administrativos.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JSF</w:t>
      </w:r>
      <w:r>
        <w:rPr>
          <w:rFonts w:ascii="Noto Sans" w:hAnsi="Noto Sans" w:cs="Noto Sans"/>
          <w:sz w:val="20"/>
          <w:lang w:eastAsia="es-ES"/>
        </w:rPr>
        <w:t>: Jefatura de Servicios de Finanza.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JSJ</w:t>
      </w:r>
      <w:r>
        <w:rPr>
          <w:rFonts w:ascii="Noto Sans" w:hAnsi="Noto Sans" w:cs="Noto Sans"/>
          <w:sz w:val="20"/>
          <w:lang w:eastAsia="es-ES"/>
        </w:rPr>
        <w:t>: Jefatura de Servicios Jurídicos.</w:t>
      </w:r>
    </w:p>
    <w:p w:rsidR="00DA6B46" w:rsidRDefault="00DA6B46" w:rsidP="00DA6B46">
      <w:pPr>
        <w:pStyle w:val="Prrafodelista"/>
        <w:tabs>
          <w:tab w:val="left" w:pos="567"/>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JCU</w:t>
      </w:r>
      <w:r>
        <w:rPr>
          <w:rFonts w:ascii="Noto Sans" w:hAnsi="Noto Sans" w:cs="Noto Sans"/>
          <w:sz w:val="20"/>
          <w:lang w:eastAsia="es-ES"/>
        </w:rPr>
        <w:t>: Jefe de Conservación de Unidad (Dependiente normativo de la División de Conservación IMSS Régimen Ordinario); o Residente de Conservación del Hospital Rural (Dependiente normativo del Programa IMSS Bienestar)</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LAASSP</w:t>
      </w:r>
      <w:r>
        <w:rPr>
          <w:rFonts w:ascii="Noto Sans" w:hAnsi="Noto Sans" w:cs="Noto Sans"/>
          <w:sz w:val="20"/>
          <w:lang w:eastAsia="es-ES"/>
        </w:rPr>
        <w:t>: Ley de Adquisiciones, Arrendamientos y Servicios del Sector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LIC</w:t>
      </w:r>
      <w:r>
        <w:rPr>
          <w:rFonts w:ascii="Noto Sans" w:hAnsi="Noto Sans" w:cs="Noto Sans"/>
          <w:sz w:val="20"/>
          <w:lang w:eastAsia="es-ES"/>
        </w:rPr>
        <w:t>: Ley de Infraestructura de la Calidad.</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LFMN</w:t>
      </w:r>
      <w:r>
        <w:rPr>
          <w:rFonts w:ascii="Noto Sans" w:hAnsi="Noto Sans" w:cs="Noto Sans"/>
          <w:sz w:val="20"/>
          <w:lang w:eastAsia="es-ES"/>
        </w:rPr>
        <w:t>: Ley Federal sobre Metrología y Normalización.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sz w:val="20"/>
          <w:lang w:eastAsia="es-ES"/>
        </w:rPr>
        <w:t>LGRA</w:t>
      </w:r>
      <w:r>
        <w:rPr>
          <w:rFonts w:ascii="Noto Sans" w:hAnsi="Noto Sans" w:cs="Noto Sans"/>
          <w:sz w:val="20"/>
          <w:lang w:eastAsia="es-ES"/>
        </w:rPr>
        <w:t>: Ley Federal de Responsabilidad Hacendaria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LGRA</w:t>
      </w:r>
      <w:r>
        <w:rPr>
          <w:rFonts w:ascii="Noto Sans" w:hAnsi="Noto Sans" w:cs="Noto Sans"/>
          <w:sz w:val="20"/>
          <w:lang w:eastAsia="es-ES"/>
        </w:rPr>
        <w:t>: Ley General de Responsabilidades Administrativas.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LGS</w:t>
      </w:r>
      <w:r>
        <w:rPr>
          <w:rFonts w:ascii="Noto Sans" w:hAnsi="Noto Sans" w:cs="Noto Sans"/>
          <w:sz w:val="20"/>
          <w:lang w:eastAsia="es-ES"/>
        </w:rPr>
        <w:t>: Ley General de Salud.</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LSS</w:t>
      </w:r>
      <w:r>
        <w:rPr>
          <w:rFonts w:ascii="Noto Sans" w:hAnsi="Noto Sans" w:cs="Noto Sans"/>
          <w:sz w:val="20"/>
          <w:lang w:eastAsia="es-ES"/>
        </w:rPr>
        <w:t>: Ley del Seguro Social.</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MAAGMAASSP</w:t>
      </w:r>
      <w:r>
        <w:rPr>
          <w:rFonts w:ascii="Noto Sans" w:hAnsi="Noto Sans" w:cs="Noto Sans"/>
          <w:sz w:val="20"/>
          <w:lang w:eastAsia="es-ES"/>
        </w:rPr>
        <w:t>: Manual Administrativo de Aplicación General en Materia de Adquisiciones, Arrendamientos y Servicios del Sector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MANUAL DEL FABRICANTE</w:t>
      </w:r>
      <w:r>
        <w:rPr>
          <w:rFonts w:ascii="Noto Sans" w:hAnsi="Noto Sans" w:cs="Noto Sans"/>
          <w:sz w:val="20"/>
          <w:lang w:eastAsia="es-ES"/>
        </w:rPr>
        <w:t>: Se refiere a los documentos emitidos por los fabricantes de los equipos dentro que de los destacan: funcionamiento, refacciones, partes, instalación, procedimientos de prueba, configuración, calibración, códigos de error, rutinas de mantenimiento, frecuencia de mantenimiento, parámetros de operación, seguridad, entre otros.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MP</w:t>
      </w:r>
      <w:r>
        <w:rPr>
          <w:rFonts w:ascii="Noto Sans" w:hAnsi="Noto Sans" w:cs="Noto Sans"/>
          <w:sz w:val="20"/>
          <w:lang w:eastAsia="es-ES"/>
        </w:rPr>
        <w:t>: Mantenimiento Preventivo</w:t>
      </w:r>
    </w:p>
    <w:p w:rsidR="00DA6B46" w:rsidRDefault="00DA6B46" w:rsidP="00DA6B46">
      <w:pPr>
        <w:pStyle w:val="Prrafodelista"/>
        <w:tabs>
          <w:tab w:val="left" w:pos="567"/>
          <w:tab w:val="left" w:pos="709"/>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MC</w:t>
      </w:r>
      <w:r>
        <w:rPr>
          <w:rFonts w:ascii="Noto Sans" w:hAnsi="Noto Sans" w:cs="Noto Sans"/>
          <w:sz w:val="20"/>
          <w:lang w:eastAsia="es-ES"/>
        </w:rPr>
        <w:t>: Mantenimiento Correctivo.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MIPYME</w:t>
      </w:r>
      <w:r>
        <w:rPr>
          <w:rFonts w:ascii="Noto Sans" w:hAnsi="Noto Sans" w:cs="Noto Sans"/>
          <w:sz w:val="20"/>
          <w:lang w:eastAsia="es-ES"/>
        </w:rPr>
        <w:t>: Micro, Pequeña y Mediana Empresa.</w:t>
      </w:r>
    </w:p>
    <w:p w:rsidR="00DA6B46" w:rsidRDefault="00DA6B46" w:rsidP="00DA6B46">
      <w:pPr>
        <w:spacing w:line="276" w:lineRule="auto"/>
        <w:jc w:val="both"/>
        <w:rPr>
          <w:rFonts w:ascii="Noto Sans" w:eastAsia="Yu Mincho" w:hAnsi="Noto Sans" w:cs="Noto Sans"/>
          <w:sz w:val="20"/>
          <w:lang w:eastAsia="en-US"/>
        </w:rPr>
      </w:pPr>
      <w:r>
        <w:rPr>
          <w:rFonts w:ascii="Noto Sans" w:hAnsi="Noto Sans" w:cs="Noto Sans"/>
          <w:b/>
          <w:sz w:val="20"/>
        </w:rPr>
        <w:t>NOM:</w:t>
      </w:r>
      <w:r>
        <w:rPr>
          <w:rFonts w:ascii="Noto Sans" w:hAnsi="Noto Sans" w:cs="Noto Sans"/>
          <w:sz w:val="20"/>
        </w:rPr>
        <w:t xml:space="preserve"> Norma Oficial Mexicana. </w:t>
      </w:r>
    </w:p>
    <w:p w:rsidR="00DA6B46" w:rsidRDefault="00DA6B46" w:rsidP="00DA6B46">
      <w:pPr>
        <w:spacing w:line="276" w:lineRule="auto"/>
        <w:jc w:val="both"/>
        <w:rPr>
          <w:rFonts w:ascii="Noto Sans" w:hAnsi="Noto Sans" w:cs="Noto Sans"/>
          <w:sz w:val="20"/>
        </w:rPr>
      </w:pPr>
      <w:r>
        <w:rPr>
          <w:rFonts w:ascii="Noto Sans" w:hAnsi="Noto Sans" w:cs="Noto Sans"/>
          <w:b/>
          <w:sz w:val="20"/>
        </w:rPr>
        <w:lastRenderedPageBreak/>
        <w:t>NORMA INSTITUCIONAL:</w:t>
      </w:r>
      <w:r>
        <w:rPr>
          <w:rFonts w:ascii="Noto Sans" w:hAnsi="Noto Sans" w:cs="Noto Sans"/>
          <w:sz w:val="20"/>
        </w:rPr>
        <w:t xml:space="preserve">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OOAD</w:t>
      </w:r>
      <w:r>
        <w:rPr>
          <w:rFonts w:ascii="Noto Sans" w:hAnsi="Noto Sans" w:cs="Noto Sans"/>
          <w:sz w:val="20"/>
          <w:lang w:eastAsia="es-ES"/>
        </w:rPr>
        <w:t>: Órgano de Operación Administrativa Desconcentrada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OIC</w:t>
      </w:r>
      <w:r>
        <w:rPr>
          <w:rFonts w:ascii="Noto Sans" w:hAnsi="Noto Sans" w:cs="Noto Sans"/>
          <w:sz w:val="20"/>
          <w:lang w:eastAsia="es-ES"/>
        </w:rPr>
        <w:t>: Órgano Interno de Control en el 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OPC</w:t>
      </w:r>
      <w:r>
        <w:rPr>
          <w:rFonts w:ascii="Noto Sans" w:hAnsi="Noto Sans" w:cs="Noto Sans"/>
          <w:sz w:val="20"/>
          <w:lang w:eastAsia="es-ES"/>
        </w:rPr>
        <w:t>: Oficina de Planeación y Control, adscrita a la Coordinación de Abastecimiento y Equipamiento.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ÓRGANOS NORMATIVOS</w:t>
      </w:r>
      <w:r>
        <w:rPr>
          <w:rFonts w:ascii="Noto Sans" w:hAnsi="Noto Sans" w:cs="Noto Sans"/>
          <w:sz w:val="20"/>
          <w:lang w:eastAsia="es-ES"/>
        </w:rPr>
        <w:t>: Los descritos en el artículo 3 fracción II del RIIMSS.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PAAAS</w:t>
      </w:r>
      <w:r>
        <w:rPr>
          <w:rFonts w:ascii="Noto Sans" w:hAnsi="Noto Sans" w:cs="Noto Sans"/>
          <w:sz w:val="20"/>
          <w:lang w:eastAsia="es-ES"/>
        </w:rPr>
        <w:t>: Programa Anual de Adquisiciones, Arrendamientos y Servicios del 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PEF</w:t>
      </w:r>
      <w:r>
        <w:rPr>
          <w:rFonts w:ascii="Noto Sans" w:hAnsi="Noto Sans" w:cs="Noto Sans"/>
          <w:sz w:val="20"/>
          <w:lang w:eastAsia="es-ES"/>
        </w:rPr>
        <w:t>: Presupuesto de Egresos de la Federación.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POBALINES</w:t>
      </w:r>
      <w:r>
        <w:rPr>
          <w:rFonts w:ascii="Noto Sans" w:hAnsi="Noto Sans" w:cs="Noto Sans"/>
          <w:sz w:val="20"/>
          <w:lang w:eastAsia="es-ES"/>
        </w:rPr>
        <w:t>: Políticas, Bases y Lineamientos, en Materia de Adquisiciones, Arrendamientos y Servicios del 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PS</w:t>
      </w:r>
      <w:r>
        <w:rPr>
          <w:rFonts w:ascii="Noto Sans" w:hAnsi="Noto Sans" w:cs="Noto Sans"/>
          <w:sz w:val="20"/>
          <w:lang w:eastAsia="es-ES"/>
        </w:rPr>
        <w:t>: Prestador del Servicio.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RCFF</w:t>
      </w:r>
      <w:r>
        <w:rPr>
          <w:rFonts w:ascii="Noto Sans" w:hAnsi="Noto Sans" w:cs="Noto Sans"/>
          <w:sz w:val="20"/>
          <w:lang w:eastAsia="es-ES"/>
        </w:rPr>
        <w:t>: Reglamento del Código Fiscal de la Federación.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RIIMSS</w:t>
      </w:r>
      <w:r>
        <w:rPr>
          <w:rFonts w:ascii="Noto Sans" w:hAnsi="Noto Sans" w:cs="Noto Sans"/>
          <w:sz w:val="20"/>
          <w:lang w:eastAsia="es-ES"/>
        </w:rPr>
        <w:t>: Reglamento Interior del Instituto Mexicano del Seguro Social.</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RLAASSP</w:t>
      </w:r>
      <w:r>
        <w:rPr>
          <w:rFonts w:ascii="Noto Sans" w:hAnsi="Noto Sans" w:cs="Noto Sans"/>
          <w:sz w:val="20"/>
          <w:lang w:eastAsia="es-ES"/>
        </w:rPr>
        <w:t>: Reglamento de la Ley de Adquisiciones, Arrendamientos y Servicios del Sector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RLFPRH</w:t>
      </w:r>
      <w:r>
        <w:rPr>
          <w:rFonts w:ascii="Noto Sans" w:hAnsi="Noto Sans" w:cs="Noto Sans"/>
          <w:sz w:val="20"/>
          <w:lang w:eastAsia="es-ES"/>
        </w:rPr>
        <w:t>: Reglamento de la Ley Federal de Presupuesto y Responsabilidad Hacendaria.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SAI</w:t>
      </w:r>
      <w:r>
        <w:rPr>
          <w:rFonts w:ascii="Noto Sans" w:hAnsi="Noto Sans" w:cs="Noto Sans"/>
          <w:sz w:val="20"/>
          <w:lang w:eastAsia="es-ES"/>
        </w:rPr>
        <w:t xml:space="preserve">: Sistema de Abasto Institucional, administrado por la CCA. </w:t>
      </w:r>
    </w:p>
    <w:p w:rsidR="00DA6B46" w:rsidRDefault="00DA6B46" w:rsidP="00DA6B46">
      <w:pPr>
        <w:pStyle w:val="Prrafodelista"/>
        <w:tabs>
          <w:tab w:val="left" w:pos="567"/>
          <w:tab w:val="left" w:pos="1417"/>
        </w:tabs>
        <w:ind w:left="0"/>
        <w:jc w:val="both"/>
        <w:rPr>
          <w:rFonts w:ascii="Noto Sans" w:hAnsi="Noto Sans" w:cs="Noto Sans"/>
          <w:sz w:val="20"/>
          <w:lang w:eastAsia="es-ES"/>
        </w:rPr>
      </w:pPr>
      <w:proofErr w:type="spellStart"/>
      <w:r>
        <w:rPr>
          <w:rFonts w:ascii="Noto Sans" w:hAnsi="Noto Sans" w:cs="Noto Sans"/>
          <w:b/>
          <w:sz w:val="20"/>
          <w:lang w:eastAsia="es-ES"/>
        </w:rPr>
        <w:t>SAyGB</w:t>
      </w:r>
      <w:proofErr w:type="spellEnd"/>
      <w:r>
        <w:rPr>
          <w:rFonts w:ascii="Noto Sans" w:hAnsi="Noto Sans" w:cs="Noto Sans"/>
          <w:b/>
          <w:sz w:val="20"/>
          <w:lang w:eastAsia="es-ES"/>
        </w:rPr>
        <w:t>:</w:t>
      </w:r>
      <w:r>
        <w:rPr>
          <w:rFonts w:ascii="Noto Sans" w:hAnsi="Noto Sans" w:cs="Noto Sans"/>
          <w:sz w:val="20"/>
          <w:lang w:eastAsia="es-ES"/>
        </w:rPr>
        <w:t xml:space="preserve"> Secretaría Anticorrupción y Buen Gobierno.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SAT</w:t>
      </w:r>
      <w:r>
        <w:rPr>
          <w:rFonts w:ascii="Noto Sans" w:hAnsi="Noto Sans" w:cs="Noto Sans"/>
          <w:sz w:val="20"/>
          <w:lang w:eastAsia="es-ES"/>
        </w:rPr>
        <w:t>: Servicio de Administración Tributaria, Órgano Administrativo Desconcentrado de la Secretaria de Hacienda y Crédito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SERVIDOR PÚBLICO</w:t>
      </w:r>
      <w:r>
        <w:rPr>
          <w:rFonts w:ascii="Noto Sans" w:hAnsi="Noto Sans" w:cs="Noto Sans"/>
          <w:sz w:val="20"/>
          <w:lang w:eastAsia="es-ES"/>
        </w:rPr>
        <w:t>: La persona física que está determinada en el artículo 108 primer párrafo de la CPEUM.</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SHCP</w:t>
      </w:r>
      <w:r>
        <w:rPr>
          <w:rFonts w:ascii="Noto Sans" w:hAnsi="Noto Sans" w:cs="Noto Sans"/>
          <w:sz w:val="20"/>
          <w:lang w:eastAsia="es-ES"/>
        </w:rPr>
        <w:t>: Secretaría de Hacienda y Crédito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proofErr w:type="spellStart"/>
      <w:r>
        <w:rPr>
          <w:rFonts w:ascii="Noto Sans" w:hAnsi="Noto Sans" w:cs="Noto Sans"/>
          <w:b/>
          <w:bCs/>
          <w:sz w:val="20"/>
          <w:lang w:eastAsia="es-ES"/>
        </w:rPr>
        <w:t>TyC</w:t>
      </w:r>
      <w:proofErr w:type="spellEnd"/>
      <w:r>
        <w:rPr>
          <w:rFonts w:ascii="Noto Sans" w:hAnsi="Noto Sans" w:cs="Noto Sans"/>
          <w:sz w:val="20"/>
          <w:lang w:eastAsia="es-ES"/>
        </w:rPr>
        <w:t>: Términos y Condiciones.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Unidad Médica</w:t>
      </w:r>
      <w:r>
        <w:rPr>
          <w:rFonts w:ascii="Noto Sans" w:hAnsi="Noto Sans" w:cs="Noto Sans"/>
          <w:sz w:val="20"/>
          <w:lang w:eastAsia="es-ES"/>
        </w:rPr>
        <w:t>: Unidad de Alta Especialidad, Hospital General Regional, Hospital General de Zona, Hospital General de Sub-Zona, Unidad de Medicina Familiar, Hospital Rural de IMSS Bienestar.</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UMA</w:t>
      </w:r>
      <w:r>
        <w:rPr>
          <w:rFonts w:ascii="Noto Sans" w:hAnsi="Noto Sans" w:cs="Noto Sans"/>
          <w:sz w:val="20"/>
          <w:lang w:eastAsia="es-ES"/>
        </w:rPr>
        <w:t>: Unidad de Medida y Actualización. La cual será determinada conforme al artículo 1 de la Ley para Determinar el Valor de la Unidad de Medida y Actualización.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UNIDAD COMPRADORA</w:t>
      </w:r>
      <w:r>
        <w:rPr>
          <w:rFonts w:ascii="Noto Sans" w:hAnsi="Noto Sans" w:cs="Noto Sans"/>
          <w:sz w:val="20"/>
          <w:lang w:eastAsia="es-ES"/>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Pr>
          <w:rFonts w:ascii="Noto Sans" w:hAnsi="Noto Sans" w:cs="Noto Sans"/>
          <w:sz w:val="20"/>
          <w:lang w:eastAsia="es-ES"/>
        </w:rPr>
        <w:t>CompraNet</w:t>
      </w:r>
      <w:proofErr w:type="spellEnd"/>
      <w:r>
        <w:rPr>
          <w:rFonts w:ascii="Noto Sans" w:hAnsi="Noto Sans" w:cs="Noto Sans"/>
          <w:sz w:val="20"/>
          <w:lang w:eastAsia="es-ES"/>
        </w:rPr>
        <w:t>”.</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URG</w:t>
      </w:r>
      <w:r>
        <w:rPr>
          <w:rFonts w:ascii="Noto Sans" w:hAnsi="Noto Sans" w:cs="Noto Sans"/>
          <w:sz w:val="20"/>
          <w:lang w:eastAsia="es-ES"/>
        </w:rPr>
        <w:t>: Unidades responsables del gasto. Pertenecen a la estructura orgánica del IMSS y son responsables del control y el ejercicio de un Presupuesto de Operación o de un Presupuesto de Flujo de Efectivo.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VERIFICACIÓN</w:t>
      </w:r>
      <w:r>
        <w:rPr>
          <w:rFonts w:ascii="Noto Sans" w:hAnsi="Noto Sans" w:cs="Noto Sans"/>
          <w:sz w:val="20"/>
          <w:lang w:eastAsia="es-ES"/>
        </w:rPr>
        <w:t xml:space="preserve">: Se actualiza su significado en el artículo 4 fracción XXVI de la LIC; “XXVI. </w:t>
      </w:r>
      <w:r>
        <w:rPr>
          <w:rFonts w:ascii="Noto Sans" w:hAnsi="Noto Sans" w:cs="Noto Sans"/>
          <w:b/>
          <w:sz w:val="20"/>
          <w:lang w:eastAsia="es-ES"/>
        </w:rPr>
        <w:t>Verificación</w:t>
      </w:r>
      <w:r>
        <w:rPr>
          <w:rFonts w:ascii="Noto Sans" w:hAnsi="Noto Sans" w:cs="Noto Sans"/>
          <w:sz w:val="20"/>
          <w:lang w:eastAsia="es-ES"/>
        </w:rPr>
        <w:t xml:space="preserve">: a la actividad que realizan las autoridades competentes para constatar a través de visitas, requerimientos de información, o documentación física o electrónica, que los bienes, productos, procesos y servicios cumplen o concuerdan con las Normas Oficiales Mexicanas o Estándares, en este último caso, cuando su aplicación sea obligatoria en términos de ésta ley”. </w:t>
      </w: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Pr="004B773F" w:rsidRDefault="00DA6B46" w:rsidP="00DA6B46">
      <w:pPr>
        <w:pStyle w:val="Sinespaciado"/>
        <w:jc w:val="both"/>
        <w:rPr>
          <w:rFonts w:ascii="Noto Sans" w:hAnsi="Noto Sans" w:cs="Noto Sans"/>
          <w:sz w:val="20"/>
          <w:szCs w:val="20"/>
        </w:rPr>
      </w:pPr>
    </w:p>
    <w:p w:rsidR="00DA6B46" w:rsidRPr="004B773F" w:rsidRDefault="00DA6B46" w:rsidP="00DA6B46">
      <w:pPr>
        <w:pStyle w:val="Sinespaciado"/>
        <w:jc w:val="both"/>
        <w:rPr>
          <w:rFonts w:ascii="Noto Sans" w:hAnsi="Noto Sans" w:cs="Noto Sans"/>
          <w:b/>
          <w:sz w:val="20"/>
          <w:szCs w:val="20"/>
        </w:rPr>
      </w:pPr>
      <w:r w:rsidRPr="004B773F">
        <w:rPr>
          <w:rFonts w:ascii="Noto Sans" w:eastAsia="Times New Roman" w:hAnsi="Noto Sans" w:cs="Noto Sans"/>
          <w:b/>
          <w:sz w:val="20"/>
          <w:szCs w:val="20"/>
          <w:lang w:val="es-ES_tradnl" w:eastAsia="ar-SA"/>
        </w:rPr>
        <w:lastRenderedPageBreak/>
        <w:t>1.  INFORMACION</w:t>
      </w:r>
      <w:r w:rsidRPr="004B773F">
        <w:rPr>
          <w:rFonts w:ascii="Noto Sans" w:hAnsi="Noto Sans" w:cs="Noto Sans"/>
          <w:b/>
          <w:sz w:val="20"/>
          <w:szCs w:val="20"/>
        </w:rPr>
        <w:t xml:space="preserve"> ESPECÍFICA DE LA LICITACION.</w:t>
      </w:r>
    </w:p>
    <w:p w:rsidR="00DA6B46" w:rsidRPr="004B773F" w:rsidRDefault="00DA6B46" w:rsidP="00DA6B46">
      <w:pPr>
        <w:tabs>
          <w:tab w:val="left" w:pos="7031"/>
        </w:tabs>
        <w:jc w:val="both"/>
        <w:rPr>
          <w:rFonts w:ascii="Noto Sans" w:hAnsi="Noto Sans" w:cs="Noto Sans"/>
          <w:b/>
          <w:sz w:val="20"/>
        </w:rPr>
      </w:pPr>
      <w:r w:rsidRPr="004B773F">
        <w:rPr>
          <w:rFonts w:ascii="Noto Sans" w:hAnsi="Noto Sans" w:cs="Noto Sans"/>
          <w:b/>
          <w:sz w:val="20"/>
        </w:rPr>
        <w:tab/>
      </w:r>
    </w:p>
    <w:p w:rsidR="00DA6B46" w:rsidRPr="00DA6B46" w:rsidRDefault="00DA6B46" w:rsidP="00DA6B46">
      <w:pPr>
        <w:snapToGrid w:val="0"/>
        <w:spacing w:line="276" w:lineRule="auto"/>
        <w:contextualSpacing/>
        <w:jc w:val="both"/>
        <w:rPr>
          <w:rFonts w:ascii="Noto Sans" w:hAnsi="Noto Sans" w:cs="Noto Sans"/>
          <w:b/>
          <w:sz w:val="20"/>
        </w:rPr>
      </w:pPr>
      <w:r w:rsidRPr="00DA6B46">
        <w:rPr>
          <w:rFonts w:ascii="Noto Sans" w:hAnsi="Noto Sans" w:cs="Noto Sans"/>
          <w:b/>
          <w:sz w:val="20"/>
        </w:rPr>
        <w:t>BIENES ASOCIADOS AL PROGRAMA PARA LA ADQUISICIÓN DE EQUIPO CeSIECQ SIGLO XXI CORRESPONDIENTE A EQUIPO MÉDICO Y MOBILIARIO ADMINISTRATIVO</w:t>
      </w:r>
    </w:p>
    <w:p w:rsidR="00DA6B46" w:rsidRDefault="00DA6B46" w:rsidP="00DA6B46">
      <w:pPr>
        <w:snapToGrid w:val="0"/>
        <w:spacing w:line="276" w:lineRule="auto"/>
        <w:contextualSpacing/>
        <w:jc w:val="both"/>
        <w:rPr>
          <w:rFonts w:ascii="Noto Sans" w:hAnsi="Noto Sans" w:cs="Noto Sans"/>
          <w:sz w:val="20"/>
        </w:rPr>
      </w:pPr>
    </w:p>
    <w:p w:rsidR="00DA6B46" w:rsidRPr="004B773F" w:rsidRDefault="00DA6B46" w:rsidP="00DA6B46">
      <w:pPr>
        <w:jc w:val="both"/>
        <w:rPr>
          <w:rFonts w:ascii="Noto Sans" w:eastAsia="Calibri" w:hAnsi="Noto Sans" w:cs="Noto Sans"/>
          <w:b/>
          <w:sz w:val="20"/>
          <w:lang w:val="es-MX" w:eastAsia="en-US"/>
        </w:rPr>
      </w:pPr>
      <w:r w:rsidRPr="004B773F">
        <w:rPr>
          <w:rFonts w:ascii="Noto Sans" w:eastAsia="Calibri" w:hAnsi="Noto Sans" w:cs="Noto Sans"/>
          <w:b/>
          <w:sz w:val="20"/>
          <w:lang w:val="es-MX" w:eastAsia="en-US"/>
        </w:rPr>
        <w:t>1.1</w:t>
      </w:r>
      <w:r w:rsidRPr="004B773F">
        <w:rPr>
          <w:rFonts w:ascii="Noto Sans" w:eastAsia="Calibri" w:hAnsi="Noto Sans" w:cs="Noto Sans"/>
          <w:b/>
          <w:sz w:val="20"/>
          <w:lang w:val="es-MX" w:eastAsia="en-US"/>
        </w:rPr>
        <w:tab/>
        <w:t>DISPONIBILIDAD PRESUPUESTARIA:</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eastAsia="Calibri" w:hAnsi="Noto Sans" w:cs="Noto Sans"/>
          <w:b/>
          <w:sz w:val="20"/>
          <w:u w:val="single"/>
          <w:lang w:val="es-MX" w:eastAsia="en-US"/>
        </w:rPr>
      </w:pPr>
      <w:r w:rsidRPr="004B773F">
        <w:rPr>
          <w:rFonts w:ascii="Noto Sans" w:eastAsia="Calibri" w:hAnsi="Noto Sans" w:cs="Noto Sans"/>
          <w:sz w:val="20"/>
          <w:lang w:val="es-MX" w:eastAsia="en-US"/>
        </w:rPr>
        <w:t xml:space="preserve">Para llevar a cabo el presente procedimiento de contratación, el Instituto cuenta </w:t>
      </w:r>
      <w:r>
        <w:rPr>
          <w:rFonts w:ascii="Noto Sans" w:eastAsia="Calibri" w:hAnsi="Noto Sans" w:cs="Noto Sans"/>
          <w:sz w:val="20"/>
          <w:lang w:val="es-MX" w:eastAsia="en-US"/>
        </w:rPr>
        <w:t xml:space="preserve">con Oficio de Liberación de Inversión </w:t>
      </w:r>
      <w:r w:rsidRPr="00222C0D">
        <w:rPr>
          <w:rFonts w:ascii="Noto Sans" w:eastAsia="Calibri" w:hAnsi="Noto Sans" w:cs="Noto Sans"/>
          <w:sz w:val="20"/>
          <w:lang w:val="es-MX" w:eastAsia="en-US"/>
        </w:rPr>
        <w:t xml:space="preserve">No. </w:t>
      </w:r>
      <w:r>
        <w:rPr>
          <w:rFonts w:ascii="Noto Sans" w:eastAsia="Calibri" w:hAnsi="Noto Sans" w:cs="Noto Sans"/>
          <w:sz w:val="20"/>
          <w:lang w:val="es-MX" w:eastAsia="en-US"/>
        </w:rPr>
        <w:t>099001/6B3000/6830/BMI26/026/0413</w:t>
      </w:r>
    </w:p>
    <w:p w:rsidR="00DA6B46" w:rsidRPr="004B773F" w:rsidRDefault="00DA6B46" w:rsidP="00DA6B46">
      <w:pPr>
        <w:jc w:val="both"/>
        <w:rPr>
          <w:rFonts w:ascii="Noto Sans" w:hAnsi="Noto Sans" w:cs="Noto Sans"/>
          <w:sz w:val="20"/>
        </w:rPr>
      </w:pPr>
    </w:p>
    <w:p w:rsidR="00DA6B46" w:rsidRPr="004B773F" w:rsidRDefault="00DA6B46" w:rsidP="00DA6B46">
      <w:pPr>
        <w:numPr>
          <w:ilvl w:val="1"/>
          <w:numId w:val="14"/>
        </w:numPr>
        <w:jc w:val="both"/>
        <w:rPr>
          <w:rFonts w:ascii="Noto Sans" w:hAnsi="Noto Sans" w:cs="Noto Sans"/>
          <w:b/>
          <w:sz w:val="20"/>
          <w:lang w:val="es-ES_tradnl"/>
        </w:rPr>
      </w:pPr>
      <w:r w:rsidRPr="004B773F">
        <w:rPr>
          <w:rFonts w:ascii="Noto Sans" w:hAnsi="Noto Sans" w:cs="Noto Sans"/>
          <w:b/>
          <w:sz w:val="20"/>
          <w:lang w:val="es-ES_tradnl"/>
        </w:rPr>
        <w:t xml:space="preserve">MEDIO Y CARÁCTER DE </w:t>
      </w:r>
      <w:r>
        <w:rPr>
          <w:rFonts w:ascii="Noto Sans" w:hAnsi="Noto Sans" w:cs="Noto Sans"/>
          <w:b/>
          <w:sz w:val="20"/>
          <w:lang w:val="es-ES_tradnl"/>
        </w:rPr>
        <w:t>LA LICITACIÓN PÚBLICA</w:t>
      </w:r>
      <w:r w:rsidRPr="004B773F">
        <w:rPr>
          <w:rFonts w:ascii="Noto Sans" w:hAnsi="Noto Sans" w:cs="Noto Sans"/>
          <w:b/>
          <w:sz w:val="20"/>
          <w:lang w:val="es-ES_tradnl"/>
        </w:rPr>
        <w:t>:</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hAnsi="Noto Sans" w:cs="Noto Sans"/>
          <w:sz w:val="20"/>
        </w:rPr>
      </w:pPr>
      <w:r>
        <w:rPr>
          <w:rFonts w:ascii="Noto Sans" w:hAnsi="Noto Sans" w:cs="Noto Sans"/>
          <w:sz w:val="20"/>
        </w:rPr>
        <w:t>La presente Licitación</w:t>
      </w:r>
      <w:r w:rsidRPr="004B773F">
        <w:rPr>
          <w:rFonts w:ascii="Noto Sans" w:hAnsi="Noto Sans" w:cs="Noto Sans"/>
          <w:sz w:val="20"/>
        </w:rPr>
        <w:t xml:space="preserve"> 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El carácter de la presente </w:t>
      </w:r>
      <w:r>
        <w:rPr>
          <w:rFonts w:ascii="Noto Sans" w:hAnsi="Noto Sans" w:cs="Noto Sans"/>
          <w:sz w:val="20"/>
        </w:rPr>
        <w:t xml:space="preserve">Licitación Pública </w:t>
      </w:r>
      <w:r w:rsidR="001B523B">
        <w:rPr>
          <w:rFonts w:ascii="Noto Sans" w:hAnsi="Noto Sans" w:cs="Noto Sans"/>
          <w:sz w:val="20"/>
        </w:rPr>
        <w:t>Bajo la Cobertura de los Tratados</w:t>
      </w:r>
      <w:r>
        <w:rPr>
          <w:rFonts w:ascii="Noto Sans" w:hAnsi="Noto Sans" w:cs="Noto Sans"/>
          <w:sz w:val="20"/>
        </w:rPr>
        <w:t xml:space="preserve"> de conformidad con los</w:t>
      </w:r>
      <w:r w:rsidRPr="004B773F">
        <w:rPr>
          <w:rFonts w:ascii="Noto Sans" w:hAnsi="Noto Sans" w:cs="Noto Sans"/>
          <w:sz w:val="20"/>
        </w:rPr>
        <w:t xml:space="preserve"> artículo</w:t>
      </w:r>
      <w:r>
        <w:rPr>
          <w:rFonts w:ascii="Noto Sans" w:hAnsi="Noto Sans" w:cs="Noto Sans"/>
          <w:sz w:val="20"/>
        </w:rPr>
        <w:t xml:space="preserve">s 35 fracción I y 39 Fracción II </w:t>
      </w:r>
      <w:r w:rsidRPr="004B773F">
        <w:rPr>
          <w:rFonts w:ascii="Noto Sans" w:hAnsi="Noto Sans" w:cs="Noto Sans"/>
          <w:sz w:val="20"/>
        </w:rPr>
        <w:t>de la LAASSP.</w:t>
      </w:r>
    </w:p>
    <w:p w:rsidR="00DA6B46" w:rsidRPr="004B773F" w:rsidRDefault="00DA6B46" w:rsidP="00DA6B46">
      <w:pPr>
        <w:jc w:val="both"/>
        <w:rPr>
          <w:rFonts w:ascii="Noto Sans" w:hAnsi="Noto Sans" w:cs="Noto Sans"/>
          <w:sz w:val="20"/>
        </w:rPr>
      </w:pPr>
    </w:p>
    <w:p w:rsidR="00DA6B46" w:rsidRPr="004B773F" w:rsidRDefault="00DA6B46" w:rsidP="00DA6B46">
      <w:pPr>
        <w:numPr>
          <w:ilvl w:val="1"/>
          <w:numId w:val="14"/>
        </w:numPr>
        <w:jc w:val="both"/>
        <w:rPr>
          <w:rFonts w:ascii="Noto Sans" w:hAnsi="Noto Sans" w:cs="Noto Sans"/>
          <w:b/>
          <w:sz w:val="20"/>
        </w:rPr>
      </w:pPr>
      <w:r w:rsidRPr="004B773F">
        <w:rPr>
          <w:rFonts w:ascii="Noto Sans" w:hAnsi="Noto Sans" w:cs="Noto Sans"/>
          <w:b/>
          <w:sz w:val="20"/>
        </w:rPr>
        <w:t>IDIOMA EN QUE PODRAN PRESENTARSE LAS PROPOSICIONES, LOS ANEXOS TÉCNICOS Y, EN SU CASO, LOS FOLLETOS QUE SE ACOMPAÑEN.</w:t>
      </w:r>
    </w:p>
    <w:p w:rsidR="00DA6B46" w:rsidRPr="004B773F" w:rsidRDefault="00DA6B46" w:rsidP="00DA6B46">
      <w:pPr>
        <w:jc w:val="both"/>
        <w:rPr>
          <w:rFonts w:ascii="Noto Sans" w:hAnsi="Noto Sans" w:cs="Noto Sans"/>
          <w:b/>
          <w:sz w:val="20"/>
        </w:rPr>
      </w:pPr>
    </w:p>
    <w:p w:rsidR="00DA6B46" w:rsidRPr="004B773F" w:rsidRDefault="00DA6B46" w:rsidP="00DA6B46">
      <w:pPr>
        <w:jc w:val="both"/>
        <w:rPr>
          <w:rFonts w:ascii="Noto Sans" w:hAnsi="Noto Sans" w:cs="Noto Sans"/>
          <w:sz w:val="20"/>
          <w:lang w:val="es-ES_tradnl"/>
        </w:rPr>
      </w:pPr>
      <w:r w:rsidRPr="004B773F">
        <w:rPr>
          <w:rFonts w:ascii="Noto Sans" w:hAnsi="Noto Sans" w:cs="Noto Sans"/>
          <w:sz w:val="20"/>
          <w:lang w:val="es-ES_tradnl"/>
        </w:rPr>
        <w:t>Las proposiciones en su caso, deberán presentarse electrónicamente, preferentemente en papel membretado de la empresa, solo en idioma, español y dirigidos al área convocante.</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hAnsi="Noto Sans" w:cs="Noto Sans"/>
          <w:sz w:val="20"/>
          <w:lang w:val="es-ES_tradnl"/>
        </w:rPr>
      </w:pPr>
      <w:r w:rsidRPr="004B773F">
        <w:rPr>
          <w:rFonts w:ascii="Noto Sans" w:hAnsi="Noto Sans" w:cs="Noto Sans"/>
          <w:sz w:val="20"/>
          <w:lang w:val="es-ES_tradnl"/>
        </w:rPr>
        <w:t>Los folletos, catálogos y/o fotografías, instructivos o manuales de uso para corroborar las especificaciones, características y calidad del servicio,</w:t>
      </w:r>
      <w:r>
        <w:rPr>
          <w:rFonts w:ascii="Noto Sans" w:hAnsi="Noto Sans" w:cs="Noto Sans"/>
          <w:sz w:val="20"/>
          <w:lang w:val="es-ES_tradnl"/>
        </w:rPr>
        <w:t xml:space="preserve"> éstos deberán presentarse en </w:t>
      </w:r>
      <w:r w:rsidRPr="004B773F">
        <w:rPr>
          <w:rFonts w:ascii="Noto Sans" w:hAnsi="Noto Sans" w:cs="Noto Sans"/>
          <w:sz w:val="20"/>
          <w:lang w:val="es-ES_tradnl"/>
        </w:rPr>
        <w:t>idioma español en caso de que se encuentren en ingles se deberá anexar traducción simple al español solo de la parte a referenciar.</w:t>
      </w:r>
    </w:p>
    <w:p w:rsidR="00DA6B46" w:rsidRPr="004B773F" w:rsidRDefault="00DA6B46" w:rsidP="00DA6B46">
      <w:pPr>
        <w:jc w:val="both"/>
        <w:rPr>
          <w:rFonts w:ascii="Noto Sans" w:hAnsi="Noto Sans" w:cs="Noto Sans"/>
          <w:b/>
          <w:sz w:val="20"/>
        </w:rPr>
      </w:pPr>
    </w:p>
    <w:p w:rsidR="00DA6B46" w:rsidRPr="004B773F" w:rsidRDefault="00DA6B46" w:rsidP="00DA6B46">
      <w:pPr>
        <w:ind w:left="284" w:hanging="284"/>
        <w:jc w:val="both"/>
        <w:rPr>
          <w:rFonts w:ascii="Noto Sans" w:hAnsi="Noto Sans" w:cs="Noto Sans"/>
          <w:b/>
          <w:sz w:val="20"/>
        </w:rPr>
      </w:pPr>
      <w:r w:rsidRPr="004B773F">
        <w:rPr>
          <w:rFonts w:ascii="Noto Sans" w:hAnsi="Noto Sans" w:cs="Noto Sans"/>
          <w:b/>
          <w:sz w:val="20"/>
        </w:rPr>
        <w:t>2.</w:t>
      </w:r>
      <w:r w:rsidRPr="004B773F">
        <w:rPr>
          <w:rFonts w:ascii="Noto Sans" w:hAnsi="Noto Sans" w:cs="Noto Sans"/>
          <w:b/>
          <w:sz w:val="20"/>
        </w:rPr>
        <w:tab/>
        <w:t>DESCRIPCIÓN, UNIDAD Y CANTIDAD.</w:t>
      </w:r>
    </w:p>
    <w:p w:rsidR="00DA6B46" w:rsidRPr="004B773F" w:rsidRDefault="00DA6B46" w:rsidP="00DA6B46">
      <w:pPr>
        <w:jc w:val="both"/>
        <w:rPr>
          <w:rFonts w:ascii="Noto Sans" w:hAnsi="Noto Sans" w:cs="Noto Sans"/>
          <w:b/>
          <w:sz w:val="20"/>
        </w:rPr>
      </w:pPr>
    </w:p>
    <w:p w:rsidR="00DA6B46" w:rsidRPr="004B773F" w:rsidRDefault="00DA6B46" w:rsidP="00DA6B46">
      <w:pPr>
        <w:pStyle w:val="Sinespaciado"/>
        <w:jc w:val="both"/>
        <w:rPr>
          <w:rFonts w:ascii="Noto Sans" w:hAnsi="Noto Sans" w:cs="Noto Sans"/>
          <w:color w:val="000000"/>
          <w:sz w:val="20"/>
          <w:szCs w:val="20"/>
          <w:highlight w:val="yellow"/>
        </w:rPr>
      </w:pPr>
      <w:r w:rsidRPr="004B773F">
        <w:rPr>
          <w:rFonts w:ascii="Noto Sans" w:eastAsia="Times New Roman" w:hAnsi="Noto Sans" w:cs="Noto Sans"/>
          <w:bCs/>
          <w:sz w:val="20"/>
          <w:szCs w:val="20"/>
          <w:lang w:val="es-ES_tradnl" w:eastAsia="ar-SA"/>
        </w:rPr>
        <w:t xml:space="preserve">Los licitantes deberán apegarse a los requisitos y especificaciones contenidas en los </w:t>
      </w:r>
      <w:r>
        <w:rPr>
          <w:rFonts w:ascii="Noto Sans" w:eastAsia="Times New Roman" w:hAnsi="Noto Sans" w:cs="Noto Sans"/>
          <w:b/>
          <w:bCs/>
          <w:sz w:val="20"/>
          <w:szCs w:val="20"/>
          <w:lang w:val="es-ES_tradnl" w:eastAsia="ar-SA"/>
        </w:rPr>
        <w:t>Anexos 1 (ANEXO TECNICO) y 1-BIS</w:t>
      </w:r>
      <w:r w:rsidRPr="004B773F">
        <w:rPr>
          <w:rFonts w:ascii="Noto Sans" w:eastAsia="Times New Roman" w:hAnsi="Noto Sans" w:cs="Noto Sans"/>
          <w:b/>
          <w:bCs/>
          <w:sz w:val="20"/>
          <w:szCs w:val="20"/>
          <w:lang w:val="es-ES_tradnl" w:eastAsia="ar-SA"/>
        </w:rPr>
        <w:t xml:space="preserve"> (TERMINOS Y CONDICIONES).</w:t>
      </w:r>
    </w:p>
    <w:p w:rsidR="00DA6B46" w:rsidRDefault="00DA6B46" w:rsidP="00DA6B46">
      <w:pPr>
        <w:jc w:val="both"/>
        <w:rPr>
          <w:rFonts w:ascii="Noto Sans" w:hAnsi="Noto Sans" w:cs="Noto Sans"/>
          <w:b/>
          <w:sz w:val="20"/>
        </w:rPr>
      </w:pPr>
    </w:p>
    <w:p w:rsidR="00DA6B46" w:rsidRPr="004B773F" w:rsidRDefault="00DA6B46" w:rsidP="00DA6B46">
      <w:pPr>
        <w:ind w:left="851" w:hanging="851"/>
        <w:jc w:val="both"/>
        <w:rPr>
          <w:rFonts w:ascii="Noto Sans" w:hAnsi="Noto Sans" w:cs="Noto Sans"/>
          <w:b/>
          <w:sz w:val="20"/>
        </w:rPr>
      </w:pPr>
      <w:r w:rsidRPr="004B773F">
        <w:rPr>
          <w:rFonts w:ascii="Noto Sans" w:hAnsi="Noto Sans" w:cs="Noto Sans"/>
          <w:b/>
          <w:sz w:val="20"/>
        </w:rPr>
        <w:t>3. MODALIDAD DE LA CONTRATACION:</w:t>
      </w:r>
    </w:p>
    <w:p w:rsidR="00DA6B46" w:rsidRPr="004B773F" w:rsidRDefault="00DA6B46" w:rsidP="00DA6B46">
      <w:pPr>
        <w:ind w:left="851" w:hanging="851"/>
        <w:jc w:val="both"/>
        <w:rPr>
          <w:rFonts w:ascii="Noto Sans" w:hAnsi="Noto Sans" w:cs="Noto Sans"/>
          <w:b/>
          <w:i/>
          <w:sz w:val="20"/>
          <w:u w:val="single"/>
        </w:rPr>
      </w:pPr>
    </w:p>
    <w:p w:rsidR="00DA6B46" w:rsidRPr="004B773F" w:rsidRDefault="00DA6B46" w:rsidP="00DA6B46">
      <w:pPr>
        <w:pStyle w:val="Sinespaciado"/>
        <w:jc w:val="both"/>
        <w:rPr>
          <w:rFonts w:ascii="Noto Sans" w:hAnsi="Noto Sans" w:cs="Noto Sans"/>
          <w:sz w:val="20"/>
          <w:szCs w:val="20"/>
        </w:rPr>
      </w:pPr>
      <w:r w:rsidRPr="004B773F">
        <w:rPr>
          <w:rFonts w:ascii="Noto Sans" w:hAnsi="Noto Sans" w:cs="Noto Sans"/>
          <w:sz w:val="20"/>
          <w:szCs w:val="20"/>
        </w:rPr>
        <w:t xml:space="preserve">El Instituto celebrará para </w:t>
      </w:r>
      <w:r>
        <w:rPr>
          <w:rFonts w:ascii="Noto Sans" w:hAnsi="Noto Sans" w:cs="Noto Sans"/>
          <w:sz w:val="20"/>
          <w:szCs w:val="20"/>
        </w:rPr>
        <w:t>esta c</w:t>
      </w:r>
      <w:r w:rsidR="001B523B">
        <w:rPr>
          <w:rFonts w:ascii="Noto Sans" w:hAnsi="Noto Sans" w:cs="Noto Sans"/>
          <w:sz w:val="20"/>
          <w:szCs w:val="20"/>
        </w:rPr>
        <w:t>ontratación, un contrato cerrado</w:t>
      </w:r>
      <w:r>
        <w:rPr>
          <w:rFonts w:ascii="Noto Sans" w:hAnsi="Noto Sans" w:cs="Noto Sans"/>
          <w:sz w:val="20"/>
          <w:szCs w:val="20"/>
        </w:rPr>
        <w:t>.</w:t>
      </w:r>
    </w:p>
    <w:p w:rsidR="00DA6B46" w:rsidRPr="004B773F" w:rsidRDefault="00DA6B46" w:rsidP="00DA6B46">
      <w:pPr>
        <w:pStyle w:val="Sinespaciado"/>
        <w:jc w:val="both"/>
        <w:rPr>
          <w:rFonts w:ascii="Noto Sans" w:hAnsi="Noto Sans" w:cs="Noto Sans"/>
          <w:sz w:val="20"/>
          <w:szCs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3.1.</w:t>
      </w:r>
      <w:r w:rsidRPr="004B773F">
        <w:rPr>
          <w:rFonts w:ascii="Noto Sans" w:hAnsi="Noto Sans" w:cs="Noto Sans"/>
          <w:b/>
          <w:sz w:val="20"/>
        </w:rPr>
        <w:tab/>
        <w:t>TIPO DE ABASTECIMIENTO.</w:t>
      </w:r>
    </w:p>
    <w:p w:rsidR="00DA6B46" w:rsidRPr="004B773F" w:rsidRDefault="00DA6B46" w:rsidP="00DA6B46">
      <w:pPr>
        <w:tabs>
          <w:tab w:val="left" w:pos="1134"/>
        </w:tabs>
        <w:overflowPunct w:val="0"/>
        <w:autoSpaceDE w:val="0"/>
        <w:jc w:val="both"/>
        <w:textAlignment w:val="baseline"/>
        <w:rPr>
          <w:rFonts w:ascii="Noto Sans" w:hAnsi="Noto Sans" w:cs="Noto Sans"/>
          <w:b/>
          <w:sz w:val="20"/>
        </w:rPr>
      </w:pPr>
    </w:p>
    <w:p w:rsidR="00DA6B46" w:rsidRPr="004B773F" w:rsidRDefault="00DA6B46" w:rsidP="00DA6B46">
      <w:pPr>
        <w:tabs>
          <w:tab w:val="left" w:pos="1134"/>
        </w:tabs>
        <w:overflowPunct w:val="0"/>
        <w:autoSpaceDE w:val="0"/>
        <w:jc w:val="both"/>
        <w:textAlignment w:val="baseline"/>
        <w:rPr>
          <w:rFonts w:ascii="Noto Sans" w:hAnsi="Noto Sans" w:cs="Noto Sans"/>
          <w:sz w:val="20"/>
        </w:rPr>
      </w:pPr>
      <w:r w:rsidRPr="004B773F">
        <w:rPr>
          <w:rFonts w:ascii="Noto Sans" w:hAnsi="Noto Sans" w:cs="Noto Sans"/>
          <w:sz w:val="20"/>
        </w:rPr>
        <w:t xml:space="preserve">Para efectos de la presente contratación, se </w:t>
      </w:r>
      <w:r>
        <w:rPr>
          <w:rFonts w:ascii="Noto Sans" w:hAnsi="Noto Sans" w:cs="Noto Sans"/>
          <w:sz w:val="20"/>
        </w:rPr>
        <w:t xml:space="preserve">adjudicará un contrato por partida. </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lastRenderedPageBreak/>
        <w:t>3.2</w:t>
      </w:r>
      <w:r w:rsidRPr="004B773F">
        <w:rPr>
          <w:rFonts w:ascii="Noto Sans" w:hAnsi="Noto Sans" w:cs="Noto Sans"/>
          <w:b/>
          <w:sz w:val="20"/>
        </w:rPr>
        <w:tab/>
        <w:t xml:space="preserve">FECHA, HORA Y </w:t>
      </w:r>
      <w:r>
        <w:rPr>
          <w:rFonts w:ascii="Noto Sans" w:hAnsi="Noto Sans" w:cs="Noto Sans"/>
          <w:b/>
          <w:sz w:val="20"/>
        </w:rPr>
        <w:t>LUGAR</w:t>
      </w:r>
      <w:r w:rsidRPr="004B773F">
        <w:rPr>
          <w:rFonts w:ascii="Noto Sans" w:hAnsi="Noto Sans" w:cs="Noto Sans"/>
          <w:b/>
          <w:sz w:val="20"/>
        </w:rPr>
        <w:t xml:space="preserve"> DE LOS EVENTOS.</w:t>
      </w:r>
    </w:p>
    <w:p w:rsidR="00DA6B46" w:rsidRPr="004B773F" w:rsidRDefault="00DA6B46" w:rsidP="00DA6B46">
      <w:pPr>
        <w:jc w:val="both"/>
        <w:rPr>
          <w:rFonts w:ascii="Noto Sans" w:hAnsi="Noto Sans" w:cs="Noto Sans"/>
          <w:b/>
          <w:sz w:val="20"/>
        </w:rPr>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3"/>
        <w:gridCol w:w="1364"/>
        <w:gridCol w:w="1738"/>
        <w:gridCol w:w="4177"/>
      </w:tblGrid>
      <w:tr w:rsidR="00DA6B46" w:rsidRPr="004B773F" w:rsidTr="00DA6B46">
        <w:trPr>
          <w:trHeight w:val="101"/>
          <w:jc w:val="center"/>
        </w:trPr>
        <w:tc>
          <w:tcPr>
            <w:tcW w:w="2813"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E V E N T O S</w:t>
            </w:r>
          </w:p>
        </w:tc>
        <w:tc>
          <w:tcPr>
            <w:tcW w:w="1364"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F E C H A</w:t>
            </w:r>
          </w:p>
        </w:tc>
        <w:tc>
          <w:tcPr>
            <w:tcW w:w="1738"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H O R A</w:t>
            </w:r>
          </w:p>
        </w:tc>
        <w:tc>
          <w:tcPr>
            <w:tcW w:w="4177"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L U G A R</w:t>
            </w:r>
          </w:p>
        </w:tc>
      </w:tr>
      <w:tr w:rsidR="00DA6B46" w:rsidRPr="004B773F" w:rsidTr="00DA6B46">
        <w:trPr>
          <w:trHeight w:val="510"/>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207A2">
              <w:rPr>
                <w:rFonts w:ascii="Noto Sans" w:hAnsi="Noto Sans" w:cs="Noto Sans"/>
                <w:color w:val="000000"/>
                <w:sz w:val="20"/>
                <w:lang w:eastAsia="es-ES"/>
              </w:rPr>
              <w:t xml:space="preserve">Junta de Aclaraciones </w:t>
            </w:r>
          </w:p>
        </w:tc>
        <w:tc>
          <w:tcPr>
            <w:tcW w:w="1364" w:type="dxa"/>
            <w:shd w:val="clear" w:color="auto" w:fill="auto"/>
            <w:vAlign w:val="center"/>
          </w:tcPr>
          <w:p w:rsidR="00DA6B46" w:rsidRDefault="00AB12B8" w:rsidP="00DA6B46">
            <w:pPr>
              <w:suppressAutoHyphens w:val="0"/>
              <w:jc w:val="center"/>
              <w:rPr>
                <w:rFonts w:ascii="Noto Sans" w:hAnsi="Noto Sans" w:cs="Noto Sans"/>
                <w:sz w:val="20"/>
              </w:rPr>
            </w:pPr>
            <w:r>
              <w:rPr>
                <w:rFonts w:ascii="Noto Sans" w:hAnsi="Noto Sans" w:cs="Noto Sans"/>
                <w:sz w:val="20"/>
              </w:rPr>
              <w:t>14/07/2026</w:t>
            </w:r>
          </w:p>
        </w:tc>
        <w:tc>
          <w:tcPr>
            <w:tcW w:w="1738" w:type="dxa"/>
            <w:shd w:val="clear" w:color="auto" w:fill="auto"/>
            <w:vAlign w:val="center"/>
          </w:tcPr>
          <w:p w:rsidR="00DA6B46" w:rsidRDefault="00AB12B8" w:rsidP="00DA6B46">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w:t>
            </w:r>
          </w:p>
        </w:tc>
        <w:tc>
          <w:tcPr>
            <w:tcW w:w="4177"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DA6B46" w:rsidRPr="004B773F" w:rsidTr="00DA6B46">
        <w:trPr>
          <w:trHeight w:val="510"/>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Acto de Presentación y Apertura de Proposiciones.</w:t>
            </w:r>
          </w:p>
        </w:tc>
        <w:tc>
          <w:tcPr>
            <w:tcW w:w="1364" w:type="dxa"/>
            <w:shd w:val="clear" w:color="auto" w:fill="auto"/>
            <w:vAlign w:val="center"/>
          </w:tcPr>
          <w:p w:rsidR="00DA6B46" w:rsidRPr="004B773F" w:rsidRDefault="00AB12B8" w:rsidP="00DA6B46">
            <w:pPr>
              <w:jc w:val="center"/>
              <w:rPr>
                <w:rFonts w:ascii="Noto Sans" w:hAnsi="Noto Sans" w:cs="Noto Sans"/>
                <w:sz w:val="20"/>
              </w:rPr>
            </w:pPr>
            <w:r>
              <w:rPr>
                <w:rFonts w:ascii="Noto Sans" w:hAnsi="Noto Sans" w:cs="Noto Sans"/>
                <w:sz w:val="20"/>
              </w:rPr>
              <w:t>23/07/2026</w:t>
            </w:r>
          </w:p>
        </w:tc>
        <w:tc>
          <w:tcPr>
            <w:tcW w:w="1738" w:type="dxa"/>
            <w:shd w:val="clear" w:color="auto" w:fill="auto"/>
            <w:vAlign w:val="center"/>
          </w:tcPr>
          <w:p w:rsidR="00DA6B46" w:rsidRPr="004B773F" w:rsidRDefault="00AB12B8" w:rsidP="00DA6B46">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w:t>
            </w:r>
          </w:p>
        </w:tc>
        <w:tc>
          <w:tcPr>
            <w:tcW w:w="4177"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DA6B46" w:rsidRPr="004B773F" w:rsidTr="00DA6B46">
        <w:trPr>
          <w:trHeight w:val="379"/>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Fallo</w:t>
            </w:r>
          </w:p>
        </w:tc>
        <w:tc>
          <w:tcPr>
            <w:tcW w:w="1364" w:type="dxa"/>
            <w:shd w:val="clear" w:color="auto" w:fill="auto"/>
            <w:vAlign w:val="center"/>
          </w:tcPr>
          <w:p w:rsidR="00DA6B46" w:rsidRPr="004B773F" w:rsidRDefault="00AB12B8" w:rsidP="00DA6B46">
            <w:pPr>
              <w:jc w:val="center"/>
              <w:rPr>
                <w:rFonts w:ascii="Noto Sans" w:hAnsi="Noto Sans" w:cs="Noto Sans"/>
                <w:sz w:val="20"/>
              </w:rPr>
            </w:pPr>
            <w:r>
              <w:rPr>
                <w:rFonts w:ascii="Noto Sans" w:hAnsi="Noto Sans" w:cs="Noto Sans"/>
                <w:sz w:val="20"/>
              </w:rPr>
              <w:t>28/07/2026</w:t>
            </w:r>
          </w:p>
        </w:tc>
        <w:tc>
          <w:tcPr>
            <w:tcW w:w="1738" w:type="dxa"/>
            <w:shd w:val="clear" w:color="auto" w:fill="auto"/>
            <w:vAlign w:val="center"/>
          </w:tcPr>
          <w:p w:rsidR="00DA6B46" w:rsidRPr="004B773F" w:rsidRDefault="00AB12B8" w:rsidP="00DA6B46">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13:00</w:t>
            </w:r>
          </w:p>
        </w:tc>
        <w:tc>
          <w:tcPr>
            <w:tcW w:w="4177"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p w:rsidR="00DA6B46" w:rsidRPr="004B773F" w:rsidRDefault="00DA6B46" w:rsidP="00DA6B46">
            <w:pPr>
              <w:overflowPunct w:val="0"/>
              <w:autoSpaceDE w:val="0"/>
              <w:autoSpaceDN w:val="0"/>
              <w:jc w:val="center"/>
              <w:rPr>
                <w:rFonts w:ascii="Noto Sans" w:hAnsi="Noto Sans" w:cs="Noto Sans"/>
                <w:color w:val="000000"/>
                <w:sz w:val="20"/>
                <w:lang w:eastAsia="es-ES"/>
              </w:rPr>
            </w:pPr>
          </w:p>
        </w:tc>
      </w:tr>
      <w:tr w:rsidR="00DA6B46" w:rsidRPr="004B773F" w:rsidTr="00DA6B46">
        <w:trPr>
          <w:trHeight w:val="225"/>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Firma del contrato</w:t>
            </w:r>
          </w:p>
        </w:tc>
        <w:tc>
          <w:tcPr>
            <w:tcW w:w="7279" w:type="dxa"/>
            <w:gridSpan w:val="3"/>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Conforme al plazo establecido en el artículo 67 de LAASSP</w:t>
            </w:r>
          </w:p>
        </w:tc>
      </w:tr>
    </w:tbl>
    <w:p w:rsidR="00DA6B46" w:rsidRPr="004B773F" w:rsidRDefault="00DA6B46" w:rsidP="00DA6B46">
      <w:pPr>
        <w:jc w:val="both"/>
        <w:rPr>
          <w:rFonts w:ascii="Noto Sans" w:hAnsi="Noto Sans" w:cs="Noto Sans"/>
          <w:b/>
          <w:bCs/>
          <w:i/>
          <w:sz w:val="20"/>
        </w:rPr>
      </w:pPr>
    </w:p>
    <w:p w:rsidR="00DA6B46" w:rsidRPr="004B773F" w:rsidRDefault="00DA6B46" w:rsidP="00DA6B46">
      <w:pPr>
        <w:jc w:val="both"/>
        <w:rPr>
          <w:rFonts w:ascii="Noto Sans" w:hAnsi="Noto Sans" w:cs="Noto Sans"/>
          <w:b/>
          <w:sz w:val="20"/>
        </w:rPr>
      </w:pPr>
      <w:r w:rsidRPr="004B773F">
        <w:rPr>
          <w:rFonts w:ascii="Noto Sans" w:hAnsi="Noto Sans" w:cs="Noto Sans"/>
          <w:b/>
          <w:bCs/>
          <w:sz w:val="20"/>
        </w:rPr>
        <w:t xml:space="preserve">3.3 LOS INTERESADOS EN PARTICIPAR EN EL PROCEDIMIENTO POR MEDIOS ELECTRONICOS, DEBERAN CONTAR CON REGISTRO DE IDENTIFICACION ELECTRONICA ANTE </w:t>
      </w:r>
      <w:r>
        <w:rPr>
          <w:rFonts w:ascii="Noto Sans" w:hAnsi="Noto Sans" w:cs="Noto Sans"/>
          <w:b/>
          <w:bCs/>
          <w:sz w:val="20"/>
        </w:rPr>
        <w:t>COMPRASMX</w:t>
      </w:r>
    </w:p>
    <w:p w:rsidR="00DA6B46" w:rsidRPr="004B773F" w:rsidRDefault="00DA6B46" w:rsidP="00DA6B46">
      <w:pPr>
        <w:pStyle w:val="Prrafodelista"/>
        <w:ind w:left="720"/>
        <w:jc w:val="both"/>
        <w:rPr>
          <w:rFonts w:ascii="Noto Sans" w:hAnsi="Noto Sans" w:cs="Noto Sans"/>
          <w:b/>
          <w:sz w:val="20"/>
        </w:rPr>
      </w:pPr>
    </w:p>
    <w:p w:rsidR="00DA6B46" w:rsidRPr="004B773F" w:rsidRDefault="00DA6B46" w:rsidP="00DA6B46">
      <w:pPr>
        <w:tabs>
          <w:tab w:val="left" w:pos="3834"/>
        </w:tabs>
        <w:jc w:val="both"/>
        <w:rPr>
          <w:rFonts w:ascii="Noto Sans" w:hAnsi="Noto Sans" w:cs="Noto Sans"/>
          <w:sz w:val="20"/>
        </w:rPr>
      </w:pPr>
      <w:r w:rsidRPr="004B773F">
        <w:rPr>
          <w:rFonts w:ascii="Noto Sans" w:hAnsi="Noto Sans" w:cs="Noto Sans"/>
          <w:sz w:val="20"/>
        </w:rPr>
        <w:t xml:space="preserve">En concordancia con el </w:t>
      </w:r>
      <w:r>
        <w:rPr>
          <w:rFonts w:ascii="Noto Sans" w:hAnsi="Noto Sans" w:cs="Noto Sans"/>
          <w:sz w:val="20"/>
        </w:rPr>
        <w:t>décimo párrafo del artículo 35</w:t>
      </w:r>
      <w:r w:rsidRPr="004B773F">
        <w:rPr>
          <w:rFonts w:ascii="Noto Sans" w:hAnsi="Noto Sans" w:cs="Noto Sans"/>
          <w:sz w:val="20"/>
        </w:rPr>
        <w:t xml:space="preserve"> de la Ley de Adquisiciones, Arrendamientos y Servicios del sector Público, las personas interesadas, podrán asistir en calidad de observadores a los actos del procedimiento de la Licitación pública; bajo la condición de registrar su asistencia y abstenerse de intervenir en cualquier forma en los mismos. </w:t>
      </w:r>
    </w:p>
    <w:p w:rsidR="00DA6B46" w:rsidRPr="004B773F" w:rsidRDefault="00DA6B46" w:rsidP="00DA6B46">
      <w:pPr>
        <w:tabs>
          <w:tab w:val="left" w:pos="3834"/>
        </w:tabs>
        <w:jc w:val="both"/>
        <w:rPr>
          <w:rFonts w:ascii="Noto Sans" w:hAnsi="Noto Sans" w:cs="Noto Sans"/>
          <w:sz w:val="20"/>
        </w:rPr>
      </w:pPr>
    </w:p>
    <w:p w:rsidR="00DA6B46" w:rsidRPr="004B773F" w:rsidRDefault="00DA6B46" w:rsidP="00DA6B46">
      <w:pPr>
        <w:numPr>
          <w:ilvl w:val="0"/>
          <w:numId w:val="12"/>
        </w:numPr>
        <w:tabs>
          <w:tab w:val="clear" w:pos="720"/>
          <w:tab w:val="num" w:pos="567"/>
        </w:tabs>
        <w:ind w:hanging="720"/>
        <w:jc w:val="both"/>
        <w:rPr>
          <w:rFonts w:ascii="Noto Sans" w:hAnsi="Noto Sans" w:cs="Noto Sans"/>
          <w:b/>
          <w:bCs/>
          <w:sz w:val="20"/>
        </w:rPr>
      </w:pPr>
      <w:r w:rsidRPr="004B773F">
        <w:rPr>
          <w:rFonts w:ascii="Noto Sans" w:hAnsi="Noto Sans" w:cs="Noto Sans"/>
          <w:b/>
          <w:bCs/>
          <w:sz w:val="20"/>
        </w:rPr>
        <w:t>JUNTA DE ACLARACIONES:</w:t>
      </w:r>
    </w:p>
    <w:p w:rsidR="00DA6B46" w:rsidRPr="004B773F" w:rsidRDefault="00DA6B46" w:rsidP="00DA6B46">
      <w:pPr>
        <w:spacing w:line="192" w:lineRule="exact"/>
        <w:jc w:val="both"/>
        <w:rPr>
          <w:rFonts w:ascii="Noto Sans" w:hAnsi="Noto Sans" w:cs="Noto Sans"/>
          <w:sz w:val="20"/>
        </w:rPr>
      </w:pPr>
    </w:p>
    <w:p w:rsidR="00DA6B46" w:rsidRPr="004B773F" w:rsidRDefault="00DA6B46" w:rsidP="00DA6B46">
      <w:pPr>
        <w:jc w:val="both"/>
        <w:rPr>
          <w:rFonts w:ascii="Noto Sans" w:hAnsi="Noto Sans" w:cs="Noto Sans"/>
          <w:bCs/>
          <w:sz w:val="20"/>
        </w:rPr>
      </w:pPr>
      <w:r w:rsidRPr="004B773F">
        <w:rPr>
          <w:rFonts w:ascii="Noto Sans" w:hAnsi="Noto Sans" w:cs="Noto Sans"/>
          <w:bCs/>
          <w:sz w:val="20"/>
        </w:rPr>
        <w:t>Aquellos interesados que pretendan solicitar aclaraciones a los aspectos contenidos en la Convocatoria, deb</w:t>
      </w:r>
      <w:r>
        <w:rPr>
          <w:rFonts w:ascii="Noto Sans" w:hAnsi="Noto Sans" w:cs="Noto Sans"/>
          <w:bCs/>
          <w:sz w:val="20"/>
        </w:rPr>
        <w:t>erán enviar a través de COMPRAS</w:t>
      </w:r>
      <w:r w:rsidRPr="004B773F">
        <w:rPr>
          <w:rFonts w:ascii="Noto Sans" w:hAnsi="Noto Sans" w:cs="Noto Sans"/>
          <w:bCs/>
          <w:sz w:val="20"/>
        </w:rPr>
        <w:t>MX, un escrito acompañado de las solicitudes de aclaración correspondientes, en el  escrito  manifestaran su interés en participar en la presente Licitación, por si o en representación de un tercero, señalando, en cada caso, los datos siguientes</w:t>
      </w:r>
      <w:r w:rsidRPr="004B773F">
        <w:rPr>
          <w:rFonts w:ascii="Noto Sans" w:hAnsi="Noto Sans" w:cs="Noto Sans"/>
          <w:b/>
          <w:bCs/>
          <w:sz w:val="20"/>
        </w:rPr>
        <w:t xml:space="preserve"> ANEXO 17 Y ANEXO 19</w:t>
      </w:r>
      <w:r w:rsidRPr="004B773F">
        <w:rPr>
          <w:rFonts w:ascii="Noto Sans" w:hAnsi="Noto Sans" w:cs="Noto Sans"/>
          <w:bCs/>
          <w:sz w:val="20"/>
        </w:rPr>
        <w:t>:</w:t>
      </w:r>
    </w:p>
    <w:p w:rsidR="00DA6B46" w:rsidRPr="004B773F" w:rsidRDefault="00DA6B46" w:rsidP="00DA6B46">
      <w:pPr>
        <w:jc w:val="both"/>
        <w:rPr>
          <w:rFonts w:ascii="Noto Sans" w:hAnsi="Noto Sans" w:cs="Noto Sans"/>
          <w:sz w:val="20"/>
        </w:rPr>
      </w:pPr>
    </w:p>
    <w:p w:rsidR="00DA6B46" w:rsidRPr="004B773F" w:rsidRDefault="00DA6B46" w:rsidP="00DA6B46">
      <w:pPr>
        <w:ind w:left="709" w:hanging="283"/>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DA6B46" w:rsidRPr="004B773F" w:rsidRDefault="00DA6B46" w:rsidP="00DA6B46">
      <w:pPr>
        <w:ind w:left="709" w:hanging="283"/>
        <w:jc w:val="both"/>
        <w:rPr>
          <w:rFonts w:ascii="Noto Sans" w:hAnsi="Noto Sans" w:cs="Noto Sans"/>
          <w:sz w:val="20"/>
        </w:rPr>
      </w:pPr>
    </w:p>
    <w:p w:rsidR="00DA6B46" w:rsidRPr="004B773F" w:rsidRDefault="00DA6B46" w:rsidP="00DA6B46">
      <w:pPr>
        <w:ind w:left="709"/>
        <w:jc w:val="both"/>
        <w:rPr>
          <w:rFonts w:ascii="Noto Sans" w:hAnsi="Noto Sans" w:cs="Noto Sans"/>
          <w:sz w:val="20"/>
        </w:rPr>
      </w:pPr>
      <w:r w:rsidRPr="004B773F">
        <w:rPr>
          <w:rFonts w:ascii="Noto Sans" w:hAnsi="Noto Sans" w:cs="Noto Sans"/>
          <w:sz w:val="20"/>
        </w:rPr>
        <w:t>Del Representante Legal del licitante: datos de las escrituras públicas en las que le fueron otorgadas las  facultades para suscribir proposiciones.</w:t>
      </w:r>
    </w:p>
    <w:p w:rsidR="00DA6B46" w:rsidRPr="004B773F" w:rsidRDefault="00DA6B46" w:rsidP="00DA6B46">
      <w:pPr>
        <w:ind w:left="709" w:hanging="283"/>
        <w:jc w:val="both"/>
        <w:rPr>
          <w:rFonts w:ascii="Noto Sans" w:hAnsi="Noto Sans" w:cs="Noto Sans"/>
          <w:sz w:val="20"/>
        </w:rPr>
      </w:pPr>
    </w:p>
    <w:p w:rsidR="00DA6B46" w:rsidRPr="004B773F" w:rsidRDefault="00DA6B46" w:rsidP="00DA6B46">
      <w:pPr>
        <w:ind w:left="709" w:hanging="283"/>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 xml:space="preserve">Los licitantes podrán enviar las solicitudes de aclaración, a través del Sistema Electrónico de Información Pública Gubernamental denominado </w:t>
      </w:r>
      <w:proofErr w:type="spellStart"/>
      <w:r w:rsidRPr="004B773F">
        <w:rPr>
          <w:rFonts w:ascii="Noto Sans" w:hAnsi="Noto Sans" w:cs="Noto Sans"/>
          <w:sz w:val="20"/>
        </w:rPr>
        <w:t>ComprasMX</w:t>
      </w:r>
      <w:proofErr w:type="spellEnd"/>
      <w:r w:rsidRPr="004B773F">
        <w:rPr>
          <w:rFonts w:ascii="Noto Sans" w:hAnsi="Noto Sans" w:cs="Noto Sans"/>
          <w:sz w:val="20"/>
        </w:rPr>
        <w:t>, a más tardar veinticuatro horas antes de la fecha y hora en que se realice la junta de aclaraciones.</w:t>
      </w:r>
    </w:p>
    <w:p w:rsidR="00DA6B46" w:rsidRPr="004B773F" w:rsidRDefault="00DA6B46" w:rsidP="00DA6B46">
      <w:pPr>
        <w:ind w:left="709" w:hanging="283"/>
        <w:jc w:val="both"/>
        <w:rPr>
          <w:rFonts w:ascii="Noto Sans" w:hAnsi="Noto Sans" w:cs="Noto Sans"/>
          <w:sz w:val="20"/>
        </w:rPr>
      </w:pPr>
    </w:p>
    <w:p w:rsidR="00DA6B46" w:rsidRPr="004B773F" w:rsidRDefault="00DA6B46" w:rsidP="00DA6B46">
      <w:pPr>
        <w:ind w:left="709"/>
        <w:jc w:val="both"/>
        <w:rPr>
          <w:rFonts w:ascii="Noto Sans" w:hAnsi="Noto Sans" w:cs="Noto Sans"/>
          <w:sz w:val="20"/>
        </w:rPr>
      </w:pPr>
      <w:r w:rsidRPr="004B773F">
        <w:rPr>
          <w:rFonts w:ascii="Noto Sans" w:hAnsi="Noto Sans" w:cs="Noto Sans"/>
          <w:sz w:val="20"/>
        </w:rPr>
        <w:t>Las solicitudes de aclaración que sean recibidas con posterioridad al plazo antes previsto, no serán atendidas por resultar extemporáneas.</w:t>
      </w:r>
    </w:p>
    <w:p w:rsidR="00DA6B46" w:rsidRPr="004B773F" w:rsidRDefault="00DA6B46" w:rsidP="00DA6B46">
      <w:pPr>
        <w:ind w:left="709"/>
        <w:jc w:val="both"/>
        <w:rPr>
          <w:rFonts w:ascii="Noto Sans" w:hAnsi="Noto Sans" w:cs="Noto Sans"/>
          <w:sz w:val="20"/>
        </w:rPr>
      </w:pPr>
    </w:p>
    <w:p w:rsidR="00DA6B46" w:rsidRDefault="00DA6B46" w:rsidP="00DA6B46">
      <w:pPr>
        <w:ind w:left="709"/>
        <w:jc w:val="both"/>
        <w:rPr>
          <w:rFonts w:ascii="Noto Sans" w:hAnsi="Noto Sans" w:cs="Noto Sans"/>
          <w:sz w:val="20"/>
          <w:lang w:val="es-ES_tradnl"/>
        </w:rPr>
      </w:pPr>
      <w:r w:rsidRPr="004B773F">
        <w:rPr>
          <w:rFonts w:ascii="Noto Sans" w:hAnsi="Noto Sans" w:cs="Noto Sans"/>
          <w:sz w:val="20"/>
        </w:rPr>
        <w:lastRenderedPageBreak/>
        <w:t>c)</w:t>
      </w:r>
      <w:r w:rsidRPr="004B773F">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numPr>
          <w:ilvl w:val="0"/>
          <w:numId w:val="12"/>
        </w:numPr>
        <w:tabs>
          <w:tab w:val="left" w:pos="426"/>
        </w:tabs>
        <w:jc w:val="both"/>
        <w:rPr>
          <w:rFonts w:ascii="Noto Sans" w:hAnsi="Noto Sans" w:cs="Noto Sans"/>
          <w:b/>
          <w:bCs/>
          <w:sz w:val="20"/>
        </w:rPr>
      </w:pPr>
      <w:r w:rsidRPr="004B773F">
        <w:rPr>
          <w:rFonts w:ascii="Noto Sans" w:hAnsi="Noto Sans" w:cs="Noto Sans"/>
          <w:b/>
          <w:bCs/>
          <w:sz w:val="20"/>
        </w:rPr>
        <w:t>PRESENTACIÓN Y APERTURA DE PROPOSICIONES.</w:t>
      </w:r>
    </w:p>
    <w:p w:rsidR="00DA6B46" w:rsidRPr="004B773F" w:rsidRDefault="00DA6B46" w:rsidP="00DA6B46">
      <w:pPr>
        <w:tabs>
          <w:tab w:val="left" w:pos="426"/>
        </w:tabs>
        <w:ind w:left="720"/>
        <w:jc w:val="both"/>
        <w:rPr>
          <w:rFonts w:ascii="Noto Sans" w:hAnsi="Noto Sans" w:cs="Noto Sans"/>
          <w:b/>
          <w:bCs/>
          <w:sz w:val="20"/>
        </w:rPr>
      </w:pPr>
    </w:p>
    <w:p w:rsidR="00DA6B46" w:rsidRPr="004B773F" w:rsidRDefault="00DA6B46" w:rsidP="00DA6B46">
      <w:pPr>
        <w:numPr>
          <w:ilvl w:val="1"/>
          <w:numId w:val="7"/>
        </w:numPr>
        <w:tabs>
          <w:tab w:val="clear" w:pos="1440"/>
        </w:tabs>
        <w:ind w:left="709" w:hanging="283"/>
        <w:jc w:val="both"/>
        <w:rPr>
          <w:rFonts w:ascii="Noto Sans" w:hAnsi="Noto Sans" w:cs="Noto Sans"/>
          <w:bCs/>
          <w:sz w:val="20"/>
        </w:rPr>
      </w:pPr>
      <w:r w:rsidRPr="004B773F">
        <w:rPr>
          <w:rFonts w:ascii="Noto Sans" w:hAnsi="Noto Sans" w:cs="Noto Sans"/>
          <w:bCs/>
          <w:sz w:val="20"/>
          <w:lang w:val="es-MX"/>
        </w:rPr>
        <w:t xml:space="preserve">Los licitantes entregarán sus proposiciones técnica y económica </w:t>
      </w:r>
      <w:r w:rsidRPr="004B773F">
        <w:rPr>
          <w:rFonts w:ascii="Noto Sans" w:hAnsi="Noto Sans" w:cs="Noto Sans"/>
          <w:bCs/>
          <w:sz w:val="20"/>
        </w:rPr>
        <w:t>en medio electrónico, a través de COMPRASMX.</w:t>
      </w:r>
    </w:p>
    <w:p w:rsidR="00DA6B46" w:rsidRPr="004B773F" w:rsidRDefault="00DA6B46" w:rsidP="00DA6B46">
      <w:pPr>
        <w:ind w:left="426" w:hanging="426"/>
        <w:jc w:val="both"/>
        <w:rPr>
          <w:rFonts w:ascii="Noto Sans" w:hAnsi="Noto Sans" w:cs="Noto Sans"/>
          <w:bCs/>
          <w:sz w:val="20"/>
        </w:rPr>
      </w:pPr>
    </w:p>
    <w:p w:rsidR="00DA6B46" w:rsidRPr="004B773F" w:rsidRDefault="00DA6B46" w:rsidP="00DA6B46">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DA6B46" w:rsidRPr="004B773F" w:rsidRDefault="00DA6B46" w:rsidP="00DA6B46">
      <w:pPr>
        <w:tabs>
          <w:tab w:val="left" w:pos="1277"/>
        </w:tabs>
        <w:ind w:left="709" w:firstLine="29"/>
        <w:jc w:val="both"/>
        <w:rPr>
          <w:rFonts w:ascii="Noto Sans" w:hAnsi="Noto Sans" w:cs="Noto Sans"/>
          <w:bCs/>
          <w:sz w:val="20"/>
        </w:rPr>
      </w:pPr>
    </w:p>
    <w:p w:rsidR="00DA6B46" w:rsidRPr="004B773F" w:rsidRDefault="00DA6B46" w:rsidP="00DA6B46">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sz w:val="20"/>
        </w:rPr>
        <w:t xml:space="preserve">En las proposiciones presentadas a través de medios remotos de comunicación electrónica, </w:t>
      </w:r>
      <w:r w:rsidRPr="004B773F">
        <w:rPr>
          <w:rFonts w:ascii="Noto Sans" w:hAnsi="Noto Sans" w:cs="Noto Sans"/>
          <w:bCs/>
          <w:sz w:val="20"/>
        </w:rPr>
        <w:t>y que durante el acto, por causas ajenas a la voluntad de la Secretaría Anticorrupción y Buen Gobierno o de la convocante, no sea posible abrir los sobres que contengan las  enviadas por medios remotos de comunicación electrónica, el acto se reanudará a partir de que se restablezcan las condiciones que dieron origen a la interrupción.</w:t>
      </w:r>
    </w:p>
    <w:p w:rsidR="00DA6B46" w:rsidRPr="004B773F" w:rsidRDefault="00DA6B46" w:rsidP="00DA6B46">
      <w:pPr>
        <w:jc w:val="both"/>
        <w:rPr>
          <w:rFonts w:ascii="Noto Sans" w:hAnsi="Noto Sans" w:cs="Noto Sans"/>
          <w:bCs/>
          <w:sz w:val="20"/>
        </w:rPr>
      </w:pPr>
    </w:p>
    <w:p w:rsidR="00DA6B46" w:rsidRPr="004B773F" w:rsidRDefault="00DA6B46" w:rsidP="00DA6B46">
      <w:pPr>
        <w:numPr>
          <w:ilvl w:val="0"/>
          <w:numId w:val="6"/>
        </w:numPr>
        <w:jc w:val="both"/>
        <w:rPr>
          <w:rFonts w:ascii="Noto Sans" w:hAnsi="Noto Sans" w:cs="Noto Sans"/>
          <w:bCs/>
          <w:sz w:val="20"/>
        </w:rPr>
      </w:pPr>
      <w:r w:rsidRPr="004B773F">
        <w:rPr>
          <w:rFonts w:ascii="Noto Sans" w:hAnsi="Noto Sans" w:cs="Noto Sans"/>
          <w:bCs/>
          <w:sz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DA6B46" w:rsidRPr="004B773F" w:rsidRDefault="00DA6B46" w:rsidP="00DA6B46">
      <w:pPr>
        <w:ind w:left="397" w:hanging="397"/>
        <w:jc w:val="both"/>
        <w:rPr>
          <w:rFonts w:ascii="Noto Sans" w:hAnsi="Noto Sans" w:cs="Noto Sans"/>
          <w:bCs/>
          <w:sz w:val="20"/>
        </w:rPr>
      </w:pPr>
    </w:p>
    <w:p w:rsidR="00DA6B46" w:rsidRPr="004B773F" w:rsidRDefault="00DA6B46" w:rsidP="00DA6B46">
      <w:pPr>
        <w:numPr>
          <w:ilvl w:val="0"/>
          <w:numId w:val="6"/>
        </w:numPr>
        <w:jc w:val="both"/>
        <w:rPr>
          <w:rFonts w:ascii="Noto Sans" w:hAnsi="Noto Sans" w:cs="Noto Sans"/>
          <w:bCs/>
          <w:sz w:val="20"/>
        </w:rPr>
      </w:pPr>
      <w:r w:rsidRPr="004B773F">
        <w:rPr>
          <w:rFonts w:ascii="Noto Sans" w:hAnsi="Noto Sans" w:cs="Noto Sans"/>
          <w:bCs/>
          <w:sz w:val="20"/>
        </w:rPr>
        <w:t>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COMPRASMX, la proposición se tendrá por no presentada.</w:t>
      </w:r>
    </w:p>
    <w:p w:rsidR="00DA6B46" w:rsidRPr="004B773F" w:rsidRDefault="00DA6B46" w:rsidP="00DA6B46">
      <w:pPr>
        <w:tabs>
          <w:tab w:val="left" w:pos="426"/>
        </w:tabs>
        <w:jc w:val="both"/>
        <w:rPr>
          <w:rFonts w:ascii="Noto Sans" w:hAnsi="Noto Sans" w:cs="Noto Sans"/>
          <w:bCs/>
          <w:sz w:val="20"/>
        </w:rPr>
      </w:pPr>
    </w:p>
    <w:p w:rsidR="00DA6B46" w:rsidRPr="004207A2" w:rsidRDefault="00DA6B46" w:rsidP="00DA6B46">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Con posterioridad se realizará la evaluación integral de las proposiciones, el resultado de dicha revisión o análisis, se dará a conocer en el fallo correspondiente.</w:t>
      </w:r>
    </w:p>
    <w:p w:rsidR="00DA6B46" w:rsidRPr="004B773F" w:rsidRDefault="00DA6B46" w:rsidP="00DA6B46">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DA6B46" w:rsidRPr="004B773F" w:rsidRDefault="00DA6B46" w:rsidP="00DA6B46">
      <w:pPr>
        <w:pStyle w:val="Prrafodelista"/>
        <w:jc w:val="both"/>
        <w:rPr>
          <w:rFonts w:ascii="Noto Sans" w:hAnsi="Noto Sans" w:cs="Noto Sans"/>
          <w:bCs/>
          <w:sz w:val="20"/>
        </w:rPr>
      </w:pPr>
    </w:p>
    <w:p w:rsidR="00DA6B46" w:rsidRPr="004B773F" w:rsidRDefault="00DA6B46" w:rsidP="00DA6B46">
      <w:pPr>
        <w:numPr>
          <w:ilvl w:val="1"/>
          <w:numId w:val="7"/>
        </w:numPr>
        <w:tabs>
          <w:tab w:val="clear" w:pos="1440"/>
          <w:tab w:val="left" w:pos="709"/>
        </w:tabs>
        <w:ind w:left="709" w:hanging="283"/>
        <w:jc w:val="both"/>
        <w:rPr>
          <w:rFonts w:ascii="Noto Sans" w:hAnsi="Noto Sans" w:cs="Noto Sans"/>
          <w:bCs/>
          <w:sz w:val="20"/>
        </w:rPr>
      </w:pPr>
      <w:r>
        <w:rPr>
          <w:rFonts w:ascii="Noto Sans" w:hAnsi="Noto Sans" w:cs="Noto Sans"/>
          <w:sz w:val="20"/>
          <w:lang w:val="es-MX"/>
        </w:rPr>
        <w:t>Con fundamento en el artículo  45</w:t>
      </w:r>
      <w:r w:rsidRPr="004B773F">
        <w:rPr>
          <w:rFonts w:ascii="Noto Sans" w:hAnsi="Noto Sans" w:cs="Noto Sans"/>
          <w:sz w:val="20"/>
          <w:lang w:val="es-MX"/>
        </w:rPr>
        <w:t xml:space="preserve"> de la LAASSP, el licitante deberá remitir a través del sistema </w:t>
      </w:r>
      <w:proofErr w:type="spellStart"/>
      <w:r w:rsidRPr="004B773F">
        <w:rPr>
          <w:rFonts w:ascii="Noto Sans" w:hAnsi="Noto Sans" w:cs="Noto Sans"/>
          <w:sz w:val="20"/>
          <w:lang w:val="es-MX"/>
        </w:rPr>
        <w:t>ComprasMX</w:t>
      </w:r>
      <w:proofErr w:type="spellEnd"/>
      <w:r w:rsidRPr="004B773F">
        <w:rPr>
          <w:rFonts w:ascii="Noto Sans" w:hAnsi="Noto Sans" w:cs="Noto Sans"/>
          <w:sz w:val="20"/>
          <w:lang w:val="es-MX"/>
        </w:rPr>
        <w:t>, su proposición técnica y económica firmada con la firma electrónica avanzada que emite el SAT.</w:t>
      </w:r>
    </w:p>
    <w:p w:rsidR="00DA6B46" w:rsidRPr="004B773F" w:rsidRDefault="00DA6B46" w:rsidP="00DA6B46">
      <w:pPr>
        <w:pStyle w:val="Prrafodelista"/>
        <w:rPr>
          <w:rFonts w:ascii="Noto Sans" w:hAnsi="Noto Sans" w:cs="Noto Sans"/>
          <w:bCs/>
          <w:sz w:val="20"/>
        </w:rPr>
      </w:pPr>
    </w:p>
    <w:p w:rsidR="00DA6B46" w:rsidRPr="004B773F" w:rsidRDefault="00DA6B46" w:rsidP="00DA6B46">
      <w:pPr>
        <w:tabs>
          <w:tab w:val="left" w:pos="10588"/>
        </w:tabs>
        <w:jc w:val="both"/>
        <w:rPr>
          <w:rFonts w:ascii="Noto Sans" w:hAnsi="Noto Sans" w:cs="Noto Sans"/>
          <w:b/>
          <w:bCs/>
          <w:sz w:val="20"/>
        </w:rPr>
      </w:pPr>
      <w:r w:rsidRPr="004B773F">
        <w:rPr>
          <w:rFonts w:ascii="Noto Sans" w:hAnsi="Noto Sans" w:cs="Noto Sans"/>
          <w:b/>
          <w:bCs/>
          <w:sz w:val="20"/>
        </w:rPr>
        <w:lastRenderedPageBreak/>
        <w:t>5.1 PROPOSICIONES CONJUNTAS:</w:t>
      </w:r>
    </w:p>
    <w:p w:rsidR="00DA6B46" w:rsidRPr="004B773F" w:rsidRDefault="00DA6B46" w:rsidP="00DA6B46">
      <w:pPr>
        <w:tabs>
          <w:tab w:val="left" w:pos="9868"/>
        </w:tabs>
        <w:jc w:val="both"/>
        <w:rPr>
          <w:rFonts w:ascii="Noto Sans" w:hAnsi="Noto Sans" w:cs="Noto Sans"/>
          <w:b/>
          <w:bCs/>
          <w:sz w:val="20"/>
        </w:rPr>
      </w:pPr>
    </w:p>
    <w:p w:rsidR="00DA6B46" w:rsidRPr="004B773F" w:rsidRDefault="00DA6B46" w:rsidP="00DA6B46">
      <w:pPr>
        <w:tabs>
          <w:tab w:val="left" w:pos="9868"/>
        </w:tabs>
        <w:jc w:val="both"/>
        <w:rPr>
          <w:rFonts w:ascii="Noto Sans" w:hAnsi="Noto Sans" w:cs="Noto Sans"/>
          <w:bCs/>
          <w:sz w:val="20"/>
        </w:rPr>
      </w:pPr>
      <w:r w:rsidRPr="004B773F">
        <w:rPr>
          <w:rFonts w:ascii="Noto Sans" w:hAnsi="Noto Sans" w:cs="Noto Sans"/>
          <w:bCs/>
          <w:sz w:val="20"/>
        </w:rPr>
        <w:t>Las personas  interesadas podrán agruparse para presentar una proposición, para tal efecto deberán cubrir los siguientes requisitos:</w:t>
      </w:r>
    </w:p>
    <w:p w:rsidR="00DA6B46" w:rsidRPr="004B773F" w:rsidRDefault="00DA6B46" w:rsidP="00DA6B46">
      <w:pPr>
        <w:tabs>
          <w:tab w:val="left" w:pos="9868"/>
        </w:tabs>
        <w:jc w:val="both"/>
        <w:rPr>
          <w:rFonts w:ascii="Noto Sans" w:hAnsi="Noto Sans" w:cs="Noto Sans"/>
          <w:b/>
          <w:bCs/>
          <w:sz w:val="20"/>
        </w:rPr>
      </w:pPr>
    </w:p>
    <w:p w:rsidR="00DA6B46" w:rsidRPr="004B773F" w:rsidRDefault="00DA6B46" w:rsidP="00DA6B46">
      <w:pPr>
        <w:tabs>
          <w:tab w:val="left" w:pos="10861"/>
        </w:tabs>
        <w:ind w:left="993" w:hanging="284"/>
        <w:jc w:val="both"/>
        <w:rPr>
          <w:rFonts w:ascii="Noto Sans" w:hAnsi="Noto Sans" w:cs="Noto Sans"/>
          <w:bCs/>
          <w:sz w:val="20"/>
        </w:rPr>
      </w:pPr>
      <w:r w:rsidRPr="004B773F">
        <w:rPr>
          <w:rFonts w:ascii="Noto Sans" w:hAnsi="Noto Sans" w:cs="Noto Sans"/>
          <w:b/>
          <w:bCs/>
          <w:sz w:val="20"/>
        </w:rPr>
        <w:t>I)</w:t>
      </w:r>
      <w:r w:rsidRPr="004B773F">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rsidR="00DA6B46" w:rsidRPr="004B773F" w:rsidRDefault="00DA6B46" w:rsidP="00DA6B46">
      <w:pPr>
        <w:tabs>
          <w:tab w:val="left" w:pos="10577"/>
        </w:tabs>
        <w:ind w:left="709"/>
        <w:jc w:val="both"/>
        <w:rPr>
          <w:rFonts w:ascii="Noto Sans" w:hAnsi="Noto Sans" w:cs="Noto Sans"/>
          <w:bCs/>
          <w:sz w:val="20"/>
        </w:rPr>
      </w:pPr>
    </w:p>
    <w:p w:rsidR="00DA6B46" w:rsidRPr="004B773F" w:rsidRDefault="00DA6B46" w:rsidP="00DA6B46">
      <w:pPr>
        <w:tabs>
          <w:tab w:val="left" w:pos="10861"/>
        </w:tabs>
        <w:ind w:left="993" w:hanging="284"/>
        <w:jc w:val="both"/>
        <w:rPr>
          <w:rFonts w:ascii="Noto Sans" w:hAnsi="Noto Sans" w:cs="Noto Sans"/>
          <w:bCs/>
          <w:sz w:val="20"/>
        </w:rPr>
      </w:pPr>
      <w:r w:rsidRPr="004B773F">
        <w:rPr>
          <w:rFonts w:ascii="Noto Sans" w:hAnsi="Noto Sans" w:cs="Noto Sans"/>
          <w:b/>
          <w:bCs/>
          <w:sz w:val="20"/>
        </w:rPr>
        <w:t>II</w:t>
      </w:r>
      <w:r w:rsidRPr="004B773F">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4B773F">
        <w:rPr>
          <w:rFonts w:ascii="Noto Sans" w:hAnsi="Noto Sans" w:cs="Noto Sans"/>
          <w:b/>
          <w:bCs/>
          <w:sz w:val="20"/>
        </w:rPr>
        <w:t>Anexo Número 2 (dos)</w:t>
      </w:r>
      <w:r w:rsidRPr="004B773F">
        <w:rPr>
          <w:rFonts w:ascii="Noto Sans" w:hAnsi="Noto Sans" w:cs="Noto Sans"/>
          <w:bCs/>
          <w:sz w:val="20"/>
        </w:rPr>
        <w:t>, de las presentes bases.</w:t>
      </w:r>
    </w:p>
    <w:p w:rsidR="00DA6B46" w:rsidRPr="004B773F" w:rsidRDefault="00DA6B46" w:rsidP="00DA6B46">
      <w:pPr>
        <w:tabs>
          <w:tab w:val="left" w:pos="10577"/>
        </w:tabs>
        <w:ind w:left="709"/>
        <w:jc w:val="both"/>
        <w:rPr>
          <w:rFonts w:ascii="Noto Sans" w:hAnsi="Noto Sans" w:cs="Noto Sans"/>
          <w:bCs/>
          <w:sz w:val="20"/>
        </w:rPr>
      </w:pPr>
    </w:p>
    <w:p w:rsidR="00DA6B46" w:rsidRPr="004B773F" w:rsidRDefault="00DA6B46" w:rsidP="00DA6B46">
      <w:pPr>
        <w:numPr>
          <w:ilvl w:val="0"/>
          <w:numId w:val="16"/>
        </w:numPr>
        <w:jc w:val="both"/>
        <w:rPr>
          <w:rFonts w:ascii="Noto Sans" w:hAnsi="Noto Sans" w:cs="Noto Sans"/>
          <w:sz w:val="20"/>
        </w:rPr>
      </w:pPr>
      <w:r w:rsidRPr="004B773F">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DA6B46" w:rsidRPr="004B773F" w:rsidRDefault="00DA6B46" w:rsidP="00DA6B46">
      <w:pPr>
        <w:ind w:left="1353"/>
        <w:jc w:val="both"/>
        <w:rPr>
          <w:rFonts w:ascii="Noto Sans" w:hAnsi="Noto Sans" w:cs="Noto Sans"/>
          <w:sz w:val="20"/>
        </w:rPr>
      </w:pPr>
    </w:p>
    <w:p w:rsidR="00DA6B46" w:rsidRPr="004B773F" w:rsidRDefault="00DA6B46" w:rsidP="00DA6B46">
      <w:pPr>
        <w:numPr>
          <w:ilvl w:val="0"/>
          <w:numId w:val="16"/>
        </w:numPr>
        <w:jc w:val="both"/>
        <w:rPr>
          <w:rFonts w:ascii="Noto Sans" w:hAnsi="Noto Sans" w:cs="Noto Sans"/>
          <w:sz w:val="20"/>
        </w:rPr>
      </w:pPr>
      <w:r w:rsidRPr="004B773F">
        <w:rPr>
          <w:rFonts w:ascii="Noto Sans" w:hAnsi="Noto Sans" w:cs="Noto Sans"/>
          <w:sz w:val="20"/>
        </w:rPr>
        <w:t>Nombre y domicilio de los representantes de cada una de las personas agrupadas, señalando, en su caso, los datos de las escrituras públicas con las que acrediten las facultades de representación;</w:t>
      </w:r>
    </w:p>
    <w:p w:rsidR="00DA6B46" w:rsidRPr="004B773F" w:rsidRDefault="00DA6B46" w:rsidP="00DA6B46">
      <w:pPr>
        <w:pStyle w:val="Prrafodelista"/>
        <w:jc w:val="both"/>
        <w:rPr>
          <w:rFonts w:ascii="Noto Sans" w:hAnsi="Noto Sans" w:cs="Noto Sans"/>
          <w:sz w:val="20"/>
        </w:rPr>
      </w:pPr>
    </w:p>
    <w:p w:rsidR="00DA6B46" w:rsidRPr="004B773F" w:rsidRDefault="00DA6B46" w:rsidP="00DA6B46">
      <w:pPr>
        <w:numPr>
          <w:ilvl w:val="0"/>
          <w:numId w:val="16"/>
        </w:numPr>
        <w:jc w:val="both"/>
        <w:rPr>
          <w:rFonts w:ascii="Noto Sans" w:hAnsi="Noto Sans" w:cs="Noto Sans"/>
          <w:sz w:val="20"/>
        </w:rPr>
      </w:pPr>
      <w:r w:rsidRPr="004B773F">
        <w:rPr>
          <w:rFonts w:ascii="Noto Sans" w:hAnsi="Noto Sans" w:cs="Noto Sans"/>
          <w:sz w:val="20"/>
        </w:rPr>
        <w:t>Designación de un representante común, otorgándole poder amplio y suficiente, para atender todo lo relacionado con la proposición y con el procedimiento de la Licitación Pública;</w:t>
      </w:r>
    </w:p>
    <w:p w:rsidR="00DA6B46" w:rsidRPr="004B773F" w:rsidRDefault="00DA6B46" w:rsidP="00DA6B46">
      <w:pPr>
        <w:ind w:left="1353"/>
        <w:jc w:val="both"/>
        <w:rPr>
          <w:rFonts w:ascii="Noto Sans" w:hAnsi="Noto Sans" w:cs="Noto Sans"/>
          <w:sz w:val="20"/>
        </w:rPr>
      </w:pPr>
    </w:p>
    <w:p w:rsidR="00DA6B46" w:rsidRPr="004B773F" w:rsidRDefault="00DA6B46" w:rsidP="00DA6B46">
      <w:pPr>
        <w:pStyle w:val="INCISO"/>
        <w:ind w:left="1276" w:hanging="283"/>
        <w:rPr>
          <w:rFonts w:ascii="Noto Sans" w:hAnsi="Noto Sans" w:cs="Noto Sans"/>
          <w:sz w:val="20"/>
        </w:rPr>
      </w:pPr>
      <w:r w:rsidRPr="004B773F">
        <w:rPr>
          <w:rFonts w:ascii="Noto Sans" w:hAnsi="Noto Sans" w:cs="Noto Sans"/>
          <w:bCs/>
          <w:sz w:val="20"/>
        </w:rPr>
        <w:t xml:space="preserve">d) </w:t>
      </w:r>
      <w:r w:rsidRPr="004B773F">
        <w:rPr>
          <w:rFonts w:ascii="Noto Sans" w:hAnsi="Noto Sans" w:cs="Noto Sans"/>
          <w:sz w:val="20"/>
        </w:rPr>
        <w:t>Descripción de las partes objeto del contrato que corresponderá cumplir a cada persona integrante, así como la manera en que se exigirá el cumplimiento de las obligaciones, y</w:t>
      </w:r>
    </w:p>
    <w:p w:rsidR="00DA6B46" w:rsidRPr="004B773F" w:rsidRDefault="00DA6B46" w:rsidP="00DA6B46">
      <w:pPr>
        <w:pStyle w:val="INCISO"/>
        <w:tabs>
          <w:tab w:val="clear" w:pos="2304"/>
          <w:tab w:val="left" w:pos="2356"/>
        </w:tabs>
        <w:spacing w:after="0" w:line="240" w:lineRule="auto"/>
        <w:ind w:left="1276" w:hanging="283"/>
        <w:rPr>
          <w:rFonts w:ascii="Noto Sans" w:hAnsi="Noto Sans" w:cs="Noto Sans"/>
          <w:sz w:val="20"/>
        </w:rPr>
      </w:pPr>
    </w:p>
    <w:p w:rsidR="00DA6B46" w:rsidRPr="004B773F" w:rsidRDefault="00DA6B46" w:rsidP="00DA6B46">
      <w:pPr>
        <w:pStyle w:val="INCISO"/>
        <w:tabs>
          <w:tab w:val="clear" w:pos="2304"/>
          <w:tab w:val="left" w:pos="2356"/>
        </w:tabs>
        <w:spacing w:after="0" w:line="240" w:lineRule="auto"/>
        <w:ind w:left="1276" w:hanging="283"/>
        <w:rPr>
          <w:rFonts w:ascii="Noto Sans" w:hAnsi="Noto Sans" w:cs="Noto Sans"/>
          <w:sz w:val="20"/>
        </w:rPr>
      </w:pPr>
      <w:r w:rsidRPr="004B773F">
        <w:rPr>
          <w:rFonts w:ascii="Noto Sans" w:hAnsi="Noto Sans" w:cs="Noto Sans"/>
          <w:bCs/>
          <w:sz w:val="20"/>
        </w:rPr>
        <w:t xml:space="preserve">e) </w:t>
      </w:r>
      <w:r w:rsidRPr="004B773F">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DA6B46" w:rsidRPr="004B773F" w:rsidRDefault="00DA6B46" w:rsidP="00DA6B46">
      <w:pPr>
        <w:jc w:val="both"/>
        <w:rPr>
          <w:rFonts w:ascii="Noto Sans" w:hAnsi="Noto Sans" w:cs="Noto Sans"/>
          <w:bCs/>
          <w:sz w:val="20"/>
        </w:rPr>
      </w:pPr>
    </w:p>
    <w:p w:rsidR="00DA6B46" w:rsidRPr="004B773F" w:rsidRDefault="00DA6B46" w:rsidP="00DA6B46">
      <w:pPr>
        <w:ind w:left="357" w:hanging="357"/>
        <w:jc w:val="both"/>
        <w:rPr>
          <w:rFonts w:ascii="Noto Sans" w:hAnsi="Noto Sans" w:cs="Noto Sans"/>
          <w:b/>
          <w:bCs/>
          <w:sz w:val="20"/>
        </w:rPr>
      </w:pPr>
      <w:r w:rsidRPr="004B773F">
        <w:rPr>
          <w:rFonts w:ascii="Noto Sans" w:hAnsi="Noto Sans" w:cs="Noto Sans"/>
          <w:b/>
          <w:bCs/>
          <w:sz w:val="20"/>
        </w:rPr>
        <w:t>6.</w:t>
      </w:r>
      <w:r w:rsidRPr="004B773F">
        <w:rPr>
          <w:rFonts w:ascii="Noto Sans" w:hAnsi="Noto Sans" w:cs="Noto Sans"/>
          <w:b/>
          <w:bCs/>
          <w:sz w:val="20"/>
        </w:rPr>
        <w:tab/>
        <w:t>DOCUMENTOS QUE DEBERÁN PRESENTAR QUIENES DESEEN PARTICIPAR EN LA LICITACION EN COMPRA</w:t>
      </w:r>
      <w:r>
        <w:rPr>
          <w:rFonts w:ascii="Noto Sans" w:hAnsi="Noto Sans" w:cs="Noto Sans"/>
          <w:b/>
          <w:bCs/>
          <w:sz w:val="20"/>
        </w:rPr>
        <w:t>SMX</w:t>
      </w:r>
      <w:r w:rsidRPr="004B773F">
        <w:rPr>
          <w:rFonts w:ascii="Noto Sans" w:hAnsi="Noto Sans" w:cs="Noto Sans"/>
          <w:b/>
          <w:bCs/>
          <w:sz w:val="20"/>
        </w:rPr>
        <w:t>, RELATIVO A LA PROPOSICION TECNICA.</w:t>
      </w:r>
    </w:p>
    <w:p w:rsidR="00DA6B46" w:rsidRPr="004B773F" w:rsidRDefault="00DA6B46" w:rsidP="00DA6B46">
      <w:pPr>
        <w:jc w:val="both"/>
        <w:rPr>
          <w:rFonts w:ascii="Noto Sans" w:hAnsi="Noto Sans" w:cs="Noto Sans"/>
          <w:sz w:val="20"/>
        </w:rPr>
      </w:pPr>
    </w:p>
    <w:p w:rsidR="00DA6B46" w:rsidRPr="004B773F" w:rsidRDefault="00DA6B46" w:rsidP="00DA6B46">
      <w:pPr>
        <w:pStyle w:val="Textoindependiente"/>
        <w:numPr>
          <w:ilvl w:val="1"/>
          <w:numId w:val="9"/>
        </w:numPr>
        <w:spacing w:after="0"/>
        <w:jc w:val="both"/>
        <w:rPr>
          <w:rFonts w:ascii="Noto Sans" w:hAnsi="Noto Sans" w:cs="Noto Sans"/>
          <w:bCs/>
          <w:sz w:val="20"/>
        </w:rPr>
      </w:pPr>
      <w:r w:rsidRPr="004B773F">
        <w:rPr>
          <w:rFonts w:ascii="Noto Sans" w:hAnsi="Noto Sans" w:cs="Noto Sans"/>
          <w:bCs/>
          <w:sz w:val="20"/>
        </w:rPr>
        <w:t>Una declaración firmada en forma autógrafa por el propio licitante o su representante legal, por el que manifieste bajo protesta de decir verdad, no encontrarse en alguno de los supuestos e</w:t>
      </w:r>
      <w:r>
        <w:rPr>
          <w:rFonts w:ascii="Noto Sans" w:hAnsi="Noto Sans" w:cs="Noto Sans"/>
          <w:bCs/>
          <w:sz w:val="20"/>
        </w:rPr>
        <w:t>stablecidos por los artículos 71</w:t>
      </w:r>
      <w:r w:rsidRPr="004B773F">
        <w:rPr>
          <w:rFonts w:ascii="Noto Sans" w:hAnsi="Noto Sans" w:cs="Noto Sans"/>
          <w:bCs/>
          <w:sz w:val="20"/>
        </w:rPr>
        <w:t xml:space="preserve"> y 90</w:t>
      </w:r>
      <w:r>
        <w:rPr>
          <w:rFonts w:ascii="Noto Sans" w:hAnsi="Noto Sans" w:cs="Noto Sans"/>
          <w:bCs/>
          <w:sz w:val="20"/>
        </w:rPr>
        <w:t xml:space="preserve"> </w:t>
      </w:r>
      <w:r w:rsidRPr="004B773F">
        <w:rPr>
          <w:rFonts w:ascii="Noto Sans" w:hAnsi="Noto Sans" w:cs="Noto Sans"/>
          <w:bCs/>
          <w:sz w:val="20"/>
        </w:rPr>
        <w:t>de la LAASSP</w:t>
      </w:r>
      <w:r>
        <w:rPr>
          <w:rFonts w:ascii="Noto Sans" w:hAnsi="Noto Sans" w:cs="Noto Sans"/>
          <w:bCs/>
          <w:sz w:val="20"/>
        </w:rPr>
        <w:t xml:space="preserve">. Tratándose de Personas Morales, su representante legal deberá manifestar que tanto el licitante, como los socios o asociados, no se encuentren inhabilitados.  </w:t>
      </w:r>
      <w:r w:rsidRPr="004B773F">
        <w:rPr>
          <w:rFonts w:ascii="Noto Sans" w:hAnsi="Noto Sans" w:cs="Noto Sans"/>
          <w:bCs/>
          <w:sz w:val="20"/>
        </w:rPr>
        <w:t xml:space="preserve"> </w:t>
      </w:r>
      <w:r w:rsidRPr="004B773F">
        <w:rPr>
          <w:rFonts w:ascii="Noto Sans" w:hAnsi="Noto Sans" w:cs="Noto Sans"/>
          <w:b/>
          <w:sz w:val="20"/>
        </w:rPr>
        <w:t xml:space="preserve">Anexo Número 3 </w:t>
      </w:r>
    </w:p>
    <w:p w:rsidR="00DA6B46" w:rsidRPr="004B773F" w:rsidRDefault="00DA6B46" w:rsidP="00DA6B46">
      <w:pPr>
        <w:pStyle w:val="Textoindependiente"/>
        <w:spacing w:after="0"/>
        <w:jc w:val="both"/>
        <w:rPr>
          <w:rFonts w:ascii="Noto Sans" w:hAnsi="Noto Sans" w:cs="Noto Sans"/>
          <w:bCs/>
          <w:sz w:val="20"/>
        </w:rPr>
      </w:pPr>
    </w:p>
    <w:p w:rsidR="00DA6B46" w:rsidRPr="004B773F" w:rsidRDefault="00DA6B46" w:rsidP="00DA6B46">
      <w:pPr>
        <w:pStyle w:val="Sangra3detindependiente1"/>
        <w:numPr>
          <w:ilvl w:val="1"/>
          <w:numId w:val="9"/>
        </w:numPr>
        <w:spacing w:after="120"/>
        <w:rPr>
          <w:rFonts w:ascii="Noto Sans" w:hAnsi="Noto Sans" w:cs="Noto Sans"/>
          <w:lang w:val="es-ES"/>
        </w:rPr>
      </w:pPr>
      <w:r w:rsidRPr="004B773F">
        <w:rPr>
          <w:rFonts w:ascii="Noto Sans" w:hAnsi="Noto Sans" w:cs="Noto Sans"/>
        </w:rPr>
        <w:t xml:space="preserve">Escrito de declaración de integridad, a través del cual el licitante o su representante legal manifieste bajo protesta de decir verdad, que por sí mismos o a través de interpósita persona, se abstendrán de </w:t>
      </w:r>
      <w:r w:rsidRPr="004B773F">
        <w:rPr>
          <w:rFonts w:ascii="Noto Sans" w:hAnsi="Noto Sans" w:cs="Noto Sans"/>
        </w:rPr>
        <w:lastRenderedPageBreak/>
        <w:t xml:space="preserve">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4B773F">
        <w:rPr>
          <w:rFonts w:ascii="Noto Sans" w:hAnsi="Noto Sans" w:cs="Noto Sans"/>
          <w:b/>
          <w:lang w:val="es-ES"/>
        </w:rPr>
        <w:t xml:space="preserve">Anexo Número 3 </w:t>
      </w:r>
      <w:r w:rsidRPr="004B773F">
        <w:rPr>
          <w:rFonts w:ascii="Noto Sans" w:hAnsi="Noto Sans" w:cs="Noto Sans"/>
          <w:lang w:val="es-ES"/>
        </w:rPr>
        <w:t>de las presentes bases.</w:t>
      </w:r>
    </w:p>
    <w:p w:rsidR="00DA6B46" w:rsidRPr="004B773F" w:rsidRDefault="00DA6B46" w:rsidP="00DA6B46">
      <w:pPr>
        <w:pStyle w:val="Textoindependiente"/>
        <w:numPr>
          <w:ilvl w:val="1"/>
          <w:numId w:val="9"/>
        </w:numPr>
        <w:spacing w:after="0"/>
        <w:jc w:val="both"/>
        <w:rPr>
          <w:rFonts w:ascii="Noto Sans" w:hAnsi="Noto Sans" w:cs="Noto Sans"/>
          <w:sz w:val="20"/>
        </w:rPr>
      </w:pPr>
      <w:r w:rsidRPr="004B773F">
        <w:rPr>
          <w:rFonts w:ascii="Noto Sans" w:hAnsi="Noto Sans" w:cs="Noto Sans"/>
          <w:sz w:val="20"/>
          <w:lang w:val="es-ES_tradnl"/>
        </w:rPr>
        <w:t xml:space="preserve">Los licitantes </w:t>
      </w:r>
      <w:r w:rsidRPr="004B773F">
        <w:rPr>
          <w:rFonts w:ascii="Noto Sans" w:hAnsi="Noto Sans" w:cs="Noto Sans"/>
          <w:sz w:val="20"/>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4B773F">
        <w:rPr>
          <w:rFonts w:ascii="Noto Sans" w:hAnsi="Noto Sans" w:cs="Noto Sans"/>
          <w:b/>
          <w:sz w:val="20"/>
        </w:rPr>
        <w:t xml:space="preserve"> Anexo Número 8 </w:t>
      </w:r>
      <w:r w:rsidRPr="004B773F">
        <w:rPr>
          <w:rFonts w:ascii="Noto Sans" w:hAnsi="Noto Sans" w:cs="Noto Sans"/>
          <w:sz w:val="20"/>
        </w:rPr>
        <w:t>de las presentes bases.</w:t>
      </w:r>
    </w:p>
    <w:p w:rsidR="00DA6B46" w:rsidRPr="004B773F" w:rsidRDefault="00DA6B46" w:rsidP="00DA6B46">
      <w:pPr>
        <w:pStyle w:val="Textoindependiente"/>
        <w:spacing w:after="0"/>
        <w:jc w:val="both"/>
        <w:rPr>
          <w:rFonts w:ascii="Noto Sans" w:hAnsi="Noto Sans" w:cs="Noto Sans"/>
          <w:sz w:val="20"/>
        </w:rPr>
      </w:pPr>
    </w:p>
    <w:p w:rsidR="00DA6B46" w:rsidRPr="004B773F" w:rsidRDefault="00DA6B46" w:rsidP="00DA6B46">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4B773F">
        <w:rPr>
          <w:rFonts w:ascii="Noto Sans" w:hAnsi="Noto Sans" w:cs="Noto Sans"/>
          <w:b/>
          <w:sz w:val="20"/>
        </w:rPr>
        <w:t xml:space="preserve">Anexo 2 </w:t>
      </w:r>
      <w:r w:rsidRPr="004B773F">
        <w:rPr>
          <w:rFonts w:ascii="Noto Sans" w:hAnsi="Noto Sans" w:cs="Noto Sans"/>
          <w:sz w:val="20"/>
        </w:rPr>
        <w:t>de las presentes bases.</w:t>
      </w:r>
    </w:p>
    <w:p w:rsidR="00DA6B46" w:rsidRPr="004B773F" w:rsidRDefault="00DA6B46" w:rsidP="00DA6B46">
      <w:pPr>
        <w:pStyle w:val="Prrafodelista"/>
        <w:rPr>
          <w:rFonts w:ascii="Noto Sans" w:hAnsi="Noto Sans" w:cs="Noto Sans"/>
          <w:sz w:val="20"/>
        </w:rPr>
      </w:pPr>
    </w:p>
    <w:p w:rsidR="00DA6B46" w:rsidRPr="004B773F" w:rsidRDefault="00DA6B46" w:rsidP="00DA6B46">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Escrito bajo que cuenta con los registros siguientes: </w:t>
      </w:r>
      <w:r w:rsidRPr="004B773F">
        <w:rPr>
          <w:rFonts w:ascii="Noto Sans" w:hAnsi="Noto Sans" w:cs="Noto Sans"/>
          <w:b/>
          <w:sz w:val="20"/>
        </w:rPr>
        <w:t>Anexo 9.</w:t>
      </w:r>
    </w:p>
    <w:p w:rsidR="00DA6B46" w:rsidRPr="004B773F" w:rsidRDefault="00DA6B46" w:rsidP="00DA6B46">
      <w:pPr>
        <w:pStyle w:val="Textoindependiente"/>
        <w:spacing w:after="0"/>
        <w:ind w:left="720"/>
        <w:jc w:val="both"/>
        <w:rPr>
          <w:rFonts w:ascii="Noto Sans" w:hAnsi="Noto Sans" w:cs="Noto Sans"/>
          <w:b/>
          <w:sz w:val="20"/>
        </w:rPr>
      </w:pPr>
    </w:p>
    <w:p w:rsidR="00DA6B46" w:rsidRPr="004B773F" w:rsidRDefault="00DA6B46" w:rsidP="00DA6B46">
      <w:pPr>
        <w:numPr>
          <w:ilvl w:val="0"/>
          <w:numId w:val="20"/>
        </w:numPr>
        <w:jc w:val="both"/>
        <w:rPr>
          <w:rFonts w:ascii="Noto Sans" w:hAnsi="Noto Sans" w:cs="Noto Sans"/>
          <w:sz w:val="20"/>
        </w:rPr>
      </w:pPr>
      <w:r w:rsidRPr="004B773F">
        <w:rPr>
          <w:rFonts w:ascii="Noto Sans" w:hAnsi="Noto Sans" w:cs="Noto Sans"/>
          <w:sz w:val="20"/>
        </w:rPr>
        <w:t>Cuenta con Registro Federal de Contribuyentes (</w:t>
      </w:r>
      <w:r w:rsidRPr="004B773F">
        <w:rPr>
          <w:rFonts w:ascii="Noto Sans" w:hAnsi="Noto Sans" w:cs="Noto Sans"/>
          <w:b/>
          <w:sz w:val="20"/>
        </w:rPr>
        <w:t>Indicar número y copia simple visible</w:t>
      </w:r>
      <w:r w:rsidRPr="004B773F">
        <w:rPr>
          <w:rFonts w:ascii="Noto Sans" w:hAnsi="Noto Sans" w:cs="Noto Sans"/>
          <w:sz w:val="20"/>
        </w:rPr>
        <w:t xml:space="preserve">). </w:t>
      </w:r>
    </w:p>
    <w:p w:rsidR="00DA6B46" w:rsidRPr="004B773F" w:rsidRDefault="00DA6B46" w:rsidP="00DA6B46">
      <w:pPr>
        <w:numPr>
          <w:ilvl w:val="0"/>
          <w:numId w:val="20"/>
        </w:numPr>
        <w:jc w:val="both"/>
        <w:rPr>
          <w:rFonts w:ascii="Noto Sans" w:hAnsi="Noto Sans" w:cs="Noto Sans"/>
          <w:sz w:val="20"/>
        </w:rPr>
      </w:pPr>
      <w:r w:rsidRPr="004B773F">
        <w:rPr>
          <w:rFonts w:ascii="Noto Sans" w:hAnsi="Noto Sans" w:cs="Noto Sans"/>
          <w:sz w:val="20"/>
        </w:rPr>
        <w:t>Cuenta con Registro Patronal IMSS. (</w:t>
      </w:r>
      <w:r w:rsidRPr="004B773F">
        <w:rPr>
          <w:rFonts w:ascii="Noto Sans" w:hAnsi="Noto Sans" w:cs="Noto Sans"/>
          <w:b/>
          <w:sz w:val="20"/>
        </w:rPr>
        <w:t>Indicar número y copia simple visible</w:t>
      </w:r>
      <w:r w:rsidRPr="004B773F">
        <w:rPr>
          <w:rFonts w:ascii="Noto Sans" w:hAnsi="Noto Sans" w:cs="Noto Sans"/>
          <w:sz w:val="20"/>
        </w:rPr>
        <w:t>).</w:t>
      </w:r>
    </w:p>
    <w:p w:rsidR="00DA6B46" w:rsidRPr="004B773F" w:rsidRDefault="00DA6B46" w:rsidP="00DA6B46">
      <w:pPr>
        <w:numPr>
          <w:ilvl w:val="0"/>
          <w:numId w:val="20"/>
        </w:numPr>
        <w:jc w:val="both"/>
        <w:rPr>
          <w:rFonts w:ascii="Noto Sans" w:hAnsi="Noto Sans" w:cs="Noto Sans"/>
          <w:sz w:val="20"/>
        </w:rPr>
      </w:pPr>
      <w:r w:rsidRPr="004B773F">
        <w:rPr>
          <w:rFonts w:ascii="Noto Sans" w:hAnsi="Noto Sans" w:cs="Noto Sans"/>
          <w:sz w:val="20"/>
        </w:rPr>
        <w:t>Cuenta Con: (Número De Trabajadores), Registrados Ante El IMSS.</w:t>
      </w:r>
    </w:p>
    <w:p w:rsidR="00DA6B46" w:rsidRDefault="00DA6B46" w:rsidP="00DA6B46">
      <w:pPr>
        <w:numPr>
          <w:ilvl w:val="0"/>
          <w:numId w:val="20"/>
        </w:numPr>
        <w:jc w:val="both"/>
        <w:rPr>
          <w:rFonts w:ascii="Noto Sans" w:hAnsi="Noto Sans" w:cs="Noto Sans"/>
          <w:sz w:val="20"/>
        </w:rPr>
      </w:pPr>
      <w:r w:rsidRPr="004B773F">
        <w:rPr>
          <w:rFonts w:ascii="Noto Sans" w:hAnsi="Noto Sans" w:cs="Noto Sans"/>
          <w:sz w:val="20"/>
        </w:rPr>
        <w:t xml:space="preserve">Cuenta Con Registro </w:t>
      </w:r>
      <w:proofErr w:type="spellStart"/>
      <w:r w:rsidRPr="004B773F">
        <w:rPr>
          <w:rFonts w:ascii="Noto Sans" w:hAnsi="Noto Sans" w:cs="Noto Sans"/>
          <w:sz w:val="20"/>
        </w:rPr>
        <w:t>Infonavit</w:t>
      </w:r>
      <w:proofErr w:type="spellEnd"/>
      <w:r w:rsidRPr="004B773F">
        <w:rPr>
          <w:rFonts w:ascii="Noto Sans" w:hAnsi="Noto Sans" w:cs="Noto Sans"/>
          <w:sz w:val="20"/>
        </w:rPr>
        <w:t xml:space="preserve"> (</w:t>
      </w:r>
      <w:r w:rsidRPr="004B773F">
        <w:rPr>
          <w:rFonts w:ascii="Noto Sans" w:hAnsi="Noto Sans" w:cs="Noto Sans"/>
          <w:b/>
          <w:sz w:val="20"/>
        </w:rPr>
        <w:t>Indicar Número y copia simple visible</w:t>
      </w:r>
      <w:r w:rsidRPr="004B773F">
        <w:rPr>
          <w:rFonts w:ascii="Noto Sans" w:hAnsi="Noto Sans" w:cs="Noto Sans"/>
          <w:sz w:val="20"/>
        </w:rPr>
        <w:t>).</w:t>
      </w:r>
      <w:bookmarkStart w:id="0" w:name="_Toc429555950"/>
    </w:p>
    <w:p w:rsidR="00DA6B46" w:rsidRPr="005F5F8B" w:rsidRDefault="00DA6B46" w:rsidP="00DA6B46">
      <w:pPr>
        <w:ind w:left="1440"/>
        <w:jc w:val="both"/>
        <w:rPr>
          <w:rFonts w:ascii="Noto Sans" w:hAnsi="Noto Sans" w:cs="Noto Sans"/>
          <w:sz w:val="20"/>
        </w:rPr>
      </w:pPr>
    </w:p>
    <w:p w:rsidR="001B523B" w:rsidRPr="0091419F" w:rsidRDefault="001B523B" w:rsidP="001B523B">
      <w:pPr>
        <w:pStyle w:val="Textoindependiente"/>
        <w:numPr>
          <w:ilvl w:val="1"/>
          <w:numId w:val="9"/>
        </w:numPr>
        <w:spacing w:after="0"/>
        <w:jc w:val="both"/>
        <w:rPr>
          <w:rFonts w:ascii="Noto Sans" w:hAnsi="Noto Sans" w:cs="Noto Sans"/>
          <w:sz w:val="20"/>
        </w:rPr>
      </w:pPr>
      <w:r w:rsidRPr="0091419F">
        <w:rPr>
          <w:rFonts w:ascii="Noto Sans" w:hAnsi="Noto Sans" w:cs="Noto Sans"/>
          <w:sz w:val="20"/>
        </w:rPr>
        <w:t xml:space="preserve">Escrito en el que manifiesten bajo protesta de decir verdad que los bienes de origen nacional cumplen con lo establecido en el artículo </w:t>
      </w:r>
      <w:r w:rsidR="00731678">
        <w:rPr>
          <w:rFonts w:ascii="Noto Sans" w:hAnsi="Noto Sans" w:cs="Noto Sans"/>
          <w:sz w:val="20"/>
        </w:rPr>
        <w:t xml:space="preserve">17 y </w:t>
      </w:r>
      <w:r w:rsidRPr="0091419F">
        <w:rPr>
          <w:rFonts w:ascii="Noto Sans" w:hAnsi="Noto Sans" w:cs="Noto Sans"/>
          <w:sz w:val="20"/>
        </w:rPr>
        <w:t xml:space="preserve">39 fracción II de la Ley de Adquisiciones, conforme al formato del </w:t>
      </w:r>
      <w:r w:rsidRPr="0091419F">
        <w:rPr>
          <w:rFonts w:ascii="Noto Sans" w:hAnsi="Noto Sans" w:cs="Noto Sans"/>
          <w:b/>
          <w:sz w:val="20"/>
        </w:rPr>
        <w:t>ANEXO 10</w:t>
      </w:r>
      <w:r w:rsidRPr="0091419F">
        <w:rPr>
          <w:rFonts w:ascii="Noto Sans" w:hAnsi="Noto Sans" w:cs="Noto Sans"/>
          <w:sz w:val="20"/>
        </w:rPr>
        <w:t xml:space="preserve">; o con las reglas de origen correspondientes a los capítulos de compras del sector público de los tratados de libre comercio, utilizando el formato del </w:t>
      </w:r>
      <w:r w:rsidRPr="0091419F">
        <w:rPr>
          <w:rFonts w:ascii="Noto Sans" w:hAnsi="Noto Sans" w:cs="Noto Sans"/>
          <w:b/>
          <w:sz w:val="20"/>
        </w:rPr>
        <w:t>ANEXO 10 BIS,</w:t>
      </w:r>
      <w:r w:rsidRPr="0091419F">
        <w:rPr>
          <w:rFonts w:ascii="Noto Sans" w:hAnsi="Noto Sans" w:cs="Noto Sans"/>
          <w:sz w:val="20"/>
        </w:rPr>
        <w:t xml:space="preserve"> lo anterior de conformidad con la regla 5.2.1. Para la celebración de licitaciones públicas internacionales bajo la cobertura de los tratados de libre comercio suscritos por los Estados Unidos Mexicanos, publicadas en el DOF el 28 de diciembre de 2010.</w:t>
      </w:r>
    </w:p>
    <w:p w:rsidR="001B523B" w:rsidRPr="0091419F" w:rsidRDefault="001B523B" w:rsidP="001B523B">
      <w:pPr>
        <w:pStyle w:val="Textoindependiente"/>
        <w:spacing w:after="0"/>
        <w:ind w:left="720"/>
        <w:jc w:val="both"/>
        <w:rPr>
          <w:rFonts w:ascii="Noto Sans" w:hAnsi="Noto Sans" w:cs="Noto Sans"/>
          <w:sz w:val="20"/>
        </w:rPr>
      </w:pPr>
    </w:p>
    <w:p w:rsidR="001B523B" w:rsidRPr="00C26376" w:rsidRDefault="001B523B" w:rsidP="001B523B">
      <w:pPr>
        <w:pStyle w:val="Textoindependiente"/>
        <w:spacing w:after="0"/>
        <w:ind w:left="720"/>
        <w:jc w:val="both"/>
        <w:rPr>
          <w:rFonts w:ascii="Noto Sans" w:hAnsi="Noto Sans" w:cs="Noto Sans"/>
          <w:sz w:val="20"/>
        </w:rPr>
      </w:pPr>
      <w:r w:rsidRPr="0091419F">
        <w:rPr>
          <w:rFonts w:ascii="Noto Sans" w:hAnsi="Noto Sans" w:cs="Noto Sans"/>
          <w:sz w:val="20"/>
        </w:rPr>
        <w:t xml:space="preserve">F BIS. Escrito en el que manifiesten bajo protesta de decir verdad que los bienes importados cumplen con las reglas de origen establecidas en el capítulo de compras del sector público del tratado que corresponda, conforme al formato del </w:t>
      </w:r>
      <w:r w:rsidRPr="0091419F">
        <w:rPr>
          <w:rFonts w:ascii="Noto Sans" w:hAnsi="Noto Sans" w:cs="Noto Sans"/>
          <w:b/>
          <w:sz w:val="20"/>
        </w:rPr>
        <w:t>ANEXO 10 TER</w:t>
      </w:r>
      <w:r w:rsidRPr="0091419F">
        <w:rPr>
          <w:rFonts w:ascii="Noto Sans" w:hAnsi="Noto Sans" w:cs="Noto Sans"/>
          <w:sz w:val="20"/>
        </w:rPr>
        <w:t>, de conformidad con la regla 5.2.2. Para la celebración de licitaciones públicas internacionales bajo la cobertura de los tratados de libre comercio suscritos por los Estados Unidos Mexicanos, publicadas en el DOF el 28 de diciembre de 2010.</w:t>
      </w:r>
    </w:p>
    <w:p w:rsidR="00DA6B46" w:rsidRDefault="00DA6B46" w:rsidP="00DA6B46">
      <w:pPr>
        <w:pStyle w:val="Textoindependiente"/>
        <w:spacing w:after="0"/>
        <w:ind w:left="360"/>
        <w:jc w:val="both"/>
        <w:rPr>
          <w:rFonts w:ascii="Noto Sans" w:hAnsi="Noto Sans" w:cs="Noto Sans"/>
          <w:sz w:val="20"/>
        </w:rPr>
      </w:pPr>
    </w:p>
    <w:p w:rsidR="00DA6B46" w:rsidRPr="00C5751F" w:rsidRDefault="00DA6B46" w:rsidP="00DA6B46">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bajo protesta de decir verdad por el cual los licitantes manifiesten </w:t>
      </w:r>
      <w:r w:rsidRPr="00C5751F">
        <w:rPr>
          <w:rFonts w:ascii="Noto Sans" w:hAnsi="Noto Sans" w:cs="Noto Sans"/>
          <w:sz w:val="20"/>
        </w:rPr>
        <w:t>que no ejecuta</w:t>
      </w:r>
      <w:r>
        <w:rPr>
          <w:rFonts w:ascii="Noto Sans" w:hAnsi="Noto Sans" w:cs="Noto Sans"/>
          <w:sz w:val="20"/>
        </w:rPr>
        <w:t>n</w:t>
      </w:r>
      <w:r w:rsidRPr="00C5751F">
        <w:rPr>
          <w:rFonts w:ascii="Noto Sans" w:hAnsi="Noto Sans" w:cs="Noto Sans"/>
          <w:sz w:val="20"/>
        </w:rPr>
        <w:t xml:space="preserve"> con otro participante acciones que impliquen o tengan por objeto obtener un beneficio o ventaj</w:t>
      </w:r>
      <w:r>
        <w:rPr>
          <w:rFonts w:ascii="Noto Sans" w:hAnsi="Noto Sans" w:cs="Noto Sans"/>
          <w:sz w:val="20"/>
        </w:rPr>
        <w:t xml:space="preserve">a indebida en el procedimiento. </w:t>
      </w:r>
      <w:r w:rsidRPr="001B1824">
        <w:rPr>
          <w:rFonts w:ascii="Noto Sans" w:hAnsi="Noto Sans" w:cs="Noto Sans"/>
          <w:b/>
          <w:sz w:val="20"/>
        </w:rPr>
        <w:t>ESCRITO LIBRE</w:t>
      </w:r>
      <w:r>
        <w:rPr>
          <w:rFonts w:ascii="Noto Sans" w:hAnsi="Noto Sans" w:cs="Noto Sans"/>
          <w:sz w:val="20"/>
        </w:rPr>
        <w:t xml:space="preserve"> </w:t>
      </w:r>
    </w:p>
    <w:p w:rsidR="00DA6B46" w:rsidRDefault="00DA6B46" w:rsidP="00DA6B46">
      <w:pPr>
        <w:autoSpaceDE w:val="0"/>
        <w:jc w:val="both"/>
      </w:pPr>
    </w:p>
    <w:p w:rsidR="00DA6B46" w:rsidRDefault="00DA6B46" w:rsidP="00DA6B46">
      <w:pPr>
        <w:pStyle w:val="Textoindependiente"/>
        <w:numPr>
          <w:ilvl w:val="1"/>
          <w:numId w:val="9"/>
        </w:numPr>
        <w:spacing w:after="0"/>
        <w:jc w:val="both"/>
        <w:rPr>
          <w:rFonts w:ascii="Noto Sans" w:hAnsi="Noto Sans" w:cs="Noto Sans"/>
          <w:sz w:val="20"/>
        </w:rPr>
      </w:pPr>
      <w:r>
        <w:rPr>
          <w:rFonts w:ascii="Noto Sans" w:hAnsi="Noto Sans" w:cs="Noto Sans"/>
          <w:sz w:val="20"/>
        </w:rPr>
        <w:t>E</w:t>
      </w:r>
      <w:r w:rsidRPr="00C5751F">
        <w:rPr>
          <w:rFonts w:ascii="Noto Sans" w:hAnsi="Noto Sans" w:cs="Noto Sans"/>
          <w:sz w:val="20"/>
        </w:rPr>
        <w:t>scrito baj</w:t>
      </w:r>
      <w:r>
        <w:rPr>
          <w:rFonts w:ascii="Noto Sans" w:hAnsi="Noto Sans" w:cs="Noto Sans"/>
          <w:sz w:val="20"/>
        </w:rPr>
        <w:t xml:space="preserve">o protesta de decir verdad que por el cual los licitantes </w:t>
      </w:r>
      <w:r w:rsidRPr="00C5751F">
        <w:rPr>
          <w:rFonts w:ascii="Noto Sans" w:hAnsi="Noto Sans" w:cs="Noto Sans"/>
          <w:sz w:val="20"/>
        </w:rPr>
        <w:t>en caso de resultar ganador, no podrá subcontratar a otro licitante que haya pa</w:t>
      </w:r>
      <w:r>
        <w:rPr>
          <w:rFonts w:ascii="Noto Sans" w:hAnsi="Noto Sans" w:cs="Noto Sans"/>
          <w:sz w:val="20"/>
        </w:rPr>
        <w:t xml:space="preserve">rticipado en el procedimiento. </w:t>
      </w:r>
      <w:r w:rsidRPr="001B1824">
        <w:rPr>
          <w:rFonts w:ascii="Noto Sans" w:hAnsi="Noto Sans" w:cs="Noto Sans"/>
          <w:b/>
          <w:sz w:val="20"/>
        </w:rPr>
        <w:t>ESCRITO LIBRE</w:t>
      </w:r>
    </w:p>
    <w:p w:rsidR="00DA6B46" w:rsidRPr="00EB757C" w:rsidRDefault="00DA6B46" w:rsidP="00DA6B46">
      <w:pPr>
        <w:rPr>
          <w:rFonts w:ascii="Noto Sans" w:hAnsi="Noto Sans" w:cs="Noto Sans"/>
          <w:sz w:val="20"/>
        </w:rPr>
      </w:pPr>
    </w:p>
    <w:p w:rsidR="00DA6B46" w:rsidRPr="00892A22" w:rsidRDefault="00DA6B46" w:rsidP="00DA6B46">
      <w:pPr>
        <w:pStyle w:val="Textoindependiente"/>
        <w:numPr>
          <w:ilvl w:val="1"/>
          <w:numId w:val="9"/>
        </w:numPr>
        <w:spacing w:after="0"/>
        <w:jc w:val="both"/>
        <w:rPr>
          <w:rFonts w:ascii="Noto Sans" w:hAnsi="Noto Sans" w:cs="Noto Sans"/>
          <w:sz w:val="20"/>
        </w:rPr>
      </w:pPr>
      <w:r w:rsidRPr="00892A22">
        <w:rPr>
          <w:rFonts w:ascii="Noto Sans" w:hAnsi="Noto Sans" w:cs="Noto Sans"/>
          <w:sz w:val="20"/>
        </w:rPr>
        <w:lastRenderedPageBreak/>
        <w:t xml:space="preserve">El proveedor deberá presentar la constancia de su inscripción al REPIIMSS, sino cuenta con ella, en caso de ser adjudicado está obligado a registrarse en REPIIMSS (Registro de Proveedores para la Integridad ante el Instituto Mexicano del Seguro Social) </w:t>
      </w:r>
      <w:hyperlink r:id="rId9" w:history="1">
        <w:r w:rsidRPr="00892A22">
          <w:rPr>
            <w:rFonts w:ascii="Noto Sans" w:hAnsi="Noto Sans" w:cs="Noto Sans"/>
            <w:sz w:val="20"/>
          </w:rPr>
          <w:t>https://repiimss.imss.gob.mx/imss</w:t>
        </w:r>
      </w:hyperlink>
      <w:r w:rsidRPr="00892A22">
        <w:rPr>
          <w:rFonts w:ascii="Noto Sans" w:hAnsi="Noto Sans" w:cs="Noto Sans"/>
          <w:sz w:val="20"/>
        </w:rPr>
        <w:t xml:space="preserve">. </w:t>
      </w:r>
    </w:p>
    <w:p w:rsidR="00DA6B46" w:rsidRPr="004B773F" w:rsidRDefault="00DA6B46" w:rsidP="00DA6B46">
      <w:pPr>
        <w:pStyle w:val="Textoindependiente"/>
        <w:spacing w:after="0"/>
        <w:jc w:val="both"/>
        <w:rPr>
          <w:rFonts w:ascii="Noto Sans" w:hAnsi="Noto Sans" w:cs="Noto Sans"/>
          <w:sz w:val="20"/>
        </w:rPr>
      </w:pPr>
    </w:p>
    <w:bookmarkEnd w:id="0"/>
    <w:p w:rsidR="00DA6B46" w:rsidRPr="004B773F" w:rsidRDefault="00DA6B46" w:rsidP="00DA6B46">
      <w:pPr>
        <w:pStyle w:val="Textoindependiente"/>
        <w:numPr>
          <w:ilvl w:val="0"/>
          <w:numId w:val="11"/>
        </w:numPr>
        <w:spacing w:after="0"/>
        <w:jc w:val="both"/>
        <w:rPr>
          <w:rFonts w:ascii="Noto Sans" w:hAnsi="Noto Sans" w:cs="Noto Sans"/>
          <w:b/>
          <w:sz w:val="20"/>
          <w:lang w:val="es-ES_tradnl"/>
        </w:rPr>
      </w:pPr>
      <w:r w:rsidRPr="004B773F">
        <w:rPr>
          <w:rFonts w:ascii="Noto Sans" w:hAnsi="Noto Sans" w:cs="Noto Sans"/>
          <w:b/>
          <w:sz w:val="20"/>
          <w:lang w:val="es-ES_tradnl"/>
        </w:rPr>
        <w:t>Además de considerar los aspectos siguientes:</w:t>
      </w:r>
    </w:p>
    <w:p w:rsidR="00DA6B46" w:rsidRPr="004B773F" w:rsidRDefault="00DA6B46" w:rsidP="00DA6B46">
      <w:pPr>
        <w:pStyle w:val="Textoindependiente"/>
        <w:spacing w:after="0"/>
        <w:ind w:left="720"/>
        <w:jc w:val="both"/>
        <w:rPr>
          <w:rFonts w:ascii="Noto Sans" w:hAnsi="Noto Sans" w:cs="Noto Sans"/>
          <w:b/>
          <w:sz w:val="20"/>
          <w:lang w:val="es-ES_tradnl"/>
        </w:rPr>
      </w:pPr>
    </w:p>
    <w:p w:rsidR="00DA6B46" w:rsidRPr="004B773F" w:rsidRDefault="00DA6B46" w:rsidP="00DA6B46">
      <w:pPr>
        <w:ind w:left="709" w:hanging="349"/>
        <w:jc w:val="both"/>
        <w:rPr>
          <w:rFonts w:ascii="Noto Sans" w:hAnsi="Noto Sans" w:cs="Noto Sans"/>
          <w:sz w:val="20"/>
        </w:rPr>
      </w:pPr>
      <w:r w:rsidRPr="004B773F">
        <w:rPr>
          <w:rFonts w:ascii="Noto Sans" w:hAnsi="Noto Sans" w:cs="Noto Sans"/>
          <w:sz w:val="20"/>
        </w:rPr>
        <w:t>I.</w:t>
      </w:r>
      <w:r w:rsidRPr="004B773F">
        <w:rPr>
          <w:rFonts w:ascii="Noto Sans" w:hAnsi="Noto Sans" w:cs="Noto Sans"/>
          <w:sz w:val="20"/>
        </w:rPr>
        <w:tab/>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DA6B46" w:rsidRPr="004B773F" w:rsidRDefault="00DA6B46" w:rsidP="00DA6B46">
      <w:pPr>
        <w:ind w:left="709" w:hanging="349"/>
        <w:jc w:val="both"/>
        <w:rPr>
          <w:rFonts w:ascii="Noto Sans" w:hAnsi="Noto Sans" w:cs="Noto Sans"/>
          <w:sz w:val="20"/>
        </w:rPr>
      </w:pPr>
    </w:p>
    <w:p w:rsidR="00DA6B46" w:rsidRPr="004B773F" w:rsidRDefault="00DA6B46" w:rsidP="00DA6B46">
      <w:pPr>
        <w:ind w:left="709" w:hanging="425"/>
        <w:jc w:val="both"/>
        <w:rPr>
          <w:rFonts w:ascii="Noto Sans" w:hAnsi="Noto Sans" w:cs="Noto Sans"/>
          <w:sz w:val="20"/>
        </w:rPr>
      </w:pPr>
      <w:r w:rsidRPr="004B773F">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rsidR="00DA6B46" w:rsidRPr="004B773F" w:rsidRDefault="00DA6B46" w:rsidP="00DA6B46">
      <w:pPr>
        <w:ind w:left="709" w:hanging="425"/>
        <w:jc w:val="both"/>
        <w:rPr>
          <w:rFonts w:ascii="Noto Sans" w:hAnsi="Noto Sans" w:cs="Noto Sans"/>
          <w:sz w:val="20"/>
        </w:rPr>
      </w:pPr>
    </w:p>
    <w:p w:rsidR="00DA6B46" w:rsidRPr="004B773F" w:rsidRDefault="00DA6B46" w:rsidP="00DA6B46">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En las proposiciones enviadas a través de medios remotos de comunicación electrónica, en sustitución de la firma autógrafa, se emplearán los medios de identificación e</w:t>
      </w:r>
      <w:r>
        <w:rPr>
          <w:rFonts w:ascii="Noto Sans" w:hAnsi="Noto Sans" w:cs="Noto Sans"/>
          <w:sz w:val="20"/>
        </w:rPr>
        <w:t>lectrónica que establezca la Secretaría de Anticorrupción y Buen Gobierno</w:t>
      </w:r>
      <w:r w:rsidRPr="004B773F">
        <w:rPr>
          <w:rFonts w:ascii="Noto Sans" w:hAnsi="Noto Sans" w:cs="Noto Sans"/>
          <w:sz w:val="20"/>
        </w:rPr>
        <w:t>.</w:t>
      </w:r>
    </w:p>
    <w:p w:rsidR="00DA6B46" w:rsidRPr="004B773F" w:rsidRDefault="00DA6B46" w:rsidP="00DA6B46">
      <w:pPr>
        <w:ind w:left="709"/>
        <w:jc w:val="both"/>
        <w:rPr>
          <w:rFonts w:ascii="Noto Sans" w:hAnsi="Noto Sans" w:cs="Noto Sans"/>
          <w:sz w:val="20"/>
        </w:rPr>
      </w:pPr>
    </w:p>
    <w:p w:rsidR="00DA6B46" w:rsidRPr="004B773F" w:rsidRDefault="00DA6B46" w:rsidP="00DA6B46">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 xml:space="preserve">Cada  uno de los documentos que integren la proposición técnica y económica de los licitantes y aquéllos distintos a ésta, podrán estar foliados en todas y cada una de las hojas que conforman ésta. </w:t>
      </w:r>
    </w:p>
    <w:p w:rsidR="00DA6B46" w:rsidRPr="004B773F" w:rsidRDefault="00DA6B46" w:rsidP="00DA6B46">
      <w:pPr>
        <w:ind w:left="709" w:hanging="425"/>
        <w:jc w:val="both"/>
        <w:rPr>
          <w:rFonts w:ascii="Noto Sans" w:hAnsi="Noto Sans" w:cs="Noto Sans"/>
          <w:sz w:val="20"/>
        </w:rPr>
      </w:pPr>
    </w:p>
    <w:p w:rsidR="00DA6B46" w:rsidRPr="004B773F" w:rsidRDefault="00DA6B46" w:rsidP="00DA6B46">
      <w:pPr>
        <w:numPr>
          <w:ilvl w:val="1"/>
          <w:numId w:val="8"/>
        </w:numPr>
        <w:tabs>
          <w:tab w:val="clear" w:pos="900"/>
          <w:tab w:val="num" w:pos="567"/>
        </w:tabs>
        <w:ind w:hanging="900"/>
        <w:jc w:val="both"/>
        <w:rPr>
          <w:rFonts w:ascii="Noto Sans" w:hAnsi="Noto Sans" w:cs="Noto Sans"/>
          <w:b/>
          <w:bCs/>
          <w:sz w:val="20"/>
        </w:rPr>
      </w:pPr>
      <w:r w:rsidRPr="004B773F">
        <w:rPr>
          <w:rFonts w:ascii="Noto Sans" w:hAnsi="Noto Sans" w:cs="Noto Sans"/>
          <w:b/>
          <w:bCs/>
          <w:sz w:val="20"/>
        </w:rPr>
        <w:t>DOCUMENTACIÓN COMPLEMENTARIA:</w:t>
      </w:r>
    </w:p>
    <w:p w:rsidR="00DA6B46" w:rsidRPr="004B773F" w:rsidRDefault="00DA6B46" w:rsidP="00DA6B46">
      <w:pPr>
        <w:jc w:val="both"/>
        <w:rPr>
          <w:rFonts w:ascii="Noto Sans" w:hAnsi="Noto Sans" w:cs="Noto Sans"/>
          <w:b/>
          <w:bC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La documentación complementaria que deberá presentar el licitante, es la siguiente:</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 </w:t>
      </w:r>
    </w:p>
    <w:p w:rsidR="00DA6B46" w:rsidRPr="004B773F" w:rsidRDefault="00DA6B46" w:rsidP="00DA6B46">
      <w:pPr>
        <w:pStyle w:val="Textoindependiente"/>
        <w:numPr>
          <w:ilvl w:val="2"/>
          <w:numId w:val="10"/>
        </w:numPr>
        <w:spacing w:after="0"/>
        <w:jc w:val="both"/>
        <w:rPr>
          <w:rFonts w:ascii="Noto Sans" w:hAnsi="Noto Sans" w:cs="Noto Sans"/>
          <w:sz w:val="20"/>
        </w:rPr>
      </w:pPr>
      <w:r w:rsidRPr="004B773F">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rsidR="00DA6B46" w:rsidRPr="004B773F" w:rsidRDefault="00DA6B46" w:rsidP="00DA6B46">
      <w:pPr>
        <w:pStyle w:val="Textoindependiente"/>
        <w:spacing w:after="0"/>
        <w:ind w:left="426"/>
        <w:jc w:val="both"/>
        <w:rPr>
          <w:rFonts w:ascii="Noto Sans" w:hAnsi="Noto Sans" w:cs="Noto Sans"/>
          <w:sz w:val="20"/>
        </w:rPr>
      </w:pPr>
    </w:p>
    <w:p w:rsidR="00DA6B46" w:rsidRPr="004B773F" w:rsidRDefault="00DA6B46" w:rsidP="00DA6B46">
      <w:pPr>
        <w:numPr>
          <w:ilvl w:val="2"/>
          <w:numId w:val="10"/>
        </w:numPr>
        <w:jc w:val="both"/>
        <w:rPr>
          <w:rFonts w:ascii="Noto Sans" w:hAnsi="Noto Sans" w:cs="Noto Sans"/>
          <w:sz w:val="20"/>
        </w:rPr>
      </w:pPr>
      <w:r w:rsidRPr="004B773F">
        <w:rPr>
          <w:rFonts w:ascii="Noto Sans" w:hAnsi="Noto Sans" w:cs="Noto Sans"/>
          <w:b/>
          <w:bCs/>
          <w:sz w:val="20"/>
        </w:rPr>
        <w:t xml:space="preserve"> </w:t>
      </w:r>
      <w:r w:rsidRPr="004B773F">
        <w:rPr>
          <w:rFonts w:ascii="Noto Sans" w:hAnsi="Noto Sans" w:cs="Noto Sans"/>
          <w:b/>
          <w:sz w:val="20"/>
        </w:rPr>
        <w:t>Anexo Número 13</w:t>
      </w:r>
      <w:r w:rsidRPr="004B773F">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rsidR="00DA6B46" w:rsidRPr="004B773F" w:rsidRDefault="00DA6B46" w:rsidP="00DA6B46">
      <w:pPr>
        <w:pStyle w:val="Prrafodelista"/>
        <w:rPr>
          <w:rFonts w:ascii="Noto Sans" w:hAnsi="Noto Sans" w:cs="Noto Sans"/>
          <w:sz w:val="20"/>
        </w:rPr>
      </w:pPr>
    </w:p>
    <w:p w:rsidR="00DA6B46" w:rsidRDefault="00DA6B46" w:rsidP="00DA6B46">
      <w:pPr>
        <w:numPr>
          <w:ilvl w:val="2"/>
          <w:numId w:val="10"/>
        </w:numPr>
        <w:jc w:val="both"/>
        <w:rPr>
          <w:rFonts w:ascii="Noto Sans" w:hAnsi="Noto Sans" w:cs="Noto Sans"/>
          <w:sz w:val="20"/>
        </w:rPr>
      </w:pPr>
      <w:r w:rsidRPr="004B773F">
        <w:rPr>
          <w:rFonts w:ascii="Noto Sans" w:hAnsi="Noto Sans" w:cs="Noto Sans"/>
          <w:sz w:val="20"/>
        </w:rPr>
        <w:t>Copia del acta constitutiva de la empresa.</w:t>
      </w:r>
    </w:p>
    <w:p w:rsidR="00DA6B46" w:rsidRDefault="00DA6B46" w:rsidP="00DA6B46">
      <w:pPr>
        <w:pStyle w:val="Prrafodelista"/>
        <w:rPr>
          <w:rFonts w:ascii="Noto Sans" w:hAnsi="Noto Sans" w:cs="Noto Sans"/>
          <w:sz w:val="20"/>
        </w:rPr>
      </w:pPr>
    </w:p>
    <w:p w:rsidR="00DA6B46" w:rsidRPr="005F5F8B" w:rsidRDefault="00DA6B46" w:rsidP="00DA6B46">
      <w:pPr>
        <w:numPr>
          <w:ilvl w:val="2"/>
          <w:numId w:val="10"/>
        </w:numPr>
        <w:jc w:val="both"/>
        <w:rPr>
          <w:rFonts w:ascii="Noto Sans" w:hAnsi="Noto Sans" w:cs="Noto Sans"/>
          <w:sz w:val="20"/>
        </w:rPr>
      </w:pPr>
      <w:r w:rsidRPr="005F5F8B">
        <w:rPr>
          <w:rFonts w:ascii="Noto Sans" w:hAnsi="Noto Sans" w:cs="Noto Sans"/>
          <w:sz w:val="20"/>
        </w:rPr>
        <w:t>Última reforma de estatutos Sociales.</w:t>
      </w:r>
    </w:p>
    <w:p w:rsidR="00DA6B46" w:rsidRPr="004B773F" w:rsidRDefault="00DA6B46" w:rsidP="00DA6B46">
      <w:pPr>
        <w:ind w:left="720"/>
        <w:jc w:val="both"/>
        <w:rPr>
          <w:rFonts w:ascii="Noto Sans" w:hAnsi="Noto Sans" w:cs="Noto Sans"/>
          <w:sz w:val="20"/>
        </w:rPr>
      </w:pPr>
    </w:p>
    <w:p w:rsidR="00DA6B46" w:rsidRPr="004B773F" w:rsidRDefault="00DA6B46" w:rsidP="00DA6B46">
      <w:pPr>
        <w:numPr>
          <w:ilvl w:val="0"/>
          <w:numId w:val="10"/>
        </w:numPr>
        <w:jc w:val="both"/>
        <w:rPr>
          <w:rFonts w:ascii="Noto Sans" w:hAnsi="Noto Sans" w:cs="Noto Sans"/>
          <w:sz w:val="20"/>
        </w:rPr>
      </w:pPr>
      <w:r w:rsidRPr="004B773F">
        <w:rPr>
          <w:rFonts w:ascii="Noto Sans" w:hAnsi="Noto Sans" w:cs="Noto Sans"/>
          <w:sz w:val="20"/>
        </w:rPr>
        <w:t>Última designación de Órgano de Representación de la Sociedad.</w:t>
      </w:r>
    </w:p>
    <w:p w:rsidR="00DA6B46" w:rsidRPr="005F5F8B" w:rsidRDefault="00DA6B46" w:rsidP="00DA6B46">
      <w:pPr>
        <w:ind w:left="606"/>
        <w:jc w:val="both"/>
        <w:rPr>
          <w:rFonts w:ascii="Noto Sans" w:hAnsi="Noto Sans" w:cs="Noto Sans"/>
          <w:sz w:val="20"/>
        </w:rPr>
      </w:pPr>
    </w:p>
    <w:p w:rsidR="00DA6B46" w:rsidRPr="004B773F" w:rsidRDefault="00DA6B46" w:rsidP="00DA6B46">
      <w:pPr>
        <w:numPr>
          <w:ilvl w:val="1"/>
          <w:numId w:val="8"/>
        </w:numPr>
        <w:tabs>
          <w:tab w:val="left" w:pos="567"/>
        </w:tabs>
        <w:jc w:val="both"/>
        <w:rPr>
          <w:rFonts w:ascii="Noto Sans" w:hAnsi="Noto Sans" w:cs="Noto Sans"/>
          <w:b/>
          <w:bCs/>
          <w:sz w:val="20"/>
        </w:rPr>
      </w:pPr>
      <w:r w:rsidRPr="004B773F">
        <w:rPr>
          <w:rFonts w:ascii="Noto Sans" w:hAnsi="Noto Sans" w:cs="Noto Sans"/>
          <w:b/>
          <w:bCs/>
          <w:sz w:val="20"/>
        </w:rPr>
        <w:t>PROPOSICION TÉCNICA: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lastRenderedPageBreak/>
        <w:t>La proposición técnica deberá contener la siguiente documentación:</w:t>
      </w:r>
    </w:p>
    <w:p w:rsidR="00DA6B46" w:rsidRPr="004B773F" w:rsidRDefault="00DA6B46" w:rsidP="00DA6B46">
      <w:pPr>
        <w:jc w:val="both"/>
        <w:rPr>
          <w:rFonts w:ascii="Noto Sans" w:hAnsi="Noto Sans" w:cs="Noto Sans"/>
          <w:sz w:val="20"/>
        </w:rPr>
      </w:pPr>
    </w:p>
    <w:p w:rsidR="00DA6B46" w:rsidRPr="004B773F" w:rsidRDefault="00DA6B46" w:rsidP="00DA6B46">
      <w:pPr>
        <w:pStyle w:val="Sangra3detindependiente1"/>
        <w:numPr>
          <w:ilvl w:val="2"/>
          <w:numId w:val="4"/>
        </w:numPr>
        <w:tabs>
          <w:tab w:val="left" w:pos="426"/>
          <w:tab w:val="num" w:pos="709"/>
        </w:tabs>
        <w:spacing w:after="120"/>
        <w:ind w:left="709" w:hanging="425"/>
        <w:rPr>
          <w:rFonts w:ascii="Noto Sans" w:hAnsi="Noto Sans" w:cs="Noto Sans"/>
        </w:rPr>
      </w:pPr>
      <w:r w:rsidRPr="004B773F">
        <w:rPr>
          <w:rFonts w:ascii="Noto Sans" w:hAnsi="Noto Sans" w:cs="Noto Sans"/>
        </w:rPr>
        <w:t xml:space="preserve">    Descripción amplia y detallada del servicio, cumpliendo estrictamente con lo señalado en el </w:t>
      </w:r>
      <w:r>
        <w:rPr>
          <w:rFonts w:ascii="Noto Sans" w:hAnsi="Noto Sans" w:cs="Noto Sans"/>
          <w:b/>
          <w:lang w:val="es-ES"/>
        </w:rPr>
        <w:t>Anexo Número 1 y Anexo 1</w:t>
      </w:r>
      <w:r w:rsidR="00F3042D">
        <w:rPr>
          <w:rFonts w:ascii="Noto Sans" w:hAnsi="Noto Sans" w:cs="Noto Sans"/>
          <w:b/>
          <w:lang w:val="es-ES"/>
        </w:rPr>
        <w:t xml:space="preserve"> </w:t>
      </w:r>
      <w:proofErr w:type="gramStart"/>
      <w:r w:rsidR="00F3042D">
        <w:rPr>
          <w:rFonts w:ascii="Noto Sans" w:hAnsi="Noto Sans" w:cs="Noto Sans"/>
          <w:b/>
          <w:lang w:val="es-ES"/>
        </w:rPr>
        <w:t xml:space="preserve">Bis </w:t>
      </w:r>
      <w:r>
        <w:rPr>
          <w:rFonts w:ascii="Noto Sans" w:hAnsi="Noto Sans" w:cs="Noto Sans"/>
          <w:b/>
          <w:lang w:val="es-ES"/>
        </w:rPr>
        <w:t>.</w:t>
      </w:r>
      <w:proofErr w:type="gramEnd"/>
    </w:p>
    <w:p w:rsidR="00DA6B46" w:rsidRPr="004B773F" w:rsidRDefault="00DA6B46" w:rsidP="00DA6B46">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4B773F">
        <w:rPr>
          <w:rFonts w:ascii="Noto Sans" w:hAnsi="Noto Sans" w:cs="Noto Sans"/>
        </w:rPr>
        <w:t>Acompañada de los folletos, catálogos y/o fotografías necesarios para corroborar las especificaciones y características de los bienes.</w:t>
      </w:r>
    </w:p>
    <w:p w:rsidR="00DA6B46" w:rsidRPr="004B773F" w:rsidRDefault="00DA6B46" w:rsidP="00DA6B46">
      <w:pPr>
        <w:pStyle w:val="Sangra3detindependiente1"/>
        <w:numPr>
          <w:ilvl w:val="2"/>
          <w:numId w:val="4"/>
        </w:numPr>
        <w:tabs>
          <w:tab w:val="num" w:pos="206"/>
          <w:tab w:val="left" w:pos="709"/>
        </w:tabs>
        <w:spacing w:after="120"/>
        <w:ind w:left="709" w:hanging="425"/>
        <w:rPr>
          <w:rFonts w:ascii="Noto Sans" w:hAnsi="Noto Sans" w:cs="Noto Sans"/>
        </w:rPr>
      </w:pPr>
      <w:r w:rsidRPr="004B773F">
        <w:rPr>
          <w:rFonts w:ascii="Noto Sans" w:hAnsi="Noto Sans" w:cs="Noto Sans"/>
        </w:rPr>
        <w:t xml:space="preserve">Copia simple de los documentos descritos en el en el </w:t>
      </w:r>
      <w:r w:rsidRPr="004B773F">
        <w:rPr>
          <w:rFonts w:ascii="Noto Sans" w:hAnsi="Noto Sans" w:cs="Noto Sans"/>
          <w:b/>
        </w:rPr>
        <w:t>Anexo 1</w:t>
      </w:r>
      <w:r>
        <w:rPr>
          <w:rFonts w:ascii="Noto Sans" w:hAnsi="Noto Sans" w:cs="Noto Sans"/>
          <w:b/>
        </w:rPr>
        <w:t xml:space="preserve"> y Anexo 1 -</w:t>
      </w:r>
      <w:r w:rsidR="00F3042D">
        <w:rPr>
          <w:rFonts w:ascii="Noto Sans" w:hAnsi="Noto Sans" w:cs="Noto Sans"/>
          <w:b/>
        </w:rPr>
        <w:t>Bis</w:t>
      </w:r>
      <w:r w:rsidRPr="004B773F">
        <w:rPr>
          <w:rFonts w:ascii="Noto Sans" w:hAnsi="Noto Sans" w:cs="Noto Sans"/>
        </w:rPr>
        <w:t xml:space="preserve"> de las presentes bases, según corresponda.</w:t>
      </w:r>
    </w:p>
    <w:p w:rsidR="00DA6B46" w:rsidRPr="004B773F" w:rsidRDefault="00DA6B46" w:rsidP="00DA6B46">
      <w:pPr>
        <w:spacing w:after="120"/>
        <w:jc w:val="both"/>
        <w:rPr>
          <w:rFonts w:ascii="Noto Sans" w:hAnsi="Noto Sans" w:cs="Noto Sans"/>
          <w:bCs/>
          <w:sz w:val="20"/>
        </w:rPr>
      </w:pPr>
      <w:r w:rsidRPr="004B773F">
        <w:rPr>
          <w:rFonts w:ascii="Noto Sans" w:hAnsi="Noto Sans" w:cs="Noto Sans"/>
          <w:b/>
          <w:bCs/>
          <w:sz w:val="20"/>
        </w:rPr>
        <w:t>6.3.</w:t>
      </w:r>
      <w:r w:rsidRPr="004B773F">
        <w:rPr>
          <w:rFonts w:ascii="Noto Sans" w:hAnsi="Noto Sans" w:cs="Noto Sans"/>
          <w:b/>
          <w:bCs/>
          <w:sz w:val="20"/>
        </w:rPr>
        <w:tab/>
        <w:t>PROPOSICION ECONÓMICA</w:t>
      </w:r>
      <w:r w:rsidRPr="004B773F">
        <w:rPr>
          <w:rFonts w:ascii="Noto Sans" w:hAnsi="Noto Sans" w:cs="Noto Sans"/>
          <w:bCs/>
          <w:sz w:val="20"/>
        </w:rPr>
        <w:t>:</w:t>
      </w:r>
    </w:p>
    <w:p w:rsidR="00DA6B46" w:rsidRPr="004B773F" w:rsidRDefault="00DA6B46" w:rsidP="00DA6B46">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4B773F">
        <w:rPr>
          <w:rFonts w:ascii="Noto Sans" w:hAnsi="Noto Sans" w:cs="Noto Sans"/>
          <w:sz w:val="20"/>
          <w:szCs w:val="20"/>
        </w:rPr>
        <w:t xml:space="preserve">Los licitantes deberán enviar su propuesta económica en formato </w:t>
      </w:r>
      <w:r w:rsidRPr="004B773F">
        <w:rPr>
          <w:rFonts w:ascii="Noto Sans" w:hAnsi="Noto Sans" w:cs="Noto Sans"/>
          <w:b/>
          <w:sz w:val="20"/>
          <w:szCs w:val="20"/>
        </w:rPr>
        <w:t>PDF</w:t>
      </w:r>
      <w:r w:rsidRPr="004B773F">
        <w:rPr>
          <w:rFonts w:ascii="Noto Sans" w:hAnsi="Noto Sans" w:cs="Noto Sans"/>
          <w:sz w:val="20"/>
          <w:szCs w:val="20"/>
        </w:rPr>
        <w:t xml:space="preserve">, conforme al </w:t>
      </w:r>
      <w:r w:rsidRPr="004B773F">
        <w:rPr>
          <w:rFonts w:ascii="Noto Sans" w:hAnsi="Noto Sans" w:cs="Noto Sans"/>
          <w:b/>
          <w:sz w:val="20"/>
          <w:szCs w:val="20"/>
        </w:rPr>
        <w:t>Anexo 11.</w:t>
      </w:r>
    </w:p>
    <w:p w:rsidR="00DA6B46" w:rsidRPr="004B773F" w:rsidRDefault="00DA6B46" w:rsidP="00DA6B46">
      <w:pPr>
        <w:pStyle w:val="Prrafodelista"/>
        <w:rPr>
          <w:rFonts w:ascii="Noto Sans" w:hAnsi="Noto Sans" w:cs="Noto Sans"/>
          <w:sz w:val="20"/>
        </w:rPr>
      </w:pPr>
    </w:p>
    <w:p w:rsidR="00DA6B46" w:rsidRPr="004B773F" w:rsidRDefault="00DA6B46" w:rsidP="00DA6B46">
      <w:pPr>
        <w:pStyle w:val="Sinespaciado"/>
        <w:ind w:left="720"/>
        <w:jc w:val="both"/>
        <w:rPr>
          <w:rFonts w:ascii="Noto Sans" w:hAnsi="Noto Sans" w:cs="Noto Sans"/>
          <w:sz w:val="20"/>
          <w:szCs w:val="20"/>
        </w:rPr>
      </w:pPr>
      <w:r w:rsidRPr="004B773F">
        <w:rPr>
          <w:rFonts w:ascii="Noto Sans" w:hAnsi="Noto Sans" w:cs="Noto Sans"/>
          <w:sz w:val="20"/>
          <w:szCs w:val="20"/>
        </w:rPr>
        <w:t xml:space="preserve">La proposición económica, deberá contener la oferta de los bienes, indicando la marca, procedencia y precio unitario conforme al </w:t>
      </w:r>
      <w:r w:rsidRPr="004B773F">
        <w:rPr>
          <w:rFonts w:ascii="Noto Sans" w:hAnsi="Noto Sans" w:cs="Noto Sans"/>
          <w:b/>
          <w:sz w:val="20"/>
          <w:szCs w:val="20"/>
        </w:rPr>
        <w:t>Anexo 11</w:t>
      </w:r>
      <w:r w:rsidRPr="004B773F">
        <w:rPr>
          <w:rFonts w:ascii="Noto Sans" w:hAnsi="Noto Sans" w:cs="Noto Sans"/>
          <w:sz w:val="20"/>
          <w:szCs w:val="20"/>
        </w:rPr>
        <w:t>, el cual forma parte de la presente convocatoria.</w:t>
      </w:r>
    </w:p>
    <w:p w:rsidR="00DA6B46" w:rsidRPr="004B773F" w:rsidRDefault="00DA6B46" w:rsidP="00DA6B46">
      <w:pPr>
        <w:jc w:val="both"/>
        <w:rPr>
          <w:rFonts w:ascii="Noto Sans" w:hAnsi="Noto Sans" w:cs="Noto Sans"/>
          <w:sz w:val="20"/>
          <w:lang w:val="es-MX"/>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 </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Los precios ofertados por los licitantes, permanecerán fijos durante la vigencia del contrato. </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Las cotizaciones deberán elaborarse a 2 (dos) decimales.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b/>
          <w:sz w:val="20"/>
        </w:rPr>
        <w:t>7.</w:t>
      </w:r>
      <w:r w:rsidRPr="004B773F">
        <w:rPr>
          <w:rFonts w:ascii="Noto Sans" w:hAnsi="Noto Sans" w:cs="Noto Sans"/>
          <w:b/>
          <w:sz w:val="20"/>
        </w:rPr>
        <w:tab/>
        <w:t>ACREDITACIÓN DE LA EXISTENCIA LEGAL, PERSONALIDAD JURÍDICA Y NACIONALIDAD DEL LICITANTE</w:t>
      </w:r>
      <w:r w:rsidRPr="004B773F">
        <w:rPr>
          <w:rFonts w:ascii="Noto Sans" w:hAnsi="Noto Sans" w:cs="Noto Sans"/>
          <w:sz w:val="20"/>
        </w:rPr>
        <w:t>.</w:t>
      </w:r>
    </w:p>
    <w:p w:rsidR="00DA6B46" w:rsidRPr="004B773F" w:rsidRDefault="00DA6B46" w:rsidP="00DA6B46">
      <w:pPr>
        <w:jc w:val="both"/>
        <w:rPr>
          <w:rFonts w:ascii="Noto Sans" w:hAnsi="Noto Sans" w:cs="Noto Sans"/>
          <w:b/>
          <w:bC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7.1.</w:t>
      </w:r>
      <w:r w:rsidRPr="004B773F">
        <w:rPr>
          <w:rFonts w:ascii="Noto Sans" w:hAnsi="Noto Sans" w:cs="Noto Sans"/>
          <w:b/>
          <w:sz w:val="20"/>
        </w:rPr>
        <w:tab/>
        <w:t xml:space="preserve"> En el Acto de presentación y apertura de proposiciones.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Los licitantes deberán integrar en su propuesta un escrito en el que su firmante manifieste, bajo protesta de decir verdad, que cuenta con facultades suficientes para comprometerse por sí o por su representada. </w:t>
      </w:r>
      <w:r w:rsidRPr="004B773F">
        <w:rPr>
          <w:rFonts w:ascii="Noto Sans" w:hAnsi="Noto Sans" w:cs="Noto Sans"/>
          <w:b/>
          <w:sz w:val="20"/>
        </w:rPr>
        <w:t>ANEXO 12</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7.2.</w:t>
      </w:r>
      <w:r w:rsidRPr="004B773F">
        <w:rPr>
          <w:rFonts w:ascii="Noto Sans" w:hAnsi="Noto Sans" w:cs="Noto Sans"/>
          <w:b/>
          <w:sz w:val="20"/>
        </w:rPr>
        <w:tab/>
        <w:t>En la suscripción de proposiciones.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rsidR="00DA6B46" w:rsidRPr="004B773F" w:rsidRDefault="00DA6B46" w:rsidP="00DA6B46">
      <w:pPr>
        <w:ind w:left="426" w:hanging="426"/>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DA6B46" w:rsidRPr="004B773F" w:rsidRDefault="00DA6B46" w:rsidP="00DA6B46">
      <w:pPr>
        <w:pStyle w:val="ROMANOS"/>
        <w:tabs>
          <w:tab w:val="clear" w:pos="2160"/>
          <w:tab w:val="left" w:pos="1320"/>
          <w:tab w:val="left" w:pos="1920"/>
        </w:tabs>
        <w:suppressAutoHyphens w:val="0"/>
        <w:autoSpaceDE/>
        <w:ind w:left="240" w:firstLine="0"/>
        <w:rPr>
          <w:rFonts w:ascii="Noto Sans" w:hAnsi="Noto Sans" w:cs="Noto Sans"/>
          <w:sz w:val="20"/>
          <w:lang w:val="es-ES"/>
        </w:rPr>
      </w:pPr>
    </w:p>
    <w:p w:rsidR="00DA6B46" w:rsidRPr="004B773F" w:rsidRDefault="00DA6B46" w:rsidP="00DA6B46">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4B773F">
        <w:rPr>
          <w:rFonts w:ascii="Noto Sans" w:hAnsi="Noto Sans" w:cs="Noto Sans"/>
          <w:sz w:val="20"/>
        </w:rPr>
        <w:t xml:space="preserve">Del representante legal del licitante: datos de las escrituras públicas en las que le fueron otorgadas las facultades para suscribir </w:t>
      </w:r>
      <w:r w:rsidRPr="004B773F">
        <w:rPr>
          <w:rFonts w:ascii="Noto Sans" w:hAnsi="Noto Sans" w:cs="Noto Sans"/>
          <w:sz w:val="20"/>
          <w:lang w:val="es-ES"/>
        </w:rPr>
        <w:t>las proposiciones.</w:t>
      </w:r>
    </w:p>
    <w:p w:rsidR="00DA6B46" w:rsidRPr="004B773F" w:rsidRDefault="00DA6B46" w:rsidP="00DA6B46">
      <w:pPr>
        <w:jc w:val="both"/>
        <w:rPr>
          <w:rFonts w:ascii="Noto Sans" w:hAnsi="Noto Sans" w:cs="Noto Sans"/>
          <w:bCs/>
          <w:sz w:val="20"/>
        </w:rPr>
      </w:pPr>
      <w:r w:rsidRPr="004B773F">
        <w:rPr>
          <w:rFonts w:ascii="Noto Sans" w:hAnsi="Noto Sans" w:cs="Noto Sans"/>
          <w:sz w:val="20"/>
        </w:rPr>
        <w:t xml:space="preserve">En defecto de lo anterior, el licitante podrá presentar debidamente </w:t>
      </w:r>
      <w:proofErr w:type="spellStart"/>
      <w:r w:rsidRPr="004B773F">
        <w:rPr>
          <w:rFonts w:ascii="Noto Sans" w:hAnsi="Noto Sans" w:cs="Noto Sans"/>
          <w:sz w:val="20"/>
        </w:rPr>
        <w:t>requisitado</w:t>
      </w:r>
      <w:proofErr w:type="spellEnd"/>
      <w:r w:rsidRPr="004B773F">
        <w:rPr>
          <w:rFonts w:ascii="Noto Sans" w:hAnsi="Noto Sans" w:cs="Noto Sans"/>
          <w:sz w:val="20"/>
        </w:rPr>
        <w:t xml:space="preserve"> el formato que aparece como </w:t>
      </w:r>
      <w:r w:rsidRPr="004B773F">
        <w:rPr>
          <w:rFonts w:ascii="Noto Sans" w:hAnsi="Noto Sans" w:cs="Noto Sans"/>
          <w:b/>
          <w:sz w:val="20"/>
        </w:rPr>
        <w:t>Anexo Número 12</w:t>
      </w:r>
      <w:r w:rsidRPr="004B773F">
        <w:rPr>
          <w:rFonts w:ascii="Noto Sans" w:hAnsi="Noto Sans" w:cs="Noto Sans"/>
          <w:sz w:val="20"/>
        </w:rPr>
        <w:t>, el cual forma parte de las presentes bases</w:t>
      </w:r>
      <w:r w:rsidRPr="004B773F">
        <w:rPr>
          <w:rFonts w:ascii="Noto Sans" w:hAnsi="Noto Sans" w:cs="Noto Sans"/>
          <w:bCs/>
          <w:sz w:val="20"/>
        </w:rPr>
        <w:t>.</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El domicilio que se señale en el </w:t>
      </w:r>
      <w:r w:rsidRPr="004B773F">
        <w:rPr>
          <w:rFonts w:ascii="Noto Sans" w:hAnsi="Noto Sans" w:cs="Noto Sans"/>
          <w:b/>
          <w:sz w:val="20"/>
        </w:rPr>
        <w:t xml:space="preserve">Anexo Número 12 </w:t>
      </w:r>
      <w:r w:rsidRPr="004B773F">
        <w:rPr>
          <w:rFonts w:ascii="Noto Sans" w:hAnsi="Noto Sans" w:cs="Noto Sans"/>
          <w:sz w:val="20"/>
        </w:rPr>
        <w:t xml:space="preserve"> de la presente convocatoria, será aquel en el que el licitante pueda recibir todo tipo de notificaciones y documentos que resulten, además de las notificaciones que se realicen a través de COMPRAS MX.</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7.3.</w:t>
      </w:r>
      <w:r w:rsidRPr="004B773F">
        <w:rPr>
          <w:rFonts w:ascii="Noto Sans" w:hAnsi="Noto Sans" w:cs="Noto Sans"/>
          <w:b/>
          <w:sz w:val="20"/>
        </w:rPr>
        <w:tab/>
        <w:t>Previo a la firma del contrato: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Conforme</w:t>
      </w:r>
      <w:r>
        <w:rPr>
          <w:rFonts w:ascii="Noto Sans" w:hAnsi="Noto Sans" w:cs="Noto Sans"/>
          <w:sz w:val="20"/>
        </w:rPr>
        <w:t xml:space="preserve"> a lo previsto en el artículo 58</w:t>
      </w:r>
      <w:r w:rsidRPr="004B773F">
        <w:rPr>
          <w:rFonts w:ascii="Noto Sans" w:hAnsi="Noto Sans" w:cs="Noto Sans"/>
          <w:sz w:val="20"/>
        </w:rPr>
        <w:t>, fracciones I y II del Reglamento de la Ley, el licitante que resulte adjudicado, deberá presentar para su cotejo, original o copia certificada de los siguientes documentos:</w:t>
      </w:r>
    </w:p>
    <w:p w:rsidR="00DA6B46" w:rsidRPr="004B773F" w:rsidRDefault="00DA6B46" w:rsidP="00DA6B46">
      <w:pPr>
        <w:jc w:val="both"/>
        <w:rPr>
          <w:rFonts w:ascii="Noto Sans" w:hAnsi="Noto Sans" w:cs="Noto Sans"/>
          <w:sz w:val="20"/>
        </w:rPr>
      </w:pPr>
    </w:p>
    <w:p w:rsidR="00DA6B46" w:rsidRPr="004B773F" w:rsidRDefault="00DA6B46" w:rsidP="00DA6B46">
      <w:pPr>
        <w:numPr>
          <w:ilvl w:val="0"/>
          <w:numId w:val="13"/>
        </w:numPr>
        <w:jc w:val="both"/>
        <w:rPr>
          <w:rFonts w:ascii="Noto Sans" w:hAnsi="Noto Sans" w:cs="Noto Sans"/>
          <w:sz w:val="20"/>
        </w:rPr>
      </w:pPr>
      <w:r w:rsidRPr="004B773F">
        <w:rPr>
          <w:rFonts w:ascii="Noto Sans" w:hAnsi="Noto Sans" w:cs="Noto Sans"/>
          <w:sz w:val="20"/>
        </w:rPr>
        <w:t>Tratándose de personas morales, testimonio de la escritura pública en la que conste que fue constituida conforme a las leyes mexicanas y que tiene su domicilio en el territorio nacional.</w:t>
      </w:r>
    </w:p>
    <w:p w:rsidR="00DA6B46" w:rsidRPr="004B773F" w:rsidRDefault="00DA6B46" w:rsidP="00DA6B46">
      <w:pPr>
        <w:ind w:left="360"/>
        <w:jc w:val="both"/>
        <w:rPr>
          <w:rFonts w:ascii="Noto Sans" w:hAnsi="Noto Sans" w:cs="Noto Sans"/>
          <w:sz w:val="20"/>
        </w:rPr>
      </w:pPr>
    </w:p>
    <w:p w:rsidR="00DA6B46" w:rsidRPr="004B773F" w:rsidRDefault="00DA6B46" w:rsidP="00DA6B46">
      <w:pPr>
        <w:numPr>
          <w:ilvl w:val="0"/>
          <w:numId w:val="13"/>
        </w:numPr>
        <w:jc w:val="both"/>
        <w:rPr>
          <w:rFonts w:ascii="Noto Sans" w:hAnsi="Noto Sans" w:cs="Noto Sans"/>
          <w:sz w:val="20"/>
        </w:rPr>
      </w:pPr>
      <w:r w:rsidRPr="004B773F">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rsidR="00DA6B46" w:rsidRPr="004B773F" w:rsidRDefault="00DA6B46" w:rsidP="00DA6B46">
      <w:pPr>
        <w:jc w:val="both"/>
        <w:rPr>
          <w:rFonts w:ascii="Noto Sans" w:hAnsi="Noto Sans" w:cs="Noto Sans"/>
          <w:sz w:val="20"/>
        </w:rPr>
      </w:pPr>
    </w:p>
    <w:p w:rsidR="00DA6B46" w:rsidRPr="004B773F" w:rsidRDefault="00DA6B46" w:rsidP="00DA6B46">
      <w:pPr>
        <w:numPr>
          <w:ilvl w:val="0"/>
          <w:numId w:val="13"/>
        </w:numPr>
        <w:jc w:val="both"/>
        <w:rPr>
          <w:rFonts w:ascii="Noto Sans" w:hAnsi="Noto Sans" w:cs="Noto Sans"/>
          <w:sz w:val="20"/>
        </w:rPr>
      </w:pPr>
      <w:r w:rsidRPr="004B773F">
        <w:rPr>
          <w:rFonts w:ascii="Noto Sans" w:hAnsi="Noto Sans" w:cs="Noto Sans"/>
          <w:sz w:val="20"/>
        </w:rPr>
        <w:t>Copia del Registro Patronal otorgada por el Instituto, conforme al cual sus trabajadores se encuentran inscritos en el régimen obligatorio del Seguro Social, así como de las constancias de que se encuentra al corriente en el pago de la cuotas obrero patronales a que haya lugar, conforme a lo dispuesto en la Ley del Seguro Social, así como las relativas al Instituto del Fondo Nacional de la Vivienda para los Trabajadores.</w:t>
      </w:r>
    </w:p>
    <w:p w:rsidR="00DA6B46" w:rsidRPr="004B773F" w:rsidRDefault="00DA6B46" w:rsidP="00DA6B46">
      <w:pPr>
        <w:pStyle w:val="Prrafodelista"/>
        <w:jc w:val="both"/>
        <w:rPr>
          <w:rFonts w:ascii="Noto Sans" w:hAnsi="Noto Sans" w:cs="Noto Sans"/>
          <w:sz w:val="20"/>
        </w:rPr>
      </w:pPr>
    </w:p>
    <w:p w:rsidR="00DA6B46" w:rsidRPr="0029493E" w:rsidRDefault="00DA6B46" w:rsidP="00DA6B46">
      <w:pPr>
        <w:numPr>
          <w:ilvl w:val="0"/>
          <w:numId w:val="13"/>
        </w:numPr>
        <w:jc w:val="both"/>
        <w:rPr>
          <w:rFonts w:ascii="Noto Sans" w:hAnsi="Noto Sans" w:cs="Noto Sans"/>
          <w:sz w:val="20"/>
        </w:rPr>
      </w:pPr>
      <w:r w:rsidRPr="004B773F">
        <w:rPr>
          <w:rFonts w:ascii="Noto Sans" w:hAnsi="Noto Sans" w:cs="Noto Sans"/>
          <w:sz w:val="20"/>
        </w:rPr>
        <w:t>Copia legible de su cédula del Registro Federal de Contribuyentes. En el caso de personas físicas, deberá presentar copia legible de su cédula del Registro Federal de Contribuyentes.</w:t>
      </w:r>
    </w:p>
    <w:p w:rsidR="00DA6B46" w:rsidRPr="004B773F" w:rsidRDefault="00DA6B46" w:rsidP="00DA6B46">
      <w:pPr>
        <w:jc w:val="both"/>
        <w:rPr>
          <w:rFonts w:ascii="Noto Sans" w:hAnsi="Noto Sans" w:cs="Noto Sans"/>
          <w:sz w:val="20"/>
        </w:rPr>
      </w:pPr>
    </w:p>
    <w:p w:rsidR="00DA6B46" w:rsidRPr="004B773F" w:rsidRDefault="00DA6B46" w:rsidP="00DA6B46">
      <w:pPr>
        <w:pStyle w:val="Sangradetextonormal"/>
        <w:spacing w:after="0"/>
        <w:ind w:left="0"/>
        <w:jc w:val="both"/>
        <w:rPr>
          <w:rFonts w:ascii="Noto Sans" w:hAnsi="Noto Sans" w:cs="Noto Sans"/>
          <w:b/>
          <w:sz w:val="20"/>
        </w:rPr>
      </w:pPr>
      <w:r w:rsidRPr="004B773F">
        <w:rPr>
          <w:rFonts w:ascii="Noto Sans" w:hAnsi="Noto Sans" w:cs="Noto Sans"/>
          <w:b/>
          <w:sz w:val="20"/>
        </w:rPr>
        <w:t>7.4.</w:t>
      </w:r>
      <w:r w:rsidRPr="004B773F">
        <w:rPr>
          <w:rFonts w:ascii="Noto Sans" w:hAnsi="Noto Sans" w:cs="Noto Sans"/>
          <w:b/>
          <w:sz w:val="20"/>
        </w:rPr>
        <w:tab/>
        <w:t xml:space="preserve"> En la firma del contrato.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El representante del licitante ganador para suscribir el contrato correspondiente, deberá presentar  identificación vigente y copia simple de la misma (pasaporte, cartilla del servicio militar nacional o credencial para votar con fotografía.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color w:val="000000"/>
          <w:sz w:val="20"/>
        </w:rPr>
      </w:pPr>
      <w:r w:rsidRPr="004B773F">
        <w:rPr>
          <w:rFonts w:ascii="Noto Sans" w:hAnsi="Noto Sans" w:cs="Noto Sans"/>
          <w:b/>
          <w:sz w:val="20"/>
        </w:rPr>
        <w:t>7.5</w:t>
      </w:r>
      <w:r w:rsidRPr="004B773F">
        <w:rPr>
          <w:rFonts w:ascii="Noto Sans" w:hAnsi="Noto Sans" w:cs="Noto Sans"/>
          <w:b/>
          <w:sz w:val="20"/>
        </w:rPr>
        <w:tab/>
      </w:r>
      <w:r w:rsidRPr="004B773F">
        <w:rPr>
          <w:rFonts w:ascii="Noto Sans" w:hAnsi="Noto Sans" w:cs="Noto Sans"/>
          <w:b/>
          <w:color w:val="000000"/>
          <w:sz w:val="20"/>
        </w:rPr>
        <w:t>ACREDITACIÓN DE ENCONTRARSE AL CORRIENTE DE SUS OBLIGACIONES FISCALES Y DE SEGURIDAD SOCIAL.</w:t>
      </w:r>
    </w:p>
    <w:p w:rsidR="00DA6B46" w:rsidRPr="004B773F" w:rsidRDefault="00DA6B46" w:rsidP="00DA6B46">
      <w:pPr>
        <w:jc w:val="both"/>
        <w:rPr>
          <w:rFonts w:ascii="Noto Sans" w:hAnsi="Noto Sans" w:cs="Noto Sans"/>
          <w:b/>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CUMPLIMIENTO DE OBLIGACIONES FISCALES:</w:t>
      </w:r>
    </w:p>
    <w:p w:rsidR="00DA6B46" w:rsidRPr="004B773F" w:rsidRDefault="00DA6B46" w:rsidP="00DA6B46">
      <w:pPr>
        <w:jc w:val="both"/>
        <w:rPr>
          <w:rFonts w:ascii="Noto Sans" w:hAnsi="Noto Sans" w:cs="Noto Sans"/>
          <w:b/>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lastRenderedPageBreak/>
        <w:t xml:space="preserve">Previo a la suscripción del contrato, 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 presentar el acuse de recepción con el que compruebe la realización de la consulta de opinión, relacionada con el cumplimiento de sus obligaciones fiscales en los términos que establece las reglas, </w:t>
      </w:r>
      <w:r w:rsidRPr="007272F5">
        <w:rPr>
          <w:rFonts w:ascii="Noto Sans" w:hAnsi="Noto Sans" w:cs="Noto Sans"/>
          <w:b/>
          <w:sz w:val="20"/>
        </w:rPr>
        <w:t>2.1.24 2.1.28, 2.1.36 y 2.1.37,</w:t>
      </w:r>
      <w:r w:rsidRPr="004B773F">
        <w:rPr>
          <w:rFonts w:ascii="Noto Sans" w:hAnsi="Noto Sans" w:cs="Noto Sans"/>
          <w:b/>
          <w:sz w:val="20"/>
        </w:rPr>
        <w:t xml:space="preserve"> </w:t>
      </w:r>
      <w:r w:rsidRPr="004B773F">
        <w:rPr>
          <w:rFonts w:ascii="Noto Sans" w:hAnsi="Noto Sans" w:cs="Noto Sans"/>
          <w:sz w:val="20"/>
        </w:rPr>
        <w:t>de la r</w:t>
      </w:r>
      <w:r>
        <w:rPr>
          <w:rFonts w:ascii="Noto Sans" w:hAnsi="Noto Sans" w:cs="Noto Sans"/>
          <w:sz w:val="20"/>
        </w:rPr>
        <w:t>esolución miscelánea fiscal 2026</w:t>
      </w:r>
      <w:r w:rsidRPr="004B773F">
        <w:rPr>
          <w:rFonts w:ascii="Noto Sans" w:hAnsi="Noto Sans" w:cs="Noto Sans"/>
          <w:sz w:val="20"/>
        </w:rPr>
        <w:t xml:space="preserve">, publicada </w:t>
      </w:r>
      <w:r>
        <w:rPr>
          <w:rFonts w:ascii="Noto Sans" w:hAnsi="Noto Sans" w:cs="Noto Sans"/>
          <w:sz w:val="20"/>
        </w:rPr>
        <w:t>en el Diario Oficial en fecha 28</w:t>
      </w:r>
      <w:r w:rsidRPr="004B773F">
        <w:rPr>
          <w:rFonts w:ascii="Noto Sans" w:hAnsi="Noto Sans" w:cs="Noto Sans"/>
          <w:sz w:val="20"/>
        </w:rPr>
        <w:t xml:space="preserve"> de diciembre</w:t>
      </w:r>
      <w:r>
        <w:rPr>
          <w:rFonts w:ascii="Noto Sans" w:hAnsi="Noto Sans" w:cs="Noto Sans"/>
          <w:sz w:val="20"/>
        </w:rPr>
        <w:t xml:space="preserve"> de 2025</w:t>
      </w:r>
      <w:r w:rsidRPr="004B773F">
        <w:rPr>
          <w:rFonts w:ascii="Noto Sans" w:hAnsi="Noto Sans" w:cs="Noto Sans"/>
          <w:sz w:val="20"/>
        </w:rPr>
        <w:t xml:space="preserve"> y de conformidad con lo previsto en el artículo 32-d, del Código Fiscal de la Federación.</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El Instituto no contratará servicios con los particulares que se encuentren dentro de los supuestos señalados en las fracciones I, II, III, IV, V, VI, VII y VIII del Artículo 32-D del Código Fiscal de la Federación.</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Tratándose de las propuestas conjuntas los licitantes, deberán presentar la “Opinión del cumplimiento de obligaciones fiscales” por cada uno de los obligados en dicha propuesta  En caso de que proceda, el licitante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67 de la LAASSP, Asimismo, el Instituto remitirá a la Secretaría de Anticorrupción y Buen Gobierno la documentación de los hechos presumibles constitutivos de infracción por la falta de formalización del contrato, por causas imputables al licitante adjudicado.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bookmarkStart w:id="1" w:name="_Toc462062977"/>
      <w:r w:rsidRPr="004B773F">
        <w:rPr>
          <w:rFonts w:ascii="Noto Sans" w:hAnsi="Noto Sans" w:cs="Noto Sans"/>
          <w:b/>
          <w:sz w:val="20"/>
        </w:rPr>
        <w:t>OPINIÓN DE CUMPLIMIENTO DE OBLIGACIONES FISCALES EN MATERIA DE SEGURIDAD SOCIAL:</w:t>
      </w:r>
      <w:bookmarkEnd w:id="1"/>
    </w:p>
    <w:p w:rsidR="00DA6B46" w:rsidRPr="004B773F" w:rsidRDefault="00DA6B46" w:rsidP="00DA6B46">
      <w:pPr>
        <w:jc w:val="both"/>
        <w:rPr>
          <w:rFonts w:ascii="Noto Sans" w:hAnsi="Noto Sans" w:cs="Noto Sans"/>
          <w:bCs/>
          <w:i/>
          <w:iCs/>
          <w:sz w:val="20"/>
        </w:rPr>
      </w:pPr>
    </w:p>
    <w:p w:rsidR="00DA6B46" w:rsidRPr="004B773F" w:rsidRDefault="00DA6B46" w:rsidP="00DA6B46">
      <w:pPr>
        <w:numPr>
          <w:ilvl w:val="0"/>
          <w:numId w:val="31"/>
        </w:numPr>
        <w:suppressAutoHyphens w:val="0"/>
        <w:jc w:val="both"/>
        <w:rPr>
          <w:rFonts w:ascii="Noto Sans" w:hAnsi="Noto Sans" w:cs="Noto Sans"/>
          <w:sz w:val="20"/>
        </w:rPr>
      </w:pPr>
      <w:r w:rsidRPr="004B773F">
        <w:rPr>
          <w:rFonts w:ascii="Noto Sans" w:hAnsi="Noto Sans" w:cs="Noto Sans"/>
          <w:sz w:val="20"/>
        </w:rPr>
        <w:t xml:space="preserve">La Opinión de Cumplimiento en Materia de Seguridad Social deberá ajustarse al  </w:t>
      </w:r>
      <w:hyperlink r:id="rId10" w:history="1">
        <w:r w:rsidRPr="004B773F">
          <w:rPr>
            <w:rStyle w:val="Hipervnculo"/>
            <w:rFonts w:ascii="Noto Sans" w:hAnsi="Noto Sans" w:cs="Noto Sans"/>
            <w:sz w:val="20"/>
          </w:rPr>
          <w:t xml:space="preserve">ACDO.AS2.HCT.250423/106.P.DIR dictado en sesión ordinaria celebrada el día 25 de abril del </w:t>
        </w:r>
        <w:r>
          <w:rPr>
            <w:rStyle w:val="Hipervnculo"/>
            <w:rFonts w:ascii="Noto Sans" w:hAnsi="Noto Sans" w:cs="Noto Sans"/>
            <w:sz w:val="20"/>
          </w:rPr>
          <w:t>2023</w:t>
        </w:r>
        <w:r w:rsidRPr="004B773F">
          <w:rPr>
            <w:rStyle w:val="Hipervnculo"/>
            <w:rFonts w:ascii="Noto Sans" w:hAnsi="Noto Sans" w:cs="Noto Sans"/>
            <w:sz w:val="20"/>
          </w:rPr>
          <w:t>, por el que se aprobaron las Disposiciones transitorias aplicables a las Reglas de carácter general para la obtención de la opinión del cumplimiento de obligaciones fiscales en materia de seguridad social, publicadas en</w:t>
        </w:r>
      </w:hyperlink>
      <w:r w:rsidRPr="004B773F">
        <w:rPr>
          <w:rFonts w:ascii="Noto Sans" w:hAnsi="Noto Sans" w:cs="Noto Sans"/>
          <w:sz w:val="20"/>
        </w:rPr>
        <w:t xml:space="preserve"> el Diario Oficial de la Federación el pasado 4 de mayo de 2023, que establece lo siguiente:</w:t>
      </w:r>
    </w:p>
    <w:p w:rsidR="00DA6B46" w:rsidRPr="004B773F" w:rsidRDefault="00DA6B46" w:rsidP="00DA6B46">
      <w:pPr>
        <w:pStyle w:val="Prrafodelista"/>
        <w:jc w:val="both"/>
        <w:rPr>
          <w:rFonts w:ascii="Noto Sans" w:hAnsi="Noto Sans" w:cs="Noto Sans"/>
          <w:color w:val="000000"/>
          <w:sz w:val="20"/>
        </w:rPr>
      </w:pP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52"/>
        <w:gridCol w:w="10538"/>
        <w:gridCol w:w="6"/>
      </w:tblGrid>
      <w:tr w:rsidR="00DA6B46" w:rsidRPr="004B773F" w:rsidTr="00DA6B46">
        <w:trPr>
          <w:trHeight w:val="567"/>
          <w:tblCellSpacing w:w="0" w:type="dxa"/>
        </w:trPr>
        <w:tc>
          <w:tcPr>
            <w:tcW w:w="0" w:type="auto"/>
            <w:shd w:val="clear" w:color="auto" w:fill="FFFFFF"/>
            <w:vAlign w:val="center"/>
            <w:hideMark/>
          </w:tcPr>
          <w:p w:rsidR="00DA6B46" w:rsidRPr="004B773F" w:rsidRDefault="00DA6B46" w:rsidP="00DA6B46">
            <w:pPr>
              <w:jc w:val="both"/>
              <w:rPr>
                <w:rFonts w:ascii="Noto Sans" w:hAnsi="Noto Sans" w:cs="Noto Sans"/>
                <w:color w:val="2F2F2F"/>
                <w:sz w:val="20"/>
                <w:lang w:eastAsia="es-MX"/>
              </w:rPr>
            </w:pPr>
            <w:r w:rsidRPr="004B773F">
              <w:rPr>
                <w:rFonts w:ascii="Noto Sans" w:hAnsi="Noto Sans" w:cs="Noto Sans"/>
                <w:color w:val="2F2F2F"/>
                <w:sz w:val="20"/>
                <w:lang w:eastAsia="es-MX"/>
              </w:rPr>
              <w:t> </w:t>
            </w:r>
          </w:p>
        </w:tc>
        <w:tc>
          <w:tcPr>
            <w:tcW w:w="0" w:type="auto"/>
            <w:shd w:val="clear" w:color="auto" w:fill="FFFFFF"/>
            <w:vAlign w:val="center"/>
          </w:tcPr>
          <w:p w:rsidR="00DA6B46" w:rsidRPr="004B773F" w:rsidRDefault="00DA6B46" w:rsidP="00DA6B46">
            <w:pPr>
              <w:shd w:val="clear" w:color="auto" w:fill="FFFFFF"/>
              <w:ind w:left="1234" w:right="610"/>
              <w:jc w:val="both"/>
              <w:rPr>
                <w:rFonts w:ascii="Noto Sans" w:hAnsi="Noto Sans" w:cs="Noto Sans"/>
                <w:b/>
                <w:bCs/>
                <w:color w:val="2F2F2F"/>
                <w:sz w:val="20"/>
                <w:lang w:eastAsia="es-MX"/>
              </w:rPr>
            </w:pPr>
            <w:r w:rsidRPr="004B773F">
              <w:rPr>
                <w:rFonts w:ascii="Noto Sans" w:hAnsi="Noto Sans" w:cs="Noto Sans"/>
                <w:b/>
                <w:bCs/>
                <w:color w:val="2F2F2F"/>
                <w:sz w:val="20"/>
                <w:lang w:eastAsia="es-MX"/>
              </w:rPr>
              <w:t xml:space="preserve">Disposiciones transitorias aplicables a las "Reglas de carácter </w:t>
            </w:r>
            <w:r>
              <w:rPr>
                <w:rFonts w:ascii="Noto Sans" w:hAnsi="Noto Sans" w:cs="Noto Sans"/>
                <w:b/>
                <w:bCs/>
                <w:color w:val="2F2F2F"/>
                <w:sz w:val="20"/>
                <w:lang w:eastAsia="es-MX"/>
              </w:rPr>
              <w:t xml:space="preserve">general para la obtención de la </w:t>
            </w:r>
            <w:r w:rsidRPr="004B773F">
              <w:rPr>
                <w:rFonts w:ascii="Noto Sans" w:hAnsi="Noto Sans" w:cs="Noto Sans"/>
                <w:b/>
                <w:bCs/>
                <w:color w:val="2F2F2F"/>
                <w:sz w:val="20"/>
                <w:lang w:eastAsia="es-MX"/>
              </w:rPr>
              <w:t>opinión</w:t>
            </w:r>
            <w:r w:rsidRPr="004B773F">
              <w:rPr>
                <w:rFonts w:ascii="Noto Sans" w:hAnsi="Noto Sans" w:cs="Noto Sans"/>
                <w:color w:val="2F2F2F"/>
                <w:sz w:val="20"/>
                <w:lang w:eastAsia="es-MX"/>
              </w:rPr>
              <w:t xml:space="preserve"> </w:t>
            </w:r>
            <w:r w:rsidRPr="004B773F">
              <w:rPr>
                <w:rFonts w:ascii="Noto Sans" w:hAnsi="Noto Sans" w:cs="Noto Sans"/>
                <w:b/>
                <w:bCs/>
                <w:color w:val="2F2F2F"/>
                <w:sz w:val="20"/>
                <w:lang w:eastAsia="es-MX"/>
              </w:rPr>
              <w:t>del cumplimiento de obligaciones fiscales en materia de seguridad social", publicadas en el Diario Oficial de la Federación el 22 de septiembre de 2022.</w:t>
            </w:r>
          </w:p>
          <w:p w:rsidR="00DA6B46" w:rsidRPr="004B773F" w:rsidRDefault="00DA6B46" w:rsidP="00DA6B46">
            <w:pPr>
              <w:shd w:val="clear" w:color="auto" w:fill="FFFFFF"/>
              <w:ind w:left="1234" w:right="610"/>
              <w:jc w:val="both"/>
              <w:rPr>
                <w:rFonts w:ascii="Noto Sans" w:hAnsi="Noto Sans" w:cs="Noto Sans"/>
                <w:color w:val="2F2F2F"/>
                <w:sz w:val="20"/>
                <w:lang w:eastAsia="es-MX"/>
              </w:rPr>
            </w:pPr>
          </w:p>
          <w:p w:rsidR="00DA6B46" w:rsidRPr="004B773F" w:rsidRDefault="00DA6B46" w:rsidP="00DA6B46">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Primera.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 xml:space="preserve">La opinión del cumplimiento de obligaciones fiscales en materia de seguridad social será </w:t>
            </w:r>
            <w:r>
              <w:rPr>
                <w:rFonts w:ascii="Noto Sans" w:hAnsi="Noto Sans" w:cs="Noto Sans"/>
                <w:color w:val="2F2F2F"/>
                <w:sz w:val="20"/>
                <w:lang w:eastAsia="es-MX"/>
              </w:rPr>
              <w:t xml:space="preserve">válida </w:t>
            </w:r>
            <w:r w:rsidRPr="004B773F">
              <w:rPr>
                <w:rFonts w:ascii="Noto Sans" w:hAnsi="Noto Sans" w:cs="Noto Sans"/>
                <w:color w:val="2F2F2F"/>
                <w:sz w:val="20"/>
                <w:lang w:eastAsia="es-MX"/>
              </w:rPr>
              <w:t>durante el plazo de quince días naturales que el contribuyente tiene para la formalización de las contrataciones referidas en el artículo 32-D del Código Fiscal de la Federación, en términos de las disposiciones jurídicas aplicables.</w:t>
            </w:r>
          </w:p>
          <w:p w:rsidR="00DA6B46" w:rsidRPr="004B773F" w:rsidRDefault="00DA6B46" w:rsidP="00DA6B46">
            <w:pPr>
              <w:shd w:val="clear" w:color="auto" w:fill="FFFFFF"/>
              <w:ind w:left="1234" w:right="610" w:firstLine="288"/>
              <w:jc w:val="both"/>
              <w:rPr>
                <w:rFonts w:ascii="Noto Sans" w:hAnsi="Noto Sans" w:cs="Noto Sans"/>
                <w:color w:val="2F2F2F"/>
                <w:sz w:val="20"/>
                <w:lang w:eastAsia="es-MX"/>
              </w:rPr>
            </w:pPr>
          </w:p>
          <w:p w:rsidR="00DA6B46" w:rsidRDefault="00DA6B46" w:rsidP="00DA6B46">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Segunda.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Para efectos de lo previsto en la disposición anterior, el contrib</w:t>
            </w:r>
            <w:r>
              <w:rPr>
                <w:rFonts w:ascii="Noto Sans" w:hAnsi="Noto Sans" w:cs="Noto Sans"/>
                <w:color w:val="2F2F2F"/>
                <w:sz w:val="20"/>
                <w:lang w:eastAsia="es-MX"/>
              </w:rPr>
              <w:t xml:space="preserve">uyente deberá acreditar ante el </w:t>
            </w:r>
            <w:r w:rsidRPr="004B773F">
              <w:rPr>
                <w:rFonts w:ascii="Noto Sans" w:hAnsi="Noto Sans" w:cs="Noto Sans"/>
                <w:color w:val="2F2F2F"/>
                <w:sz w:val="20"/>
                <w:lang w:eastAsia="es-MX"/>
              </w:rPr>
              <w:t>ente público contratante que la opinión de cumplimiento de obligaciones fiscales en materia de seguridad social fue obtenida durante el plazo de quince días naturales que el contribuyente tiene para la firma del contrato correspondiente.</w:t>
            </w:r>
          </w:p>
          <w:p w:rsidR="00DA6B46" w:rsidRPr="004B773F" w:rsidRDefault="00DA6B46" w:rsidP="00DA6B46">
            <w:pPr>
              <w:shd w:val="clear" w:color="auto" w:fill="FFFFFF"/>
              <w:ind w:left="1234" w:right="610" w:firstLine="288"/>
              <w:jc w:val="both"/>
              <w:rPr>
                <w:rFonts w:ascii="Noto Sans" w:hAnsi="Noto Sans" w:cs="Noto Sans"/>
                <w:color w:val="2F2F2F"/>
                <w:sz w:val="20"/>
                <w:lang w:eastAsia="es-MX"/>
              </w:rPr>
            </w:pPr>
          </w:p>
        </w:tc>
        <w:tc>
          <w:tcPr>
            <w:tcW w:w="0" w:type="auto"/>
            <w:shd w:val="clear" w:color="auto" w:fill="FFFFFF"/>
            <w:vAlign w:val="center"/>
            <w:hideMark/>
          </w:tcPr>
          <w:p w:rsidR="00DA6B46" w:rsidRPr="004B773F" w:rsidRDefault="00DA6B46" w:rsidP="00DA6B46">
            <w:pPr>
              <w:rPr>
                <w:rFonts w:ascii="Noto Sans" w:hAnsi="Noto Sans" w:cs="Noto Sans"/>
                <w:sz w:val="20"/>
              </w:rPr>
            </w:pPr>
          </w:p>
        </w:tc>
      </w:tr>
    </w:tbl>
    <w:p w:rsidR="00DA6B46" w:rsidRPr="004B773F" w:rsidRDefault="00DA6B46" w:rsidP="00DA6B46">
      <w:pPr>
        <w:jc w:val="both"/>
        <w:rPr>
          <w:rFonts w:ascii="Noto Sans" w:hAnsi="Noto Sans" w:cs="Noto Sans"/>
          <w:sz w:val="20"/>
        </w:rPr>
      </w:pPr>
      <w:r w:rsidRPr="004B773F">
        <w:rPr>
          <w:rFonts w:ascii="Noto Sans" w:hAnsi="Noto Sans" w:cs="Noto Sans"/>
          <w:sz w:val="20"/>
        </w:rPr>
        <w:lastRenderedPageBreak/>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el Consejo Técnico del Instituto Mexicano del Seguro Social, por el que se aprueban las Reglas para la obtención de la opinión de cumplimiento de obligaciones fiscales en materia de Seguridad Social, publicado en el Diario Oficial de la Federación, el 22 de septiembre de 2022.</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Tratándose de las propuestas conjuntas previstas en el artículo 45 de la LAASSP</w:t>
      </w:r>
      <w:r w:rsidR="00F11E5F">
        <w:rPr>
          <w:rFonts w:ascii="Noto Sans" w:hAnsi="Noto Sans" w:cs="Noto Sans"/>
          <w:sz w:val="20"/>
        </w:rPr>
        <w:t xml:space="preserve"> y artículo 88 de su reglamento</w:t>
      </w:r>
      <w:r w:rsidRPr="004B773F">
        <w:rPr>
          <w:rFonts w:ascii="Noto Sans" w:hAnsi="Noto Sans" w:cs="Noto Sans"/>
          <w:sz w:val="20"/>
        </w:rPr>
        <w:t>,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Solo podrán obtener la “opinión de cumplimiento de obligaciones fiscales en materia de seguridad social”, los particulares que se encuentren registrados ante el Instituto y que tengan trabajadores inscritos y activos.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No se podrá obtener la opinión de cumplimiento multicitada, el particular que se encuentren en los siguientes supuestos:</w:t>
      </w:r>
    </w:p>
    <w:p w:rsidR="00DA6B46" w:rsidRPr="004B773F" w:rsidRDefault="00DA6B46" w:rsidP="00DA6B46">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No se encuentra registrado ante el Instituto, por no tener personal que sea sujeto de aseguramiento obligatorio, de conformidad con lo dispuesto por el artículo 12 de la Ley del Seguro Social,</w:t>
      </w:r>
    </w:p>
    <w:p w:rsidR="00DA6B46" w:rsidRPr="004B773F" w:rsidRDefault="00DA6B46" w:rsidP="00DA6B46">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Se encuentra registrado pero no tiene trabajadores activos, o</w:t>
      </w:r>
    </w:p>
    <w:p w:rsidR="00DA6B46" w:rsidRPr="004B773F" w:rsidRDefault="00DA6B46" w:rsidP="00DA6B46">
      <w:pPr>
        <w:jc w:val="both"/>
        <w:rPr>
          <w:rFonts w:ascii="Noto Sans" w:hAnsi="Noto Sans" w:cs="Noto Sans"/>
          <w:sz w:val="20"/>
        </w:rPr>
      </w:pPr>
      <w:r w:rsidRPr="004B773F">
        <w:rPr>
          <w:rFonts w:ascii="Noto Sans" w:hAnsi="Noto Sans" w:cs="Noto Sans"/>
          <w:sz w:val="20"/>
        </w:rPr>
        <w:t>c)</w:t>
      </w:r>
      <w:r w:rsidRPr="004B773F">
        <w:rPr>
          <w:rFonts w:ascii="Noto Sans" w:hAnsi="Noto Sans" w:cs="Noto Sans"/>
          <w:sz w:val="20"/>
        </w:rPr>
        <w:tab/>
        <w:t>Su registro patronal se encuentra dado de baja.</w:t>
      </w:r>
    </w:p>
    <w:p w:rsidR="00DA6B46" w:rsidRPr="004B773F" w:rsidRDefault="00DA6B46" w:rsidP="00DA6B46">
      <w:pPr>
        <w:jc w:val="both"/>
        <w:rPr>
          <w:rFonts w:ascii="Noto Sans" w:hAnsi="Noto Sans" w:cs="Noto Sans"/>
          <w:sz w:val="20"/>
        </w:rPr>
      </w:pPr>
      <w:r w:rsidRPr="004B773F">
        <w:rPr>
          <w:rFonts w:ascii="Noto Sans" w:hAnsi="Noto Sans" w:cs="Noto Sans"/>
          <w:sz w:val="20"/>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rsidR="00DA6B46" w:rsidRPr="004B773F" w:rsidRDefault="00DA6B46" w:rsidP="00DA6B46">
      <w:pPr>
        <w:jc w:val="both"/>
        <w:rPr>
          <w:rFonts w:ascii="Noto Sans" w:hAnsi="Noto Sans" w:cs="Noto Sans"/>
          <w:sz w:val="20"/>
        </w:rPr>
      </w:pPr>
      <w:r w:rsidRPr="004B773F">
        <w:rPr>
          <w:rFonts w:ascii="Noto Sans" w:hAnsi="Noto Sans" w:cs="Noto Sans"/>
          <w:sz w:val="20"/>
        </w:rPr>
        <w:t>Para considerarse que se encuentra al corriente de sus obligaciones fiscales en materia de seguridad social, el participante deberá presentar.</w:t>
      </w:r>
    </w:p>
    <w:p w:rsidR="00DA6B46" w:rsidRPr="004B773F" w:rsidRDefault="00DA6B46" w:rsidP="00DA6B46">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Escrito libre en el que manifieste, bajo protesta de decir verdad que no le es posible obtener la opinión, multicitada, y justifique el motivo</w:t>
      </w:r>
    </w:p>
    <w:p w:rsidR="00DA6B46" w:rsidRPr="004B773F" w:rsidRDefault="00DA6B46" w:rsidP="00DA6B46">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El documento emitido por este Instituto, en el que conste que no se les puede emitir la referida opinión</w:t>
      </w:r>
    </w:p>
    <w:p w:rsidR="00DA6B46" w:rsidRPr="004B773F" w:rsidRDefault="00DA6B46" w:rsidP="00DA6B46">
      <w:pPr>
        <w:jc w:val="both"/>
        <w:rPr>
          <w:rFonts w:ascii="Noto Sans" w:hAnsi="Noto Sans" w:cs="Noto Sans"/>
          <w:sz w:val="20"/>
        </w:rPr>
      </w:pPr>
      <w:r w:rsidRPr="004B773F">
        <w:rPr>
          <w:rFonts w:ascii="Noto Sans" w:hAnsi="Noto Sans" w:cs="Noto Sans"/>
          <w:sz w:val="20"/>
        </w:rPr>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rsidR="00DA6B46" w:rsidRPr="004B773F" w:rsidRDefault="00DA6B46" w:rsidP="00DA6B46">
      <w:pPr>
        <w:jc w:val="both"/>
        <w:rPr>
          <w:rFonts w:ascii="Noto Sans" w:hAnsi="Noto Sans" w:cs="Noto Sans"/>
          <w:sz w:val="20"/>
        </w:rPr>
      </w:pPr>
      <w:r w:rsidRPr="004B773F">
        <w:rPr>
          <w:rFonts w:ascii="Noto Sans" w:hAnsi="Noto Sans" w:cs="Noto Sans"/>
          <w:sz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rsidR="00DA6B46" w:rsidRPr="004B773F" w:rsidRDefault="00DA6B46" w:rsidP="00DA6B46">
      <w:pPr>
        <w:jc w:val="both"/>
        <w:rPr>
          <w:rFonts w:ascii="Noto Sans" w:hAnsi="Noto Sans" w:cs="Noto Sans"/>
          <w:b/>
          <w:sz w:val="20"/>
        </w:rPr>
      </w:pPr>
    </w:p>
    <w:p w:rsidR="00DA6B46" w:rsidRPr="004B110F" w:rsidRDefault="00DA6B46" w:rsidP="00DA6B46">
      <w:pPr>
        <w:jc w:val="both"/>
        <w:rPr>
          <w:rFonts w:ascii="Noto Sans" w:hAnsi="Noto Sans" w:cs="Noto Sans"/>
          <w:b/>
          <w:sz w:val="20"/>
        </w:rPr>
      </w:pPr>
      <w:r w:rsidRPr="004B110F">
        <w:rPr>
          <w:rFonts w:ascii="Noto Sans" w:hAnsi="Noto Sans" w:cs="Noto Sans"/>
          <w:b/>
          <w:sz w:val="20"/>
        </w:rPr>
        <w:t>8.</w:t>
      </w:r>
      <w:r w:rsidRPr="004B110F">
        <w:rPr>
          <w:rFonts w:ascii="Noto Sans" w:hAnsi="Noto Sans" w:cs="Noto Sans"/>
          <w:b/>
          <w:sz w:val="20"/>
        </w:rPr>
        <w:tab/>
      </w:r>
      <w:r w:rsidRPr="004B110F">
        <w:rPr>
          <w:rFonts w:ascii="Noto Sans" w:hAnsi="Noto Sans" w:cs="Noto Sans"/>
          <w:b/>
          <w:color w:val="000000" w:themeColor="text1"/>
          <w:sz w:val="20"/>
        </w:rPr>
        <w:t>CRITERIOS PARA LA EVALUACION DE LAS PROPOSICIONES Y ADJUDICACION DE LOS CONTRATOS.</w:t>
      </w:r>
    </w:p>
    <w:p w:rsidR="00DA6B46" w:rsidRDefault="00DA6B46" w:rsidP="00DA6B46">
      <w:pPr>
        <w:jc w:val="both"/>
        <w:rPr>
          <w:rFonts w:ascii="Noto Sans" w:hAnsi="Noto Sans" w:cs="Noto Sans"/>
          <w:b/>
          <w:sz w:val="20"/>
        </w:rPr>
      </w:pPr>
    </w:p>
    <w:p w:rsidR="00DA6B46" w:rsidRDefault="00DA6B46" w:rsidP="00DA6B46">
      <w:pPr>
        <w:jc w:val="both"/>
        <w:rPr>
          <w:rFonts w:ascii="Noto Sans" w:hAnsi="Noto Sans" w:cs="Noto Sans"/>
          <w:sz w:val="20"/>
        </w:rPr>
      </w:pPr>
      <w:r w:rsidRPr="004B773F">
        <w:rPr>
          <w:rFonts w:ascii="Noto Sans" w:hAnsi="Noto Sans" w:cs="Noto Sans"/>
          <w:sz w:val="20"/>
        </w:rPr>
        <w:t xml:space="preserve">De acuerdo con lo establecido en artículo 47 de la Ley, el criterio que se utilizará como método para evaluar las propuestas, </w:t>
      </w:r>
      <w:r w:rsidRPr="004B110F">
        <w:rPr>
          <w:rFonts w:ascii="Noto Sans" w:hAnsi="Noto Sans" w:cs="Noto Sans"/>
          <w:b/>
          <w:sz w:val="20"/>
        </w:rPr>
        <w:t>SERÁ EL MECANISMO BINARIO</w:t>
      </w:r>
      <w:r w:rsidRPr="004B773F">
        <w:rPr>
          <w:rFonts w:ascii="Noto Sans" w:hAnsi="Noto Sans" w:cs="Noto Sans"/>
          <w:sz w:val="20"/>
        </w:rPr>
        <w:t xml:space="preserve">; por lo que, para ser sujeto de evaluación bajo este criterio, se considerarán únicamente al (los) licitante (s) que previamente haya (n) cumplido cuantitativa y cualitativamente con los requisitos solicitados en los numerales, </w:t>
      </w:r>
      <w:r w:rsidRPr="004B773F">
        <w:rPr>
          <w:rFonts w:ascii="Noto Sans" w:hAnsi="Noto Sans" w:cs="Noto Sans"/>
          <w:b/>
          <w:sz w:val="20"/>
        </w:rPr>
        <w:t xml:space="preserve">6.1, 6.2, 6.3, 7.1 y 7.2,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 tomando en cuenta que:</w:t>
      </w:r>
    </w:p>
    <w:p w:rsidR="00DA6B46" w:rsidRPr="004B773F" w:rsidRDefault="00DA6B46" w:rsidP="00DA6B46">
      <w:pPr>
        <w:jc w:val="both"/>
        <w:rPr>
          <w:rFonts w:ascii="Noto Sans" w:hAnsi="Noto Sans" w:cs="Noto Sans"/>
          <w:sz w:val="20"/>
        </w:rPr>
      </w:pPr>
    </w:p>
    <w:p w:rsidR="00DA6B46"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 xml:space="preserve">No se considerarán las proposiciones, cuando no cotice la totalidad de los </w:t>
      </w:r>
      <w:r>
        <w:rPr>
          <w:rFonts w:ascii="Noto Sans" w:hAnsi="Noto Sans" w:cs="Noto Sans"/>
          <w:sz w:val="20"/>
        </w:rPr>
        <w:t>servicios</w:t>
      </w:r>
      <w:r w:rsidRPr="004B773F">
        <w:rPr>
          <w:rFonts w:ascii="Noto Sans" w:hAnsi="Noto Sans" w:cs="Noto Sans"/>
          <w:sz w:val="20"/>
        </w:rPr>
        <w:t xml:space="preserve"> requeridos </w:t>
      </w:r>
      <w:r>
        <w:rPr>
          <w:rFonts w:ascii="Noto Sans" w:hAnsi="Noto Sans" w:cs="Noto Sans"/>
          <w:sz w:val="20"/>
        </w:rPr>
        <w:t xml:space="preserve">por partida </w:t>
      </w:r>
      <w:r w:rsidRPr="004B773F">
        <w:rPr>
          <w:rFonts w:ascii="Noto Sans" w:hAnsi="Noto Sans" w:cs="Noto Sans"/>
          <w:sz w:val="20"/>
        </w:rPr>
        <w:t>al 100%.</w:t>
      </w:r>
    </w:p>
    <w:p w:rsidR="00DA6B46" w:rsidRPr="0029493E" w:rsidRDefault="00DA6B46" w:rsidP="00DA6B46">
      <w:pPr>
        <w:pStyle w:val="Prrafodelista"/>
        <w:numPr>
          <w:ilvl w:val="0"/>
          <w:numId w:val="41"/>
        </w:numPr>
        <w:jc w:val="both"/>
        <w:rPr>
          <w:rFonts w:ascii="Noto Sans" w:hAnsi="Noto Sans" w:cs="Noto Sans"/>
          <w:sz w:val="20"/>
        </w:rPr>
      </w:pPr>
    </w:p>
    <w:p w:rsidR="00DA6B46" w:rsidRPr="004B773F" w:rsidRDefault="00DA6B46" w:rsidP="00DA6B46">
      <w:pPr>
        <w:ind w:left="708"/>
        <w:jc w:val="both"/>
        <w:rPr>
          <w:rFonts w:ascii="Noto Sans" w:hAnsi="Noto Sans" w:cs="Noto Sans"/>
          <w:sz w:val="20"/>
        </w:rPr>
      </w:pPr>
      <w:r w:rsidRPr="004B773F">
        <w:rPr>
          <w:rFonts w:ascii="Noto Sans" w:hAnsi="Noto Sans" w:cs="Noto Sans"/>
          <w:sz w:val="20"/>
        </w:rPr>
        <w:t xml:space="preserve">Se comprobará que las condiciones legales, técnicas y económicas requeridas contengan la información, documentación y requisitos solicitados en la presente Convocatoria, así como los que resulten de la(s) junta(s) de aclaraciones, sus anexos y los numerales 6.1, 6.2, 6.3, 7.1 y 7.2 y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w:t>
      </w:r>
    </w:p>
    <w:p w:rsidR="00DA6B46" w:rsidRPr="004B773F" w:rsidRDefault="00DA6B46" w:rsidP="00DA6B46">
      <w:pPr>
        <w:jc w:val="both"/>
        <w:rPr>
          <w:rFonts w:ascii="Noto Sans" w:hAnsi="Noto Sans" w:cs="Noto Sans"/>
          <w:sz w:val="20"/>
        </w:rPr>
      </w:pPr>
    </w:p>
    <w:p w:rsidR="00DA6B46" w:rsidRPr="004B773F"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DA6B46" w:rsidRPr="004B773F" w:rsidRDefault="00DA6B46" w:rsidP="00DA6B46">
      <w:pPr>
        <w:jc w:val="both"/>
        <w:rPr>
          <w:rFonts w:ascii="Noto Sans" w:hAnsi="Noto Sans" w:cs="Noto Sans"/>
          <w:sz w:val="20"/>
        </w:rPr>
      </w:pPr>
    </w:p>
    <w:p w:rsidR="00DA6B46" w:rsidRPr="004B773F"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 xml:space="preserve">En relación a los documentos o manifiestos presentados bajo protesta </w:t>
      </w:r>
      <w:r w:rsidRPr="00C24A85">
        <w:rPr>
          <w:rFonts w:ascii="Noto Sans" w:hAnsi="Noto Sans" w:cs="Noto Sans"/>
          <w:sz w:val="20"/>
        </w:rPr>
        <w:t>de decir verdad, de conformidad con lo previs</w:t>
      </w:r>
      <w:r w:rsidR="00731678" w:rsidRPr="00C24A85">
        <w:rPr>
          <w:rFonts w:ascii="Noto Sans" w:hAnsi="Noto Sans" w:cs="Noto Sans"/>
          <w:sz w:val="20"/>
        </w:rPr>
        <w:t>to en el artículo 83</w:t>
      </w:r>
      <w:r w:rsidRPr="00C24A85">
        <w:rPr>
          <w:rFonts w:ascii="Noto Sans" w:hAnsi="Noto Sans" w:cs="Noto Sans"/>
          <w:sz w:val="20"/>
        </w:rPr>
        <w:t xml:space="preserve"> penúltimo párrafo del Reglamento de la Ley, se verificará que dichos documentos cumplan con</w:t>
      </w:r>
      <w:r w:rsidRPr="004B773F">
        <w:rPr>
          <w:rFonts w:ascii="Noto Sans" w:hAnsi="Noto Sans" w:cs="Noto Sans"/>
          <w:sz w:val="20"/>
        </w:rPr>
        <w:t xml:space="preserve"> los requisitos solicitados. La falta de presentación de dichos documentos en la proposición, será motivo para desecharla, por incumplir las disposiciones jurídicas que los establecen.</w:t>
      </w:r>
    </w:p>
    <w:p w:rsidR="00DA6B46" w:rsidRPr="00132900" w:rsidRDefault="00DA6B46" w:rsidP="00DA6B46">
      <w:pPr>
        <w:jc w:val="both"/>
        <w:rPr>
          <w:rFonts w:ascii="Noto Sans" w:hAnsi="Noto Sans" w:cs="Noto Sans"/>
          <w:sz w:val="20"/>
        </w:rPr>
      </w:pPr>
    </w:p>
    <w:p w:rsidR="00DA6B46" w:rsidRPr="004B773F"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 xml:space="preserve">En general, el cumplimiento de las propuestas conforme a los requisitos establecidos en la convocatoria. </w:t>
      </w:r>
    </w:p>
    <w:p w:rsidR="00DA6B46" w:rsidRDefault="00DA6B46" w:rsidP="00DA6B46">
      <w:pPr>
        <w:jc w:val="both"/>
        <w:rPr>
          <w:rFonts w:ascii="Noto Sans" w:hAnsi="Noto Sans" w:cs="Noto Sans"/>
          <w:b/>
          <w:sz w:val="20"/>
        </w:rPr>
      </w:pPr>
    </w:p>
    <w:p w:rsidR="00DA6B46" w:rsidRPr="004B773F" w:rsidRDefault="00DA6B46" w:rsidP="00DA6B46">
      <w:pPr>
        <w:ind w:left="709" w:hanging="709"/>
        <w:jc w:val="both"/>
        <w:rPr>
          <w:rFonts w:ascii="Noto Sans" w:hAnsi="Noto Sans" w:cs="Noto Sans"/>
          <w:b/>
          <w:sz w:val="20"/>
        </w:rPr>
      </w:pPr>
      <w:r>
        <w:rPr>
          <w:rFonts w:ascii="Noto Sans" w:hAnsi="Noto Sans" w:cs="Noto Sans"/>
          <w:b/>
          <w:sz w:val="20"/>
        </w:rPr>
        <w:t xml:space="preserve">8.1 </w:t>
      </w:r>
      <w:r w:rsidRPr="004B773F">
        <w:rPr>
          <w:rFonts w:ascii="Noto Sans" w:hAnsi="Noto Sans" w:cs="Noto Sans"/>
          <w:b/>
          <w:sz w:val="20"/>
        </w:rPr>
        <w:t>EVALUACIÓN DE LAS PROPOSICIONES TÉCNICAS.</w:t>
      </w:r>
    </w:p>
    <w:p w:rsidR="00DA6B46" w:rsidRPr="004E0880" w:rsidRDefault="00DA6B46" w:rsidP="00DA6B46">
      <w:pPr>
        <w:jc w:val="both"/>
        <w:rPr>
          <w:rFonts w:ascii="Noto Sans" w:hAnsi="Noto Sans" w:cs="Noto Sans"/>
          <w:sz w:val="20"/>
        </w:rPr>
      </w:pPr>
    </w:p>
    <w:p w:rsidR="00DA6B46" w:rsidRPr="004E0880" w:rsidRDefault="00DA6B46" w:rsidP="00DA6B46">
      <w:pPr>
        <w:jc w:val="both"/>
        <w:rPr>
          <w:rFonts w:ascii="Noto Sans" w:hAnsi="Noto Sans" w:cs="Noto Sans"/>
          <w:sz w:val="20"/>
        </w:rPr>
      </w:pPr>
      <w:r w:rsidRPr="004E0880">
        <w:rPr>
          <w:rFonts w:ascii="Noto Sans" w:hAnsi="Noto Sans" w:cs="Noto Sans"/>
          <w:sz w:val="20"/>
        </w:rPr>
        <w:t>Se comprobará que las condiciones legales, técnicas, económicas requeridas contengan la información, documentación y requisitos solicitados en la presente convocatoria. Así como con aquellos que resulten de la junta de aclaraciones.</w:t>
      </w:r>
    </w:p>
    <w:p w:rsidR="00DA6B46" w:rsidRPr="004E0880" w:rsidRDefault="00DA6B46" w:rsidP="00DA6B46">
      <w:pPr>
        <w:jc w:val="both"/>
        <w:rPr>
          <w:rFonts w:ascii="Noto Sans" w:hAnsi="Noto Sans" w:cs="Noto Sans"/>
          <w:sz w:val="20"/>
        </w:rPr>
      </w:pPr>
    </w:p>
    <w:p w:rsidR="00DA6B46" w:rsidRPr="004E0880" w:rsidRDefault="00DA6B46" w:rsidP="00DA6B46">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Se verificará la congruencia de los catálogos, folletos y/o fotografías, que presenten los participantes con lo ofertado en la propuesta técnica.</w:t>
      </w:r>
    </w:p>
    <w:p w:rsidR="00DA6B46" w:rsidRPr="004E0880" w:rsidRDefault="00DA6B46" w:rsidP="00DA6B46">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Se verificará el cumplimiento de la propuesta técnica, conforme a los requisitos establecidos en los numerales </w:t>
      </w:r>
      <w:r w:rsidRPr="004E0880">
        <w:rPr>
          <w:rFonts w:ascii="Noto Sans" w:hAnsi="Noto Sans" w:cs="Noto Sans"/>
          <w:b/>
          <w:sz w:val="20"/>
        </w:rPr>
        <w:t>2, 2.1, 6, 6.</w:t>
      </w:r>
      <w:r w:rsidR="00F3042D">
        <w:rPr>
          <w:rFonts w:ascii="Noto Sans" w:hAnsi="Noto Sans" w:cs="Noto Sans"/>
          <w:b/>
          <w:sz w:val="20"/>
        </w:rPr>
        <w:t>1, 6.2, 6.3 y los Anexos 1 y 1-BIS</w:t>
      </w:r>
      <w:r w:rsidRPr="004E0880">
        <w:rPr>
          <w:rFonts w:ascii="Noto Sans" w:hAnsi="Noto Sans" w:cs="Noto Sans"/>
          <w:sz w:val="20"/>
        </w:rPr>
        <w:t xml:space="preserve"> de esta convocatoria.</w:t>
      </w:r>
    </w:p>
    <w:p w:rsidR="00DA6B46" w:rsidRPr="004E0880" w:rsidRDefault="00DA6B46" w:rsidP="00DA6B46">
      <w:pPr>
        <w:jc w:val="both"/>
        <w:rPr>
          <w:rFonts w:ascii="Noto Sans" w:hAnsi="Noto Sans" w:cs="Noto Sans"/>
          <w:sz w:val="20"/>
        </w:rPr>
      </w:pPr>
    </w:p>
    <w:p w:rsidR="00DA6B46" w:rsidRPr="004E0880" w:rsidRDefault="00DA6B46" w:rsidP="00DA6B46">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No se considerarán las proposiciones, cuando no </w:t>
      </w:r>
      <w:r>
        <w:rPr>
          <w:rFonts w:ascii="Noto Sans" w:hAnsi="Noto Sans" w:cs="Noto Sans"/>
          <w:sz w:val="20"/>
        </w:rPr>
        <w:t>cotice la totalidad de los bienes</w:t>
      </w:r>
      <w:r w:rsidRPr="004E0880">
        <w:rPr>
          <w:rFonts w:ascii="Noto Sans" w:hAnsi="Noto Sans" w:cs="Noto Sans"/>
          <w:sz w:val="20"/>
        </w:rPr>
        <w:t>.</w:t>
      </w:r>
    </w:p>
    <w:p w:rsidR="00DA6B46" w:rsidRPr="004E0880" w:rsidRDefault="00DA6B46" w:rsidP="00DA6B46">
      <w:pPr>
        <w:jc w:val="both"/>
        <w:rPr>
          <w:rFonts w:ascii="Noto Sans" w:hAnsi="Noto Sans" w:cs="Noto Sans"/>
          <w:sz w:val="20"/>
        </w:rPr>
      </w:pPr>
    </w:p>
    <w:p w:rsidR="00DA6B46" w:rsidRPr="004E0880" w:rsidRDefault="00DA6B46" w:rsidP="00DA6B46">
      <w:pPr>
        <w:ind w:left="284" w:hanging="284"/>
        <w:jc w:val="both"/>
        <w:rPr>
          <w:rFonts w:ascii="Noto Sans" w:hAnsi="Noto Sans" w:cs="Noto Sans"/>
          <w:b/>
          <w:sz w:val="20"/>
        </w:rPr>
      </w:pPr>
      <w:r w:rsidRPr="004E0880">
        <w:rPr>
          <w:rFonts w:ascii="Noto Sans" w:hAnsi="Noto Sans" w:cs="Noto Sans"/>
          <w:b/>
          <w:sz w:val="20"/>
        </w:rPr>
        <w:t>8.2.</w:t>
      </w:r>
      <w:r w:rsidRPr="004E0880">
        <w:rPr>
          <w:rFonts w:ascii="Noto Sans" w:hAnsi="Noto Sans" w:cs="Noto Sans"/>
          <w:b/>
          <w:sz w:val="20"/>
        </w:rPr>
        <w:tab/>
        <w:t xml:space="preserve"> EVALUACIÓN DE LAS PROPOSICIONES  ECONÓMICAS. </w:t>
      </w:r>
    </w:p>
    <w:p w:rsidR="00DA6B46" w:rsidRPr="004E0880" w:rsidRDefault="00DA6B46" w:rsidP="00DA6B46">
      <w:pPr>
        <w:jc w:val="both"/>
        <w:rPr>
          <w:rFonts w:ascii="Noto Sans" w:hAnsi="Noto Sans" w:cs="Noto Sans"/>
          <w:sz w:val="20"/>
        </w:rPr>
      </w:pPr>
    </w:p>
    <w:p w:rsidR="00DA6B46" w:rsidRPr="004E0880" w:rsidRDefault="00DA6B46" w:rsidP="00DA6B46">
      <w:pPr>
        <w:numPr>
          <w:ilvl w:val="0"/>
          <w:numId w:val="40"/>
        </w:numPr>
        <w:jc w:val="both"/>
        <w:rPr>
          <w:rFonts w:ascii="Noto Sans" w:hAnsi="Noto Sans" w:cs="Noto Sans"/>
          <w:sz w:val="20"/>
        </w:rPr>
      </w:pPr>
      <w:r w:rsidRPr="004E0880">
        <w:rPr>
          <w:rFonts w:ascii="Noto Sans" w:hAnsi="Noto Sans" w:cs="Noto Sans"/>
          <w:sz w:val="20"/>
        </w:rPr>
        <w:t xml:space="preserve">Se analizarán los precios ofertados por los participantes, y las operaciones aritméticas con objeto de verificar el importe total ofertado, conforme a los datos contenidos en su propuesta económica </w:t>
      </w:r>
      <w:r>
        <w:rPr>
          <w:rFonts w:ascii="Noto Sans" w:hAnsi="Noto Sans" w:cs="Noto Sans"/>
          <w:b/>
          <w:sz w:val="20"/>
        </w:rPr>
        <w:t>Anexo Número 11</w:t>
      </w:r>
      <w:r w:rsidRPr="004E0880">
        <w:rPr>
          <w:rFonts w:ascii="Noto Sans" w:hAnsi="Noto Sans" w:cs="Noto Sans"/>
          <w:sz w:val="20"/>
        </w:rPr>
        <w:t>.</w:t>
      </w:r>
    </w:p>
    <w:p w:rsidR="00DA6B46" w:rsidRPr="004E0880" w:rsidRDefault="00DA6B46" w:rsidP="00DA6B46">
      <w:pPr>
        <w:ind w:left="719"/>
        <w:jc w:val="both"/>
        <w:rPr>
          <w:rFonts w:ascii="Noto Sans" w:hAnsi="Noto Sans" w:cs="Noto Sans"/>
          <w:sz w:val="20"/>
        </w:rPr>
      </w:pPr>
    </w:p>
    <w:p w:rsidR="00DA6B46" w:rsidRPr="004E0880" w:rsidRDefault="00DA6B46" w:rsidP="00DA6B46">
      <w:pPr>
        <w:pStyle w:val="Prrafodelista"/>
        <w:numPr>
          <w:ilvl w:val="0"/>
          <w:numId w:val="40"/>
        </w:numPr>
        <w:jc w:val="both"/>
        <w:rPr>
          <w:rFonts w:ascii="Noto Sans" w:hAnsi="Noto Sans" w:cs="Noto Sans"/>
          <w:sz w:val="20"/>
        </w:rPr>
      </w:pPr>
      <w:r w:rsidRPr="004E0880">
        <w:rPr>
          <w:rFonts w:ascii="Noto Sans" w:hAnsi="Noto Sans" w:cs="Noto Sans"/>
          <w:sz w:val="20"/>
        </w:rPr>
        <w:t>Asimismo se verificará que las mismas cumplan con los requisitos solicitados en la convocatoria, analizando los precios y verificando las operaciones aritméticas de los mismos; en el caso de que las proposiciones económicas presentaren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w:t>
      </w:r>
    </w:p>
    <w:p w:rsidR="00DA6B46" w:rsidRPr="00CD32CC" w:rsidRDefault="00DA6B46" w:rsidP="00DA6B46">
      <w:pPr>
        <w:jc w:val="both"/>
        <w:rPr>
          <w:rFonts w:ascii="Geomanist" w:hAnsi="Geomanist" w:cs="Arial"/>
          <w:sz w:val="20"/>
        </w:rPr>
      </w:pPr>
    </w:p>
    <w:p w:rsidR="00DA6B46" w:rsidRPr="004B773F" w:rsidRDefault="00DA6B46" w:rsidP="00DA6B46">
      <w:pPr>
        <w:jc w:val="both"/>
        <w:rPr>
          <w:rFonts w:ascii="Noto Sans" w:hAnsi="Noto Sans" w:cs="Noto Sans"/>
          <w:sz w:val="20"/>
          <w:lang w:val="es-ES_tradnl"/>
        </w:rPr>
      </w:pPr>
      <w:r w:rsidRPr="004B773F">
        <w:rPr>
          <w:rFonts w:ascii="Noto Sans" w:hAnsi="Noto Sans" w:cs="Noto Sans"/>
          <w:b/>
          <w:bCs/>
          <w:sz w:val="20"/>
          <w:lang w:val="es-MX"/>
        </w:rPr>
        <w:t>9 CAUSAS DE DESECHAMIENTO</w:t>
      </w:r>
    </w:p>
    <w:p w:rsidR="00DA6B46" w:rsidRPr="004B773F" w:rsidRDefault="00DA6B46" w:rsidP="00DA6B46">
      <w:pPr>
        <w:pStyle w:val="Prrafodelista"/>
        <w:jc w:val="both"/>
        <w:rPr>
          <w:rFonts w:ascii="Noto Sans" w:hAnsi="Noto Sans" w:cs="Noto Sans"/>
          <w:sz w:val="20"/>
          <w:lang w:val="es-ES_tradnl"/>
        </w:rPr>
      </w:pPr>
    </w:p>
    <w:p w:rsidR="00DA6B46" w:rsidRPr="004B773F" w:rsidRDefault="00DA6B46" w:rsidP="00DA6B46">
      <w:pPr>
        <w:pStyle w:val="Prrafodelista"/>
        <w:numPr>
          <w:ilvl w:val="0"/>
          <w:numId w:val="33"/>
        </w:numPr>
        <w:suppressAutoHyphens w:val="0"/>
        <w:contextualSpacing/>
        <w:jc w:val="both"/>
        <w:rPr>
          <w:rFonts w:ascii="Noto Sans" w:hAnsi="Noto Sans" w:cs="Noto Sans"/>
          <w:sz w:val="20"/>
          <w:lang w:eastAsia="es-MX"/>
        </w:rPr>
      </w:pPr>
      <w:r w:rsidRPr="004B773F">
        <w:rPr>
          <w:rFonts w:ascii="Noto Sans" w:hAnsi="Noto Sans" w:cs="Noto Sans"/>
          <w:sz w:val="20"/>
          <w:lang w:eastAsia="es-MX"/>
        </w:rPr>
        <w:t xml:space="preserve">Que no cumplan con alguno de los requisitos establecidos en los numerales </w:t>
      </w:r>
      <w:r w:rsidRPr="004B773F">
        <w:rPr>
          <w:rFonts w:ascii="Noto Sans" w:hAnsi="Noto Sans" w:cs="Noto Sans"/>
          <w:sz w:val="20"/>
        </w:rPr>
        <w:t>2, 6, 6.1, 6.2 y 6.3,</w:t>
      </w:r>
      <w:r w:rsidRPr="004B773F">
        <w:rPr>
          <w:rFonts w:ascii="Noto Sans" w:hAnsi="Noto Sans" w:cs="Noto Sans"/>
          <w:sz w:val="20"/>
          <w:lang w:eastAsia="es-MX"/>
        </w:rPr>
        <w:t xml:space="preserve"> </w:t>
      </w:r>
      <w:r w:rsidRPr="004B110F">
        <w:rPr>
          <w:rFonts w:ascii="Noto Sans" w:hAnsi="Noto Sans" w:cs="Noto Sans"/>
          <w:b/>
          <w:sz w:val="20"/>
          <w:lang w:eastAsia="es-MX"/>
        </w:rPr>
        <w:t>ANEXO TECNICO 1, 1</w:t>
      </w:r>
      <w:r w:rsidRPr="006558D2">
        <w:rPr>
          <w:rFonts w:ascii="Noto Sans" w:hAnsi="Noto Sans" w:cs="Noto Sans"/>
          <w:b/>
          <w:sz w:val="20"/>
          <w:lang w:eastAsia="es-MX"/>
        </w:rPr>
        <w:t xml:space="preserve"> BIS TÉRMINOS Y CONDICIONES</w:t>
      </w:r>
      <w:r w:rsidRPr="004B773F">
        <w:rPr>
          <w:rFonts w:ascii="Noto Sans" w:hAnsi="Noto Sans" w:cs="Noto Sans"/>
          <w:sz w:val="20"/>
          <w:lang w:eastAsia="es-MX"/>
        </w:rPr>
        <w:t xml:space="preserve"> y sus anexos, así como los que se deriven del Acto de la Junta de Aclaraciones y que con motivo de dicho incumplimiento se afecte la solvencia de la propuesta, conforme a lo previsto en el artículo 47 de la LAASSP.</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El no presentar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w:t>
      </w:r>
    </w:p>
    <w:p w:rsidR="00DA6B46" w:rsidRPr="004B773F" w:rsidRDefault="00DA6B46" w:rsidP="00DA6B46">
      <w:pPr>
        <w:pStyle w:val="Prrafodelista"/>
        <w:overflowPunct w:val="0"/>
        <w:autoSpaceDE w:val="0"/>
        <w:jc w:val="both"/>
        <w:textAlignment w:val="baseline"/>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Que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 no contenga la totalidad de los requisitos solicitados en los mismos, así como los que resulten de la junta de aclaraciones.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suppressAutoHyphens w:val="0"/>
        <w:jc w:val="both"/>
        <w:rPr>
          <w:rFonts w:ascii="Noto Sans" w:hAnsi="Noto Sans" w:cs="Noto Sans"/>
          <w:sz w:val="20"/>
          <w:lang w:eastAsia="es-MX"/>
        </w:rPr>
      </w:pPr>
      <w:r w:rsidRPr="004B773F">
        <w:rPr>
          <w:rFonts w:ascii="Noto Sans" w:hAnsi="Noto Sans" w:cs="Noto Sans"/>
          <w:sz w:val="20"/>
          <w:lang w:eastAsia="es-MX"/>
        </w:rPr>
        <w:t>Cuando no corresponda la descripción técnica del licitante, con los anexos técnicos, folletos, catálogos, instructivos y/o manuales del fabricante, que envíen los licitantes como sustento de la Descripción amplia y detallada de los bienes ofertados.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corresponda el bien solicitado contra el bien ofertado.</w:t>
      </w:r>
    </w:p>
    <w:p w:rsidR="00DA6B46" w:rsidRPr="004B773F" w:rsidRDefault="00DA6B46" w:rsidP="00DA6B46">
      <w:pPr>
        <w:pStyle w:val="Prrafodelista"/>
        <w:overflowPunct w:val="0"/>
        <w:autoSpaceDE w:val="0"/>
        <w:jc w:val="both"/>
        <w:textAlignment w:val="baseline"/>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el oferente se encuentre en alguno de los supuestos establecidos en el artículo 71 y 90 de la LAASSP.</w:t>
      </w:r>
    </w:p>
    <w:p w:rsidR="00DA6B46" w:rsidRPr="004B773F" w:rsidRDefault="00DA6B46" w:rsidP="00DA6B46">
      <w:pPr>
        <w:pStyle w:val="Prrafodelista"/>
        <w:rPr>
          <w:rFonts w:ascii="Noto Sans" w:hAnsi="Noto Sans" w:cs="Noto Sans"/>
          <w:sz w:val="20"/>
          <w:lang w:eastAsia="es-MX"/>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lastRenderedPageBreak/>
        <w:t>Cuando se compruebe que tienen acuerdo con otros licitantes para elevar el costo del servicio solicitado o bien, cualquier otro acuerdo que tenga como fin obtener una ventaja sobre los demás licitantes.</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incurran en cualquier violación a las disposiciones de la LAASSP, a su Reglamento o a cualquier otro ordenamiento legal o normativo vinculado con este procedimiento.</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Sólo serán consideradas las proposiciones que se reciban por medio de Compras MX.</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rsidR="00DA6B46" w:rsidRPr="004B773F" w:rsidRDefault="00DA6B46" w:rsidP="00DA6B46">
      <w:pPr>
        <w:pStyle w:val="Prrafodelista"/>
        <w:ind w:left="720"/>
        <w:jc w:val="both"/>
        <w:rPr>
          <w:rFonts w:ascii="Noto Sans" w:hAnsi="Noto Sans" w:cs="Noto Sans"/>
          <w:sz w:val="20"/>
        </w:rPr>
      </w:pPr>
    </w:p>
    <w:p w:rsidR="00DA6B46"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Una vez alcanzada la fecha y hora de inicio del у evento de apertura de proposiciones, el licitante no podrá enviar su proposición o modificación a la misma.</w:t>
      </w:r>
    </w:p>
    <w:p w:rsidR="00DA6B46" w:rsidRPr="004B773F" w:rsidRDefault="00DA6B46" w:rsidP="00DA6B46">
      <w:pPr>
        <w:pStyle w:val="Prrafodelista"/>
        <w:ind w:left="720"/>
        <w:jc w:val="both"/>
        <w:rPr>
          <w:rFonts w:ascii="Noto Sans" w:hAnsi="Noto Sans" w:cs="Noto Sans"/>
          <w:sz w:val="20"/>
        </w:rPr>
      </w:pPr>
    </w:p>
    <w:p w:rsidR="00DA6B46"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rsidR="00DA6B46" w:rsidRPr="004B110F" w:rsidRDefault="00DA6B46" w:rsidP="00DA6B46">
      <w:pPr>
        <w:pStyle w:val="Prrafodelista"/>
        <w:rPr>
          <w:rFonts w:ascii="Noto Sans" w:hAnsi="Noto Sans" w:cs="Noto Sans"/>
          <w:sz w:val="20"/>
        </w:rPr>
      </w:pPr>
    </w:p>
    <w:p w:rsidR="00DA6B46" w:rsidRPr="00984FBC" w:rsidRDefault="00DA6B46" w:rsidP="00DA6B46">
      <w:pPr>
        <w:pStyle w:val="Prrafodelista"/>
        <w:numPr>
          <w:ilvl w:val="0"/>
          <w:numId w:val="34"/>
        </w:numPr>
        <w:jc w:val="both"/>
        <w:rPr>
          <w:rFonts w:ascii="Noto Sans" w:hAnsi="Noto Sans" w:cs="Noto Sans"/>
          <w:b/>
          <w:sz w:val="20"/>
        </w:rPr>
      </w:pPr>
      <w:r w:rsidRPr="004B110F">
        <w:rPr>
          <w:rFonts w:ascii="Noto Sans" w:hAnsi="Noto Sans" w:cs="Noto Sans"/>
          <w:sz w:val="20"/>
        </w:rPr>
        <w:t xml:space="preserve">Cuando no coticen la totalidad </w:t>
      </w:r>
      <w:r>
        <w:rPr>
          <w:rFonts w:ascii="Noto Sans" w:hAnsi="Noto Sans" w:cs="Noto Sans"/>
          <w:sz w:val="20"/>
        </w:rPr>
        <w:t xml:space="preserve">de los servicios por partida </w:t>
      </w:r>
      <w:r w:rsidRPr="004B110F">
        <w:rPr>
          <w:rFonts w:ascii="Noto Sans" w:hAnsi="Noto Sans" w:cs="Noto Sans"/>
          <w:sz w:val="20"/>
        </w:rPr>
        <w:t xml:space="preserve">solicitados descritos en el </w:t>
      </w:r>
      <w:r w:rsidRPr="00984FBC">
        <w:rPr>
          <w:rFonts w:ascii="Noto Sans" w:hAnsi="Noto Sans" w:cs="Noto Sans"/>
          <w:b/>
          <w:sz w:val="20"/>
        </w:rPr>
        <w:t>AN</w:t>
      </w:r>
      <w:r>
        <w:rPr>
          <w:rFonts w:ascii="Noto Sans" w:hAnsi="Noto Sans" w:cs="Noto Sans"/>
          <w:b/>
          <w:sz w:val="20"/>
        </w:rPr>
        <w:t xml:space="preserve">EXO 4 “CANTIDADES Y </w:t>
      </w:r>
      <w:r w:rsidR="008245EE">
        <w:rPr>
          <w:rFonts w:ascii="Noto Sans" w:hAnsi="Noto Sans" w:cs="Noto Sans"/>
          <w:b/>
          <w:sz w:val="20"/>
        </w:rPr>
        <w:t>DISTRIBUCION”</w:t>
      </w:r>
      <w:r w:rsidRPr="00984FBC">
        <w:rPr>
          <w:rFonts w:ascii="Noto Sans" w:hAnsi="Noto Sans" w:cs="Noto Sans"/>
          <w:b/>
          <w:sz w:val="20"/>
        </w:rPr>
        <w:t>.</w:t>
      </w:r>
    </w:p>
    <w:p w:rsidR="00DA6B46" w:rsidRPr="004B110F" w:rsidRDefault="00DA6B46" w:rsidP="00DA6B46">
      <w:pPr>
        <w:ind w:left="360"/>
        <w:jc w:val="both"/>
        <w:rPr>
          <w:rFonts w:ascii="Noto Sans" w:hAnsi="Noto Sans" w:cs="Noto Sans"/>
          <w:sz w:val="20"/>
        </w:rPr>
      </w:pPr>
    </w:p>
    <w:p w:rsidR="00DA6B46" w:rsidRPr="004B110F" w:rsidRDefault="00DA6B46" w:rsidP="00DA6B46">
      <w:pPr>
        <w:overflowPunct w:val="0"/>
        <w:autoSpaceDE w:val="0"/>
        <w:jc w:val="both"/>
        <w:textAlignment w:val="baseline"/>
        <w:rPr>
          <w:rFonts w:ascii="Noto Sans" w:hAnsi="Noto Sans" w:cs="Noto Sans"/>
          <w:sz w:val="20"/>
          <w:lang w:eastAsia="es-MX"/>
        </w:rPr>
      </w:pPr>
    </w:p>
    <w:p w:rsidR="00DA6B46" w:rsidRPr="004B773F" w:rsidRDefault="00DA6B46" w:rsidP="00DA6B46">
      <w:pPr>
        <w:jc w:val="both"/>
        <w:rPr>
          <w:rFonts w:ascii="Noto Sans" w:hAnsi="Noto Sans" w:cs="Noto Sans"/>
          <w:b/>
          <w:bCs/>
          <w:sz w:val="20"/>
          <w:lang w:val="es-MX"/>
        </w:rPr>
      </w:pPr>
      <w:r w:rsidRPr="004B773F">
        <w:rPr>
          <w:rFonts w:ascii="Noto Sans" w:hAnsi="Noto Sans" w:cs="Noto Sans"/>
          <w:b/>
          <w:bCs/>
          <w:sz w:val="20"/>
          <w:lang w:val="es-MX"/>
        </w:rPr>
        <w:t xml:space="preserve">10. MODELO DE CONTRATO </w:t>
      </w:r>
    </w:p>
    <w:p w:rsidR="00DA6B46" w:rsidRPr="004B773F" w:rsidRDefault="00DA6B46" w:rsidP="00DA6B46">
      <w:pPr>
        <w:jc w:val="both"/>
        <w:rPr>
          <w:rFonts w:ascii="Noto Sans" w:hAnsi="Noto Sans" w:cs="Noto Sans"/>
          <w:sz w:val="20"/>
          <w:highlight w:val="yellow"/>
        </w:rPr>
      </w:pPr>
    </w:p>
    <w:p w:rsidR="00DA6B46" w:rsidRDefault="00DA6B46" w:rsidP="00DA6B46">
      <w:pPr>
        <w:jc w:val="both"/>
        <w:rPr>
          <w:rFonts w:ascii="Noto Sans" w:hAnsi="Noto Sans" w:cs="Noto Sans"/>
          <w:sz w:val="20"/>
          <w:lang w:val="es-ES_tradnl"/>
        </w:rPr>
      </w:pPr>
      <w:r w:rsidRPr="004B773F">
        <w:rPr>
          <w:rFonts w:ascii="Noto Sans" w:hAnsi="Noto Sans" w:cs="Noto Sans"/>
          <w:sz w:val="20"/>
          <w:lang w:val="es-ES_tradnl"/>
        </w:rPr>
        <w:t xml:space="preserve">Con fundamento en el artículo 40, fracción XIX de la LAASSP, se adjunta como </w:t>
      </w:r>
      <w:r w:rsidRPr="004B773F">
        <w:rPr>
          <w:rFonts w:ascii="Noto Sans" w:hAnsi="Noto Sans" w:cs="Noto Sans"/>
          <w:b/>
          <w:sz w:val="20"/>
          <w:lang w:val="es-ES_tradnl"/>
        </w:rPr>
        <w:t>ANEXO NÚMERO 18,</w:t>
      </w:r>
      <w:r w:rsidRPr="004B773F">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hAnsi="Noto Sans" w:cs="Noto Sans"/>
          <w:b/>
          <w:bCs/>
          <w:sz w:val="20"/>
          <w:lang w:val="es-MX"/>
        </w:rPr>
      </w:pPr>
      <w:r w:rsidRPr="004B773F">
        <w:rPr>
          <w:rFonts w:ascii="Noto Sans" w:hAnsi="Noto Sans" w:cs="Noto Sans"/>
          <w:b/>
          <w:sz w:val="20"/>
          <w:lang w:val="es-MX"/>
        </w:rPr>
        <w:t>11.</w:t>
      </w:r>
      <w:r w:rsidRPr="004B773F">
        <w:rPr>
          <w:rFonts w:ascii="Noto Sans" w:hAnsi="Noto Sans" w:cs="Noto Sans"/>
          <w:sz w:val="20"/>
          <w:lang w:val="es-MX"/>
        </w:rPr>
        <w:tab/>
      </w:r>
      <w:r w:rsidRPr="004B773F">
        <w:rPr>
          <w:rFonts w:ascii="Noto Sans" w:hAnsi="Noto Sans" w:cs="Noto Sans"/>
          <w:b/>
          <w:bCs/>
          <w:sz w:val="20"/>
          <w:lang w:val="es-MX"/>
        </w:rPr>
        <w:t>FIRMA DEL CONTRATO:</w:t>
      </w:r>
    </w:p>
    <w:p w:rsidR="00DA6B46" w:rsidRPr="004B773F" w:rsidRDefault="00DA6B46" w:rsidP="00DA6B46">
      <w:pPr>
        <w:jc w:val="both"/>
        <w:rPr>
          <w:rFonts w:ascii="Noto Sans" w:hAnsi="Noto Sans" w:cs="Noto Sans"/>
          <w:b/>
          <w:bCs/>
          <w:sz w:val="20"/>
          <w:lang w:val="es-MX"/>
        </w:rPr>
      </w:pPr>
    </w:p>
    <w:p w:rsidR="00DA6B46" w:rsidRPr="004B773F" w:rsidRDefault="00DA6B46" w:rsidP="00DA6B46">
      <w:pPr>
        <w:jc w:val="both"/>
        <w:rPr>
          <w:rFonts w:ascii="Noto Sans" w:hAnsi="Noto Sans" w:cs="Noto Sans"/>
          <w:b/>
          <w:bCs/>
          <w:sz w:val="20"/>
          <w:lang w:val="es-MX"/>
        </w:rPr>
      </w:pPr>
      <w:r w:rsidRPr="004B773F">
        <w:rPr>
          <w:rFonts w:ascii="Noto Sans" w:hAnsi="Noto Sans" w:cs="Noto Sans"/>
          <w:sz w:val="20"/>
          <w:lang w:val="es-ES_tradnl"/>
        </w:rPr>
        <w:t xml:space="preserve">Con fundamento en el Artículo 67 de la LAASSP, el contrato se firmará dentro de los primeros quince días </w:t>
      </w:r>
      <w:r>
        <w:rPr>
          <w:rFonts w:ascii="Noto Sans" w:hAnsi="Noto Sans" w:cs="Noto Sans"/>
          <w:sz w:val="20"/>
          <w:lang w:val="es-ES_tradnl"/>
        </w:rPr>
        <w:t>hábiles</w:t>
      </w:r>
      <w:r w:rsidRPr="004B773F">
        <w:rPr>
          <w:rFonts w:ascii="Noto Sans" w:hAnsi="Noto Sans" w:cs="Noto Sans"/>
          <w:sz w:val="20"/>
          <w:lang w:val="es-ES_tradnl"/>
        </w:rPr>
        <w:t xml:space="preserve"> posteriores al acto de fallo.</w:t>
      </w:r>
    </w:p>
    <w:p w:rsidR="00DA6B46" w:rsidRPr="004B773F" w:rsidRDefault="00DA6B46" w:rsidP="00DA6B46">
      <w:pPr>
        <w:pStyle w:val="Sangra2detdecuerpo1"/>
        <w:tabs>
          <w:tab w:val="left" w:pos="0"/>
          <w:tab w:val="left" w:pos="10065"/>
        </w:tabs>
        <w:suppressAutoHyphens w:val="0"/>
        <w:ind w:left="0"/>
        <w:rPr>
          <w:rFonts w:ascii="Noto Sans" w:hAnsi="Noto Sans" w:cs="Noto Sans"/>
          <w:sz w:val="20"/>
          <w:lang w:val="es-ES_tradnl"/>
        </w:rPr>
      </w:pPr>
      <w:r w:rsidRPr="004B773F">
        <w:rPr>
          <w:rFonts w:ascii="Noto Sans" w:hAnsi="Noto Sans" w:cs="Noto Sans"/>
          <w:sz w:val="20"/>
          <w:lang w:val="es-ES_tradnl"/>
        </w:rPr>
        <w:lastRenderedPageBreak/>
        <w:t>Si el Participante a quien se le hubiere adjudicado contrato, por causas imputables a él, no formaliza el mismo en la fecha señalada en el párrafo anterior, se es</w:t>
      </w:r>
      <w:r>
        <w:rPr>
          <w:rFonts w:ascii="Noto Sans" w:hAnsi="Noto Sans" w:cs="Noto Sans"/>
          <w:sz w:val="20"/>
          <w:lang w:val="es-ES_tradnl"/>
        </w:rPr>
        <w:t>tará a lo previsto en el tercero</w:t>
      </w:r>
      <w:r w:rsidRPr="004B773F">
        <w:rPr>
          <w:rFonts w:ascii="Noto Sans" w:hAnsi="Noto Sans" w:cs="Noto Sans"/>
          <w:sz w:val="20"/>
          <w:lang w:val="es-ES_tradnl"/>
        </w:rPr>
        <w:t xml:space="preserve"> párrafo del Artículo 67 de la LAASSP y, se dará aviso a la Secretaría de Anticorrupción y Buen Gobierno.</w:t>
      </w:r>
    </w:p>
    <w:p w:rsidR="00DA6B46" w:rsidRPr="004B773F" w:rsidRDefault="00DA6B46" w:rsidP="00DA6B46">
      <w:pPr>
        <w:pStyle w:val="Sinespaciado"/>
        <w:jc w:val="both"/>
        <w:rPr>
          <w:rFonts w:ascii="Noto Sans" w:hAnsi="Noto Sans" w:cs="Noto Sans"/>
          <w:sz w:val="20"/>
          <w:szCs w:val="20"/>
        </w:rPr>
      </w:pPr>
    </w:p>
    <w:p w:rsidR="00DA6B46" w:rsidRPr="004B773F" w:rsidRDefault="00DA6B46" w:rsidP="00DA6B46">
      <w:pPr>
        <w:jc w:val="both"/>
        <w:rPr>
          <w:rFonts w:ascii="Noto Sans" w:hAnsi="Noto Sans" w:cs="Noto Sans"/>
          <w:b/>
          <w:bCs/>
          <w:sz w:val="20"/>
          <w:lang w:val="es-ES_tradnl"/>
        </w:rPr>
      </w:pPr>
      <w:r w:rsidRPr="004B773F">
        <w:rPr>
          <w:rFonts w:ascii="Noto Sans" w:hAnsi="Noto Sans" w:cs="Noto Sans"/>
          <w:b/>
          <w:bCs/>
          <w:sz w:val="20"/>
          <w:lang w:val="es-ES_tradnl"/>
        </w:rPr>
        <w:t>12. INCONFORMIDADES.</w:t>
      </w:r>
    </w:p>
    <w:p w:rsidR="00DA6B46" w:rsidRPr="004B773F" w:rsidRDefault="00DA6B46" w:rsidP="00DA6B46">
      <w:pPr>
        <w:jc w:val="both"/>
        <w:rPr>
          <w:rFonts w:ascii="Noto Sans" w:hAnsi="Noto Sans" w:cs="Noto Sans"/>
          <w:b/>
          <w:bCs/>
          <w:i/>
          <w:sz w:val="20"/>
          <w:lang w:val="es-ES_tradnl"/>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4B773F">
          <w:rPr>
            <w:rStyle w:val="Hipervnculo"/>
            <w:rFonts w:ascii="Noto Sans" w:hAnsi="Noto Sans" w:cs="Noto Sans"/>
          </w:rPr>
          <w:t>https://comprasmx.buengobierno.gob.mx/</w:t>
        </w:r>
      </w:hyperlink>
      <w:r w:rsidRPr="004B773F">
        <w:rPr>
          <w:rFonts w:ascii="Noto Sans" w:hAnsi="Noto Sans" w:cs="Noto Sans"/>
        </w:rPr>
        <w:t xml:space="preserve">, </w:t>
      </w:r>
      <w:r w:rsidRPr="004B773F">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Av. Revolución 1586, </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Colonia San Ángel, </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Alcaldía Álvaro Obregón,   C.P. 01000, </w:t>
      </w:r>
    </w:p>
    <w:p w:rsidR="00DA6B46" w:rsidRPr="004B773F" w:rsidRDefault="00DA6B46" w:rsidP="00DA6B46">
      <w:pPr>
        <w:jc w:val="both"/>
        <w:rPr>
          <w:rFonts w:ascii="Noto Sans" w:hAnsi="Noto Sans" w:cs="Noto Sans"/>
          <w:sz w:val="20"/>
        </w:rPr>
      </w:pPr>
      <w:r w:rsidRPr="004B773F">
        <w:rPr>
          <w:rFonts w:ascii="Noto Sans" w:hAnsi="Noto Sans" w:cs="Noto Sans"/>
          <w:sz w:val="20"/>
        </w:rPr>
        <w:t>Ciudad de México</w:t>
      </w:r>
    </w:p>
    <w:p w:rsidR="00DA6B46" w:rsidRPr="004B773F" w:rsidRDefault="00DA6B46" w:rsidP="00DA6B46">
      <w:pPr>
        <w:jc w:val="both"/>
        <w:rPr>
          <w:rFonts w:ascii="Noto Sans" w:hAnsi="Noto Sans" w:cs="Noto Sans"/>
          <w:i/>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13. INFORMACION RESERVADA Y CONFIDENCIAL.</w:t>
      </w:r>
    </w:p>
    <w:p w:rsidR="00DA6B46" w:rsidRPr="004B773F" w:rsidRDefault="00DA6B46" w:rsidP="00DA6B46">
      <w:pPr>
        <w:jc w:val="both"/>
        <w:rPr>
          <w:rFonts w:ascii="Noto Sans" w:hAnsi="Noto Sans" w:cs="Noto Sans"/>
          <w:b/>
          <w:sz w:val="20"/>
        </w:rPr>
      </w:pPr>
    </w:p>
    <w:p w:rsidR="00DA6B46" w:rsidRDefault="00DA6B46" w:rsidP="00DA6B46">
      <w:pPr>
        <w:ind w:right="28"/>
        <w:jc w:val="both"/>
        <w:rPr>
          <w:rFonts w:ascii="Noto Sans" w:hAnsi="Noto Sans" w:cs="Noto Sans"/>
          <w:sz w:val="20"/>
        </w:rPr>
      </w:pPr>
      <w:r w:rsidRPr="004B773F">
        <w:rPr>
          <w:rFonts w:ascii="Noto Sans" w:hAnsi="Noto Sans" w:cs="Noto Sans"/>
          <w:sz w:val="20"/>
        </w:rPr>
        <w:t xml:space="preserve">Se hace del conocimiento de las personas físicas y morales que tengan interés en participar en el procedimiento de contratación convocado, que en términos de lo dispuesto en la ley general de transparencia y acceso a la información pública, al momento de enviar su propuesta técnica-económica deberán indicar en el formato previsto en el </w:t>
      </w:r>
      <w:r w:rsidRPr="004B773F">
        <w:rPr>
          <w:rFonts w:ascii="Noto Sans" w:hAnsi="Noto Sans" w:cs="Noto Sans"/>
          <w:b/>
          <w:sz w:val="20"/>
        </w:rPr>
        <w:t>ANEXO 16</w:t>
      </w:r>
      <w:r w:rsidRPr="004B773F">
        <w:rPr>
          <w:rFonts w:ascii="Noto Sans" w:hAnsi="Noto Sans" w:cs="Noto Sans"/>
          <w:sz w:val="20"/>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rsidR="00DA6B46" w:rsidRPr="004B773F" w:rsidRDefault="00DA6B46" w:rsidP="00DA6B46">
      <w:pPr>
        <w:ind w:right="28"/>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b/>
          <w:sz w:val="20"/>
        </w:rPr>
        <w:t xml:space="preserve">14. </w:t>
      </w:r>
      <w:r w:rsidRPr="004B773F">
        <w:rPr>
          <w:rFonts w:ascii="Noto Sans" w:hAnsi="Noto Sans" w:cs="Noto Sans"/>
          <w:b/>
          <w:bCs/>
          <w:sz w:val="20"/>
        </w:rPr>
        <w:t>PROTOCOLO DE ACTUACION EN MATERIA DE CONTRATACIONES PÚBLICAS.</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Los servidores públicos participantes en el presente procedimiento de contratación, actúan con apego a lo dispuesto en el “Protocolo de Actuación en materia de contrataciones públicas, otorgamiento y prórrogas de licencias, permisos, autorizaciones y concesiones” y éste puede ser consultado en la sección de la Secretaría de </w:t>
      </w:r>
      <w:r>
        <w:rPr>
          <w:rFonts w:ascii="Noto Sans" w:hAnsi="Noto Sans" w:cs="Noto Sans"/>
          <w:sz w:val="20"/>
        </w:rPr>
        <w:t>Anticorrupción y Buen Gobierno</w:t>
      </w:r>
      <w:r w:rsidRPr="004B773F">
        <w:rPr>
          <w:rFonts w:ascii="Noto Sans" w:hAnsi="Noto Sans" w:cs="Noto Sans"/>
          <w:sz w:val="20"/>
        </w:rPr>
        <w:t xml:space="preserve">, que se encuentra, a través de la liga </w:t>
      </w:r>
      <w:hyperlink r:id="rId12" w:history="1">
        <w:r w:rsidRPr="004B773F">
          <w:rPr>
            <w:rStyle w:val="Hipervnculo"/>
            <w:rFonts w:ascii="Noto Sans" w:hAnsi="Noto Sans" w:cs="Noto Sans"/>
          </w:rPr>
          <w:t>https://comprasmx.buengobierno.gob.mx/</w:t>
        </w:r>
      </w:hyperlink>
      <w:r w:rsidRPr="004B773F">
        <w:rPr>
          <w:rFonts w:ascii="Noto Sans" w:hAnsi="Noto Sans" w:cs="Noto Sans"/>
          <w:sz w:val="20"/>
        </w:rPr>
        <w:t>.</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Dicho Protocolo y sus reformas fueron publicados en el D.O.F. los días 20 de agosto de 2015, 19 de febrero de 2016 y 28 de febrero de 2017, respectivamente.</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lastRenderedPageBreak/>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 https://manifiesto.funcionpublica.gob.mx/SMP-web/loginPage.jsf,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rsidR="00DA6B46" w:rsidRPr="004B773F" w:rsidRDefault="00DA6B46" w:rsidP="00DA6B46">
      <w:pPr>
        <w:jc w:val="both"/>
        <w:rPr>
          <w:rFonts w:ascii="Noto Sans" w:hAnsi="Noto Sans" w:cs="Noto Sans"/>
          <w:sz w:val="20"/>
        </w:rPr>
      </w:pPr>
    </w:p>
    <w:p w:rsidR="00DA6B46" w:rsidRPr="004B773F" w:rsidRDefault="00DA6B46" w:rsidP="00DA6B46">
      <w:pPr>
        <w:tabs>
          <w:tab w:val="left" w:pos="-31680"/>
        </w:tabs>
        <w:spacing w:line="192" w:lineRule="exact"/>
        <w:jc w:val="center"/>
        <w:rPr>
          <w:rFonts w:ascii="Noto Sans" w:hAnsi="Noto Sans" w:cs="Noto Sans"/>
          <w:b/>
          <w:sz w:val="20"/>
        </w:rPr>
      </w:pPr>
      <w:r w:rsidRPr="004B773F">
        <w:rPr>
          <w:rFonts w:ascii="Noto Sans" w:hAnsi="Noto Sans" w:cs="Noto Sans"/>
          <w:b/>
          <w:sz w:val="20"/>
        </w:rPr>
        <w:t>NOMBRE Y FIRMA DE LA CONVOCANTE</w:t>
      </w:r>
    </w:p>
    <w:p w:rsidR="00DA6B46" w:rsidRPr="004B773F" w:rsidRDefault="00DA6B46" w:rsidP="00DA6B46">
      <w:pPr>
        <w:pStyle w:val="Ttulo4"/>
        <w:numPr>
          <w:ilvl w:val="3"/>
          <w:numId w:val="0"/>
        </w:numPr>
        <w:tabs>
          <w:tab w:val="num" w:pos="0"/>
        </w:tabs>
        <w:ind w:left="864" w:hanging="864"/>
        <w:jc w:val="center"/>
        <w:rPr>
          <w:rFonts w:ascii="Noto Sans" w:hAnsi="Noto Sans" w:cs="Noto Sans"/>
          <w:sz w:val="20"/>
          <w:szCs w:val="20"/>
        </w:rPr>
      </w:pPr>
      <w:r w:rsidRPr="004B773F">
        <w:rPr>
          <w:rFonts w:ascii="Noto Sans" w:hAnsi="Noto Sans" w:cs="Noto Sans"/>
          <w:sz w:val="20"/>
          <w:szCs w:val="20"/>
        </w:rPr>
        <w:t>A T E N TA M E N T E</w:t>
      </w:r>
    </w:p>
    <w:p w:rsidR="00DA6B46" w:rsidRPr="004B773F" w:rsidRDefault="00DA6B46" w:rsidP="00DA6B46">
      <w:pPr>
        <w:tabs>
          <w:tab w:val="left" w:pos="3686"/>
        </w:tabs>
        <w:jc w:val="center"/>
        <w:rPr>
          <w:rFonts w:ascii="Noto Sans" w:hAnsi="Noto Sans" w:cs="Noto Sans"/>
          <w:b/>
          <w:bCs/>
          <w:sz w:val="20"/>
          <w:lang w:val="es-MX"/>
        </w:rPr>
      </w:pPr>
      <w:r w:rsidRPr="004B773F">
        <w:rPr>
          <w:rFonts w:ascii="Noto Sans" w:hAnsi="Noto Sans" w:cs="Noto Sans"/>
          <w:b/>
          <w:bCs/>
          <w:sz w:val="20"/>
          <w:lang w:val="es-MX"/>
        </w:rPr>
        <w:t>“SEGURIDAD Y SOLIDARIDAD SOCIAL”</w:t>
      </w:r>
    </w:p>
    <w:p w:rsidR="00DA6B46" w:rsidRPr="004B773F" w:rsidRDefault="00DA6B46" w:rsidP="00DA6B46">
      <w:pPr>
        <w:tabs>
          <w:tab w:val="left" w:pos="3686"/>
        </w:tabs>
        <w:rPr>
          <w:rFonts w:ascii="Noto Sans" w:hAnsi="Noto Sans" w:cs="Noto Sans"/>
          <w:b/>
          <w:bCs/>
          <w:sz w:val="20"/>
          <w:lang w:val="es-MX"/>
        </w:rPr>
      </w:pPr>
    </w:p>
    <w:p w:rsidR="00DA6B46" w:rsidRPr="004B773F" w:rsidRDefault="00DA6B46" w:rsidP="00DA6B46">
      <w:pPr>
        <w:tabs>
          <w:tab w:val="left" w:pos="3686"/>
        </w:tabs>
        <w:jc w:val="both"/>
        <w:rPr>
          <w:rFonts w:ascii="Noto Sans" w:hAnsi="Noto Sans" w:cs="Noto Sans"/>
          <w:b/>
          <w:bCs/>
          <w:sz w:val="20"/>
          <w:lang w:val="es-MX"/>
        </w:rPr>
      </w:pPr>
    </w:p>
    <w:p w:rsidR="00DA6B46" w:rsidRPr="004B773F" w:rsidRDefault="00DA6B46" w:rsidP="00DA6B46">
      <w:pPr>
        <w:jc w:val="center"/>
        <w:rPr>
          <w:rFonts w:ascii="Noto Sans" w:hAnsi="Noto Sans" w:cs="Noto Sans"/>
          <w:b/>
          <w:sz w:val="20"/>
          <w:lang w:val="es-MX"/>
        </w:rPr>
      </w:pPr>
      <w:r w:rsidRPr="004B773F">
        <w:rPr>
          <w:rFonts w:ascii="Noto Sans" w:hAnsi="Noto Sans" w:cs="Noto Sans"/>
          <w:b/>
          <w:sz w:val="20"/>
          <w:lang w:val="es-MX"/>
        </w:rPr>
        <w:t>ÓRGANO DE OPERACIÓN ADMINISTRATIVA DESCONCENTRADA SUR DEL D.F</w:t>
      </w:r>
    </w:p>
    <w:p w:rsidR="00DA6B46" w:rsidRDefault="00DA6B46" w:rsidP="00DA6B46">
      <w:pPr>
        <w:ind w:right="16"/>
        <w:rPr>
          <w:rFonts w:ascii="Noto Sans" w:hAnsi="Noto Sans" w:cs="Noto Sans"/>
          <w:b/>
          <w:sz w:val="20"/>
        </w:rPr>
      </w:pPr>
    </w:p>
    <w:p w:rsidR="00DA6B46" w:rsidRPr="004B773F" w:rsidRDefault="00DA6B46" w:rsidP="00DA6B46">
      <w:pPr>
        <w:ind w:right="16"/>
        <w:rPr>
          <w:rFonts w:ascii="Noto Sans" w:hAnsi="Noto Sans" w:cs="Noto Sans"/>
          <w:b/>
          <w:sz w:val="20"/>
        </w:rPr>
      </w:pPr>
    </w:p>
    <w:p w:rsidR="00DA6B46" w:rsidRPr="004B773F" w:rsidRDefault="00DA6B46" w:rsidP="00DA6B46">
      <w:pPr>
        <w:jc w:val="center"/>
        <w:rPr>
          <w:rFonts w:ascii="Noto Sans" w:hAnsi="Noto Sans" w:cs="Noto Sans"/>
          <w:b/>
          <w:sz w:val="20"/>
          <w:lang w:val="es-MX"/>
        </w:rPr>
      </w:pPr>
      <w:r w:rsidRPr="004B773F">
        <w:rPr>
          <w:rFonts w:ascii="Noto Sans" w:hAnsi="Noto Sans" w:cs="Noto Sans"/>
          <w:b/>
          <w:sz w:val="20"/>
          <w:lang w:val="es-MX"/>
        </w:rPr>
        <w:t>HECTOR CRUZ WINTERGERST</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TITULAR DE LA COORDINACION DE ABASTECIMIENTO Y EQUIPAMIENTO.</w:t>
      </w:r>
    </w:p>
    <w:p w:rsidR="00DA6B46" w:rsidRDefault="00DA6B46" w:rsidP="00DA6B46">
      <w:pPr>
        <w:jc w:val="cente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p>
    <w:p w:rsidR="00DA6B46" w:rsidRDefault="00DA6B46" w:rsidP="00DA6B46">
      <w:pP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r w:rsidRPr="004B773F">
        <w:rPr>
          <w:rFonts w:ascii="Noto Sans" w:hAnsi="Noto Sans" w:cs="Noto Sans"/>
          <w:b/>
          <w:sz w:val="20"/>
          <w:lang w:val="es-MX"/>
        </w:rPr>
        <w:t>RAFAEL LEOBARDO COLIN MONTERD</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 xml:space="preserve">JEFE  DEL DEPARTAMENTO DE ADQUISICION </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DE BIENES Y CONTRATACION DE SERVICIOS.</w:t>
      </w:r>
    </w:p>
    <w:p w:rsidR="00DA6B46" w:rsidRDefault="00DA6B46" w:rsidP="00DA6B46">
      <w:pPr>
        <w:rPr>
          <w:rFonts w:ascii="Noto Sans" w:hAnsi="Noto Sans" w:cs="Noto Sans"/>
          <w:sz w:val="20"/>
          <w:lang w:val="es-MX"/>
        </w:rPr>
      </w:pPr>
    </w:p>
    <w:p w:rsidR="00DA6B46" w:rsidRDefault="00DA6B46" w:rsidP="00DA6B46">
      <w:pPr>
        <w:rPr>
          <w:rFonts w:ascii="Noto Sans" w:hAnsi="Noto Sans" w:cs="Noto Sans"/>
          <w:sz w:val="20"/>
          <w:lang w:val="es-MX"/>
        </w:rPr>
      </w:pPr>
    </w:p>
    <w:p w:rsidR="00DA6B46" w:rsidRPr="004B773F" w:rsidRDefault="00DA6B46" w:rsidP="00DA6B46">
      <w:pP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r w:rsidRPr="004B773F">
        <w:rPr>
          <w:rFonts w:ascii="Noto Sans" w:hAnsi="Noto Sans" w:cs="Noto Sans"/>
          <w:b/>
          <w:color w:val="000000"/>
          <w:sz w:val="20"/>
          <w:lang w:val="es-MX"/>
        </w:rPr>
        <w:t>ENRIQUETA PEREZ HERNANDEZ</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JEFA DE LA OFICINA DE ADQUISICION DE BIENES Y CONTRATACION DE SERVICIOS.</w:t>
      </w:r>
    </w:p>
    <w:p w:rsidR="00DA6B46" w:rsidRDefault="00DA6B46" w:rsidP="00DA6B46">
      <w:pPr>
        <w:rPr>
          <w:rFonts w:ascii="Noto Sans" w:hAnsi="Noto Sans" w:cs="Noto Sans"/>
          <w:sz w:val="20"/>
          <w:lang w:val="es-MX"/>
        </w:rPr>
      </w:pPr>
    </w:p>
    <w:p w:rsidR="00DA6B46" w:rsidRDefault="00DA6B46" w:rsidP="00DA6B46">
      <w:pPr>
        <w:rPr>
          <w:rFonts w:ascii="Noto Sans" w:hAnsi="Noto Sans" w:cs="Noto Sans"/>
          <w:sz w:val="20"/>
          <w:lang w:val="es-MX"/>
        </w:rPr>
      </w:pPr>
    </w:p>
    <w:p w:rsidR="00DA6B46" w:rsidRPr="004B773F" w:rsidRDefault="00DA6B46" w:rsidP="00DA6B46">
      <w:pP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r w:rsidRPr="004B773F">
        <w:rPr>
          <w:rFonts w:ascii="Noto Sans" w:hAnsi="Noto Sans" w:cs="Noto Sans"/>
          <w:b/>
          <w:color w:val="000000"/>
          <w:sz w:val="20"/>
          <w:lang w:val="es-MX"/>
        </w:rPr>
        <w:t xml:space="preserve">ROBERTO YADIR VAZQUEZ </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SUPERVISOR DE PROYECTOS E2</w:t>
      </w:r>
    </w:p>
    <w:p w:rsidR="00DA6B46" w:rsidRDefault="00DA6B46" w:rsidP="00DA6B46">
      <w:pPr>
        <w:rPr>
          <w:rFonts w:ascii="Noto Sans" w:hAnsi="Noto Sans" w:cs="Noto Sans"/>
          <w:b/>
          <w:sz w:val="20"/>
        </w:rPr>
      </w:pPr>
    </w:p>
    <w:p w:rsidR="00F3042D" w:rsidRDefault="00F3042D" w:rsidP="00DA6B46">
      <w:pPr>
        <w:rPr>
          <w:rFonts w:ascii="Noto Sans" w:hAnsi="Noto Sans" w:cs="Noto Sans"/>
          <w:b/>
          <w:sz w:val="20"/>
        </w:rPr>
      </w:pPr>
    </w:p>
    <w:p w:rsidR="00DA6B46" w:rsidRPr="00132900" w:rsidRDefault="00DA6B46" w:rsidP="00DA6B46">
      <w:pPr>
        <w:autoSpaceDE w:val="0"/>
        <w:jc w:val="center"/>
        <w:rPr>
          <w:rFonts w:ascii="Noto Sans" w:hAnsi="Noto Sans" w:cs="Noto Sans"/>
          <w:b/>
          <w:sz w:val="32"/>
          <w:szCs w:val="32"/>
        </w:rPr>
      </w:pPr>
      <w:r w:rsidRPr="00132900">
        <w:rPr>
          <w:rFonts w:ascii="Noto Sans" w:hAnsi="Noto Sans" w:cs="Noto Sans"/>
          <w:b/>
          <w:sz w:val="32"/>
          <w:szCs w:val="32"/>
        </w:rPr>
        <w:lastRenderedPageBreak/>
        <w:t>ANEXO 1</w:t>
      </w:r>
    </w:p>
    <w:p w:rsidR="00DA6B46" w:rsidRDefault="00DA6B46" w:rsidP="00DA6B46">
      <w:pPr>
        <w:autoSpaceDE w:val="0"/>
        <w:jc w:val="center"/>
        <w:rPr>
          <w:rFonts w:ascii="Noto Sans" w:hAnsi="Noto Sans" w:cs="Noto Sans"/>
          <w:b/>
          <w:sz w:val="32"/>
          <w:szCs w:val="32"/>
        </w:rPr>
      </w:pPr>
      <w:r>
        <w:rPr>
          <w:rFonts w:ascii="Noto Sans" w:hAnsi="Noto Sans" w:cs="Noto Sans"/>
          <w:b/>
          <w:sz w:val="32"/>
          <w:szCs w:val="32"/>
        </w:rPr>
        <w:t xml:space="preserve">ANEXO TECNICO </w:t>
      </w:r>
    </w:p>
    <w:p w:rsidR="00F3042D" w:rsidRPr="001A0C7F" w:rsidRDefault="00F3042D" w:rsidP="006400E6">
      <w:pPr>
        <w:pStyle w:val="Prrafodelista"/>
        <w:numPr>
          <w:ilvl w:val="0"/>
          <w:numId w:val="42"/>
        </w:numPr>
        <w:tabs>
          <w:tab w:val="left" w:pos="426"/>
          <w:tab w:val="left" w:pos="709"/>
        </w:tabs>
        <w:suppressAutoHyphens w:val="0"/>
        <w:contextualSpacing/>
        <w:jc w:val="both"/>
        <w:rPr>
          <w:rFonts w:ascii="Noto Sans" w:hAnsi="Noto Sans" w:cs="Noto Sans"/>
          <w:b/>
          <w:sz w:val="20"/>
          <w:lang w:eastAsia="es-ES"/>
        </w:rPr>
      </w:pPr>
      <w:r w:rsidRPr="001A0C7F">
        <w:rPr>
          <w:rFonts w:ascii="Noto Sans" w:hAnsi="Noto Sans" w:cs="Noto Sans"/>
          <w:b/>
          <w:sz w:val="20"/>
          <w:lang w:eastAsia="es-ES"/>
        </w:rPr>
        <w:t>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FINAT (en el caso de bienes terapéuticos se debe indicar la clave del CBI de Insumos para la Salud; en caso de bienes de consumo, la clave del CGA; y para Servicios Médicos Integrales, la clave del CSMI) En todo caso, los bienes y servicios materia del requerimiento, deben incluir la clave CUCOP que le corresponda.</w:t>
      </w:r>
    </w:p>
    <w:p w:rsidR="00F3042D" w:rsidRPr="007D5D77" w:rsidRDefault="00F3042D" w:rsidP="00F3042D">
      <w:pPr>
        <w:pStyle w:val="Prrafodelista"/>
        <w:tabs>
          <w:tab w:val="left" w:pos="426"/>
          <w:tab w:val="left" w:pos="709"/>
        </w:tabs>
        <w:jc w:val="both"/>
        <w:rPr>
          <w:rFonts w:ascii="Noto Sans" w:hAnsi="Noto Sans" w:cs="Noto Sans"/>
          <w:sz w:val="20"/>
          <w:lang w:eastAsia="es-ES"/>
        </w:rPr>
      </w:pPr>
    </w:p>
    <w:tbl>
      <w:tblPr>
        <w:tblW w:w="5000" w:type="pct"/>
        <w:jc w:val="center"/>
        <w:tblLayout w:type="fixed"/>
        <w:tblCellMar>
          <w:left w:w="70" w:type="dxa"/>
          <w:right w:w="70" w:type="dxa"/>
        </w:tblCellMar>
        <w:tblLook w:val="04A0" w:firstRow="1" w:lastRow="0" w:firstColumn="1" w:lastColumn="0" w:noHBand="0" w:noVBand="1"/>
      </w:tblPr>
      <w:tblGrid>
        <w:gridCol w:w="747"/>
        <w:gridCol w:w="2157"/>
        <w:gridCol w:w="1192"/>
        <w:gridCol w:w="892"/>
        <w:gridCol w:w="1340"/>
        <w:gridCol w:w="1192"/>
        <w:gridCol w:w="1956"/>
        <w:gridCol w:w="1095"/>
      </w:tblGrid>
      <w:tr w:rsidR="00F3042D" w:rsidRPr="00421FD2" w:rsidTr="00F3042D">
        <w:trPr>
          <w:trHeight w:val="283"/>
          <w:tblHeader/>
          <w:jc w:val="center"/>
        </w:trPr>
        <w:tc>
          <w:tcPr>
            <w:tcW w:w="353"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No.</w:t>
            </w:r>
          </w:p>
        </w:tc>
        <w:tc>
          <w:tcPr>
            <w:tcW w:w="1020"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DESCRIPCION</w:t>
            </w:r>
          </w:p>
        </w:tc>
        <w:tc>
          <w:tcPr>
            <w:tcW w:w="564"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CUENTA</w:t>
            </w:r>
          </w:p>
        </w:tc>
        <w:tc>
          <w:tcPr>
            <w:tcW w:w="422"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PREI</w:t>
            </w:r>
          </w:p>
        </w:tc>
        <w:tc>
          <w:tcPr>
            <w:tcW w:w="634"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COG</w:t>
            </w:r>
          </w:p>
        </w:tc>
        <w:tc>
          <w:tcPr>
            <w:tcW w:w="564"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CUCOP</w:t>
            </w:r>
          </w:p>
        </w:tc>
        <w:tc>
          <w:tcPr>
            <w:tcW w:w="925"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SAI</w:t>
            </w:r>
          </w:p>
        </w:tc>
        <w:tc>
          <w:tcPr>
            <w:tcW w:w="518" w:type="pct"/>
            <w:tcBorders>
              <w:top w:val="single" w:sz="4" w:space="0" w:color="auto"/>
              <w:left w:val="nil"/>
              <w:bottom w:val="single" w:sz="4" w:space="0" w:color="auto"/>
              <w:right w:val="single" w:sz="4" w:space="0" w:color="auto"/>
            </w:tcBorders>
            <w:shd w:val="clear" w:color="000000" w:fill="D9D9D9"/>
            <w:noWrap/>
            <w:vAlign w:val="center"/>
            <w:hideMark/>
          </w:tcPr>
          <w:p w:rsidR="00F3042D" w:rsidRPr="00421FD2" w:rsidRDefault="00F3042D" w:rsidP="00F3042D">
            <w:pPr>
              <w:jc w:val="center"/>
              <w:rPr>
                <w:rFonts w:ascii="Noto Sans" w:hAnsi="Noto Sans" w:cs="Noto Sans"/>
                <w:b/>
                <w:bCs/>
                <w:color w:val="000000"/>
                <w:sz w:val="17"/>
                <w:szCs w:val="17"/>
                <w:lang w:val="es-MX" w:eastAsia="es-MX"/>
              </w:rPr>
            </w:pPr>
            <w:r w:rsidRPr="00421FD2">
              <w:rPr>
                <w:rFonts w:ascii="Noto Sans" w:hAnsi="Noto Sans" w:cs="Noto Sans"/>
                <w:b/>
                <w:bCs/>
                <w:color w:val="000000"/>
                <w:sz w:val="17"/>
                <w:szCs w:val="17"/>
                <w:lang w:val="es-MX" w:eastAsia="es-MX"/>
              </w:rPr>
              <w:t>CANTIDAD</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MODELO PARA EXPLORACION MAMARI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22266</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540-887.1037.00.01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PARA EXAMEN DE PROST</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22267</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540-887.1042.00.01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DESCRIPCION: SIMULADOR INTERAC</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22270</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540-887.1075.00.01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INTERACTIVO DE PACIE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22277</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540-887.1117.00.01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pt-PT" w:eastAsia="es-MX"/>
              </w:rPr>
            </w:pPr>
            <w:r w:rsidRPr="00421FD2">
              <w:rPr>
                <w:rFonts w:ascii="Noto Sans" w:hAnsi="Noto Sans" w:cs="Noto Sans"/>
                <w:color w:val="000000"/>
                <w:sz w:val="17"/>
                <w:szCs w:val="17"/>
                <w:lang w:val="pt-PT" w:eastAsia="es-MX"/>
              </w:rPr>
              <w:t>SIMULADOR DE ADULTO PARA VIA 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w:t>
            </w:r>
            <w:bookmarkStart w:id="2" w:name="_GoBack"/>
            <w:bookmarkEnd w:id="2"/>
            <w:r w:rsidRPr="00421FD2">
              <w:rPr>
                <w:rFonts w:ascii="Noto Sans" w:hAnsi="Noto Sans" w:cs="Noto Sans"/>
                <w:color w:val="000000"/>
                <w:sz w:val="17"/>
                <w:szCs w:val="17"/>
                <w:lang w:val="es-MX" w:eastAsia="es-MX"/>
              </w:rPr>
              <w:t>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22294</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540-887.1205.00.01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6</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BRAZO DE INYECCION Y PUNCION 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20232</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540-887.0317.00.01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7</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PIERNA PARA ACCESO INTRAVENOSO</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22255</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540-887.0927.00.01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8</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DIGITAL PARA EXAMINA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540-887.1009.00.01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9</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ASFIXIA INFANTIL</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22290</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540-887.1169.00.01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10</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BRAZO DE INYECCION Y PUNCION 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20233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540-887.0301.00.01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11</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EQUIPO MEDICO ESPECIALIZADO SI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22257</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540-887.0944.00.01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PARA MANIOBRAS DE LE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22260</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540-887.0977.00.01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13</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PARTO DE BAJA-MED</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22261</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540-887.0987.00.01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14</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ENTRENAMIENTO PAR</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22268</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540-887.1052.00.01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15</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ULTRASONOGRAFIA P</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21997</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540-887.0737.00.01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16</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MODELO AVANZADO DE PUNCION EPI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21998</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540-887.0749.00.01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17</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PARA PARACENTESIS, D</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22206</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540-887.0772.00.01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lastRenderedPageBreak/>
              <w:t>18</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PARA EXPLORACION ABD</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22259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540-887.0962.00.01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19</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VISOR DE REALIDAD MIXTA. 1. DE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540-884.0016.00.01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8</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20</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MODULAR INTERACTIVO</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22276</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540-887.1108.00.01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21</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INTERACTIVO PARA PRA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22274</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540-887.1088.00.01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ENTRENAMIENTO PIC</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22247</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540-887.0867.00.01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23</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MODULOS DE ATENCION OBSTETRICA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22253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540-887.0917.00.01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24</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MAMA PARA LACTANC</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22262</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540-887.0992.00.01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25</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PEDIATRICO PARA VIA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22264</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540-887.1018.00.01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26</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INTERACTIVO PARA PRA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22275</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540-887.1097.00.01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27</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pt-PT" w:eastAsia="es-MX"/>
              </w:rPr>
            </w:pPr>
            <w:r w:rsidRPr="00421FD2">
              <w:rPr>
                <w:rFonts w:ascii="Noto Sans" w:hAnsi="Noto Sans" w:cs="Noto Sans"/>
                <w:color w:val="000000"/>
                <w:sz w:val="17"/>
                <w:szCs w:val="17"/>
                <w:lang w:val="pt-PT" w:eastAsia="es-MX"/>
              </w:rPr>
              <w:t>BARRA DE SONIDO PARA SALA DE 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22278</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52900004</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540-648.0018.00.01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28</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pt-PT" w:eastAsia="es-MX"/>
              </w:rPr>
            </w:pPr>
            <w:r w:rsidRPr="00421FD2">
              <w:rPr>
                <w:rFonts w:ascii="Noto Sans" w:hAnsi="Noto Sans" w:cs="Noto Sans"/>
                <w:color w:val="000000"/>
                <w:sz w:val="17"/>
                <w:szCs w:val="17"/>
                <w:lang w:val="pt-PT" w:eastAsia="es-MX"/>
              </w:rPr>
              <w:t>MANIQUI DE PRACTICAS PARA MEDI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19373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540-887.0053.00.01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8</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29</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ULTRASONOGRAFIA P</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21996</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540-887.0722.00.01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30</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CHALECO ENTRENADOR AVANZADO PA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22229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540-098.0015.00.01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31</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ENTRENADOR DE DESFIBRILADOR EX</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22239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540-165.0018.00.01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9</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32</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EQUIPO MEDICO ESPECIALIZADO SI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22258</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540-887.0954.00.01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33</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ASFIXIA ADULTO. 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22288</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540-887.1141.00.01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34</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CABEZA PARA REALI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22293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540-887.1199.00.01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35</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ASFIXIA INFANTIL</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22289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540-887.1151.00.01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6</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36</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BRAZO DE PUNCION/PRESION ARTER</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22244</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540-395.0027.00.01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37</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DILATACION Y BORR</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22265</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540-887.1025.00.01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38</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REANIMACION NEONA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22269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540-887.1067.00.01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39</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PARA RCP EN EL PACIE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22292</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540-887.1187.00.01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6</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40</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SIMULADOR DE ALTA FIDELIDAD DE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12429001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22240</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52901007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540-887.0842.00.01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41</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 xml:space="preserve">BASCULA ELECTRONICA </w:t>
            </w:r>
            <w:r w:rsidRPr="00421FD2">
              <w:rPr>
                <w:rFonts w:ascii="Noto Sans" w:hAnsi="Noto Sans" w:cs="Noto Sans"/>
                <w:color w:val="000000"/>
                <w:sz w:val="17"/>
                <w:szCs w:val="17"/>
                <w:lang w:val="es-MX" w:eastAsia="es-MX"/>
              </w:rPr>
              <w:lastRenderedPageBreak/>
              <w:t>CON ESTADI</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lastRenderedPageBreak/>
              <w:t>12431001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11655</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53101358</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531-110.0175.02.01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lastRenderedPageBreak/>
              <w:t>42</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VIDEOLARINGOSCOPIO PARA USO EX</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12431001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22241</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540-885.0016.00.01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43</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INCUBADORA PARA RECIEN NACIDO.</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12431001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11929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53101628</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531-497.2083.02.01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44</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BOMBA DE INFUSION VOLUMETRICA.</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12431001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11666</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53101371</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531-140.0344.03.01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45</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CARRO DISTRIBUIDOR DE MUESTRAS</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12431001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20024</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53106587</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515-247.0125.00.01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46</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GABINETE DE ALMACENAMIENTO 130</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22279</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51100170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540-272.0065.00.01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3</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47</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GABINETE DE ALMACENAMIENTO 80</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22281</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51100170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540-272.0083.00.01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7</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48</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GABINETE DE ALMACENAMIENTO 80</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22282</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51100170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540-272.0095.00.01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49</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CASILLERO DOBLE EN PLASTICO DE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20583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51100298</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519-196.0194.00.01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50</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GABINETE DE ALMACENAMIENTO 220</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22283</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51100170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540-272.0103.00.01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GABINETE DE ALMACENAMIENTO 220</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12411001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22280</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51100170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540-272.0077.00.01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52</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CARRO DE ASEO EN FORMA DE TIJE</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12412001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20055</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5120101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51200420</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519-160.0357.00.01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53</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CARRETILLA PORTA BULTOS. DIMEN</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12412001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19981</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5120101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51200035</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511-178.0113.00.01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353" w:type="pct"/>
            <w:tcBorders>
              <w:top w:val="nil"/>
              <w:left w:val="single" w:sz="4" w:space="0" w:color="auto"/>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w:t>
            </w:r>
          </w:p>
        </w:tc>
        <w:tc>
          <w:tcPr>
            <w:tcW w:w="1020" w:type="pct"/>
            <w:tcBorders>
              <w:top w:val="nil"/>
              <w:left w:val="nil"/>
              <w:bottom w:val="single" w:sz="4" w:space="0" w:color="auto"/>
              <w:right w:val="single" w:sz="4" w:space="0" w:color="auto"/>
            </w:tcBorders>
            <w:noWrap/>
            <w:vAlign w:val="center"/>
            <w:hideMark/>
          </w:tcPr>
          <w:p w:rsidR="00F3042D" w:rsidRPr="00421FD2" w:rsidRDefault="00F3042D" w:rsidP="00F3042D">
            <w:pPr>
              <w:jc w:val="both"/>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CAMARA 360 GRADOS PARA USO EXC</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12465001</w:t>
            </w:r>
          </w:p>
        </w:tc>
        <w:tc>
          <w:tcPr>
            <w:tcW w:w="422"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22271</w:t>
            </w:r>
          </w:p>
        </w:tc>
        <w:tc>
          <w:tcPr>
            <w:tcW w:w="63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5650101</w:t>
            </w:r>
          </w:p>
        </w:tc>
        <w:tc>
          <w:tcPr>
            <w:tcW w:w="564"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56500063</w:t>
            </w:r>
          </w:p>
        </w:tc>
        <w:tc>
          <w:tcPr>
            <w:tcW w:w="925"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540-086.0121.00.01</w:t>
            </w:r>
          </w:p>
        </w:tc>
        <w:tc>
          <w:tcPr>
            <w:tcW w:w="518" w:type="pct"/>
            <w:tcBorders>
              <w:top w:val="nil"/>
              <w:left w:val="nil"/>
              <w:bottom w:val="single" w:sz="4" w:space="0" w:color="auto"/>
              <w:right w:val="single" w:sz="4" w:space="0" w:color="auto"/>
            </w:tcBorders>
            <w:noWrap/>
            <w:vAlign w:val="center"/>
            <w:hideMark/>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w:t>
            </w:r>
          </w:p>
        </w:tc>
      </w:tr>
      <w:tr w:rsidR="00F3042D" w:rsidRPr="00421FD2" w:rsidTr="00F3042D">
        <w:trPr>
          <w:trHeight w:val="283"/>
          <w:jc w:val="center"/>
        </w:trPr>
        <w:tc>
          <w:tcPr>
            <w:tcW w:w="4482" w:type="pct"/>
            <w:gridSpan w:val="7"/>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F3042D" w:rsidRPr="00421FD2" w:rsidRDefault="00F3042D" w:rsidP="00F3042D">
            <w:pPr>
              <w:jc w:val="both"/>
              <w:rPr>
                <w:rFonts w:ascii="Noto Sans" w:hAnsi="Noto Sans" w:cs="Noto Sans"/>
                <w:b/>
                <w:color w:val="000000"/>
                <w:sz w:val="17"/>
                <w:szCs w:val="17"/>
                <w:lang w:val="es-MX" w:eastAsia="es-MX"/>
              </w:rPr>
            </w:pPr>
            <w:r w:rsidRPr="00421FD2">
              <w:rPr>
                <w:rFonts w:ascii="Noto Sans" w:hAnsi="Noto Sans" w:cs="Noto Sans"/>
                <w:b/>
                <w:color w:val="000000"/>
                <w:sz w:val="17"/>
                <w:szCs w:val="17"/>
                <w:lang w:val="es-MX" w:eastAsia="es-MX"/>
              </w:rPr>
              <w:t>TOTAL</w:t>
            </w:r>
          </w:p>
        </w:tc>
        <w:tc>
          <w:tcPr>
            <w:tcW w:w="518" w:type="pct"/>
            <w:tcBorders>
              <w:top w:val="nil"/>
              <w:left w:val="nil"/>
              <w:bottom w:val="single" w:sz="4" w:space="0" w:color="auto"/>
              <w:right w:val="single" w:sz="4" w:space="0" w:color="auto"/>
            </w:tcBorders>
            <w:noWrap/>
            <w:vAlign w:val="center"/>
          </w:tcPr>
          <w:p w:rsidR="00F3042D" w:rsidRPr="00421FD2" w:rsidRDefault="00F3042D" w:rsidP="00F3042D">
            <w:pPr>
              <w:jc w:val="center"/>
              <w:rPr>
                <w:rFonts w:ascii="Noto Sans" w:hAnsi="Noto Sans" w:cs="Noto Sans"/>
                <w:color w:val="000000"/>
                <w:sz w:val="17"/>
                <w:szCs w:val="17"/>
                <w:lang w:val="es-MX" w:eastAsia="es-MX"/>
              </w:rPr>
            </w:pPr>
            <w:r w:rsidRPr="00421FD2">
              <w:rPr>
                <w:rFonts w:ascii="Noto Sans" w:hAnsi="Noto Sans" w:cs="Noto Sans"/>
                <w:color w:val="000000"/>
                <w:sz w:val="17"/>
                <w:szCs w:val="17"/>
                <w:lang w:val="es-MX" w:eastAsia="es-MX"/>
              </w:rPr>
              <w:t>155</w:t>
            </w:r>
          </w:p>
        </w:tc>
      </w:tr>
    </w:tbl>
    <w:p w:rsidR="00F3042D" w:rsidRDefault="00F3042D" w:rsidP="00F3042D">
      <w:pPr>
        <w:jc w:val="both"/>
        <w:rPr>
          <w:rFonts w:ascii="Noto Sans" w:hAnsi="Noto Sans" w:cs="Noto Sans"/>
          <w:b/>
          <w:sz w:val="20"/>
        </w:rPr>
      </w:pPr>
    </w:p>
    <w:p w:rsidR="00F3042D" w:rsidRPr="00772CA8" w:rsidRDefault="00F3042D" w:rsidP="00F3042D">
      <w:pPr>
        <w:autoSpaceDE w:val="0"/>
        <w:autoSpaceDN w:val="0"/>
        <w:adjustRightInd w:val="0"/>
        <w:ind w:right="284"/>
        <w:contextualSpacing/>
        <w:jc w:val="both"/>
        <w:rPr>
          <w:rFonts w:ascii="Noto Sans" w:eastAsia="Calibri" w:hAnsi="Noto Sans" w:cs="Noto Sans"/>
          <w:b/>
          <w:color w:val="000000"/>
          <w:sz w:val="20"/>
          <w:lang w:val="es-MX"/>
        </w:rPr>
      </w:pPr>
      <w:r w:rsidRPr="00772CA8">
        <w:rPr>
          <w:rFonts w:ascii="Noto Sans" w:eastAsia="Calibri" w:hAnsi="Noto Sans" w:cs="Noto Sans"/>
          <w:b/>
          <w:color w:val="000000"/>
          <w:sz w:val="20"/>
          <w:lang w:val="es-MX"/>
        </w:rPr>
        <w:t>LUGAR DE ENTREGA:</w:t>
      </w:r>
    </w:p>
    <w:p w:rsidR="00F3042D" w:rsidRPr="00772CA8" w:rsidRDefault="00F3042D" w:rsidP="00F3042D">
      <w:pPr>
        <w:autoSpaceDE w:val="0"/>
        <w:autoSpaceDN w:val="0"/>
        <w:adjustRightInd w:val="0"/>
        <w:ind w:left="-284" w:right="284"/>
        <w:contextualSpacing/>
        <w:jc w:val="both"/>
        <w:rPr>
          <w:rFonts w:ascii="Noto Sans" w:eastAsia="Calibri" w:hAnsi="Noto Sans" w:cs="Noto Sans"/>
          <w:color w:val="000000"/>
          <w:sz w:val="20"/>
          <w:lang w:val="es-MX"/>
        </w:rPr>
      </w:pPr>
    </w:p>
    <w:tbl>
      <w:tblPr>
        <w:tblW w:w="9683"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8106"/>
      </w:tblGrid>
      <w:tr w:rsidR="00F3042D" w:rsidRPr="00772CA8" w:rsidTr="00F3042D">
        <w:trPr>
          <w:trHeight w:val="308"/>
          <w:tblHeader/>
        </w:trPr>
        <w:tc>
          <w:tcPr>
            <w:tcW w:w="15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3042D" w:rsidRPr="00772CA8" w:rsidRDefault="00F3042D" w:rsidP="00F3042D">
            <w:pPr>
              <w:pStyle w:val="Textoindependienteprimerasangra2"/>
              <w:spacing w:line="276" w:lineRule="auto"/>
              <w:ind w:left="0" w:right="284" w:firstLine="0"/>
              <w:jc w:val="center"/>
              <w:rPr>
                <w:rFonts w:ascii="Noto Sans" w:hAnsi="Noto Sans" w:cs="Noto Sans"/>
                <w:b/>
                <w:bCs/>
                <w:sz w:val="20"/>
                <w:szCs w:val="20"/>
              </w:rPr>
            </w:pPr>
            <w:r w:rsidRPr="00772CA8">
              <w:rPr>
                <w:rFonts w:ascii="Noto Sans" w:hAnsi="Noto Sans" w:cs="Noto Sans"/>
                <w:b/>
                <w:bCs/>
                <w:sz w:val="20"/>
                <w:szCs w:val="20"/>
              </w:rPr>
              <w:t>UNIDAD</w:t>
            </w:r>
          </w:p>
        </w:tc>
        <w:tc>
          <w:tcPr>
            <w:tcW w:w="81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3042D" w:rsidRPr="00772CA8" w:rsidRDefault="00F3042D" w:rsidP="00F3042D">
            <w:pPr>
              <w:pStyle w:val="Textoindependienteprimerasangra2"/>
              <w:spacing w:line="276" w:lineRule="auto"/>
              <w:ind w:right="284"/>
              <w:jc w:val="center"/>
              <w:rPr>
                <w:rFonts w:ascii="Noto Sans" w:hAnsi="Noto Sans" w:cs="Noto Sans"/>
                <w:b/>
                <w:bCs/>
                <w:sz w:val="20"/>
                <w:szCs w:val="20"/>
              </w:rPr>
            </w:pPr>
            <w:r w:rsidRPr="00772CA8">
              <w:rPr>
                <w:rFonts w:ascii="Noto Sans" w:hAnsi="Noto Sans" w:cs="Noto Sans"/>
                <w:b/>
                <w:bCs/>
                <w:sz w:val="20"/>
                <w:szCs w:val="20"/>
              </w:rPr>
              <w:t>DIRECCIÓN</w:t>
            </w:r>
          </w:p>
        </w:tc>
      </w:tr>
      <w:tr w:rsidR="00F3042D" w:rsidRPr="00772CA8" w:rsidTr="00F3042D">
        <w:trPr>
          <w:trHeight w:val="346"/>
        </w:trPr>
        <w:tc>
          <w:tcPr>
            <w:tcW w:w="1577" w:type="dxa"/>
            <w:tcBorders>
              <w:top w:val="single" w:sz="4" w:space="0" w:color="auto"/>
              <w:left w:val="single" w:sz="4" w:space="0" w:color="auto"/>
              <w:bottom w:val="single" w:sz="4" w:space="0" w:color="auto"/>
              <w:right w:val="single" w:sz="4" w:space="0" w:color="auto"/>
            </w:tcBorders>
            <w:noWrap/>
            <w:vAlign w:val="center"/>
          </w:tcPr>
          <w:p w:rsidR="00F3042D" w:rsidRPr="00772CA8" w:rsidRDefault="00F3042D" w:rsidP="00F3042D">
            <w:pPr>
              <w:pStyle w:val="Textoindependienteprimerasangra2"/>
              <w:spacing w:line="276" w:lineRule="auto"/>
              <w:ind w:left="0" w:right="284" w:firstLine="0"/>
              <w:jc w:val="center"/>
              <w:rPr>
                <w:rFonts w:ascii="Noto Sans" w:hAnsi="Noto Sans" w:cs="Noto Sans"/>
                <w:sz w:val="20"/>
                <w:szCs w:val="20"/>
                <w:lang w:val="es-MX"/>
              </w:rPr>
            </w:pPr>
            <w:proofErr w:type="spellStart"/>
            <w:r>
              <w:rPr>
                <w:rFonts w:ascii="Arial" w:hAnsi="Arial" w:cs="Arial"/>
                <w:color w:val="474747"/>
                <w:sz w:val="21"/>
                <w:szCs w:val="21"/>
                <w:shd w:val="clear" w:color="auto" w:fill="FFFFFF"/>
              </w:rPr>
              <w:t>CESiECQ</w:t>
            </w:r>
            <w:proofErr w:type="spellEnd"/>
            <w:r>
              <w:rPr>
                <w:rFonts w:ascii="Arial" w:hAnsi="Arial" w:cs="Arial"/>
                <w:color w:val="474747"/>
                <w:sz w:val="21"/>
                <w:szCs w:val="21"/>
                <w:shd w:val="clear" w:color="auto" w:fill="FFFFFF"/>
              </w:rPr>
              <w:t xml:space="preserve"> SGLO XXI</w:t>
            </w:r>
          </w:p>
        </w:tc>
        <w:tc>
          <w:tcPr>
            <w:tcW w:w="8106" w:type="dxa"/>
            <w:tcBorders>
              <w:top w:val="single" w:sz="4" w:space="0" w:color="auto"/>
              <w:left w:val="single" w:sz="4" w:space="0" w:color="auto"/>
              <w:bottom w:val="single" w:sz="4" w:space="0" w:color="auto"/>
              <w:right w:val="single" w:sz="4" w:space="0" w:color="auto"/>
            </w:tcBorders>
            <w:noWrap/>
            <w:vAlign w:val="center"/>
          </w:tcPr>
          <w:p w:rsidR="00F3042D" w:rsidRDefault="00F3042D" w:rsidP="00F3042D">
            <w:pPr>
              <w:pStyle w:val="Textoindependienteprimerasangra2"/>
              <w:spacing w:line="276" w:lineRule="auto"/>
              <w:ind w:left="0" w:right="284" w:firstLine="0"/>
              <w:rPr>
                <w:rFonts w:ascii="Noto Sans" w:hAnsi="Noto Sans" w:cs="Noto Sans"/>
                <w:sz w:val="20"/>
                <w:szCs w:val="20"/>
                <w:lang w:val="es-MX"/>
              </w:rPr>
            </w:pPr>
            <w:r w:rsidRPr="00655401">
              <w:rPr>
                <w:rFonts w:ascii="Noto Sans" w:hAnsi="Noto Sans" w:cs="Noto Sans"/>
                <w:sz w:val="20"/>
                <w:szCs w:val="20"/>
                <w:lang w:val="es-MX"/>
              </w:rPr>
              <w:t>Av. Cuauhtémoc 330, Doctores, Cuauhtémoc, 06720 Ciudad de México, CDMX</w:t>
            </w:r>
          </w:p>
          <w:p w:rsidR="00F3042D" w:rsidRPr="00772CA8" w:rsidRDefault="00F3042D" w:rsidP="00F3042D">
            <w:pPr>
              <w:pStyle w:val="Textoindependienteprimerasangra2"/>
              <w:spacing w:line="276" w:lineRule="auto"/>
              <w:ind w:left="0" w:right="284" w:firstLine="0"/>
              <w:rPr>
                <w:rFonts w:ascii="Noto Sans" w:hAnsi="Noto Sans" w:cs="Noto Sans"/>
                <w:sz w:val="20"/>
                <w:szCs w:val="20"/>
                <w:lang w:val="es-MX"/>
              </w:rPr>
            </w:pPr>
            <w:r>
              <w:rPr>
                <w:rFonts w:ascii="Noto Sans" w:hAnsi="Noto Sans" w:cs="Noto Sans"/>
                <w:sz w:val="20"/>
                <w:szCs w:val="20"/>
                <w:lang w:val="es-MX"/>
              </w:rPr>
              <w:t>(Sótano de la Unidad de Congresos del CMN SXXI)</w:t>
            </w:r>
          </w:p>
        </w:tc>
      </w:tr>
    </w:tbl>
    <w:p w:rsidR="00F3042D" w:rsidRDefault="00F3042D" w:rsidP="00F3042D">
      <w:pPr>
        <w:jc w:val="both"/>
        <w:rPr>
          <w:rFonts w:ascii="Noto Sans" w:hAnsi="Noto Sans" w:cs="Noto Sans"/>
          <w:b/>
          <w:sz w:val="20"/>
        </w:rPr>
      </w:pPr>
    </w:p>
    <w:p w:rsidR="00F3042D" w:rsidRPr="007D5D77" w:rsidRDefault="00F3042D" w:rsidP="00F3042D">
      <w:pPr>
        <w:jc w:val="both"/>
        <w:rPr>
          <w:rFonts w:ascii="Noto Sans" w:hAnsi="Noto Sans" w:cs="Noto Sans"/>
          <w:b/>
          <w:sz w:val="20"/>
        </w:rPr>
      </w:pPr>
      <w:r w:rsidRPr="007D5D77">
        <w:rPr>
          <w:rFonts w:ascii="Noto Sans" w:hAnsi="Noto Sans" w:cs="Noto Sans"/>
          <w:b/>
          <w:sz w:val="20"/>
        </w:rPr>
        <w:t>EQUIPO</w:t>
      </w:r>
    </w:p>
    <w:p w:rsidR="00F3042D" w:rsidRDefault="00F3042D" w:rsidP="00F3042D">
      <w:pPr>
        <w:jc w:val="both"/>
        <w:rPr>
          <w:rFonts w:ascii="Noto Sans" w:hAnsi="Noto Sans" w:cs="Noto Sans"/>
          <w:sz w:val="20"/>
        </w:rPr>
      </w:pPr>
    </w:p>
    <w:p w:rsidR="00F3042D" w:rsidRDefault="00F3042D" w:rsidP="00F3042D">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 Suministro, Instalación, Puesta en Operación y Capacitación</w:t>
      </w:r>
      <w:r w:rsidRPr="00772CA8">
        <w:rPr>
          <w:rFonts w:ascii="Noto Sans" w:hAnsi="Noto Sans" w:cs="Noto Sans"/>
          <w:sz w:val="20"/>
        </w:rPr>
        <w:t xml:space="preserve"> 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F3042D"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 xml:space="preserve">La descripción detallada de los bienes por adquirir se establece en el </w:t>
      </w:r>
      <w:r w:rsidRPr="00695B3C">
        <w:rPr>
          <w:rFonts w:ascii="Noto Sans" w:hAnsi="Noto Sans" w:cs="Noto Sans"/>
          <w:b/>
          <w:sz w:val="20"/>
        </w:rPr>
        <w:t xml:space="preserve">ANEXO </w:t>
      </w:r>
      <w:r>
        <w:rPr>
          <w:rFonts w:ascii="Noto Sans" w:hAnsi="Noto Sans" w:cs="Noto Sans"/>
          <w:b/>
          <w:sz w:val="20"/>
        </w:rPr>
        <w:t>5</w:t>
      </w:r>
      <w:r w:rsidRPr="00695B3C">
        <w:rPr>
          <w:rFonts w:ascii="Noto Sans" w:hAnsi="Noto Sans" w:cs="Noto Sans"/>
          <w:b/>
          <w:sz w:val="20"/>
        </w:rPr>
        <w:t xml:space="preserve"> </w:t>
      </w:r>
      <w:r w:rsidRPr="007D5D77">
        <w:rPr>
          <w:rFonts w:ascii="Noto Sans" w:hAnsi="Noto Sans" w:cs="Noto Sans"/>
          <w:sz w:val="20"/>
        </w:rPr>
        <w:t xml:space="preserve">del presente Anexo Técnico y denominado </w:t>
      </w:r>
      <w:r w:rsidRPr="00695B3C">
        <w:rPr>
          <w:rFonts w:ascii="Noto Sans" w:hAnsi="Noto Sans" w:cs="Noto Sans"/>
          <w:b/>
          <w:sz w:val="20"/>
        </w:rPr>
        <w:t>“Cédula de Descripción de Artículo”</w:t>
      </w:r>
      <w:r w:rsidRPr="007D5D77">
        <w:rPr>
          <w:rFonts w:ascii="Noto Sans" w:hAnsi="Noto Sans" w:cs="Noto Sans"/>
          <w:sz w:val="20"/>
        </w:rPr>
        <w:t xml:space="preserve">; el cual contiene la descripción en alcance y características </w:t>
      </w:r>
      <w:r w:rsidRPr="007D5D77">
        <w:rPr>
          <w:rFonts w:ascii="Noto Sans" w:hAnsi="Noto Sans" w:cs="Noto Sans"/>
          <w:sz w:val="20"/>
        </w:rPr>
        <w:lastRenderedPageBreak/>
        <w:t>técnicas durante las etapas del proceso de contratación de equipo médico, tanto de Adquisición, Suministro, Instalación, Puesta en Operación y Capacitación de la entrega de los bienes según corresponda.</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Se anexa formato CEDULA DE DESCRIPCION DE ARTÍCULO “Formato A-B”</w:t>
      </w:r>
      <w:r>
        <w:rPr>
          <w:rFonts w:ascii="Noto Sans" w:hAnsi="Noto Sans" w:cs="Noto Sans"/>
          <w:sz w:val="20"/>
        </w:rPr>
        <w:t xml:space="preserve"> conforme al </w:t>
      </w:r>
      <w:r>
        <w:rPr>
          <w:rFonts w:ascii="Noto Sans" w:hAnsi="Noto Sans" w:cs="Noto Sans"/>
          <w:b/>
          <w:sz w:val="20"/>
        </w:rPr>
        <w:t>ANEX</w:t>
      </w:r>
      <w:r w:rsidR="00723EF0">
        <w:rPr>
          <w:rFonts w:ascii="Noto Sans" w:hAnsi="Noto Sans" w:cs="Noto Sans"/>
          <w:b/>
          <w:sz w:val="20"/>
        </w:rPr>
        <w:t>O 6</w:t>
      </w:r>
      <w:r w:rsidRPr="00043D9D">
        <w:rPr>
          <w:rFonts w:ascii="Noto Sans" w:hAnsi="Noto Sans" w:cs="Noto Sans"/>
          <w:b/>
          <w:sz w:val="20"/>
        </w:rPr>
        <w:t xml:space="preserve"> FORMATO A-B” CÉDULA DE DESCRIPCIÓN DEL ARTÍCULO DEL LICITANTE</w:t>
      </w:r>
      <w:r w:rsidRPr="007D5D77">
        <w:rPr>
          <w:rFonts w:ascii="Noto Sans" w:hAnsi="Noto Sans" w:cs="Noto Sans"/>
          <w:sz w:val="20"/>
        </w:rPr>
        <w:t xml:space="preserve"> para efecto de referir el bien ofertado.</w:t>
      </w:r>
    </w:p>
    <w:p w:rsidR="00F3042D" w:rsidRPr="007D5D77" w:rsidRDefault="00F3042D" w:rsidP="00F3042D">
      <w:pPr>
        <w:rPr>
          <w:rFonts w:ascii="Noto Sans" w:hAnsi="Noto Sans" w:cs="Noto Sans"/>
          <w:sz w:val="20"/>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C02A75">
        <w:rPr>
          <w:rFonts w:ascii="Noto Sans" w:eastAsia="Calibri" w:hAnsi="Noto Sans" w:cs="Noto Sans"/>
          <w:b/>
          <w:sz w:val="20"/>
          <w:lang w:val="es-MX"/>
        </w:rPr>
        <w:t>ACTA ADMINISTRATIVA CIRCUNSTANCIADA DE ADQUISICIÓN DE BIENES</w:t>
      </w:r>
      <w:r>
        <w:rPr>
          <w:rFonts w:ascii="Noto Sans" w:eastAsia="Calibri" w:hAnsi="Noto Sans" w:cs="Noto Sans"/>
          <w:b/>
          <w:sz w:val="20"/>
          <w:lang w:val="es-MX"/>
        </w:rPr>
        <w:t xml:space="preserve"> - </w:t>
      </w:r>
      <w:r w:rsidRPr="00C02A75">
        <w:rPr>
          <w:rFonts w:ascii="Noto Sans" w:eastAsia="Calibri" w:hAnsi="Noto Sans" w:cs="Noto Sans"/>
          <w:b/>
          <w:sz w:val="20"/>
          <w:lang w:val="es-MX"/>
        </w:rPr>
        <w:t>ANEXO 7</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como constancia de recepción, en el que se contenga la leyenda “ENTREGA DE EQUIPO” en el que señale dicho bien(es)  y se validará con la firma de recepción del Jefe de Conservación de la Unidad Médica, como responsable de la recepción de los bienes, así como del Administrador del Contrato.</w:t>
      </w:r>
      <w:r w:rsidRPr="007D5D77">
        <w:rPr>
          <w:rFonts w:ascii="Noto Sans" w:eastAsia="Calibri" w:hAnsi="Noto Sans" w:cs="Noto Sans"/>
          <w:sz w:val="20"/>
          <w:lang w:val="es-MX"/>
        </w:rPr>
        <w:tab/>
      </w:r>
    </w:p>
    <w:p w:rsidR="00F3042D" w:rsidRPr="007D5D77" w:rsidRDefault="00F3042D" w:rsidP="00F3042D">
      <w:pPr>
        <w:jc w:val="both"/>
        <w:rPr>
          <w:rFonts w:ascii="Noto Sans" w:eastAsia="Calibri" w:hAnsi="Noto Sans" w:cs="Noto Sans"/>
          <w:sz w:val="20"/>
          <w:lang w:val="es-MX"/>
        </w:rPr>
      </w:pPr>
    </w:p>
    <w:p w:rsidR="00F3042D"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2953CE">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 </w:t>
      </w:r>
      <w:r w:rsidRPr="002953CE">
        <w:rPr>
          <w:rFonts w:ascii="Noto Sans" w:eastAsia="Calibri" w:hAnsi="Noto Sans" w:cs="Noto Sans"/>
          <w:b/>
          <w:sz w:val="20"/>
          <w:lang w:val="es-MX"/>
        </w:rPr>
        <w:t xml:space="preserve">ANEXO </w:t>
      </w:r>
      <w:r w:rsidR="00723EF0">
        <w:rPr>
          <w:rFonts w:ascii="Noto Sans" w:eastAsia="Calibri" w:hAnsi="Noto Sans" w:cs="Noto Sans"/>
          <w:b/>
          <w:sz w:val="20"/>
          <w:lang w:val="es-MX"/>
        </w:rPr>
        <w:t>14</w:t>
      </w:r>
      <w:r w:rsidRPr="007D5D77">
        <w:rPr>
          <w:rFonts w:ascii="Noto Sans" w:eastAsia="Calibri" w:hAnsi="Noto Sans" w:cs="Noto Sans"/>
          <w:sz w:val="20"/>
          <w:lang w:val="es-MX"/>
        </w:rPr>
        <w:t>y dispondrá de tres días naturales comprendidos a partir de la emisión de este anexo para subsanar las deficiencias de los bienes a entera satisfacción del Instituto.</w:t>
      </w:r>
    </w:p>
    <w:p w:rsidR="00F3042D" w:rsidRDefault="00F3042D" w:rsidP="00F3042D">
      <w:pPr>
        <w:jc w:val="both"/>
        <w:rPr>
          <w:rFonts w:ascii="Noto Sans" w:eastAsia="Calibri" w:hAnsi="Noto Sans" w:cs="Noto Sans"/>
          <w:sz w:val="20"/>
          <w:lang w:val="es-MX"/>
        </w:rPr>
      </w:pPr>
    </w:p>
    <w:p w:rsidR="00F3042D" w:rsidRPr="00772CA8" w:rsidRDefault="00F3042D" w:rsidP="00F3042D">
      <w:pPr>
        <w:jc w:val="both"/>
        <w:rPr>
          <w:rFonts w:ascii="Noto Sans" w:hAnsi="Noto Sans" w:cs="Noto Sans"/>
          <w:sz w:val="20"/>
        </w:rPr>
      </w:pPr>
      <w:r w:rsidRPr="00772CA8">
        <w:rPr>
          <w:rFonts w:ascii="Noto Sans" w:hAnsi="Noto Sans" w:cs="Noto Sans"/>
          <w:sz w:val="20"/>
        </w:rPr>
        <w:t xml:space="preserve">Los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de los equipos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 </w:t>
      </w:r>
    </w:p>
    <w:p w:rsidR="00F3042D" w:rsidRPr="00772CA8" w:rsidRDefault="00F3042D" w:rsidP="00F3042D">
      <w:pPr>
        <w:jc w:val="both"/>
        <w:rPr>
          <w:rFonts w:ascii="Noto Sans" w:hAnsi="Noto Sans" w:cs="Noto Sans"/>
          <w:sz w:val="20"/>
        </w:rPr>
      </w:pPr>
    </w:p>
    <w:p w:rsidR="00F3042D" w:rsidRDefault="00F3042D" w:rsidP="00F3042D">
      <w:pPr>
        <w:jc w:val="both"/>
        <w:rPr>
          <w:rFonts w:ascii="Noto Sans" w:eastAsia="Calibri" w:hAnsi="Noto Sans" w:cs="Noto Sans"/>
          <w:sz w:val="20"/>
          <w:lang w:val="es-MX"/>
        </w:rPr>
      </w:pPr>
      <w:r w:rsidRPr="00772CA8">
        <w:rPr>
          <w:rFonts w:ascii="Noto Sans" w:hAnsi="Noto Sans" w:cs="Noto Sans"/>
          <w:sz w:val="20"/>
        </w:rPr>
        <w:t>No se aceptarán propuestas de equipos correspondientes a saldos o remanentes que ostenten las leyendas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Export</w:t>
      </w:r>
      <w:proofErr w:type="spellEnd"/>
      <w:r w:rsidRPr="00772CA8">
        <w:rPr>
          <w:rFonts w:ascii="Noto Sans" w:hAnsi="Noto Sans" w:cs="Noto Sans"/>
          <w:sz w:val="20"/>
        </w:rPr>
        <w:t>” ni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Investigation</w:t>
      </w:r>
      <w:proofErr w:type="spellEnd"/>
      <w:r w:rsidRPr="00772CA8">
        <w:rPr>
          <w:rFonts w:ascii="Noto Sans" w:hAnsi="Noto Sans" w:cs="Noto Sans"/>
          <w:sz w:val="20"/>
        </w:rPr>
        <w:t xml:space="preserve">”, descontinuados o cuyo uso no se autorice en el país de origen, o que cuenten con alertas médicas o de concentraciones por parte de las Autoridades Sanitarias Mexicanas, </w:t>
      </w:r>
      <w:proofErr w:type="spellStart"/>
      <w:r w:rsidRPr="00772CA8">
        <w:rPr>
          <w:rFonts w:ascii="Noto Sans" w:hAnsi="Noto Sans" w:cs="Noto Sans"/>
          <w:sz w:val="20"/>
        </w:rPr>
        <w:t>Food</w:t>
      </w:r>
      <w:proofErr w:type="spellEnd"/>
      <w:r w:rsidRPr="00772CA8">
        <w:rPr>
          <w:rFonts w:ascii="Noto Sans" w:hAnsi="Noto Sans" w:cs="Noto Sans"/>
          <w:sz w:val="20"/>
        </w:rPr>
        <w:t xml:space="preserve"> and </w:t>
      </w:r>
      <w:proofErr w:type="spellStart"/>
      <w:r w:rsidRPr="00772CA8">
        <w:rPr>
          <w:rFonts w:ascii="Noto Sans" w:hAnsi="Noto Sans" w:cs="Noto Sans"/>
          <w:sz w:val="20"/>
        </w:rPr>
        <w:t>Drug</w:t>
      </w:r>
      <w:proofErr w:type="spellEnd"/>
      <w:r w:rsidRPr="00772CA8">
        <w:rPr>
          <w:rFonts w:ascii="Noto Sans" w:hAnsi="Noto Sans" w:cs="Noto Sans"/>
          <w:sz w:val="20"/>
        </w:rPr>
        <w:t xml:space="preserve"> </w:t>
      </w:r>
      <w:proofErr w:type="spellStart"/>
      <w:r w:rsidRPr="00772CA8">
        <w:rPr>
          <w:rFonts w:ascii="Noto Sans" w:hAnsi="Noto Sans" w:cs="Noto Sans"/>
          <w:sz w:val="20"/>
        </w:rPr>
        <w:t>Administration</w:t>
      </w:r>
      <w:proofErr w:type="spellEnd"/>
      <w:r w:rsidRPr="00772CA8">
        <w:rPr>
          <w:rFonts w:ascii="Noto Sans" w:hAnsi="Noto Sans" w:cs="Noto Sans"/>
          <w:sz w:val="20"/>
        </w:rPr>
        <w:t xml:space="preserve"> FDA y/o la Comunidad Económica Europea CEE, según corresponda.</w:t>
      </w:r>
    </w:p>
    <w:p w:rsidR="00F3042D" w:rsidRDefault="00F3042D" w:rsidP="00F3042D">
      <w:pPr>
        <w:ind w:left="709"/>
        <w:rPr>
          <w:rFonts w:ascii="Noto Sans" w:hAnsi="Noto Sans" w:cs="Noto Sans"/>
          <w:sz w:val="20"/>
        </w:rPr>
      </w:pPr>
    </w:p>
    <w:p w:rsidR="00F3042D" w:rsidRDefault="00F3042D" w:rsidP="00F3042D">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00723EF0">
        <w:rPr>
          <w:rFonts w:ascii="Noto Sans" w:hAnsi="Noto Sans" w:cs="Noto Sans"/>
          <w:b/>
          <w:sz w:val="20"/>
        </w:rPr>
        <w:t>ANEXO 4</w:t>
      </w:r>
      <w:r w:rsidRPr="00772CA8">
        <w:rPr>
          <w:rFonts w:ascii="Noto Sans" w:hAnsi="Noto Sans" w:cs="Noto Sans"/>
          <w:b/>
          <w:sz w:val="20"/>
        </w:rPr>
        <w:t xml:space="preserve"> CANTIDADES Y DISTRIBUCIÓN PARA LA ADQUISICIÓN DE BIENES”</w:t>
      </w:r>
      <w:r w:rsidRPr="00772CA8">
        <w:rPr>
          <w:rFonts w:ascii="Noto Sans" w:hAnsi="Noto Sans" w:cs="Noto Sans"/>
          <w:sz w:val="20"/>
        </w:rPr>
        <w:t xml:space="preserve"> Y EL </w:t>
      </w:r>
      <w:r w:rsidR="00723EF0">
        <w:rPr>
          <w:rFonts w:ascii="Noto Sans" w:hAnsi="Noto Sans" w:cs="Noto Sans"/>
          <w:b/>
          <w:sz w:val="20"/>
        </w:rPr>
        <w:t>ANEXO 15</w:t>
      </w:r>
      <w:r w:rsidRPr="00772CA8">
        <w:rPr>
          <w:rFonts w:ascii="Noto Sans" w:hAnsi="Noto Sans" w:cs="Noto Sans"/>
          <w:b/>
          <w:sz w:val="20"/>
        </w:rPr>
        <w:t xml:space="preserve"> “LUGAR DE ENTREGA Y RESPONSABLE DE LA RECEPCIÓN DE LOS BIENES”</w:t>
      </w:r>
      <w:r w:rsidRPr="00772CA8">
        <w:rPr>
          <w:rFonts w:ascii="Noto Sans" w:hAnsi="Noto Sans" w:cs="Noto Sans"/>
          <w:sz w:val="20"/>
        </w:rPr>
        <w:t>.</w:t>
      </w:r>
    </w:p>
    <w:p w:rsidR="00F3042D" w:rsidRDefault="00F3042D" w:rsidP="00F3042D">
      <w:pPr>
        <w:rPr>
          <w:rFonts w:ascii="Noto Sans" w:hAnsi="Noto Sans" w:cs="Noto Sans"/>
          <w:sz w:val="20"/>
        </w:rPr>
      </w:pPr>
    </w:p>
    <w:p w:rsidR="00F3042D" w:rsidRDefault="00F3042D" w:rsidP="00F3042D">
      <w:pPr>
        <w:jc w:val="both"/>
        <w:rPr>
          <w:rFonts w:ascii="Noto Sans" w:hAnsi="Noto Sans" w:cs="Noto Sans"/>
          <w:sz w:val="20"/>
        </w:rPr>
      </w:pPr>
      <w:r w:rsidRPr="00772CA8">
        <w:rPr>
          <w:rFonts w:ascii="Noto Sans" w:hAnsi="Noto Sans" w:cs="Noto Sans"/>
          <w:sz w:val="20"/>
        </w:rPr>
        <w:t xml:space="preserve">El responsable de la recepción de los bienes en las Unidades será el Ing. Biomédico Delegacional, en su carácter de Área Técnica y </w:t>
      </w:r>
      <w:r>
        <w:rPr>
          <w:rFonts w:ascii="Noto Sans" w:hAnsi="Noto Sans" w:cs="Noto Sans"/>
          <w:sz w:val="20"/>
        </w:rPr>
        <w:t>el</w:t>
      </w:r>
      <w:r w:rsidRPr="00772CA8">
        <w:rPr>
          <w:rFonts w:ascii="Noto Sans" w:hAnsi="Noto Sans" w:cs="Noto Sans"/>
          <w:sz w:val="20"/>
        </w:rPr>
        <w:t xml:space="preserve"> Administrador de Contrato; lo anterior, de conformidad con el Numeral 5.3.15, último párrafo de los POBALINES</w:t>
      </w:r>
    </w:p>
    <w:p w:rsidR="00F3042D" w:rsidRDefault="00F3042D" w:rsidP="00F3042D">
      <w:pPr>
        <w:ind w:left="709"/>
        <w:rPr>
          <w:rFonts w:ascii="Noto Sans" w:hAnsi="Noto Sans" w:cs="Noto Sans"/>
          <w:sz w:val="20"/>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viernes, de 08:00 a 16:00 horas, así como a no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F3042D" w:rsidRPr="007D5D77" w:rsidRDefault="00F3042D" w:rsidP="00F3042D">
      <w:pPr>
        <w:rPr>
          <w:rFonts w:ascii="Noto Sans" w:hAnsi="Noto Sans" w:cs="Noto Sans"/>
          <w:sz w:val="20"/>
        </w:rPr>
      </w:pPr>
    </w:p>
    <w:p w:rsidR="00F3042D" w:rsidRPr="007D5D77" w:rsidRDefault="00F3042D" w:rsidP="00F3042D">
      <w:pPr>
        <w:pStyle w:val="Prrafodelista"/>
        <w:ind w:left="0"/>
        <w:rPr>
          <w:rFonts w:ascii="Noto Sans" w:hAnsi="Noto Sans" w:cs="Noto Sans"/>
          <w:b/>
          <w:sz w:val="20"/>
        </w:rPr>
      </w:pPr>
      <w:r w:rsidRPr="007D5D77">
        <w:rPr>
          <w:rFonts w:ascii="Noto Sans" w:hAnsi="Noto Sans" w:cs="Noto Sans"/>
          <w:b/>
          <w:sz w:val="20"/>
        </w:rPr>
        <w:t>MOBILIARIO</w:t>
      </w:r>
      <w:r>
        <w:rPr>
          <w:rFonts w:ascii="Noto Sans" w:hAnsi="Noto Sans" w:cs="Noto Sans"/>
          <w:b/>
          <w:sz w:val="20"/>
        </w:rPr>
        <w:t xml:space="preserve"> MÉDICO Y ADMINISTRATIVO</w:t>
      </w:r>
    </w:p>
    <w:p w:rsidR="00F3042D" w:rsidRPr="007D5D77" w:rsidRDefault="00F3042D" w:rsidP="00F3042D">
      <w:pPr>
        <w:pStyle w:val="Prrafodelista"/>
        <w:ind w:left="0"/>
        <w:rPr>
          <w:rFonts w:ascii="Noto Sans" w:hAnsi="Noto Sans" w:cs="Noto Sans"/>
          <w:b/>
          <w:sz w:val="20"/>
        </w:rPr>
      </w:pPr>
    </w:p>
    <w:p w:rsidR="00F3042D" w:rsidRDefault="00F3042D" w:rsidP="00F3042D">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w:t>
      </w:r>
      <w:r>
        <w:rPr>
          <w:rFonts w:ascii="Noto Sans" w:hAnsi="Noto Sans" w:cs="Noto Sans"/>
          <w:sz w:val="20"/>
        </w:rPr>
        <w:t xml:space="preserve"> y </w:t>
      </w:r>
      <w:r w:rsidRPr="007D5D77">
        <w:rPr>
          <w:rFonts w:ascii="Noto Sans" w:hAnsi="Noto Sans" w:cs="Noto Sans"/>
          <w:sz w:val="20"/>
        </w:rPr>
        <w:t xml:space="preserve">Suministro </w:t>
      </w:r>
      <w:r w:rsidRPr="00772CA8">
        <w:rPr>
          <w:rFonts w:ascii="Noto Sans" w:hAnsi="Noto Sans" w:cs="Noto Sans"/>
          <w:sz w:val="20"/>
        </w:rPr>
        <w:t xml:space="preserve">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La transportación de los bienes, las maniobras de carga y descarga en el andén del lugar de entrega serán a cargo del proveedor, así como el aseguramiento de los bienes, hasta que estos sean recibidos de conformidad por el Instituto.</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 xml:space="preserve">Durante la recepción, los bienes estarán sujetos a una verificación visual aleatoria, con objeto de revisar que se entreguen conforme con la descripción del </w:t>
      </w:r>
      <w:r w:rsidRPr="00695B3C">
        <w:rPr>
          <w:rFonts w:ascii="Noto Sans" w:hAnsi="Noto Sans" w:cs="Noto Sans"/>
          <w:b/>
          <w:sz w:val="20"/>
        </w:rPr>
        <w:t>Catálogo de Artículos</w:t>
      </w:r>
      <w:r w:rsidRPr="007D5D77">
        <w:rPr>
          <w:rFonts w:ascii="Noto Sans" w:hAnsi="Noto Sans" w:cs="Noto Sans"/>
          <w:sz w:val="20"/>
        </w:rPr>
        <w:t>, así como con las condiciones requeridas en el presente documento, considerando cantidad, empaques y envases en buenas condiciones.</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Cabe resaltar que mientras no se cumpla con las condiciones de entrega establecidas en el presente documento, el Instituto no dará por recibidos y aceptados los bienes.</w:t>
      </w:r>
    </w:p>
    <w:p w:rsidR="00F3042D" w:rsidRDefault="00F3042D" w:rsidP="00F3042D">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 xml:space="preserve">ANEXO </w:t>
      </w:r>
      <w:r w:rsidR="00723EF0">
        <w:rPr>
          <w:rFonts w:ascii="Noto Sans" w:hAnsi="Noto Sans" w:cs="Noto Sans"/>
          <w:b/>
          <w:sz w:val="20"/>
        </w:rPr>
        <w:t>4</w:t>
      </w:r>
      <w:r w:rsidRPr="00772CA8">
        <w:rPr>
          <w:rFonts w:ascii="Noto Sans" w:hAnsi="Noto Sans" w:cs="Noto Sans"/>
          <w:b/>
          <w:sz w:val="20"/>
        </w:rPr>
        <w:t xml:space="preserve">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 xml:space="preserve">ANEXO </w:t>
      </w:r>
      <w:r w:rsidR="00723EF0">
        <w:rPr>
          <w:rFonts w:ascii="Noto Sans" w:hAnsi="Noto Sans" w:cs="Noto Sans"/>
          <w:b/>
          <w:sz w:val="20"/>
        </w:rPr>
        <w:t>15</w:t>
      </w:r>
      <w:r w:rsidRPr="00772CA8">
        <w:rPr>
          <w:rFonts w:ascii="Noto Sans" w:hAnsi="Noto Sans" w:cs="Noto Sans"/>
          <w:b/>
          <w:sz w:val="20"/>
        </w:rPr>
        <w:t xml:space="preserve"> “LUGAR DE ENTREGA Y RESPONSABLE DE LA RECEPCIÓN DE LOS BIENES”</w:t>
      </w:r>
      <w:r w:rsidRPr="00772CA8">
        <w:rPr>
          <w:rFonts w:ascii="Noto Sans" w:hAnsi="Noto Sans" w:cs="Noto Sans"/>
          <w:sz w:val="20"/>
        </w:rPr>
        <w:t>.</w:t>
      </w: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 </w:t>
      </w: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viernes, de 08:00 a 16:00 horas, así como a no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contextualSpacing/>
        <w:jc w:val="both"/>
        <w:rPr>
          <w:rFonts w:ascii="Noto Sans" w:eastAsia="Calibri" w:hAnsi="Noto Sans" w:cs="Noto Sans"/>
          <w:sz w:val="20"/>
          <w:lang w:val="es-MX"/>
        </w:rPr>
      </w:pPr>
      <w:r w:rsidRPr="007D5D77">
        <w:rPr>
          <w:rFonts w:ascii="Noto Sans" w:eastAsia="Calibri" w:hAnsi="Noto Sans" w:cs="Noto Sans"/>
          <w:sz w:val="20"/>
          <w:lang w:val="es-MX"/>
        </w:rPr>
        <w:t xml:space="preserve">Si a la entrega de los bienes se identifican defectos que afecte la funcionalidad de los bienes se procederá a no aceptar los mismos  y se procederá a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97482D">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w:t>
      </w:r>
      <w:r w:rsidRPr="0097482D">
        <w:rPr>
          <w:rFonts w:ascii="Noto Sans" w:eastAsia="Calibri" w:hAnsi="Noto Sans" w:cs="Noto Sans"/>
          <w:b/>
          <w:sz w:val="20"/>
          <w:lang w:val="es-MX"/>
        </w:rPr>
        <w:t xml:space="preserve">ANEXO </w:t>
      </w:r>
      <w:r w:rsidR="00723EF0">
        <w:rPr>
          <w:rFonts w:ascii="Noto Sans" w:eastAsia="Calibri" w:hAnsi="Noto Sans" w:cs="Noto Sans"/>
          <w:b/>
          <w:sz w:val="20"/>
          <w:lang w:val="es-MX"/>
        </w:rPr>
        <w:t>14</w:t>
      </w:r>
      <w:r w:rsidRPr="007D5D77">
        <w:rPr>
          <w:rFonts w:ascii="Noto Sans" w:eastAsia="Calibri" w:hAnsi="Noto Sans" w:cs="Noto Sans"/>
          <w:sz w:val="20"/>
          <w:lang w:val="es-MX"/>
        </w:rPr>
        <w:t xml:space="preserve"> donde el proveedor adjudicado estará obligado a entregar nuevamente al 100% en un plazo de </w:t>
      </w:r>
      <w:r>
        <w:rPr>
          <w:rFonts w:ascii="Noto Sans" w:eastAsia="Calibri" w:hAnsi="Noto Sans" w:cs="Noto Sans"/>
          <w:sz w:val="20"/>
          <w:lang w:val="es-MX"/>
        </w:rPr>
        <w:t>72</w:t>
      </w:r>
      <w:r w:rsidRPr="007D5D77">
        <w:rPr>
          <w:rFonts w:ascii="Noto Sans" w:eastAsia="Calibri" w:hAnsi="Noto Sans" w:cs="Noto Sans"/>
          <w:sz w:val="20"/>
          <w:lang w:val="es-MX"/>
        </w:rPr>
        <w:t xml:space="preserve"> (</w:t>
      </w:r>
      <w:r>
        <w:rPr>
          <w:rFonts w:ascii="Noto Sans" w:eastAsia="Calibri" w:hAnsi="Noto Sans" w:cs="Noto Sans"/>
          <w:sz w:val="20"/>
          <w:lang w:val="es-MX"/>
        </w:rPr>
        <w:t>setenta y dos</w:t>
      </w:r>
      <w:r w:rsidRPr="007D5D77">
        <w:rPr>
          <w:rFonts w:ascii="Noto Sans" w:eastAsia="Calibri" w:hAnsi="Noto Sans" w:cs="Noto Sans"/>
          <w:sz w:val="20"/>
          <w:lang w:val="es-MX"/>
        </w:rPr>
        <w:t>) horas sujetándose al visto bueno del Administrador del contrato o  servidor público que sea designado, quedando los gastos por cuenta del proveedor</w:t>
      </w:r>
      <w:r>
        <w:rPr>
          <w:rFonts w:ascii="Noto Sans" w:eastAsia="Calibri" w:hAnsi="Noto Sans" w:cs="Noto Sans"/>
          <w:sz w:val="20"/>
          <w:lang w:val="es-MX"/>
        </w:rPr>
        <w:t xml:space="preserve"> adjudicado</w:t>
      </w:r>
      <w:r w:rsidRPr="007D5D77">
        <w:rPr>
          <w:rFonts w:ascii="Noto Sans" w:eastAsia="Calibri" w:hAnsi="Noto Sans" w:cs="Noto Sans"/>
          <w:sz w:val="20"/>
          <w:lang w:val="es-MX"/>
        </w:rPr>
        <w:t>.</w:t>
      </w:r>
    </w:p>
    <w:p w:rsidR="00F3042D" w:rsidRDefault="00F3042D" w:rsidP="00F3042D">
      <w:pPr>
        <w:contextualSpacing/>
        <w:jc w:val="both"/>
        <w:rPr>
          <w:rFonts w:ascii="Noto Sans" w:eastAsia="Calibri" w:hAnsi="Noto Sans" w:cs="Noto Sans"/>
          <w:sz w:val="20"/>
          <w:lang w:val="es-MX"/>
        </w:rPr>
      </w:pPr>
    </w:p>
    <w:p w:rsidR="00F3042D" w:rsidRPr="007D5D77" w:rsidRDefault="00F3042D" w:rsidP="00F3042D">
      <w:pPr>
        <w:contextualSpacing/>
        <w:jc w:val="both"/>
        <w:rPr>
          <w:rFonts w:ascii="Noto Sans" w:eastAsia="Calibri" w:hAnsi="Noto Sans" w:cs="Noto Sans"/>
          <w:sz w:val="20"/>
          <w:lang w:val="es-MX"/>
        </w:rPr>
      </w:pPr>
      <w:r w:rsidRPr="00772CA8">
        <w:rPr>
          <w:rFonts w:ascii="Noto Sans" w:hAnsi="Noto Sans" w:cs="Noto Sans"/>
          <w:sz w:val="20"/>
          <w:lang w:val="es-MX"/>
        </w:rPr>
        <w:t xml:space="preserve">El proveedor deberá entregar junto con los bienes, el </w:t>
      </w:r>
      <w:r w:rsidRPr="00772CA8">
        <w:rPr>
          <w:rFonts w:ascii="Noto Sans" w:hAnsi="Noto Sans" w:cs="Noto Sans"/>
          <w:b/>
          <w:sz w:val="20"/>
          <w:lang w:val="es-MX"/>
        </w:rPr>
        <w:t xml:space="preserve">ANEXO </w:t>
      </w:r>
      <w:r w:rsidR="00723EF0">
        <w:rPr>
          <w:rFonts w:ascii="Noto Sans" w:hAnsi="Noto Sans" w:cs="Noto Sans"/>
          <w:b/>
          <w:sz w:val="20"/>
          <w:lang w:val="es-MX"/>
        </w:rPr>
        <w:t>20</w:t>
      </w:r>
      <w:r w:rsidRPr="00772CA8">
        <w:rPr>
          <w:rFonts w:ascii="Noto Sans" w:hAnsi="Noto Sans" w:cs="Noto Sans"/>
          <w:b/>
          <w:sz w:val="20"/>
          <w:lang w:val="es-MX"/>
        </w:rPr>
        <w:t xml:space="preserve"> “REMISIÓN DEL PEDIDO”</w:t>
      </w:r>
      <w:r w:rsidRPr="00772CA8">
        <w:rPr>
          <w:rFonts w:ascii="Noto Sans" w:hAnsi="Noto Sans" w:cs="Noto Sans"/>
          <w:sz w:val="20"/>
          <w:lang w:val="es-MX"/>
        </w:rPr>
        <w:t xml:space="preserve"> en el formato institucional por cada uno de los equipos relacionados en el </w:t>
      </w:r>
      <w:r w:rsidRPr="00772CA8">
        <w:rPr>
          <w:rFonts w:ascii="Noto Sans" w:hAnsi="Noto Sans" w:cs="Noto Sans"/>
          <w:b/>
          <w:sz w:val="20"/>
          <w:lang w:val="es-MX"/>
        </w:rPr>
        <w:t xml:space="preserve">ANEXO </w:t>
      </w:r>
      <w:r w:rsidR="00723EF0">
        <w:rPr>
          <w:rFonts w:ascii="Noto Sans" w:hAnsi="Noto Sans" w:cs="Noto Sans"/>
          <w:b/>
          <w:sz w:val="20"/>
          <w:lang w:val="es-MX"/>
        </w:rPr>
        <w:t>4</w:t>
      </w:r>
      <w:r w:rsidRPr="00772CA8">
        <w:rPr>
          <w:rFonts w:ascii="Noto Sans" w:hAnsi="Noto Sans" w:cs="Noto Sans"/>
          <w:b/>
          <w:sz w:val="20"/>
          <w:lang w:val="es-MX"/>
        </w:rPr>
        <w:t xml:space="preserve"> “CANTIDADES Y DISTRIBUCIÓN PARA LA ADQUISICIÓN DE BIENES”</w:t>
      </w:r>
      <w:r w:rsidRPr="00772CA8">
        <w:rPr>
          <w:rFonts w:ascii="Noto Sans" w:hAnsi="Noto Sans" w:cs="Noto Sans"/>
          <w:sz w:val="20"/>
          <w:lang w:val="es-MX"/>
        </w:rPr>
        <w:t xml:space="preserve"> el cual deberá presentarse en original y copia legible, foliado y debidamente </w:t>
      </w:r>
      <w:proofErr w:type="spellStart"/>
      <w:r w:rsidRPr="00772CA8">
        <w:rPr>
          <w:rFonts w:ascii="Noto Sans" w:hAnsi="Noto Sans" w:cs="Noto Sans"/>
          <w:sz w:val="20"/>
          <w:lang w:val="es-MX"/>
        </w:rPr>
        <w:t>requisitado</w:t>
      </w:r>
      <w:proofErr w:type="spellEnd"/>
      <w:r w:rsidRPr="00772CA8">
        <w:rPr>
          <w:rFonts w:ascii="Noto Sans" w:hAnsi="Noto Sans" w:cs="Noto Sans"/>
          <w:sz w:val="20"/>
          <w:lang w:val="es-MX"/>
        </w:rPr>
        <w:t xml:space="preserve"> en todos sus rubros</w:t>
      </w:r>
      <w:r>
        <w:rPr>
          <w:rFonts w:ascii="Noto Sans" w:hAnsi="Noto Sans" w:cs="Noto Sans"/>
          <w:sz w:val="20"/>
          <w:lang w:val="es-MX"/>
        </w:rPr>
        <w:t>.</w:t>
      </w:r>
    </w:p>
    <w:p w:rsidR="00F3042D" w:rsidRPr="007D5D77" w:rsidRDefault="00F3042D" w:rsidP="00F3042D">
      <w:pPr>
        <w:contextualSpacing/>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b/>
          <w:sz w:val="20"/>
          <w:lang w:val="es-MX"/>
        </w:rPr>
      </w:pPr>
      <w:r w:rsidRPr="007D5D77">
        <w:rPr>
          <w:rFonts w:ascii="Noto Sans" w:eastAsia="Calibri" w:hAnsi="Noto Sans" w:cs="Noto Sans"/>
          <w:b/>
          <w:sz w:val="20"/>
          <w:lang w:val="es-MX"/>
        </w:rPr>
        <w:t>CANJE.</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El Instituto, por conducto de las Unidades  Hospitalarias, podrá solicitar, el canje o devolución del  instrumental proporcionado por el proveedor adjudicado, que presenten defectos a simple vista, o se detecten en forma posterior vicios ocultos, debiendo notificar al proveedor dentro del periodo de 2 (dos) días hábiles siguientes al </w:t>
      </w:r>
      <w:r w:rsidRPr="007D5D77">
        <w:rPr>
          <w:rFonts w:ascii="Noto Sans" w:eastAsia="Calibri" w:hAnsi="Noto Sans" w:cs="Noto Sans"/>
          <w:sz w:val="20"/>
          <w:lang w:val="es-MX"/>
        </w:rPr>
        <w:lastRenderedPageBreak/>
        <w:t>momento en que se haya percatado del vicio o defecto, o bien cuando presenten diferencias en cuanto a los catálogos y muestras originales presentados,  turnando copia del comunicado mediante el cual soliciten al proveedor el canje, a la Coordinación de Abastecimiento de la Delegación, y de igual forma comunicarán al citado departamento la fecha en que se llevó a cabo el canje correspondiente.</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Todos los gastos que se generen por motivo del canje o devolución, correrán por cuenta del proveedor, previa notificación del Instituto.</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deberá reponer el </w:t>
      </w:r>
      <w:r>
        <w:rPr>
          <w:rFonts w:ascii="Noto Sans" w:eastAsia="Calibri" w:hAnsi="Noto Sans" w:cs="Noto Sans"/>
          <w:sz w:val="20"/>
          <w:lang w:val="es-MX"/>
        </w:rPr>
        <w:t>bien</w:t>
      </w:r>
      <w:r w:rsidRPr="007D5D77">
        <w:rPr>
          <w:rFonts w:ascii="Noto Sans" w:eastAsia="Calibri" w:hAnsi="Noto Sans" w:cs="Noto Sans"/>
          <w:sz w:val="20"/>
          <w:lang w:val="es-MX"/>
        </w:rPr>
        <w:t xml:space="preserve"> sujeto a canje o devolución, en un plazo que no excederá de 24 (veinticuatro) horas, contado a partir de la fecha de su notificación.</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En caso de que el Instituto durante la vigencia del contrato o la garantía de cumplimiento reciba comunicado por parte de la Secretaría de Salud (SSA), en respuesta a las notificaciones enviadas, de que ha sido sancionado el proveedor o se le ha revocado el Registro Sanitario, se podrá en su caso, iniciar el procedimiento de rescisión administrativa del contrato; debiéndose notificar dicha circunstancia a la Secretaría de Salud.</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No obstante, el proveedor podrá entregar bienes con una caducidad mínima de hasta 9 (nueve) meses, siempre y cuando entregue una carta compromiso, en la cual se obligue a canjear dentro de un plazo de 15 días hábiles contados a partir del día siguiente al que sea requerido el canje, sin costo alguno para el Instituto, aquellos bienes que no sean consumidos, por éste, dentro de su vida útil;  en el contenido de dicha carta, se deberá indicar la(s) clave(s), con su descripción, fabricante y número de lote.</w:t>
      </w:r>
    </w:p>
    <w:p w:rsidR="00F3042D" w:rsidRPr="007D5D77" w:rsidRDefault="00F3042D" w:rsidP="00F3042D">
      <w:pPr>
        <w:jc w:val="both"/>
        <w:rPr>
          <w:rFonts w:ascii="Noto Sans" w:eastAsia="Calibri" w:hAnsi="Noto Sans" w:cs="Noto Sans"/>
          <w:sz w:val="20"/>
          <w:lang w:val="es-MX"/>
        </w:rPr>
      </w:pPr>
    </w:p>
    <w:p w:rsidR="00F3042D"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El proveedor deberá contar con la infraestructura necesaria, personal especializado en el ramo, y cobertura de insumo solicitado, a fin garantizar que los bienes sean entregados de manera oportuna y eficiente.</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El proveedor adjudicado deberá iniciar la entrega de los bienes contratados para cubrir necesidades en el periodo comprendido del año 202</w:t>
      </w:r>
      <w:r>
        <w:rPr>
          <w:rFonts w:ascii="Noto Sans" w:eastAsia="Calibri" w:hAnsi="Noto Sans" w:cs="Noto Sans"/>
          <w:sz w:val="20"/>
          <w:lang w:val="es-MX"/>
        </w:rPr>
        <w:t>6</w:t>
      </w:r>
      <w:r w:rsidRPr="007D5D77">
        <w:rPr>
          <w:rFonts w:ascii="Noto Sans" w:eastAsia="Calibri" w:hAnsi="Noto Sans" w:cs="Noto Sans"/>
          <w:sz w:val="20"/>
          <w:lang w:val="es-MX"/>
        </w:rPr>
        <w:t xml:space="preserve">, a partir de la emisión del fallo. </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Los bienes propuestos deberán contener la descripción y presentación de las especificaciones de cada de una de las claves solicitadas a fin de que el área técnica evalúe si dicha característica corresponde a lo requerido con iguales, similares o equivalentes de los bienes referenciados en las  propuestas,  con las especificaciones en los catálogos, folletos y manuales del bien cumple con las características solicitadas, sin que sea necesario que la descripción de las características sea en sentido literal, así mismo los licitantes deberán de presentar sus ofertas técnico económicas ajustándose a los sistemas requeridos a contratar.</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entregará los bienes solicitados amparándolos en el documento denominado remisión de pedido, que amparará los bienes señalados. </w:t>
      </w:r>
    </w:p>
    <w:p w:rsidR="00F3042D" w:rsidRDefault="00F3042D" w:rsidP="00F3042D">
      <w:pPr>
        <w:jc w:val="both"/>
        <w:rPr>
          <w:rFonts w:ascii="Noto Sans" w:eastAsia="Calibri" w:hAnsi="Noto Sans" w:cs="Noto Sans"/>
          <w:sz w:val="20"/>
          <w:lang w:val="es-MX"/>
        </w:rPr>
      </w:pPr>
    </w:p>
    <w:p w:rsidR="00F3042D" w:rsidRPr="006732B3" w:rsidRDefault="00F3042D" w:rsidP="00F3042D">
      <w:pPr>
        <w:jc w:val="both"/>
        <w:rPr>
          <w:rFonts w:ascii="Noto Sans" w:eastAsia="Calibri" w:hAnsi="Noto Sans" w:cs="Noto Sans"/>
          <w:b/>
          <w:sz w:val="20"/>
          <w:lang w:val="es-MX"/>
        </w:rPr>
      </w:pPr>
      <w:r w:rsidRPr="006732B3">
        <w:rPr>
          <w:rFonts w:ascii="Noto Sans" w:eastAsia="Calibri" w:hAnsi="Noto Sans" w:cs="Noto Sans"/>
          <w:b/>
          <w:sz w:val="20"/>
          <w:lang w:val="es-MX"/>
        </w:rPr>
        <w:t>EQUIPO</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7 (SIETE) ACTA ADMINISTRATIVA CIRCUNSTANCIADA DE ADQUISICIÓN DE BIENES, </w:t>
      </w:r>
      <w:r w:rsidRPr="007D5D77">
        <w:rPr>
          <w:rFonts w:ascii="Noto Sans" w:eastAsia="Calibri" w:hAnsi="Noto Sans" w:cs="Noto Sans"/>
          <w:sz w:val="20"/>
          <w:lang w:val="es-MX"/>
        </w:rPr>
        <w:t xml:space="preserve">como constancia de recepción, en el que se contenga la leyenda “ENTREGA DE </w:t>
      </w:r>
      <w:r>
        <w:rPr>
          <w:rFonts w:ascii="Noto Sans" w:eastAsia="Calibri" w:hAnsi="Noto Sans" w:cs="Noto Sans"/>
          <w:sz w:val="20"/>
          <w:lang w:val="es-MX"/>
        </w:rPr>
        <w:t>EQUIPO EN OPTIMAS CONDICIONES</w:t>
      </w:r>
      <w:r w:rsidRPr="007D5D77">
        <w:rPr>
          <w:rFonts w:ascii="Noto Sans" w:eastAsia="Calibri" w:hAnsi="Noto Sans" w:cs="Noto Sans"/>
          <w:sz w:val="20"/>
          <w:lang w:val="es-MX"/>
        </w:rPr>
        <w:t xml:space="preserve">” y se validará con la firma de </w:t>
      </w:r>
      <w:r>
        <w:rPr>
          <w:rFonts w:ascii="Noto Sans" w:eastAsia="Calibri" w:hAnsi="Noto Sans" w:cs="Noto Sans"/>
          <w:sz w:val="20"/>
          <w:lang w:val="es-MX"/>
        </w:rPr>
        <w:t xml:space="preserve">los </w:t>
      </w:r>
      <w:r w:rsidRPr="007D5D77">
        <w:rPr>
          <w:rFonts w:ascii="Noto Sans" w:eastAsia="Calibri" w:hAnsi="Noto Sans" w:cs="Noto Sans"/>
          <w:sz w:val="20"/>
          <w:lang w:val="es-MX"/>
        </w:rPr>
        <w:lastRenderedPageBreak/>
        <w:t>responsable de la recepción de los bienes</w:t>
      </w:r>
      <w:r>
        <w:rPr>
          <w:rFonts w:ascii="Noto Sans" w:eastAsia="Calibri" w:hAnsi="Noto Sans" w:cs="Noto Sans"/>
          <w:sz w:val="20"/>
          <w:lang w:val="es-MX"/>
        </w:rPr>
        <w:t xml:space="preserve"> en la Unidad Médica Hospitalaria o los servidores públicos que designe la Jefatura de Servicios de Prestaciones Médicas.</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hAnsi="Noto Sans" w:cs="Noto Sans"/>
          <w:sz w:val="20"/>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sidR="00723EF0">
        <w:rPr>
          <w:rFonts w:ascii="Noto Sans" w:eastAsia="Calibri" w:hAnsi="Noto Sans" w:cs="Noto Sans"/>
          <w:b/>
          <w:sz w:val="20"/>
          <w:lang w:val="es-MX"/>
        </w:rPr>
        <w:t>14</w:t>
      </w:r>
      <w:r w:rsidRPr="007D5D77">
        <w:rPr>
          <w:rFonts w:ascii="Noto Sans" w:eastAsia="Calibri" w:hAnsi="Noto Sans" w:cs="Noto Sans"/>
          <w:b/>
          <w:sz w:val="20"/>
          <w:lang w:val="es-MX"/>
        </w:rPr>
        <w:t xml:space="preserve"> ACTA ADMINISTRATIVA CIRCUNSTANCIADA POR RECHAZO DE BIENES</w:t>
      </w:r>
      <w:r w:rsidRPr="007D5D77">
        <w:rPr>
          <w:rFonts w:ascii="Noto Sans" w:eastAsia="Calibri" w:hAnsi="Noto Sans" w:cs="Noto Sans"/>
          <w:sz w:val="20"/>
          <w:lang w:val="es-MX"/>
        </w:rPr>
        <w:t xml:space="preserve"> y</w:t>
      </w:r>
      <w:r>
        <w:rPr>
          <w:rFonts w:ascii="Noto Sans" w:eastAsia="Calibri" w:hAnsi="Noto Sans" w:cs="Noto Sans"/>
          <w:sz w:val="20"/>
          <w:lang w:val="es-MX"/>
        </w:rPr>
        <w:t xml:space="preserve"> el proveedor adjudicado</w:t>
      </w:r>
      <w:r w:rsidRPr="007D5D77">
        <w:rPr>
          <w:rFonts w:ascii="Noto Sans" w:eastAsia="Calibri" w:hAnsi="Noto Sans" w:cs="Noto Sans"/>
          <w:sz w:val="20"/>
          <w:lang w:val="es-MX"/>
        </w:rPr>
        <w:t xml:space="preserve"> dispondrá de tres días naturales comprendidos a partir de la emisión de este anexo para subsanar las deficiencias de los bienes a entera satisfacción del Instituto. </w:t>
      </w:r>
    </w:p>
    <w:p w:rsidR="00F3042D" w:rsidRDefault="00F3042D" w:rsidP="00F3042D">
      <w:pPr>
        <w:rPr>
          <w:rFonts w:ascii="Noto Sans" w:hAnsi="Noto Sans" w:cs="Noto Sans"/>
          <w:sz w:val="20"/>
        </w:rPr>
      </w:pPr>
    </w:p>
    <w:p w:rsidR="00F3042D" w:rsidRPr="006732B3" w:rsidRDefault="00F3042D" w:rsidP="00F3042D">
      <w:pPr>
        <w:rPr>
          <w:rFonts w:ascii="Noto Sans" w:hAnsi="Noto Sans" w:cs="Noto Sans"/>
          <w:b/>
          <w:sz w:val="20"/>
        </w:rPr>
      </w:pPr>
      <w:r w:rsidRPr="006732B3">
        <w:rPr>
          <w:rFonts w:ascii="Noto Sans" w:hAnsi="Noto Sans" w:cs="Noto Sans"/>
          <w:b/>
          <w:sz w:val="20"/>
        </w:rPr>
        <w:t>MOBILIARIO</w:t>
      </w:r>
    </w:p>
    <w:p w:rsidR="00F3042D" w:rsidRDefault="00F3042D" w:rsidP="00F3042D">
      <w:pPr>
        <w:rPr>
          <w:rFonts w:ascii="Noto Sans" w:hAnsi="Noto Sans" w:cs="Noto Sans"/>
          <w:sz w:val="20"/>
        </w:rPr>
      </w:pPr>
    </w:p>
    <w:p w:rsidR="00F3042D" w:rsidRDefault="00F3042D" w:rsidP="00F3042D">
      <w:pPr>
        <w:jc w:val="both"/>
        <w:rPr>
          <w:rFonts w:ascii="Noto Sans" w:hAnsi="Noto Sans" w:cs="Noto Sans"/>
          <w:sz w:val="20"/>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sidR="00723EF0">
        <w:rPr>
          <w:rFonts w:ascii="Noto Sans" w:eastAsia="Calibri" w:hAnsi="Noto Sans" w:cs="Noto Sans"/>
          <w:b/>
          <w:sz w:val="20"/>
          <w:lang w:val="es-MX"/>
        </w:rPr>
        <w:t>20</w:t>
      </w:r>
      <w:r w:rsidRPr="007D5D77">
        <w:rPr>
          <w:rFonts w:ascii="Noto Sans" w:eastAsia="Calibri" w:hAnsi="Noto Sans" w:cs="Noto Sans"/>
          <w:b/>
          <w:sz w:val="20"/>
          <w:lang w:val="es-MX"/>
        </w:rPr>
        <w:t xml:space="preserve"> </w:t>
      </w:r>
      <w:r w:rsidRPr="0023511A">
        <w:rPr>
          <w:rFonts w:ascii="Noto Sans" w:eastAsia="Calibri" w:hAnsi="Noto Sans" w:cs="Noto Sans"/>
          <w:b/>
          <w:sz w:val="20"/>
          <w:lang w:val="es-MX"/>
        </w:rPr>
        <w:t>REMISIÓN DEL PEDIDO</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 xml:space="preserve">como constancia de recepción, en el que contenga la leyenda “ENTREGA DE </w:t>
      </w:r>
      <w:r>
        <w:rPr>
          <w:rFonts w:ascii="Noto Sans" w:eastAsia="Calibri" w:hAnsi="Noto Sans" w:cs="Noto Sans"/>
          <w:sz w:val="20"/>
          <w:lang w:val="es-MX"/>
        </w:rPr>
        <w:t>MOBILIARIO FUNCIONAL</w:t>
      </w:r>
      <w:r w:rsidRPr="007D5D77">
        <w:rPr>
          <w:rFonts w:ascii="Noto Sans" w:eastAsia="Calibri" w:hAnsi="Noto Sans" w:cs="Noto Sans"/>
          <w:sz w:val="20"/>
          <w:lang w:val="es-MX"/>
        </w:rPr>
        <w:t>” en el que señala dicho instrumental y se validará con la firma de recepción del encargado del almacén de la Unidad Médica, responsable de la recepción de los bienes, Administrador del Contrato.</w:t>
      </w:r>
      <w:r w:rsidRPr="007D5D77">
        <w:rPr>
          <w:rFonts w:ascii="Noto Sans" w:eastAsia="Calibri" w:hAnsi="Noto Sans" w:cs="Noto Sans"/>
          <w:sz w:val="20"/>
          <w:lang w:val="es-MX"/>
        </w:rPr>
        <w:tab/>
      </w:r>
    </w:p>
    <w:p w:rsidR="00F3042D" w:rsidRDefault="00F3042D" w:rsidP="00F3042D">
      <w:pPr>
        <w:rPr>
          <w:rFonts w:ascii="Noto Sans" w:hAnsi="Noto Sans" w:cs="Noto Sans"/>
          <w:sz w:val="20"/>
        </w:rPr>
      </w:pPr>
    </w:p>
    <w:p w:rsidR="00F3042D" w:rsidRDefault="00F3042D" w:rsidP="00F3042D">
      <w:pPr>
        <w:pStyle w:val="Prrafodelista"/>
        <w:ind w:left="0"/>
        <w:jc w:val="both"/>
        <w:rPr>
          <w:rFonts w:ascii="Noto Sans" w:hAnsi="Noto Sans" w:cs="Noto Sans"/>
          <w:b/>
          <w:sz w:val="20"/>
          <w:lang w:val="es-ES_tradnl"/>
        </w:rPr>
      </w:pPr>
      <w:r w:rsidRPr="00772CA8">
        <w:rPr>
          <w:rFonts w:ascii="Noto Sans" w:hAnsi="Noto Sans" w:cs="Noto Sans"/>
          <w:b/>
          <w:sz w:val="20"/>
          <w:lang w:val="es-ES_tradnl"/>
        </w:rPr>
        <w:t>MANTENIMIENTO Y CAPACITACIÓN</w:t>
      </w:r>
      <w:r>
        <w:rPr>
          <w:rFonts w:ascii="Noto Sans" w:hAnsi="Noto Sans" w:cs="Noto Sans"/>
          <w:b/>
          <w:sz w:val="20"/>
          <w:lang w:val="es-ES_tradnl"/>
        </w:rPr>
        <w:t xml:space="preserve"> (EQUIPO)</w:t>
      </w:r>
    </w:p>
    <w:p w:rsidR="00F3042D" w:rsidRPr="00772CA8" w:rsidRDefault="00F3042D" w:rsidP="00F3042D">
      <w:pPr>
        <w:pStyle w:val="Prrafodelista"/>
        <w:ind w:left="0"/>
        <w:jc w:val="both"/>
        <w:rPr>
          <w:rFonts w:ascii="Noto Sans" w:hAnsi="Noto Sans" w:cs="Noto Sans"/>
          <w:b/>
          <w:sz w:val="20"/>
          <w:lang w:val="es-ES_tradnl"/>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 xml:space="preserve">El proveedor adjudicado deberá considerar y proporcionar durante la vigencia del contrato, el mantenimiento preventivo y correctivo del equipo considerando las recomendaciones del protocolo de mantenimiento del fabricante; Para el caso del mantenimiento preventivo se debe realizar de acuerdo al calendario establecido por la Unidad Hospitalaria. </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En caso de mantenimiento correctivo de este equipo  se deberá realizar dentro de un plazo máximo de 24 (veinticuatro) horas contadas a partir de la notificación del reporte que "el instituto" haga mediante correo electrónico a "el proveedor" o llamada telefónica la cual el proveedor en esta última modalidad, deberá dar un folio de seguimiento para saber el estatus de atención de la problemática que se reporte.</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En caso de que el mantenimiento correctivo no se pueda efectuar dentro del tiempo establecido, el proveedor deberá notificar de manera verbal y por escrito al Administrador del Contrato, las causas o motivos por los cuales no se subsanará dicho mantenimiento y la fecha específica en la que se atenderá dicha problemática,  el cual deberá ser en papel membretado del proveedor adjudicado y firmado por el responsable del área de mantenimiento enviado por el proveedor.</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Tanto el mantenimiento preventivo como el correctivo, deberá ser realizado por cuenta de "el proveedor", con personal calificado y certificado a efecto de que se garantice la operación en óptimas condiciones.</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En el supuesto que durante la vigencia del contrato que se derive de esta Licitación Pública, surjan avances tecnológicos, el Participante ganador deberá realizar la actualización tecnológica de los bienes previa autorización del Administrador del Contrato o Servidor público que sea designado.</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 xml:space="preserve">El proveedor ganador” se obliga a contribuir a la capacitación  del  personal operativo y  asesoría técnica del  Instituto para el “manejo del equipo”, de acuerdo a lo solicitado por la Unidad Hospitalaria, en cuyo caso la </w:t>
      </w:r>
      <w:r w:rsidRPr="00772CA8">
        <w:rPr>
          <w:rFonts w:ascii="Noto Sans" w:eastAsia="Calibri" w:hAnsi="Noto Sans" w:cs="Noto Sans"/>
          <w:sz w:val="20"/>
        </w:rPr>
        <w:lastRenderedPageBreak/>
        <w:t>programación de los cursos deberán ser notificados vía correo electrónico al proveedor con al menos 10 días de anticipación y deberá contemplar lo siguiente:</w:t>
      </w:r>
    </w:p>
    <w:p w:rsidR="00F3042D" w:rsidRPr="00772CA8" w:rsidRDefault="00F3042D" w:rsidP="00F3042D">
      <w:pPr>
        <w:jc w:val="both"/>
        <w:rPr>
          <w:rFonts w:ascii="Noto Sans" w:eastAsia="Calibri" w:hAnsi="Noto Sans" w:cs="Noto Sans"/>
          <w:sz w:val="20"/>
        </w:rPr>
      </w:pPr>
    </w:p>
    <w:p w:rsidR="00F3042D" w:rsidRPr="00772CA8" w:rsidRDefault="00F3042D"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modalidad de la capacitación deberá ser teórico-práctica presencial.</w:t>
      </w:r>
    </w:p>
    <w:p w:rsidR="00F3042D" w:rsidRPr="00772CA8" w:rsidRDefault="00F3042D"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impartirse al personal de cardiología  de la unidad IMSS destino o al personal que designe el Administrador del Contrato.</w:t>
      </w:r>
    </w:p>
    <w:p w:rsidR="00F3042D" w:rsidRPr="00772CA8" w:rsidRDefault="00F3042D"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estar relacionada con el equipo nuevo que se suministra y con base al plan formativo requerido por el Sub Director Administrativo o el personal que designe el Administrador del Contrato, el cual deberá cubrir la siguiente temática:</w:t>
      </w:r>
    </w:p>
    <w:p w:rsidR="00F3042D" w:rsidRPr="00772CA8" w:rsidRDefault="00F3042D" w:rsidP="00F3042D">
      <w:pPr>
        <w:pStyle w:val="Encabezado"/>
        <w:tabs>
          <w:tab w:val="center" w:pos="709"/>
        </w:tabs>
        <w:ind w:left="720"/>
        <w:jc w:val="both"/>
        <w:rPr>
          <w:rFonts w:ascii="Noto Sans" w:hAnsi="Noto Sans" w:cs="Noto Sans"/>
        </w:rPr>
      </w:pP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Principio(s) de funcionamiento.</w:t>
      </w:r>
    </w:p>
    <w:p w:rsidR="00F3042D" w:rsidRPr="00772CA8" w:rsidRDefault="00F3042D"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sz w:val="20"/>
        </w:rPr>
        <w:t>Identificación de componentes de operación, componentes de control, componentes de medición y componentes de seguridad del equipo.</w:t>
      </w:r>
    </w:p>
    <w:p w:rsidR="00F3042D" w:rsidRPr="00772CA8" w:rsidRDefault="00F3042D"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bCs/>
          <w:sz w:val="20"/>
        </w:rPr>
        <w:t>D</w:t>
      </w:r>
      <w:r w:rsidRPr="00772CA8">
        <w:rPr>
          <w:rFonts w:ascii="Noto Sans" w:hAnsi="Noto Sans" w:cs="Noto Sans"/>
          <w:sz w:val="20"/>
        </w:rPr>
        <w:t>escripción del funcionamiento.</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 xml:space="preserve">Procedimiento(s) de mantenimiento, servicio y reparación del equipo. </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detección de fallas</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Evaluación de conocimientos, habilidades y destrezas adquiridas.</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Derivado de la capacitación teórico-práctica presencial proporcionada al personal técnico deberá ser entregada a cada participante una constancia destrezas y conocimientos obtenidos, si es el caso.</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capacitación será avalada a través de un documento membretado por el proveedor, mismo que debe contener, fecha, plan formativo del evento de capacitación impartido revisado por Administrador del Contrato o servidor público que sea designado, nombre y cargo del instructor; nombre y firma del Administrador del Contrato o Servidor público que sea designado; nombre, unidad de adscripción, categoría, matrículas y firmas de los participantes.</w:t>
      </w:r>
    </w:p>
    <w:p w:rsidR="00F3042D" w:rsidRPr="00772CA8" w:rsidRDefault="00F3042D" w:rsidP="00F3042D">
      <w:pPr>
        <w:jc w:val="both"/>
        <w:rPr>
          <w:rFonts w:ascii="Noto Sans" w:eastAsia="Calibri" w:hAnsi="Noto Sans" w:cs="Noto Sans"/>
          <w:sz w:val="20"/>
        </w:rPr>
      </w:pPr>
    </w:p>
    <w:p w:rsidR="00F3042D" w:rsidRDefault="00F3042D" w:rsidP="00F3042D">
      <w:pPr>
        <w:rPr>
          <w:rFonts w:ascii="Noto Sans" w:hAnsi="Noto Sans" w:cs="Noto Sans"/>
          <w:sz w:val="20"/>
        </w:rPr>
      </w:pPr>
      <w:r w:rsidRPr="00772CA8">
        <w:rPr>
          <w:rFonts w:ascii="Noto Sans" w:eastAsia="Calibri" w:hAnsi="Noto Sans" w:cs="Noto Sans"/>
          <w:sz w:val="20"/>
        </w:rPr>
        <w:t>Las partes convienen en que las obligaciones que contrae “el proveedor” con “el instituto” en esta cláusula, serán sin costo alguno para “el instituto</w:t>
      </w:r>
    </w:p>
    <w:p w:rsidR="00F3042D" w:rsidRPr="007D5D77" w:rsidRDefault="00F3042D" w:rsidP="00F3042D">
      <w:pPr>
        <w:rPr>
          <w:rFonts w:ascii="Noto Sans" w:hAnsi="Noto Sans" w:cs="Noto Sans"/>
          <w:sz w:val="20"/>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cuando ésta resulte aplicable, dicha comprobación será elaborada por el Área Técnica.</w:t>
      </w:r>
    </w:p>
    <w:p w:rsidR="00F3042D" w:rsidRPr="001A0C7F" w:rsidRDefault="00F3042D" w:rsidP="00F3042D">
      <w:pPr>
        <w:pStyle w:val="Prrafodelista"/>
        <w:tabs>
          <w:tab w:val="left" w:pos="850"/>
          <w:tab w:val="left" w:pos="1417"/>
        </w:tabs>
        <w:ind w:left="0"/>
        <w:jc w:val="both"/>
        <w:rPr>
          <w:rFonts w:ascii="Noto Sans" w:eastAsia="Arial" w:hAnsi="Noto Sans" w:cs="Noto Sans"/>
          <w:b/>
          <w:sz w:val="20"/>
        </w:rPr>
      </w:pPr>
    </w:p>
    <w:p w:rsidR="00F3042D" w:rsidRPr="001A0C7F" w:rsidRDefault="00F3042D" w:rsidP="00F3042D">
      <w:pPr>
        <w:pStyle w:val="Prrafodelista"/>
        <w:tabs>
          <w:tab w:val="left" w:pos="850"/>
          <w:tab w:val="left" w:pos="1417"/>
        </w:tabs>
        <w:ind w:left="0"/>
        <w:jc w:val="both"/>
        <w:rPr>
          <w:rFonts w:ascii="Noto Sans" w:eastAsia="Arial" w:hAnsi="Noto Sans" w:cs="Noto Sans"/>
          <w:b/>
          <w:spacing w:val="-2"/>
          <w:sz w:val="20"/>
        </w:rPr>
      </w:pPr>
      <w:r w:rsidRPr="001A0C7F">
        <w:rPr>
          <w:rFonts w:ascii="Noto Sans" w:eastAsia="Arial" w:hAnsi="Noto Sans" w:cs="Noto Sans"/>
          <w:b/>
          <w:sz w:val="20"/>
        </w:rPr>
        <w:t>Únic</w:t>
      </w:r>
      <w:r w:rsidRPr="001A0C7F">
        <w:rPr>
          <w:rFonts w:ascii="Noto Sans" w:eastAsia="Arial" w:hAnsi="Noto Sans" w:cs="Noto Sans"/>
          <w:b/>
          <w:spacing w:val="1"/>
          <w:sz w:val="20"/>
        </w:rPr>
        <w:t>am</w:t>
      </w:r>
      <w:r w:rsidRPr="001A0C7F">
        <w:rPr>
          <w:rFonts w:ascii="Noto Sans" w:eastAsia="Arial" w:hAnsi="Noto Sans" w:cs="Noto Sans"/>
          <w:b/>
          <w:spacing w:val="-1"/>
          <w:sz w:val="20"/>
        </w:rPr>
        <w:t>e</w:t>
      </w:r>
      <w:r w:rsidRPr="001A0C7F">
        <w:rPr>
          <w:rFonts w:ascii="Noto Sans" w:eastAsia="Arial" w:hAnsi="Noto Sans" w:cs="Noto Sans"/>
          <w:b/>
          <w:spacing w:val="1"/>
          <w:sz w:val="20"/>
        </w:rPr>
        <w:t>n</w:t>
      </w:r>
      <w:r w:rsidRPr="001A0C7F">
        <w:rPr>
          <w:rFonts w:ascii="Noto Sans" w:eastAsia="Arial" w:hAnsi="Noto Sans" w:cs="Noto Sans"/>
          <w:b/>
          <w:sz w:val="20"/>
        </w:rPr>
        <w:t>te</w:t>
      </w:r>
      <w:r w:rsidRPr="001A0C7F">
        <w:rPr>
          <w:rFonts w:ascii="Noto Sans" w:eastAsia="Arial" w:hAnsi="Noto Sans" w:cs="Noto Sans"/>
          <w:b/>
          <w:spacing w:val="3"/>
          <w:sz w:val="20"/>
        </w:rPr>
        <w:t xml:space="preserve"> </w:t>
      </w:r>
      <w:r w:rsidRPr="001A0C7F">
        <w:rPr>
          <w:rFonts w:ascii="Noto Sans" w:eastAsia="Arial" w:hAnsi="Noto Sans" w:cs="Noto Sans"/>
          <w:b/>
          <w:spacing w:val="-2"/>
          <w:sz w:val="20"/>
        </w:rPr>
        <w:t>s</w:t>
      </w:r>
      <w:r w:rsidRPr="001A0C7F">
        <w:rPr>
          <w:rFonts w:ascii="Noto Sans" w:eastAsia="Arial" w:hAnsi="Noto Sans" w:cs="Noto Sans"/>
          <w:b/>
          <w:sz w:val="20"/>
        </w:rPr>
        <w:t>e</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p</w:t>
      </w:r>
      <w:r w:rsidRPr="001A0C7F">
        <w:rPr>
          <w:rFonts w:ascii="Noto Sans" w:eastAsia="Arial" w:hAnsi="Noto Sans" w:cs="Noto Sans"/>
          <w:b/>
          <w:spacing w:val="-1"/>
          <w:sz w:val="20"/>
        </w:rPr>
        <w:t>o</w:t>
      </w:r>
      <w:r w:rsidRPr="001A0C7F">
        <w:rPr>
          <w:rFonts w:ascii="Noto Sans" w:eastAsia="Arial" w:hAnsi="Noto Sans" w:cs="Noto Sans"/>
          <w:b/>
          <w:spacing w:val="1"/>
          <w:sz w:val="20"/>
        </w:rPr>
        <w:t>d</w:t>
      </w:r>
      <w:r w:rsidRPr="001A0C7F">
        <w:rPr>
          <w:rFonts w:ascii="Noto Sans" w:eastAsia="Arial" w:hAnsi="Noto Sans" w:cs="Noto Sans"/>
          <w:b/>
          <w:sz w:val="20"/>
        </w:rPr>
        <w:t>rá s</w:t>
      </w:r>
      <w:r w:rsidRPr="001A0C7F">
        <w:rPr>
          <w:rFonts w:ascii="Noto Sans" w:eastAsia="Arial" w:hAnsi="Noto Sans" w:cs="Noto Sans"/>
          <w:b/>
          <w:spacing w:val="1"/>
          <w:sz w:val="20"/>
        </w:rPr>
        <w:t>o</w:t>
      </w:r>
      <w:r w:rsidRPr="001A0C7F">
        <w:rPr>
          <w:rFonts w:ascii="Noto Sans" w:eastAsia="Arial" w:hAnsi="Noto Sans" w:cs="Noto Sans"/>
          <w:b/>
          <w:sz w:val="20"/>
        </w:rPr>
        <w:t>l</w:t>
      </w:r>
      <w:r w:rsidRPr="001A0C7F">
        <w:rPr>
          <w:rFonts w:ascii="Noto Sans" w:eastAsia="Arial" w:hAnsi="Noto Sans" w:cs="Noto Sans"/>
          <w:b/>
          <w:spacing w:val="-1"/>
          <w:sz w:val="20"/>
        </w:rPr>
        <w:t>i</w:t>
      </w:r>
      <w:r w:rsidRPr="001A0C7F">
        <w:rPr>
          <w:rFonts w:ascii="Noto Sans" w:eastAsia="Arial" w:hAnsi="Noto Sans" w:cs="Noto Sans"/>
          <w:b/>
          <w:sz w:val="20"/>
        </w:rPr>
        <w:t>cit</w:t>
      </w:r>
      <w:r w:rsidRPr="001A0C7F">
        <w:rPr>
          <w:rFonts w:ascii="Noto Sans" w:eastAsia="Arial" w:hAnsi="Noto Sans" w:cs="Noto Sans"/>
          <w:b/>
          <w:spacing w:val="1"/>
          <w:sz w:val="20"/>
        </w:rPr>
        <w:t>a</w:t>
      </w:r>
      <w:r w:rsidRPr="001A0C7F">
        <w:rPr>
          <w:rFonts w:ascii="Noto Sans" w:eastAsia="Arial" w:hAnsi="Noto Sans" w:cs="Noto Sans"/>
          <w:b/>
          <w:sz w:val="20"/>
        </w:rPr>
        <w:t>r</w:t>
      </w:r>
      <w:r w:rsidRPr="001A0C7F">
        <w:rPr>
          <w:rFonts w:ascii="Noto Sans" w:eastAsia="Arial" w:hAnsi="Noto Sans" w:cs="Noto Sans"/>
          <w:b/>
          <w:spacing w:val="2"/>
          <w:sz w:val="20"/>
        </w:rPr>
        <w:t xml:space="preserve"> </w:t>
      </w:r>
      <w:r w:rsidRPr="001A0C7F">
        <w:rPr>
          <w:rFonts w:ascii="Noto Sans" w:eastAsia="Arial" w:hAnsi="Noto Sans" w:cs="Noto Sans"/>
          <w:b/>
          <w:sz w:val="20"/>
        </w:rPr>
        <w:t>la</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res</w:t>
      </w:r>
      <w:r w:rsidRPr="001A0C7F">
        <w:rPr>
          <w:rFonts w:ascii="Noto Sans" w:eastAsia="Arial" w:hAnsi="Noto Sans" w:cs="Noto Sans"/>
          <w:b/>
          <w:spacing w:val="1"/>
          <w:sz w:val="20"/>
        </w:rPr>
        <w:t>en</w:t>
      </w:r>
      <w:r w:rsidRPr="001A0C7F">
        <w:rPr>
          <w:rFonts w:ascii="Noto Sans" w:eastAsia="Arial" w:hAnsi="Noto Sans" w:cs="Noto Sans"/>
          <w:b/>
          <w:spacing w:val="-2"/>
          <w:sz w:val="20"/>
        </w:rPr>
        <w:t>t</w:t>
      </w:r>
      <w:r w:rsidRPr="001A0C7F">
        <w:rPr>
          <w:rFonts w:ascii="Noto Sans" w:eastAsia="Arial" w:hAnsi="Noto Sans" w:cs="Noto Sans"/>
          <w:b/>
          <w:spacing w:val="1"/>
          <w:sz w:val="20"/>
        </w:rPr>
        <w:t>a</w:t>
      </w:r>
      <w:r w:rsidRPr="001A0C7F">
        <w:rPr>
          <w:rFonts w:ascii="Noto Sans" w:eastAsia="Arial" w:hAnsi="Noto Sans" w:cs="Noto Sans"/>
          <w:b/>
          <w:sz w:val="20"/>
        </w:rPr>
        <w:t>ci</w:t>
      </w:r>
      <w:r w:rsidRPr="001A0C7F">
        <w:rPr>
          <w:rFonts w:ascii="Noto Sans" w:eastAsia="Arial" w:hAnsi="Noto Sans" w:cs="Noto Sans"/>
          <w:b/>
          <w:spacing w:val="-2"/>
          <w:sz w:val="20"/>
        </w:rPr>
        <w:t>ó</w:t>
      </w:r>
      <w:r w:rsidRPr="001A0C7F">
        <w:rPr>
          <w:rFonts w:ascii="Noto Sans" w:eastAsia="Arial" w:hAnsi="Noto Sans" w:cs="Noto Sans"/>
          <w:b/>
          <w:sz w:val="20"/>
        </w:rPr>
        <w:t>n</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mue</w:t>
      </w:r>
      <w:r w:rsidRPr="001A0C7F">
        <w:rPr>
          <w:rFonts w:ascii="Noto Sans" w:eastAsia="Arial" w:hAnsi="Noto Sans" w:cs="Noto Sans"/>
          <w:b/>
          <w:spacing w:val="-2"/>
          <w:sz w:val="20"/>
        </w:rPr>
        <w:t>s</w:t>
      </w:r>
      <w:r w:rsidRPr="001A0C7F">
        <w:rPr>
          <w:rFonts w:ascii="Noto Sans" w:eastAsia="Arial" w:hAnsi="Noto Sans" w:cs="Noto Sans"/>
          <w:b/>
          <w:sz w:val="20"/>
        </w:rPr>
        <w:t>tras</w:t>
      </w:r>
      <w:r w:rsidRPr="001A0C7F">
        <w:rPr>
          <w:rFonts w:ascii="Noto Sans" w:eastAsia="Arial" w:hAnsi="Noto Sans" w:cs="Noto Sans"/>
          <w:b/>
          <w:spacing w:val="3"/>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u</w:t>
      </w:r>
      <w:r w:rsidRPr="001A0C7F">
        <w:rPr>
          <w:rFonts w:ascii="Noto Sans" w:eastAsia="Arial" w:hAnsi="Noto Sans" w:cs="Noto Sans"/>
          <w:b/>
          <w:spacing w:val="-1"/>
          <w:sz w:val="20"/>
        </w:rPr>
        <w:t>a</w:t>
      </w:r>
      <w:r w:rsidRPr="001A0C7F">
        <w:rPr>
          <w:rFonts w:ascii="Noto Sans" w:eastAsia="Arial" w:hAnsi="Noto Sans" w:cs="Noto Sans"/>
          <w:b/>
          <w:spacing w:val="1"/>
          <w:sz w:val="20"/>
        </w:rPr>
        <w:t>nd</w:t>
      </w:r>
      <w:r w:rsidRPr="001A0C7F">
        <w:rPr>
          <w:rFonts w:ascii="Noto Sans" w:eastAsia="Arial" w:hAnsi="Noto Sans" w:cs="Noto Sans"/>
          <w:b/>
          <w:sz w:val="20"/>
        </w:rPr>
        <w:t>o</w:t>
      </w:r>
      <w:r w:rsidRPr="001A0C7F">
        <w:rPr>
          <w:rFonts w:ascii="Noto Sans" w:eastAsia="Arial" w:hAnsi="Noto Sans" w:cs="Noto Sans"/>
          <w:b/>
          <w:spacing w:val="1"/>
          <w:sz w:val="20"/>
        </w:rPr>
        <w:t xml:space="preserve"> </w:t>
      </w:r>
      <w:r w:rsidRPr="001A0C7F">
        <w:rPr>
          <w:rFonts w:ascii="Noto Sans" w:eastAsia="Arial" w:hAnsi="Noto Sans" w:cs="Noto Sans"/>
          <w:b/>
          <w:sz w:val="20"/>
        </w:rPr>
        <w:t>se</w:t>
      </w:r>
      <w:r w:rsidRPr="001A0C7F">
        <w:rPr>
          <w:rFonts w:ascii="Noto Sans" w:eastAsia="Arial" w:hAnsi="Noto Sans" w:cs="Noto Sans"/>
          <w:b/>
          <w:spacing w:val="3"/>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uen</w:t>
      </w:r>
      <w:r w:rsidRPr="001A0C7F">
        <w:rPr>
          <w:rFonts w:ascii="Noto Sans" w:eastAsia="Arial" w:hAnsi="Noto Sans" w:cs="Noto Sans"/>
          <w:b/>
          <w:spacing w:val="-2"/>
          <w:sz w:val="20"/>
        </w:rPr>
        <w:t>t</w:t>
      </w:r>
      <w:r w:rsidRPr="001A0C7F">
        <w:rPr>
          <w:rFonts w:ascii="Noto Sans" w:eastAsia="Arial" w:hAnsi="Noto Sans" w:cs="Noto Sans"/>
          <w:b/>
          <w:sz w:val="20"/>
        </w:rPr>
        <w:t>e</w:t>
      </w:r>
      <w:r w:rsidRPr="001A0C7F">
        <w:rPr>
          <w:rFonts w:ascii="Noto Sans" w:eastAsia="Arial" w:hAnsi="Noto Sans" w:cs="Noto Sans"/>
          <w:b/>
          <w:spacing w:val="3"/>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z w:val="20"/>
        </w:rPr>
        <w:t>n</w:t>
      </w:r>
      <w:r w:rsidRPr="001A0C7F">
        <w:rPr>
          <w:rFonts w:ascii="Noto Sans" w:eastAsia="Arial" w:hAnsi="Noto Sans" w:cs="Noto Sans"/>
          <w:b/>
          <w:spacing w:val="1"/>
          <w:sz w:val="20"/>
        </w:rPr>
        <w:t xml:space="preserve"> e</w:t>
      </w:r>
      <w:r w:rsidRPr="001A0C7F">
        <w:rPr>
          <w:rFonts w:ascii="Noto Sans" w:eastAsia="Arial" w:hAnsi="Noto Sans" w:cs="Noto Sans"/>
          <w:b/>
          <w:sz w:val="20"/>
        </w:rPr>
        <w:t>l</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pe</w:t>
      </w:r>
      <w:r w:rsidRPr="001A0C7F">
        <w:rPr>
          <w:rFonts w:ascii="Noto Sans" w:eastAsia="Arial" w:hAnsi="Noto Sans" w:cs="Noto Sans"/>
          <w:b/>
          <w:sz w:val="20"/>
        </w:rPr>
        <w:t>r</w:t>
      </w:r>
      <w:r w:rsidRPr="001A0C7F">
        <w:rPr>
          <w:rFonts w:ascii="Noto Sans" w:eastAsia="Arial" w:hAnsi="Noto Sans" w:cs="Noto Sans"/>
          <w:b/>
          <w:spacing w:val="-3"/>
          <w:sz w:val="20"/>
        </w:rPr>
        <w:t>s</w:t>
      </w:r>
      <w:r w:rsidRPr="001A0C7F">
        <w:rPr>
          <w:rFonts w:ascii="Noto Sans" w:eastAsia="Arial" w:hAnsi="Noto Sans" w:cs="Noto Sans"/>
          <w:b/>
          <w:spacing w:val="1"/>
          <w:sz w:val="20"/>
        </w:rPr>
        <w:t>ona</w:t>
      </w:r>
      <w:r w:rsidRPr="001A0C7F">
        <w:rPr>
          <w:rFonts w:ascii="Noto Sans" w:eastAsia="Arial" w:hAnsi="Noto Sans" w:cs="Noto Sans"/>
          <w:b/>
          <w:sz w:val="20"/>
        </w:rPr>
        <w:t>l t</w:t>
      </w:r>
      <w:r w:rsidRPr="001A0C7F">
        <w:rPr>
          <w:rFonts w:ascii="Noto Sans" w:eastAsia="Arial" w:hAnsi="Noto Sans" w:cs="Noto Sans"/>
          <w:b/>
          <w:spacing w:val="1"/>
          <w:sz w:val="20"/>
        </w:rPr>
        <w:t>é</w:t>
      </w:r>
      <w:r w:rsidRPr="001A0C7F">
        <w:rPr>
          <w:rFonts w:ascii="Noto Sans" w:eastAsia="Arial" w:hAnsi="Noto Sans" w:cs="Noto Sans"/>
          <w:b/>
          <w:sz w:val="20"/>
        </w:rPr>
        <w:t>c</w:t>
      </w:r>
      <w:r w:rsidRPr="001A0C7F">
        <w:rPr>
          <w:rFonts w:ascii="Noto Sans" w:eastAsia="Arial" w:hAnsi="Noto Sans" w:cs="Noto Sans"/>
          <w:b/>
          <w:spacing w:val="1"/>
          <w:sz w:val="20"/>
        </w:rPr>
        <w:t>n</w:t>
      </w:r>
      <w:r w:rsidRPr="001A0C7F">
        <w:rPr>
          <w:rFonts w:ascii="Noto Sans" w:eastAsia="Arial" w:hAnsi="Noto Sans" w:cs="Noto Sans"/>
          <w:b/>
          <w:sz w:val="20"/>
        </w:rPr>
        <w:t>ico</w:t>
      </w:r>
      <w:r w:rsidRPr="001A0C7F">
        <w:rPr>
          <w:rFonts w:ascii="Noto Sans" w:eastAsia="Arial" w:hAnsi="Noto Sans" w:cs="Noto Sans"/>
          <w:b/>
          <w:spacing w:val="4"/>
          <w:sz w:val="20"/>
        </w:rPr>
        <w:t xml:space="preserve"> </w:t>
      </w:r>
      <w:r w:rsidRPr="001A0C7F">
        <w:rPr>
          <w:rFonts w:ascii="Noto Sans" w:eastAsia="Arial" w:hAnsi="Noto Sans" w:cs="Noto Sans"/>
          <w:b/>
          <w:spacing w:val="-2"/>
          <w:sz w:val="20"/>
        </w:rPr>
        <w:t>c</w:t>
      </w:r>
      <w:r w:rsidRPr="001A0C7F">
        <w:rPr>
          <w:rFonts w:ascii="Noto Sans" w:eastAsia="Arial" w:hAnsi="Noto Sans" w:cs="Noto Sans"/>
          <w:b/>
          <w:spacing w:val="1"/>
          <w:sz w:val="20"/>
        </w:rPr>
        <w:t>a</w:t>
      </w:r>
      <w:r w:rsidRPr="001A0C7F">
        <w:rPr>
          <w:rFonts w:ascii="Noto Sans" w:eastAsia="Arial" w:hAnsi="Noto Sans" w:cs="Noto Sans"/>
          <w:b/>
          <w:spacing w:val="-1"/>
          <w:sz w:val="20"/>
        </w:rPr>
        <w:t>p</w:t>
      </w:r>
      <w:r w:rsidRPr="001A0C7F">
        <w:rPr>
          <w:rFonts w:ascii="Noto Sans" w:eastAsia="Arial" w:hAnsi="Noto Sans" w:cs="Noto Sans"/>
          <w:b/>
          <w:spacing w:val="1"/>
          <w:sz w:val="20"/>
        </w:rPr>
        <w:t>a</w:t>
      </w:r>
      <w:r w:rsidRPr="001A0C7F">
        <w:rPr>
          <w:rFonts w:ascii="Noto Sans" w:eastAsia="Arial" w:hAnsi="Noto Sans" w:cs="Noto Sans"/>
          <w:b/>
          <w:sz w:val="20"/>
        </w:rPr>
        <w:t>cit</w:t>
      </w:r>
      <w:r w:rsidRPr="001A0C7F">
        <w:rPr>
          <w:rFonts w:ascii="Noto Sans" w:eastAsia="Arial" w:hAnsi="Noto Sans" w:cs="Noto Sans"/>
          <w:b/>
          <w:spacing w:val="1"/>
          <w:sz w:val="20"/>
        </w:rPr>
        <w:t>a</w:t>
      </w:r>
      <w:r w:rsidRPr="001A0C7F">
        <w:rPr>
          <w:rFonts w:ascii="Noto Sans" w:eastAsia="Arial" w:hAnsi="Noto Sans" w:cs="Noto Sans"/>
          <w:b/>
          <w:spacing w:val="-1"/>
          <w:sz w:val="20"/>
        </w:rPr>
        <w:t>d</w:t>
      </w:r>
      <w:r w:rsidRPr="001A0C7F">
        <w:rPr>
          <w:rFonts w:ascii="Noto Sans" w:eastAsia="Arial" w:hAnsi="Noto Sans" w:cs="Noto Sans"/>
          <w:b/>
          <w:sz w:val="20"/>
        </w:rPr>
        <w:t>o</w:t>
      </w:r>
      <w:r w:rsidRPr="001A0C7F">
        <w:rPr>
          <w:rFonts w:ascii="Noto Sans" w:eastAsia="Arial" w:hAnsi="Noto Sans" w:cs="Noto Sans"/>
          <w:b/>
          <w:spacing w:val="4"/>
          <w:sz w:val="20"/>
        </w:rPr>
        <w:t xml:space="preserve"> </w:t>
      </w:r>
      <w:r w:rsidRPr="001A0C7F">
        <w:rPr>
          <w:rFonts w:ascii="Noto Sans" w:eastAsia="Arial" w:hAnsi="Noto Sans" w:cs="Noto Sans"/>
          <w:b/>
          <w:sz w:val="20"/>
        </w:rPr>
        <w:t>y certificado</w:t>
      </w:r>
      <w:r w:rsidRPr="001A0C7F">
        <w:rPr>
          <w:rFonts w:ascii="Noto Sans" w:eastAsia="Arial" w:hAnsi="Noto Sans" w:cs="Noto Sans"/>
          <w:b/>
          <w:spacing w:val="1"/>
          <w:sz w:val="20"/>
        </w:rPr>
        <w:t xml:space="preserve"> pa</w:t>
      </w:r>
      <w:r w:rsidRPr="001A0C7F">
        <w:rPr>
          <w:rFonts w:ascii="Noto Sans" w:eastAsia="Arial" w:hAnsi="Noto Sans" w:cs="Noto Sans"/>
          <w:b/>
          <w:sz w:val="20"/>
        </w:rPr>
        <w:t>ra</w:t>
      </w:r>
      <w:r w:rsidRPr="001A0C7F">
        <w:rPr>
          <w:rFonts w:ascii="Noto Sans" w:eastAsia="Arial" w:hAnsi="Noto Sans" w:cs="Noto Sans"/>
          <w:b/>
          <w:spacing w:val="1"/>
          <w:sz w:val="20"/>
        </w:rPr>
        <w:t xml:space="preserve"> </w:t>
      </w:r>
      <w:r w:rsidRPr="001A0C7F">
        <w:rPr>
          <w:rFonts w:ascii="Noto Sans" w:eastAsia="Arial" w:hAnsi="Noto Sans" w:cs="Noto Sans"/>
          <w:b/>
          <w:sz w:val="20"/>
        </w:rPr>
        <w:t>re</w:t>
      </w:r>
      <w:r w:rsidRPr="001A0C7F">
        <w:rPr>
          <w:rFonts w:ascii="Noto Sans" w:eastAsia="Arial" w:hAnsi="Noto Sans" w:cs="Noto Sans"/>
          <w:b/>
          <w:spacing w:val="1"/>
          <w:sz w:val="20"/>
        </w:rPr>
        <w:t>a</w:t>
      </w:r>
      <w:r w:rsidRPr="001A0C7F">
        <w:rPr>
          <w:rFonts w:ascii="Noto Sans" w:eastAsia="Arial" w:hAnsi="Noto Sans" w:cs="Noto Sans"/>
          <w:b/>
          <w:sz w:val="20"/>
        </w:rPr>
        <w:t>l</w:t>
      </w:r>
      <w:r w:rsidRPr="001A0C7F">
        <w:rPr>
          <w:rFonts w:ascii="Noto Sans" w:eastAsia="Arial" w:hAnsi="Noto Sans" w:cs="Noto Sans"/>
          <w:b/>
          <w:spacing w:val="-1"/>
          <w:sz w:val="20"/>
        </w:rPr>
        <w:t>i</w:t>
      </w:r>
      <w:r w:rsidRPr="001A0C7F">
        <w:rPr>
          <w:rFonts w:ascii="Noto Sans" w:eastAsia="Arial" w:hAnsi="Noto Sans" w:cs="Noto Sans"/>
          <w:b/>
          <w:spacing w:val="-2"/>
          <w:sz w:val="20"/>
        </w:rPr>
        <w:t>z</w:t>
      </w:r>
      <w:r w:rsidRPr="001A0C7F">
        <w:rPr>
          <w:rFonts w:ascii="Noto Sans" w:eastAsia="Arial" w:hAnsi="Noto Sans" w:cs="Noto Sans"/>
          <w:b/>
          <w:spacing w:val="1"/>
          <w:sz w:val="20"/>
        </w:rPr>
        <w:t>a</w:t>
      </w:r>
      <w:r w:rsidRPr="001A0C7F">
        <w:rPr>
          <w:rFonts w:ascii="Noto Sans" w:eastAsia="Arial" w:hAnsi="Noto Sans" w:cs="Noto Sans"/>
          <w:b/>
          <w:sz w:val="20"/>
        </w:rPr>
        <w:t>r</w:t>
      </w:r>
      <w:r w:rsidRPr="001A0C7F">
        <w:rPr>
          <w:rFonts w:ascii="Noto Sans" w:eastAsia="Arial" w:hAnsi="Noto Sans" w:cs="Noto Sans"/>
          <w:b/>
          <w:spacing w:val="2"/>
          <w:sz w:val="20"/>
        </w:rPr>
        <w:t xml:space="preserve"> </w:t>
      </w:r>
      <w:r w:rsidRPr="001A0C7F">
        <w:rPr>
          <w:rFonts w:ascii="Noto Sans" w:eastAsia="Arial" w:hAnsi="Noto Sans" w:cs="Noto Sans"/>
          <w:b/>
          <w:sz w:val="20"/>
        </w:rPr>
        <w:t>las</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w:t>
      </w:r>
      <w:r w:rsidRPr="001A0C7F">
        <w:rPr>
          <w:rFonts w:ascii="Noto Sans" w:eastAsia="Arial" w:hAnsi="Noto Sans" w:cs="Noto Sans"/>
          <w:b/>
          <w:spacing w:val="-2"/>
          <w:sz w:val="20"/>
        </w:rPr>
        <w:t>u</w:t>
      </w:r>
      <w:r w:rsidRPr="001A0C7F">
        <w:rPr>
          <w:rFonts w:ascii="Noto Sans" w:eastAsia="Arial" w:hAnsi="Noto Sans" w:cs="Noto Sans"/>
          <w:b/>
          <w:spacing w:val="1"/>
          <w:sz w:val="20"/>
        </w:rPr>
        <w:t>eba</w:t>
      </w:r>
      <w:r w:rsidRPr="001A0C7F">
        <w:rPr>
          <w:rFonts w:ascii="Noto Sans" w:eastAsia="Arial" w:hAnsi="Noto Sans" w:cs="Noto Sans"/>
          <w:b/>
          <w:spacing w:val="-2"/>
          <w:sz w:val="20"/>
        </w:rPr>
        <w:t>s</w:t>
      </w:r>
      <w:r w:rsidRPr="001A0C7F">
        <w:rPr>
          <w:rFonts w:ascii="Noto Sans" w:eastAsia="Arial" w:hAnsi="Noto Sans" w:cs="Noto Sans"/>
          <w:b/>
          <w:sz w:val="20"/>
        </w:rPr>
        <w:t>,</w:t>
      </w:r>
      <w:r w:rsidRPr="001A0C7F">
        <w:rPr>
          <w:rFonts w:ascii="Noto Sans" w:eastAsia="Arial" w:hAnsi="Noto Sans" w:cs="Noto Sans"/>
          <w:b/>
          <w:spacing w:val="1"/>
          <w:sz w:val="20"/>
        </w:rPr>
        <w:t xml:space="preserve"> m</w:t>
      </w:r>
      <w:r w:rsidRPr="001A0C7F">
        <w:rPr>
          <w:rFonts w:ascii="Noto Sans" w:eastAsia="Arial" w:hAnsi="Noto Sans" w:cs="Noto Sans"/>
          <w:b/>
          <w:sz w:val="20"/>
        </w:rPr>
        <w:t>is</w:t>
      </w:r>
      <w:r w:rsidRPr="001A0C7F">
        <w:rPr>
          <w:rFonts w:ascii="Noto Sans" w:eastAsia="Arial" w:hAnsi="Noto Sans" w:cs="Noto Sans"/>
          <w:b/>
          <w:spacing w:val="-1"/>
          <w:sz w:val="20"/>
        </w:rPr>
        <w:t>m</w:t>
      </w:r>
      <w:r w:rsidRPr="001A0C7F">
        <w:rPr>
          <w:rFonts w:ascii="Noto Sans" w:eastAsia="Arial" w:hAnsi="Noto Sans" w:cs="Noto Sans"/>
          <w:b/>
          <w:spacing w:val="1"/>
          <w:sz w:val="20"/>
        </w:rPr>
        <w:t>a</w:t>
      </w:r>
      <w:r w:rsidRPr="001A0C7F">
        <w:rPr>
          <w:rFonts w:ascii="Noto Sans" w:eastAsia="Arial" w:hAnsi="Noto Sans" w:cs="Noto Sans"/>
          <w:b/>
          <w:sz w:val="20"/>
        </w:rPr>
        <w:t>s</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q</w:t>
      </w:r>
      <w:r w:rsidRPr="001A0C7F">
        <w:rPr>
          <w:rFonts w:ascii="Noto Sans" w:eastAsia="Arial" w:hAnsi="Noto Sans" w:cs="Noto Sans"/>
          <w:b/>
          <w:spacing w:val="1"/>
          <w:sz w:val="20"/>
        </w:rPr>
        <w:t>u</w:t>
      </w:r>
      <w:r w:rsidRPr="001A0C7F">
        <w:rPr>
          <w:rFonts w:ascii="Noto Sans" w:eastAsia="Arial" w:hAnsi="Noto Sans" w:cs="Noto Sans"/>
          <w:b/>
          <w:sz w:val="20"/>
        </w:rPr>
        <w:t>e</w:t>
      </w:r>
      <w:r w:rsidRPr="001A0C7F">
        <w:rPr>
          <w:rFonts w:ascii="Noto Sans" w:eastAsia="Arial" w:hAnsi="Noto Sans" w:cs="Noto Sans"/>
          <w:b/>
          <w:spacing w:val="4"/>
          <w:sz w:val="20"/>
        </w:rPr>
        <w:t xml:space="preserve"> </w:t>
      </w:r>
      <w:r w:rsidRPr="001A0C7F">
        <w:rPr>
          <w:rFonts w:ascii="Noto Sans" w:eastAsia="Arial" w:hAnsi="Noto Sans" w:cs="Noto Sans"/>
          <w:b/>
          <w:spacing w:val="-1"/>
          <w:sz w:val="20"/>
        </w:rPr>
        <w:t>d</w:t>
      </w:r>
      <w:r w:rsidRPr="001A0C7F">
        <w:rPr>
          <w:rFonts w:ascii="Noto Sans" w:eastAsia="Arial" w:hAnsi="Noto Sans" w:cs="Noto Sans"/>
          <w:b/>
          <w:spacing w:val="1"/>
          <w:sz w:val="20"/>
        </w:rPr>
        <w:t>e</w:t>
      </w:r>
      <w:r w:rsidRPr="001A0C7F">
        <w:rPr>
          <w:rFonts w:ascii="Noto Sans" w:eastAsia="Arial" w:hAnsi="Noto Sans" w:cs="Noto Sans"/>
          <w:b/>
          <w:spacing w:val="-1"/>
          <w:sz w:val="20"/>
        </w:rPr>
        <w:t>b</w:t>
      </w:r>
      <w:r w:rsidRPr="001A0C7F">
        <w:rPr>
          <w:rFonts w:ascii="Noto Sans" w:eastAsia="Arial" w:hAnsi="Noto Sans" w:cs="Noto Sans"/>
          <w:b/>
          <w:spacing w:val="1"/>
          <w:sz w:val="20"/>
        </w:rPr>
        <w:t>e</w:t>
      </w:r>
      <w:r w:rsidRPr="001A0C7F">
        <w:rPr>
          <w:rFonts w:ascii="Noto Sans" w:eastAsia="Arial" w:hAnsi="Noto Sans" w:cs="Noto Sans"/>
          <w:b/>
          <w:sz w:val="20"/>
        </w:rPr>
        <w:t>rán</w:t>
      </w:r>
      <w:r w:rsidRPr="001A0C7F">
        <w:rPr>
          <w:rFonts w:ascii="Noto Sans" w:eastAsia="Arial" w:hAnsi="Noto Sans" w:cs="Noto Sans"/>
          <w:b/>
          <w:spacing w:val="4"/>
          <w:sz w:val="20"/>
        </w:rPr>
        <w:t xml:space="preserve"> </w:t>
      </w:r>
      <w:r w:rsidRPr="001A0C7F">
        <w:rPr>
          <w:rFonts w:ascii="Noto Sans" w:eastAsia="Arial" w:hAnsi="Noto Sans" w:cs="Noto Sans"/>
          <w:b/>
          <w:sz w:val="20"/>
        </w:rPr>
        <w:t>r</w:t>
      </w:r>
      <w:r w:rsidRPr="001A0C7F">
        <w:rPr>
          <w:rFonts w:ascii="Noto Sans" w:eastAsia="Arial" w:hAnsi="Noto Sans" w:cs="Noto Sans"/>
          <w:b/>
          <w:spacing w:val="-2"/>
          <w:sz w:val="20"/>
        </w:rPr>
        <w:t>e</w:t>
      </w:r>
      <w:r w:rsidRPr="001A0C7F">
        <w:rPr>
          <w:rFonts w:ascii="Noto Sans" w:eastAsia="Arial" w:hAnsi="Noto Sans" w:cs="Noto Sans"/>
          <w:b/>
          <w:spacing w:val="1"/>
          <w:sz w:val="20"/>
        </w:rPr>
        <w:t>a</w:t>
      </w:r>
      <w:r w:rsidRPr="001A0C7F">
        <w:rPr>
          <w:rFonts w:ascii="Noto Sans" w:eastAsia="Arial" w:hAnsi="Noto Sans" w:cs="Noto Sans"/>
          <w:b/>
          <w:sz w:val="20"/>
        </w:rPr>
        <w:t>l</w:t>
      </w:r>
      <w:r w:rsidRPr="001A0C7F">
        <w:rPr>
          <w:rFonts w:ascii="Noto Sans" w:eastAsia="Arial" w:hAnsi="Noto Sans" w:cs="Noto Sans"/>
          <w:b/>
          <w:spacing w:val="-1"/>
          <w:sz w:val="20"/>
        </w:rPr>
        <w:t>i</w:t>
      </w:r>
      <w:r w:rsidRPr="001A0C7F">
        <w:rPr>
          <w:rFonts w:ascii="Noto Sans" w:eastAsia="Arial" w:hAnsi="Noto Sans" w:cs="Noto Sans"/>
          <w:b/>
          <w:sz w:val="20"/>
        </w:rPr>
        <w:t>z</w:t>
      </w:r>
      <w:r w:rsidRPr="001A0C7F">
        <w:rPr>
          <w:rFonts w:ascii="Noto Sans" w:eastAsia="Arial" w:hAnsi="Noto Sans" w:cs="Noto Sans"/>
          <w:b/>
          <w:spacing w:val="1"/>
          <w:sz w:val="20"/>
        </w:rPr>
        <w:t>a</w:t>
      </w:r>
      <w:r w:rsidRPr="001A0C7F">
        <w:rPr>
          <w:rFonts w:ascii="Noto Sans" w:eastAsia="Arial" w:hAnsi="Noto Sans" w:cs="Noto Sans"/>
          <w:b/>
          <w:sz w:val="20"/>
        </w:rPr>
        <w:t>rse c</w:t>
      </w:r>
      <w:r w:rsidRPr="001A0C7F">
        <w:rPr>
          <w:rFonts w:ascii="Noto Sans" w:eastAsia="Arial" w:hAnsi="Noto Sans" w:cs="Noto Sans"/>
          <w:b/>
          <w:spacing w:val="1"/>
          <w:sz w:val="20"/>
        </w:rPr>
        <w:t>o</w:t>
      </w:r>
      <w:r w:rsidRPr="001A0C7F">
        <w:rPr>
          <w:rFonts w:ascii="Noto Sans" w:eastAsia="Arial" w:hAnsi="Noto Sans" w:cs="Noto Sans"/>
          <w:b/>
          <w:spacing w:val="-1"/>
          <w:sz w:val="20"/>
        </w:rPr>
        <w:t>n</w:t>
      </w:r>
      <w:r w:rsidRPr="001A0C7F">
        <w:rPr>
          <w:rFonts w:ascii="Noto Sans" w:eastAsia="Arial" w:hAnsi="Noto Sans" w:cs="Noto Sans"/>
          <w:b/>
          <w:spacing w:val="3"/>
          <w:sz w:val="20"/>
        </w:rPr>
        <w:t>f</w:t>
      </w:r>
      <w:r w:rsidRPr="001A0C7F">
        <w:rPr>
          <w:rFonts w:ascii="Noto Sans" w:eastAsia="Arial" w:hAnsi="Noto Sans" w:cs="Noto Sans"/>
          <w:b/>
          <w:spacing w:val="1"/>
          <w:sz w:val="20"/>
        </w:rPr>
        <w:t>o</w:t>
      </w:r>
      <w:r w:rsidRPr="001A0C7F">
        <w:rPr>
          <w:rFonts w:ascii="Noto Sans" w:eastAsia="Arial" w:hAnsi="Noto Sans" w:cs="Noto Sans"/>
          <w:b/>
          <w:spacing w:val="-3"/>
          <w:sz w:val="20"/>
        </w:rPr>
        <w:t>r</w:t>
      </w:r>
      <w:r w:rsidRPr="001A0C7F">
        <w:rPr>
          <w:rFonts w:ascii="Noto Sans" w:eastAsia="Arial" w:hAnsi="Noto Sans" w:cs="Noto Sans"/>
          <w:b/>
          <w:spacing w:val="1"/>
          <w:sz w:val="20"/>
        </w:rPr>
        <w:t>m</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la</w:t>
      </w:r>
      <w:r w:rsidRPr="001A0C7F">
        <w:rPr>
          <w:rFonts w:ascii="Noto Sans" w:eastAsia="Arial" w:hAnsi="Noto Sans" w:cs="Noto Sans"/>
          <w:b/>
          <w:spacing w:val="-1"/>
          <w:sz w:val="20"/>
        </w:rPr>
        <w:t xml:space="preserve"> </w:t>
      </w:r>
      <w:r w:rsidRPr="001A0C7F">
        <w:rPr>
          <w:rFonts w:ascii="Noto Sans" w:eastAsia="Arial" w:hAnsi="Noto Sans" w:cs="Noto Sans"/>
          <w:b/>
          <w:sz w:val="20"/>
        </w:rPr>
        <w:t>Ley de Infraestructura de la Calidad y</w:t>
      </w:r>
      <w:r w:rsidRPr="001A0C7F">
        <w:rPr>
          <w:rFonts w:ascii="Noto Sans" w:eastAsia="Arial" w:hAnsi="Noto Sans" w:cs="Noto Sans"/>
          <w:b/>
          <w:spacing w:val="-2"/>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pacing w:val="-1"/>
          <w:sz w:val="20"/>
        </w:rPr>
        <w:t>n</w:t>
      </w:r>
      <w:r w:rsidRPr="001A0C7F">
        <w:rPr>
          <w:rFonts w:ascii="Noto Sans" w:eastAsia="Arial" w:hAnsi="Noto Sans" w:cs="Noto Sans"/>
          <w:b/>
          <w:spacing w:val="3"/>
          <w:sz w:val="20"/>
        </w:rPr>
        <w:t>f</w:t>
      </w:r>
      <w:r w:rsidRPr="001A0C7F">
        <w:rPr>
          <w:rFonts w:ascii="Noto Sans" w:eastAsia="Arial" w:hAnsi="Noto Sans" w:cs="Noto Sans"/>
          <w:b/>
          <w:spacing w:val="1"/>
          <w:sz w:val="20"/>
        </w:rPr>
        <w:t>o</w:t>
      </w:r>
      <w:r w:rsidRPr="001A0C7F">
        <w:rPr>
          <w:rFonts w:ascii="Noto Sans" w:eastAsia="Arial" w:hAnsi="Noto Sans" w:cs="Noto Sans"/>
          <w:b/>
          <w:spacing w:val="-3"/>
          <w:sz w:val="20"/>
        </w:rPr>
        <w:t>r</w:t>
      </w:r>
      <w:r w:rsidRPr="001A0C7F">
        <w:rPr>
          <w:rFonts w:ascii="Noto Sans" w:eastAsia="Arial" w:hAnsi="Noto Sans" w:cs="Noto Sans"/>
          <w:b/>
          <w:spacing w:val="1"/>
          <w:sz w:val="20"/>
        </w:rPr>
        <w:t>m</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a</w:t>
      </w:r>
      <w:r w:rsidRPr="001A0C7F">
        <w:rPr>
          <w:rFonts w:ascii="Noto Sans" w:eastAsia="Arial" w:hAnsi="Noto Sans" w:cs="Noto Sans"/>
          <w:b/>
          <w:spacing w:val="1"/>
          <w:sz w:val="20"/>
        </w:rPr>
        <w:t xml:space="preserve"> </w:t>
      </w:r>
      <w:r w:rsidRPr="001A0C7F">
        <w:rPr>
          <w:rFonts w:ascii="Noto Sans" w:eastAsia="Arial" w:hAnsi="Noto Sans" w:cs="Noto Sans"/>
          <w:b/>
          <w:sz w:val="20"/>
        </w:rPr>
        <w:t>l</w:t>
      </w:r>
      <w:r w:rsidRPr="001A0C7F">
        <w:rPr>
          <w:rFonts w:ascii="Noto Sans" w:eastAsia="Arial" w:hAnsi="Noto Sans" w:cs="Noto Sans"/>
          <w:b/>
          <w:spacing w:val="1"/>
          <w:sz w:val="20"/>
        </w:rPr>
        <w:t>a</w:t>
      </w:r>
      <w:r w:rsidRPr="001A0C7F">
        <w:rPr>
          <w:rFonts w:ascii="Noto Sans" w:eastAsia="Arial" w:hAnsi="Noto Sans" w:cs="Noto Sans"/>
          <w:b/>
          <w:sz w:val="20"/>
        </w:rPr>
        <w:t>s N</w:t>
      </w:r>
      <w:r w:rsidRPr="001A0C7F">
        <w:rPr>
          <w:rFonts w:ascii="Noto Sans" w:eastAsia="Arial" w:hAnsi="Noto Sans" w:cs="Noto Sans"/>
          <w:b/>
          <w:spacing w:val="1"/>
          <w:sz w:val="20"/>
        </w:rPr>
        <w:t>o</w:t>
      </w:r>
      <w:r w:rsidRPr="001A0C7F">
        <w:rPr>
          <w:rFonts w:ascii="Noto Sans" w:eastAsia="Arial" w:hAnsi="Noto Sans" w:cs="Noto Sans"/>
          <w:b/>
          <w:spacing w:val="-3"/>
          <w:sz w:val="20"/>
        </w:rPr>
        <w:t>r</w:t>
      </w:r>
      <w:r w:rsidRPr="001A0C7F">
        <w:rPr>
          <w:rFonts w:ascii="Noto Sans" w:eastAsia="Arial" w:hAnsi="Noto Sans" w:cs="Noto Sans"/>
          <w:b/>
          <w:spacing w:val="1"/>
          <w:sz w:val="20"/>
        </w:rPr>
        <w:t>ma</w:t>
      </w:r>
      <w:r w:rsidRPr="001A0C7F">
        <w:rPr>
          <w:rFonts w:ascii="Noto Sans" w:eastAsia="Arial" w:hAnsi="Noto Sans" w:cs="Noto Sans"/>
          <w:b/>
          <w:sz w:val="20"/>
        </w:rPr>
        <w:t>s</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o</w:t>
      </w:r>
      <w:r w:rsidRPr="001A0C7F">
        <w:rPr>
          <w:rFonts w:ascii="Noto Sans" w:eastAsia="Arial" w:hAnsi="Noto Sans" w:cs="Noto Sans"/>
          <w:b/>
          <w:spacing w:val="3"/>
          <w:sz w:val="20"/>
        </w:rPr>
        <w:t>f</w:t>
      </w:r>
      <w:r w:rsidRPr="001A0C7F">
        <w:rPr>
          <w:rFonts w:ascii="Noto Sans" w:eastAsia="Arial" w:hAnsi="Noto Sans" w:cs="Noto Sans"/>
          <w:b/>
          <w:sz w:val="20"/>
        </w:rPr>
        <w:t>ic</w:t>
      </w:r>
      <w:r w:rsidRPr="001A0C7F">
        <w:rPr>
          <w:rFonts w:ascii="Noto Sans" w:eastAsia="Arial" w:hAnsi="Noto Sans" w:cs="Noto Sans"/>
          <w:b/>
          <w:spacing w:val="-1"/>
          <w:sz w:val="20"/>
        </w:rPr>
        <w:t>i</w:t>
      </w:r>
      <w:r w:rsidRPr="001A0C7F">
        <w:rPr>
          <w:rFonts w:ascii="Noto Sans" w:eastAsia="Arial" w:hAnsi="Noto Sans" w:cs="Noto Sans"/>
          <w:b/>
          <w:spacing w:val="1"/>
          <w:sz w:val="20"/>
        </w:rPr>
        <w:t>a</w:t>
      </w:r>
      <w:r w:rsidRPr="001A0C7F">
        <w:rPr>
          <w:rFonts w:ascii="Noto Sans" w:eastAsia="Arial" w:hAnsi="Noto Sans" w:cs="Noto Sans"/>
          <w:b/>
          <w:sz w:val="20"/>
        </w:rPr>
        <w:t>les,</w:t>
      </w:r>
      <w:r w:rsidRPr="001A0C7F">
        <w:rPr>
          <w:rFonts w:ascii="Noto Sans" w:eastAsia="Arial" w:hAnsi="Noto Sans" w:cs="Noto Sans"/>
          <w:b/>
          <w:spacing w:val="1"/>
          <w:sz w:val="20"/>
        </w:rPr>
        <w:t xml:space="preserve"> </w:t>
      </w:r>
      <w:r w:rsidRPr="001A0C7F">
        <w:rPr>
          <w:rFonts w:ascii="Noto Sans" w:eastAsia="Arial" w:hAnsi="Noto Sans" w:cs="Noto Sans"/>
          <w:b/>
          <w:sz w:val="20"/>
        </w:rPr>
        <w:t>y</w:t>
      </w:r>
      <w:r w:rsidRPr="001A0C7F">
        <w:rPr>
          <w:rFonts w:ascii="Noto Sans" w:eastAsia="Arial" w:hAnsi="Noto Sans" w:cs="Noto Sans"/>
          <w:b/>
          <w:spacing w:val="-2"/>
          <w:sz w:val="20"/>
        </w:rPr>
        <w:t xml:space="preserve"> Normas</w:t>
      </w:r>
      <w:r w:rsidRPr="001A0C7F">
        <w:rPr>
          <w:rFonts w:ascii="Noto Sans" w:eastAsia="Arial" w:hAnsi="Noto Sans" w:cs="Noto Sans"/>
          <w:b/>
          <w:sz w:val="20"/>
        </w:rPr>
        <w:t xml:space="preserve"> </w:t>
      </w:r>
      <w:r w:rsidRPr="001A0C7F">
        <w:rPr>
          <w:rFonts w:ascii="Noto Sans" w:eastAsia="Arial" w:hAnsi="Noto Sans" w:cs="Noto Sans"/>
          <w:b/>
          <w:spacing w:val="-3"/>
          <w:sz w:val="20"/>
        </w:rPr>
        <w:t>M</w:t>
      </w:r>
      <w:r w:rsidRPr="001A0C7F">
        <w:rPr>
          <w:rFonts w:ascii="Noto Sans" w:eastAsia="Arial" w:hAnsi="Noto Sans" w:cs="Noto Sans"/>
          <w:b/>
          <w:spacing w:val="-1"/>
          <w:sz w:val="20"/>
        </w:rPr>
        <w:t>e</w:t>
      </w:r>
      <w:r w:rsidRPr="001A0C7F">
        <w:rPr>
          <w:rFonts w:ascii="Noto Sans" w:eastAsia="Arial" w:hAnsi="Noto Sans" w:cs="Noto Sans"/>
          <w:b/>
          <w:spacing w:val="-2"/>
          <w:sz w:val="20"/>
        </w:rPr>
        <w:t>x</w:t>
      </w:r>
      <w:r w:rsidRPr="001A0C7F">
        <w:rPr>
          <w:rFonts w:ascii="Noto Sans" w:eastAsia="Arial" w:hAnsi="Noto Sans" w:cs="Noto Sans"/>
          <w:b/>
          <w:sz w:val="20"/>
        </w:rPr>
        <w:t>ica</w:t>
      </w:r>
      <w:r w:rsidRPr="001A0C7F">
        <w:rPr>
          <w:rFonts w:ascii="Noto Sans" w:eastAsia="Arial" w:hAnsi="Noto Sans" w:cs="Noto Sans"/>
          <w:b/>
          <w:spacing w:val="1"/>
          <w:sz w:val="20"/>
        </w:rPr>
        <w:t>na</w:t>
      </w:r>
      <w:r w:rsidRPr="001A0C7F">
        <w:rPr>
          <w:rFonts w:ascii="Noto Sans" w:eastAsia="Arial" w:hAnsi="Noto Sans" w:cs="Noto Sans"/>
          <w:b/>
          <w:sz w:val="20"/>
        </w:rPr>
        <w:t xml:space="preserve">s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r</w:t>
      </w:r>
      <w:r w:rsidRPr="001A0C7F">
        <w:rPr>
          <w:rFonts w:ascii="Noto Sans" w:eastAsia="Arial" w:hAnsi="Noto Sans" w:cs="Noto Sans"/>
          <w:b/>
          <w:spacing w:val="-2"/>
          <w:sz w:val="20"/>
        </w:rPr>
        <w:t>e</w:t>
      </w:r>
      <w:r w:rsidRPr="001A0C7F">
        <w:rPr>
          <w:rFonts w:ascii="Noto Sans" w:eastAsia="Arial" w:hAnsi="Noto Sans" w:cs="Noto Sans"/>
          <w:b/>
          <w:sz w:val="20"/>
        </w:rPr>
        <w:t>f</w:t>
      </w:r>
      <w:r w:rsidRPr="001A0C7F">
        <w:rPr>
          <w:rFonts w:ascii="Noto Sans" w:eastAsia="Arial" w:hAnsi="Noto Sans" w:cs="Noto Sans"/>
          <w:b/>
          <w:spacing w:val="1"/>
          <w:sz w:val="20"/>
        </w:rPr>
        <w:t>e</w:t>
      </w:r>
      <w:r w:rsidRPr="001A0C7F">
        <w:rPr>
          <w:rFonts w:ascii="Noto Sans" w:eastAsia="Arial" w:hAnsi="Noto Sans" w:cs="Noto Sans"/>
          <w:b/>
          <w:sz w:val="20"/>
        </w:rPr>
        <w:t>re</w:t>
      </w:r>
      <w:r w:rsidRPr="001A0C7F">
        <w:rPr>
          <w:rFonts w:ascii="Noto Sans" w:eastAsia="Arial" w:hAnsi="Noto Sans" w:cs="Noto Sans"/>
          <w:b/>
          <w:spacing w:val="1"/>
          <w:sz w:val="20"/>
        </w:rPr>
        <w:t>n</w:t>
      </w:r>
      <w:r w:rsidRPr="001A0C7F">
        <w:rPr>
          <w:rFonts w:ascii="Noto Sans" w:eastAsia="Arial" w:hAnsi="Noto Sans" w:cs="Noto Sans"/>
          <w:b/>
          <w:sz w:val="20"/>
        </w:rPr>
        <w:t>ci</w:t>
      </w:r>
      <w:r w:rsidRPr="001A0C7F">
        <w:rPr>
          <w:rFonts w:ascii="Noto Sans" w:eastAsia="Arial" w:hAnsi="Noto Sans" w:cs="Noto Sans"/>
          <w:b/>
          <w:spacing w:val="-2"/>
          <w:sz w:val="20"/>
        </w:rPr>
        <w:t>a.</w:t>
      </w:r>
    </w:p>
    <w:p w:rsidR="00F3042D" w:rsidRPr="001A0C7F" w:rsidRDefault="00F3042D" w:rsidP="00F3042D">
      <w:pPr>
        <w:pStyle w:val="Prrafodelista"/>
        <w:tabs>
          <w:tab w:val="left" w:pos="850"/>
          <w:tab w:val="left" w:pos="1417"/>
        </w:tabs>
        <w:ind w:left="0"/>
        <w:jc w:val="both"/>
        <w:rPr>
          <w:rFonts w:ascii="Noto Sans" w:eastAsia="Arial" w:hAnsi="Noto Sans" w:cs="Noto Sans"/>
          <w:b/>
          <w:spacing w:val="-2"/>
          <w:sz w:val="20"/>
        </w:rPr>
      </w:pPr>
    </w:p>
    <w:p w:rsidR="00F3042D" w:rsidRPr="001A0C7F" w:rsidRDefault="00F3042D" w:rsidP="00F3042D">
      <w:pPr>
        <w:pStyle w:val="Prrafodelista"/>
        <w:tabs>
          <w:tab w:val="left" w:pos="850"/>
          <w:tab w:val="left" w:pos="1417"/>
        </w:tabs>
        <w:ind w:left="0"/>
        <w:jc w:val="both"/>
        <w:rPr>
          <w:rFonts w:ascii="Noto Sans" w:eastAsia="Arial" w:hAnsi="Noto Sans" w:cs="Noto Sans"/>
          <w:b/>
          <w:spacing w:val="7"/>
          <w:sz w:val="20"/>
        </w:rPr>
      </w:pPr>
      <w:r w:rsidRPr="001A0C7F">
        <w:rPr>
          <w:rFonts w:ascii="Noto Sans" w:eastAsia="Arial" w:hAnsi="Noto Sans" w:cs="Noto Sans"/>
          <w:b/>
          <w:sz w:val="20"/>
        </w:rPr>
        <w:t>En</w:t>
      </w:r>
      <w:r w:rsidRPr="001A0C7F">
        <w:rPr>
          <w:rFonts w:ascii="Noto Sans" w:eastAsia="Arial" w:hAnsi="Noto Sans" w:cs="Noto Sans"/>
          <w:b/>
          <w:spacing w:val="1"/>
          <w:sz w:val="20"/>
        </w:rPr>
        <w:t xml:space="preserve"> e</w:t>
      </w:r>
      <w:r w:rsidRPr="001A0C7F">
        <w:rPr>
          <w:rFonts w:ascii="Noto Sans" w:eastAsia="Arial" w:hAnsi="Noto Sans" w:cs="Noto Sans"/>
          <w:b/>
          <w:sz w:val="20"/>
        </w:rPr>
        <w:t>l c</w:t>
      </w:r>
      <w:r w:rsidRPr="001A0C7F">
        <w:rPr>
          <w:rFonts w:ascii="Noto Sans" w:eastAsia="Arial" w:hAnsi="Noto Sans" w:cs="Noto Sans"/>
          <w:b/>
          <w:spacing w:val="1"/>
          <w:sz w:val="20"/>
        </w:rPr>
        <w:t>a</w:t>
      </w:r>
      <w:r w:rsidRPr="001A0C7F">
        <w:rPr>
          <w:rFonts w:ascii="Noto Sans" w:eastAsia="Arial" w:hAnsi="Noto Sans" w:cs="Noto Sans"/>
          <w:b/>
          <w:spacing w:val="-2"/>
          <w:sz w:val="20"/>
        </w:rPr>
        <w:t>s</w:t>
      </w:r>
      <w:r w:rsidRPr="001A0C7F">
        <w:rPr>
          <w:rFonts w:ascii="Noto Sans" w:eastAsia="Arial" w:hAnsi="Noto Sans" w:cs="Noto Sans"/>
          <w:b/>
          <w:sz w:val="20"/>
        </w:rPr>
        <w:t>o</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i</w:t>
      </w:r>
      <w:r w:rsidRPr="001A0C7F">
        <w:rPr>
          <w:rFonts w:ascii="Noto Sans" w:eastAsia="Arial" w:hAnsi="Noto Sans" w:cs="Noto Sans"/>
          <w:b/>
          <w:spacing w:val="1"/>
          <w:sz w:val="20"/>
        </w:rPr>
        <w:t>n</w:t>
      </w:r>
      <w:r w:rsidRPr="001A0C7F">
        <w:rPr>
          <w:rFonts w:ascii="Noto Sans" w:eastAsia="Arial" w:hAnsi="Noto Sans" w:cs="Noto Sans"/>
          <w:b/>
          <w:sz w:val="20"/>
        </w:rPr>
        <w:t>s</w:t>
      </w:r>
      <w:r w:rsidRPr="001A0C7F">
        <w:rPr>
          <w:rFonts w:ascii="Noto Sans" w:eastAsia="Arial" w:hAnsi="Noto Sans" w:cs="Noto Sans"/>
          <w:b/>
          <w:spacing w:val="-1"/>
          <w:sz w:val="20"/>
        </w:rPr>
        <w:t>u</w:t>
      </w:r>
      <w:r w:rsidRPr="001A0C7F">
        <w:rPr>
          <w:rFonts w:ascii="Noto Sans" w:eastAsia="Arial" w:hAnsi="Noto Sans" w:cs="Noto Sans"/>
          <w:b/>
          <w:spacing w:val="1"/>
          <w:sz w:val="20"/>
        </w:rPr>
        <w:t>mo</w:t>
      </w:r>
      <w:r w:rsidRPr="001A0C7F">
        <w:rPr>
          <w:rFonts w:ascii="Noto Sans" w:eastAsia="Arial" w:hAnsi="Noto Sans" w:cs="Noto Sans"/>
          <w:b/>
          <w:sz w:val="20"/>
        </w:rPr>
        <w:t>s</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pa</w:t>
      </w:r>
      <w:r w:rsidRPr="001A0C7F">
        <w:rPr>
          <w:rFonts w:ascii="Noto Sans" w:eastAsia="Arial" w:hAnsi="Noto Sans" w:cs="Noto Sans"/>
          <w:b/>
          <w:sz w:val="20"/>
        </w:rPr>
        <w:t>ra la</w:t>
      </w:r>
      <w:r w:rsidRPr="001A0C7F">
        <w:rPr>
          <w:rFonts w:ascii="Noto Sans" w:eastAsia="Arial" w:hAnsi="Noto Sans" w:cs="Noto Sans"/>
          <w:b/>
          <w:spacing w:val="1"/>
          <w:sz w:val="20"/>
        </w:rPr>
        <w:t xml:space="preserve"> </w:t>
      </w:r>
      <w:r w:rsidRPr="001A0C7F">
        <w:rPr>
          <w:rFonts w:ascii="Noto Sans" w:eastAsia="Arial" w:hAnsi="Noto Sans" w:cs="Noto Sans"/>
          <w:b/>
          <w:spacing w:val="-2"/>
          <w:sz w:val="20"/>
        </w:rPr>
        <w:t>s</w:t>
      </w:r>
      <w:r w:rsidRPr="001A0C7F">
        <w:rPr>
          <w:rFonts w:ascii="Noto Sans" w:eastAsia="Arial" w:hAnsi="Noto Sans" w:cs="Noto Sans"/>
          <w:b/>
          <w:spacing w:val="1"/>
          <w:sz w:val="20"/>
        </w:rPr>
        <w:t>a</w:t>
      </w:r>
      <w:r w:rsidRPr="001A0C7F">
        <w:rPr>
          <w:rFonts w:ascii="Noto Sans" w:eastAsia="Arial" w:hAnsi="Noto Sans" w:cs="Noto Sans"/>
          <w:b/>
          <w:sz w:val="20"/>
        </w:rPr>
        <w:t>lu</w:t>
      </w:r>
      <w:r w:rsidRPr="001A0C7F">
        <w:rPr>
          <w:rFonts w:ascii="Noto Sans" w:eastAsia="Arial" w:hAnsi="Noto Sans" w:cs="Noto Sans"/>
          <w:b/>
          <w:spacing w:val="1"/>
          <w:sz w:val="20"/>
        </w:rPr>
        <w:t>d</w:t>
      </w:r>
      <w:r w:rsidRPr="001A0C7F">
        <w:rPr>
          <w:rFonts w:ascii="Noto Sans" w:eastAsia="Arial" w:hAnsi="Noto Sans" w:cs="Noto Sans"/>
          <w:b/>
          <w:sz w:val="20"/>
        </w:rPr>
        <w:t>,</w:t>
      </w:r>
      <w:r w:rsidRPr="001A0C7F">
        <w:rPr>
          <w:rFonts w:ascii="Noto Sans" w:eastAsia="Arial" w:hAnsi="Noto Sans" w:cs="Noto Sans"/>
          <w:b/>
          <w:spacing w:val="1"/>
          <w:sz w:val="20"/>
        </w:rPr>
        <w:t xml:space="preserve"> </w:t>
      </w:r>
      <w:r w:rsidRPr="001A0C7F">
        <w:rPr>
          <w:rFonts w:ascii="Noto Sans" w:eastAsia="Arial" w:hAnsi="Noto Sans" w:cs="Noto Sans"/>
          <w:b/>
          <w:spacing w:val="-3"/>
          <w:sz w:val="20"/>
        </w:rPr>
        <w:t>l</w:t>
      </w:r>
      <w:r w:rsidRPr="001A0C7F">
        <w:rPr>
          <w:rFonts w:ascii="Noto Sans" w:eastAsia="Arial" w:hAnsi="Noto Sans" w:cs="Noto Sans"/>
          <w:b/>
          <w:spacing w:val="1"/>
          <w:sz w:val="20"/>
        </w:rPr>
        <w:t>a</w:t>
      </w:r>
      <w:r w:rsidRPr="001A0C7F">
        <w:rPr>
          <w:rFonts w:ascii="Noto Sans" w:eastAsia="Arial" w:hAnsi="Noto Sans" w:cs="Noto Sans"/>
          <w:b/>
          <w:sz w:val="20"/>
        </w:rPr>
        <w:t xml:space="preserve">s </w:t>
      </w:r>
      <w:r w:rsidRPr="001A0C7F">
        <w:rPr>
          <w:rFonts w:ascii="Noto Sans" w:eastAsia="Arial" w:hAnsi="Noto Sans" w:cs="Noto Sans"/>
          <w:b/>
          <w:spacing w:val="1"/>
          <w:sz w:val="20"/>
        </w:rPr>
        <w:t>p</w:t>
      </w:r>
      <w:r w:rsidRPr="001A0C7F">
        <w:rPr>
          <w:rFonts w:ascii="Noto Sans" w:eastAsia="Arial" w:hAnsi="Noto Sans" w:cs="Noto Sans"/>
          <w:b/>
          <w:sz w:val="20"/>
        </w:rPr>
        <w:t>ie</w:t>
      </w:r>
      <w:r w:rsidRPr="001A0C7F">
        <w:rPr>
          <w:rFonts w:ascii="Noto Sans" w:eastAsia="Arial" w:hAnsi="Noto Sans" w:cs="Noto Sans"/>
          <w:b/>
          <w:spacing w:val="-2"/>
          <w:sz w:val="20"/>
        </w:rPr>
        <w:t>z</w:t>
      </w:r>
      <w:r w:rsidRPr="001A0C7F">
        <w:rPr>
          <w:rFonts w:ascii="Noto Sans" w:eastAsia="Arial" w:hAnsi="Noto Sans" w:cs="Noto Sans"/>
          <w:b/>
          <w:spacing w:val="1"/>
          <w:sz w:val="20"/>
        </w:rPr>
        <w:t>a</w:t>
      </w:r>
      <w:r w:rsidRPr="001A0C7F">
        <w:rPr>
          <w:rFonts w:ascii="Noto Sans" w:eastAsia="Arial" w:hAnsi="Noto Sans" w:cs="Noto Sans"/>
          <w:b/>
          <w:sz w:val="20"/>
        </w:rPr>
        <w:t>s re</w:t>
      </w:r>
      <w:r w:rsidRPr="001A0C7F">
        <w:rPr>
          <w:rFonts w:ascii="Noto Sans" w:eastAsia="Arial" w:hAnsi="Noto Sans" w:cs="Noto Sans"/>
          <w:b/>
          <w:spacing w:val="-1"/>
          <w:sz w:val="20"/>
        </w:rPr>
        <w:t>q</w:t>
      </w:r>
      <w:r w:rsidRPr="001A0C7F">
        <w:rPr>
          <w:rFonts w:ascii="Noto Sans" w:eastAsia="Arial" w:hAnsi="Noto Sans" w:cs="Noto Sans"/>
          <w:b/>
          <w:spacing w:val="1"/>
          <w:sz w:val="20"/>
        </w:rPr>
        <w:t>ue</w:t>
      </w:r>
      <w:r w:rsidRPr="001A0C7F">
        <w:rPr>
          <w:rFonts w:ascii="Noto Sans" w:eastAsia="Arial" w:hAnsi="Noto Sans" w:cs="Noto Sans"/>
          <w:b/>
          <w:sz w:val="20"/>
        </w:rPr>
        <w:t>r</w:t>
      </w:r>
      <w:r w:rsidRPr="001A0C7F">
        <w:rPr>
          <w:rFonts w:ascii="Noto Sans" w:eastAsia="Arial" w:hAnsi="Noto Sans" w:cs="Noto Sans"/>
          <w:b/>
          <w:spacing w:val="-1"/>
          <w:sz w:val="20"/>
        </w:rPr>
        <w:t>i</w:t>
      </w:r>
      <w:r w:rsidRPr="001A0C7F">
        <w:rPr>
          <w:rFonts w:ascii="Noto Sans" w:eastAsia="Arial" w:hAnsi="Noto Sans" w:cs="Noto Sans"/>
          <w:b/>
          <w:spacing w:val="1"/>
          <w:sz w:val="20"/>
        </w:rPr>
        <w:t>da</w:t>
      </w:r>
      <w:r w:rsidRPr="001A0C7F">
        <w:rPr>
          <w:rFonts w:ascii="Noto Sans" w:eastAsia="Arial" w:hAnsi="Noto Sans" w:cs="Noto Sans"/>
          <w:b/>
          <w:sz w:val="20"/>
        </w:rPr>
        <w:t xml:space="preserve">s </w:t>
      </w:r>
      <w:r w:rsidRPr="001A0C7F">
        <w:rPr>
          <w:rFonts w:ascii="Noto Sans" w:eastAsia="Arial" w:hAnsi="Noto Sans" w:cs="Noto Sans"/>
          <w:b/>
          <w:spacing w:val="-1"/>
          <w:sz w:val="20"/>
        </w:rPr>
        <w:t>p</w:t>
      </w:r>
      <w:r w:rsidRPr="001A0C7F">
        <w:rPr>
          <w:rFonts w:ascii="Noto Sans" w:eastAsia="Arial" w:hAnsi="Noto Sans" w:cs="Noto Sans"/>
          <w:b/>
          <w:spacing w:val="1"/>
          <w:sz w:val="20"/>
        </w:rPr>
        <w:t>a</w:t>
      </w:r>
      <w:r w:rsidRPr="001A0C7F">
        <w:rPr>
          <w:rFonts w:ascii="Noto Sans" w:eastAsia="Arial" w:hAnsi="Noto Sans" w:cs="Noto Sans"/>
          <w:b/>
          <w:sz w:val="20"/>
        </w:rPr>
        <w:t xml:space="preserve">ra </w:t>
      </w:r>
      <w:r w:rsidRPr="001A0C7F">
        <w:rPr>
          <w:rFonts w:ascii="Noto Sans" w:eastAsia="Arial" w:hAnsi="Noto Sans" w:cs="Noto Sans"/>
          <w:b/>
          <w:spacing w:val="1"/>
          <w:sz w:val="20"/>
        </w:rPr>
        <w:t>p</w:t>
      </w:r>
      <w:r w:rsidRPr="001A0C7F">
        <w:rPr>
          <w:rFonts w:ascii="Noto Sans" w:eastAsia="Arial" w:hAnsi="Noto Sans" w:cs="Noto Sans"/>
          <w:b/>
          <w:sz w:val="20"/>
        </w:rPr>
        <w:t>r</w:t>
      </w:r>
      <w:r w:rsidRPr="001A0C7F">
        <w:rPr>
          <w:rFonts w:ascii="Noto Sans" w:eastAsia="Arial" w:hAnsi="Noto Sans" w:cs="Noto Sans"/>
          <w:b/>
          <w:spacing w:val="-2"/>
          <w:sz w:val="20"/>
        </w:rPr>
        <w:t>u</w:t>
      </w:r>
      <w:r w:rsidRPr="001A0C7F">
        <w:rPr>
          <w:rFonts w:ascii="Noto Sans" w:eastAsia="Arial" w:hAnsi="Noto Sans" w:cs="Noto Sans"/>
          <w:b/>
          <w:spacing w:val="1"/>
          <w:sz w:val="20"/>
        </w:rPr>
        <w:t>eb</w:t>
      </w:r>
      <w:r w:rsidRPr="001A0C7F">
        <w:rPr>
          <w:rFonts w:ascii="Noto Sans" w:eastAsia="Arial" w:hAnsi="Noto Sans" w:cs="Noto Sans"/>
          <w:b/>
          <w:sz w:val="20"/>
        </w:rPr>
        <w:t>a</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la</w:t>
      </w:r>
      <w:r w:rsidRPr="001A0C7F">
        <w:rPr>
          <w:rFonts w:ascii="Noto Sans" w:eastAsia="Arial" w:hAnsi="Noto Sans" w:cs="Noto Sans"/>
          <w:b/>
          <w:spacing w:val="1"/>
          <w:sz w:val="20"/>
        </w:rPr>
        <w:t xml:space="preserve"> </w:t>
      </w:r>
      <w:r w:rsidRPr="001A0C7F">
        <w:rPr>
          <w:rFonts w:ascii="Noto Sans" w:eastAsia="Arial" w:hAnsi="Noto Sans" w:cs="Noto Sans"/>
          <w:b/>
          <w:sz w:val="20"/>
        </w:rPr>
        <w:t>CO</w:t>
      </w:r>
      <w:r w:rsidRPr="001A0C7F">
        <w:rPr>
          <w:rFonts w:ascii="Noto Sans" w:eastAsia="Arial" w:hAnsi="Noto Sans" w:cs="Noto Sans"/>
          <w:b/>
          <w:spacing w:val="-2"/>
          <w:sz w:val="20"/>
        </w:rPr>
        <w:t>C</w:t>
      </w:r>
      <w:r w:rsidRPr="001A0C7F">
        <w:rPr>
          <w:rFonts w:ascii="Noto Sans" w:eastAsia="Arial" w:hAnsi="Noto Sans" w:cs="Noto Sans"/>
          <w:b/>
          <w:spacing w:val="2"/>
          <w:sz w:val="20"/>
        </w:rPr>
        <w:t>T</w:t>
      </w:r>
      <w:r w:rsidRPr="001A0C7F">
        <w:rPr>
          <w:rFonts w:ascii="Noto Sans" w:eastAsia="Arial" w:hAnsi="Noto Sans" w:cs="Noto Sans"/>
          <w:b/>
          <w:sz w:val="20"/>
        </w:rPr>
        <w:t>I</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de</w:t>
      </w:r>
      <w:r w:rsidRPr="001A0C7F">
        <w:rPr>
          <w:rFonts w:ascii="Noto Sans" w:eastAsia="Arial" w:hAnsi="Noto Sans" w:cs="Noto Sans"/>
          <w:b/>
          <w:spacing w:val="-1"/>
          <w:sz w:val="20"/>
        </w:rPr>
        <w:t>b</w:t>
      </w:r>
      <w:r w:rsidRPr="001A0C7F">
        <w:rPr>
          <w:rFonts w:ascii="Noto Sans" w:eastAsia="Arial" w:hAnsi="Noto Sans" w:cs="Noto Sans"/>
          <w:b/>
          <w:spacing w:val="8"/>
          <w:sz w:val="20"/>
        </w:rPr>
        <w:t>e</w:t>
      </w:r>
      <w:r w:rsidRPr="001A0C7F">
        <w:rPr>
          <w:rFonts w:ascii="Noto Sans" w:eastAsia="Arial" w:hAnsi="Noto Sans" w:cs="Noto Sans"/>
          <w:b/>
          <w:sz w:val="20"/>
        </w:rPr>
        <w:t xml:space="preserve">rán </w:t>
      </w:r>
      <w:r w:rsidRPr="001A0C7F">
        <w:rPr>
          <w:rFonts w:ascii="Noto Sans" w:eastAsia="Arial" w:hAnsi="Noto Sans" w:cs="Noto Sans"/>
          <w:b/>
          <w:spacing w:val="1"/>
          <w:sz w:val="20"/>
        </w:rPr>
        <w:t>en</w:t>
      </w:r>
      <w:r w:rsidRPr="001A0C7F">
        <w:rPr>
          <w:rFonts w:ascii="Noto Sans" w:eastAsia="Arial" w:hAnsi="Noto Sans" w:cs="Noto Sans"/>
          <w:b/>
          <w:sz w:val="20"/>
        </w:rPr>
        <w:t>tre</w:t>
      </w:r>
      <w:r w:rsidRPr="001A0C7F">
        <w:rPr>
          <w:rFonts w:ascii="Noto Sans" w:eastAsia="Arial" w:hAnsi="Noto Sans" w:cs="Noto Sans"/>
          <w:b/>
          <w:spacing w:val="-1"/>
          <w:sz w:val="20"/>
        </w:rPr>
        <w:t>g</w:t>
      </w:r>
      <w:r w:rsidRPr="001A0C7F">
        <w:rPr>
          <w:rFonts w:ascii="Noto Sans" w:eastAsia="Arial" w:hAnsi="Noto Sans" w:cs="Noto Sans"/>
          <w:b/>
          <w:spacing w:val="1"/>
          <w:sz w:val="20"/>
        </w:rPr>
        <w:t>a</w:t>
      </w:r>
      <w:r w:rsidRPr="001A0C7F">
        <w:rPr>
          <w:rFonts w:ascii="Noto Sans" w:eastAsia="Arial" w:hAnsi="Noto Sans" w:cs="Noto Sans"/>
          <w:b/>
          <w:sz w:val="20"/>
        </w:rPr>
        <w:t>rse</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d</w:t>
      </w:r>
      <w:r w:rsidRPr="001A0C7F">
        <w:rPr>
          <w:rFonts w:ascii="Noto Sans" w:eastAsia="Arial" w:hAnsi="Noto Sans" w:cs="Noto Sans"/>
          <w:b/>
          <w:spacing w:val="1"/>
          <w:sz w:val="20"/>
        </w:rPr>
        <w:t>en</w:t>
      </w:r>
      <w:r w:rsidRPr="001A0C7F">
        <w:rPr>
          <w:rFonts w:ascii="Noto Sans" w:eastAsia="Arial" w:hAnsi="Noto Sans" w:cs="Noto Sans"/>
          <w:b/>
          <w:sz w:val="20"/>
        </w:rPr>
        <w:t>tro</w:t>
      </w:r>
      <w:r w:rsidRPr="001A0C7F">
        <w:rPr>
          <w:rFonts w:ascii="Noto Sans" w:eastAsia="Arial" w:hAnsi="Noto Sans" w:cs="Noto Sans"/>
          <w:b/>
          <w:spacing w:val="44"/>
          <w:sz w:val="20"/>
        </w:rPr>
        <w:t xml:space="preserve"> </w:t>
      </w:r>
      <w:r w:rsidRPr="001A0C7F">
        <w:rPr>
          <w:rFonts w:ascii="Noto Sans" w:eastAsia="Arial" w:hAnsi="Noto Sans" w:cs="Noto Sans"/>
          <w:b/>
          <w:spacing w:val="1"/>
          <w:sz w:val="20"/>
        </w:rPr>
        <w:t>de</w:t>
      </w:r>
      <w:r w:rsidRPr="001A0C7F">
        <w:rPr>
          <w:rFonts w:ascii="Noto Sans" w:eastAsia="Arial" w:hAnsi="Noto Sans" w:cs="Noto Sans"/>
          <w:b/>
          <w:sz w:val="20"/>
        </w:rPr>
        <w:t>l</w:t>
      </w:r>
      <w:r w:rsidRPr="001A0C7F">
        <w:rPr>
          <w:rFonts w:ascii="Noto Sans" w:eastAsia="Arial" w:hAnsi="Noto Sans" w:cs="Noto Sans"/>
          <w:b/>
          <w:spacing w:val="43"/>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la</w:t>
      </w:r>
      <w:r w:rsidRPr="001A0C7F">
        <w:rPr>
          <w:rFonts w:ascii="Noto Sans" w:eastAsia="Arial" w:hAnsi="Noto Sans" w:cs="Noto Sans"/>
          <w:b/>
          <w:spacing w:val="-2"/>
          <w:sz w:val="20"/>
        </w:rPr>
        <w:t>z</w:t>
      </w:r>
      <w:r w:rsidRPr="001A0C7F">
        <w:rPr>
          <w:rFonts w:ascii="Noto Sans" w:eastAsia="Arial" w:hAnsi="Noto Sans" w:cs="Noto Sans"/>
          <w:b/>
          <w:sz w:val="20"/>
        </w:rPr>
        <w:t>o</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q</w:t>
      </w:r>
      <w:r w:rsidRPr="001A0C7F">
        <w:rPr>
          <w:rFonts w:ascii="Noto Sans" w:eastAsia="Arial" w:hAnsi="Noto Sans" w:cs="Noto Sans"/>
          <w:b/>
          <w:spacing w:val="1"/>
          <w:sz w:val="20"/>
        </w:rPr>
        <w:t>u</w:t>
      </w:r>
      <w:r w:rsidRPr="001A0C7F">
        <w:rPr>
          <w:rFonts w:ascii="Noto Sans" w:eastAsia="Arial" w:hAnsi="Noto Sans" w:cs="Noto Sans"/>
          <w:b/>
          <w:sz w:val="20"/>
        </w:rPr>
        <w:t>e</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é</w:t>
      </w:r>
      <w:r w:rsidRPr="001A0C7F">
        <w:rPr>
          <w:rFonts w:ascii="Noto Sans" w:eastAsia="Arial" w:hAnsi="Noto Sans" w:cs="Noto Sans"/>
          <w:b/>
          <w:sz w:val="20"/>
        </w:rPr>
        <w:t>sta</w:t>
      </w:r>
      <w:r w:rsidRPr="001A0C7F">
        <w:rPr>
          <w:rFonts w:ascii="Noto Sans" w:eastAsia="Arial" w:hAnsi="Noto Sans" w:cs="Noto Sans"/>
          <w:b/>
          <w:spacing w:val="47"/>
          <w:sz w:val="20"/>
        </w:rPr>
        <w:t xml:space="preserve"> </w:t>
      </w:r>
      <w:r w:rsidRPr="001A0C7F">
        <w:rPr>
          <w:rFonts w:ascii="Noto Sans" w:eastAsia="Arial" w:hAnsi="Noto Sans" w:cs="Noto Sans"/>
          <w:b/>
          <w:spacing w:val="1"/>
          <w:sz w:val="20"/>
        </w:rPr>
        <w:t>e</w:t>
      </w:r>
      <w:r w:rsidRPr="001A0C7F">
        <w:rPr>
          <w:rFonts w:ascii="Noto Sans" w:eastAsia="Arial" w:hAnsi="Noto Sans" w:cs="Noto Sans"/>
          <w:b/>
          <w:spacing w:val="-2"/>
          <w:sz w:val="20"/>
        </w:rPr>
        <w:t>s</w:t>
      </w:r>
      <w:r w:rsidRPr="001A0C7F">
        <w:rPr>
          <w:rFonts w:ascii="Noto Sans" w:eastAsia="Arial" w:hAnsi="Noto Sans" w:cs="Noto Sans"/>
          <w:b/>
          <w:sz w:val="20"/>
        </w:rPr>
        <w:t>t</w:t>
      </w:r>
      <w:r w:rsidRPr="001A0C7F">
        <w:rPr>
          <w:rFonts w:ascii="Noto Sans" w:eastAsia="Arial" w:hAnsi="Noto Sans" w:cs="Noto Sans"/>
          <w:b/>
          <w:spacing w:val="-1"/>
          <w:sz w:val="20"/>
        </w:rPr>
        <w:t>a</w:t>
      </w:r>
      <w:r w:rsidRPr="001A0C7F">
        <w:rPr>
          <w:rFonts w:ascii="Noto Sans" w:eastAsia="Arial" w:hAnsi="Noto Sans" w:cs="Noto Sans"/>
          <w:b/>
          <w:spacing w:val="1"/>
          <w:sz w:val="20"/>
        </w:rPr>
        <w:t>b</w:t>
      </w:r>
      <w:r w:rsidRPr="001A0C7F">
        <w:rPr>
          <w:rFonts w:ascii="Noto Sans" w:eastAsia="Arial" w:hAnsi="Noto Sans" w:cs="Noto Sans"/>
          <w:b/>
          <w:sz w:val="20"/>
        </w:rPr>
        <w:t>le</w:t>
      </w:r>
      <w:r w:rsidRPr="001A0C7F">
        <w:rPr>
          <w:rFonts w:ascii="Noto Sans" w:eastAsia="Arial" w:hAnsi="Noto Sans" w:cs="Noto Sans"/>
          <w:b/>
          <w:spacing w:val="-2"/>
          <w:sz w:val="20"/>
        </w:rPr>
        <w:t>z</w:t>
      </w:r>
      <w:r w:rsidRPr="001A0C7F">
        <w:rPr>
          <w:rFonts w:ascii="Noto Sans" w:eastAsia="Arial" w:hAnsi="Noto Sans" w:cs="Noto Sans"/>
          <w:b/>
          <w:sz w:val="20"/>
        </w:rPr>
        <w:t>ca</w:t>
      </w:r>
      <w:r w:rsidRPr="001A0C7F">
        <w:rPr>
          <w:rFonts w:ascii="Noto Sans" w:eastAsia="Arial" w:hAnsi="Noto Sans" w:cs="Noto Sans"/>
          <w:b/>
          <w:spacing w:val="46"/>
          <w:sz w:val="20"/>
        </w:rPr>
        <w:t xml:space="preserve"> </w:t>
      </w:r>
      <w:r w:rsidRPr="001A0C7F">
        <w:rPr>
          <w:rFonts w:ascii="Noto Sans" w:eastAsia="Arial" w:hAnsi="Noto Sans" w:cs="Noto Sans"/>
          <w:b/>
          <w:sz w:val="20"/>
        </w:rPr>
        <w:t>y</w:t>
      </w:r>
      <w:r w:rsidRPr="001A0C7F">
        <w:rPr>
          <w:rFonts w:ascii="Noto Sans" w:eastAsia="Arial" w:hAnsi="Noto Sans" w:cs="Noto Sans"/>
          <w:b/>
          <w:spacing w:val="43"/>
          <w:sz w:val="20"/>
        </w:rPr>
        <w:t xml:space="preserve"> </w:t>
      </w:r>
      <w:r w:rsidRPr="001A0C7F">
        <w:rPr>
          <w:rFonts w:ascii="Noto Sans" w:eastAsia="Arial" w:hAnsi="Noto Sans" w:cs="Noto Sans"/>
          <w:b/>
          <w:sz w:val="20"/>
        </w:rPr>
        <w:t>s</w:t>
      </w:r>
      <w:r w:rsidRPr="001A0C7F">
        <w:rPr>
          <w:rFonts w:ascii="Noto Sans" w:eastAsia="Arial" w:hAnsi="Noto Sans" w:cs="Noto Sans"/>
          <w:b/>
          <w:spacing w:val="1"/>
          <w:sz w:val="20"/>
        </w:rPr>
        <w:t>e</w:t>
      </w:r>
      <w:r w:rsidRPr="001A0C7F">
        <w:rPr>
          <w:rFonts w:ascii="Noto Sans" w:eastAsia="Arial" w:hAnsi="Noto Sans" w:cs="Noto Sans"/>
          <w:b/>
          <w:sz w:val="20"/>
        </w:rPr>
        <w:t>rán</w:t>
      </w:r>
      <w:r w:rsidRPr="001A0C7F">
        <w:rPr>
          <w:rFonts w:ascii="Noto Sans" w:eastAsia="Arial" w:hAnsi="Noto Sans" w:cs="Noto Sans"/>
          <w:b/>
          <w:spacing w:val="47"/>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z w:val="20"/>
        </w:rPr>
        <w:t>n</w:t>
      </w:r>
      <w:r w:rsidRPr="001A0C7F">
        <w:rPr>
          <w:rFonts w:ascii="Noto Sans" w:eastAsia="Arial" w:hAnsi="Noto Sans" w:cs="Noto Sans"/>
          <w:b/>
          <w:spacing w:val="46"/>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a</w:t>
      </w:r>
      <w:r w:rsidRPr="001A0C7F">
        <w:rPr>
          <w:rFonts w:ascii="Noto Sans" w:eastAsia="Arial" w:hAnsi="Noto Sans" w:cs="Noto Sans"/>
          <w:b/>
          <w:sz w:val="20"/>
        </w:rPr>
        <w:t>r</w:t>
      </w:r>
      <w:r w:rsidRPr="001A0C7F">
        <w:rPr>
          <w:rFonts w:ascii="Noto Sans" w:eastAsia="Arial" w:hAnsi="Noto Sans" w:cs="Noto Sans"/>
          <w:b/>
          <w:spacing w:val="-2"/>
          <w:sz w:val="20"/>
        </w:rPr>
        <w:t>g</w:t>
      </w:r>
      <w:r w:rsidRPr="001A0C7F">
        <w:rPr>
          <w:rFonts w:ascii="Noto Sans" w:eastAsia="Arial" w:hAnsi="Noto Sans" w:cs="Noto Sans"/>
          <w:b/>
          <w:sz w:val="20"/>
        </w:rPr>
        <w:t>o</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a</w:t>
      </w:r>
      <w:r w:rsidRPr="001A0C7F">
        <w:rPr>
          <w:rFonts w:ascii="Noto Sans" w:eastAsia="Arial" w:hAnsi="Noto Sans" w:cs="Noto Sans"/>
          <w:b/>
          <w:sz w:val="20"/>
        </w:rPr>
        <w:t>l</w:t>
      </w:r>
      <w:r w:rsidRPr="001A0C7F">
        <w:rPr>
          <w:rFonts w:ascii="Noto Sans" w:eastAsia="Arial" w:hAnsi="Noto Sans" w:cs="Noto Sans"/>
          <w:b/>
          <w:spacing w:val="55"/>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ro</w:t>
      </w:r>
      <w:r w:rsidRPr="001A0C7F">
        <w:rPr>
          <w:rFonts w:ascii="Noto Sans" w:eastAsia="Arial" w:hAnsi="Noto Sans" w:cs="Noto Sans"/>
          <w:b/>
          <w:spacing w:val="-2"/>
          <w:sz w:val="20"/>
        </w:rPr>
        <w:t>v</w:t>
      </w:r>
      <w:r w:rsidRPr="001A0C7F">
        <w:rPr>
          <w:rFonts w:ascii="Noto Sans" w:eastAsia="Arial" w:hAnsi="Noto Sans" w:cs="Noto Sans"/>
          <w:b/>
          <w:spacing w:val="1"/>
          <w:sz w:val="20"/>
        </w:rPr>
        <w:t>eedor</w:t>
      </w:r>
      <w:r w:rsidRPr="001A0C7F">
        <w:rPr>
          <w:rFonts w:ascii="Noto Sans" w:eastAsia="Arial" w:hAnsi="Noto Sans" w:cs="Noto Sans"/>
          <w:b/>
          <w:sz w:val="20"/>
        </w:rPr>
        <w:t>,</w:t>
      </w:r>
      <w:r w:rsidRPr="001A0C7F">
        <w:rPr>
          <w:rFonts w:ascii="Noto Sans" w:eastAsia="Arial" w:hAnsi="Noto Sans" w:cs="Noto Sans"/>
          <w:b/>
          <w:spacing w:val="46"/>
          <w:sz w:val="20"/>
        </w:rPr>
        <w:t xml:space="preserve"> </w:t>
      </w:r>
      <w:r w:rsidRPr="001A0C7F">
        <w:rPr>
          <w:rFonts w:ascii="Noto Sans" w:eastAsia="Arial" w:hAnsi="Noto Sans" w:cs="Noto Sans"/>
          <w:b/>
          <w:sz w:val="20"/>
        </w:rPr>
        <w:t>lo</w:t>
      </w:r>
      <w:r w:rsidRPr="001A0C7F">
        <w:rPr>
          <w:rFonts w:ascii="Noto Sans" w:eastAsia="Arial" w:hAnsi="Noto Sans" w:cs="Noto Sans"/>
          <w:b/>
          <w:spacing w:val="44"/>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ua</w:t>
      </w:r>
      <w:r w:rsidRPr="001A0C7F">
        <w:rPr>
          <w:rFonts w:ascii="Noto Sans" w:eastAsia="Arial" w:hAnsi="Noto Sans" w:cs="Noto Sans"/>
          <w:b/>
          <w:sz w:val="20"/>
        </w:rPr>
        <w:t xml:space="preserve">l </w:t>
      </w:r>
      <w:r w:rsidRPr="001A0C7F">
        <w:rPr>
          <w:rFonts w:ascii="Noto Sans" w:eastAsia="Arial" w:hAnsi="Noto Sans" w:cs="Noto Sans"/>
          <w:b/>
          <w:spacing w:val="1"/>
          <w:sz w:val="20"/>
        </w:rPr>
        <w:t>e</w:t>
      </w:r>
      <w:r w:rsidRPr="001A0C7F">
        <w:rPr>
          <w:rFonts w:ascii="Noto Sans" w:eastAsia="Arial" w:hAnsi="Noto Sans" w:cs="Noto Sans"/>
          <w:b/>
          <w:sz w:val="20"/>
        </w:rPr>
        <w:t>st</w:t>
      </w:r>
      <w:r w:rsidRPr="001A0C7F">
        <w:rPr>
          <w:rFonts w:ascii="Noto Sans" w:eastAsia="Arial" w:hAnsi="Noto Sans" w:cs="Noto Sans"/>
          <w:b/>
          <w:spacing w:val="1"/>
          <w:sz w:val="20"/>
        </w:rPr>
        <w:t>a</w:t>
      </w:r>
      <w:r w:rsidRPr="001A0C7F">
        <w:rPr>
          <w:rFonts w:ascii="Noto Sans" w:eastAsia="Arial" w:hAnsi="Noto Sans" w:cs="Noto Sans"/>
          <w:b/>
          <w:sz w:val="20"/>
        </w:rPr>
        <w:t>rá</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re</w:t>
      </w:r>
      <w:r w:rsidRPr="001A0C7F">
        <w:rPr>
          <w:rFonts w:ascii="Noto Sans" w:eastAsia="Arial" w:hAnsi="Noto Sans" w:cs="Noto Sans"/>
          <w:b/>
          <w:spacing w:val="-2"/>
          <w:sz w:val="20"/>
        </w:rPr>
        <w:t>v</w:t>
      </w:r>
      <w:r w:rsidRPr="001A0C7F">
        <w:rPr>
          <w:rFonts w:ascii="Noto Sans" w:eastAsia="Arial" w:hAnsi="Noto Sans" w:cs="Noto Sans"/>
          <w:b/>
          <w:sz w:val="20"/>
        </w:rPr>
        <w:t>isto</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e</w:t>
      </w:r>
      <w:r w:rsidRPr="001A0C7F">
        <w:rPr>
          <w:rFonts w:ascii="Noto Sans" w:eastAsia="Arial" w:hAnsi="Noto Sans" w:cs="Noto Sans"/>
          <w:b/>
          <w:sz w:val="20"/>
        </w:rPr>
        <w:t>n</w:t>
      </w:r>
      <w:r w:rsidRPr="001A0C7F">
        <w:rPr>
          <w:rFonts w:ascii="Noto Sans" w:eastAsia="Arial" w:hAnsi="Noto Sans" w:cs="Noto Sans"/>
          <w:b/>
          <w:spacing w:val="1"/>
          <w:sz w:val="20"/>
        </w:rPr>
        <w:t xml:space="preserve"> </w:t>
      </w:r>
      <w:r w:rsidRPr="001A0C7F">
        <w:rPr>
          <w:rFonts w:ascii="Noto Sans" w:eastAsia="Arial" w:hAnsi="Noto Sans" w:cs="Noto Sans"/>
          <w:b/>
          <w:sz w:val="20"/>
        </w:rPr>
        <w:t>la</w:t>
      </w:r>
      <w:r w:rsidRPr="001A0C7F">
        <w:rPr>
          <w:rFonts w:ascii="Noto Sans" w:eastAsia="Arial" w:hAnsi="Noto Sans" w:cs="Noto Sans"/>
          <w:b/>
          <w:spacing w:val="-1"/>
          <w:sz w:val="20"/>
        </w:rPr>
        <w:t xml:space="preserve"> </w:t>
      </w:r>
      <w:r w:rsidRPr="001A0C7F">
        <w:rPr>
          <w:rFonts w:ascii="Noto Sans" w:eastAsia="Arial" w:hAnsi="Noto Sans" w:cs="Noto Sans"/>
          <w:b/>
          <w:spacing w:val="-2"/>
          <w:sz w:val="20"/>
        </w:rPr>
        <w:t>c</w:t>
      </w:r>
      <w:r w:rsidRPr="001A0C7F">
        <w:rPr>
          <w:rFonts w:ascii="Noto Sans" w:eastAsia="Arial" w:hAnsi="Noto Sans" w:cs="Noto Sans"/>
          <w:b/>
          <w:spacing w:val="1"/>
          <w:sz w:val="20"/>
        </w:rPr>
        <w:t>on</w:t>
      </w:r>
      <w:r w:rsidRPr="001A0C7F">
        <w:rPr>
          <w:rFonts w:ascii="Noto Sans" w:eastAsia="Arial" w:hAnsi="Noto Sans" w:cs="Noto Sans"/>
          <w:b/>
          <w:spacing w:val="-2"/>
          <w:sz w:val="20"/>
        </w:rPr>
        <w:t>v</w:t>
      </w:r>
      <w:r w:rsidRPr="001A0C7F">
        <w:rPr>
          <w:rFonts w:ascii="Noto Sans" w:eastAsia="Arial" w:hAnsi="Noto Sans" w:cs="Noto Sans"/>
          <w:b/>
          <w:spacing w:val="1"/>
          <w:sz w:val="20"/>
        </w:rPr>
        <w:t>o</w:t>
      </w:r>
      <w:r w:rsidRPr="001A0C7F">
        <w:rPr>
          <w:rFonts w:ascii="Noto Sans" w:eastAsia="Arial" w:hAnsi="Noto Sans" w:cs="Noto Sans"/>
          <w:b/>
          <w:sz w:val="20"/>
        </w:rPr>
        <w:t>c</w:t>
      </w:r>
      <w:r w:rsidRPr="001A0C7F">
        <w:rPr>
          <w:rFonts w:ascii="Noto Sans" w:eastAsia="Arial" w:hAnsi="Noto Sans" w:cs="Noto Sans"/>
          <w:b/>
          <w:spacing w:val="1"/>
          <w:sz w:val="20"/>
        </w:rPr>
        <w:t>a</w:t>
      </w:r>
      <w:r w:rsidRPr="001A0C7F">
        <w:rPr>
          <w:rFonts w:ascii="Noto Sans" w:eastAsia="Arial" w:hAnsi="Noto Sans" w:cs="Noto Sans"/>
          <w:b/>
          <w:sz w:val="20"/>
        </w:rPr>
        <w:t>t</w:t>
      </w:r>
      <w:r w:rsidRPr="001A0C7F">
        <w:rPr>
          <w:rFonts w:ascii="Noto Sans" w:eastAsia="Arial" w:hAnsi="Noto Sans" w:cs="Noto Sans"/>
          <w:b/>
          <w:spacing w:val="1"/>
          <w:sz w:val="20"/>
        </w:rPr>
        <w:t>o</w:t>
      </w:r>
      <w:r w:rsidRPr="001A0C7F">
        <w:rPr>
          <w:rFonts w:ascii="Noto Sans" w:eastAsia="Arial" w:hAnsi="Noto Sans" w:cs="Noto Sans"/>
          <w:b/>
          <w:sz w:val="20"/>
        </w:rPr>
        <w:t>r</w:t>
      </w:r>
      <w:r w:rsidRPr="001A0C7F">
        <w:rPr>
          <w:rFonts w:ascii="Noto Sans" w:eastAsia="Arial" w:hAnsi="Noto Sans" w:cs="Noto Sans"/>
          <w:b/>
          <w:spacing w:val="-1"/>
          <w:sz w:val="20"/>
        </w:rPr>
        <w:t>i</w:t>
      </w:r>
      <w:r w:rsidRPr="001A0C7F">
        <w:rPr>
          <w:rFonts w:ascii="Noto Sans" w:eastAsia="Arial" w:hAnsi="Noto Sans" w:cs="Noto Sans"/>
          <w:b/>
          <w:sz w:val="20"/>
        </w:rPr>
        <w:t>a</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de</w:t>
      </w:r>
      <w:r w:rsidRPr="001A0C7F">
        <w:rPr>
          <w:rFonts w:ascii="Noto Sans" w:eastAsia="Arial" w:hAnsi="Noto Sans" w:cs="Noto Sans"/>
          <w:b/>
          <w:sz w:val="20"/>
        </w:rPr>
        <w:t xml:space="preserve">l </w:t>
      </w:r>
      <w:r w:rsidRPr="001A0C7F">
        <w:rPr>
          <w:rFonts w:ascii="Noto Sans" w:eastAsia="Arial" w:hAnsi="Noto Sans" w:cs="Noto Sans"/>
          <w:b/>
          <w:spacing w:val="1"/>
          <w:sz w:val="20"/>
        </w:rPr>
        <w:t>p</w:t>
      </w:r>
      <w:r w:rsidRPr="001A0C7F">
        <w:rPr>
          <w:rFonts w:ascii="Noto Sans" w:eastAsia="Arial" w:hAnsi="Noto Sans" w:cs="Noto Sans"/>
          <w:b/>
          <w:sz w:val="20"/>
        </w:rPr>
        <w:t>ro</w:t>
      </w:r>
      <w:r w:rsidRPr="001A0C7F">
        <w:rPr>
          <w:rFonts w:ascii="Noto Sans" w:eastAsia="Arial" w:hAnsi="Noto Sans" w:cs="Noto Sans"/>
          <w:b/>
          <w:spacing w:val="-2"/>
          <w:sz w:val="20"/>
        </w:rPr>
        <w:t>c</w:t>
      </w:r>
      <w:r w:rsidRPr="001A0C7F">
        <w:rPr>
          <w:rFonts w:ascii="Noto Sans" w:eastAsia="Arial" w:hAnsi="Noto Sans" w:cs="Noto Sans"/>
          <w:b/>
          <w:spacing w:val="1"/>
          <w:sz w:val="20"/>
        </w:rPr>
        <w:t>e</w:t>
      </w:r>
      <w:r w:rsidRPr="001A0C7F">
        <w:rPr>
          <w:rFonts w:ascii="Noto Sans" w:eastAsia="Arial" w:hAnsi="Noto Sans" w:cs="Noto Sans"/>
          <w:b/>
          <w:spacing w:val="-1"/>
          <w:sz w:val="20"/>
        </w:rPr>
        <w:t>d</w:t>
      </w:r>
      <w:r w:rsidRPr="001A0C7F">
        <w:rPr>
          <w:rFonts w:ascii="Noto Sans" w:eastAsia="Arial" w:hAnsi="Noto Sans" w:cs="Noto Sans"/>
          <w:b/>
          <w:sz w:val="20"/>
        </w:rPr>
        <w:t>i</w:t>
      </w:r>
      <w:r w:rsidRPr="001A0C7F">
        <w:rPr>
          <w:rFonts w:ascii="Noto Sans" w:eastAsia="Arial" w:hAnsi="Noto Sans" w:cs="Noto Sans"/>
          <w:b/>
          <w:spacing w:val="1"/>
          <w:sz w:val="20"/>
        </w:rPr>
        <w:t>m</w:t>
      </w:r>
      <w:r w:rsidRPr="001A0C7F">
        <w:rPr>
          <w:rFonts w:ascii="Noto Sans" w:eastAsia="Arial" w:hAnsi="Noto Sans" w:cs="Noto Sans"/>
          <w:b/>
          <w:sz w:val="20"/>
        </w:rPr>
        <w:t>ie</w:t>
      </w:r>
      <w:r w:rsidRPr="001A0C7F">
        <w:rPr>
          <w:rFonts w:ascii="Noto Sans" w:eastAsia="Arial" w:hAnsi="Noto Sans" w:cs="Noto Sans"/>
          <w:b/>
          <w:spacing w:val="1"/>
          <w:sz w:val="20"/>
        </w:rPr>
        <w:t>n</w:t>
      </w:r>
      <w:r w:rsidRPr="001A0C7F">
        <w:rPr>
          <w:rFonts w:ascii="Noto Sans" w:eastAsia="Arial" w:hAnsi="Noto Sans" w:cs="Noto Sans"/>
          <w:b/>
          <w:spacing w:val="-2"/>
          <w:sz w:val="20"/>
        </w:rPr>
        <w:t>t</w:t>
      </w:r>
      <w:r w:rsidRPr="001A0C7F">
        <w:rPr>
          <w:rFonts w:ascii="Noto Sans" w:eastAsia="Arial" w:hAnsi="Noto Sans" w:cs="Noto Sans"/>
          <w:b/>
          <w:sz w:val="20"/>
        </w:rPr>
        <w:t>o</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pacing w:val="1"/>
          <w:sz w:val="20"/>
        </w:rPr>
        <w:t>n</w:t>
      </w:r>
      <w:r w:rsidRPr="001A0C7F">
        <w:rPr>
          <w:rFonts w:ascii="Noto Sans" w:eastAsia="Arial" w:hAnsi="Noto Sans" w:cs="Noto Sans"/>
          <w:b/>
          <w:sz w:val="20"/>
        </w:rPr>
        <w:t>tra</w:t>
      </w:r>
      <w:r w:rsidRPr="001A0C7F">
        <w:rPr>
          <w:rFonts w:ascii="Noto Sans" w:eastAsia="Arial" w:hAnsi="Noto Sans" w:cs="Noto Sans"/>
          <w:b/>
          <w:spacing w:val="1"/>
          <w:sz w:val="20"/>
        </w:rPr>
        <w:t>ta</w:t>
      </w:r>
      <w:r w:rsidRPr="001A0C7F">
        <w:rPr>
          <w:rFonts w:ascii="Noto Sans" w:eastAsia="Arial" w:hAnsi="Noto Sans" w:cs="Noto Sans"/>
          <w:b/>
          <w:sz w:val="20"/>
        </w:rPr>
        <w:t>c</w:t>
      </w:r>
      <w:r w:rsidRPr="001A0C7F">
        <w:rPr>
          <w:rFonts w:ascii="Noto Sans" w:eastAsia="Arial" w:hAnsi="Noto Sans" w:cs="Noto Sans"/>
          <w:b/>
          <w:spacing w:val="-3"/>
          <w:sz w:val="20"/>
        </w:rPr>
        <w:t>i</w:t>
      </w:r>
      <w:r w:rsidRPr="001A0C7F">
        <w:rPr>
          <w:rFonts w:ascii="Noto Sans" w:eastAsia="Arial" w:hAnsi="Noto Sans" w:cs="Noto Sans"/>
          <w:b/>
          <w:spacing w:val="-1"/>
          <w:sz w:val="20"/>
        </w:rPr>
        <w:t>ó</w:t>
      </w:r>
      <w:r w:rsidRPr="001A0C7F">
        <w:rPr>
          <w:rFonts w:ascii="Noto Sans" w:eastAsia="Arial" w:hAnsi="Noto Sans" w:cs="Noto Sans"/>
          <w:b/>
          <w:spacing w:val="7"/>
          <w:sz w:val="20"/>
        </w:rPr>
        <w:t>n.</w:t>
      </w:r>
    </w:p>
    <w:p w:rsidR="00F3042D" w:rsidRPr="007D5D77" w:rsidRDefault="00F3042D" w:rsidP="00F3042D">
      <w:pPr>
        <w:pStyle w:val="Prrafodelista"/>
        <w:tabs>
          <w:tab w:val="left" w:pos="850"/>
          <w:tab w:val="left" w:pos="1417"/>
        </w:tabs>
        <w:ind w:left="0"/>
        <w:jc w:val="both"/>
        <w:rPr>
          <w:rFonts w:ascii="Noto Sans" w:eastAsia="Arial" w:hAnsi="Noto Sans" w:cs="Noto Sans"/>
          <w:spacing w:val="7"/>
        </w:rPr>
      </w:pPr>
    </w:p>
    <w:p w:rsidR="00F3042D" w:rsidRPr="00F47016" w:rsidRDefault="00F3042D" w:rsidP="00F3042D">
      <w:pPr>
        <w:pStyle w:val="Prrafodelista"/>
        <w:tabs>
          <w:tab w:val="left" w:pos="850"/>
          <w:tab w:val="left" w:pos="1417"/>
        </w:tabs>
        <w:ind w:left="0"/>
        <w:jc w:val="both"/>
        <w:rPr>
          <w:rFonts w:ascii="Noto Sans" w:eastAsia="Arial" w:hAnsi="Noto Sans" w:cs="Noto Sans"/>
          <w:spacing w:val="-2"/>
          <w:sz w:val="20"/>
        </w:rPr>
      </w:pPr>
      <w:r w:rsidRPr="00F47016">
        <w:rPr>
          <w:rFonts w:ascii="Noto Sans" w:eastAsia="Arial" w:hAnsi="Noto Sans" w:cs="Noto Sans"/>
          <w:spacing w:val="7"/>
          <w:sz w:val="20"/>
        </w:rPr>
        <w:t>NO APLICA</w:t>
      </w:r>
      <w:r>
        <w:rPr>
          <w:rFonts w:ascii="Noto Sans" w:eastAsia="Arial" w:hAnsi="Noto Sans" w:cs="Noto Sans"/>
          <w:spacing w:val="7"/>
          <w:sz w:val="20"/>
        </w:rPr>
        <w:t>.</w:t>
      </w:r>
    </w:p>
    <w:p w:rsidR="00F3042D" w:rsidRPr="007D5D77" w:rsidRDefault="00F3042D" w:rsidP="00F3042D">
      <w:pPr>
        <w:pStyle w:val="Prrafodelista"/>
        <w:tabs>
          <w:tab w:val="left" w:pos="850"/>
          <w:tab w:val="left" w:pos="1417"/>
        </w:tabs>
        <w:ind w:left="0"/>
        <w:jc w:val="both"/>
        <w:rPr>
          <w:rFonts w:ascii="Noto Sans" w:eastAsia="Arial" w:hAnsi="Noto Sans" w:cs="Noto Sans"/>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En aquellos casos en que el Área Requirente modifique la especificación técnica de algún bien que no se encuentre regulado por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r>
        <w:rPr>
          <w:rFonts w:ascii="Noto Sans" w:hAnsi="Noto Sans" w:cs="Noto Sans"/>
          <w:b/>
          <w:sz w:val="20"/>
          <w:lang w:eastAsia="es-ES"/>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7"/>
          <w:sz w:val="20"/>
        </w:rPr>
      </w:pPr>
    </w:p>
    <w:p w:rsidR="00F3042D" w:rsidRPr="00F47016" w:rsidRDefault="00F3042D" w:rsidP="00F3042D">
      <w:pPr>
        <w:pStyle w:val="Prrafodelista"/>
        <w:tabs>
          <w:tab w:val="left" w:pos="850"/>
          <w:tab w:val="left" w:pos="1417"/>
        </w:tabs>
        <w:ind w:left="0"/>
        <w:jc w:val="both"/>
        <w:rPr>
          <w:rFonts w:ascii="Noto Sans" w:eastAsia="Arial" w:hAnsi="Noto Sans" w:cs="Noto Sans"/>
          <w:spacing w:val="-2"/>
          <w:sz w:val="20"/>
        </w:rPr>
      </w:pPr>
      <w:r w:rsidRPr="00F47016">
        <w:rPr>
          <w:rFonts w:ascii="Noto Sans" w:eastAsia="Arial" w:hAnsi="Noto Sans" w:cs="Noto Sans"/>
          <w:spacing w:val="7"/>
          <w:sz w:val="20"/>
        </w:rPr>
        <w:t>NO APLICA</w:t>
      </w:r>
      <w:r>
        <w:rPr>
          <w:rFonts w:ascii="Noto Sans" w:eastAsia="Arial" w:hAnsi="Noto Sans" w:cs="Noto Sans"/>
          <w:spacing w:val="7"/>
          <w:sz w:val="20"/>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2"/>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r>
        <w:rPr>
          <w:rFonts w:ascii="Noto Sans" w:hAnsi="Noto Sans" w:cs="Noto Sans"/>
          <w:b/>
          <w:sz w:val="20"/>
          <w:lang w:eastAsia="es-ES"/>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7"/>
        </w:rPr>
      </w:pPr>
    </w:p>
    <w:p w:rsidR="00F3042D" w:rsidRPr="00F47016" w:rsidRDefault="00F3042D" w:rsidP="00F3042D">
      <w:pPr>
        <w:pStyle w:val="Prrafodelista"/>
        <w:tabs>
          <w:tab w:val="left" w:pos="850"/>
          <w:tab w:val="left" w:pos="1417"/>
        </w:tabs>
        <w:ind w:left="0"/>
        <w:jc w:val="both"/>
        <w:rPr>
          <w:rFonts w:ascii="Noto Sans" w:eastAsia="Arial" w:hAnsi="Noto Sans" w:cs="Noto Sans"/>
          <w:spacing w:val="-2"/>
          <w:sz w:val="20"/>
        </w:rPr>
      </w:pPr>
      <w:r w:rsidRPr="00F47016">
        <w:rPr>
          <w:rFonts w:ascii="Noto Sans" w:eastAsia="Arial" w:hAnsi="Noto Sans" w:cs="Noto Sans"/>
          <w:spacing w:val="7"/>
          <w:sz w:val="20"/>
        </w:rPr>
        <w:t>NO APLICA</w:t>
      </w:r>
      <w:r>
        <w:rPr>
          <w:rFonts w:ascii="Noto Sans" w:eastAsia="Arial" w:hAnsi="Noto Sans" w:cs="Noto Sans"/>
          <w:spacing w:val="7"/>
          <w:sz w:val="20"/>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2"/>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Norma Oficial Mexicana, Norma Mexicana, Norma Internacional, Norma de Referencia o Especificación Técnica, que resulte aplicable a los bienes o servicios requeridos, conforme a la Ley de Infraestructura de la Calidad.</w:t>
      </w:r>
    </w:p>
    <w:p w:rsidR="00F3042D" w:rsidRPr="007D5D77" w:rsidRDefault="00F3042D" w:rsidP="00F3042D">
      <w:pPr>
        <w:pStyle w:val="Prrafodelista"/>
        <w:tabs>
          <w:tab w:val="left" w:pos="850"/>
          <w:tab w:val="left" w:pos="1417"/>
        </w:tabs>
        <w:ind w:left="0"/>
        <w:jc w:val="both"/>
        <w:rPr>
          <w:rFonts w:ascii="Noto Sans" w:eastAsia="Arial" w:hAnsi="Noto Sans" w:cs="Noto Sans"/>
        </w:rPr>
      </w:pPr>
    </w:p>
    <w:p w:rsidR="00F3042D" w:rsidRPr="007D5D77" w:rsidRDefault="00F3042D" w:rsidP="00F3042D">
      <w:pPr>
        <w:tabs>
          <w:tab w:val="left" w:pos="850"/>
          <w:tab w:val="left" w:pos="1417"/>
        </w:tabs>
        <w:jc w:val="both"/>
        <w:rPr>
          <w:rFonts w:ascii="Noto Sans" w:hAnsi="Noto Sans" w:cs="Noto Sans"/>
          <w:noProof/>
          <w:sz w:val="20"/>
          <w:szCs w:val="22"/>
        </w:rPr>
      </w:pPr>
      <w:r w:rsidRPr="007D5D77">
        <w:rPr>
          <w:rFonts w:ascii="Noto Sans" w:hAnsi="Noto Sans" w:cs="Noto Sans"/>
          <w:sz w:val="20"/>
          <w:szCs w:val="22"/>
          <w:lang w:eastAsia="es-ES"/>
        </w:rPr>
        <w:t xml:space="preserve">Para el cumplimiento de la normatividad aplicable y vigente en el ámbito de la adquisición, instalación, puesta en operación y funcionamiento y entrega de equipos, el proveedor deberá cumplir con </w:t>
      </w:r>
      <w:r w:rsidRPr="007D5D77">
        <w:rPr>
          <w:rFonts w:ascii="Noto Sans" w:hAnsi="Noto Sans" w:cs="Noto Sans"/>
          <w:b/>
          <w:bCs/>
          <w:noProof/>
          <w:sz w:val="20"/>
          <w:szCs w:val="22"/>
        </w:rPr>
        <w:t>Normas Oficiales Mexicanas, Normas Mexicanas, Internacionales, de Referencia o Especificaciones</w:t>
      </w:r>
      <w:r w:rsidRPr="007D5D77">
        <w:rPr>
          <w:rFonts w:ascii="Noto Sans" w:hAnsi="Noto Sans" w:cs="Noto Sans"/>
          <w:sz w:val="20"/>
          <w:szCs w:val="22"/>
          <w:lang w:eastAsia="es-ES"/>
        </w:rPr>
        <w:t xml:space="preserve">, las cuales aplicarán para cada una de las partidas en las </w:t>
      </w:r>
      <w:r w:rsidRPr="007D5D77">
        <w:rPr>
          <w:rFonts w:ascii="Noto Sans" w:hAnsi="Noto Sans" w:cs="Noto Sans"/>
          <w:noProof/>
          <w:sz w:val="20"/>
          <w:szCs w:val="22"/>
        </w:rPr>
        <w:t>que se participe, de acuerdo a lo siguiente:</w:t>
      </w:r>
    </w:p>
    <w:p w:rsidR="00F3042D" w:rsidRPr="007D5D77" w:rsidRDefault="00F3042D" w:rsidP="00F3042D">
      <w:pPr>
        <w:jc w:val="both"/>
        <w:rPr>
          <w:rFonts w:ascii="Noto Sans" w:hAnsi="Noto Sans" w:cs="Noto Sans"/>
          <w:sz w:val="20"/>
        </w:rPr>
      </w:pPr>
    </w:p>
    <w:p w:rsidR="00F3042D" w:rsidRPr="004A4BB7" w:rsidRDefault="00F3042D" w:rsidP="006400E6">
      <w:pPr>
        <w:pStyle w:val="Prrafodelista"/>
        <w:numPr>
          <w:ilvl w:val="0"/>
          <w:numId w:val="45"/>
        </w:numPr>
        <w:tabs>
          <w:tab w:val="left" w:pos="993"/>
        </w:tabs>
        <w:suppressAutoHyphens w:val="0"/>
        <w:spacing w:after="200"/>
        <w:ind w:left="993" w:hanging="426"/>
        <w:contextualSpacing/>
        <w:jc w:val="both"/>
        <w:rPr>
          <w:rFonts w:ascii="Noto Sans" w:hAnsi="Noto Sans" w:cs="Noto Sans"/>
          <w:sz w:val="20"/>
        </w:rPr>
      </w:pPr>
      <w:r w:rsidRPr="004A4BB7">
        <w:rPr>
          <w:rFonts w:ascii="Noto Sans" w:hAnsi="Noto Sans" w:cs="Noto Sans"/>
          <w:sz w:val="20"/>
        </w:rPr>
        <w:t>NORMAS PARA LA SEGURIDAD DE PRODUCTOS MÉDICOS:</w:t>
      </w:r>
      <w:r w:rsidRPr="004A4BB7">
        <w:rPr>
          <w:rFonts w:ascii="Noto Sans" w:hAnsi="Noto Sans" w:cs="Noto Sans"/>
          <w:sz w:val="18"/>
          <w:szCs w:val="18"/>
        </w:rPr>
        <w:t xml:space="preserve"> </w:t>
      </w:r>
      <w:r w:rsidRPr="004A4BB7">
        <w:rPr>
          <w:rFonts w:ascii="Noto Sans" w:hAnsi="Noto Sans" w:cs="Noto Sans"/>
          <w:b/>
          <w:sz w:val="20"/>
        </w:rPr>
        <w:t>IEC-60601-1-2012.</w:t>
      </w:r>
    </w:p>
    <w:p w:rsidR="00F3042D" w:rsidRPr="004A4BB7" w:rsidRDefault="00F3042D" w:rsidP="006400E6">
      <w:pPr>
        <w:pStyle w:val="Prrafodelista"/>
        <w:numPr>
          <w:ilvl w:val="0"/>
          <w:numId w:val="45"/>
        </w:numPr>
        <w:tabs>
          <w:tab w:val="left" w:pos="993"/>
        </w:tabs>
        <w:suppressAutoHyphens w:val="0"/>
        <w:spacing w:after="200"/>
        <w:ind w:left="993" w:hanging="426"/>
        <w:contextualSpacing/>
        <w:jc w:val="both"/>
        <w:rPr>
          <w:rFonts w:ascii="Noto Sans" w:hAnsi="Noto Sans" w:cs="Noto Sans"/>
          <w:b/>
          <w:sz w:val="20"/>
        </w:rPr>
      </w:pPr>
      <w:r w:rsidRPr="004A4BB7">
        <w:rPr>
          <w:rFonts w:ascii="Noto Sans" w:hAnsi="Noto Sans" w:cs="Noto Sans"/>
          <w:b/>
          <w:sz w:val="20"/>
        </w:rPr>
        <w:t>NOM-241-SSA1-2012</w:t>
      </w:r>
      <w:r w:rsidRPr="004A4BB7">
        <w:rPr>
          <w:rFonts w:ascii="Noto Sans" w:hAnsi="Noto Sans" w:cs="Noto Sans"/>
          <w:sz w:val="20"/>
        </w:rPr>
        <w:t>: BUENAS PRÁCTICAS DE FABRICACIÓN PARA ESTABLECIMIENTOS DEDICADOS A LA FABRICACIÓN DE DISPOSITIVOS MÉDICOS.</w:t>
      </w:r>
    </w:p>
    <w:p w:rsidR="00F3042D" w:rsidRDefault="00F3042D" w:rsidP="006400E6">
      <w:pPr>
        <w:pStyle w:val="Prrafodelista"/>
        <w:numPr>
          <w:ilvl w:val="0"/>
          <w:numId w:val="45"/>
        </w:numPr>
        <w:tabs>
          <w:tab w:val="left" w:pos="993"/>
        </w:tabs>
        <w:suppressAutoHyphens w:val="0"/>
        <w:spacing w:after="200"/>
        <w:ind w:left="993" w:hanging="426"/>
        <w:contextualSpacing/>
        <w:jc w:val="both"/>
        <w:rPr>
          <w:rFonts w:ascii="Noto Sans" w:hAnsi="Noto Sans" w:cs="Noto Sans"/>
          <w:sz w:val="20"/>
        </w:rPr>
      </w:pPr>
      <w:r w:rsidRPr="004A4BB7">
        <w:rPr>
          <w:rFonts w:ascii="Noto Sans" w:hAnsi="Noto Sans" w:cs="Noto Sans"/>
          <w:b/>
          <w:sz w:val="20"/>
        </w:rPr>
        <w:t>NOM-240-SSA1-2012:</w:t>
      </w:r>
      <w:r w:rsidRPr="004A4BB7">
        <w:rPr>
          <w:rFonts w:ascii="Noto Sans" w:hAnsi="Noto Sans" w:cs="Noto Sans"/>
          <w:sz w:val="20"/>
        </w:rPr>
        <w:t xml:space="preserve"> INSTALACIÓN Y OPERACIÓN DE TECNOVIGILANCIA</w:t>
      </w:r>
    </w:p>
    <w:p w:rsidR="00F3042D" w:rsidRPr="004A4BB7" w:rsidRDefault="00F3042D" w:rsidP="00F3042D">
      <w:pPr>
        <w:pStyle w:val="Prrafodelista"/>
        <w:tabs>
          <w:tab w:val="left" w:pos="993"/>
        </w:tabs>
        <w:spacing w:after="200"/>
        <w:ind w:left="993"/>
        <w:jc w:val="both"/>
        <w:rPr>
          <w:rFonts w:ascii="Noto Sans" w:hAnsi="Noto Sans" w:cs="Noto Sans"/>
          <w:sz w:val="20"/>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El Anexo Técnico no deberá contener información relativa a la suficiencia presupuestaria, precios de contratación, o al tipo de procedimiento de contratación.</w:t>
      </w:r>
    </w:p>
    <w:p w:rsidR="00F3042D" w:rsidRPr="007D5D77" w:rsidRDefault="00F3042D" w:rsidP="00F3042D">
      <w:pPr>
        <w:tabs>
          <w:tab w:val="left" w:pos="850"/>
          <w:tab w:val="left" w:pos="1417"/>
        </w:tabs>
        <w:ind w:firstLine="360"/>
        <w:jc w:val="both"/>
        <w:rPr>
          <w:rFonts w:ascii="Noto Sans" w:eastAsia="Arial" w:hAnsi="Noto Sans" w:cs="Noto Sans"/>
          <w:b/>
          <w:spacing w:val="7"/>
          <w:sz w:val="20"/>
        </w:rPr>
      </w:pPr>
    </w:p>
    <w:p w:rsidR="00F3042D" w:rsidRPr="00B16D63" w:rsidRDefault="00F3042D" w:rsidP="00F3042D">
      <w:pPr>
        <w:tabs>
          <w:tab w:val="left" w:pos="850"/>
          <w:tab w:val="left" w:pos="1417"/>
        </w:tabs>
        <w:ind w:firstLine="360"/>
        <w:jc w:val="both"/>
        <w:rPr>
          <w:rFonts w:ascii="Noto Sans" w:eastAsia="Arial" w:hAnsi="Noto Sans" w:cs="Noto Sans"/>
          <w:spacing w:val="7"/>
          <w:sz w:val="20"/>
        </w:rPr>
      </w:pPr>
      <w:r w:rsidRPr="00B16D63">
        <w:rPr>
          <w:rFonts w:ascii="Noto Sans" w:eastAsia="Arial" w:hAnsi="Noto Sans" w:cs="Noto Sans"/>
          <w:spacing w:val="7"/>
          <w:sz w:val="20"/>
        </w:rPr>
        <w:t>Este documento no contiene información referente a suficiencia presupuestal.</w:t>
      </w:r>
    </w:p>
    <w:p w:rsidR="00F3042D" w:rsidRDefault="00F3042D" w:rsidP="00DA6B46">
      <w:pPr>
        <w:autoSpaceDE w:val="0"/>
        <w:jc w:val="center"/>
        <w:rPr>
          <w:rFonts w:ascii="Noto Sans" w:hAnsi="Noto Sans" w:cs="Noto Sans"/>
          <w:b/>
          <w:sz w:val="32"/>
          <w:szCs w:val="32"/>
        </w:rPr>
      </w:pPr>
    </w:p>
    <w:p w:rsidR="00F3042D" w:rsidRDefault="00F3042D" w:rsidP="00DA6B46">
      <w:pPr>
        <w:autoSpaceDE w:val="0"/>
        <w:jc w:val="center"/>
        <w:rPr>
          <w:rFonts w:ascii="Noto Sans" w:hAnsi="Noto Sans" w:cs="Noto Sans"/>
          <w:b/>
          <w:sz w:val="32"/>
          <w:szCs w:val="32"/>
        </w:rPr>
      </w:pPr>
    </w:p>
    <w:p w:rsidR="00DA6B46" w:rsidRDefault="00DA6B46" w:rsidP="00DA6B46">
      <w:pPr>
        <w:autoSpaceDE w:val="0"/>
        <w:jc w:val="center"/>
        <w:rPr>
          <w:rFonts w:ascii="Noto Sans" w:hAnsi="Noto Sans" w:cs="Noto Sans"/>
          <w:b/>
          <w:sz w:val="32"/>
          <w:szCs w:val="32"/>
        </w:rPr>
      </w:pPr>
      <w:r>
        <w:rPr>
          <w:rFonts w:ascii="Noto Sans" w:hAnsi="Noto Sans" w:cs="Noto Sans"/>
          <w:b/>
          <w:sz w:val="32"/>
          <w:szCs w:val="32"/>
        </w:rPr>
        <w:t>ANEXO 1-BIS</w:t>
      </w:r>
      <w:r w:rsidRPr="00132900">
        <w:rPr>
          <w:rFonts w:ascii="Noto Sans" w:hAnsi="Noto Sans" w:cs="Noto Sans"/>
          <w:b/>
          <w:sz w:val="32"/>
          <w:szCs w:val="32"/>
        </w:rPr>
        <w:t xml:space="preserve"> TERMINOS Y CONDICIONES</w:t>
      </w:r>
    </w:p>
    <w:p w:rsidR="00DA6B46" w:rsidRDefault="00DA6B46" w:rsidP="00DA6B46">
      <w:pPr>
        <w:autoSpaceDE w:val="0"/>
        <w:jc w:val="center"/>
        <w:rPr>
          <w:rFonts w:ascii="Noto Sans" w:hAnsi="Noto Sans" w:cs="Noto Sans"/>
          <w:b/>
          <w:bCs/>
          <w:sz w:val="20"/>
        </w:rPr>
      </w:pPr>
    </w:p>
    <w:p w:rsidR="00723EF0" w:rsidRPr="00221DC3" w:rsidRDefault="00723EF0" w:rsidP="00723EF0">
      <w:pPr>
        <w:jc w:val="both"/>
        <w:rPr>
          <w:rFonts w:ascii="Noto Sans" w:hAnsi="Noto Sans" w:cs="Noto Sans"/>
          <w:sz w:val="20"/>
        </w:rPr>
      </w:pPr>
    </w:p>
    <w:p w:rsidR="00723EF0" w:rsidRDefault="00723EF0" w:rsidP="006400E6">
      <w:pPr>
        <w:numPr>
          <w:ilvl w:val="0"/>
          <w:numId w:val="55"/>
        </w:numPr>
        <w:suppressAutoHyphens w:val="0"/>
        <w:ind w:left="0" w:firstLine="0"/>
        <w:jc w:val="both"/>
        <w:rPr>
          <w:rFonts w:ascii="Noto Sans" w:hAnsi="Noto Sans" w:cs="Noto Sans"/>
          <w:b/>
          <w:sz w:val="20"/>
        </w:rPr>
      </w:pPr>
      <w:r w:rsidRPr="00A458AD">
        <w:rPr>
          <w:rFonts w:ascii="Noto Sans" w:hAnsi="Noto Sans" w:cs="Noto Sans"/>
          <w:b/>
          <w:sz w:val="20"/>
        </w:rPr>
        <w:t>VIGENCIA DE LA CONTRATACIÓN Y EJERCICIO PRESUPUESTAL AL QUE CORRESPONDA.</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sz w:val="20"/>
        </w:rPr>
        <w:t>La vigencia del contrato será a partir del día natural siguiente a la notificación del fallo y hasta el 31 de diciembre de 202</w:t>
      </w:r>
      <w:r>
        <w:rPr>
          <w:rFonts w:ascii="Noto Sans" w:hAnsi="Noto Sans" w:cs="Noto Sans"/>
          <w:sz w:val="20"/>
        </w:rPr>
        <w:t>6.</w:t>
      </w:r>
    </w:p>
    <w:p w:rsidR="00723EF0" w:rsidRPr="00221DC3" w:rsidRDefault="00723EF0" w:rsidP="00723EF0">
      <w:pPr>
        <w:jc w:val="both"/>
        <w:rPr>
          <w:rFonts w:ascii="Noto Sans" w:hAnsi="Noto Sans" w:cs="Noto Sans"/>
          <w:b/>
          <w:sz w:val="20"/>
        </w:rPr>
      </w:pPr>
    </w:p>
    <w:p w:rsidR="00723EF0" w:rsidRPr="00221DC3" w:rsidRDefault="00723EF0" w:rsidP="006400E6">
      <w:pPr>
        <w:numPr>
          <w:ilvl w:val="0"/>
          <w:numId w:val="55"/>
        </w:numPr>
        <w:suppressAutoHyphens w:val="0"/>
        <w:ind w:left="0" w:firstLine="0"/>
        <w:jc w:val="both"/>
        <w:rPr>
          <w:rFonts w:ascii="Noto Sans" w:hAnsi="Noto Sans" w:cs="Noto Sans"/>
          <w:b/>
          <w:sz w:val="20"/>
        </w:rPr>
      </w:pPr>
      <w:r w:rsidRPr="00A458AD">
        <w:rPr>
          <w:rFonts w:ascii="Noto Sans" w:hAnsi="Noto Sans" w:cs="Noto Sans"/>
          <w:b/>
          <w:sz w:val="20"/>
        </w:rPr>
        <w:t>PLAZO DE ENTREGA DEL BIEN, ARRENDAMIENTO O SERVICIO, INDICANDO EN SU CASO, EL CALENDARIO CON PROGRAMA Y CONDICIONES DE ENTREGAS QUE CORRESPONDA.</w:t>
      </w:r>
    </w:p>
    <w:p w:rsidR="00723EF0" w:rsidRPr="00221DC3" w:rsidRDefault="00723EF0" w:rsidP="00723EF0">
      <w:pPr>
        <w:jc w:val="both"/>
        <w:rPr>
          <w:rFonts w:ascii="Noto Sans" w:hAnsi="Noto Sans" w:cs="Noto Sans"/>
          <w:sz w:val="20"/>
        </w:rPr>
      </w:pPr>
    </w:p>
    <w:p w:rsidR="00723EF0" w:rsidRPr="00772CA8" w:rsidRDefault="00723EF0" w:rsidP="00723EF0">
      <w:pPr>
        <w:autoSpaceDE w:val="0"/>
        <w:autoSpaceDN w:val="0"/>
        <w:adjustRightInd w:val="0"/>
        <w:ind w:right="284"/>
        <w:contextualSpacing/>
        <w:jc w:val="both"/>
        <w:rPr>
          <w:rFonts w:ascii="Noto Sans" w:eastAsia="Calibri" w:hAnsi="Noto Sans" w:cs="Noto Sans"/>
          <w:b/>
          <w:color w:val="000000"/>
          <w:sz w:val="20"/>
          <w:lang w:val="es-MX"/>
        </w:rPr>
      </w:pPr>
      <w:r w:rsidRPr="00772CA8">
        <w:rPr>
          <w:rFonts w:ascii="Noto Sans" w:eastAsia="Calibri" w:hAnsi="Noto Sans" w:cs="Noto Sans"/>
          <w:b/>
          <w:color w:val="000000"/>
          <w:sz w:val="20"/>
          <w:lang w:val="es-MX"/>
        </w:rPr>
        <w:t>LUGAR DE ENTREGA:</w:t>
      </w:r>
    </w:p>
    <w:p w:rsidR="00723EF0" w:rsidRPr="00772CA8" w:rsidRDefault="00723EF0" w:rsidP="00723EF0">
      <w:pPr>
        <w:autoSpaceDE w:val="0"/>
        <w:autoSpaceDN w:val="0"/>
        <w:adjustRightInd w:val="0"/>
        <w:ind w:right="284"/>
        <w:contextualSpacing/>
        <w:jc w:val="both"/>
        <w:rPr>
          <w:rFonts w:ascii="Noto Sans" w:eastAsia="Calibri" w:hAnsi="Noto Sans" w:cs="Noto Sans"/>
          <w:color w:val="000000"/>
          <w:sz w:val="20"/>
          <w:lang w:val="es-MX"/>
        </w:rPr>
      </w:pPr>
    </w:p>
    <w:tbl>
      <w:tblPr>
        <w:tblW w:w="9683"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8106"/>
      </w:tblGrid>
      <w:tr w:rsidR="00723EF0" w:rsidRPr="00772CA8" w:rsidTr="00143686">
        <w:trPr>
          <w:trHeight w:val="308"/>
          <w:tblHeader/>
        </w:trPr>
        <w:tc>
          <w:tcPr>
            <w:tcW w:w="15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23EF0" w:rsidRPr="006A5631" w:rsidRDefault="00723EF0" w:rsidP="00143686">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UNIDAD</w:t>
            </w:r>
          </w:p>
        </w:tc>
        <w:tc>
          <w:tcPr>
            <w:tcW w:w="81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23EF0" w:rsidRPr="006A5631" w:rsidRDefault="00723EF0" w:rsidP="00143686">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DIRECCIÓN</w:t>
            </w:r>
          </w:p>
        </w:tc>
      </w:tr>
      <w:tr w:rsidR="00723EF0" w:rsidRPr="00772CA8" w:rsidTr="00143686">
        <w:trPr>
          <w:trHeight w:val="346"/>
        </w:trPr>
        <w:tc>
          <w:tcPr>
            <w:tcW w:w="1577" w:type="dxa"/>
            <w:tcBorders>
              <w:top w:val="single" w:sz="4" w:space="0" w:color="auto"/>
              <w:left w:val="single" w:sz="4" w:space="0" w:color="auto"/>
              <w:bottom w:val="single" w:sz="4" w:space="0" w:color="auto"/>
              <w:right w:val="single" w:sz="4" w:space="0" w:color="auto"/>
            </w:tcBorders>
            <w:noWrap/>
            <w:vAlign w:val="center"/>
          </w:tcPr>
          <w:p w:rsidR="00723EF0" w:rsidRPr="006A5631" w:rsidRDefault="00723EF0" w:rsidP="00143686">
            <w:pPr>
              <w:pStyle w:val="Textoindependienteprimerasangra2"/>
              <w:ind w:left="0" w:right="284" w:firstLine="0"/>
              <w:rPr>
                <w:rFonts w:ascii="Noto Sans" w:hAnsi="Noto Sans" w:cs="Noto Sans"/>
                <w:sz w:val="20"/>
                <w:szCs w:val="20"/>
                <w:lang w:val="es-MX"/>
              </w:rPr>
            </w:pPr>
            <w:proofErr w:type="spellStart"/>
            <w:r w:rsidRPr="006A5631">
              <w:rPr>
                <w:rFonts w:ascii="Noto Sans" w:hAnsi="Noto Sans" w:cs="Noto Sans"/>
                <w:color w:val="474747"/>
                <w:sz w:val="20"/>
                <w:szCs w:val="20"/>
                <w:shd w:val="clear" w:color="auto" w:fill="FFFFFF"/>
              </w:rPr>
              <w:t>CESiECQ</w:t>
            </w:r>
            <w:proofErr w:type="spellEnd"/>
            <w:r w:rsidRPr="006A5631">
              <w:rPr>
                <w:rFonts w:ascii="Noto Sans" w:hAnsi="Noto Sans" w:cs="Noto Sans"/>
                <w:color w:val="474747"/>
                <w:sz w:val="20"/>
                <w:szCs w:val="20"/>
                <w:shd w:val="clear" w:color="auto" w:fill="FFFFFF"/>
              </w:rPr>
              <w:t xml:space="preserve"> SGLO XXI</w:t>
            </w:r>
          </w:p>
        </w:tc>
        <w:tc>
          <w:tcPr>
            <w:tcW w:w="8106" w:type="dxa"/>
            <w:tcBorders>
              <w:top w:val="single" w:sz="4" w:space="0" w:color="auto"/>
              <w:left w:val="single" w:sz="4" w:space="0" w:color="auto"/>
              <w:bottom w:val="single" w:sz="4" w:space="0" w:color="auto"/>
              <w:right w:val="single" w:sz="4" w:space="0" w:color="auto"/>
            </w:tcBorders>
            <w:noWrap/>
            <w:vAlign w:val="center"/>
          </w:tcPr>
          <w:p w:rsidR="00723EF0" w:rsidRDefault="00723EF0" w:rsidP="00143686">
            <w:pPr>
              <w:pStyle w:val="Textoindependienteprimerasangra2"/>
              <w:ind w:left="0" w:right="284" w:firstLine="0"/>
              <w:rPr>
                <w:rFonts w:ascii="Noto Sans" w:hAnsi="Noto Sans" w:cs="Noto Sans"/>
                <w:sz w:val="20"/>
                <w:szCs w:val="20"/>
                <w:lang w:val="es-MX"/>
              </w:rPr>
            </w:pPr>
            <w:r w:rsidRPr="006A5631">
              <w:rPr>
                <w:rFonts w:ascii="Noto Sans" w:hAnsi="Noto Sans" w:cs="Noto Sans"/>
                <w:sz w:val="20"/>
                <w:szCs w:val="20"/>
                <w:lang w:val="es-MX"/>
              </w:rPr>
              <w:t>Av. Cuauhtémoc 330, Doctores, Cuauhtémoc, 06720 Ciudad de México, CDMX</w:t>
            </w:r>
          </w:p>
          <w:p w:rsidR="00723EF0" w:rsidRPr="006A5631" w:rsidRDefault="00723EF0" w:rsidP="00143686">
            <w:pPr>
              <w:pStyle w:val="Textoindependienteprimerasangra2"/>
              <w:ind w:left="0" w:right="284" w:firstLine="0"/>
              <w:rPr>
                <w:rFonts w:ascii="Noto Sans" w:hAnsi="Noto Sans" w:cs="Noto Sans"/>
                <w:sz w:val="20"/>
                <w:szCs w:val="20"/>
                <w:lang w:val="es-MX"/>
              </w:rPr>
            </w:pPr>
            <w:r>
              <w:rPr>
                <w:rFonts w:ascii="Noto Sans" w:hAnsi="Noto Sans" w:cs="Noto Sans"/>
                <w:sz w:val="20"/>
                <w:szCs w:val="20"/>
                <w:lang w:val="es-MX"/>
              </w:rPr>
              <w:t>(Sótano de la Unidad de Congresos del CMN SXXI)</w:t>
            </w:r>
          </w:p>
        </w:tc>
      </w:tr>
    </w:tbl>
    <w:p w:rsidR="00723EF0" w:rsidRPr="00772CA8"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b/>
          <w:sz w:val="20"/>
        </w:rPr>
      </w:pPr>
      <w:r w:rsidRPr="007D5D77">
        <w:rPr>
          <w:rFonts w:ascii="Noto Sans" w:hAnsi="Noto Sans" w:cs="Noto Sans"/>
          <w:b/>
          <w:sz w:val="20"/>
        </w:rPr>
        <w:t>EQUIPO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 Suministro, Instalación, Puesta en Operación y Capacitación</w:t>
      </w:r>
      <w:r w:rsidRPr="00772CA8">
        <w:rPr>
          <w:rFonts w:ascii="Noto Sans" w:hAnsi="Noto Sans" w:cs="Noto Sans"/>
          <w:sz w:val="20"/>
        </w:rPr>
        <w:t xml:space="preserve"> 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23EF0"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 xml:space="preserve">La descripción detallada de los bienes por adquirir se establece en el </w:t>
      </w:r>
      <w:r w:rsidRPr="00A75EAB">
        <w:rPr>
          <w:rFonts w:ascii="Noto Sans" w:hAnsi="Noto Sans" w:cs="Noto Sans"/>
          <w:b/>
          <w:sz w:val="20"/>
        </w:rPr>
        <w:t xml:space="preserve">Anexo </w:t>
      </w:r>
      <w:r>
        <w:rPr>
          <w:rFonts w:ascii="Noto Sans" w:hAnsi="Noto Sans" w:cs="Noto Sans"/>
          <w:b/>
          <w:sz w:val="20"/>
        </w:rPr>
        <w:t>5</w:t>
      </w:r>
      <w:r w:rsidRPr="007D5D77">
        <w:rPr>
          <w:rFonts w:ascii="Noto Sans" w:hAnsi="Noto Sans" w:cs="Noto Sans"/>
          <w:sz w:val="20"/>
        </w:rPr>
        <w:t>del presente Anexo Técnico y denominado “Cédula de Descripción de Artículo”; el cual contiene la descripción en alcance y características técnicas durante las etapas del proceso de contratación de equipo médico, tanto de Adquisición, Suministro, Instalación, Puesta en Operación y Capacitación de la entrega de los bienes según corresponda.</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Se anexa formato CEDULA DE DESCRIPCION DE ARTÍCULO “Formato A-B”</w:t>
      </w:r>
      <w:r>
        <w:rPr>
          <w:rFonts w:ascii="Noto Sans" w:hAnsi="Noto Sans" w:cs="Noto Sans"/>
          <w:sz w:val="20"/>
        </w:rPr>
        <w:t xml:space="preserve"> conforme al </w:t>
      </w:r>
      <w:r w:rsidRPr="00043D9D">
        <w:rPr>
          <w:rFonts w:ascii="Noto Sans" w:hAnsi="Noto Sans" w:cs="Noto Sans"/>
          <w:b/>
          <w:sz w:val="20"/>
        </w:rPr>
        <w:t xml:space="preserve">ANEXO </w:t>
      </w:r>
      <w:r>
        <w:rPr>
          <w:rFonts w:ascii="Noto Sans" w:hAnsi="Noto Sans" w:cs="Noto Sans"/>
          <w:b/>
          <w:sz w:val="20"/>
        </w:rPr>
        <w:t>6</w:t>
      </w:r>
      <w:r w:rsidRPr="00043D9D">
        <w:rPr>
          <w:rFonts w:ascii="Noto Sans" w:hAnsi="Noto Sans" w:cs="Noto Sans"/>
          <w:b/>
          <w:sz w:val="20"/>
        </w:rPr>
        <w:t xml:space="preserve"> FORMATO A-B” CÉDULA DE DESCRIPCIÓN DEL ARTÍCULO DEL LICITANTE</w:t>
      </w:r>
      <w:r w:rsidRPr="007D5D77">
        <w:rPr>
          <w:rFonts w:ascii="Noto Sans" w:hAnsi="Noto Sans" w:cs="Noto Sans"/>
          <w:sz w:val="20"/>
        </w:rPr>
        <w:t xml:space="preserve"> para efecto de referir el bien ofertado.</w:t>
      </w:r>
    </w:p>
    <w:p w:rsidR="00723EF0" w:rsidRPr="007D5D77" w:rsidRDefault="00723EF0" w:rsidP="00723EF0">
      <w:pPr>
        <w:rPr>
          <w:rFonts w:ascii="Noto Sans" w:hAnsi="Noto Sans" w:cs="Noto Sans"/>
          <w:sz w:val="20"/>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C02A75">
        <w:rPr>
          <w:rFonts w:ascii="Noto Sans" w:eastAsia="Calibri" w:hAnsi="Noto Sans" w:cs="Noto Sans"/>
          <w:b/>
          <w:sz w:val="20"/>
          <w:lang w:val="es-MX"/>
        </w:rPr>
        <w:t>ACTA ADMINISTRATIVA CIRCUNSTANCIADA DE ADQUISICIÓN DE BIENES</w:t>
      </w:r>
      <w:r>
        <w:rPr>
          <w:rFonts w:ascii="Noto Sans" w:eastAsia="Calibri" w:hAnsi="Noto Sans" w:cs="Noto Sans"/>
          <w:b/>
          <w:sz w:val="20"/>
          <w:lang w:val="es-MX"/>
        </w:rPr>
        <w:t xml:space="preserve"> - </w:t>
      </w:r>
      <w:r w:rsidRPr="00C02A75">
        <w:rPr>
          <w:rFonts w:ascii="Noto Sans" w:eastAsia="Calibri" w:hAnsi="Noto Sans" w:cs="Noto Sans"/>
          <w:b/>
          <w:sz w:val="20"/>
          <w:lang w:val="es-MX"/>
        </w:rPr>
        <w:t>ANEXO 7</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como constancia de recepción, en el que se contenga la leyenda “ENTREGA DE EQUIPO” en el que señale dicho bien(es)  y se validará con la firma de recepción del Jefe de Conservación de la Unidad Médica, como responsable de la recepción de los bienes, así como del Administrador del Contrato.</w:t>
      </w:r>
      <w:r w:rsidRPr="007D5D77">
        <w:rPr>
          <w:rFonts w:ascii="Noto Sans" w:eastAsia="Calibri" w:hAnsi="Noto Sans" w:cs="Noto Sans"/>
          <w:sz w:val="20"/>
          <w:lang w:val="es-MX"/>
        </w:rPr>
        <w:tab/>
      </w:r>
    </w:p>
    <w:p w:rsidR="00723EF0" w:rsidRPr="007D5D77" w:rsidRDefault="00723EF0" w:rsidP="00723EF0">
      <w:pPr>
        <w:jc w:val="both"/>
        <w:rPr>
          <w:rFonts w:ascii="Noto Sans" w:eastAsia="Calibri" w:hAnsi="Noto Sans" w:cs="Noto Sans"/>
          <w:sz w:val="20"/>
          <w:lang w:val="es-MX"/>
        </w:rPr>
      </w:pPr>
    </w:p>
    <w:p w:rsidR="00723EF0"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lastRenderedPageBreak/>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2953CE">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 </w:t>
      </w:r>
      <w:r w:rsidRPr="002953CE">
        <w:rPr>
          <w:rFonts w:ascii="Noto Sans" w:eastAsia="Calibri" w:hAnsi="Noto Sans" w:cs="Noto Sans"/>
          <w:b/>
          <w:sz w:val="20"/>
          <w:lang w:val="es-MX"/>
        </w:rPr>
        <w:t xml:space="preserve">ANEXO </w:t>
      </w:r>
      <w:r>
        <w:rPr>
          <w:rFonts w:ascii="Noto Sans" w:eastAsia="Calibri" w:hAnsi="Noto Sans" w:cs="Noto Sans"/>
          <w:b/>
          <w:sz w:val="20"/>
          <w:lang w:val="es-MX"/>
        </w:rPr>
        <w:t>14</w:t>
      </w:r>
      <w:r w:rsidRPr="007D5D77">
        <w:rPr>
          <w:rFonts w:ascii="Noto Sans" w:eastAsia="Calibri" w:hAnsi="Noto Sans" w:cs="Noto Sans"/>
          <w:sz w:val="20"/>
          <w:lang w:val="es-MX"/>
        </w:rPr>
        <w:t xml:space="preserve"> y dispondrá de tres días naturales comprendidos a partir de la emisión de este anexo para subsanar las </w:t>
      </w:r>
    </w:p>
    <w:p w:rsidR="00723EF0" w:rsidRDefault="00723EF0" w:rsidP="00723EF0">
      <w:pPr>
        <w:jc w:val="both"/>
        <w:rPr>
          <w:rFonts w:ascii="Noto Sans" w:eastAsia="Calibri" w:hAnsi="Noto Sans" w:cs="Noto Sans"/>
          <w:sz w:val="20"/>
          <w:lang w:val="es-MX"/>
        </w:rPr>
      </w:pPr>
      <w:proofErr w:type="gramStart"/>
      <w:r w:rsidRPr="007D5D77">
        <w:rPr>
          <w:rFonts w:ascii="Noto Sans" w:eastAsia="Calibri" w:hAnsi="Noto Sans" w:cs="Noto Sans"/>
          <w:sz w:val="20"/>
          <w:lang w:val="es-MX"/>
        </w:rPr>
        <w:t>deficiencias</w:t>
      </w:r>
      <w:proofErr w:type="gramEnd"/>
      <w:r w:rsidRPr="007D5D77">
        <w:rPr>
          <w:rFonts w:ascii="Noto Sans" w:eastAsia="Calibri" w:hAnsi="Noto Sans" w:cs="Noto Sans"/>
          <w:sz w:val="20"/>
          <w:lang w:val="es-MX"/>
        </w:rPr>
        <w:t xml:space="preserve"> de los bienes a entera satisfacción del Instituto.</w:t>
      </w:r>
    </w:p>
    <w:p w:rsidR="00723EF0" w:rsidRDefault="00723EF0" w:rsidP="00723EF0">
      <w:pPr>
        <w:jc w:val="both"/>
        <w:rPr>
          <w:rFonts w:ascii="Noto Sans" w:hAnsi="Noto Sans" w:cs="Noto Sans"/>
          <w:sz w:val="20"/>
        </w:rPr>
      </w:pPr>
    </w:p>
    <w:p w:rsidR="00723EF0" w:rsidRPr="00772CA8" w:rsidRDefault="00723EF0" w:rsidP="00723EF0">
      <w:pPr>
        <w:jc w:val="both"/>
        <w:rPr>
          <w:rFonts w:ascii="Noto Sans" w:hAnsi="Noto Sans" w:cs="Noto Sans"/>
          <w:sz w:val="20"/>
        </w:rPr>
      </w:pPr>
      <w:r w:rsidRPr="00772CA8">
        <w:rPr>
          <w:rFonts w:ascii="Noto Sans" w:hAnsi="Noto Sans" w:cs="Noto Sans"/>
          <w:sz w:val="20"/>
        </w:rPr>
        <w:t xml:space="preserve">Los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de los equipos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 </w:t>
      </w:r>
    </w:p>
    <w:p w:rsidR="00723EF0" w:rsidRPr="00772CA8" w:rsidRDefault="00723EF0" w:rsidP="00723EF0">
      <w:pPr>
        <w:jc w:val="both"/>
        <w:rPr>
          <w:rFonts w:ascii="Noto Sans" w:hAnsi="Noto Sans" w:cs="Noto Sans"/>
          <w:sz w:val="20"/>
        </w:rPr>
      </w:pPr>
    </w:p>
    <w:p w:rsidR="00723EF0" w:rsidRDefault="00723EF0" w:rsidP="00723EF0">
      <w:pPr>
        <w:jc w:val="both"/>
        <w:rPr>
          <w:rFonts w:ascii="Noto Sans" w:eastAsia="Calibri" w:hAnsi="Noto Sans" w:cs="Noto Sans"/>
          <w:sz w:val="20"/>
          <w:lang w:val="es-MX"/>
        </w:rPr>
      </w:pPr>
      <w:r w:rsidRPr="00772CA8">
        <w:rPr>
          <w:rFonts w:ascii="Noto Sans" w:hAnsi="Noto Sans" w:cs="Noto Sans"/>
          <w:sz w:val="20"/>
        </w:rPr>
        <w:t>No se aceptarán propuestas de equipos correspondientes a saldos o remanentes que ostenten las leyendas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Export</w:t>
      </w:r>
      <w:proofErr w:type="spellEnd"/>
      <w:r w:rsidRPr="00772CA8">
        <w:rPr>
          <w:rFonts w:ascii="Noto Sans" w:hAnsi="Noto Sans" w:cs="Noto Sans"/>
          <w:sz w:val="20"/>
        </w:rPr>
        <w:t>” ni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Investigation</w:t>
      </w:r>
      <w:proofErr w:type="spellEnd"/>
      <w:r w:rsidRPr="00772CA8">
        <w:rPr>
          <w:rFonts w:ascii="Noto Sans" w:hAnsi="Noto Sans" w:cs="Noto Sans"/>
          <w:sz w:val="20"/>
        </w:rPr>
        <w:t xml:space="preserve">”, descontinuados o cuyo uso no se autorice en el país de origen, o que cuenten con alertas médicas o de concentraciones por parte de las Autoridades Sanitarias Mexicanas, </w:t>
      </w:r>
      <w:proofErr w:type="spellStart"/>
      <w:r w:rsidRPr="00772CA8">
        <w:rPr>
          <w:rFonts w:ascii="Noto Sans" w:hAnsi="Noto Sans" w:cs="Noto Sans"/>
          <w:sz w:val="20"/>
        </w:rPr>
        <w:t>Food</w:t>
      </w:r>
      <w:proofErr w:type="spellEnd"/>
      <w:r w:rsidRPr="00772CA8">
        <w:rPr>
          <w:rFonts w:ascii="Noto Sans" w:hAnsi="Noto Sans" w:cs="Noto Sans"/>
          <w:sz w:val="20"/>
        </w:rPr>
        <w:t xml:space="preserve"> and </w:t>
      </w:r>
      <w:proofErr w:type="spellStart"/>
      <w:r w:rsidRPr="00772CA8">
        <w:rPr>
          <w:rFonts w:ascii="Noto Sans" w:hAnsi="Noto Sans" w:cs="Noto Sans"/>
          <w:sz w:val="20"/>
        </w:rPr>
        <w:t>Drug</w:t>
      </w:r>
      <w:proofErr w:type="spellEnd"/>
      <w:r w:rsidRPr="00772CA8">
        <w:rPr>
          <w:rFonts w:ascii="Noto Sans" w:hAnsi="Noto Sans" w:cs="Noto Sans"/>
          <w:sz w:val="20"/>
        </w:rPr>
        <w:t xml:space="preserve"> </w:t>
      </w:r>
      <w:proofErr w:type="spellStart"/>
      <w:r w:rsidRPr="00772CA8">
        <w:rPr>
          <w:rFonts w:ascii="Noto Sans" w:hAnsi="Noto Sans" w:cs="Noto Sans"/>
          <w:sz w:val="20"/>
        </w:rPr>
        <w:t>Administration</w:t>
      </w:r>
      <w:proofErr w:type="spellEnd"/>
      <w:r w:rsidRPr="00772CA8">
        <w:rPr>
          <w:rFonts w:ascii="Noto Sans" w:hAnsi="Noto Sans" w:cs="Noto Sans"/>
          <w:sz w:val="20"/>
        </w:rPr>
        <w:t xml:space="preserve"> FDA y/o la Comunidad Económica Europea CEE, según corresponda.</w:t>
      </w:r>
    </w:p>
    <w:p w:rsidR="00723EF0" w:rsidRDefault="00723EF0" w:rsidP="00723EF0">
      <w:pPr>
        <w:rPr>
          <w:rFonts w:ascii="Noto Sans" w:hAnsi="Noto Sans" w:cs="Noto Sans"/>
          <w:sz w:val="20"/>
        </w:rPr>
      </w:pPr>
    </w:p>
    <w:p w:rsidR="00723EF0" w:rsidRDefault="00723EF0" w:rsidP="00723EF0">
      <w:pPr>
        <w:jc w:val="both"/>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 xml:space="preserve">ANEXO </w:t>
      </w:r>
      <w:r>
        <w:rPr>
          <w:rFonts w:ascii="Noto Sans" w:hAnsi="Noto Sans" w:cs="Noto Sans"/>
          <w:b/>
          <w:sz w:val="20"/>
        </w:rPr>
        <w:t>4</w:t>
      </w:r>
      <w:r w:rsidRPr="00772CA8">
        <w:rPr>
          <w:rFonts w:ascii="Noto Sans" w:hAnsi="Noto Sans" w:cs="Noto Sans"/>
          <w:b/>
          <w:sz w:val="20"/>
        </w:rPr>
        <w:t>“CANTIDADES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 xml:space="preserve">ANEXO </w:t>
      </w:r>
      <w:r>
        <w:rPr>
          <w:rFonts w:ascii="Noto Sans" w:hAnsi="Noto Sans" w:cs="Noto Sans"/>
          <w:b/>
          <w:sz w:val="20"/>
        </w:rPr>
        <w:t>15</w:t>
      </w:r>
      <w:r w:rsidRPr="00772CA8">
        <w:rPr>
          <w:rFonts w:ascii="Noto Sans" w:hAnsi="Noto Sans" w:cs="Noto Sans"/>
          <w:b/>
          <w:sz w:val="20"/>
        </w:rPr>
        <w:t xml:space="preserve"> “LUGAR DE ENTREGA Y RESPONSABLE DE LA RECEPCIÓN DE LOS BIENES”</w:t>
      </w:r>
      <w:r w:rsidRPr="00772CA8">
        <w:rPr>
          <w:rFonts w:ascii="Noto Sans" w:hAnsi="Noto Sans" w:cs="Noto Sans"/>
          <w:sz w:val="20"/>
        </w:rPr>
        <w:t>.</w:t>
      </w:r>
    </w:p>
    <w:p w:rsidR="00723EF0" w:rsidRDefault="00723EF0" w:rsidP="00723EF0">
      <w:pPr>
        <w:rPr>
          <w:rFonts w:ascii="Noto Sans" w:hAnsi="Noto Sans" w:cs="Noto Sans"/>
          <w:sz w:val="20"/>
        </w:rPr>
      </w:pPr>
    </w:p>
    <w:p w:rsidR="00723EF0" w:rsidRPr="003D2E01" w:rsidRDefault="00723EF0" w:rsidP="00723EF0">
      <w:pPr>
        <w:jc w:val="both"/>
        <w:rPr>
          <w:rFonts w:ascii="Noto Sans" w:hAnsi="Noto Sans" w:cs="Noto Sans"/>
          <w:sz w:val="20"/>
        </w:rPr>
      </w:pPr>
      <w:r w:rsidRPr="003D2E01">
        <w:rPr>
          <w:rFonts w:ascii="Noto Sans" w:hAnsi="Noto Sans" w:cs="Noto Sans"/>
          <w:sz w:val="20"/>
        </w:rPr>
        <w:t>El responsable de la recepción de los bienes en las Unidades será el Administrador de la Unidad CeSIECQ, en su carácter de Área Técnica y Auxiliar Administrador de Contrato; lo anterior, de conformidad con el Numeral 5.3.15, último párrafo de los POBALINES</w:t>
      </w:r>
    </w:p>
    <w:p w:rsidR="00723EF0" w:rsidRPr="003D2E01" w:rsidRDefault="00723EF0" w:rsidP="00723EF0">
      <w:pPr>
        <w:rPr>
          <w:rFonts w:ascii="Noto Sans" w:hAnsi="Noto Sans" w:cs="Noto Sans"/>
          <w:sz w:val="20"/>
        </w:rPr>
      </w:pPr>
    </w:p>
    <w:p w:rsidR="00723EF0" w:rsidRPr="007D5D77" w:rsidRDefault="00723EF0" w:rsidP="00723EF0">
      <w:pPr>
        <w:jc w:val="both"/>
        <w:rPr>
          <w:rFonts w:ascii="Noto Sans" w:eastAsia="Calibri" w:hAnsi="Noto Sans" w:cs="Noto Sans"/>
          <w:sz w:val="20"/>
          <w:lang w:val="es-MX"/>
        </w:rPr>
      </w:pPr>
      <w:r w:rsidRPr="003D2E01">
        <w:rPr>
          <w:rFonts w:ascii="Noto Sans" w:eastAsia="Calibri" w:hAnsi="Noto Sans" w:cs="Noto Sans"/>
          <w:sz w:val="20"/>
          <w:lang w:val="es-MX"/>
        </w:rPr>
        <w:t>Así mismo el o los proveedor(es) adjudicados se obliga(n) a efectuar la entrega de los bienes de lunes a viernes, de 08:00 a 14:00 horas, así como a no divulgar, ni dar a conocer datos y documentos que el instituto le proporcione debiendo</w:t>
      </w:r>
      <w:r w:rsidRPr="007D5D77">
        <w:rPr>
          <w:rFonts w:ascii="Noto Sans" w:eastAsia="Calibri" w:hAnsi="Noto Sans" w:cs="Noto Sans"/>
          <w:sz w:val="20"/>
          <w:lang w:val="es-MX"/>
        </w:rPr>
        <w:t xml:space="preserve"> proporcionar aviso de privacidad de acuerdo a los términos de la </w:t>
      </w:r>
      <w:r w:rsidRPr="00723EF0">
        <w:rPr>
          <w:rFonts w:ascii="Noto Sans" w:eastAsia="Calibri" w:hAnsi="Noto Sans" w:cs="Noto Sans"/>
          <w:sz w:val="20"/>
          <w:lang w:val="es-MX"/>
        </w:rPr>
        <w:t>Ley General de Transparencia y Acceso a la Información Pública</w:t>
      </w:r>
      <w:r w:rsidRPr="007D5D77">
        <w:rPr>
          <w:rFonts w:ascii="Noto Sans" w:eastAsia="Calibri" w:hAnsi="Noto Sans" w:cs="Noto Sans"/>
          <w:sz w:val="20"/>
          <w:lang w:val="es-MX"/>
        </w:rPr>
        <w:t xml:space="preserve">, para las actividades que desarrolla, ni informes a personas ajenas a las designadas por el instituto. </w:t>
      </w:r>
    </w:p>
    <w:p w:rsidR="00723EF0" w:rsidRPr="007D5D77" w:rsidRDefault="00723EF0" w:rsidP="00723EF0">
      <w:pPr>
        <w:rPr>
          <w:rFonts w:ascii="Noto Sans" w:hAnsi="Noto Sans" w:cs="Noto Sans"/>
          <w:sz w:val="20"/>
        </w:rPr>
      </w:pPr>
    </w:p>
    <w:p w:rsidR="00723EF0" w:rsidRPr="007D5D77" w:rsidRDefault="00723EF0" w:rsidP="00723EF0">
      <w:pPr>
        <w:pStyle w:val="Prrafodelista"/>
        <w:ind w:left="0"/>
        <w:rPr>
          <w:rFonts w:ascii="Noto Sans" w:hAnsi="Noto Sans" w:cs="Noto Sans"/>
          <w:b/>
          <w:sz w:val="20"/>
        </w:rPr>
      </w:pPr>
      <w:r w:rsidRPr="007D5D77">
        <w:rPr>
          <w:rFonts w:ascii="Noto Sans" w:hAnsi="Noto Sans" w:cs="Noto Sans"/>
          <w:b/>
          <w:sz w:val="20"/>
        </w:rPr>
        <w:t>MOBILIARIO</w:t>
      </w:r>
      <w:r>
        <w:rPr>
          <w:rFonts w:ascii="Noto Sans" w:hAnsi="Noto Sans" w:cs="Noto Sans"/>
          <w:b/>
          <w:sz w:val="20"/>
        </w:rPr>
        <w:t xml:space="preserve"> MÉDICO Y ADMINISTRATIVO</w:t>
      </w:r>
    </w:p>
    <w:p w:rsidR="00723EF0" w:rsidRPr="007D5D77" w:rsidRDefault="00723EF0" w:rsidP="00723EF0">
      <w:pPr>
        <w:pStyle w:val="Prrafodelista"/>
        <w:ind w:left="0"/>
        <w:rPr>
          <w:rFonts w:ascii="Noto Sans" w:hAnsi="Noto Sans" w:cs="Noto Sans"/>
          <w:b/>
          <w:sz w:val="20"/>
        </w:rPr>
      </w:pPr>
    </w:p>
    <w:p w:rsidR="00723EF0" w:rsidRDefault="00723EF0" w:rsidP="00723EF0">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w:t>
      </w:r>
      <w:r>
        <w:rPr>
          <w:rFonts w:ascii="Noto Sans" w:hAnsi="Noto Sans" w:cs="Noto Sans"/>
          <w:sz w:val="20"/>
        </w:rPr>
        <w:t xml:space="preserve"> y </w:t>
      </w:r>
      <w:r w:rsidRPr="007D5D77">
        <w:rPr>
          <w:rFonts w:ascii="Noto Sans" w:hAnsi="Noto Sans" w:cs="Noto Sans"/>
          <w:sz w:val="20"/>
        </w:rPr>
        <w:t xml:space="preserve">Suministro </w:t>
      </w:r>
      <w:r w:rsidRPr="00772CA8">
        <w:rPr>
          <w:rFonts w:ascii="Noto Sans" w:hAnsi="Noto Sans" w:cs="Noto Sans"/>
          <w:sz w:val="20"/>
        </w:rPr>
        <w:t xml:space="preserve">a entera satisfacción del Instituto no deberá de exceder los </w:t>
      </w:r>
      <w:r w:rsidRPr="00477861">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La transportación de los bienes, las maniobras de carga y descarga en el andén del lugar de entrega serán a cargo del proveedor, así como el aseguramiento de los bienes, hasta que estos sean recibidos de conformidad por el Instituto.</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lastRenderedPageBreak/>
        <w:t>Durante la recepción, los bienes estarán sujetos a una verificación visual aleatoria, con objeto de revisar que se entreguen conforme con la descripción del Catálogo de Artículos, así como con las condiciones requeridas en el presente documento, considerando cantidad, empaques y envases en buenas condiciones.</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Cabe resaltar que mientras no se cumpla con las condiciones de entrega establecidas en el presente documento, el Instituto no dará por recibidos y aceptados los bienes.</w:t>
      </w:r>
    </w:p>
    <w:p w:rsidR="00723EF0" w:rsidRDefault="00723EF0" w:rsidP="00723EF0">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 xml:space="preserve">ANEXO </w:t>
      </w:r>
      <w:r>
        <w:rPr>
          <w:rFonts w:ascii="Noto Sans" w:hAnsi="Noto Sans" w:cs="Noto Sans"/>
          <w:b/>
          <w:sz w:val="20"/>
        </w:rPr>
        <w:t>4</w:t>
      </w:r>
      <w:r w:rsidRPr="00772CA8">
        <w:rPr>
          <w:rFonts w:ascii="Noto Sans" w:hAnsi="Noto Sans" w:cs="Noto Sans"/>
          <w:b/>
          <w:sz w:val="20"/>
        </w:rPr>
        <w:t xml:space="preserve">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 xml:space="preserve">ANEXO </w:t>
      </w:r>
      <w:r>
        <w:rPr>
          <w:rFonts w:ascii="Noto Sans" w:hAnsi="Noto Sans" w:cs="Noto Sans"/>
          <w:b/>
          <w:sz w:val="20"/>
        </w:rPr>
        <w:t>15</w:t>
      </w:r>
      <w:r w:rsidRPr="00772CA8">
        <w:rPr>
          <w:rFonts w:ascii="Noto Sans" w:hAnsi="Noto Sans" w:cs="Noto Sans"/>
          <w:b/>
          <w:sz w:val="20"/>
        </w:rPr>
        <w:t>“LUGAR DE ENTREGA Y RESPONSABLE DE LA RECEPCIÓN DE LOS BIENES”</w:t>
      </w:r>
      <w:r w:rsidRPr="00772CA8">
        <w:rPr>
          <w:rFonts w:ascii="Noto Sans" w:hAnsi="Noto Sans" w:cs="Noto Sans"/>
          <w:sz w:val="20"/>
        </w:rPr>
        <w:t>.</w:t>
      </w: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w:t>
      </w:r>
      <w:r w:rsidRPr="003D2E01">
        <w:rPr>
          <w:rFonts w:ascii="Noto Sans" w:eastAsia="Calibri" w:hAnsi="Noto Sans" w:cs="Noto Sans"/>
          <w:sz w:val="20"/>
          <w:lang w:val="es-MX"/>
        </w:rPr>
        <w:t>viernes, de 08:00 a 14:00 horas, así como a no</w:t>
      </w:r>
      <w:r w:rsidRPr="007D5D77">
        <w:rPr>
          <w:rFonts w:ascii="Noto Sans" w:eastAsia="Calibri" w:hAnsi="Noto Sans" w:cs="Noto Sans"/>
          <w:sz w:val="20"/>
          <w:lang w:val="es-MX"/>
        </w:rPr>
        <w:t xml:space="preserve">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contextualSpacing/>
        <w:jc w:val="both"/>
        <w:rPr>
          <w:rFonts w:ascii="Noto Sans" w:eastAsia="Calibri" w:hAnsi="Noto Sans" w:cs="Noto Sans"/>
          <w:sz w:val="20"/>
          <w:lang w:val="es-MX"/>
        </w:rPr>
      </w:pPr>
      <w:r w:rsidRPr="007D5D77">
        <w:rPr>
          <w:rFonts w:ascii="Noto Sans" w:eastAsia="Calibri" w:hAnsi="Noto Sans" w:cs="Noto Sans"/>
          <w:sz w:val="20"/>
          <w:lang w:val="es-MX"/>
        </w:rPr>
        <w:t>Si a la entrega de los bienes se identifican defectos que afecte la funcionalidad de los bienes se procederá a no aceptar los mismos  donde el proveedor adjudicado estará obligado a entregar nuevamente al 100% en un plazo de 24 (veinticuatro) horas sujetándose al visto bueno del Administrador del contrato o  servidor público que sea designado, quedando los gastos por cuenta del proveedor.</w:t>
      </w:r>
    </w:p>
    <w:p w:rsidR="00723EF0" w:rsidRDefault="00723EF0" w:rsidP="00723EF0">
      <w:pPr>
        <w:contextualSpacing/>
        <w:jc w:val="both"/>
        <w:rPr>
          <w:rFonts w:ascii="Noto Sans" w:eastAsia="Calibri" w:hAnsi="Noto Sans" w:cs="Noto Sans"/>
          <w:sz w:val="20"/>
          <w:lang w:val="es-MX"/>
        </w:rPr>
      </w:pPr>
    </w:p>
    <w:p w:rsidR="00723EF0" w:rsidRPr="007D5D77" w:rsidRDefault="00723EF0" w:rsidP="00723EF0">
      <w:pPr>
        <w:contextualSpacing/>
        <w:jc w:val="both"/>
        <w:rPr>
          <w:rFonts w:ascii="Noto Sans" w:eastAsia="Calibri" w:hAnsi="Noto Sans" w:cs="Noto Sans"/>
          <w:sz w:val="20"/>
          <w:lang w:val="es-MX"/>
        </w:rPr>
      </w:pPr>
      <w:r w:rsidRPr="00772CA8">
        <w:rPr>
          <w:rFonts w:ascii="Noto Sans" w:hAnsi="Noto Sans" w:cs="Noto Sans"/>
          <w:sz w:val="20"/>
          <w:lang w:val="es-MX"/>
        </w:rPr>
        <w:t xml:space="preserve">El proveedor deberá entregar junto con los bienes, el </w:t>
      </w:r>
      <w:r w:rsidRPr="00772CA8">
        <w:rPr>
          <w:rFonts w:ascii="Noto Sans" w:hAnsi="Noto Sans" w:cs="Noto Sans"/>
          <w:b/>
          <w:sz w:val="20"/>
          <w:lang w:val="es-MX"/>
        </w:rPr>
        <w:t xml:space="preserve">ANEXO </w:t>
      </w:r>
      <w:r>
        <w:rPr>
          <w:rFonts w:ascii="Noto Sans" w:hAnsi="Noto Sans" w:cs="Noto Sans"/>
          <w:b/>
          <w:sz w:val="20"/>
          <w:lang w:val="es-MX"/>
        </w:rPr>
        <w:t>20</w:t>
      </w:r>
      <w:r w:rsidRPr="00772CA8">
        <w:rPr>
          <w:rFonts w:ascii="Noto Sans" w:hAnsi="Noto Sans" w:cs="Noto Sans"/>
          <w:b/>
          <w:sz w:val="20"/>
          <w:lang w:val="es-MX"/>
        </w:rPr>
        <w:t xml:space="preserve"> “REMISIÓN DEL PEDIDO”</w:t>
      </w:r>
      <w:r w:rsidRPr="00772CA8">
        <w:rPr>
          <w:rFonts w:ascii="Noto Sans" w:hAnsi="Noto Sans" w:cs="Noto Sans"/>
          <w:sz w:val="20"/>
          <w:lang w:val="es-MX"/>
        </w:rPr>
        <w:t xml:space="preserve"> en el formato institucional por cada uno de los equipos relacionados en el </w:t>
      </w:r>
      <w:r w:rsidRPr="00772CA8">
        <w:rPr>
          <w:rFonts w:ascii="Noto Sans" w:hAnsi="Noto Sans" w:cs="Noto Sans"/>
          <w:b/>
          <w:sz w:val="20"/>
          <w:lang w:val="es-MX"/>
        </w:rPr>
        <w:t xml:space="preserve">ANEXO </w:t>
      </w:r>
      <w:r>
        <w:rPr>
          <w:rFonts w:ascii="Noto Sans" w:hAnsi="Noto Sans" w:cs="Noto Sans"/>
          <w:b/>
          <w:sz w:val="20"/>
          <w:lang w:val="es-MX"/>
        </w:rPr>
        <w:t>4</w:t>
      </w:r>
      <w:r w:rsidRPr="00772CA8">
        <w:rPr>
          <w:rFonts w:ascii="Noto Sans" w:hAnsi="Noto Sans" w:cs="Noto Sans"/>
          <w:b/>
          <w:sz w:val="20"/>
          <w:lang w:val="es-MX"/>
        </w:rPr>
        <w:t xml:space="preserve"> “CANTIDADES Y DISTRIBUCIÓN PARA LA ADQUISICIÓN DE BIENES”</w:t>
      </w:r>
      <w:r w:rsidRPr="00772CA8">
        <w:rPr>
          <w:rFonts w:ascii="Noto Sans" w:hAnsi="Noto Sans" w:cs="Noto Sans"/>
          <w:sz w:val="20"/>
          <w:lang w:val="es-MX"/>
        </w:rPr>
        <w:t xml:space="preserve"> el cual deberá presentarse en original y copia legible, foliado y debidamente </w:t>
      </w:r>
      <w:proofErr w:type="spellStart"/>
      <w:r w:rsidRPr="00772CA8">
        <w:rPr>
          <w:rFonts w:ascii="Noto Sans" w:hAnsi="Noto Sans" w:cs="Noto Sans"/>
          <w:sz w:val="20"/>
          <w:lang w:val="es-MX"/>
        </w:rPr>
        <w:t>requisitado</w:t>
      </w:r>
      <w:proofErr w:type="spellEnd"/>
      <w:r w:rsidRPr="00772CA8">
        <w:rPr>
          <w:rFonts w:ascii="Noto Sans" w:hAnsi="Noto Sans" w:cs="Noto Sans"/>
          <w:sz w:val="20"/>
          <w:lang w:val="es-MX"/>
        </w:rPr>
        <w:t xml:space="preserve"> en todos sus rubros</w:t>
      </w:r>
      <w:r>
        <w:rPr>
          <w:rFonts w:ascii="Noto Sans" w:hAnsi="Noto Sans" w:cs="Noto Sans"/>
          <w:sz w:val="20"/>
          <w:lang w:val="es-MX"/>
        </w:rPr>
        <w:t>.</w:t>
      </w:r>
    </w:p>
    <w:p w:rsidR="00723EF0" w:rsidRPr="007D5D77" w:rsidRDefault="00723EF0" w:rsidP="00723EF0">
      <w:pPr>
        <w:contextualSpacing/>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b/>
          <w:sz w:val="20"/>
          <w:lang w:val="es-MX"/>
        </w:rPr>
      </w:pPr>
      <w:r w:rsidRPr="007D5D77">
        <w:rPr>
          <w:rFonts w:ascii="Noto Sans" w:eastAsia="Calibri" w:hAnsi="Noto Sans" w:cs="Noto Sans"/>
          <w:b/>
          <w:sz w:val="20"/>
          <w:lang w:val="es-MX"/>
        </w:rPr>
        <w:t>CANJE.</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El Instituto, por conducto de las Unidades  Hospitalarias, podrá solicitar, el canje o devolución del  instrumental proporcionado por el proveedor adjudicado, que presenten defectos a simple vista, o se detecten en forma posterior vicios ocultos, debiendo notificar al proveedor dentro del periodo de 2 (dos) días hábiles siguientes al momento en que se haya percatado del vicio o defecto, o bien cuando presenten diferencias en cuanto a los catálogos y muestras originales presentados, turnando copia del comunicado mediante el cual soliciten al proveedor el canje, a la Coordinación de Abastecimiento de la Delegación, y de igual forma comunicarán al citado departamento la fecha en que se llevó a cabo el canje correspondiente.</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Todos los gastos que se generen por motivo del canje o devolución, correrán por cuenta del proveedor, previa notificación del Instituto.</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deberá reponer el </w:t>
      </w:r>
      <w:r>
        <w:rPr>
          <w:rFonts w:ascii="Noto Sans" w:eastAsia="Calibri" w:hAnsi="Noto Sans" w:cs="Noto Sans"/>
          <w:sz w:val="20"/>
          <w:lang w:val="es-MX"/>
        </w:rPr>
        <w:t>bien</w:t>
      </w:r>
      <w:r w:rsidRPr="007D5D77">
        <w:rPr>
          <w:rFonts w:ascii="Noto Sans" w:eastAsia="Calibri" w:hAnsi="Noto Sans" w:cs="Noto Sans"/>
          <w:sz w:val="20"/>
          <w:lang w:val="es-MX"/>
        </w:rPr>
        <w:t xml:space="preserve"> sujeto a canje o devolución, en un plazo que no excederá de 24 (veinticuatro) horas, contado a partir de la fecha de su notificación.</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En caso de que el Instituto durante la vigencia del contrato o la garantía de cumplimiento reciba comunicado por parte de la Secretaría de Salud (SSA), en respuesta a las notificaciones enviadas, de que ha sido sancionado </w:t>
      </w:r>
      <w:r w:rsidRPr="007D5D77">
        <w:rPr>
          <w:rFonts w:ascii="Noto Sans" w:eastAsia="Calibri" w:hAnsi="Noto Sans" w:cs="Noto Sans"/>
          <w:sz w:val="20"/>
          <w:lang w:val="es-MX"/>
        </w:rPr>
        <w:lastRenderedPageBreak/>
        <w:t>el proveedor o se le ha revocado el Registro Sanitario, se podrá en su caso, iniciar el procedimiento de rescisión administrativa del contrato; debiéndose notificar dicha circunstancia a la Secretaría de Salud.</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No obstante, el proveedor podrá entregar bienes con una caducidad mínima de hasta 9 (nueve) meses, siempre y cuando entregue una carta compromiso, en la cual se obligue a canjear dentro de un plazo de 15 días hábiles contados a partir del día siguiente al que sea requerido el canje, sin costo alguno para el Instituto, aquellos bienes que no sean consumidos, por éste, dentro de su vida útil;  en el contenido de dicha carta, se deberá indicar la(s) clave(s), con su descripción, fabricante y número de lote.</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El proveedor deberá contar con la infraestructura necesaria, personal especializado en el ramo, y cobertura de insumo solicitado, a fin garantizar que los bienes sean entregados de manera oportuna y eficiente.</w:t>
      </w: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El proveedor adjudicado deberá iniciar la entrega de los bienes contratados para cubrir necesidades en el periodo comprendido del año 202</w:t>
      </w:r>
      <w:r>
        <w:rPr>
          <w:rFonts w:ascii="Noto Sans" w:eastAsia="Calibri" w:hAnsi="Noto Sans" w:cs="Noto Sans"/>
          <w:sz w:val="20"/>
          <w:lang w:val="es-MX"/>
        </w:rPr>
        <w:t>5</w:t>
      </w:r>
      <w:r w:rsidRPr="007D5D77">
        <w:rPr>
          <w:rFonts w:ascii="Noto Sans" w:eastAsia="Calibri" w:hAnsi="Noto Sans" w:cs="Noto Sans"/>
          <w:sz w:val="20"/>
          <w:lang w:val="es-MX"/>
        </w:rPr>
        <w:t xml:space="preserve">, a partir de la emisión del fallo. </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Los bienes propuestos deberán contener la descripción y presentación de las especificaciones de cada de una de las claves solicitadas a fin de que el área técnica evalúe si dicha característica corresponde a lo requerido con iguales, similares o equivalentes de los bienes referenciados en las  propuestas,  con las especificaciones en los catálogos, folletos y manuales del bien cumple con las características solicitadas, sin que sea necesario que la descripción de las características sea en sentido literal, así mismo los licitantes deberán de presentar sus ofertas técnico económicas ajustándose a los sistemas requeridos a contratar.</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entregará los bienes solicitados amparándolos en el documento denominado remisión de pedido, que amparará los bienes señalados. </w:t>
      </w:r>
    </w:p>
    <w:p w:rsidR="00723EF0" w:rsidRDefault="00723EF0" w:rsidP="00723EF0">
      <w:pPr>
        <w:jc w:val="both"/>
        <w:rPr>
          <w:rFonts w:ascii="Noto Sans" w:eastAsia="Calibri" w:hAnsi="Noto Sans" w:cs="Noto Sans"/>
          <w:sz w:val="20"/>
          <w:lang w:val="es-MX"/>
        </w:rPr>
      </w:pPr>
    </w:p>
    <w:p w:rsidR="00723EF0" w:rsidRPr="006732B3" w:rsidRDefault="00723EF0" w:rsidP="00723EF0">
      <w:pPr>
        <w:jc w:val="both"/>
        <w:rPr>
          <w:rFonts w:ascii="Noto Sans" w:eastAsia="Calibri" w:hAnsi="Noto Sans" w:cs="Noto Sans"/>
          <w:b/>
          <w:sz w:val="20"/>
          <w:lang w:val="es-MX"/>
        </w:rPr>
      </w:pPr>
      <w:r w:rsidRPr="006732B3">
        <w:rPr>
          <w:rFonts w:ascii="Noto Sans" w:eastAsia="Calibri" w:hAnsi="Noto Sans" w:cs="Noto Sans"/>
          <w:b/>
          <w:sz w:val="20"/>
          <w:lang w:val="es-MX"/>
        </w:rPr>
        <w:t>EQUIPO</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7 (SIETE) ACTA ADMINISTRATIVA CIRCUNSTANCIADA DE ADQUISICIÓN DE BIENES, </w:t>
      </w:r>
      <w:r w:rsidRPr="007D5D77">
        <w:rPr>
          <w:rFonts w:ascii="Noto Sans" w:eastAsia="Calibri" w:hAnsi="Noto Sans" w:cs="Noto Sans"/>
          <w:sz w:val="20"/>
          <w:lang w:val="es-MX"/>
        </w:rPr>
        <w:t xml:space="preserve">como constancia de recepción, en el que se contenga la leyenda “ENTREGA DE </w:t>
      </w:r>
      <w:r>
        <w:rPr>
          <w:rFonts w:ascii="Noto Sans" w:eastAsia="Calibri" w:hAnsi="Noto Sans" w:cs="Noto Sans"/>
          <w:sz w:val="20"/>
          <w:lang w:val="es-MX"/>
        </w:rPr>
        <w:t>EQUIPO EN OPTIMAS CONDICIONES</w:t>
      </w:r>
      <w:r w:rsidRPr="007D5D77">
        <w:rPr>
          <w:rFonts w:ascii="Noto Sans" w:eastAsia="Calibri" w:hAnsi="Noto Sans" w:cs="Noto Sans"/>
          <w:sz w:val="20"/>
          <w:lang w:val="es-MX"/>
        </w:rPr>
        <w:t xml:space="preserve">” y se validará con la firma de </w:t>
      </w:r>
      <w:r>
        <w:rPr>
          <w:rFonts w:ascii="Noto Sans" w:eastAsia="Calibri" w:hAnsi="Noto Sans" w:cs="Noto Sans"/>
          <w:sz w:val="20"/>
          <w:lang w:val="es-MX"/>
        </w:rPr>
        <w:t xml:space="preserve">los </w:t>
      </w:r>
      <w:r w:rsidRPr="007D5D77">
        <w:rPr>
          <w:rFonts w:ascii="Noto Sans" w:eastAsia="Calibri" w:hAnsi="Noto Sans" w:cs="Noto Sans"/>
          <w:sz w:val="20"/>
          <w:lang w:val="es-MX"/>
        </w:rPr>
        <w:t>responsable de la recepción de los bienes</w:t>
      </w:r>
      <w:r>
        <w:rPr>
          <w:rFonts w:ascii="Noto Sans" w:eastAsia="Calibri" w:hAnsi="Noto Sans" w:cs="Noto Sans"/>
          <w:sz w:val="20"/>
          <w:lang w:val="es-MX"/>
        </w:rPr>
        <w:t xml:space="preserve"> en la Unidad Médica Hospitalaria o los servidores públicos que designe la Jefatura de Servicios de Prestaciones Médicas.</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hAnsi="Noto Sans" w:cs="Noto Sans"/>
          <w:sz w:val="20"/>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Pr>
          <w:rFonts w:ascii="Noto Sans" w:eastAsia="Calibri" w:hAnsi="Noto Sans" w:cs="Noto Sans"/>
          <w:b/>
          <w:sz w:val="20"/>
          <w:lang w:val="es-MX"/>
        </w:rPr>
        <w:t>14</w:t>
      </w:r>
      <w:r w:rsidRPr="007D5D77">
        <w:rPr>
          <w:rFonts w:ascii="Noto Sans" w:eastAsia="Calibri" w:hAnsi="Noto Sans" w:cs="Noto Sans"/>
          <w:b/>
          <w:sz w:val="20"/>
          <w:lang w:val="es-MX"/>
        </w:rPr>
        <w:t xml:space="preserve"> ACTA ADMINISTRATIVA CIRCUNSTANCIADA POR RECHAZO DE BIENES</w:t>
      </w:r>
      <w:r w:rsidRPr="007D5D77">
        <w:rPr>
          <w:rFonts w:ascii="Noto Sans" w:eastAsia="Calibri" w:hAnsi="Noto Sans" w:cs="Noto Sans"/>
          <w:sz w:val="20"/>
          <w:lang w:val="es-MX"/>
        </w:rPr>
        <w:t xml:space="preserve"> y</w:t>
      </w:r>
      <w:r>
        <w:rPr>
          <w:rFonts w:ascii="Noto Sans" w:eastAsia="Calibri" w:hAnsi="Noto Sans" w:cs="Noto Sans"/>
          <w:sz w:val="20"/>
          <w:lang w:val="es-MX"/>
        </w:rPr>
        <w:t xml:space="preserve"> el proveedor adjudicado</w:t>
      </w:r>
      <w:r w:rsidRPr="007D5D77">
        <w:rPr>
          <w:rFonts w:ascii="Noto Sans" w:eastAsia="Calibri" w:hAnsi="Noto Sans" w:cs="Noto Sans"/>
          <w:sz w:val="20"/>
          <w:lang w:val="es-MX"/>
        </w:rPr>
        <w:t xml:space="preserve"> dispondrá de tres días naturales comprendidos a partir de la emisión de este anexo para subsanar las deficiencias de los bienes a entera satisfacción del Instituto. </w:t>
      </w:r>
    </w:p>
    <w:p w:rsidR="00723EF0" w:rsidRDefault="00723EF0" w:rsidP="00723EF0">
      <w:pPr>
        <w:rPr>
          <w:rFonts w:ascii="Noto Sans" w:hAnsi="Noto Sans" w:cs="Noto Sans"/>
          <w:sz w:val="20"/>
        </w:rPr>
      </w:pPr>
    </w:p>
    <w:p w:rsidR="00723EF0" w:rsidRPr="006732B3" w:rsidRDefault="00723EF0" w:rsidP="00723EF0">
      <w:pPr>
        <w:rPr>
          <w:rFonts w:ascii="Noto Sans" w:hAnsi="Noto Sans" w:cs="Noto Sans"/>
          <w:b/>
          <w:sz w:val="20"/>
        </w:rPr>
      </w:pPr>
      <w:r w:rsidRPr="006732B3">
        <w:rPr>
          <w:rFonts w:ascii="Noto Sans" w:hAnsi="Noto Sans" w:cs="Noto Sans"/>
          <w:b/>
          <w:sz w:val="20"/>
        </w:rPr>
        <w:t>MOBILIARIO</w:t>
      </w:r>
    </w:p>
    <w:p w:rsidR="00723EF0" w:rsidRDefault="00723EF0" w:rsidP="00723EF0">
      <w:pPr>
        <w:rPr>
          <w:rFonts w:ascii="Noto Sans" w:hAnsi="Noto Sans" w:cs="Noto Sans"/>
          <w:sz w:val="20"/>
        </w:rPr>
      </w:pPr>
    </w:p>
    <w:p w:rsidR="00723EF0" w:rsidRDefault="00723EF0" w:rsidP="00723EF0">
      <w:pPr>
        <w:jc w:val="both"/>
        <w:rPr>
          <w:rFonts w:ascii="Noto Sans" w:hAnsi="Noto Sans" w:cs="Noto Sans"/>
          <w:sz w:val="20"/>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Pr>
          <w:rFonts w:ascii="Noto Sans" w:eastAsia="Calibri" w:hAnsi="Noto Sans" w:cs="Noto Sans"/>
          <w:b/>
          <w:sz w:val="20"/>
          <w:lang w:val="es-MX"/>
        </w:rPr>
        <w:t>20</w:t>
      </w:r>
      <w:r w:rsidRPr="007D5D77">
        <w:rPr>
          <w:rFonts w:ascii="Noto Sans" w:eastAsia="Calibri" w:hAnsi="Noto Sans" w:cs="Noto Sans"/>
          <w:b/>
          <w:sz w:val="20"/>
          <w:lang w:val="es-MX"/>
        </w:rPr>
        <w:t xml:space="preserve"> </w:t>
      </w:r>
      <w:r w:rsidRPr="0023511A">
        <w:rPr>
          <w:rFonts w:ascii="Noto Sans" w:eastAsia="Calibri" w:hAnsi="Noto Sans" w:cs="Noto Sans"/>
          <w:b/>
          <w:sz w:val="20"/>
          <w:lang w:val="es-MX"/>
        </w:rPr>
        <w:t>REMISIÓN DEL PEDIDO</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 xml:space="preserve">como constancia de recepción, en el que </w:t>
      </w:r>
      <w:r w:rsidRPr="007D20B9">
        <w:rPr>
          <w:rFonts w:ascii="Noto Sans" w:eastAsia="Calibri" w:hAnsi="Noto Sans" w:cs="Noto Sans"/>
          <w:sz w:val="20"/>
          <w:lang w:val="es-MX"/>
        </w:rPr>
        <w:t>contenga la leyenda “ENTREGA DE MOBILIARIO FUNCIONAL” en el que señala dicho instrumental y se validará con la firma de recepción del encargado del almacén de la Unidad Médica, responsable de la recepción de los bienes, Administrador del Contrato.</w:t>
      </w:r>
      <w:r w:rsidRPr="007D5D77">
        <w:rPr>
          <w:rFonts w:ascii="Noto Sans" w:eastAsia="Calibri" w:hAnsi="Noto Sans" w:cs="Noto Sans"/>
          <w:sz w:val="20"/>
          <w:lang w:val="es-MX"/>
        </w:rPr>
        <w:tab/>
      </w:r>
    </w:p>
    <w:p w:rsidR="00723EF0" w:rsidRDefault="00723EF0" w:rsidP="00723EF0">
      <w:pPr>
        <w:rPr>
          <w:rFonts w:ascii="Noto Sans" w:hAnsi="Noto Sans" w:cs="Noto Sans"/>
          <w:sz w:val="20"/>
        </w:rPr>
      </w:pPr>
    </w:p>
    <w:p w:rsidR="00723EF0" w:rsidRDefault="00723EF0" w:rsidP="00723EF0">
      <w:pPr>
        <w:pStyle w:val="Prrafodelista"/>
        <w:ind w:left="0"/>
        <w:jc w:val="both"/>
        <w:rPr>
          <w:rFonts w:ascii="Noto Sans" w:hAnsi="Noto Sans" w:cs="Noto Sans"/>
          <w:b/>
          <w:sz w:val="20"/>
          <w:lang w:val="es-ES_tradnl"/>
        </w:rPr>
      </w:pPr>
      <w:r w:rsidRPr="00772CA8">
        <w:rPr>
          <w:rFonts w:ascii="Noto Sans" w:hAnsi="Noto Sans" w:cs="Noto Sans"/>
          <w:b/>
          <w:sz w:val="20"/>
          <w:lang w:val="es-ES_tradnl"/>
        </w:rPr>
        <w:t>MANTENIMIENTO Y CAPACITACIÓN</w:t>
      </w:r>
      <w:r>
        <w:rPr>
          <w:rFonts w:ascii="Noto Sans" w:hAnsi="Noto Sans" w:cs="Noto Sans"/>
          <w:b/>
          <w:sz w:val="20"/>
          <w:lang w:val="es-ES_tradnl"/>
        </w:rPr>
        <w:t xml:space="preserve"> (EQUIPO)</w:t>
      </w:r>
    </w:p>
    <w:p w:rsidR="00723EF0" w:rsidRPr="00772CA8" w:rsidRDefault="00723EF0" w:rsidP="00723EF0">
      <w:pPr>
        <w:pStyle w:val="Prrafodelista"/>
        <w:ind w:left="0"/>
        <w:jc w:val="both"/>
        <w:rPr>
          <w:rFonts w:ascii="Noto Sans" w:hAnsi="Noto Sans" w:cs="Noto Sans"/>
          <w:b/>
          <w:sz w:val="20"/>
          <w:lang w:val="es-ES_tradnl"/>
        </w:rPr>
      </w:pPr>
    </w:p>
    <w:p w:rsidR="00723EF0" w:rsidRDefault="00723EF0" w:rsidP="00723EF0">
      <w:pPr>
        <w:jc w:val="both"/>
        <w:rPr>
          <w:rFonts w:ascii="Noto Sans" w:eastAsia="Calibri" w:hAnsi="Noto Sans" w:cs="Noto Sans"/>
          <w:sz w:val="20"/>
        </w:rPr>
      </w:pPr>
      <w:r w:rsidRPr="00772CA8">
        <w:rPr>
          <w:rFonts w:ascii="Noto Sans" w:eastAsia="Calibri" w:hAnsi="Noto Sans" w:cs="Noto Sans"/>
          <w:sz w:val="20"/>
        </w:rPr>
        <w:t>El proveedor adjudicado deberá considerar y proporcionar durante la vigencia del contrato, el mantenimiento preventivo y correctivo del equipo considerando las recomendaciones del protocolo de mantenimiento del fabricante; Para el caso del mantenimiento preventivo se debe realizar de acuerdo al calen</w:t>
      </w:r>
      <w:r>
        <w:rPr>
          <w:rFonts w:ascii="Noto Sans" w:eastAsia="Calibri" w:hAnsi="Noto Sans" w:cs="Noto Sans"/>
          <w:sz w:val="20"/>
        </w:rPr>
        <w:t>dario establecido por la Unidad</w:t>
      </w:r>
      <w:r w:rsidRPr="00772CA8">
        <w:rPr>
          <w:rFonts w:ascii="Noto Sans" w:eastAsia="Calibri" w:hAnsi="Noto Sans" w:cs="Noto Sans"/>
          <w:sz w:val="20"/>
        </w:rPr>
        <w:t xml:space="preserve">. </w:t>
      </w:r>
    </w:p>
    <w:p w:rsidR="00723EF0" w:rsidRPr="00772CA8" w:rsidRDefault="00723EF0" w:rsidP="00723EF0">
      <w:pPr>
        <w:jc w:val="both"/>
        <w:rPr>
          <w:rFonts w:ascii="Noto Sans" w:eastAsia="Calibri" w:hAnsi="Noto Sans" w:cs="Noto Sans"/>
          <w:sz w:val="20"/>
        </w:rPr>
      </w:pPr>
    </w:p>
    <w:p w:rsidR="00723EF0" w:rsidRDefault="00723EF0" w:rsidP="00723EF0">
      <w:pPr>
        <w:jc w:val="both"/>
        <w:rPr>
          <w:rFonts w:ascii="Noto Sans" w:eastAsia="Calibri" w:hAnsi="Noto Sans" w:cs="Noto Sans"/>
          <w:sz w:val="20"/>
        </w:rPr>
      </w:pPr>
      <w:r w:rsidRPr="00221DC3">
        <w:rPr>
          <w:rFonts w:ascii="Noto Sans" w:eastAsia="Calibri" w:hAnsi="Noto Sans" w:cs="Noto Sans"/>
          <w:sz w:val="20"/>
        </w:rPr>
        <w:t>En caso de mantenimiento correctivo</w:t>
      </w:r>
      <w:r>
        <w:rPr>
          <w:rFonts w:ascii="Noto Sans" w:eastAsia="Calibri" w:hAnsi="Noto Sans" w:cs="Noto Sans"/>
          <w:sz w:val="20"/>
        </w:rPr>
        <w:t xml:space="preserve"> y preventivo</w:t>
      </w:r>
      <w:r w:rsidRPr="00221DC3">
        <w:rPr>
          <w:rFonts w:ascii="Noto Sans" w:eastAsia="Calibri" w:hAnsi="Noto Sans" w:cs="Noto Sans"/>
          <w:sz w:val="20"/>
        </w:rPr>
        <w:t xml:space="preserve"> de este equipo  se deberá realizar dentro de un plazo máximo de </w:t>
      </w:r>
      <w:r>
        <w:rPr>
          <w:rFonts w:ascii="Noto Sans" w:eastAsia="Calibri" w:hAnsi="Noto Sans" w:cs="Noto Sans"/>
          <w:sz w:val="20"/>
        </w:rPr>
        <w:t>48</w:t>
      </w:r>
      <w:r w:rsidRPr="00221DC3">
        <w:rPr>
          <w:rFonts w:ascii="Noto Sans" w:eastAsia="Calibri" w:hAnsi="Noto Sans" w:cs="Noto Sans"/>
          <w:sz w:val="20"/>
        </w:rPr>
        <w:t xml:space="preserve"> (</w:t>
      </w:r>
      <w:r>
        <w:rPr>
          <w:rFonts w:ascii="Noto Sans" w:eastAsia="Calibri" w:hAnsi="Noto Sans" w:cs="Noto Sans"/>
          <w:sz w:val="20"/>
        </w:rPr>
        <w:t>cuarenta y ocho</w:t>
      </w:r>
      <w:r w:rsidRPr="00221DC3">
        <w:rPr>
          <w:rFonts w:ascii="Noto Sans" w:eastAsia="Calibri" w:hAnsi="Noto Sans" w:cs="Noto Sans"/>
          <w:sz w:val="20"/>
        </w:rPr>
        <w:t>) horas contadas a partir de la notificación del reporte que "el instituto" haga mediante correo electrónico a "el proveedor" o llamada telefónica la cual el proveedor en esta última modalidad, deberá dar un folio de seguimiento para saber el estatus de atención de la problemática que se reporte.</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En caso de que el mantenimiento correctivo no se pueda efectuar dentro del tiempo establecido, el proveedor deberá notificar de manera verbal y por escrito al Administrador del Contrato, las causas o motivos por los cuales no se subsanará dicho mantenimiento y la fecha específica en la que se atenderá dicha problemática,  el cual deberá ser en papel membretado del proveedor adjudicado y firmado por el responsable del área de mantenimiento enviado por el proveedor.</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Tanto el mantenimiento preventivo como el correctivo, deberá ser realizado por cuenta de "el proveedor", con personal calificado y certificado a efecto de que se garantice la operación en óptimas condiciones.</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En el supuesto que durante la vigencia del contrato que se derive de esta Licitación Pública, surjan avances tecnológicos, el Participante ganador deberá realizar la actualización tecnológica de los bienes previa autorización del Administrador del Contrato o Servidor público que sea designado.</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El proveedor ganador” se obliga a contribuir a la capacitación  del  personal operativo y  asesoría técnica del  Instituto para el “manejo del equipo”, de acuerdo a lo solicitado por la Unidad Hospitalaria, en cuyo caso la programación de los cursos deberán ser notificados vía correo electrónico al proveedor con al menos 10 días de anticipación y deberá contemplar lo siguiente:</w:t>
      </w:r>
    </w:p>
    <w:p w:rsidR="00723EF0" w:rsidRPr="00772CA8" w:rsidRDefault="00723EF0" w:rsidP="00723EF0">
      <w:pPr>
        <w:jc w:val="both"/>
        <w:rPr>
          <w:rFonts w:ascii="Noto Sans" w:eastAsia="Calibri" w:hAnsi="Noto Sans" w:cs="Noto Sans"/>
          <w:sz w:val="20"/>
        </w:rPr>
      </w:pPr>
    </w:p>
    <w:p w:rsidR="00723EF0" w:rsidRPr="00772CA8" w:rsidRDefault="00723EF0"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modalidad de la capacitación deberá ser teórico-práctica presencial.</w:t>
      </w:r>
    </w:p>
    <w:p w:rsidR="00723EF0" w:rsidRPr="00772CA8" w:rsidRDefault="00723EF0"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impartirse al personal de cardiología  de la unidad IMSS destino o al personal que designe el Administrador del Contrato.</w:t>
      </w:r>
    </w:p>
    <w:p w:rsidR="00723EF0" w:rsidRPr="00772CA8" w:rsidRDefault="00723EF0"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estar relacionada con el equipo nuevo que se suministra y con base al plan formativo requerido por el Sub Director Administrativo o el personal que designe el Administrador del Contrato, el cual deberá cubrir la siguiente temática:</w:t>
      </w:r>
    </w:p>
    <w:p w:rsidR="00723EF0" w:rsidRPr="00772CA8" w:rsidRDefault="00723EF0" w:rsidP="00723EF0">
      <w:pPr>
        <w:pStyle w:val="Encabezado"/>
        <w:tabs>
          <w:tab w:val="center" w:pos="709"/>
        </w:tabs>
        <w:ind w:left="720"/>
        <w:jc w:val="both"/>
        <w:rPr>
          <w:rFonts w:ascii="Noto Sans" w:hAnsi="Noto Sans" w:cs="Noto Sans"/>
        </w:rPr>
      </w:pP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Principio(s) de funcionamiento.</w:t>
      </w:r>
    </w:p>
    <w:p w:rsidR="00723EF0" w:rsidRPr="00772CA8" w:rsidRDefault="00723EF0"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sz w:val="20"/>
        </w:rPr>
        <w:t>Identificación de componentes de operación, componentes de control, componentes de medición y componentes de seguridad del equipo.</w:t>
      </w:r>
    </w:p>
    <w:p w:rsidR="00723EF0" w:rsidRPr="00772CA8" w:rsidRDefault="00723EF0"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bCs/>
          <w:sz w:val="20"/>
        </w:rPr>
        <w:t>D</w:t>
      </w:r>
      <w:r w:rsidRPr="00772CA8">
        <w:rPr>
          <w:rFonts w:ascii="Noto Sans" w:hAnsi="Noto Sans" w:cs="Noto Sans"/>
          <w:sz w:val="20"/>
        </w:rPr>
        <w:t>escripción del funcionamiento.</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lastRenderedPageBreak/>
        <w:t xml:space="preserve">Procedimiento(s) de mantenimiento, servicio y reparación del equipo. </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detección de fallas</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Evaluación de conocimientos, habilidades y destrezas adquiridas.</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Derivado de la capacitación teórico-práctica presencial proporcionada al personal técnico deberá ser entregada a cada participante una constancia destrezas y conocimientos obtenidos, si es el caso.</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capacitación será avalada a través de un documento membretado por el proveedor, mismo que debe contener, fecha, plan formativo del evento de capacitación impartido revisado por Administrador del Contrato o servidor público que sea designado, nombre y cargo del instructor; nombre y firma del Administrador del Contrato o Servidor público que sea designado; nombre, unidad de adscripción, categoría, matrículas y firmas de los participantes.</w:t>
      </w:r>
    </w:p>
    <w:p w:rsidR="00723EF0" w:rsidRDefault="00723EF0" w:rsidP="00723EF0">
      <w:pPr>
        <w:rPr>
          <w:rFonts w:ascii="Noto Sans" w:eastAsia="Calibri" w:hAnsi="Noto Sans" w:cs="Noto Sans"/>
          <w:sz w:val="20"/>
        </w:rPr>
      </w:pPr>
    </w:p>
    <w:p w:rsidR="00723EF0" w:rsidRDefault="00723EF0" w:rsidP="00723EF0">
      <w:pPr>
        <w:rPr>
          <w:rFonts w:ascii="Noto Sans" w:hAnsi="Noto Sans" w:cs="Noto Sans"/>
          <w:sz w:val="20"/>
        </w:rPr>
      </w:pPr>
      <w:r w:rsidRPr="00772CA8">
        <w:rPr>
          <w:rFonts w:ascii="Noto Sans" w:eastAsia="Calibri" w:hAnsi="Noto Sans" w:cs="Noto Sans"/>
          <w:sz w:val="20"/>
        </w:rPr>
        <w:t>Las partes convienen en que las obligaciones que contrae “el proveedor” con “el instituto” en esta cláusula, serán sin costo alguno para “el instituto</w:t>
      </w:r>
    </w:p>
    <w:p w:rsidR="00723EF0" w:rsidRDefault="00723EF0" w:rsidP="00723EF0">
      <w:pPr>
        <w:rPr>
          <w:rFonts w:ascii="Noto Sans" w:eastAsia="Calibri" w:hAnsi="Noto Sans" w:cs="Noto Sans"/>
          <w:sz w:val="20"/>
        </w:rPr>
      </w:pPr>
    </w:p>
    <w:p w:rsidR="00723EF0" w:rsidRPr="0071349D" w:rsidRDefault="00723EF0" w:rsidP="006400E6">
      <w:pPr>
        <w:numPr>
          <w:ilvl w:val="0"/>
          <w:numId w:val="55"/>
        </w:numPr>
        <w:suppressAutoHyphens w:val="0"/>
        <w:spacing w:after="160"/>
        <w:ind w:left="0" w:firstLine="0"/>
        <w:jc w:val="both"/>
        <w:rPr>
          <w:rFonts w:ascii="Noto Sans" w:hAnsi="Noto Sans" w:cs="Noto Sans"/>
          <w:b/>
          <w:bCs/>
          <w:sz w:val="20"/>
        </w:rPr>
      </w:pPr>
      <w:r w:rsidRPr="0071349D">
        <w:rPr>
          <w:rFonts w:ascii="Noto Sans" w:hAnsi="Noto Sans" w:cs="Noto Sans"/>
          <w:b/>
          <w:sz w:val="20"/>
        </w:rPr>
        <w:t xml:space="preserve">CRITERIO DE EVALUACIÓN DE PROPOSICIONES CONFORME A LO DISPUESTO POR LOS ARTÍCULOS </w:t>
      </w:r>
      <w:r>
        <w:rPr>
          <w:rFonts w:ascii="Noto Sans" w:hAnsi="Noto Sans" w:cs="Noto Sans"/>
          <w:b/>
          <w:sz w:val="20"/>
        </w:rPr>
        <w:t>99</w:t>
      </w:r>
      <w:r w:rsidRPr="0071349D">
        <w:rPr>
          <w:rFonts w:ascii="Noto Sans" w:hAnsi="Noto Sans" w:cs="Noto Sans"/>
          <w:b/>
          <w:sz w:val="20"/>
        </w:rPr>
        <w:t xml:space="preserve">, </w:t>
      </w:r>
      <w:r>
        <w:rPr>
          <w:rFonts w:ascii="Noto Sans" w:hAnsi="Noto Sans" w:cs="Noto Sans"/>
          <w:b/>
          <w:sz w:val="20"/>
        </w:rPr>
        <w:t>100</w:t>
      </w:r>
      <w:r w:rsidRPr="0071349D">
        <w:rPr>
          <w:rFonts w:ascii="Noto Sans" w:hAnsi="Noto Sans" w:cs="Noto Sans"/>
          <w:b/>
          <w:sz w:val="20"/>
        </w:rPr>
        <w:t xml:space="preserve"> Y </w:t>
      </w:r>
      <w:r>
        <w:rPr>
          <w:rFonts w:ascii="Noto Sans" w:hAnsi="Noto Sans" w:cs="Noto Sans"/>
          <w:b/>
          <w:sz w:val="20"/>
        </w:rPr>
        <w:t xml:space="preserve"> 101 </w:t>
      </w:r>
      <w:r w:rsidRPr="0071349D">
        <w:rPr>
          <w:rFonts w:ascii="Noto Sans" w:hAnsi="Noto Sans" w:cs="Noto Sans"/>
          <w:b/>
          <w:sz w:val="20"/>
        </w:rPr>
        <w:t xml:space="preserve">DEL RLAASSP. </w:t>
      </w:r>
    </w:p>
    <w:p w:rsidR="00723EF0" w:rsidRPr="00CA1303" w:rsidRDefault="00723EF0" w:rsidP="00723EF0">
      <w:pPr>
        <w:jc w:val="both"/>
        <w:rPr>
          <w:rFonts w:ascii="Noto Sans" w:hAnsi="Noto Sans" w:cs="Noto Sans"/>
          <w:sz w:val="20"/>
        </w:rPr>
      </w:pPr>
      <w:r w:rsidRPr="00723EF0">
        <w:rPr>
          <w:rFonts w:ascii="Noto Sans" w:hAnsi="Noto Sans" w:cs="Noto Sans"/>
          <w:sz w:val="20"/>
        </w:rPr>
        <w:t>Los criterios que se aplicarán para evaluar las proposiciones, se basarán en la información documental p</w:t>
      </w:r>
      <w:r w:rsidRPr="00CA1303">
        <w:rPr>
          <w:rFonts w:ascii="Noto Sans" w:hAnsi="Noto Sans" w:cs="Noto Sans"/>
          <w:sz w:val="20"/>
        </w:rPr>
        <w:t xml:space="preserve">resentada por los licitantes conforme a la DOCUMENTACIÓN A PRESENTAR EN LA PROPUESTA TÉCNICA DEL LICITANTE, el cual forma parte de los presentes Términos y Condiciones, observando para ello lo previsto al </w:t>
      </w:r>
      <w:r w:rsidRPr="00723EF0">
        <w:rPr>
          <w:rFonts w:ascii="Noto Sans" w:hAnsi="Noto Sans" w:cs="Noto Sans"/>
          <w:sz w:val="20"/>
        </w:rPr>
        <w:t xml:space="preserve">criterio binario </w:t>
      </w:r>
      <w:r w:rsidRPr="00773826">
        <w:rPr>
          <w:rFonts w:ascii="Noto Sans" w:hAnsi="Noto Sans" w:cs="Noto Sans"/>
          <w:sz w:val="20"/>
        </w:rPr>
        <w:t>de conformidad con lo establecido</w:t>
      </w:r>
      <w:r>
        <w:rPr>
          <w:rFonts w:ascii="Noto Sans" w:hAnsi="Noto Sans" w:cs="Noto Sans"/>
          <w:sz w:val="20"/>
        </w:rPr>
        <w:t xml:space="preserve"> en el artículo</w:t>
      </w:r>
      <w:r w:rsidRPr="00CA1303">
        <w:rPr>
          <w:rFonts w:ascii="Noto Sans" w:hAnsi="Noto Sans" w:cs="Noto Sans"/>
          <w:sz w:val="20"/>
        </w:rPr>
        <w:t xml:space="preserve"> </w:t>
      </w:r>
      <w:r>
        <w:rPr>
          <w:rFonts w:ascii="Noto Sans" w:hAnsi="Noto Sans" w:cs="Noto Sans"/>
          <w:sz w:val="20"/>
        </w:rPr>
        <w:t>47 y 48</w:t>
      </w:r>
      <w:r w:rsidRPr="00CA1303">
        <w:rPr>
          <w:rFonts w:ascii="Noto Sans" w:hAnsi="Noto Sans" w:cs="Noto Sans"/>
          <w:sz w:val="20"/>
        </w:rPr>
        <w:t xml:space="preserve"> de la LAASSP.</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La evaluación se realizará comparando entre sí, en forma equivalente, todas las condiciones ofrecidas explícitamente por los licitantes.</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 xml:space="preserve">Tratándose de los documentos o manifiestos presentados bajo protesta de decir verdad, de conformidad con lo previsto en el artículo </w:t>
      </w:r>
      <w:r>
        <w:rPr>
          <w:rFonts w:ascii="Noto Sans" w:hAnsi="Noto Sans" w:cs="Noto Sans"/>
          <w:sz w:val="20"/>
        </w:rPr>
        <w:t>83</w:t>
      </w:r>
      <w:r w:rsidRPr="00CA1303">
        <w:rPr>
          <w:rFonts w:ascii="Noto Sans" w:hAnsi="Noto Sans" w:cs="Noto Sans"/>
          <w:sz w:val="20"/>
        </w:rPr>
        <w:t xml:space="preserve">, </w:t>
      </w:r>
      <w:r>
        <w:rPr>
          <w:rFonts w:ascii="Noto Sans" w:hAnsi="Noto Sans" w:cs="Noto Sans"/>
          <w:sz w:val="20"/>
        </w:rPr>
        <w:t>ante</w:t>
      </w:r>
      <w:r w:rsidRPr="00CA1303">
        <w:rPr>
          <w:rFonts w:ascii="Noto Sans" w:hAnsi="Noto Sans" w:cs="Noto Sans"/>
          <w:sz w:val="20"/>
        </w:rPr>
        <w:t>penúltimo párrafo del Reglamento de la LAASSP, se verificará que dichos documentos cumplan con los requisitos solicitados</w:t>
      </w:r>
      <w:r>
        <w:rPr>
          <w:rFonts w:ascii="Noto Sans" w:hAnsi="Noto Sans" w:cs="Noto Sans"/>
          <w:sz w:val="20"/>
        </w:rPr>
        <w:t>.</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No se considerarán las proposiciones, cuando no cotice la totalidad de las claves</w:t>
      </w:r>
      <w:r>
        <w:rPr>
          <w:rFonts w:ascii="Noto Sans" w:hAnsi="Noto Sans" w:cs="Noto Sans"/>
          <w:sz w:val="20"/>
        </w:rPr>
        <w:t xml:space="preserve"> del</w:t>
      </w:r>
      <w:r w:rsidRPr="00CA1303">
        <w:rPr>
          <w:rFonts w:ascii="Noto Sans" w:hAnsi="Noto Sans" w:cs="Noto Sans"/>
          <w:sz w:val="20"/>
        </w:rPr>
        <w:t xml:space="preserve"> equipo</w:t>
      </w:r>
      <w:r>
        <w:rPr>
          <w:rFonts w:ascii="Noto Sans" w:hAnsi="Noto Sans" w:cs="Noto Sans"/>
          <w:sz w:val="20"/>
        </w:rPr>
        <w:t xml:space="preserve"> médico y mobiliario administrativo </w:t>
      </w:r>
      <w:r w:rsidRPr="00CA1303">
        <w:rPr>
          <w:rFonts w:ascii="Noto Sans" w:hAnsi="Noto Sans" w:cs="Noto Sans"/>
          <w:sz w:val="20"/>
        </w:rPr>
        <w:t>que se requiera para operar.</w:t>
      </w:r>
    </w:p>
    <w:p w:rsidR="00723EF0" w:rsidRDefault="00723EF0" w:rsidP="00723EF0">
      <w:pPr>
        <w:tabs>
          <w:tab w:val="left" w:pos="284"/>
        </w:tabs>
      </w:pPr>
    </w:p>
    <w:p w:rsidR="00723EF0" w:rsidRPr="00221DC3" w:rsidRDefault="00723EF0" w:rsidP="00723EF0">
      <w:pPr>
        <w:jc w:val="both"/>
        <w:rPr>
          <w:rFonts w:ascii="Noto Sans" w:hAnsi="Noto Sans" w:cs="Noto Sans"/>
          <w:sz w:val="20"/>
        </w:rPr>
      </w:pPr>
      <w:r w:rsidRPr="00221DC3">
        <w:rPr>
          <w:rFonts w:ascii="Noto Sans" w:hAnsi="Noto Sans" w:cs="Noto Sans"/>
          <w:sz w:val="20"/>
        </w:rPr>
        <w:t>Las verificaciones documentales se realizarán por parte del Área Técnica y para efectos de la evaluación, se tomarán en consideración los criterios siguientes:</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La evaluación técnica comprende el análisis y verificación de:</w:t>
      </w: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 xml:space="preserve">La inclusión de la totalidad de la información técnica, solicitada en 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CÉDULA DE DESCRIPCIÓN DEL ARTÍCULO</w:t>
      </w:r>
      <w:r w:rsidRPr="00221DC3">
        <w:rPr>
          <w:rFonts w:ascii="Noto Sans" w:hAnsi="Noto Sans" w:cs="Noto Sans"/>
          <w:sz w:val="20"/>
        </w:rPr>
        <w:t xml:space="preserve">, y en los numerales </w:t>
      </w:r>
      <w:r w:rsidRPr="00221DC3">
        <w:rPr>
          <w:rFonts w:ascii="Noto Sans" w:hAnsi="Noto Sans" w:cs="Noto Sans"/>
          <w:b/>
          <w:sz w:val="20"/>
        </w:rPr>
        <w:t>VI. FOLLETOS, CATÁLOGOS, FOTOGRAFÍAS, MANUALES ENTRE OTROS</w:t>
      </w:r>
      <w:r w:rsidRPr="00221DC3">
        <w:rPr>
          <w:rFonts w:ascii="Noto Sans" w:hAnsi="Noto Sans" w:cs="Noto Sans"/>
          <w:sz w:val="20"/>
        </w:rPr>
        <w:t xml:space="preserve"> y </w:t>
      </w:r>
      <w:r w:rsidRPr="00221DC3">
        <w:rPr>
          <w:rFonts w:ascii="Noto Sans" w:hAnsi="Noto Sans" w:cs="Noto Sans"/>
          <w:b/>
          <w:sz w:val="20"/>
        </w:rPr>
        <w:lastRenderedPageBreak/>
        <w:t>DOCUMENTACIÓN A PRESENTAR EN LA PROPUESTA TÉCNICA DEL LICITANTE</w:t>
      </w:r>
      <w:r w:rsidRPr="00221DC3">
        <w:rPr>
          <w:rFonts w:ascii="Noto Sans" w:hAnsi="Noto Sans" w:cs="Noto Sans"/>
          <w:sz w:val="20"/>
        </w:rPr>
        <w:t>, de los Términos y Condiciones, así como con aquellos que resulten de las juntas de aclaraciones.</w:t>
      </w: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 xml:space="preserve">La descripción técnica amplia y detallada de los bienes ofertados por el licitante, por partida, incluyendo marca(s) y modelo(s) y la congruencia con las especificaciones y requisitos solicitados señalados en el </w:t>
      </w:r>
      <w:r w:rsidRPr="00221DC3">
        <w:rPr>
          <w:rFonts w:ascii="Noto Sans" w:hAnsi="Noto Sans" w:cs="Noto Sans"/>
          <w:b/>
          <w:sz w:val="20"/>
        </w:rPr>
        <w:t>ANEXO</w:t>
      </w:r>
      <w:r>
        <w:rPr>
          <w:rFonts w:ascii="Noto Sans" w:hAnsi="Noto Sans" w:cs="Noto Sans"/>
          <w:b/>
          <w:sz w:val="20"/>
        </w:rPr>
        <w:t xml:space="preserve"> 5 </w:t>
      </w:r>
      <w:r w:rsidRPr="00221DC3">
        <w:rPr>
          <w:rFonts w:ascii="Noto Sans" w:hAnsi="Noto Sans" w:cs="Noto Sans"/>
          <w:b/>
          <w:sz w:val="20"/>
        </w:rPr>
        <w:t xml:space="preserve"> “CÉDULA DE DESCRIPCIÓN DEL ARTÍCULO”</w:t>
      </w:r>
      <w:r w:rsidRPr="00221DC3">
        <w:rPr>
          <w:rFonts w:ascii="Noto Sans" w:hAnsi="Noto Sans" w:cs="Noto Sans"/>
          <w:sz w:val="20"/>
        </w:rPr>
        <w:t>, incluyendo las que se deriven de las Juntas de Aclaraciones.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Exista congruencia entre la descripción técnica de los bienes ofertados por el licitante con las especificaciones y requisitos solicitados en los presentes términos, así como con aquellos que resulten de las juntas de aclaraciones.</w:t>
      </w: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 xml:space="preserve">Congruencia entre el bien solicitado, el bien ofertado y los documentos presentados por el licitante para acreditar los requisitos del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“CÉDULA DE DESCRIPCIÓN DEL ARTÍCULO”.</w:t>
      </w:r>
    </w:p>
    <w:p w:rsidR="00723EF0" w:rsidRDefault="00723EF0" w:rsidP="00723EF0">
      <w:pPr>
        <w:tabs>
          <w:tab w:val="left" w:pos="284"/>
        </w:tabs>
      </w:pPr>
    </w:p>
    <w:p w:rsidR="00723EF0" w:rsidRPr="00994E14" w:rsidRDefault="00723EF0" w:rsidP="006400E6">
      <w:pPr>
        <w:numPr>
          <w:ilvl w:val="0"/>
          <w:numId w:val="55"/>
        </w:numPr>
        <w:tabs>
          <w:tab w:val="left" w:pos="284"/>
        </w:tabs>
        <w:suppressAutoHyphens w:val="0"/>
        <w:ind w:left="0" w:firstLine="0"/>
        <w:jc w:val="both"/>
        <w:rPr>
          <w:rFonts w:ascii="Noto Sans" w:hAnsi="Noto Sans" w:cs="Noto Sans"/>
          <w:b/>
          <w:sz w:val="20"/>
        </w:rPr>
      </w:pPr>
      <w:r w:rsidRPr="00994E14">
        <w:rPr>
          <w:rFonts w:ascii="Noto Sans" w:hAnsi="Noto Sans" w:cs="Noto Sans"/>
          <w:b/>
          <w:sz w:val="20"/>
        </w:rPr>
        <w:t>LICENCIAS, PERMISOS, REGISTROS, CERTIFICADOS O AUTORIZACIONES QUE DEBE CUMPLIR O APLICARSE AL BIEN O SERVICIO A CONTRATAR.</w:t>
      </w:r>
    </w:p>
    <w:p w:rsidR="00723EF0" w:rsidRPr="00221DC3" w:rsidRDefault="00723EF0" w:rsidP="00723EF0">
      <w:pPr>
        <w:jc w:val="both"/>
        <w:rPr>
          <w:rFonts w:ascii="Noto Sans" w:hAnsi="Noto Sans" w:cs="Noto Sans"/>
          <w:sz w:val="20"/>
        </w:rPr>
      </w:pPr>
    </w:p>
    <w:p w:rsidR="00723EF0" w:rsidRDefault="00723EF0" w:rsidP="006400E6">
      <w:pPr>
        <w:numPr>
          <w:ilvl w:val="0"/>
          <w:numId w:val="46"/>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El licitante deberá adjuntar a su propuesta técnica, en copia simple la documentación que a continuación se señala:</w:t>
      </w:r>
    </w:p>
    <w:p w:rsidR="00723EF0" w:rsidRPr="00221DC3" w:rsidRDefault="00723EF0" w:rsidP="00723EF0">
      <w:pPr>
        <w:tabs>
          <w:tab w:val="left" w:pos="284"/>
        </w:tabs>
        <w:jc w:val="both"/>
        <w:rPr>
          <w:rFonts w:ascii="Noto Sans" w:hAnsi="Noto Sans" w:cs="Noto Sans"/>
          <w:sz w:val="20"/>
          <w:lang w:val="es-MX"/>
        </w:rPr>
      </w:pPr>
    </w:p>
    <w:p w:rsidR="00723EF0" w:rsidRPr="00221DC3" w:rsidRDefault="00723EF0" w:rsidP="006400E6">
      <w:pPr>
        <w:numPr>
          <w:ilvl w:val="0"/>
          <w:numId w:val="46"/>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 xml:space="preserve"> El licitante deberá presentar además los siguientes documentos: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7"/>
        </w:numPr>
        <w:tabs>
          <w:tab w:val="left" w:pos="426"/>
        </w:tabs>
        <w:suppressAutoHyphens w:val="0"/>
        <w:ind w:left="0" w:firstLine="0"/>
        <w:jc w:val="both"/>
        <w:rPr>
          <w:rFonts w:ascii="Noto Sans" w:hAnsi="Noto Sans" w:cs="Noto Sans"/>
          <w:sz w:val="20"/>
          <w:lang w:val="es-MX"/>
        </w:rPr>
      </w:pPr>
      <w:r w:rsidRPr="00221DC3">
        <w:rPr>
          <w:rFonts w:ascii="Noto Sans" w:hAnsi="Noto Sans" w:cs="Noto Sans"/>
          <w:sz w:val="20"/>
          <w:lang w:val="es-MX"/>
        </w:rPr>
        <w:t>Para fabricantes: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8"/>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Autorización de responsable o aviso de responsable en el giro respectivo de los bienes que propone, que correspondan al domicilio en donde está ubicada la empresa, emitidos por la secretaria de Salud.</w:t>
      </w:r>
    </w:p>
    <w:p w:rsidR="00723EF0" w:rsidRPr="00221DC3" w:rsidRDefault="00723EF0" w:rsidP="006400E6">
      <w:pPr>
        <w:numPr>
          <w:ilvl w:val="0"/>
          <w:numId w:val="48"/>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En caso de que alguna parte del proceso sea manufacturado por otra empresa, deberá entregar autorización de maquila, emitida por la secretaria de salud.</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7"/>
        </w:numPr>
        <w:tabs>
          <w:tab w:val="left" w:pos="426"/>
        </w:tabs>
        <w:suppressAutoHyphens w:val="0"/>
        <w:ind w:left="0" w:firstLine="0"/>
        <w:jc w:val="both"/>
        <w:rPr>
          <w:rFonts w:ascii="Noto Sans" w:hAnsi="Noto Sans" w:cs="Noto Sans"/>
          <w:sz w:val="20"/>
          <w:lang w:val="es-MX"/>
        </w:rPr>
      </w:pPr>
      <w:r w:rsidRPr="00221DC3">
        <w:rPr>
          <w:rFonts w:ascii="Noto Sans" w:hAnsi="Noto Sans" w:cs="Noto Sans"/>
          <w:sz w:val="20"/>
          <w:lang w:val="es-MX"/>
        </w:rPr>
        <w:t>Para distribuidores: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9"/>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Autorización de responsable o aviso de responsable en el giro respectivo de los bienes que propone, que correspondan al domicilio en donde está ubicada la empresa, emitidos por la secretaria de Salud.</w:t>
      </w:r>
    </w:p>
    <w:p w:rsidR="00723EF0" w:rsidRPr="00221DC3" w:rsidRDefault="00723EF0" w:rsidP="006400E6">
      <w:pPr>
        <w:numPr>
          <w:ilvl w:val="0"/>
          <w:numId w:val="49"/>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Carta de distribución e identificación oficial vigente con fotografía de quien la autoriza, por parte del fabricante a nombre del licitante.</w:t>
      </w:r>
    </w:p>
    <w:p w:rsidR="00723EF0" w:rsidRDefault="00723EF0" w:rsidP="006400E6">
      <w:pPr>
        <w:numPr>
          <w:ilvl w:val="0"/>
          <w:numId w:val="49"/>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Toda la documentación técnica, deberá ser presentada en papel membretado.</w:t>
      </w:r>
    </w:p>
    <w:p w:rsidR="00723EF0" w:rsidRPr="00221DC3" w:rsidRDefault="00723EF0" w:rsidP="00723EF0">
      <w:pPr>
        <w:tabs>
          <w:tab w:val="left" w:pos="284"/>
        </w:tabs>
        <w:jc w:val="both"/>
        <w:rPr>
          <w:rFonts w:ascii="Noto Sans" w:hAnsi="Noto Sans" w:cs="Noto Sans"/>
          <w:sz w:val="20"/>
          <w:lang w:val="es-MX"/>
        </w:rPr>
      </w:pPr>
    </w:p>
    <w:p w:rsidR="00723EF0" w:rsidRDefault="00723EF0" w:rsidP="00723EF0">
      <w:pPr>
        <w:jc w:val="both"/>
        <w:rPr>
          <w:rFonts w:ascii="Geomanist" w:hAnsi="Geomanist" w:cs="Arial"/>
          <w:sz w:val="20"/>
        </w:rPr>
      </w:pPr>
      <w:r>
        <w:rPr>
          <w:rFonts w:ascii="Geomanist" w:hAnsi="Geomanist" w:cs="Arial"/>
          <w:sz w:val="20"/>
        </w:rPr>
        <w:t>3</w:t>
      </w:r>
      <w:r w:rsidRPr="005B550D">
        <w:rPr>
          <w:rFonts w:ascii="Noto Sans" w:hAnsi="Noto Sans" w:cs="Noto Sans"/>
          <w:sz w:val="20"/>
          <w:lang w:val="es-MX"/>
        </w:rPr>
        <w:t>.- El Participante deberá presentar registro sanitario expedido por la Secretaria de Salud, en los términos siguientes:</w:t>
      </w:r>
      <w:r w:rsidRPr="00966D27">
        <w:rPr>
          <w:rFonts w:ascii="Geomanist" w:hAnsi="Geomanist" w:cs="Arial"/>
          <w:sz w:val="20"/>
        </w:rPr>
        <w:t xml:space="preserve"> </w:t>
      </w:r>
    </w:p>
    <w:p w:rsidR="00723EF0" w:rsidRDefault="00723EF0" w:rsidP="00723EF0">
      <w:pPr>
        <w:jc w:val="both"/>
        <w:rPr>
          <w:rFonts w:ascii="Geomanist" w:hAnsi="Geomanist" w:cs="Arial"/>
          <w:sz w:val="20"/>
        </w:rPr>
      </w:pPr>
    </w:p>
    <w:p w:rsidR="00723EF0" w:rsidRPr="005B550D" w:rsidRDefault="00723EF0" w:rsidP="006400E6">
      <w:pPr>
        <w:pStyle w:val="Sangra2detindependiente1"/>
        <w:numPr>
          <w:ilvl w:val="1"/>
          <w:numId w:val="57"/>
        </w:numPr>
        <w:tabs>
          <w:tab w:val="clear" w:pos="2138"/>
          <w:tab w:val="num" w:pos="851"/>
        </w:tabs>
        <w:suppressAutoHyphens w:val="0"/>
        <w:overflowPunct w:val="0"/>
        <w:autoSpaceDE w:val="0"/>
        <w:spacing w:after="0" w:line="240" w:lineRule="auto"/>
        <w:ind w:left="567" w:firstLine="0"/>
        <w:jc w:val="both"/>
        <w:rPr>
          <w:rFonts w:ascii="Noto Sans" w:hAnsi="Noto Sans" w:cs="Noto Sans"/>
          <w:sz w:val="20"/>
        </w:rPr>
      </w:pPr>
      <w:r w:rsidRPr="005B550D">
        <w:rPr>
          <w:rFonts w:ascii="Noto Sans" w:hAnsi="Noto Sans" w:cs="Noto Sans"/>
          <w:sz w:val="20"/>
        </w:rPr>
        <w:t xml:space="preserve">Copia del Registro Sanitario anverso y reverso, vigente, expedido por la COFEPRIS, conforme a lo establecido en el artículo 376 de la Ley General de Salud, ya sea individual o por familia, debidamente identificado por el número de renglón del insumo propuesto, de cada una de las claves y marcas que oferta y deberán anexar los marbetes del Registro Sanitario, en su caso: </w:t>
      </w:r>
    </w:p>
    <w:p w:rsidR="00723EF0" w:rsidRPr="005B550D" w:rsidRDefault="00723EF0" w:rsidP="00723EF0">
      <w:pPr>
        <w:pStyle w:val="Sangra2detindependiente1"/>
        <w:ind w:left="0"/>
        <w:rPr>
          <w:rFonts w:ascii="Noto Sans" w:hAnsi="Noto Sans" w:cs="Noto Sans"/>
          <w:sz w:val="20"/>
        </w:rPr>
      </w:pPr>
    </w:p>
    <w:p w:rsidR="00723EF0" w:rsidRPr="005B550D" w:rsidRDefault="00723EF0" w:rsidP="006400E6">
      <w:pPr>
        <w:pStyle w:val="Sangra2detindependiente1"/>
        <w:numPr>
          <w:ilvl w:val="1"/>
          <w:numId w:val="57"/>
        </w:numPr>
        <w:tabs>
          <w:tab w:val="clear" w:pos="2138"/>
          <w:tab w:val="num" w:pos="851"/>
        </w:tabs>
        <w:suppressAutoHyphens w:val="0"/>
        <w:overflowPunct w:val="0"/>
        <w:autoSpaceDE w:val="0"/>
        <w:spacing w:after="0" w:line="240" w:lineRule="auto"/>
        <w:ind w:left="567" w:firstLine="0"/>
        <w:jc w:val="both"/>
        <w:rPr>
          <w:rFonts w:ascii="Noto Sans" w:hAnsi="Noto Sans" w:cs="Noto Sans"/>
          <w:sz w:val="20"/>
        </w:rPr>
      </w:pPr>
      <w:r w:rsidRPr="005B550D">
        <w:rPr>
          <w:rFonts w:ascii="Noto Sans" w:hAnsi="Noto Sans" w:cs="Noto Sans"/>
          <w:sz w:val="20"/>
        </w:rPr>
        <w:lastRenderedPageBreak/>
        <w:t xml:space="preserve">En caso de que los bienes ofertados para la prestación del Servicio no requieran de Registro Sanitario, deberá presentar constancia oficial, expedida por la Secretaria de Salud, con firma autógrafa y cargo del servidor público que la emite, que lo exima del mismo, o en su caso; </w:t>
      </w:r>
    </w:p>
    <w:p w:rsidR="00723EF0" w:rsidRPr="005B550D" w:rsidRDefault="00723EF0" w:rsidP="00723EF0">
      <w:pPr>
        <w:pStyle w:val="Sangra2detindependiente1"/>
        <w:ind w:left="0"/>
        <w:contextualSpacing/>
        <w:rPr>
          <w:rFonts w:ascii="Noto Sans" w:hAnsi="Noto Sans" w:cs="Noto Sans"/>
          <w:sz w:val="20"/>
        </w:rPr>
      </w:pPr>
    </w:p>
    <w:p w:rsidR="00723EF0" w:rsidRDefault="00723EF0" w:rsidP="00723EF0">
      <w:pPr>
        <w:pStyle w:val="Sangra2detindependiente1"/>
        <w:spacing w:after="0" w:line="240" w:lineRule="auto"/>
        <w:ind w:left="0"/>
        <w:contextualSpacing/>
        <w:jc w:val="both"/>
        <w:rPr>
          <w:rFonts w:ascii="Noto Sans" w:hAnsi="Noto Sans" w:cs="Noto Sans"/>
          <w:sz w:val="20"/>
        </w:rPr>
      </w:pPr>
      <w:r w:rsidRPr="005B550D">
        <w:rPr>
          <w:rFonts w:ascii="Noto Sans" w:hAnsi="Noto Sans" w:cs="Noto Sans"/>
          <w:sz w:val="20"/>
        </w:rPr>
        <w:t>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 2014, debiendo referenciar e identificar los bienes que correspondan.</w:t>
      </w:r>
    </w:p>
    <w:p w:rsidR="00723EF0" w:rsidRPr="005B550D" w:rsidRDefault="00723EF0" w:rsidP="00723EF0">
      <w:pPr>
        <w:pStyle w:val="Sangra2detindependiente1"/>
        <w:spacing w:after="0" w:line="240" w:lineRule="auto"/>
        <w:ind w:left="0"/>
        <w:contextualSpacing/>
        <w:jc w:val="both"/>
        <w:rPr>
          <w:rFonts w:ascii="Noto Sans" w:hAnsi="Noto Sans" w:cs="Noto Sans"/>
          <w:sz w:val="20"/>
        </w:rPr>
      </w:pPr>
    </w:p>
    <w:p w:rsidR="00723EF0" w:rsidRPr="005B550D" w:rsidRDefault="00723EF0" w:rsidP="006400E6">
      <w:pPr>
        <w:pStyle w:val="Sangra2detindependiente1"/>
        <w:numPr>
          <w:ilvl w:val="1"/>
          <w:numId w:val="57"/>
        </w:numPr>
        <w:tabs>
          <w:tab w:val="clear" w:pos="2138"/>
          <w:tab w:val="num" w:pos="851"/>
        </w:tabs>
        <w:suppressAutoHyphens w:val="0"/>
        <w:overflowPunct w:val="0"/>
        <w:autoSpaceDE w:val="0"/>
        <w:spacing w:after="0" w:line="240" w:lineRule="auto"/>
        <w:ind w:left="567" w:firstLine="0"/>
        <w:jc w:val="both"/>
        <w:rPr>
          <w:rFonts w:ascii="Noto Sans" w:hAnsi="Noto Sans" w:cs="Noto Sans"/>
          <w:sz w:val="20"/>
        </w:rPr>
      </w:pPr>
      <w:r w:rsidRPr="005B550D">
        <w:rPr>
          <w:rFonts w:ascii="Noto Sans" w:hAnsi="Noto Sans" w:cs="Noto Sans"/>
          <w:sz w:val="20"/>
        </w:rPr>
        <w:t>En caso de que el Registro Sanitario no se encuentre dentro del periodo de vigencia deberá presentar copia simple del Registro Sanitario sometido a prórroga y copia simple del acuse de recibo del trámite de prórroga del Registro Sanitario presentado ante la COFEPRIS.</w:t>
      </w:r>
    </w:p>
    <w:p w:rsidR="00723EF0" w:rsidRPr="00994E14" w:rsidRDefault="00723EF0" w:rsidP="00723EF0">
      <w:pPr>
        <w:jc w:val="both"/>
        <w:rPr>
          <w:rFonts w:ascii="Noto Sans" w:hAnsi="Noto Sans" w:cs="Noto Sans"/>
          <w:b/>
          <w:sz w:val="18"/>
        </w:rPr>
      </w:pPr>
    </w:p>
    <w:p w:rsidR="00723EF0" w:rsidRPr="00994E14" w:rsidRDefault="00723EF0" w:rsidP="006400E6">
      <w:pPr>
        <w:numPr>
          <w:ilvl w:val="0"/>
          <w:numId w:val="55"/>
        </w:numPr>
        <w:suppressAutoHyphens w:val="0"/>
        <w:ind w:left="0" w:firstLine="0"/>
        <w:jc w:val="both"/>
        <w:rPr>
          <w:rFonts w:ascii="Noto Sans" w:hAnsi="Noto Sans" w:cs="Noto Sans"/>
          <w:b/>
          <w:sz w:val="22"/>
        </w:rPr>
      </w:pPr>
      <w:r w:rsidRPr="00994E14">
        <w:rPr>
          <w:rFonts w:ascii="Noto Sans" w:hAnsi="Noto Sans" w:cs="Noto Sans"/>
          <w:b/>
          <w:sz w:val="22"/>
        </w:rPr>
        <w:t>DOCUMENTACIÓN TÉCNICA NECESARIA COMO PUEDEN SER: FOLLETOS, CATÁLOGOS, FOTOGRAFÍAS, MANUALES ENTRE OTROS, EN CASO DE QUE SE REQUIERAN PARA COMPROBAR SUS ESPECIFICACIONES.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En cuanto a folletos y catálogos los licitantes deberán entregar la documentación técnica que avale las características técnicas vertidas en las cédulas de especificaciones técnicas de los bienes ofertados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“FORMATO A-B” CÉDULA DE DESCRIPCIÓN DEL ARTÍCULO DEL LICITANTE”</w:t>
      </w:r>
      <w:r w:rsidRPr="00221DC3">
        <w:rPr>
          <w:rFonts w:ascii="Noto Sans" w:hAnsi="Noto Sans" w:cs="Noto Sans"/>
          <w:sz w:val="20"/>
        </w:rPr>
        <w:t xml:space="preserve">, de acuerdo al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“CÉDULA DE DESCRIPCIÓN DEL ARTÍCULO”</w:t>
      </w:r>
      <w:r w:rsidRPr="00221DC3">
        <w:rPr>
          <w:rFonts w:ascii="Noto Sans" w:hAnsi="Noto Sans" w:cs="Noto Sans"/>
          <w:sz w:val="20"/>
        </w:rPr>
        <w:t>.</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Para realizar una evaluación correcta de los bienes, el licitante deberá entregar en su propuesta técnica en formato PDF los folletos, catálogos, instructivos o manuales originales del fabricante (selección o instalación u </w:t>
      </w:r>
      <w:r w:rsidRPr="00221DC3">
        <w:rPr>
          <w:rFonts w:ascii="Noto Sans" w:hAnsi="Noto Sans" w:cs="Noto Sans"/>
          <w:sz w:val="20"/>
        </w:rPr>
        <w:t xml:space="preserve">operación o mantenimiento y/o servicio o manuales de las partes de los componentes principales e integrales de las </w:t>
      </w:r>
      <w:r w:rsidRPr="00221DC3">
        <w:rPr>
          <w:rFonts w:ascii="Noto Sans" w:hAnsi="Noto Sans" w:cs="Noto Sans"/>
          <w:sz w:val="20"/>
          <w:lang w:val="es-MX"/>
        </w:rPr>
        <w:t>Equipo Médico</w:t>
      </w:r>
      <w:r w:rsidRPr="00221DC3">
        <w:rPr>
          <w:rFonts w:ascii="Noto Sans" w:hAnsi="Noto Sans" w:cs="Noto Sans"/>
          <w:sz w:val="20"/>
        </w:rPr>
        <w:t xml:space="preserve"> </w:t>
      </w:r>
      <w:r w:rsidRPr="00221DC3">
        <w:rPr>
          <w:rFonts w:ascii="Noto Sans" w:hAnsi="Noto Sans" w:cs="Noto Sans"/>
          <w:sz w:val="20"/>
          <w:lang w:val="es-MX"/>
        </w:rPr>
        <w:t xml:space="preserve">que avalen los requisitos solicitados en 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w:t>
      </w:r>
      <w:r w:rsidRPr="00221DC3">
        <w:rPr>
          <w:rFonts w:ascii="Noto Sans" w:hAnsi="Noto Sans" w:cs="Noto Sans"/>
          <w:b/>
          <w:sz w:val="20"/>
          <w:lang w:val="es-MX"/>
        </w:rPr>
        <w:t>CÉDULA DE DESCRIPCIÓN DEL ARTÍCULO</w:t>
      </w:r>
      <w:r w:rsidRPr="00221DC3">
        <w:rPr>
          <w:rFonts w:ascii="Noto Sans" w:hAnsi="Noto Sans" w:cs="Noto Sans"/>
          <w:b/>
          <w:sz w:val="20"/>
        </w:rPr>
        <w:t>”,</w:t>
      </w:r>
      <w:r w:rsidRPr="00221DC3">
        <w:rPr>
          <w:rFonts w:ascii="Noto Sans" w:hAnsi="Noto Sans" w:cs="Noto Sans"/>
          <w:sz w:val="20"/>
        </w:rPr>
        <w:t xml:space="preserve"> a</w:t>
      </w:r>
      <w:r w:rsidRPr="00221DC3">
        <w:rPr>
          <w:rFonts w:ascii="Noto Sans" w:hAnsi="Noto Sans" w:cs="Noto Sans"/>
          <w:sz w:val="20"/>
          <w:lang w:val="es-MX"/>
        </w:rPr>
        <w:t xml:space="preserve">sí mismo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“FORMATO A-B” CÉDULA DE DESCRIPCIÓN DEL ARTÍCULO DEL LICITANTE”</w:t>
      </w:r>
      <w:r w:rsidRPr="00221DC3">
        <w:rPr>
          <w:rFonts w:ascii="Noto Sans" w:hAnsi="Noto Sans" w:cs="Noto Sans"/>
          <w:sz w:val="20"/>
        </w:rPr>
        <w:t xml:space="preserve">, </w:t>
      </w:r>
      <w:r w:rsidRPr="00221DC3">
        <w:rPr>
          <w:rFonts w:ascii="Noto Sans" w:hAnsi="Noto Sans" w:cs="Noto Sans"/>
          <w:sz w:val="20"/>
          <w:lang w:val="es-MX"/>
        </w:rPr>
        <w:t xml:space="preserve">se deberá señalar y referenciar cada uno de los puntos solicitados en el </w:t>
      </w:r>
      <w:r w:rsidRPr="00221DC3">
        <w:rPr>
          <w:rFonts w:ascii="Noto Sans" w:hAnsi="Noto Sans" w:cs="Noto Sans"/>
          <w:b/>
          <w:sz w:val="20"/>
        </w:rPr>
        <w:t xml:space="preserve">ANEXO </w:t>
      </w:r>
      <w:r>
        <w:rPr>
          <w:rFonts w:ascii="Noto Sans" w:hAnsi="Noto Sans" w:cs="Noto Sans"/>
          <w:b/>
          <w:sz w:val="20"/>
        </w:rPr>
        <w:t xml:space="preserve">5 </w:t>
      </w:r>
      <w:r w:rsidRPr="00221DC3">
        <w:rPr>
          <w:rFonts w:ascii="Noto Sans" w:hAnsi="Noto Sans" w:cs="Noto Sans"/>
          <w:b/>
          <w:sz w:val="20"/>
        </w:rPr>
        <w:t>“</w:t>
      </w:r>
      <w:r w:rsidRPr="00221DC3">
        <w:rPr>
          <w:rFonts w:ascii="Noto Sans" w:hAnsi="Noto Sans" w:cs="Noto Sans"/>
          <w:b/>
          <w:sz w:val="20"/>
          <w:lang w:val="es-MX"/>
        </w:rPr>
        <w:t>CÉDULA DE DESCRIPCIÓN DEL ARTÍCULO</w:t>
      </w:r>
      <w:r w:rsidRPr="00221DC3">
        <w:rPr>
          <w:rFonts w:ascii="Noto Sans" w:hAnsi="Noto Sans" w:cs="Noto Sans"/>
          <w:b/>
          <w:sz w:val="20"/>
        </w:rPr>
        <w:t>”</w:t>
      </w:r>
      <w:r w:rsidRPr="00221DC3">
        <w:rPr>
          <w:rFonts w:ascii="Noto Sans" w:hAnsi="Noto Sans" w:cs="Noto Sans"/>
          <w:sz w:val="20"/>
        </w:rPr>
        <w:t>,</w:t>
      </w:r>
      <w:r w:rsidRPr="00221DC3">
        <w:rPr>
          <w:rFonts w:ascii="Noto Sans" w:hAnsi="Noto Sans" w:cs="Noto Sans"/>
          <w:sz w:val="20"/>
          <w:lang w:val="es-MX"/>
        </w:rPr>
        <w:t xml:space="preserve"> el número de página u hoja, numeral y/o párrafo del: folleto o catálogo o instructivo o manual indicado o la combinación diversa de los anteriores.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Así mismo, el licitante deberá indicar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“FORMATO A-B” CÉDULA DE DESCRIPCIÓN DEL ARTÍCULO DEL LICITANTE”</w:t>
      </w:r>
      <w:r w:rsidRPr="00221DC3">
        <w:rPr>
          <w:rFonts w:ascii="Noto Sans" w:hAnsi="Noto Sans" w:cs="Noto Sans"/>
          <w:sz w:val="20"/>
        </w:rPr>
        <w:t xml:space="preserve">, que cumplirá con cada uno de los requisitos señalados del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w:t>
      </w:r>
      <w:r w:rsidRPr="00221DC3">
        <w:rPr>
          <w:rFonts w:ascii="Noto Sans" w:hAnsi="Noto Sans" w:cs="Noto Sans"/>
          <w:b/>
          <w:sz w:val="20"/>
          <w:lang w:val="es-MX"/>
        </w:rPr>
        <w:t>CÉDULA DE DESCRIPCIÓN DEL ARTÍCULO</w:t>
      </w:r>
      <w:r w:rsidRPr="00221DC3">
        <w:rPr>
          <w:rFonts w:ascii="Noto Sans" w:hAnsi="Noto Sans" w:cs="Noto Sans"/>
          <w:b/>
          <w:sz w:val="20"/>
        </w:rPr>
        <w:t>”.</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Si los folletos, catálogos, instructivos y manuales están expedidos en un idioma distinto al español, deberán presentarlos en el idioma del país de origen de los bienes, acompañados de una traducción simple al español.</w:t>
      </w:r>
    </w:p>
    <w:p w:rsidR="00723EF0"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licitante dentro de su propuesta técnica deberá acompañar los documentos siguientes en formato PDF a color por los equipos a ofertar conforme a:</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 xml:space="preserve">Cédula de descripción del Artículo del licitante Anexo </w:t>
      </w:r>
      <w:r>
        <w:rPr>
          <w:rFonts w:ascii="Noto Sans" w:hAnsi="Noto Sans" w:cs="Noto Sans"/>
          <w:sz w:val="20"/>
          <w:lang w:val="es-MX"/>
        </w:rPr>
        <w:t>4</w:t>
      </w:r>
      <w:r w:rsidRPr="00221DC3">
        <w:rPr>
          <w:rFonts w:ascii="Noto Sans" w:hAnsi="Noto Sans" w:cs="Noto Sans"/>
          <w:sz w:val="20"/>
          <w:lang w:val="es-MX"/>
        </w:rPr>
        <w:t>.1 (</w:t>
      </w:r>
      <w:r>
        <w:rPr>
          <w:rFonts w:ascii="Noto Sans" w:hAnsi="Noto Sans" w:cs="Noto Sans"/>
          <w:sz w:val="20"/>
          <w:lang w:val="es-MX"/>
        </w:rPr>
        <w:t xml:space="preserve">cuatro </w:t>
      </w:r>
      <w:r w:rsidRPr="00221DC3">
        <w:rPr>
          <w:rFonts w:ascii="Noto Sans" w:hAnsi="Noto Sans" w:cs="Noto Sans"/>
          <w:sz w:val="20"/>
          <w:lang w:val="es-MX"/>
        </w:rPr>
        <w:t xml:space="preserve">punto uno) “Formato A-B” Cédula de Descripción del Artículo del Licitante“, con la descripción técnica amplia y detallada, la cual deberá corresponder al </w:t>
      </w:r>
      <w:r w:rsidRPr="00221DC3">
        <w:rPr>
          <w:rFonts w:ascii="Noto Sans" w:hAnsi="Noto Sans" w:cs="Noto Sans"/>
          <w:b/>
          <w:bCs/>
          <w:sz w:val="20"/>
          <w:lang w:val="es-MX"/>
        </w:rPr>
        <w:t xml:space="preserve">ANEXO </w:t>
      </w:r>
      <w:r>
        <w:rPr>
          <w:rFonts w:ascii="Noto Sans" w:hAnsi="Noto Sans" w:cs="Noto Sans"/>
          <w:b/>
          <w:bCs/>
          <w:sz w:val="20"/>
          <w:lang w:val="es-MX"/>
        </w:rPr>
        <w:t>5</w:t>
      </w:r>
      <w:r w:rsidRPr="00221DC3">
        <w:rPr>
          <w:rFonts w:ascii="Noto Sans" w:hAnsi="Noto Sans" w:cs="Noto Sans"/>
          <w:b/>
          <w:bCs/>
          <w:sz w:val="20"/>
          <w:lang w:val="es-MX"/>
        </w:rPr>
        <w:t xml:space="preserve"> “CÉDULA DE DESCRIPCIÓN DEL ARTÍCULO”,</w:t>
      </w:r>
      <w:r w:rsidRPr="00221DC3">
        <w:rPr>
          <w:rFonts w:ascii="Noto Sans" w:hAnsi="Noto Sans" w:cs="Noto Sans"/>
          <w:sz w:val="20"/>
          <w:lang w:val="es-MX"/>
        </w:rPr>
        <w:t xml:space="preserve"> misma que deberá ser firmada por el representante legal del mismo. </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 xml:space="preserve">Aunado a lo anterior, el licitante deberá indicar que cumplirá con cada uno de los requisitos señalados en el Anexo </w:t>
      </w:r>
      <w:r>
        <w:rPr>
          <w:rFonts w:ascii="Noto Sans" w:hAnsi="Noto Sans" w:cs="Noto Sans"/>
          <w:sz w:val="20"/>
          <w:lang w:val="es-MX"/>
        </w:rPr>
        <w:t>3.1</w:t>
      </w:r>
      <w:r w:rsidRPr="00221DC3">
        <w:rPr>
          <w:rFonts w:ascii="Noto Sans" w:hAnsi="Noto Sans" w:cs="Noto Sans"/>
          <w:sz w:val="20"/>
          <w:lang w:val="es-MX"/>
        </w:rPr>
        <w:t xml:space="preserve"> (</w:t>
      </w:r>
      <w:r>
        <w:rPr>
          <w:rFonts w:ascii="Noto Sans" w:hAnsi="Noto Sans" w:cs="Noto Sans"/>
          <w:sz w:val="20"/>
          <w:lang w:val="es-MX"/>
        </w:rPr>
        <w:t>tres punto uno</w:t>
      </w:r>
      <w:r w:rsidRPr="00221DC3">
        <w:rPr>
          <w:rFonts w:ascii="Noto Sans" w:hAnsi="Noto Sans" w:cs="Noto Sans"/>
          <w:sz w:val="20"/>
          <w:lang w:val="es-MX"/>
        </w:rPr>
        <w:t>) “Cédula de Descripción del Artículo”, los cuales deben cumplir íntegramente con lo solicitado.</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 xml:space="preserve">Copia simple en formato PDF de los folletos, catálogos, instructivos o manuales originales del fabricante (selección u </w:t>
      </w:r>
      <w:r w:rsidRPr="00221DC3">
        <w:rPr>
          <w:rFonts w:ascii="Noto Sans" w:hAnsi="Noto Sans" w:cs="Noto Sans"/>
          <w:sz w:val="20"/>
        </w:rPr>
        <w:t xml:space="preserve">operación o mantenimiento y/o servicio o manuales de las partes de los componentes principales e integrales del </w:t>
      </w:r>
      <w:r w:rsidRPr="00221DC3">
        <w:rPr>
          <w:rFonts w:ascii="Noto Sans" w:hAnsi="Noto Sans" w:cs="Noto Sans"/>
          <w:b/>
          <w:sz w:val="20"/>
        </w:rPr>
        <w:t>“</w:t>
      </w:r>
      <w:r w:rsidRPr="00221DC3">
        <w:rPr>
          <w:rFonts w:ascii="Noto Sans" w:hAnsi="Noto Sans" w:cs="Noto Sans"/>
          <w:b/>
          <w:sz w:val="20"/>
          <w:lang w:val="es-MX"/>
        </w:rPr>
        <w:t>EQUIPO MÉDICO</w:t>
      </w:r>
      <w:r w:rsidRPr="00221DC3">
        <w:rPr>
          <w:rFonts w:ascii="Noto Sans" w:hAnsi="Noto Sans" w:cs="Noto Sans"/>
          <w:b/>
          <w:sz w:val="20"/>
        </w:rPr>
        <w:t>”</w:t>
      </w:r>
      <w:r w:rsidRPr="00221DC3">
        <w:rPr>
          <w:rFonts w:ascii="Noto Sans" w:hAnsi="Noto Sans" w:cs="Noto Sans"/>
          <w:sz w:val="20"/>
          <w:lang w:val="es-MX"/>
        </w:rPr>
        <w:t xml:space="preserve"> que avalen los requisitos solicitados en 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w:t>
      </w:r>
      <w:r w:rsidRPr="00221DC3">
        <w:rPr>
          <w:rFonts w:ascii="Noto Sans" w:hAnsi="Noto Sans" w:cs="Noto Sans"/>
          <w:b/>
          <w:sz w:val="20"/>
          <w:lang w:val="es-MX"/>
        </w:rPr>
        <w:t>CÉDULA DE DESCRIPCIÓN DEL ARTÍCULO</w:t>
      </w:r>
      <w:r w:rsidRPr="00221DC3">
        <w:rPr>
          <w:rFonts w:ascii="Noto Sans" w:hAnsi="Noto Sans" w:cs="Noto Sans"/>
          <w:b/>
          <w:sz w:val="20"/>
        </w:rPr>
        <w:t>”</w:t>
      </w:r>
      <w:r w:rsidRPr="00221DC3">
        <w:rPr>
          <w:rFonts w:ascii="Noto Sans" w:hAnsi="Noto Sans" w:cs="Noto Sans"/>
          <w:sz w:val="20"/>
        </w:rPr>
        <w:t>, a</w:t>
      </w:r>
      <w:r w:rsidRPr="00221DC3">
        <w:rPr>
          <w:rFonts w:ascii="Noto Sans" w:hAnsi="Noto Sans" w:cs="Noto Sans"/>
          <w:sz w:val="20"/>
          <w:lang w:val="es-MX"/>
        </w:rPr>
        <w:t xml:space="preserve">sí mismo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w:t>
      </w:r>
      <w:r w:rsidRPr="00221DC3">
        <w:rPr>
          <w:rFonts w:ascii="Noto Sans" w:hAnsi="Noto Sans" w:cs="Noto Sans"/>
          <w:b/>
          <w:sz w:val="20"/>
          <w:lang w:val="es-MX"/>
        </w:rPr>
        <w:t>“FORMATO A-B”</w:t>
      </w:r>
      <w:r w:rsidRPr="00221DC3">
        <w:rPr>
          <w:rFonts w:ascii="Noto Sans" w:hAnsi="Noto Sans" w:cs="Noto Sans"/>
          <w:sz w:val="20"/>
        </w:rPr>
        <w:t xml:space="preserve">, </w:t>
      </w:r>
      <w:r w:rsidRPr="00221DC3">
        <w:rPr>
          <w:rFonts w:ascii="Noto Sans" w:hAnsi="Noto Sans" w:cs="Noto Sans"/>
          <w:sz w:val="20"/>
        </w:rPr>
        <w:tab/>
      </w:r>
      <w:r w:rsidRPr="00221DC3">
        <w:rPr>
          <w:rFonts w:ascii="Noto Sans" w:hAnsi="Noto Sans" w:cs="Noto Sans"/>
          <w:sz w:val="20"/>
          <w:lang w:val="es-MX"/>
        </w:rPr>
        <w:t xml:space="preserve">se deberá señalar y referenciar en cada uno de los puntos solicitados, el número de página u hoja, numeral y/o párrafo del: folleto o catálogo o instructivo o manual indicado o la combinación diversa de los anteriores. </w:t>
      </w:r>
    </w:p>
    <w:p w:rsidR="00723EF0" w:rsidRPr="00221DC3" w:rsidRDefault="00723EF0" w:rsidP="00723EF0">
      <w:pPr>
        <w:tabs>
          <w:tab w:val="left" w:pos="993"/>
        </w:tabs>
        <w:jc w:val="both"/>
        <w:rPr>
          <w:rFonts w:ascii="Noto Sans" w:hAnsi="Noto Sans" w:cs="Noto Sans"/>
          <w:sz w:val="20"/>
          <w:lang w:val="es-MX"/>
        </w:rPr>
      </w:pPr>
    </w:p>
    <w:p w:rsidR="00723EF0" w:rsidRPr="009E072B"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9E072B">
        <w:rPr>
          <w:rFonts w:ascii="Noto Sans" w:hAnsi="Noto Sans" w:cs="Noto Sans"/>
          <w:sz w:val="20"/>
          <w:lang w:val="es-MX"/>
        </w:rPr>
        <w:t xml:space="preserve">Documento en papel membretado, firmado por el representante legal del mismo donde se compromete que la puesta en operación del equipo, para realizar la adquisición del Bien, dando cumplimiento a lo </w:t>
      </w:r>
      <w:proofErr w:type="spellStart"/>
      <w:r w:rsidRPr="009E072B">
        <w:rPr>
          <w:rFonts w:ascii="Noto Sans" w:hAnsi="Noto Sans" w:cs="Noto Sans"/>
          <w:sz w:val="20"/>
          <w:lang w:val="es-MX"/>
        </w:rPr>
        <w:t>requisitado</w:t>
      </w:r>
      <w:proofErr w:type="spellEnd"/>
      <w:r w:rsidRPr="009E072B">
        <w:rPr>
          <w:rFonts w:ascii="Noto Sans" w:hAnsi="Noto Sans" w:cs="Noto Sans"/>
          <w:sz w:val="20"/>
          <w:lang w:val="es-MX"/>
        </w:rPr>
        <w:t xml:space="preserve"> en el </w:t>
      </w:r>
      <w:r w:rsidRPr="009E072B">
        <w:rPr>
          <w:rFonts w:ascii="Noto Sans" w:hAnsi="Noto Sans" w:cs="Noto Sans"/>
          <w:b/>
          <w:sz w:val="20"/>
          <w:lang w:val="es-MX"/>
        </w:rPr>
        <w:t xml:space="preserve">ANEXO </w:t>
      </w:r>
      <w:r>
        <w:rPr>
          <w:rFonts w:ascii="Noto Sans" w:hAnsi="Noto Sans" w:cs="Noto Sans"/>
          <w:b/>
          <w:sz w:val="20"/>
          <w:lang w:val="es-MX"/>
        </w:rPr>
        <w:t xml:space="preserve">5 </w:t>
      </w:r>
      <w:r w:rsidRPr="009E072B">
        <w:rPr>
          <w:rFonts w:ascii="Noto Sans" w:hAnsi="Noto Sans" w:cs="Noto Sans"/>
          <w:b/>
          <w:sz w:val="20"/>
          <w:lang w:val="es-MX"/>
        </w:rPr>
        <w:t>CÉDULA DE DESCRIPCIÓN DEL ARTÍCULO</w:t>
      </w:r>
    </w:p>
    <w:p w:rsidR="00723EF0" w:rsidRPr="009E072B" w:rsidRDefault="00723EF0" w:rsidP="00723EF0">
      <w:pPr>
        <w:tabs>
          <w:tab w:val="left" w:pos="993"/>
        </w:tabs>
        <w:ind w:left="720"/>
        <w:jc w:val="both"/>
        <w:rPr>
          <w:rFonts w:ascii="Noto Sans" w:hAnsi="Noto Sans" w:cs="Noto Sans"/>
          <w:sz w:val="20"/>
          <w:lang w:val="es-MX"/>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rPr>
        <w:t xml:space="preserve">Documento en papel membretado, firmado por el representante legal del mismo, en el que se señale el tiempo de garantía de </w:t>
      </w:r>
      <w:r>
        <w:rPr>
          <w:rFonts w:ascii="Noto Sans" w:hAnsi="Noto Sans" w:cs="Noto Sans"/>
          <w:sz w:val="20"/>
        </w:rPr>
        <w:t>12</w:t>
      </w:r>
      <w:r w:rsidRPr="00221DC3">
        <w:rPr>
          <w:rFonts w:ascii="Noto Sans" w:hAnsi="Noto Sans" w:cs="Noto Sans"/>
          <w:sz w:val="20"/>
        </w:rPr>
        <w:t xml:space="preserve"> meses, pudiendo los licitantes ofertar una garantía superior a este periodo mínimo obligatorio para los efectos considerados del</w:t>
      </w:r>
      <w:r w:rsidRPr="00221DC3">
        <w:rPr>
          <w:rFonts w:ascii="Noto Sans" w:hAnsi="Noto Sans" w:cs="Noto Sans"/>
          <w:b/>
          <w:sz w:val="20"/>
        </w:rPr>
        <w:t xml:space="preserve"> </w:t>
      </w:r>
      <w:r w:rsidRPr="00221DC3">
        <w:rPr>
          <w:rFonts w:ascii="Noto Sans" w:hAnsi="Noto Sans" w:cs="Noto Sans"/>
          <w:sz w:val="20"/>
        </w:rPr>
        <w:t xml:space="preserve">bien propuesto y de todos sus componentes, conforme al numeral </w:t>
      </w:r>
      <w:r w:rsidRPr="00221DC3">
        <w:rPr>
          <w:rFonts w:ascii="Noto Sans" w:hAnsi="Noto Sans" w:cs="Noto Sans"/>
          <w:b/>
          <w:sz w:val="20"/>
        </w:rPr>
        <w:t>X</w:t>
      </w:r>
      <w:r>
        <w:rPr>
          <w:rFonts w:ascii="Noto Sans" w:hAnsi="Noto Sans" w:cs="Noto Sans"/>
          <w:b/>
          <w:sz w:val="20"/>
        </w:rPr>
        <w:t xml:space="preserve">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 para la adquisición de “</w:t>
      </w:r>
      <w:r w:rsidRPr="00221DC3">
        <w:rPr>
          <w:rFonts w:ascii="Noto Sans" w:hAnsi="Noto Sans" w:cs="Noto Sans"/>
          <w:sz w:val="20"/>
          <w:lang w:val="es-MX"/>
        </w:rPr>
        <w:t>Equipo Médico</w:t>
      </w:r>
      <w:r w:rsidRPr="00221DC3">
        <w:rPr>
          <w:rFonts w:ascii="Noto Sans" w:hAnsi="Noto Sans" w:cs="Noto Sans"/>
          <w:sz w:val="20"/>
        </w:rPr>
        <w:t xml:space="preserve">” de cada uno que se encuentre integrado en el </w:t>
      </w:r>
      <w:r w:rsidRPr="00221DC3">
        <w:rPr>
          <w:rFonts w:ascii="Noto Sans" w:hAnsi="Noto Sans" w:cs="Noto Sans"/>
          <w:b/>
          <w:sz w:val="20"/>
          <w:lang w:val="es-MX"/>
        </w:rPr>
        <w:t xml:space="preserve">ANEXO </w:t>
      </w:r>
      <w:r w:rsidR="00C224C6">
        <w:rPr>
          <w:rFonts w:ascii="Noto Sans" w:hAnsi="Noto Sans" w:cs="Noto Sans"/>
          <w:b/>
          <w:sz w:val="20"/>
          <w:lang w:val="es-MX"/>
        </w:rPr>
        <w:t>4</w:t>
      </w:r>
      <w:r w:rsidRPr="00221DC3">
        <w:rPr>
          <w:rFonts w:ascii="Noto Sans" w:hAnsi="Noto Sans" w:cs="Noto Sans"/>
          <w:b/>
          <w:sz w:val="20"/>
          <w:lang w:val="es-MX"/>
        </w:rPr>
        <w:t xml:space="preserve"> “CANTIDADES Y DISTRIBUCIÓN PARA LA ADQUISICIÓN DE BIENES”.</w:t>
      </w:r>
    </w:p>
    <w:p w:rsidR="00723EF0" w:rsidRPr="00221DC3" w:rsidRDefault="00723EF0" w:rsidP="00723EF0">
      <w:pPr>
        <w:tabs>
          <w:tab w:val="left" w:pos="993"/>
        </w:tabs>
        <w:jc w:val="both"/>
        <w:rPr>
          <w:rFonts w:ascii="Noto Sans" w:hAnsi="Noto Sans" w:cs="Noto Sans"/>
          <w:sz w:val="20"/>
          <w:lang w:val="es-MX"/>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firmado por el representante legal del mismo, donde 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 la vigencia de la garantía de </w:t>
      </w:r>
      <w:r>
        <w:rPr>
          <w:rFonts w:ascii="Noto Sans" w:hAnsi="Noto Sans" w:cs="Noto Sans"/>
          <w:sz w:val="20"/>
        </w:rPr>
        <w:t>12</w:t>
      </w:r>
      <w:r w:rsidRPr="00221DC3">
        <w:rPr>
          <w:rFonts w:ascii="Noto Sans" w:hAnsi="Noto Sans" w:cs="Noto Sans"/>
          <w:sz w:val="20"/>
        </w:rPr>
        <w:t xml:space="preserve"> meses,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Documento en papel membretado, firmado por el representante legal del mismo, donde integre un programa de mantenimiento preventivo y relación de los insumos con las cantidades necesarias para la ejecución del mismo por el año siguiente, una</w:t>
      </w:r>
      <w:r>
        <w:rPr>
          <w:rFonts w:ascii="Noto Sans" w:hAnsi="Noto Sans" w:cs="Noto Sans"/>
          <w:sz w:val="20"/>
        </w:rPr>
        <w:t xml:space="preserve"> vez terminada la garantía de 24</w:t>
      </w:r>
      <w:r w:rsidRPr="00221DC3">
        <w:rPr>
          <w:rFonts w:ascii="Noto Sans" w:hAnsi="Noto Sans" w:cs="Noto Sans"/>
          <w:sz w:val="20"/>
        </w:rPr>
        <w:t xml:space="preserve"> meses, pudiendo los </w:t>
      </w:r>
      <w:r w:rsidRPr="00221DC3">
        <w:rPr>
          <w:rFonts w:ascii="Noto Sans" w:hAnsi="Noto Sans" w:cs="Noto Sans"/>
          <w:sz w:val="20"/>
        </w:rPr>
        <w:lastRenderedPageBreak/>
        <w:t>licitantes ofertar una garantía superior a este periodo mínimo obligatorio para los efectos, la cual deberá incluir las actividades y la frecuencia de ejecución conforme lo establecido en el manual de servicio del fabricante y sus recomendaciones.</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Documento en papel membretado del fabricante firmado por el representante legal del mismo, donde se especifique el modelo y la marca de los bienes ofertados por los bienes ofertados en las cantidades y plazos señalados.</w:t>
      </w: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del fabricante, firmado por el representante legal del mismo, en el que se señale la existencia </w:t>
      </w:r>
      <w:r w:rsidRPr="00221DC3">
        <w:rPr>
          <w:rFonts w:ascii="Noto Sans" w:hAnsi="Noto Sans" w:cs="Noto Sans"/>
          <w:sz w:val="20"/>
          <w:lang w:val="es-MX"/>
        </w:rPr>
        <w:t xml:space="preserve">accesorios y refacciones por </w:t>
      </w:r>
      <w:r w:rsidRPr="00221DC3">
        <w:rPr>
          <w:rFonts w:ascii="Noto Sans" w:hAnsi="Noto Sans" w:cs="Noto Sans"/>
          <w:sz w:val="20"/>
        </w:rPr>
        <w:t xml:space="preserve">el tiempo de la garantía de </w:t>
      </w:r>
      <w:r>
        <w:rPr>
          <w:rFonts w:ascii="Noto Sans" w:hAnsi="Noto Sans" w:cs="Noto Sans"/>
          <w:sz w:val="20"/>
        </w:rPr>
        <w:t>12</w:t>
      </w:r>
      <w:r w:rsidRPr="00221DC3">
        <w:rPr>
          <w:rFonts w:ascii="Noto Sans" w:hAnsi="Noto Sans" w:cs="Noto Sans"/>
          <w:sz w:val="20"/>
        </w:rPr>
        <w:t xml:space="preserve"> meses o superior a esta para los efectos considerados, posteriores </w:t>
      </w:r>
      <w:r w:rsidRPr="00221DC3">
        <w:rPr>
          <w:rFonts w:ascii="Noto Sans" w:hAnsi="Noto Sans" w:cs="Noto Sans"/>
          <w:sz w:val="20"/>
          <w:lang w:val="es-MX"/>
        </w:rPr>
        <w:t xml:space="preserve">a la entrega del equipo a entera satisfacción del Instituto, </w:t>
      </w:r>
      <w:r w:rsidRPr="00221DC3">
        <w:rPr>
          <w:rFonts w:ascii="Noto Sans" w:hAnsi="Noto Sans" w:cs="Noto Sans"/>
          <w:sz w:val="20"/>
        </w:rPr>
        <w:t xml:space="preserve">lo anterior de conformidad con lo referenciado en el inciso b) del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del fabricante, firmado por el representante legal del mismo en el cual manifieste la durabilidad o vida útil del bien de igual o mayor a diez años posterior a su recepción o lo ofertado, lo anterior de conformidad con lo solicitado en el Tercer Párrafo del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Documento en papel membretado, firmado por el representante legal del mismo, que contenga listado de agencias de servicio o centros de servicio, los cuales tendrán como actividad sustantiva ofrecer el servicio de atención a usuarios para resolver dudas relativas a operación y fallas de los equipos, así como ofrecer el servicio de mantenimiento preventivo y correctivo a los equipos. El documento solicitado deberá indicar números telefónicos, correos electrónicos y direcciones.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firmado por el representante legal del mismo, en el cual manifieste que no se generaran costos posteriores por concepto de asistencia y mano de obra del personal para realizar los mantenimientos preventivos, correctivos, capacitación y diagnóstico de personal especialista de los bienes. </w:t>
      </w:r>
    </w:p>
    <w:p w:rsidR="00723EF0" w:rsidRPr="00221DC3" w:rsidRDefault="00723EF0" w:rsidP="00723EF0">
      <w:pPr>
        <w:tabs>
          <w:tab w:val="left" w:pos="993"/>
        </w:tabs>
        <w:jc w:val="both"/>
        <w:rPr>
          <w:rFonts w:ascii="Noto Sans" w:hAnsi="Noto Sans" w:cs="Noto Sans"/>
          <w:sz w:val="20"/>
        </w:rPr>
      </w:pPr>
    </w:p>
    <w:p w:rsidR="00723EF0" w:rsidRPr="00571C06"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firmado por el representante legal del mismo, en el cual manifieste que durante el tiempo de garantía de </w:t>
      </w:r>
      <w:r>
        <w:rPr>
          <w:rFonts w:ascii="Noto Sans" w:hAnsi="Noto Sans" w:cs="Noto Sans"/>
          <w:sz w:val="20"/>
        </w:rPr>
        <w:t>12</w:t>
      </w:r>
      <w:r w:rsidRPr="00221DC3">
        <w:rPr>
          <w:rFonts w:ascii="Noto Sans" w:hAnsi="Noto Sans" w:cs="Noto Sans"/>
          <w:sz w:val="20"/>
        </w:rPr>
        <w:t xml:space="preserve"> meses o superior a esta para los efectos </w:t>
      </w:r>
      <w:r w:rsidRPr="00571C06">
        <w:rPr>
          <w:rFonts w:ascii="Noto Sans" w:hAnsi="Noto Sans" w:cs="Noto Sans"/>
          <w:sz w:val="20"/>
        </w:rPr>
        <w:t xml:space="preserve">considerados, no se generaran costos posteriores por concepto de mantenimientos preventivos, correctivos y/o canje a plana satisfacción del Instituto. </w:t>
      </w:r>
    </w:p>
    <w:p w:rsidR="00723EF0" w:rsidRPr="00571C06" w:rsidRDefault="00723EF0" w:rsidP="00723EF0">
      <w:pPr>
        <w:jc w:val="both"/>
        <w:rPr>
          <w:rFonts w:ascii="Noto Sans" w:hAnsi="Noto Sans" w:cs="Noto Sans"/>
          <w:sz w:val="20"/>
        </w:rPr>
      </w:pPr>
    </w:p>
    <w:p w:rsidR="00723EF0" w:rsidRPr="00571C06" w:rsidRDefault="00723EF0" w:rsidP="006400E6">
      <w:pPr>
        <w:numPr>
          <w:ilvl w:val="0"/>
          <w:numId w:val="55"/>
        </w:numPr>
        <w:suppressAutoHyphens w:val="0"/>
        <w:ind w:firstLine="0"/>
        <w:jc w:val="both"/>
        <w:rPr>
          <w:rFonts w:ascii="Noto Sans" w:hAnsi="Noto Sans" w:cs="Noto Sans"/>
          <w:b/>
          <w:sz w:val="20"/>
        </w:rPr>
      </w:pPr>
      <w:r w:rsidRPr="00571C06">
        <w:rPr>
          <w:rFonts w:ascii="Noto Sans" w:hAnsi="Noto Sans" w:cs="Noto Sans"/>
          <w:b/>
          <w:sz w:val="20"/>
        </w:rPr>
        <w:t>VISITAS A LAS INSTALACIONES INSTITUCIONALES, DONDE SE SUMINISTRARÁN O COLOCARÁN LOS BIENES O DONDE SE PRESTARÁN LOS SERVICIOS, EN SU CASO.</w:t>
      </w:r>
    </w:p>
    <w:p w:rsidR="00723EF0" w:rsidRPr="00221DC3" w:rsidRDefault="00723EF0" w:rsidP="00723EF0">
      <w:pPr>
        <w:ind w:left="360"/>
        <w:jc w:val="both"/>
        <w:rPr>
          <w:rFonts w:ascii="Noto Sans" w:hAnsi="Noto Sans" w:cs="Noto Sans"/>
          <w:sz w:val="20"/>
        </w:rPr>
      </w:pPr>
    </w:p>
    <w:p w:rsidR="00723EF0" w:rsidRDefault="00723EF0" w:rsidP="00723EF0">
      <w:pPr>
        <w:jc w:val="both"/>
        <w:rPr>
          <w:rFonts w:ascii="Noto Sans" w:hAnsi="Noto Sans" w:cs="Noto Sans"/>
          <w:sz w:val="20"/>
          <w:u w:val="single"/>
        </w:rPr>
      </w:pPr>
      <w:r>
        <w:rPr>
          <w:rFonts w:ascii="Noto Sans" w:hAnsi="Noto Sans" w:cs="Noto Sans"/>
          <w:sz w:val="20"/>
          <w:lang w:val="es-MX"/>
        </w:rPr>
        <w:t xml:space="preserve">Bienes Asociados al Programa para la Adquisición de Equipo </w:t>
      </w:r>
      <w:proofErr w:type="spellStart"/>
      <w:r>
        <w:rPr>
          <w:rFonts w:ascii="Noto Sans" w:hAnsi="Noto Sans" w:cs="Noto Sans"/>
          <w:sz w:val="20"/>
          <w:lang w:val="es-MX"/>
        </w:rPr>
        <w:t>CeSIECQ</w:t>
      </w:r>
      <w:proofErr w:type="spellEnd"/>
      <w:r>
        <w:rPr>
          <w:rFonts w:ascii="Noto Sans" w:hAnsi="Noto Sans" w:cs="Noto Sans"/>
          <w:sz w:val="20"/>
          <w:lang w:val="es-MX"/>
        </w:rPr>
        <w:t xml:space="preserve"> Siglo XXI correspondiente a Equipo Médico y Mobiliario Administrativo durante el ejercicio 2026, en apego a Proyecto PREI Número 25370001 en cartera 2550GYR0064. </w:t>
      </w:r>
      <w:r w:rsidRPr="000B1AAC">
        <w:rPr>
          <w:rFonts w:ascii="Noto Sans" w:hAnsi="Noto Sans" w:cs="Noto Sans"/>
          <w:b/>
          <w:sz w:val="20"/>
          <w:lang w:val="es-MX"/>
        </w:rPr>
        <w:t>No Aplica.</w:t>
      </w:r>
    </w:p>
    <w:p w:rsidR="00723EF0" w:rsidRPr="003F354A" w:rsidRDefault="00723EF0" w:rsidP="00723EF0">
      <w:pPr>
        <w:pStyle w:val="Prrafodelista"/>
        <w:autoSpaceDE w:val="0"/>
        <w:autoSpaceDN w:val="0"/>
        <w:adjustRightInd w:val="0"/>
        <w:ind w:left="0"/>
        <w:jc w:val="both"/>
        <w:rPr>
          <w:rFonts w:ascii="Noto Sans" w:eastAsia="MS Mincho" w:hAnsi="Noto Sans" w:cs="Noto Sans"/>
          <w:sz w:val="20"/>
        </w:rPr>
      </w:pPr>
    </w:p>
    <w:p w:rsidR="00723EF0" w:rsidRDefault="00723EF0" w:rsidP="006400E6">
      <w:pPr>
        <w:numPr>
          <w:ilvl w:val="0"/>
          <w:numId w:val="55"/>
        </w:numPr>
        <w:suppressAutoHyphens w:val="0"/>
        <w:ind w:firstLine="0"/>
        <w:jc w:val="both"/>
        <w:rPr>
          <w:rFonts w:ascii="Noto Sans" w:hAnsi="Noto Sans" w:cs="Noto Sans"/>
          <w:b/>
          <w:sz w:val="20"/>
        </w:rPr>
      </w:pPr>
      <w:r w:rsidRPr="00994E14">
        <w:rPr>
          <w:rFonts w:ascii="Noto Sans" w:hAnsi="Noto Sans" w:cs="Noto Sans"/>
          <w:b/>
          <w:sz w:val="20"/>
        </w:rPr>
        <w:lastRenderedPageBreak/>
        <w:t>SI SE REQUIERE EFECTUAR VISITAS A LAS INSTALACIONES DE LOS LICITANTES. SE DEBERÁ PRECISAR PUNTUALMENTE, EL OBJETO Y EL RESULTADO QUE SE ESPERA OBTENER DE LA MISMA, A EFECTO DE QUE SE PLASME EN LA CONVOCATORIA.</w:t>
      </w:r>
    </w:p>
    <w:p w:rsidR="00723EF0" w:rsidRDefault="00723EF0" w:rsidP="00723EF0">
      <w:pPr>
        <w:jc w:val="both"/>
        <w:rPr>
          <w:rFonts w:ascii="Noto Sans" w:hAnsi="Noto Sans" w:cs="Noto Sans"/>
          <w:sz w:val="20"/>
          <w:lang w:val="es-MX"/>
        </w:rPr>
      </w:pPr>
      <w:bookmarkStart w:id="3" w:name="_Hlk193454840"/>
    </w:p>
    <w:bookmarkEnd w:id="3"/>
    <w:p w:rsidR="00723EF0" w:rsidRDefault="00723EF0" w:rsidP="00723EF0">
      <w:pPr>
        <w:jc w:val="both"/>
        <w:rPr>
          <w:rFonts w:ascii="Noto Sans" w:hAnsi="Noto Sans" w:cs="Noto Sans"/>
          <w:sz w:val="20"/>
          <w:u w:val="single"/>
        </w:rPr>
      </w:pPr>
      <w:r>
        <w:rPr>
          <w:rFonts w:ascii="Noto Sans" w:hAnsi="Noto Sans" w:cs="Noto Sans"/>
          <w:sz w:val="20"/>
          <w:lang w:val="es-MX"/>
        </w:rPr>
        <w:t xml:space="preserve">Bienes Asociados al Programa para la Adquisición de Equipo </w:t>
      </w:r>
      <w:proofErr w:type="spellStart"/>
      <w:r>
        <w:rPr>
          <w:rFonts w:ascii="Noto Sans" w:hAnsi="Noto Sans" w:cs="Noto Sans"/>
          <w:sz w:val="20"/>
          <w:lang w:val="es-MX"/>
        </w:rPr>
        <w:t>CeSIECQ</w:t>
      </w:r>
      <w:proofErr w:type="spellEnd"/>
      <w:r>
        <w:rPr>
          <w:rFonts w:ascii="Noto Sans" w:hAnsi="Noto Sans" w:cs="Noto Sans"/>
          <w:sz w:val="20"/>
          <w:lang w:val="es-MX"/>
        </w:rPr>
        <w:t xml:space="preserve"> Siglo XXI correspondiente a Equipo Médico y Mobiliario Administrativo durante el ejercicio 2026, en apego a Proyecto PREI Número 25370001 en cartera 2550GYR0064.. </w:t>
      </w:r>
      <w:r w:rsidRPr="000B1AAC">
        <w:rPr>
          <w:rFonts w:ascii="Noto Sans" w:hAnsi="Noto Sans" w:cs="Noto Sans"/>
          <w:b/>
          <w:sz w:val="20"/>
          <w:lang w:val="es-MX"/>
        </w:rPr>
        <w:t>No Aplica.</w:t>
      </w:r>
    </w:p>
    <w:p w:rsidR="00723EF0" w:rsidRPr="00221DC3" w:rsidRDefault="00723EF0" w:rsidP="00723EF0">
      <w:pPr>
        <w:ind w:left="-284"/>
        <w:jc w:val="both"/>
        <w:rPr>
          <w:rFonts w:ascii="Noto Sans" w:hAnsi="Noto Sans" w:cs="Noto Sans"/>
          <w:sz w:val="20"/>
          <w:u w:val="single"/>
          <w:lang w:val="es-MX"/>
        </w:rPr>
      </w:pPr>
    </w:p>
    <w:p w:rsidR="00723EF0" w:rsidRPr="00B21B0B" w:rsidRDefault="00723EF0" w:rsidP="00723EF0">
      <w:pPr>
        <w:jc w:val="both"/>
        <w:rPr>
          <w:rFonts w:ascii="Noto Sans" w:hAnsi="Noto Sans" w:cs="Noto Sans"/>
          <w:b/>
          <w:sz w:val="20"/>
        </w:rPr>
      </w:pPr>
      <w:r w:rsidRPr="00B21B0B">
        <w:rPr>
          <w:rFonts w:ascii="Noto Sans" w:hAnsi="Noto Sans" w:cs="Noto Sans"/>
          <w:b/>
          <w:sz w:val="20"/>
        </w:rPr>
        <w:t>H</w:t>
      </w:r>
      <w:r>
        <w:rPr>
          <w:rFonts w:ascii="Noto Sans" w:hAnsi="Noto Sans" w:cs="Noto Sans"/>
          <w:b/>
          <w:sz w:val="20"/>
        </w:rPr>
        <w:t>.</w:t>
      </w:r>
      <w:r w:rsidRPr="00B21B0B">
        <w:rPr>
          <w:rFonts w:ascii="Noto Sans" w:hAnsi="Noto Sans" w:cs="Noto Sans"/>
          <w:b/>
          <w:sz w:val="20"/>
        </w:rPr>
        <w:t xml:space="preserve">  LAS PENAS CONVENCIONALES Y DEDUCCIONES AL PAGO DE CONFORMIDAD CON LO DISPUESTO EN EL LINEAMIENTO 5.5.8 DE LAS PRESENTES POBALINES.</w:t>
      </w:r>
    </w:p>
    <w:p w:rsidR="00723EF0" w:rsidRDefault="00723EF0" w:rsidP="00723EF0">
      <w:pPr>
        <w:jc w:val="both"/>
        <w:rPr>
          <w:rFonts w:ascii="Noto Sans" w:hAnsi="Noto Sans" w:cs="Noto Sans"/>
          <w:b/>
          <w:sz w:val="20"/>
        </w:rPr>
      </w:pPr>
      <w:r w:rsidRPr="00221DC3">
        <w:rPr>
          <w:rFonts w:ascii="Noto Sans" w:hAnsi="Noto Sans" w:cs="Noto Sans"/>
          <w:b/>
          <w:sz w:val="20"/>
        </w:rPr>
        <w:t>DEDUCCIONES</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En términos de los artículos </w:t>
      </w:r>
      <w:r>
        <w:rPr>
          <w:rFonts w:ascii="Noto Sans" w:hAnsi="Noto Sans" w:cs="Noto Sans"/>
          <w:sz w:val="20"/>
        </w:rPr>
        <w:t>76</w:t>
      </w:r>
      <w:r w:rsidRPr="00221DC3">
        <w:rPr>
          <w:rFonts w:ascii="Noto Sans" w:hAnsi="Noto Sans" w:cs="Noto Sans"/>
          <w:sz w:val="20"/>
        </w:rPr>
        <w:t xml:space="preserve"> de la LAASSP y </w:t>
      </w:r>
      <w:r>
        <w:rPr>
          <w:rFonts w:ascii="Noto Sans" w:hAnsi="Noto Sans" w:cs="Noto Sans"/>
          <w:sz w:val="20"/>
        </w:rPr>
        <w:t>143</w:t>
      </w:r>
      <w:r w:rsidRPr="00221DC3">
        <w:rPr>
          <w:rFonts w:ascii="Noto Sans" w:hAnsi="Noto Sans"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deducción, dentro de los 5 (cinco días) posteriores al atraso en el cumplimiento de la obligación de que se trate.</w:t>
      </w:r>
    </w:p>
    <w:p w:rsidR="00723EF0" w:rsidRDefault="00723EF0" w:rsidP="00723EF0">
      <w:pPr>
        <w:jc w:val="both"/>
        <w:rPr>
          <w:rFonts w:ascii="Noto Sans" w:hAnsi="Noto Sans" w:cs="Noto Sans"/>
          <w:b/>
          <w:sz w:val="20"/>
        </w:rPr>
      </w:pPr>
    </w:p>
    <w:p w:rsidR="00723EF0" w:rsidRDefault="00723EF0" w:rsidP="00723EF0">
      <w:pPr>
        <w:jc w:val="both"/>
        <w:rPr>
          <w:rFonts w:ascii="Noto Sans" w:hAnsi="Noto Sans" w:cs="Noto Sans"/>
          <w:sz w:val="20"/>
          <w:lang w:eastAsia="es-ES"/>
        </w:rPr>
      </w:pPr>
      <w:r>
        <w:rPr>
          <w:rFonts w:ascii="Noto Sans" w:hAnsi="Noto Sans" w:cs="Noto Sans"/>
          <w:sz w:val="20"/>
          <w:lang w:eastAsia="es-ES"/>
        </w:rPr>
        <w:t xml:space="preserve">Las deductivas de aplicarán conforme a lo siguiente: </w:t>
      </w:r>
    </w:p>
    <w:p w:rsidR="00723EF0" w:rsidRDefault="00723EF0" w:rsidP="00723EF0">
      <w:pPr>
        <w:ind w:firstLine="708"/>
        <w:jc w:val="both"/>
        <w:rPr>
          <w:rFonts w:ascii="Noto Sans" w:hAnsi="Noto Sans" w:cs="Noto Sans"/>
          <w:sz w:val="20"/>
          <w:lang w:eastAsia="es-ES"/>
        </w:rPr>
      </w:pPr>
    </w:p>
    <w:tbl>
      <w:tblPr>
        <w:tblW w:w="9740" w:type="dxa"/>
        <w:jc w:val="center"/>
        <w:tblInd w:w="-318" w:type="dxa"/>
        <w:tblCellMar>
          <w:left w:w="0" w:type="dxa"/>
          <w:right w:w="0" w:type="dxa"/>
        </w:tblCellMar>
        <w:tblLook w:val="04A0" w:firstRow="1" w:lastRow="0" w:firstColumn="1" w:lastColumn="0" w:noHBand="0" w:noVBand="1"/>
      </w:tblPr>
      <w:tblGrid>
        <w:gridCol w:w="2364"/>
        <w:gridCol w:w="1947"/>
        <w:gridCol w:w="2381"/>
        <w:gridCol w:w="1524"/>
        <w:gridCol w:w="1524"/>
      </w:tblGrid>
      <w:tr w:rsidR="00723EF0" w:rsidRPr="007A794E" w:rsidTr="00143686">
        <w:trPr>
          <w:trHeight w:val="342"/>
          <w:tblHeader/>
          <w:jc w:val="center"/>
        </w:trPr>
        <w:tc>
          <w:tcPr>
            <w:tcW w:w="236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Concepto</w:t>
            </w:r>
          </w:p>
        </w:tc>
        <w:tc>
          <w:tcPr>
            <w:tcW w:w="1947"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Unidad de Medida</w:t>
            </w:r>
          </w:p>
        </w:tc>
        <w:tc>
          <w:tcPr>
            <w:tcW w:w="2381"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Deducción (los montos a deducir se considerarán antes del IVA)</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Límite de incumplimiento motivo de rescisión del contrato</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Responsable del cálculo de notificación y emisión de la Deducción</w:t>
            </w:r>
          </w:p>
        </w:tc>
      </w:tr>
      <w:tr w:rsidR="00723EF0" w:rsidRPr="007A794E" w:rsidTr="00143686">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 xml:space="preserve">1. La omisión de entrega parcial de los bienes. </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right="49"/>
              <w:jc w:val="both"/>
              <w:rPr>
                <w:rFonts w:ascii="Noto Sans" w:eastAsiaTheme="minorHAnsi" w:hAnsi="Noto Sans" w:cs="Noto Sans"/>
                <w:sz w:val="14"/>
                <w:szCs w:val="14"/>
              </w:rPr>
            </w:pPr>
            <w:r w:rsidRPr="00932E2F">
              <w:rPr>
                <w:rFonts w:ascii="Noto Sans" w:hAnsi="Noto Sans" w:cs="Noto Sans"/>
                <w:sz w:val="14"/>
                <w:szCs w:val="14"/>
              </w:rPr>
              <w:t>Por evento entregado en forma parcial.</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723EF0" w:rsidRPr="00932E2F" w:rsidRDefault="00723EF0" w:rsidP="00143686">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723EF0" w:rsidRPr="007A794E" w:rsidTr="00143686">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2.- Entrega Deficiente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right="49"/>
              <w:jc w:val="both"/>
              <w:rPr>
                <w:rFonts w:ascii="Noto Sans" w:eastAsiaTheme="minorHAnsi" w:hAnsi="Noto Sans" w:cs="Noto Sans"/>
                <w:sz w:val="14"/>
                <w:szCs w:val="14"/>
              </w:rPr>
            </w:pPr>
            <w:r w:rsidRPr="00932E2F">
              <w:rPr>
                <w:rFonts w:ascii="Noto Sans" w:hAnsi="Noto Sans" w:cs="Noto Sans"/>
                <w:sz w:val="14"/>
                <w:szCs w:val="14"/>
              </w:rPr>
              <w:t>Por evento deficiente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723EF0" w:rsidRPr="00932E2F" w:rsidRDefault="00723EF0" w:rsidP="00143686">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723EF0" w:rsidRPr="007A794E" w:rsidTr="00143686">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3. La omisión de entrega total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right="49"/>
              <w:jc w:val="both"/>
              <w:rPr>
                <w:rFonts w:ascii="Noto Sans" w:eastAsiaTheme="minorHAnsi" w:hAnsi="Noto Sans" w:cs="Noto Sans"/>
                <w:sz w:val="14"/>
                <w:szCs w:val="14"/>
              </w:rPr>
            </w:pPr>
            <w:r w:rsidRPr="00932E2F">
              <w:rPr>
                <w:rFonts w:ascii="Noto Sans" w:hAnsi="Noto Sans" w:cs="Noto Sans"/>
                <w:sz w:val="14"/>
                <w:szCs w:val="14"/>
              </w:rPr>
              <w:t>Por evento omisión total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723EF0" w:rsidRPr="00932E2F" w:rsidRDefault="00723EF0" w:rsidP="00143686">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bl>
    <w:p w:rsidR="00723EF0" w:rsidRPr="00221DC3" w:rsidRDefault="00723EF0" w:rsidP="00723EF0">
      <w:pPr>
        <w:ind w:left="-284"/>
        <w:jc w:val="both"/>
        <w:rPr>
          <w:rFonts w:ascii="Noto Sans" w:hAnsi="Noto Sans" w:cs="Noto Sans"/>
          <w:b/>
          <w:sz w:val="20"/>
        </w:rPr>
      </w:pPr>
    </w:p>
    <w:p w:rsidR="00723EF0" w:rsidRPr="00AD3ED7" w:rsidRDefault="00723EF0" w:rsidP="00723EF0">
      <w:pPr>
        <w:jc w:val="both"/>
        <w:rPr>
          <w:rFonts w:ascii="Noto Sans" w:hAnsi="Noto Sans" w:cs="Noto Sans"/>
          <w:sz w:val="20"/>
        </w:rPr>
      </w:pPr>
      <w:r w:rsidRPr="00AD3ED7">
        <w:rPr>
          <w:rFonts w:ascii="Noto Sans" w:hAnsi="Noto Sans" w:cs="Noto Sans"/>
          <w:sz w:val="20"/>
        </w:rPr>
        <w:t xml:space="preserve">Posteriormente a la formalización del </w:t>
      </w:r>
      <w:r w:rsidRPr="00AD3ED7">
        <w:rPr>
          <w:rFonts w:ascii="Noto Sans" w:hAnsi="Noto Sans" w:cs="Noto Sans"/>
          <w:b/>
          <w:sz w:val="20"/>
        </w:rPr>
        <w:t xml:space="preserve">ANEXO </w:t>
      </w:r>
      <w:r>
        <w:rPr>
          <w:rFonts w:ascii="Noto Sans" w:hAnsi="Noto Sans" w:cs="Noto Sans"/>
          <w:b/>
          <w:sz w:val="20"/>
        </w:rPr>
        <w:t>7</w:t>
      </w:r>
      <w:r w:rsidRPr="00AD3ED7">
        <w:rPr>
          <w:rFonts w:ascii="Noto Sans" w:hAnsi="Noto Sans" w:cs="Noto Sans"/>
          <w:b/>
          <w:sz w:val="20"/>
        </w:rPr>
        <w:t xml:space="preserve"> - </w:t>
      </w:r>
      <w:r w:rsidRPr="00584519">
        <w:rPr>
          <w:rFonts w:ascii="Noto Sans" w:hAnsi="Noto Sans" w:cs="Noto Sans"/>
          <w:b/>
          <w:sz w:val="20"/>
        </w:rPr>
        <w:t>ACTA ADMINISTRATIVA CIRCUNSTANCIADA DE ADQUISICIÓN DE BIENES</w:t>
      </w:r>
      <w:r w:rsidRPr="00AD3ED7">
        <w:rPr>
          <w:rFonts w:ascii="Noto Sans" w:hAnsi="Noto Sans" w:cs="Noto Sans"/>
          <w:sz w:val="20"/>
        </w:rPr>
        <w:t xml:space="preserve">, se aplicará la garantía de los bienes que tiene </w:t>
      </w:r>
      <w:r>
        <w:rPr>
          <w:rFonts w:ascii="Noto Sans" w:hAnsi="Noto Sans" w:cs="Noto Sans"/>
          <w:sz w:val="20"/>
        </w:rPr>
        <w:t>una vigencia de 24</w:t>
      </w:r>
      <w:r w:rsidRPr="00AD3ED7">
        <w:rPr>
          <w:rFonts w:ascii="Noto Sans" w:hAnsi="Noto Sans" w:cs="Noto Sans"/>
          <w:sz w:val="20"/>
        </w:rPr>
        <w:t xml:space="preserve"> meses, misma que en caso de incurrir en los siguientes supuestos se aplicarán las siguientes deductivas:</w:t>
      </w:r>
    </w:p>
    <w:p w:rsidR="00723EF0" w:rsidRDefault="00723EF0" w:rsidP="00723EF0">
      <w:pPr>
        <w:rPr>
          <w:rFonts w:ascii="Montserrat" w:hAnsi="Montserrat" w:cs="Arial"/>
          <w:sz w:val="22"/>
          <w:szCs w:val="22"/>
        </w:rPr>
      </w:pPr>
    </w:p>
    <w:tbl>
      <w:tblPr>
        <w:tblStyle w:val="Tablaconcuadrcula"/>
        <w:tblW w:w="0" w:type="auto"/>
        <w:jc w:val="center"/>
        <w:tblLayout w:type="fixed"/>
        <w:tblLook w:val="04A0" w:firstRow="1" w:lastRow="0" w:firstColumn="1" w:lastColumn="0" w:noHBand="0" w:noVBand="1"/>
      </w:tblPr>
      <w:tblGrid>
        <w:gridCol w:w="1679"/>
        <w:gridCol w:w="1680"/>
        <w:gridCol w:w="1679"/>
        <w:gridCol w:w="1680"/>
        <w:gridCol w:w="1679"/>
        <w:gridCol w:w="1680"/>
      </w:tblGrid>
      <w:tr w:rsidR="00723EF0" w:rsidRPr="00932E2F" w:rsidTr="00143686">
        <w:trPr>
          <w:tblHeader/>
          <w:jc w:val="center"/>
        </w:trPr>
        <w:tc>
          <w:tcPr>
            <w:tcW w:w="1679"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lastRenderedPageBreak/>
              <w:t>CONCEPTO U OBLIGACIÓN</w:t>
            </w:r>
          </w:p>
        </w:tc>
        <w:tc>
          <w:tcPr>
            <w:tcW w:w="1680"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NIVEL DE SERVICIO</w:t>
            </w:r>
          </w:p>
        </w:tc>
        <w:tc>
          <w:tcPr>
            <w:tcW w:w="1679"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UNIDAD DE MEDIDA</w:t>
            </w:r>
          </w:p>
        </w:tc>
        <w:tc>
          <w:tcPr>
            <w:tcW w:w="1680"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DEDUCCIÓN</w:t>
            </w:r>
          </w:p>
        </w:tc>
        <w:tc>
          <w:tcPr>
            <w:tcW w:w="1679"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LÍMITE DE INCUMPLIMIENTO</w:t>
            </w:r>
          </w:p>
        </w:tc>
        <w:tc>
          <w:tcPr>
            <w:tcW w:w="1680"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bCs/>
                <w:sz w:val="14"/>
                <w:szCs w:val="14"/>
              </w:rPr>
              <w:t>RESPONSABLE DEL CÁLCULO DE NOTIFICACIÓN Y EMISIÓN DE LA DEDUCCIÓN</w:t>
            </w:r>
          </w:p>
        </w:tc>
      </w:tr>
      <w:tr w:rsidR="00723EF0" w:rsidRPr="00932E2F" w:rsidTr="00143686">
        <w:trPr>
          <w:trHeight w:val="3579"/>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Tiempo máximo de ejecución de los servicios de mantenimiento preventivo</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exceda 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trHeight w:val="1472"/>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Tiempos máximo de los servicios de mantenimiento correctivo</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El tiempo máximo de atención de los servicios de mantenimiento correctivo 2 (dos) día naturales a partir del reporte de la falla, lo anterior de acuerdo a lo solicitado en la </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Se exceda el tiempo máximo de atención de los servicios de mantenimiento correctivo 2 (dos) día naturales a partir del reporte de la falla, lo anterior de acuerdo a lo solicitado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723EF0" w:rsidRPr="00932E2F" w:rsidRDefault="00723EF0" w:rsidP="00143686">
            <w:pPr>
              <w:contextualSpacing/>
              <w:jc w:val="both"/>
              <w:rPr>
                <w:rFonts w:ascii="Noto Sans" w:hAnsi="Noto Sans" w:cs="Noto Sans"/>
                <w:sz w:val="14"/>
                <w:szCs w:val="14"/>
              </w:rPr>
            </w:pP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Inicio de Capacitación de acuerdo al programa entregado en la Carta Garantía de los Bienes.</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El tiempo de inicio de  capacitación  de acuerdo a lo solicitado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exceda por 3 (tres) días naturales el inicio de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723EF0" w:rsidRPr="00932E2F" w:rsidRDefault="00723EF0" w:rsidP="00143686">
            <w:pPr>
              <w:contextualSpacing/>
              <w:jc w:val="both"/>
              <w:rPr>
                <w:rFonts w:ascii="Noto Sans" w:hAnsi="Noto Sans" w:cs="Noto Sans"/>
                <w:sz w:val="14"/>
                <w:szCs w:val="14"/>
              </w:rPr>
            </w:pP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Capacitación de acuerdo al programa entregado en la garantía de los Bienes</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No 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trHeight w:val="3962"/>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lastRenderedPageBreak/>
              <w:t>Los servicios prestados de mantenimientos preventivos y  correctivos.</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La calidad de los servicios prestados de mantenimientos preventivos y correctivos de conformidad con lo establecido por el fabricante. </w:t>
            </w: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Los servicios prestados de manera parcial, deficiente o carezcan de las condiciones solicitadas y no habiendo causa justificada, Cabe señalar que la Orden de servicio y Rutina de mantenimiento serán los documentos mediante el cual se especificarán los servicios prestados de manera parcial, deficiente o que carezcan de las condiciones solicitadas.</w:t>
            </w:r>
          </w:p>
          <w:p w:rsidR="00723EF0" w:rsidRPr="00932E2F" w:rsidRDefault="00723EF0" w:rsidP="00143686">
            <w:pPr>
              <w:contextualSpacing/>
              <w:jc w:val="both"/>
              <w:rPr>
                <w:rFonts w:ascii="Noto Sans" w:hAnsi="Noto Sans" w:cs="Noto Sans"/>
                <w:sz w:val="14"/>
                <w:szCs w:val="14"/>
              </w:rPr>
            </w:pP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Los Plazos y condiciones del canje o devolución del bien.</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El tiempo máximo de  canje o devolución del bien de conformidad a lo estipulado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xml:space="preserve"> de los presentes Términos y condiciones a partir de la notificación de canje reporte de la falla del equipo</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exceda por 2 (dos) días naturales del canje o devolución del bien  de conformidad a lo estipulado  </w:t>
            </w:r>
            <w:r w:rsidRPr="00932E2F">
              <w:rPr>
                <w:rFonts w:ascii="Noto Sans" w:hAnsi="Noto Sans" w:cs="Noto Sans"/>
                <w:b/>
                <w:sz w:val="14"/>
                <w:szCs w:val="14"/>
              </w:rPr>
              <w:t>en la GARANTÍA DE LOS BIENES</w:t>
            </w:r>
            <w:r w:rsidRPr="00932E2F">
              <w:rPr>
                <w:rFonts w:ascii="Noto Sans" w:hAnsi="Noto Sans" w:cs="Noto Sans"/>
                <w:sz w:val="14"/>
                <w:szCs w:val="14"/>
              </w:rPr>
              <w:t xml:space="preserve"> de los presentes Términos y condiciones a partir del reporte de la falla del equipo.</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bl>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PENAS CONVENCIONALES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Instituto aplicará una pena convencional por cada día de atraso en la entrega a entera satisfacción del responsable de la recepción de los</w:t>
      </w:r>
      <w:r>
        <w:rPr>
          <w:rFonts w:ascii="Noto Sans" w:hAnsi="Noto Sans" w:cs="Noto Sans"/>
          <w:sz w:val="20"/>
        </w:rPr>
        <w:t xml:space="preserve"> bienes, por el equivalente al 1</w:t>
      </w:r>
      <w:r w:rsidRPr="00221DC3">
        <w:rPr>
          <w:rFonts w:ascii="Noto Sans" w:hAnsi="Noto Sans" w:cs="Noto Sans"/>
          <w:sz w:val="20"/>
        </w:rPr>
        <w:t>.0 % (uno por ciento), sin exceder un máximo del 10% (diez por ciento) sobre el valor total de la garantía, sin incluir el IVA, de acuerdo al supuesto siguiente</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No se cumpla la entrega del bien en el periodo de tiempo máximo indicado en LUGAR, PLAZOS Y CONDICIONES DE LA ENTREGA DE LA PRESTACIÓN DEL SERVICIO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La pena Convencional se calculará de acuerdo con los siguientes términos y condiciones expresados en la fórmula que se detalla a continuación:</w:t>
      </w:r>
    </w:p>
    <w:p w:rsidR="00723EF0" w:rsidRPr="00221DC3" w:rsidRDefault="00723EF0" w:rsidP="00723EF0">
      <w:pPr>
        <w:jc w:val="both"/>
        <w:rPr>
          <w:rFonts w:ascii="Noto Sans" w:hAnsi="Noto Sans" w:cs="Noto Sans"/>
          <w:sz w:val="20"/>
        </w:rPr>
      </w:pPr>
    </w:p>
    <w:p w:rsidR="00723EF0" w:rsidRPr="00221DC3" w:rsidRDefault="00723EF0" w:rsidP="00723EF0">
      <w:pPr>
        <w:jc w:val="center"/>
        <w:rPr>
          <w:rFonts w:ascii="Noto Sans" w:hAnsi="Noto Sans" w:cs="Noto Sans"/>
          <w:b/>
          <w:sz w:val="20"/>
        </w:rPr>
      </w:pPr>
      <w:proofErr w:type="spellStart"/>
      <w:r w:rsidRPr="00221DC3">
        <w:rPr>
          <w:rFonts w:ascii="Noto Sans" w:hAnsi="Noto Sans" w:cs="Noto Sans"/>
          <w:b/>
          <w:sz w:val="20"/>
        </w:rPr>
        <w:t>Pca</w:t>
      </w:r>
      <w:proofErr w:type="spellEnd"/>
      <w:r w:rsidRPr="00221DC3">
        <w:rPr>
          <w:rFonts w:ascii="Noto Sans" w:hAnsi="Noto Sans" w:cs="Noto Sans"/>
          <w:b/>
          <w:sz w:val="20"/>
        </w:rPr>
        <w:t xml:space="preserve">= %d X </w:t>
      </w:r>
      <w:proofErr w:type="spellStart"/>
      <w:r w:rsidRPr="00221DC3">
        <w:rPr>
          <w:rFonts w:ascii="Noto Sans" w:hAnsi="Noto Sans" w:cs="Noto Sans"/>
          <w:b/>
          <w:sz w:val="20"/>
        </w:rPr>
        <w:t>nda</w:t>
      </w:r>
      <w:proofErr w:type="spellEnd"/>
      <w:r w:rsidRPr="00221DC3">
        <w:rPr>
          <w:rFonts w:ascii="Noto Sans" w:hAnsi="Noto Sans" w:cs="Noto Sans"/>
          <w:b/>
          <w:sz w:val="20"/>
        </w:rPr>
        <w:t xml:space="preserve"> X </w:t>
      </w:r>
      <w:proofErr w:type="spellStart"/>
      <w:r w:rsidRPr="00221DC3">
        <w:rPr>
          <w:rFonts w:ascii="Noto Sans" w:hAnsi="Noto Sans" w:cs="Noto Sans"/>
          <w:b/>
          <w:sz w:val="20"/>
        </w:rPr>
        <w:t>vbaa</w:t>
      </w:r>
      <w:proofErr w:type="spellEnd"/>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Dónde:</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%d = %d=porcentaje determinado en la convocatoria de la licitación pública, invitación a cuando menos tres personas, cotización, contrato o pedido por cada día de atraso en la entrega de bienes o en el inicio de la prestación del servicio o arrendamiento, considerando el rango señalado en el inciso “b”.</w:t>
      </w:r>
    </w:p>
    <w:p w:rsidR="00723EF0" w:rsidRPr="00221DC3" w:rsidRDefault="00723EF0" w:rsidP="00723EF0">
      <w:pPr>
        <w:jc w:val="both"/>
        <w:rPr>
          <w:rFonts w:ascii="Noto Sans" w:hAnsi="Noto Sans" w:cs="Noto Sans"/>
          <w:sz w:val="20"/>
        </w:rPr>
      </w:pPr>
      <w:proofErr w:type="spellStart"/>
      <w:proofErr w:type="gramStart"/>
      <w:r w:rsidRPr="00221DC3">
        <w:rPr>
          <w:rFonts w:ascii="Noto Sans" w:hAnsi="Noto Sans" w:cs="Noto Sans"/>
          <w:sz w:val="20"/>
        </w:rPr>
        <w:t>nda</w:t>
      </w:r>
      <w:proofErr w:type="spellEnd"/>
      <w:proofErr w:type="gramEnd"/>
      <w:r w:rsidRPr="00221DC3">
        <w:rPr>
          <w:rFonts w:ascii="Noto Sans" w:hAnsi="Noto Sans" w:cs="Noto Sans"/>
          <w:sz w:val="20"/>
        </w:rPr>
        <w:t xml:space="preserve"> = número de días de atraso</w:t>
      </w:r>
    </w:p>
    <w:p w:rsidR="00723EF0" w:rsidRPr="00221DC3" w:rsidRDefault="00723EF0" w:rsidP="00723EF0">
      <w:pPr>
        <w:jc w:val="both"/>
        <w:rPr>
          <w:rFonts w:ascii="Noto Sans" w:hAnsi="Noto Sans" w:cs="Noto Sans"/>
          <w:sz w:val="20"/>
        </w:rPr>
      </w:pPr>
      <w:proofErr w:type="spellStart"/>
      <w:proofErr w:type="gramStart"/>
      <w:r w:rsidRPr="00221DC3">
        <w:rPr>
          <w:rFonts w:ascii="Noto Sans" w:hAnsi="Noto Sans" w:cs="Noto Sans"/>
          <w:sz w:val="20"/>
        </w:rPr>
        <w:t>vbaa</w:t>
      </w:r>
      <w:proofErr w:type="spellEnd"/>
      <w:proofErr w:type="gramEnd"/>
      <w:r w:rsidRPr="00221DC3">
        <w:rPr>
          <w:rFonts w:ascii="Noto Sans" w:hAnsi="Noto Sans" w:cs="Noto Sans"/>
          <w:sz w:val="20"/>
        </w:rPr>
        <w:t xml:space="preserve"> =  valor de los bienes adquiridos  con atraso sin IVA.</w:t>
      </w:r>
    </w:p>
    <w:p w:rsidR="00723EF0" w:rsidRPr="00221DC3" w:rsidRDefault="00723EF0" w:rsidP="00723EF0">
      <w:pPr>
        <w:jc w:val="both"/>
        <w:rPr>
          <w:rFonts w:ascii="Noto Sans" w:hAnsi="Noto Sans" w:cs="Noto Sans"/>
          <w:sz w:val="20"/>
        </w:rPr>
      </w:pPr>
      <w:proofErr w:type="spellStart"/>
      <w:r w:rsidRPr="00221DC3">
        <w:rPr>
          <w:rFonts w:ascii="Noto Sans" w:hAnsi="Noto Sans" w:cs="Noto Sans"/>
          <w:sz w:val="20"/>
        </w:rPr>
        <w:t>Pca</w:t>
      </w:r>
      <w:proofErr w:type="spellEnd"/>
      <w:r w:rsidRPr="00221DC3">
        <w:rPr>
          <w:rFonts w:ascii="Noto Sans" w:hAnsi="Noto Sans" w:cs="Noto Sans"/>
          <w:sz w:val="20"/>
        </w:rPr>
        <w:t xml:space="preserve"> = Pena convencional aplicable</w:t>
      </w:r>
    </w:p>
    <w:p w:rsidR="00723EF0" w:rsidRPr="00221DC3"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La suma de las penas convencionales no deberá exceder el importe de la garantía de cumplimiento del 10% (diez por ciento) del monto de cada uno de los bienes.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proveedor a su vez, autoriza al Instituto a descontar las cantidades que resulten de aplicar la pena convencional, sobre los pagos que deberá cubrir.</w:t>
      </w:r>
    </w:p>
    <w:p w:rsidR="00723EF0" w:rsidRPr="00221DC3"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El pago de los bienes, quedará condicionado, proporcionalmente al pago que el proveedor deba efectuar por concepto de penas convencionales por atraso, conforme</w:t>
      </w:r>
      <w:r>
        <w:rPr>
          <w:rFonts w:ascii="Noto Sans" w:hAnsi="Noto Sans" w:cs="Noto Sans"/>
          <w:sz w:val="20"/>
        </w:rPr>
        <w:t xml:space="preserve"> a lo previsto en el artículo 75</w:t>
      </w:r>
      <w:r w:rsidRPr="00221DC3">
        <w:rPr>
          <w:rFonts w:ascii="Noto Sans" w:hAnsi="Noto Sans" w:cs="Noto Sans"/>
          <w:sz w:val="20"/>
        </w:rPr>
        <w:t xml:space="preserve"> de la Ley de Adquisiciones, Arrendamientos y Servicios del Sector Público (LAASSP) y artículo </w:t>
      </w:r>
      <w:r>
        <w:rPr>
          <w:rFonts w:ascii="Noto Sans" w:hAnsi="Noto Sans" w:cs="Noto Sans"/>
          <w:sz w:val="20"/>
        </w:rPr>
        <w:t>141</w:t>
      </w:r>
      <w:r w:rsidRPr="00221DC3">
        <w:rPr>
          <w:rFonts w:ascii="Noto Sans" w:hAnsi="Noto Sans" w:cs="Noto Sans"/>
          <w:sz w:val="20"/>
        </w:rPr>
        <w:t xml:space="preserve"> Y </w:t>
      </w:r>
      <w:r>
        <w:rPr>
          <w:rFonts w:ascii="Noto Sans" w:hAnsi="Noto Sans" w:cs="Noto Sans"/>
          <w:sz w:val="20"/>
        </w:rPr>
        <w:t>142</w:t>
      </w:r>
      <w:r w:rsidRPr="00221DC3">
        <w:rPr>
          <w:rFonts w:ascii="Noto Sans" w:hAnsi="Noto Sans" w:cs="Noto Sans"/>
          <w:sz w:val="20"/>
        </w:rPr>
        <w:t xml:space="preserve"> del Reglamento de la de la Ley de Adquisiciones, Arrendamientos y Servicios del Sector Público (RLAASSP), no se aceptará la estipulación de penas convencionales, ni intereses moratorios a cargo del Instituto.</w:t>
      </w:r>
    </w:p>
    <w:p w:rsidR="00723EF0" w:rsidRPr="00221DC3" w:rsidRDefault="00723EF0" w:rsidP="00723EF0">
      <w:pPr>
        <w:jc w:val="both"/>
        <w:rPr>
          <w:rFonts w:ascii="Noto Sans" w:hAnsi="Noto Sans" w:cs="Noto Sans"/>
          <w:sz w:val="20"/>
        </w:rPr>
      </w:pPr>
      <w:r w:rsidRPr="00221DC3">
        <w:rPr>
          <w:rFonts w:ascii="Noto Sans" w:hAnsi="Noto Sans" w:cs="Noto Sans"/>
          <w:sz w:val="20"/>
        </w:rPr>
        <w:t>Las notas de crédito derivadas de las penas convencionales deberán estar a apegadas a la normatividad aplicable para su elaboración.</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Si el último día del plazo o la fecha determinada son inhábiles o las oficinas ante las que se vaya a hacer el trámite permanecen cerradas durante el horario normal de labores, se prorrogará el plazo hasta el siguiente día hábil.</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pena convencional, dentro de los 5 (cinco días) posteriores al atraso en el cumplimiento de la obligación de que se trate.</w:t>
      </w:r>
    </w:p>
    <w:p w:rsidR="00723EF0" w:rsidRDefault="00723EF0" w:rsidP="00723EF0">
      <w:pPr>
        <w:jc w:val="both"/>
        <w:rPr>
          <w:rFonts w:ascii="Noto Sans" w:hAnsi="Noto Sans" w:cs="Noto Sans"/>
          <w:sz w:val="20"/>
          <w:lang w:val="es-MX"/>
        </w:rPr>
      </w:pPr>
    </w:p>
    <w:p w:rsidR="00723EF0" w:rsidRPr="00B21B0B" w:rsidRDefault="00723EF0" w:rsidP="00723EF0">
      <w:pPr>
        <w:jc w:val="both"/>
        <w:rPr>
          <w:rFonts w:ascii="Noto Sans" w:hAnsi="Noto Sans" w:cs="Noto Sans"/>
          <w:b/>
          <w:sz w:val="20"/>
        </w:rPr>
      </w:pPr>
      <w:r w:rsidRPr="00B21B0B">
        <w:rPr>
          <w:rFonts w:ascii="Noto Sans" w:hAnsi="Noto Sans" w:cs="Noto Sans"/>
          <w:b/>
          <w:sz w:val="20"/>
        </w:rPr>
        <w:t>I</w:t>
      </w:r>
      <w:r>
        <w:rPr>
          <w:rFonts w:ascii="Noto Sans" w:hAnsi="Noto Sans" w:cs="Noto Sans"/>
          <w:b/>
          <w:sz w:val="20"/>
        </w:rPr>
        <w:t>.-</w:t>
      </w:r>
      <w:r w:rsidRPr="00B21B0B">
        <w:rPr>
          <w:rFonts w:ascii="Noto Sans" w:hAnsi="Noto Sans" w:cs="Noto Sans"/>
          <w:b/>
          <w:sz w:val="20"/>
        </w:rPr>
        <w:t xml:space="preserve"> EN SU CASO, MECANISMOS REQUERIDOS AL PROVEEDOR PARA RESPONDER POR DEFECTOS O VICIOS OCULTOS DE LOS BIENES O DE LA CALIDAD DE LOS SERVICIOS.</w:t>
      </w:r>
    </w:p>
    <w:p w:rsidR="00723EF0" w:rsidRDefault="00723EF0" w:rsidP="00723EF0">
      <w:pPr>
        <w:jc w:val="both"/>
        <w:rPr>
          <w:rFonts w:ascii="Noto Sans" w:hAnsi="Noto Sans" w:cs="Noto Sans"/>
          <w:b/>
          <w:sz w:val="20"/>
          <w:lang w:val="es-MX"/>
        </w:rPr>
      </w:pPr>
    </w:p>
    <w:p w:rsidR="00723EF0" w:rsidRPr="00221DC3" w:rsidRDefault="00723EF0" w:rsidP="00723EF0">
      <w:pPr>
        <w:jc w:val="both"/>
        <w:rPr>
          <w:rFonts w:ascii="Noto Sans" w:hAnsi="Noto Sans" w:cs="Noto Sans"/>
          <w:sz w:val="20"/>
        </w:rPr>
      </w:pPr>
      <w:r>
        <w:rPr>
          <w:rFonts w:ascii="Noto Sans" w:hAnsi="Noto Sans" w:cs="Noto Sans"/>
          <w:sz w:val="20"/>
        </w:rPr>
        <w:t xml:space="preserve">El proveedor adjudicado </w:t>
      </w:r>
      <w:r w:rsidRPr="00221DC3">
        <w:rPr>
          <w:rFonts w:ascii="Noto Sans" w:hAnsi="Noto Sans" w:cs="Noto Sans"/>
          <w:sz w:val="20"/>
        </w:rPr>
        <w:t xml:space="preserve">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w:t>
      </w:r>
      <w:r>
        <w:rPr>
          <w:rFonts w:ascii="Noto Sans" w:hAnsi="Noto Sans" w:cs="Noto Sans"/>
          <w:sz w:val="20"/>
        </w:rPr>
        <w:t xml:space="preserve"> la vigencia de la garantía de 12 </w:t>
      </w:r>
      <w:r w:rsidRPr="00221DC3">
        <w:rPr>
          <w:rFonts w:ascii="Noto Sans" w:hAnsi="Noto Sans" w:cs="Noto Sans"/>
          <w:sz w:val="20"/>
        </w:rPr>
        <w:t xml:space="preserve">meses,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8A2A1B" w:rsidRDefault="00723EF0" w:rsidP="00723EF0">
      <w:pPr>
        <w:jc w:val="both"/>
        <w:rPr>
          <w:rFonts w:ascii="Noto Sans" w:hAnsi="Noto Sans" w:cs="Noto Sans"/>
          <w:b/>
          <w:sz w:val="20"/>
          <w:lang w:val="es-MX"/>
        </w:rPr>
      </w:pPr>
    </w:p>
    <w:p w:rsidR="00723EF0" w:rsidRPr="00D94CCC" w:rsidRDefault="00723EF0" w:rsidP="00723EF0">
      <w:pPr>
        <w:jc w:val="both"/>
        <w:rPr>
          <w:rFonts w:ascii="Noto Sans" w:hAnsi="Noto Sans" w:cs="Noto Sans"/>
          <w:b/>
          <w:sz w:val="20"/>
        </w:rPr>
      </w:pPr>
      <w:r w:rsidRPr="00D94CCC">
        <w:rPr>
          <w:rFonts w:ascii="Noto Sans" w:hAnsi="Noto Sans" w:cs="Noto Sans"/>
          <w:b/>
          <w:sz w:val="20"/>
        </w:rPr>
        <w:lastRenderedPageBreak/>
        <w:t>J</w:t>
      </w:r>
      <w:r>
        <w:rPr>
          <w:rFonts w:ascii="Noto Sans" w:hAnsi="Noto Sans" w:cs="Noto Sans"/>
          <w:b/>
          <w:sz w:val="20"/>
        </w:rPr>
        <w:t>.-</w:t>
      </w:r>
      <w:r w:rsidRPr="00D94CCC">
        <w:rPr>
          <w:rFonts w:ascii="Noto Sans" w:hAnsi="Noto Sans" w:cs="Noto Sans"/>
          <w:b/>
          <w:sz w:val="20"/>
        </w:rPr>
        <w:t xml:space="preserve"> LAS GARANTÍAS DE ANTICIPOS Y CUMPLIMIENTO, DEBERÁN DE APEGARSE AL NUMERAL 4.30.1, PENÚLTIMO PÁRRAFO DE ESTAS POBALINES, ASÍ COMO LA CALIDAD DE SERVICIOS Y DE OPERACIÓN Y FUNCIONAMIENTO, QUE EN SU CASO APLIQUEN, LAS CUALES DEBEN INDICAR, SEGÚN SEA EL CASO: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b/>
          <w:sz w:val="20"/>
        </w:rPr>
      </w:pPr>
      <w:r w:rsidRPr="00221DC3">
        <w:rPr>
          <w:rFonts w:ascii="Noto Sans" w:hAnsi="Noto Sans" w:cs="Noto Sans"/>
          <w:sz w:val="20"/>
        </w:rPr>
        <w:t xml:space="preserve">El proveedor deberá entregar como se establece en el </w:t>
      </w:r>
      <w:r w:rsidRPr="00221DC3">
        <w:rPr>
          <w:rFonts w:ascii="Noto Sans" w:hAnsi="Noto Sans" w:cs="Noto Sans"/>
          <w:b/>
          <w:sz w:val="20"/>
        </w:rPr>
        <w:t xml:space="preserve">ANEXO </w:t>
      </w:r>
      <w:r w:rsidR="00C224C6">
        <w:rPr>
          <w:rFonts w:ascii="Noto Sans" w:hAnsi="Noto Sans" w:cs="Noto Sans"/>
          <w:b/>
          <w:sz w:val="20"/>
        </w:rPr>
        <w:t>4</w:t>
      </w:r>
      <w:r w:rsidRPr="00221DC3">
        <w:rPr>
          <w:rFonts w:ascii="Noto Sans" w:hAnsi="Noto Sans" w:cs="Noto Sans"/>
          <w:b/>
          <w:sz w:val="20"/>
        </w:rPr>
        <w:t>“CANTIDADES Y DISTRIBUCIÓN PARA LA ADQUISICIÓN DE BIENES”</w:t>
      </w:r>
      <w:r w:rsidRPr="00221DC3">
        <w:rPr>
          <w:rFonts w:ascii="Noto Sans" w:hAnsi="Noto Sans" w:cs="Noto Sans"/>
          <w:sz w:val="20"/>
        </w:rPr>
        <w:t>, al Ing. Biomédico Delegacional, como responsable de la recepción de los bienes</w:t>
      </w:r>
      <w:r>
        <w:rPr>
          <w:rFonts w:ascii="Noto Sans" w:hAnsi="Noto Sans" w:cs="Noto Sans"/>
          <w:sz w:val="20"/>
        </w:rPr>
        <w:t xml:space="preserve"> o servidor público que designe la Jefatura de Servicios de Prestaciones Médica</w:t>
      </w:r>
      <w:r w:rsidRPr="00221DC3">
        <w:rPr>
          <w:rFonts w:ascii="Noto Sans" w:hAnsi="Noto Sans" w:cs="Noto Sans"/>
          <w:sz w:val="20"/>
        </w:rPr>
        <w:t xml:space="preserve">, antes de que se formalice el </w:t>
      </w:r>
      <w:r w:rsidRPr="00221DC3">
        <w:rPr>
          <w:rFonts w:ascii="Noto Sans" w:hAnsi="Noto Sans" w:cs="Noto Sans"/>
          <w:b/>
          <w:sz w:val="20"/>
        </w:rPr>
        <w:t>ANEXO 7 (SIETE) “ACTA ADMINISTRATIVA CIRCUNSTANCIADA DE ADQUISICIÓN DE BIENES”</w:t>
      </w:r>
      <w:r w:rsidRPr="00221DC3">
        <w:rPr>
          <w:rFonts w:ascii="Noto Sans" w:hAnsi="Noto Sans" w:cs="Noto Sans"/>
          <w:sz w:val="20"/>
        </w:rPr>
        <w:t>, un escrito en papel membretado donde se garanticen los mismos.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La carta garantía debe indicar nombre de la empresa, número de contrato, descripción corta del bien, número de serie, modelo, marca, clave SAI y PREI, destino del bien, sello de la unidad, número de garantía, nombre y firma del representante legal de la empresa adjudicada; asimismo, deberá ser avalada por el Administrador de Contrato y el Auxiliar administrador de contrato, indicando nombre, matrícula y firma.</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proveedor en su carta garantía deberá precisar que se obliga a responder por su cuenta de los riesgos, daños y/o perjuicios que por inobservancia de su parte llegue a causar al Instituto y/o a terceros, así como contra vicios ocultos, defectos de fabricación o cualquier daño que presenten, que implique un riesgo y que amparen el correcto funcionamiento de los bienes durante su vida útil.</w:t>
      </w:r>
    </w:p>
    <w:p w:rsidR="00723EF0" w:rsidRPr="00221DC3"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La carta garantía debe co</w:t>
      </w:r>
      <w:r>
        <w:rPr>
          <w:rFonts w:ascii="Noto Sans" w:hAnsi="Noto Sans" w:cs="Noto Sans"/>
          <w:sz w:val="20"/>
        </w:rPr>
        <w:t>nsiderar los siguientes puntos:</w:t>
      </w:r>
    </w:p>
    <w:p w:rsidR="00723EF0" w:rsidRDefault="00723EF0" w:rsidP="00723EF0">
      <w:pPr>
        <w:jc w:val="both"/>
        <w:rPr>
          <w:rFonts w:ascii="Noto Sans" w:hAnsi="Noto Sans" w:cs="Noto Sans"/>
          <w:b/>
          <w:sz w:val="20"/>
          <w:lang w:val="es-MX"/>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Plazo para notificar al proveedor.</w:t>
      </w:r>
    </w:p>
    <w:p w:rsidR="00723EF0" w:rsidRDefault="00723EF0" w:rsidP="00723EF0">
      <w:pPr>
        <w:jc w:val="both"/>
        <w:rPr>
          <w:rFonts w:ascii="Noto Sans" w:hAnsi="Noto Sans" w:cs="Noto Sans"/>
          <w:sz w:val="20"/>
        </w:rPr>
      </w:pPr>
      <w:r w:rsidRPr="00221DC3">
        <w:rPr>
          <w:rFonts w:ascii="Noto Sans" w:hAnsi="Noto Sans" w:cs="Noto Sans"/>
          <w:sz w:val="20"/>
        </w:rPr>
        <w:t>El Instituto mediante el Administrador del Contrato, deberá notificar al Proveedor de forma inmediata de la problemática, mediante correo electrónico, para su atención, de acuerdo al contenido en la Carta Garantía.</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b/>
          <w:sz w:val="20"/>
          <w:lang w:val="es-MX"/>
        </w:rPr>
      </w:pPr>
      <w:r w:rsidRPr="00221DC3">
        <w:rPr>
          <w:rFonts w:ascii="Noto Sans" w:hAnsi="Noto Sans" w:cs="Noto Sans"/>
          <w:b/>
          <w:sz w:val="20"/>
          <w:lang w:val="es-MX"/>
        </w:rPr>
        <w:t>Existencia de accesorios y refacciones.</w:t>
      </w:r>
    </w:p>
    <w:p w:rsidR="00723EF0" w:rsidRDefault="00723EF0" w:rsidP="00723EF0">
      <w:pPr>
        <w:jc w:val="both"/>
        <w:rPr>
          <w:rFonts w:ascii="Noto Sans" w:hAnsi="Noto Sans" w:cs="Noto Sans"/>
          <w:sz w:val="20"/>
        </w:rPr>
      </w:pPr>
      <w:r w:rsidRPr="00221DC3">
        <w:rPr>
          <w:rFonts w:ascii="Noto Sans" w:hAnsi="Noto Sans" w:cs="Noto Sans"/>
          <w:sz w:val="20"/>
        </w:rPr>
        <w:t>Garantizar la existencia de accesorios y refacciones para su debido funcionamiento posteriores a la entrega del bien y durante la vigencia del servicio integral.</w:t>
      </w:r>
    </w:p>
    <w:p w:rsidR="00723EF0" w:rsidRDefault="00723EF0" w:rsidP="00723EF0">
      <w:pPr>
        <w:jc w:val="both"/>
        <w:rPr>
          <w:rFonts w:ascii="Noto Sans" w:hAnsi="Noto Sans" w:cs="Noto Sans"/>
          <w:b/>
          <w:sz w:val="20"/>
          <w:lang w:val="es-MX"/>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Plazos y condiciones del canje o devolución del bien.</w:t>
      </w:r>
    </w:p>
    <w:p w:rsidR="00723EF0" w:rsidRDefault="00723EF0" w:rsidP="00723EF0">
      <w:pPr>
        <w:jc w:val="both"/>
        <w:rPr>
          <w:rFonts w:ascii="Noto Sans" w:hAnsi="Noto Sans" w:cs="Noto Sans"/>
          <w:sz w:val="20"/>
        </w:rPr>
      </w:pPr>
      <w:r w:rsidRPr="00221DC3">
        <w:rPr>
          <w:rFonts w:ascii="Noto Sans" w:hAnsi="Noto Sans" w:cs="Noto Sans"/>
          <w:sz w:val="20"/>
        </w:rPr>
        <w:t xml:space="preserve">El Instituto mediante el Jefe de Conservación de  la Unidad Médica Hospitalaria o Ing. Biomédico Delegacional, deberá solicitar al Proveedor y notificar al Administrador del Contrato, de la calidad del servicio, del cumplimiento  de que las  especificaciones del equipo sean las establecidas en el </w:t>
      </w:r>
      <w:r w:rsidR="00C224C6">
        <w:rPr>
          <w:rFonts w:ascii="Noto Sans" w:hAnsi="Noto Sans" w:cs="Noto Sans"/>
          <w:b/>
          <w:sz w:val="20"/>
        </w:rPr>
        <w:t>ANEXO 5</w:t>
      </w:r>
      <w:r w:rsidRPr="00221DC3">
        <w:rPr>
          <w:rFonts w:ascii="Noto Sans" w:hAnsi="Noto Sans" w:cs="Noto Sans"/>
          <w:b/>
          <w:sz w:val="20"/>
        </w:rPr>
        <w:t xml:space="preserve"> CÉDULA DE DESCRIPCIÓN DEL ARTÍCULO</w:t>
      </w:r>
      <w:r w:rsidRPr="00221DC3">
        <w:rPr>
          <w:rFonts w:ascii="Noto Sans" w:hAnsi="Noto Sans" w:cs="Noto Sans"/>
          <w:sz w:val="20"/>
        </w:rPr>
        <w:t>, es decir cuando el área usuaria manifieste alguna queja en el sentido de que el uso del bien puede afectar la calidad del servicio o cuando los mantenimientos a un mismo bien sean reiterativos en 3 ocasiones en un período de 30 días, indistintamente de la falla y registrados en el expediente del bien, debiendo notificar al proveedor dentro del periodo de 3 días naturales siguientes al momento en que se haya tenido conocimiento de alguno de l</w:t>
      </w:r>
      <w:r>
        <w:rPr>
          <w:rFonts w:ascii="Noto Sans" w:hAnsi="Noto Sans" w:cs="Noto Sans"/>
          <w:sz w:val="20"/>
        </w:rPr>
        <w:t>os supuestos antes mencionados.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Cuando ocurra alguno de los supuestos anteriores, el proveedor deberá reemplazarlos por bienes funcionales a entera satisfacción del responsable de recibir los bienes, en un plaz</w:t>
      </w:r>
      <w:r>
        <w:rPr>
          <w:rFonts w:ascii="Noto Sans" w:hAnsi="Noto Sans" w:cs="Noto Sans"/>
          <w:sz w:val="20"/>
        </w:rPr>
        <w:t>o no mayor de 2 días naturales.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lastRenderedPageBreak/>
        <w:t>El plazo contará a partir de la fecha de notificación por parte del Instituto, siempre que se encuentre vigen</w:t>
      </w:r>
      <w:r>
        <w:rPr>
          <w:rFonts w:ascii="Noto Sans" w:hAnsi="Noto Sans" w:cs="Noto Sans"/>
          <w:sz w:val="20"/>
        </w:rPr>
        <w:t>te en la garantía del contrato.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Todos los gastos que se generen con motivo de reparación, canje o visitas correrán por cuenta del proveedor, pre</w:t>
      </w:r>
      <w:r>
        <w:rPr>
          <w:rFonts w:ascii="Noto Sans" w:hAnsi="Noto Sans" w:cs="Noto Sans"/>
          <w:sz w:val="20"/>
        </w:rPr>
        <w:t>via notificación del Instituto.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El proveedor se obliga a responder por los daños y/o perjuicios que, por inobservancia o negligencia de su parte, llegue a caus</w:t>
      </w:r>
      <w:r>
        <w:rPr>
          <w:rFonts w:ascii="Noto Sans" w:hAnsi="Noto Sans" w:cs="Noto Sans"/>
          <w:sz w:val="20"/>
        </w:rPr>
        <w:t>ar al Instituto y/o a terceros.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Centro de servicios (domicilios, horarios y contacto) y reporte técnico.</w:t>
      </w:r>
    </w:p>
    <w:p w:rsidR="00723EF0" w:rsidRDefault="00723EF0" w:rsidP="00723EF0">
      <w:pPr>
        <w:jc w:val="both"/>
        <w:rPr>
          <w:rFonts w:ascii="Noto Sans" w:hAnsi="Noto Sans" w:cs="Noto Sans"/>
          <w:sz w:val="20"/>
        </w:rPr>
      </w:pPr>
      <w:r w:rsidRPr="00221DC3">
        <w:rPr>
          <w:rFonts w:ascii="Noto Sans" w:hAnsi="Noto Sans" w:cs="Noto Sans"/>
          <w:sz w:val="20"/>
        </w:rPr>
        <w:t xml:space="preserve">Añadir listado de centros de servicios, sucursales o agencias de servicio incluyendo domicilio completo (Calle, Número, Alcaldía o Municipio, Código Postal y Localidad), horarios, teléfonos, correo electrónico y contactos del centro de servicio que dará atención al </w:t>
      </w:r>
      <w:r>
        <w:rPr>
          <w:rFonts w:ascii="Noto Sans" w:hAnsi="Noto Sans" w:cs="Noto Sans"/>
          <w:sz w:val="20"/>
        </w:rPr>
        <w:t xml:space="preserve">bien en caso de algún reporte. </w:t>
      </w:r>
    </w:p>
    <w:p w:rsidR="00723EF0" w:rsidRDefault="00723EF0" w:rsidP="00723EF0">
      <w:pPr>
        <w:jc w:val="both"/>
        <w:rPr>
          <w:rFonts w:ascii="Noto Sans" w:hAnsi="Noto Sans" w:cs="Noto Sans"/>
          <w:b/>
          <w:sz w:val="20"/>
          <w:lang w:val="es-MX"/>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Periodo de garantía.</w:t>
      </w:r>
    </w:p>
    <w:p w:rsidR="00723EF0" w:rsidRDefault="00723EF0" w:rsidP="00723EF0">
      <w:pPr>
        <w:jc w:val="both"/>
        <w:rPr>
          <w:rFonts w:ascii="Noto Sans" w:hAnsi="Noto Sans" w:cs="Noto Sans"/>
          <w:sz w:val="20"/>
        </w:rPr>
      </w:pPr>
      <w:r w:rsidRPr="00221DC3">
        <w:rPr>
          <w:rFonts w:ascii="Noto Sans" w:hAnsi="Noto Sans" w:cs="Noto Sans"/>
          <w:sz w:val="20"/>
        </w:rPr>
        <w:t>El periodo de vi</w:t>
      </w:r>
      <w:r>
        <w:rPr>
          <w:rFonts w:ascii="Noto Sans" w:hAnsi="Noto Sans" w:cs="Noto Sans"/>
          <w:sz w:val="20"/>
        </w:rPr>
        <w:t>gencia de la garantía será de 24</w:t>
      </w:r>
      <w:r w:rsidRPr="00221DC3">
        <w:rPr>
          <w:rFonts w:ascii="Noto Sans" w:hAnsi="Noto Sans" w:cs="Noto Sans"/>
          <w:sz w:val="20"/>
        </w:rPr>
        <w:t xml:space="preserve"> meses, pudiendo los licitantes ofertar una garantía superior a este periodo para los efectos considerados y dará inicio a partir del día de la firma del </w:t>
      </w:r>
      <w:r w:rsidRPr="00221DC3">
        <w:rPr>
          <w:rFonts w:ascii="Noto Sans" w:hAnsi="Noto Sans" w:cs="Noto Sans"/>
          <w:b/>
          <w:sz w:val="20"/>
        </w:rPr>
        <w:t>ANEXO 7-ACTA ADMINISTRATIVA CIRCUNSTANCIADA DE ADQUISICIÓN DE BIENES</w:t>
      </w:r>
      <w:r w:rsidRPr="00221DC3">
        <w:rPr>
          <w:rFonts w:ascii="Noto Sans" w:hAnsi="Noto Sans" w:cs="Noto Sans"/>
          <w:sz w:val="20"/>
        </w:rPr>
        <w:t xml:space="preserve"> Y/O a entera satisfacción del responsable</w:t>
      </w:r>
      <w:r>
        <w:rPr>
          <w:rFonts w:ascii="Noto Sans" w:hAnsi="Noto Sans" w:cs="Noto Sans"/>
          <w:sz w:val="20"/>
        </w:rPr>
        <w:t xml:space="preserve"> de la recepción de los bienes.</w:t>
      </w:r>
    </w:p>
    <w:p w:rsidR="00723EF0" w:rsidRDefault="00723EF0" w:rsidP="00723EF0">
      <w:pPr>
        <w:jc w:val="both"/>
        <w:rPr>
          <w:rFonts w:ascii="Noto Sans" w:hAnsi="Noto Sans" w:cs="Noto Sans"/>
          <w:sz w:val="20"/>
        </w:rPr>
      </w:pPr>
    </w:p>
    <w:p w:rsidR="00723EF0" w:rsidRPr="00F0093C" w:rsidRDefault="00723EF0" w:rsidP="00723EF0">
      <w:pPr>
        <w:jc w:val="both"/>
        <w:rPr>
          <w:rFonts w:ascii="Noto Sans" w:hAnsi="Noto Sans" w:cs="Noto Sans"/>
          <w:sz w:val="20"/>
        </w:rPr>
      </w:pPr>
      <w:r w:rsidRPr="00221DC3">
        <w:rPr>
          <w:rFonts w:ascii="Noto Sans" w:hAnsi="Noto Sans" w:cs="Noto Sans"/>
          <w:b/>
          <w:sz w:val="20"/>
          <w:lang w:val="es-MX"/>
        </w:rPr>
        <w:t>Tiempo máximo de atención o reparación de fallas.</w:t>
      </w:r>
    </w:p>
    <w:p w:rsidR="00723EF0" w:rsidRPr="00221DC3" w:rsidRDefault="00723EF0" w:rsidP="00723EF0">
      <w:pPr>
        <w:jc w:val="both"/>
        <w:rPr>
          <w:rFonts w:ascii="Noto Sans" w:hAnsi="Noto Sans" w:cs="Noto Sans"/>
          <w:sz w:val="20"/>
        </w:rPr>
      </w:pPr>
      <w:r w:rsidRPr="00221DC3">
        <w:rPr>
          <w:rFonts w:ascii="Noto Sans" w:hAnsi="Noto Sans" w:cs="Noto Sans"/>
          <w:sz w:val="20"/>
        </w:rPr>
        <w:t>El tiempo máximo de atención será en un plazo no mayor de 2 días naturales contados a partir del reporte de falla del equipo y la reparación del equipo, será en un plazo no mayor de 2 días naturales, contados a partir de la atención del equipo, la cual se notificará vía telefónica y/o correo electrónico por parte del administrador del contrato o Servidor Público que se designe, registradas en bitácora de mantenimiento, así mismo el proveedor deberá generar orden de mantenimiento correctivo por la reparación realizada, considerando que el bien debe estar en condiciones óptimas de funcionamiento.</w:t>
      </w:r>
    </w:p>
    <w:p w:rsidR="00723EF0" w:rsidRDefault="00723EF0" w:rsidP="00723EF0">
      <w:pPr>
        <w:jc w:val="both"/>
        <w:rPr>
          <w:rFonts w:ascii="Noto Sans" w:hAnsi="Noto Sans" w:cs="Noto Sans"/>
          <w:sz w:val="20"/>
        </w:rPr>
      </w:pPr>
      <w:r w:rsidRPr="00221DC3">
        <w:rPr>
          <w:rFonts w:ascii="Noto Sans" w:hAnsi="Noto Sans" w:cs="Noto Sans"/>
          <w:sz w:val="20"/>
        </w:rPr>
        <w:t>El mantenimiento correctivo deberá realizarse en el lugar y horario indicado por el Administrador del Contrato o Servidor Público que se des</w:t>
      </w:r>
      <w:r>
        <w:rPr>
          <w:rFonts w:ascii="Noto Sans" w:hAnsi="Noto Sans" w:cs="Noto Sans"/>
          <w:sz w:val="20"/>
        </w:rPr>
        <w:t>igne en el reporte de la falla.</w:t>
      </w:r>
    </w:p>
    <w:p w:rsidR="00723EF0" w:rsidRDefault="00723EF0" w:rsidP="00723EF0">
      <w:pPr>
        <w:jc w:val="both"/>
        <w:rPr>
          <w:rFonts w:ascii="Noto Sans" w:hAnsi="Noto Sans" w:cs="Noto Sans"/>
          <w:sz w:val="20"/>
        </w:rPr>
      </w:pPr>
    </w:p>
    <w:p w:rsidR="00723EF0" w:rsidRPr="00F0093C" w:rsidRDefault="00723EF0" w:rsidP="00723EF0">
      <w:pPr>
        <w:jc w:val="both"/>
        <w:rPr>
          <w:rFonts w:ascii="Noto Sans" w:hAnsi="Noto Sans" w:cs="Noto Sans"/>
          <w:sz w:val="20"/>
        </w:rPr>
      </w:pPr>
      <w:r w:rsidRPr="00221DC3">
        <w:rPr>
          <w:rFonts w:ascii="Noto Sans" w:hAnsi="Noto Sans" w:cs="Noto Sans"/>
          <w:b/>
          <w:sz w:val="20"/>
          <w:lang w:val="es-MX"/>
        </w:rPr>
        <w:t>Garantía de mano de obra y/o partes.</w:t>
      </w:r>
    </w:p>
    <w:p w:rsidR="00723EF0" w:rsidRDefault="00723EF0" w:rsidP="00723EF0">
      <w:pPr>
        <w:jc w:val="both"/>
        <w:rPr>
          <w:rFonts w:ascii="Noto Sans" w:hAnsi="Noto Sans" w:cs="Noto Sans"/>
          <w:sz w:val="20"/>
        </w:rPr>
      </w:pPr>
      <w:r w:rsidRPr="00221DC3">
        <w:rPr>
          <w:rFonts w:ascii="Noto Sans" w:hAnsi="Noto Sans" w:cs="Noto Sans"/>
          <w:sz w:val="20"/>
        </w:rPr>
        <w:t>Entregar relación del personal capacitado por el fabricante o de la marca del bien, que llevarán a cabo los servicios de mantenimiento preventivo y correctivo adjuntando las constancias emitidas por el fabricante, que lo acrediten para lleva</w:t>
      </w:r>
      <w:r>
        <w:rPr>
          <w:rFonts w:ascii="Noto Sans" w:hAnsi="Noto Sans" w:cs="Noto Sans"/>
          <w:sz w:val="20"/>
        </w:rPr>
        <w:t>r a cabo dichos mantenimientos.</w:t>
      </w:r>
    </w:p>
    <w:p w:rsidR="00723EF0" w:rsidRDefault="00723EF0" w:rsidP="00723EF0">
      <w:pPr>
        <w:ind w:left="-284"/>
        <w:jc w:val="both"/>
        <w:rPr>
          <w:rFonts w:ascii="Noto Sans" w:hAnsi="Noto Sans" w:cs="Noto Sans"/>
          <w:sz w:val="20"/>
        </w:rPr>
      </w:pPr>
    </w:p>
    <w:p w:rsidR="00723EF0" w:rsidRPr="00F0093C" w:rsidRDefault="00723EF0" w:rsidP="00723EF0">
      <w:pPr>
        <w:jc w:val="both"/>
        <w:rPr>
          <w:rFonts w:ascii="Noto Sans" w:hAnsi="Noto Sans" w:cs="Noto Sans"/>
          <w:sz w:val="20"/>
        </w:rPr>
      </w:pPr>
      <w:r w:rsidRPr="00221DC3">
        <w:rPr>
          <w:rFonts w:ascii="Noto Sans" w:hAnsi="Noto Sans" w:cs="Noto Sans"/>
          <w:b/>
          <w:sz w:val="20"/>
          <w:lang w:val="es-MX"/>
        </w:rPr>
        <w:t>Mantenimiento preventivo y/o correctivo.</w:t>
      </w: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Entregar una póliza de mantenimiento preventivo y correctivo contratada con el fabricante, en la que se estipule un programa calendarizado por </w:t>
      </w:r>
      <w:r>
        <w:rPr>
          <w:rFonts w:ascii="Noto Sans" w:hAnsi="Noto Sans" w:cs="Noto Sans"/>
          <w:sz w:val="20"/>
          <w:lang w:val="es-MX"/>
        </w:rPr>
        <w:t>la vigencia de la garantía de 24</w:t>
      </w:r>
      <w:r w:rsidRPr="00221DC3">
        <w:rPr>
          <w:rFonts w:ascii="Noto Sans" w:hAnsi="Noto Sans" w:cs="Noto Sans"/>
          <w:sz w:val="20"/>
          <w:lang w:val="es-MX"/>
        </w:rPr>
        <w:t xml:space="preserve"> meses, pudiendo los licitantes ofertar una garantía superior a este periodo para los efectos considerados, en el que señalen las actividades de mantenimiento preventivo y su frecuencia con base al manual de servicio y recomendaciones del fabricante, el cual deberá ser ejecutado por el personal capacitado por el fabricante. </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lastRenderedPageBreak/>
        <w:t>En el caso de correctivos el servicio lo deberá proporcionar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pudiendo los licitantes ofertar una garantía superior a este periodo para los efectos, incluyendo las refacciones nuevas y originales necesarias para garantizar la óptima operación de los equipos conforme al manual de servicio y recomendaciones del fabricante, sin costo adicional para “EL INSTITUTO”, de manera tal que permitan su uso permanente y continuo, los Servicios de Mantenimiento preventivos y correctivos se darán en los lugares identificados en el </w:t>
      </w:r>
      <w:r w:rsidRPr="00221DC3">
        <w:rPr>
          <w:rFonts w:ascii="Noto Sans" w:hAnsi="Noto Sans" w:cs="Noto Sans"/>
          <w:b/>
          <w:sz w:val="20"/>
          <w:lang w:val="es-MX"/>
        </w:rPr>
        <w:t xml:space="preserve">ANEXO </w:t>
      </w:r>
      <w:r w:rsidR="00C224C6">
        <w:rPr>
          <w:rFonts w:ascii="Noto Sans" w:hAnsi="Noto Sans" w:cs="Noto Sans"/>
          <w:b/>
          <w:sz w:val="20"/>
          <w:lang w:val="es-MX"/>
        </w:rPr>
        <w:t>15</w:t>
      </w:r>
      <w:r w:rsidRPr="00221DC3">
        <w:rPr>
          <w:rFonts w:ascii="Noto Sans" w:hAnsi="Noto Sans" w:cs="Noto Sans"/>
          <w:b/>
          <w:sz w:val="20"/>
          <w:lang w:val="es-MX"/>
        </w:rPr>
        <w:t>“LUGAR DE ENTREGA Y RESPONSABLE DE LA RECEPCIÓN DE LOS BIENES”.</w:t>
      </w:r>
    </w:p>
    <w:p w:rsidR="00723EF0" w:rsidRPr="00221DC3" w:rsidRDefault="00723EF0" w:rsidP="00723EF0">
      <w:pPr>
        <w:jc w:val="both"/>
        <w:rPr>
          <w:rFonts w:ascii="Noto Sans" w:hAnsi="Noto Sans" w:cs="Noto Sans"/>
          <w:sz w:val="20"/>
          <w:lang w:val="es-MX"/>
        </w:rPr>
      </w:pPr>
    </w:p>
    <w:p w:rsidR="00723EF0" w:rsidRDefault="00723EF0" w:rsidP="00723EF0">
      <w:pPr>
        <w:jc w:val="both"/>
        <w:rPr>
          <w:rFonts w:ascii="Noto Sans" w:hAnsi="Noto Sans" w:cs="Noto Sans"/>
          <w:sz w:val="20"/>
          <w:lang w:val="es-MX"/>
        </w:rPr>
      </w:pPr>
      <w:r w:rsidRPr="00221DC3">
        <w:rPr>
          <w:rFonts w:ascii="Noto Sans" w:hAnsi="Noto Sans" w:cs="Noto Sans"/>
          <w:sz w:val="20"/>
        </w:rPr>
        <w:t xml:space="preserve">Los Servicios de Mantenimiento preventivos y correctivos se darán en los lugares identificados en el </w:t>
      </w:r>
      <w:r w:rsidRPr="00221DC3">
        <w:rPr>
          <w:rFonts w:ascii="Noto Sans" w:hAnsi="Noto Sans" w:cs="Noto Sans"/>
          <w:b/>
          <w:sz w:val="20"/>
        </w:rPr>
        <w:t xml:space="preserve">ANEXO </w:t>
      </w:r>
      <w:r w:rsidR="00C224C6">
        <w:rPr>
          <w:rFonts w:ascii="Noto Sans" w:hAnsi="Noto Sans" w:cs="Noto Sans"/>
          <w:b/>
          <w:sz w:val="20"/>
        </w:rPr>
        <w:t>15</w:t>
      </w:r>
      <w:r w:rsidRPr="00221DC3">
        <w:rPr>
          <w:rFonts w:ascii="Noto Sans" w:hAnsi="Noto Sans" w:cs="Noto Sans"/>
          <w:b/>
          <w:sz w:val="20"/>
        </w:rPr>
        <w:t xml:space="preserve"> “LUGAR DE ENTREGA Y RESPONSABLE DE LA RECEPCIÓN DE LOS BIENES”.</w:t>
      </w:r>
      <w:r w:rsidRPr="00221DC3">
        <w:rPr>
          <w:rFonts w:ascii="Noto Sans" w:hAnsi="Noto Sans" w:cs="Noto Sans"/>
          <w:sz w:val="20"/>
          <w:lang w:val="es-MX"/>
        </w:rPr>
        <w:t>Se deberá entregar orden servicio por cada servicio o mantenimiento efectuado en el que se describa detalladamente el trabajo realizado y las refacciones, accesorios y/o consumibles utilizados para lograr dicho fin.</w:t>
      </w:r>
    </w:p>
    <w:p w:rsidR="00DC1645" w:rsidRPr="00221DC3" w:rsidRDefault="00DC1645"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Las condiciones de entrega son funcionando al 100% a satisfacción del Instituto Mexicano del Seguro Social, llevándose a cabo el mantenimiento preventivo y/o correctivo conforme lo establece el manual del fabricante y todos los correctivos, incluyendo refacciones, cuantas veces sea necesario sin costo adicional para el Instituto.</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El proveedor deberá reparar los bienes, cuando así proceda, en un plazo máximo de 24 horas. El plazo contará a partir de la fecha de notificación por parte del Instituto vía correo electrónico a la cuenta que proporcione el proveedor.</w:t>
      </w:r>
    </w:p>
    <w:p w:rsidR="00723EF0" w:rsidRPr="00221DC3" w:rsidRDefault="00723EF0" w:rsidP="00723EF0">
      <w:pPr>
        <w:jc w:val="both"/>
        <w:rPr>
          <w:rFonts w:ascii="Noto Sans" w:hAnsi="Noto Sans" w:cs="Noto Sans"/>
          <w:b/>
          <w:sz w:val="20"/>
          <w:lang w:val="es-MX"/>
        </w:rPr>
      </w:pPr>
    </w:p>
    <w:p w:rsidR="00723EF0" w:rsidRPr="00221DC3" w:rsidRDefault="00723EF0" w:rsidP="00723EF0">
      <w:pPr>
        <w:jc w:val="both"/>
        <w:rPr>
          <w:rFonts w:ascii="Noto Sans" w:hAnsi="Noto Sans" w:cs="Noto Sans"/>
          <w:b/>
          <w:sz w:val="20"/>
          <w:lang w:val="es-MX"/>
        </w:rPr>
      </w:pPr>
      <w:r w:rsidRPr="00221DC3">
        <w:rPr>
          <w:rFonts w:ascii="Noto Sans" w:hAnsi="Noto Sans" w:cs="Noto Sans"/>
          <w:b/>
          <w:sz w:val="20"/>
          <w:lang w:val="es-MX"/>
        </w:rPr>
        <w:t>Establecer los mecanismos de comprobación, supervisión y verificación del mantenimiento, así como del cumplimiento de las requisiciones de cada entregable.</w:t>
      </w:r>
    </w:p>
    <w:p w:rsidR="00723EF0" w:rsidRPr="00221DC3" w:rsidRDefault="00723EF0" w:rsidP="00723EF0">
      <w:pPr>
        <w:jc w:val="both"/>
        <w:rPr>
          <w:rFonts w:ascii="Noto Sans" w:hAnsi="Noto Sans" w:cs="Noto Sans"/>
          <w:b/>
          <w:sz w:val="20"/>
          <w:lang w:val="es-MX"/>
        </w:rPr>
      </w:pPr>
    </w:p>
    <w:p w:rsidR="00723EF0" w:rsidRPr="00221DC3" w:rsidRDefault="00723EF0"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El proveedor, al momento de la prestación del primer mantenimiento, celebrará reunión con el Administrador de Contrato o Servidor Público que se designe, proporcionándole información amplia y detallada del servicio a proporcionar, así como la herramienta y equipo que utilizará para el servicio, dejando evidencia documental de la reunión efectuada “Reunión de Trabajo del Primer Servicio”.</w:t>
      </w:r>
    </w:p>
    <w:p w:rsidR="00723EF0" w:rsidRPr="00221DC3" w:rsidRDefault="00723EF0"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 xml:space="preserve">Durante el mantenimiento, el personal deberá de presentarse con uniforme alusivo a la empresa y gafete que lo identifique con la misma y registrarse en la bitácora correspondiente, así mismo, el servicio estará sujeto a verificación constante por parte del Jefe de Conservación de Unidad, con objeto de revisar que se cumpla con las condiciones requeridas en la presente licitación. Los mecanismos de comprobación para la prestación de los servicios se realizarán en la Unidad Médica Hospitalaria descrita en el </w:t>
      </w:r>
      <w:r w:rsidRPr="00221DC3">
        <w:rPr>
          <w:rFonts w:ascii="Noto Sans" w:hAnsi="Noto Sans" w:cs="Noto Sans"/>
          <w:b/>
          <w:sz w:val="20"/>
          <w:lang w:val="es-MX"/>
        </w:rPr>
        <w:t xml:space="preserve">ANEXO </w:t>
      </w:r>
      <w:r w:rsidR="00C224C6">
        <w:rPr>
          <w:rFonts w:ascii="Noto Sans" w:hAnsi="Noto Sans" w:cs="Noto Sans"/>
          <w:b/>
          <w:sz w:val="20"/>
          <w:lang w:val="es-MX"/>
        </w:rPr>
        <w:t>15</w:t>
      </w:r>
      <w:r w:rsidRPr="00221DC3">
        <w:rPr>
          <w:rFonts w:ascii="Noto Sans" w:hAnsi="Noto Sans" w:cs="Noto Sans"/>
          <w:b/>
          <w:sz w:val="20"/>
          <w:lang w:val="es-MX"/>
        </w:rPr>
        <w:t xml:space="preserve"> “LUGAR DE ENTREGA Y RESPONSABLE DE LA RECEPCIÓN DE LOS BIENES”.</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El área responsable de la recepción de los trabajos será el Ingeniero Biomédico Delegacional en su calidad de Área Técnica.</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Al término de cada servicio, el prestador de servicio deberá presentar debidamente </w:t>
      </w:r>
      <w:proofErr w:type="spellStart"/>
      <w:r w:rsidRPr="00221DC3">
        <w:rPr>
          <w:rFonts w:ascii="Noto Sans" w:hAnsi="Noto Sans" w:cs="Noto Sans"/>
          <w:sz w:val="20"/>
          <w:lang w:val="es-MX"/>
        </w:rPr>
        <w:t>requisitado</w:t>
      </w:r>
      <w:proofErr w:type="spellEnd"/>
      <w:r w:rsidRPr="00221DC3">
        <w:rPr>
          <w:rFonts w:ascii="Noto Sans" w:hAnsi="Noto Sans" w:cs="Noto Sans"/>
          <w:sz w:val="20"/>
          <w:lang w:val="es-MX"/>
        </w:rPr>
        <w:t xml:space="preserve"> el formato de “ACTA DE ENTREGA RECEPCIÓN DE LOS TRABAJOS ORDEN DE SERVICIO”.</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La elaboración de la Orden de Servicio quedará bajo la responsabilidad del Prestador del Servicio y deberán llenarse en la Unidad en donde realizó el mantenimiento, debiendo contener los datos generales del contrato, </w:t>
      </w:r>
      <w:r w:rsidRPr="00221DC3">
        <w:rPr>
          <w:rFonts w:ascii="Noto Sans" w:hAnsi="Noto Sans" w:cs="Noto Sans"/>
          <w:sz w:val="20"/>
          <w:lang w:val="es-MX"/>
        </w:rPr>
        <w:lastRenderedPageBreak/>
        <w:t>nombre completo del técnico asignado por el licitante ganador, nombre completo, cargo, matrícula y firma autógrafa del Jefe de Conservación de Unidad o personal facultado para la recepción de los servicios en donde se realizó el servicio, el tipo de mantenimiento.</w:t>
      </w: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La orden de servicio deberá contener el sello de la unidad (sello fechador y sello de la clave presupuestal) y firmar el mismo día en que se concluyó el servicio de mantenimiento, siempre y cuando se entreguen a entera satisfacción y de acuerdo con el diseño original del equipo, entregando una copia en la Jefatura de Conservación correspondiente. El licitante ganador deberá elaborar una orden de servicio por cada visita de mantenimiento que realice.</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lang w:val="es-MX"/>
        </w:rPr>
      </w:pPr>
      <w:r w:rsidRPr="00221DC3">
        <w:rPr>
          <w:rFonts w:ascii="Noto Sans" w:hAnsi="Noto Sans" w:cs="Noto Sans"/>
          <w:b/>
          <w:sz w:val="20"/>
          <w:lang w:val="es-MX"/>
        </w:rPr>
        <w:t xml:space="preserve">Porcentaje a requerir por concepto de garantía de cumplimiento. </w:t>
      </w:r>
    </w:p>
    <w:p w:rsidR="00723EF0"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bCs/>
          <w:sz w:val="20"/>
        </w:rPr>
      </w:pPr>
      <w:r w:rsidRPr="00221DC3">
        <w:rPr>
          <w:rFonts w:ascii="Noto Sans" w:hAnsi="Noto Sans" w:cs="Noto Sans"/>
          <w:sz w:val="20"/>
        </w:rPr>
        <w:t>La garantía de cumplimiento</w:t>
      </w:r>
      <w:r>
        <w:rPr>
          <w:rFonts w:ascii="Noto Sans" w:hAnsi="Noto Sans" w:cs="Noto Sans"/>
          <w:sz w:val="20"/>
        </w:rPr>
        <w:t xml:space="preserve">  deberá ser </w:t>
      </w:r>
      <w:r w:rsidRPr="009F33D6">
        <w:rPr>
          <w:rFonts w:ascii="Noto Sans" w:hAnsi="Noto Sans" w:cs="Noto Sans"/>
          <w:sz w:val="20"/>
        </w:rPr>
        <w:t>expedida por afianzadora debidamente constituida en términos de la Ley de Instituciones de</w:t>
      </w:r>
      <w:r>
        <w:rPr>
          <w:rFonts w:ascii="Noto Sans" w:hAnsi="Noto Sans" w:cs="Noto Sans"/>
          <w:sz w:val="20"/>
        </w:rPr>
        <w:t xml:space="preserve"> Seguros y de</w:t>
      </w:r>
      <w:r w:rsidRPr="009F33D6">
        <w:rPr>
          <w:rFonts w:ascii="Noto Sans" w:hAnsi="Noto Sans" w:cs="Noto Sans"/>
          <w:sz w:val="20"/>
        </w:rPr>
        <w:t xml:space="preserve"> Fianzas</w:t>
      </w:r>
      <w:r>
        <w:rPr>
          <w:rFonts w:ascii="Noto Sans" w:hAnsi="Noto Sans" w:cs="Noto Sans"/>
          <w:sz w:val="20"/>
        </w:rPr>
        <w:t xml:space="preserve"> (</w:t>
      </w:r>
      <w:r w:rsidR="00DC1645" w:rsidRPr="00DC1645">
        <w:rPr>
          <w:rFonts w:ascii="Noto Sans" w:hAnsi="Noto Sans" w:cs="Noto Sans"/>
          <w:b/>
          <w:sz w:val="20"/>
        </w:rPr>
        <w:t>ANEXO 21</w:t>
      </w:r>
      <w:r>
        <w:rPr>
          <w:rFonts w:ascii="Noto Sans" w:hAnsi="Noto Sans" w:cs="Noto Sans"/>
          <w:sz w:val="20"/>
        </w:rPr>
        <w:t xml:space="preserve">) el cual deberá </w:t>
      </w:r>
      <w:r w:rsidRPr="00221DC3">
        <w:rPr>
          <w:rFonts w:ascii="Noto Sans" w:hAnsi="Noto Sans" w:cs="Noto Sans"/>
          <w:sz w:val="20"/>
        </w:rPr>
        <w:t xml:space="preserve">constituirse por un importe equivalente al 10% del importe máximo del contrato, sin incluir el IVA, </w:t>
      </w:r>
      <w:r w:rsidRPr="00221DC3">
        <w:rPr>
          <w:rFonts w:ascii="Noto Sans" w:hAnsi="Noto Sans" w:cs="Noto Sans"/>
          <w:bCs/>
          <w:sz w:val="20"/>
        </w:rPr>
        <w:t>la aplicación de las garantías de cumplimiento del contrato se aplicarán de manera proporcional al monto de las obligaciones incumplidas, es decir la garantía será divisible y se ejecutará en razón de los servicios que no sean entregados a entera satisfacción del Instituto, como se detalla en el numeral</w:t>
      </w:r>
      <w:r w:rsidRPr="00221DC3">
        <w:rPr>
          <w:rFonts w:ascii="Noto Sans" w:hAnsi="Noto Sans" w:cs="Noto Sans"/>
          <w:b/>
          <w:bCs/>
          <w:sz w:val="20"/>
        </w:rPr>
        <w:t xml:space="preserve"> GARANTÍA DE CUMPLIMIENTO DE CONTRATO, </w:t>
      </w:r>
      <w:r w:rsidRPr="00221DC3">
        <w:rPr>
          <w:rFonts w:ascii="Noto Sans" w:hAnsi="Noto Sans" w:cs="Noto Sans"/>
          <w:bCs/>
          <w:sz w:val="20"/>
        </w:rPr>
        <w:t xml:space="preserve">de los presentes términos y condiciones. </w:t>
      </w:r>
    </w:p>
    <w:p w:rsidR="00723EF0" w:rsidRPr="00221DC3" w:rsidRDefault="00723EF0" w:rsidP="00723EF0">
      <w:pPr>
        <w:jc w:val="both"/>
        <w:rPr>
          <w:rFonts w:ascii="Noto Sans" w:hAnsi="Noto Sans" w:cs="Noto Sans"/>
          <w:bCs/>
          <w:sz w:val="20"/>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 xml:space="preserve">Capacitación; </w:t>
      </w:r>
      <w:r w:rsidRPr="00221DC3">
        <w:rPr>
          <w:rFonts w:ascii="Noto Sans" w:hAnsi="Noto Sans" w:cs="Noto Sans"/>
          <w:sz w:val="20"/>
          <w:lang w:val="es-MX"/>
        </w:rPr>
        <w:t>Programa de capacitación el cual se deberá proporcionar 2 veces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y cuando el Instituto así lo requiera previa solicitud, pudiendo los licitantes ofertar una garantía superior a este periodo para los efectos considerados ; dicha capacitación deberá </w:t>
      </w:r>
      <w:r w:rsidRPr="00221DC3">
        <w:rPr>
          <w:rFonts w:ascii="Noto Sans" w:hAnsi="Noto Sans" w:cs="Noto Sans"/>
          <w:sz w:val="20"/>
        </w:rPr>
        <w:t xml:space="preserve">impartirse al personal técnico y personal administrativo de la Unidad IMSS destino; y/o al personal que designe el Administrador de Contrato, en relación a los procedimientos que deberán aplicarse al equipamiento nuevo, lo anterior dando cumplimiento al </w:t>
      </w:r>
      <w:r w:rsidRPr="00221DC3">
        <w:rPr>
          <w:rFonts w:ascii="Noto Sans" w:hAnsi="Noto Sans" w:cs="Noto Sans"/>
          <w:b/>
          <w:sz w:val="20"/>
          <w:lang w:val="es-MX"/>
        </w:rPr>
        <w:t xml:space="preserve">ANEXO </w:t>
      </w:r>
      <w:r w:rsidR="00C224C6">
        <w:rPr>
          <w:rFonts w:ascii="Noto Sans" w:hAnsi="Noto Sans" w:cs="Noto Sans"/>
          <w:b/>
          <w:sz w:val="20"/>
          <w:lang w:val="es-MX"/>
        </w:rPr>
        <w:t>5</w:t>
      </w:r>
      <w:r w:rsidRPr="00221DC3">
        <w:rPr>
          <w:rFonts w:ascii="Noto Sans" w:hAnsi="Noto Sans" w:cs="Noto Sans"/>
          <w:b/>
          <w:sz w:val="20"/>
          <w:lang w:val="es-MX"/>
        </w:rPr>
        <w:t xml:space="preserve"> “CÉDULA DE DESCRIPCIÓN DE ARTÍCULO”</w:t>
      </w:r>
      <w:r w:rsidRPr="00221DC3">
        <w:rPr>
          <w:rFonts w:ascii="Noto Sans" w:hAnsi="Noto Sans" w:cs="Noto Sans"/>
          <w:sz w:val="20"/>
          <w:lang w:val="es-MX"/>
        </w:rPr>
        <w:t xml:space="preserve"> Y NUMERAL </w:t>
      </w:r>
      <w:r w:rsidRPr="00221DC3">
        <w:rPr>
          <w:rFonts w:ascii="Noto Sans" w:hAnsi="Noto Sans" w:cs="Noto Sans"/>
          <w:b/>
          <w:sz w:val="20"/>
        </w:rPr>
        <w:t xml:space="preserve">XVI. LUGAR Y CONDICIONES DE ENTREGA </w:t>
      </w:r>
      <w:r w:rsidRPr="00221DC3">
        <w:rPr>
          <w:rFonts w:ascii="Noto Sans" w:hAnsi="Noto Sans" w:cs="Noto Sans"/>
          <w:sz w:val="20"/>
        </w:rPr>
        <w:t>de los presentes Términos y Condiciones.</w:t>
      </w:r>
    </w:p>
    <w:p w:rsidR="00723EF0" w:rsidRPr="00221DC3" w:rsidRDefault="00723EF0" w:rsidP="00723EF0">
      <w:pPr>
        <w:jc w:val="both"/>
        <w:rPr>
          <w:rFonts w:ascii="Noto Sans" w:hAnsi="Noto Sans" w:cs="Noto Sans"/>
          <w:b/>
          <w:sz w:val="20"/>
          <w:lang w:val="es-MX"/>
        </w:rPr>
      </w:pPr>
    </w:p>
    <w:p w:rsidR="00723EF0" w:rsidRPr="00221DC3" w:rsidRDefault="00723EF0" w:rsidP="00723EF0">
      <w:pPr>
        <w:jc w:val="both"/>
        <w:rPr>
          <w:rFonts w:ascii="Noto Sans" w:hAnsi="Noto Sans" w:cs="Noto Sans"/>
          <w:sz w:val="20"/>
        </w:rPr>
      </w:pPr>
      <w:r w:rsidRPr="00221DC3">
        <w:rPr>
          <w:rFonts w:ascii="Noto Sans" w:hAnsi="Noto Sans" w:cs="Noto Sans"/>
          <w:sz w:val="20"/>
        </w:rPr>
        <w:t>La capacitación será avalada a través de un documento membretado por el proveedor, mismo que debe contener, fecha, plan formativo del curso impartido revisado por el responsable de recepción de los bienes, nombre y cargo del instructor; nombre y firma del Jefe de Conservación de Unidad, así como del Administrador de Contrato; el cual deben indicar nombre, unidad de adscripción, categoría, matrículas y firmas de los participantes que designe el Instituto.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b/>
          <w:sz w:val="20"/>
        </w:rPr>
      </w:pPr>
      <w:r w:rsidRPr="00221DC3">
        <w:rPr>
          <w:rFonts w:ascii="Noto Sans" w:hAnsi="Noto Sans" w:cs="Noto Sans"/>
          <w:sz w:val="20"/>
        </w:rPr>
        <w:t>Así mismo el proveedor remitirá una carta expedida  por el representante legal de la empresa donde deberá precisar que se obliga a responder por su cuenta los riesgos, daños y/o perjuicios que por inobservancia de su parte, llegue a causar al Instituto y/o a terceros, así como contra vicios ocultos, defectos de fabricación o cualquier daño que presenten, que impliquen un riesgo y que amparen el correcto funcionamiento de equipo y el servicio, durante la vigencia del contrato, previo a la firma del</w:t>
      </w:r>
      <w:r w:rsidRPr="00221DC3">
        <w:rPr>
          <w:rFonts w:ascii="Noto Sans" w:hAnsi="Noto Sans" w:cs="Noto Sans"/>
          <w:b/>
          <w:sz w:val="20"/>
        </w:rPr>
        <w:t xml:space="preserve"> ANEXO 7 (SIETE) “ACTA ADMINISTRATIVA CIRCUNSTANCIADA DE ADQUISICIÓN DE BIENES”.</w:t>
      </w:r>
    </w:p>
    <w:p w:rsidR="00723EF0" w:rsidRPr="00221DC3" w:rsidRDefault="00723EF0" w:rsidP="00723EF0">
      <w:pPr>
        <w:ind w:left="-284"/>
        <w:jc w:val="both"/>
        <w:rPr>
          <w:rFonts w:ascii="Noto Sans" w:hAnsi="Noto Sans" w:cs="Noto Sans"/>
          <w:b/>
          <w:sz w:val="20"/>
        </w:rPr>
      </w:pPr>
    </w:p>
    <w:p w:rsidR="00723EF0" w:rsidRPr="008A2A1B" w:rsidRDefault="00723EF0" w:rsidP="00723EF0">
      <w:pPr>
        <w:tabs>
          <w:tab w:val="left" w:pos="0"/>
          <w:tab w:val="left" w:pos="9498"/>
        </w:tabs>
        <w:contextualSpacing/>
        <w:jc w:val="both"/>
        <w:rPr>
          <w:rFonts w:ascii="Noto Sans" w:hAnsi="Noto Sans" w:cs="Noto Sans"/>
          <w:b/>
          <w:sz w:val="20"/>
        </w:rPr>
      </w:pPr>
      <w:r w:rsidRPr="008A2A1B">
        <w:rPr>
          <w:rFonts w:ascii="Noto Sans" w:hAnsi="Noto Sans" w:cs="Noto Sans"/>
          <w:b/>
          <w:sz w:val="20"/>
        </w:rPr>
        <w:t>K) PRECISAR LA FORMA DE PAGO PARA LO CUAL DEBERÁN ESPECIFICAR EL TIPO DE MONEDA Y SI SE REALIZARÁ EN UNA SOLA EXHIBICIÓN O EN PAGOS PROGRESIVOS CONFORME A LAS ENTREGAS PROGRAMADAS EN EL CONTRATO RESPECTIVO.</w:t>
      </w:r>
    </w:p>
    <w:p w:rsidR="00723EF0" w:rsidRDefault="00723EF0" w:rsidP="00723EF0">
      <w:pPr>
        <w:tabs>
          <w:tab w:val="left" w:pos="0"/>
          <w:tab w:val="left" w:pos="9498"/>
        </w:tabs>
        <w:contextualSpacing/>
        <w:jc w:val="both"/>
      </w:pPr>
    </w:p>
    <w:p w:rsidR="00723EF0" w:rsidRPr="00AF7CCE" w:rsidRDefault="00723EF0" w:rsidP="00723EF0">
      <w:pPr>
        <w:tabs>
          <w:tab w:val="left" w:pos="-284"/>
          <w:tab w:val="left" w:pos="0"/>
          <w:tab w:val="left" w:pos="9498"/>
        </w:tabs>
        <w:contextualSpacing/>
        <w:jc w:val="both"/>
        <w:rPr>
          <w:rFonts w:ascii="Noto Sans" w:hAnsi="Noto Sans" w:cs="Noto Sans"/>
          <w:sz w:val="20"/>
          <w:lang w:eastAsia="es-MX"/>
        </w:rPr>
      </w:pPr>
      <w:r w:rsidRPr="00AF7CCE">
        <w:rPr>
          <w:rFonts w:ascii="Noto Sans" w:hAnsi="Noto Sans" w:cs="Noto Sans"/>
          <w:sz w:val="20"/>
          <w:lang w:eastAsia="es-MX"/>
        </w:rPr>
        <w:t>La documentación comprobatoria para proceder al pago del bien de inversión otorgado a entera satisfacción del Administrador del Contrato, deberá ser validada y autorizada conforme al Anexo 2 de la Normatividad de Pago de Cuentas Contables en el “Procedimiento para la recepción, glosa y aprobación de documentos presentados para trámite de pago y la constitución, modificación, cancelación, operación y control de fondos fijos” de acuerdo a lo siguiente:</w:t>
      </w:r>
    </w:p>
    <w:p w:rsidR="00723EF0" w:rsidRPr="00AF7CCE" w:rsidRDefault="00723EF0" w:rsidP="00723EF0">
      <w:pPr>
        <w:tabs>
          <w:tab w:val="left" w:pos="-284"/>
          <w:tab w:val="left" w:pos="0"/>
          <w:tab w:val="left" w:pos="9498"/>
        </w:tabs>
        <w:contextualSpacing/>
        <w:jc w:val="both"/>
        <w:rPr>
          <w:rFonts w:ascii="Noto Sans" w:hAnsi="Noto Sans" w:cs="Noto Sans"/>
          <w:sz w:val="20"/>
          <w:lang w:eastAsia="es-MX"/>
        </w:rPr>
      </w:pPr>
    </w:p>
    <w:p w:rsidR="00723EF0" w:rsidRPr="0002150B" w:rsidRDefault="00723EF0" w:rsidP="006400E6">
      <w:pPr>
        <w:numPr>
          <w:ilvl w:val="0"/>
          <w:numId w:val="56"/>
        </w:numPr>
        <w:tabs>
          <w:tab w:val="left" w:pos="-284"/>
          <w:tab w:val="left" w:pos="0"/>
          <w:tab w:val="left" w:pos="142"/>
          <w:tab w:val="left" w:pos="284"/>
        </w:tabs>
        <w:suppressAutoHyphens w:val="0"/>
        <w:ind w:left="0" w:firstLine="0"/>
        <w:contextualSpacing/>
        <w:jc w:val="both"/>
        <w:rPr>
          <w:rFonts w:ascii="Noto Sans" w:hAnsi="Noto Sans" w:cs="Noto Sans"/>
          <w:sz w:val="20"/>
          <w:lang w:eastAsia="es-MX"/>
        </w:rPr>
      </w:pPr>
      <w:r w:rsidRPr="0002150B">
        <w:rPr>
          <w:rFonts w:ascii="Noto Sans" w:hAnsi="Noto Sans" w:cs="Noto Sans"/>
          <w:sz w:val="20"/>
          <w:lang w:eastAsia="es-MX"/>
        </w:rPr>
        <w:t xml:space="preserve">Contrato y/o pedido recepción enlazado en el sistema financiero FINAT.  </w:t>
      </w:r>
    </w:p>
    <w:p w:rsidR="00723EF0" w:rsidRPr="00AF7CCE" w:rsidRDefault="00723EF0" w:rsidP="006400E6">
      <w:pPr>
        <w:numPr>
          <w:ilvl w:val="0"/>
          <w:numId w:val="56"/>
        </w:numPr>
        <w:tabs>
          <w:tab w:val="left" w:pos="-284"/>
          <w:tab w:val="left" w:pos="0"/>
          <w:tab w:val="left" w:pos="142"/>
          <w:tab w:val="left" w:pos="284"/>
        </w:tabs>
        <w:suppressAutoHyphens w:val="0"/>
        <w:ind w:left="0" w:firstLine="0"/>
        <w:contextualSpacing/>
        <w:jc w:val="both"/>
        <w:rPr>
          <w:rFonts w:ascii="Noto Sans" w:hAnsi="Noto Sans" w:cs="Noto Sans"/>
          <w:sz w:val="20"/>
          <w:lang w:eastAsia="es-MX"/>
        </w:rPr>
      </w:pPr>
      <w:r w:rsidRPr="00AF7CCE">
        <w:rPr>
          <w:rFonts w:ascii="Noto Sans" w:hAnsi="Noto Sans" w:cs="Noto Sans"/>
          <w:sz w:val="20"/>
          <w:lang w:eastAsia="es-MX"/>
        </w:rPr>
        <w:t xml:space="preserve">Representación impresa del comprobante fiscal digital por internet (CFDI), que cumpla con los requisitos establecidos en el artículos 29-A del Código Fiscal de la Federación, en la que indique:  número de proveedor, número de contrato, número de pedido y número de ID N recepción. </w:t>
      </w:r>
    </w:p>
    <w:p w:rsidR="00723EF0" w:rsidRPr="00AF7CCE" w:rsidRDefault="00723EF0" w:rsidP="00723EF0">
      <w:pPr>
        <w:tabs>
          <w:tab w:val="left" w:pos="-284"/>
          <w:tab w:val="left" w:pos="0"/>
          <w:tab w:val="left" w:pos="9498"/>
        </w:tabs>
        <w:contextualSpacing/>
        <w:jc w:val="both"/>
        <w:rPr>
          <w:rFonts w:ascii="Noto Sans" w:hAnsi="Noto Sans" w:cs="Noto Sans"/>
          <w:sz w:val="20"/>
          <w:lang w:eastAsia="es-MX"/>
        </w:rPr>
      </w:pPr>
    </w:p>
    <w:p w:rsidR="00723EF0" w:rsidRDefault="00723EF0" w:rsidP="00723EF0">
      <w:pPr>
        <w:jc w:val="both"/>
        <w:rPr>
          <w:rFonts w:ascii="Noto Sans" w:eastAsia="Calibri" w:hAnsi="Noto Sans" w:cs="Noto Sans"/>
          <w:sz w:val="20"/>
        </w:rPr>
      </w:pPr>
      <w:r>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Pr>
          <w:rFonts w:ascii="Noto Sans" w:eastAsia="Calibri" w:hAnsi="Noto Sans" w:cs="Noto Sans"/>
          <w:b/>
          <w:sz w:val="20"/>
        </w:rPr>
        <w:t>IMS421231I45</w:t>
      </w:r>
      <w:r>
        <w:rPr>
          <w:rFonts w:ascii="Noto Sans" w:eastAsia="Calibri" w:hAnsi="Noto Sans" w:cs="Noto Sans"/>
          <w:sz w:val="20"/>
        </w:rPr>
        <w:t xml:space="preserve">, domicilio fiscal de conformidad con lo establecido en cada instrumento jurídico. </w:t>
      </w:r>
    </w:p>
    <w:p w:rsidR="00723EF0" w:rsidRDefault="00723EF0" w:rsidP="00723EF0">
      <w:pPr>
        <w:tabs>
          <w:tab w:val="left" w:pos="284"/>
          <w:tab w:val="left" w:pos="851"/>
        </w:tabs>
        <w:jc w:val="both"/>
        <w:rPr>
          <w:rFonts w:ascii="Noto Sans" w:eastAsia="Calibri" w:hAnsi="Noto Sans" w:cs="Noto Sans"/>
          <w:sz w:val="20"/>
        </w:rPr>
      </w:pPr>
    </w:p>
    <w:p w:rsidR="00723EF0" w:rsidRDefault="00723EF0" w:rsidP="00723EF0">
      <w:pPr>
        <w:jc w:val="both"/>
        <w:rPr>
          <w:rFonts w:ascii="Noto Sans" w:eastAsia="Calibri" w:hAnsi="Noto Sans" w:cs="Noto Sans"/>
          <w:sz w:val="20"/>
        </w:rPr>
      </w:pPr>
      <w:r>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723EF0" w:rsidRDefault="00723EF0" w:rsidP="00723EF0">
      <w:pPr>
        <w:jc w:val="both"/>
        <w:rPr>
          <w:rFonts w:ascii="Noto Sans" w:eastAsia="Calibri" w:hAnsi="Noto Sans" w:cs="Noto Sans"/>
          <w:sz w:val="20"/>
        </w:rPr>
      </w:pPr>
      <w:r>
        <w:rPr>
          <w:rFonts w:ascii="Noto Sans" w:eastAsia="Calibri" w:hAnsi="Noto Sans" w:cs="Noto Sans"/>
          <w:sz w:val="20"/>
        </w:rPr>
        <w:t>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rsidR="00723EF0" w:rsidRDefault="00723EF0" w:rsidP="00723EF0">
      <w:pPr>
        <w:jc w:val="both"/>
        <w:rPr>
          <w:rFonts w:ascii="Noto Sans" w:eastAsia="Calibri" w:hAnsi="Noto Sans" w:cs="Noto Sans"/>
          <w:sz w:val="20"/>
        </w:rPr>
      </w:pPr>
    </w:p>
    <w:p w:rsidR="00723EF0" w:rsidRDefault="00723EF0" w:rsidP="00723EF0">
      <w:pPr>
        <w:jc w:val="both"/>
        <w:rPr>
          <w:rFonts w:ascii="Noto Sans" w:eastAsia="Calibri" w:hAnsi="Noto Sans" w:cs="Noto Sans"/>
          <w:sz w:val="20"/>
          <w:u w:val="single"/>
        </w:rPr>
      </w:pPr>
      <w:r>
        <w:rPr>
          <w:rFonts w:ascii="Noto Sans" w:eastAsia="Calibri" w:hAnsi="Noto Sans" w:cs="Noto Sans"/>
          <w:sz w:val="20"/>
          <w:u w:val="single"/>
        </w:rPr>
        <w:t xml:space="preserve">Nota: Para trámite de pago del contrato “EL PROVEEDOR”, queda obligado a entregar al Instituto junto con </w:t>
      </w:r>
      <w:r>
        <w:rPr>
          <w:rFonts w:ascii="Noto Sans" w:hAnsi="Noto Sans" w:cs="Noto Sans"/>
          <w:sz w:val="20"/>
        </w:rPr>
        <w:t>el Comprobante Fiscal Digital por Internet</w:t>
      </w:r>
      <w:r>
        <w:rPr>
          <w:rFonts w:ascii="Noto Sans" w:eastAsia="Calibri" w:hAnsi="Noto Sans" w:cs="Noto Sans"/>
          <w:sz w:val="20"/>
          <w:u w:val="single"/>
        </w:rPr>
        <w:t xml:space="preserve"> para cobro respectivo, la Opinión del Cumplimiento de Obligaciones en materia de Seguridad Social, vigente y positiva, haciendo hincapié que dicha opinión deberá de ser del día en que se realiza el trámite, en el entendido de que dicha Opinión tendrá una vigencia del día de la fecha en que haya sido generada.</w:t>
      </w:r>
    </w:p>
    <w:p w:rsidR="00723EF0" w:rsidRDefault="00723EF0" w:rsidP="00723EF0">
      <w:pPr>
        <w:tabs>
          <w:tab w:val="left" w:pos="284"/>
        </w:tabs>
        <w:jc w:val="both"/>
        <w:rPr>
          <w:rFonts w:ascii="Noto Sans" w:eastAsia="Calibri"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Una vez reunida la</w:t>
      </w:r>
      <w:r>
        <w:rPr>
          <w:rFonts w:ascii="Noto Sans" w:hAnsi="Noto Sans" w:cs="Noto Sans"/>
          <w:color w:val="FF0000"/>
          <w:sz w:val="20"/>
        </w:rPr>
        <w:t xml:space="preserve"> </w:t>
      </w:r>
      <w:r>
        <w:rPr>
          <w:rFonts w:ascii="Noto Sans" w:hAnsi="Noto Sans" w:cs="Noto Sans"/>
          <w:sz w:val="20"/>
        </w:rPr>
        <w:t>documentación</w:t>
      </w:r>
      <w:r>
        <w:rPr>
          <w:rFonts w:ascii="Noto Sans" w:hAnsi="Noto Sans" w:cs="Noto Sans"/>
          <w:color w:val="FF0000"/>
          <w:sz w:val="20"/>
        </w:rPr>
        <w:t xml:space="preserve"> </w:t>
      </w:r>
      <w:r>
        <w:rPr>
          <w:rFonts w:ascii="Noto Sans" w:hAnsi="Noto Sans" w:cs="Noto Sans"/>
          <w:sz w:val="20"/>
        </w:rPr>
        <w:t xml:space="preserve">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w:t>
      </w:r>
      <w:r>
        <w:rPr>
          <w:rFonts w:ascii="Noto Sans" w:hAnsi="Noto Sans" w:cs="Noto Sans"/>
          <w:sz w:val="20"/>
        </w:rPr>
        <w:lastRenderedPageBreak/>
        <w:t>Sede del OOAD Sur del D.F. así como el de las Jefaturas de Servicios, Departamentos y Coordinaciones mencionadas en el mismo.</w:t>
      </w:r>
    </w:p>
    <w:p w:rsidR="00723EF0" w:rsidRDefault="00723EF0" w:rsidP="00723EF0">
      <w:pPr>
        <w:jc w:val="both"/>
        <w:rPr>
          <w:rFonts w:ascii="Noto Sans" w:eastAsia="Calibri" w:hAnsi="Noto Sans" w:cs="Noto Sans"/>
          <w:sz w:val="20"/>
        </w:rPr>
      </w:pPr>
    </w:p>
    <w:p w:rsidR="00723EF0" w:rsidRDefault="00723EF0" w:rsidP="00723EF0">
      <w:pPr>
        <w:jc w:val="both"/>
        <w:rPr>
          <w:rFonts w:ascii="Noto Sans" w:eastAsia="Calibri" w:hAnsi="Noto Sans" w:cs="Noto Sans"/>
          <w:sz w:val="20"/>
        </w:rPr>
      </w:pPr>
      <w:r>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rsidR="00723EF0" w:rsidRDefault="00723EF0" w:rsidP="00723EF0">
      <w:pPr>
        <w:jc w:val="both"/>
        <w:rPr>
          <w:rFonts w:ascii="Noto Sans" w:eastAsia="Calibri"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 mismos que se encuentran publicados en la dirección: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723EF0" w:rsidRDefault="00723EF0" w:rsidP="00723EF0">
      <w:pPr>
        <w:jc w:val="both"/>
        <w:rPr>
          <w:rFonts w:ascii="Noto Sans" w:hAnsi="Noto Sans" w:cs="Noto Sans"/>
          <w:sz w:val="20"/>
        </w:rPr>
      </w:pPr>
      <w:r>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lastRenderedPageBreak/>
        <w:t>Así mismo el Proveedor podrá optar por cobrar a través de factoraje financiero conforme al Programa de Cadenas Productivas de Nacional Financiera, S.N.C., Institución de Banca de Desarrollo, con el Instituto, de acuerdo al punto 4.6 de las POBALINES.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723EF0" w:rsidRDefault="00723EF0" w:rsidP="00723EF0">
      <w:pPr>
        <w:jc w:val="both"/>
        <w:rPr>
          <w:rFonts w:ascii="Noto Sans" w:hAnsi="Noto Sans" w:cs="Noto Sans"/>
          <w:sz w:val="20"/>
        </w:rPr>
      </w:pPr>
    </w:p>
    <w:p w:rsidR="00723EF0" w:rsidRPr="00221DC3" w:rsidRDefault="00723EF0" w:rsidP="00723EF0">
      <w:pPr>
        <w:tabs>
          <w:tab w:val="left" w:pos="-284"/>
          <w:tab w:val="left" w:pos="0"/>
          <w:tab w:val="left" w:pos="9498"/>
        </w:tabs>
        <w:contextualSpacing/>
        <w:jc w:val="both"/>
        <w:rPr>
          <w:rFonts w:ascii="Noto Sans" w:hAnsi="Noto Sans" w:cs="Noto Sans"/>
          <w:sz w:val="20"/>
          <w:lang w:eastAsia="es-MX"/>
        </w:rPr>
      </w:pPr>
      <w:r>
        <w:rPr>
          <w:rFonts w:ascii="Noto Sans" w:hAnsi="Noto Sans" w:cs="Noto Sans"/>
          <w:sz w:val="20"/>
        </w:rPr>
        <w:t>No se otorgarán anticipos.</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Pr>
          <w:rFonts w:ascii="Noto Sans" w:hAnsi="Noto Sans" w:cs="Noto Sans"/>
          <w:b/>
          <w:bCs/>
          <w:sz w:val="20"/>
        </w:rPr>
        <w:t>L)</w:t>
      </w:r>
      <w:r w:rsidRPr="00221DC3">
        <w:rPr>
          <w:rFonts w:ascii="Noto Sans" w:hAnsi="Noto Sans" w:cs="Noto Sans"/>
          <w:b/>
          <w:bCs/>
          <w:sz w:val="20"/>
        </w:rPr>
        <w:t xml:space="preserve"> MECANISMO DE COMPROBACIÓN, SUPERVISIÓN Y VERIFICACIÓN DE LOS BIENES CONTRATADOS Y EFECTIVAMENTE ENTREGADOS, ASÍ COMO DEL CUMPLIMIENTO DE LAS REQUISICIONES DE CADA ENTREGABLE.</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EQUIPO</w:t>
      </w:r>
      <w:r>
        <w:rPr>
          <w:rFonts w:ascii="Noto Sans" w:hAnsi="Noto Sans" w:cs="Noto Sans"/>
          <w:b/>
          <w:sz w:val="20"/>
        </w:rPr>
        <w:t xml:space="preserve"> O MOBILIARIO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mecanismo de comprobación y verificación de bienes a adquirir y efectivamente entregados,</w:t>
      </w:r>
      <w:r>
        <w:rPr>
          <w:rFonts w:ascii="Noto Sans" w:hAnsi="Noto Sans" w:cs="Noto Sans"/>
          <w:sz w:val="20"/>
        </w:rPr>
        <w:t xml:space="preserve"> será a través del </w:t>
      </w:r>
      <w:proofErr w:type="spellStart"/>
      <w:r>
        <w:rPr>
          <w:rFonts w:ascii="Noto Sans" w:hAnsi="Noto Sans" w:cs="Noto Sans"/>
          <w:sz w:val="20"/>
        </w:rPr>
        <w:t>requisitado</w:t>
      </w:r>
      <w:proofErr w:type="spellEnd"/>
      <w:r>
        <w:rPr>
          <w:rFonts w:ascii="Noto Sans" w:hAnsi="Noto Sans" w:cs="Noto Sans"/>
          <w:sz w:val="20"/>
        </w:rPr>
        <w:t xml:space="preserve">: </w:t>
      </w:r>
      <w:r w:rsidRPr="00221DC3">
        <w:rPr>
          <w:rFonts w:ascii="Noto Sans" w:hAnsi="Noto Sans" w:cs="Noto Sans"/>
          <w:b/>
          <w:sz w:val="20"/>
        </w:rPr>
        <w:t>ANEXO 7 ACTA ADMINISTRATIVA CIRCUNSTANCIADA DE ADQUISICIÓN DE BIENES</w:t>
      </w:r>
      <w:r w:rsidRPr="00221DC3">
        <w:rPr>
          <w:rFonts w:ascii="Noto Sans" w:hAnsi="Noto Sans" w:cs="Noto Sans"/>
          <w:sz w:val="20"/>
        </w:rPr>
        <w:t xml:space="preserve"> mismo que será por cada uno de los equipos que integran la partida relacionados en </w:t>
      </w:r>
      <w:r w:rsidRPr="00221DC3">
        <w:rPr>
          <w:rFonts w:ascii="Noto Sans" w:hAnsi="Noto Sans" w:cs="Noto Sans"/>
          <w:b/>
          <w:sz w:val="20"/>
        </w:rPr>
        <w:t xml:space="preserve">ANEXO </w:t>
      </w:r>
      <w:r w:rsidR="00C224C6">
        <w:rPr>
          <w:rFonts w:ascii="Noto Sans" w:hAnsi="Noto Sans" w:cs="Noto Sans"/>
          <w:b/>
          <w:sz w:val="20"/>
        </w:rPr>
        <w:t>5</w:t>
      </w:r>
      <w:r w:rsidRPr="00221DC3">
        <w:rPr>
          <w:rFonts w:ascii="Noto Sans" w:hAnsi="Noto Sans" w:cs="Noto Sans"/>
          <w:b/>
          <w:sz w:val="20"/>
        </w:rPr>
        <w:t xml:space="preserve"> “CANTIDADES Y DISTRIBUCIÓN PARA LA ADQUISICIÓN DE BIENES”</w:t>
      </w:r>
      <w:r w:rsidRPr="00221DC3">
        <w:rPr>
          <w:rFonts w:ascii="Noto Sans" w:hAnsi="Noto Sans" w:cs="Noto Sans"/>
          <w:sz w:val="20"/>
        </w:rPr>
        <w:t xml:space="preserve">  la cual deberá cumplir en la totalidad de la entrega de los requerimientos indicados, así como contener nombre, cargo, matrícula y firma del Jefe de Conservación de  la Unidad Médica Hospitalaria o Ing. Biomédico Delegacional, como responsable de la recepción de los </w:t>
      </w:r>
      <w:proofErr w:type="spellStart"/>
      <w:r w:rsidRPr="00221DC3">
        <w:rPr>
          <w:rFonts w:ascii="Noto Sans" w:hAnsi="Noto Sans" w:cs="Noto Sans"/>
          <w:sz w:val="20"/>
        </w:rPr>
        <w:t>bienes,así</w:t>
      </w:r>
      <w:proofErr w:type="spellEnd"/>
      <w:r w:rsidRPr="00221DC3">
        <w:rPr>
          <w:rFonts w:ascii="Noto Sans" w:hAnsi="Noto Sans" w:cs="Noto Sans"/>
          <w:sz w:val="20"/>
        </w:rPr>
        <w:t xml:space="preserve"> como del Administrador del Contrato, sello de recibido por la Unidad, sello de la clave presupuestal y nombre y firma del Representante Legal del Proveedor.</w:t>
      </w:r>
    </w:p>
    <w:p w:rsidR="00723EF0" w:rsidRPr="00221DC3" w:rsidRDefault="00723EF0" w:rsidP="00723EF0">
      <w:pPr>
        <w:jc w:val="both"/>
        <w:rPr>
          <w:rFonts w:ascii="Noto Sans" w:hAnsi="Noto Sans" w:cs="Noto Sans"/>
          <w:b/>
          <w:sz w:val="20"/>
        </w:rPr>
      </w:pPr>
      <w:r w:rsidRPr="00221DC3">
        <w:rPr>
          <w:rFonts w:ascii="Noto Sans" w:hAnsi="Noto Sans" w:cs="Noto Sans"/>
          <w:b/>
          <w:sz w:val="20"/>
        </w:rPr>
        <w:t xml:space="preserve">ORIGINAL DEL ANEXO </w:t>
      </w:r>
      <w:r w:rsidR="00C224C6">
        <w:rPr>
          <w:rFonts w:ascii="Noto Sans" w:hAnsi="Noto Sans" w:cs="Noto Sans"/>
          <w:b/>
          <w:sz w:val="20"/>
        </w:rPr>
        <w:t>20</w:t>
      </w:r>
      <w:r w:rsidRPr="00221DC3">
        <w:rPr>
          <w:rFonts w:ascii="Noto Sans" w:hAnsi="Noto Sans" w:cs="Noto Sans"/>
          <w:b/>
          <w:sz w:val="20"/>
        </w:rPr>
        <w:t xml:space="preserve"> “REMISIÓN DEL PEDIDO”, DEBIDAMENTE REQUISITADA. </w:t>
      </w:r>
      <w:r w:rsidRPr="00221DC3">
        <w:rPr>
          <w:rFonts w:ascii="Noto Sans" w:hAnsi="Noto Sans" w:cs="Noto Sans"/>
          <w:sz w:val="20"/>
          <w:lang w:val="es-MX"/>
        </w:rPr>
        <w:t>Este documento deberá contener nombre y firma del Representante Legal del Proveedor.</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Original de Carta garantía de los bienes expedida por el Proveedor, por cada uno de los equipos que integran el </w:t>
      </w:r>
      <w:r w:rsidRPr="00221DC3">
        <w:rPr>
          <w:rFonts w:ascii="Noto Sans" w:hAnsi="Noto Sans" w:cs="Noto Sans"/>
          <w:b/>
          <w:sz w:val="20"/>
        </w:rPr>
        <w:t xml:space="preserve">ANEXO </w:t>
      </w:r>
      <w:r w:rsidR="00C224C6">
        <w:rPr>
          <w:rFonts w:ascii="Noto Sans" w:hAnsi="Noto Sans" w:cs="Noto Sans"/>
          <w:b/>
          <w:sz w:val="20"/>
        </w:rPr>
        <w:t>4</w:t>
      </w:r>
      <w:r w:rsidRPr="00221DC3">
        <w:rPr>
          <w:rFonts w:ascii="Noto Sans" w:hAnsi="Noto Sans" w:cs="Noto Sans"/>
          <w:b/>
          <w:sz w:val="20"/>
        </w:rPr>
        <w:t xml:space="preserve"> “CANTIDADES Y DISTRIBUCIÓN PARA LA ADQUISICIÓN DE BIENES”</w:t>
      </w:r>
      <w:r w:rsidRPr="00221DC3">
        <w:rPr>
          <w:rFonts w:ascii="Noto Sans" w:hAnsi="Noto Sans" w:cs="Noto Sans"/>
          <w:sz w:val="20"/>
        </w:rPr>
        <w:t>, cumpliendo con lo señalado en el numeral XII. GARANTÍA DE LOS BIENES del presente documento, la cual deberá contener adicionalmente: nombre y firma del Representante Legal del Proveedor además de ser validado y autorizado por el responsable de la recepción de los Bienes en su calidad de Auxiliar Administrador del Contrato, así como del Administrador del Contrato, indicando nombre, cargo, matrícula, firma y sello de recepción de la Unidad por cada uno de los bienes.</w:t>
      </w: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 </w:t>
      </w:r>
    </w:p>
    <w:p w:rsidR="00723EF0" w:rsidRPr="00221DC3" w:rsidRDefault="00723EF0" w:rsidP="00723EF0">
      <w:pPr>
        <w:jc w:val="both"/>
        <w:rPr>
          <w:rFonts w:ascii="Noto Sans" w:hAnsi="Noto Sans" w:cs="Noto Sans"/>
          <w:sz w:val="20"/>
        </w:rPr>
      </w:pPr>
      <w:r w:rsidRPr="00221DC3">
        <w:rPr>
          <w:rFonts w:ascii="Noto Sans" w:hAnsi="Noto Sans" w:cs="Noto Sans"/>
          <w:sz w:val="20"/>
        </w:rPr>
        <w:t>En el caso de la ausencia de cualquiera de los responsables mencionados, deberá firmar el servidor público de nivel inmediato superior o quien ostente el cargo.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Las entregas podrán ser canceladas a solicitud del Instituto bajo los siguientes supuestos:</w:t>
      </w:r>
    </w:p>
    <w:p w:rsidR="00723EF0" w:rsidRPr="00221DC3" w:rsidRDefault="00723EF0" w:rsidP="00723EF0">
      <w:pPr>
        <w:ind w:left="-284"/>
        <w:jc w:val="both"/>
        <w:rPr>
          <w:rFonts w:ascii="Noto Sans" w:hAnsi="Noto Sans" w:cs="Noto Sans"/>
          <w:sz w:val="20"/>
        </w:rPr>
      </w:pP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Por notificación de la rescisión administrativa del contrato.</w:t>
      </w: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lastRenderedPageBreak/>
        <w:t>Terminación anticipada del contrato.</w:t>
      </w: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Omisión a la solicitud de canje o recolección de bienes realizada por el Instituto, por diversos motivos (calidad, caducidad, incumplimiento a las especificaciones técnicas de calidad etc.).</w:t>
      </w: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Por cualquier otra causa que implique algún daño o perjuicio al Instituto.</w:t>
      </w:r>
    </w:p>
    <w:p w:rsidR="00723EF0" w:rsidRPr="00221DC3" w:rsidRDefault="00723EF0" w:rsidP="00723EF0">
      <w:pPr>
        <w:ind w:left="-284"/>
        <w:jc w:val="both"/>
        <w:rPr>
          <w:rFonts w:ascii="Noto Sans" w:hAnsi="Noto Sans" w:cs="Noto Sans"/>
          <w:sz w:val="20"/>
        </w:rPr>
      </w:pPr>
    </w:p>
    <w:p w:rsidR="00723EF0" w:rsidRPr="00075903" w:rsidRDefault="00723EF0" w:rsidP="00723EF0">
      <w:pPr>
        <w:jc w:val="both"/>
        <w:rPr>
          <w:rFonts w:ascii="Noto Sans" w:hAnsi="Noto Sans" w:cs="Noto Sans"/>
          <w:b/>
          <w:sz w:val="20"/>
        </w:rPr>
      </w:pPr>
      <w:r w:rsidRPr="00075903">
        <w:rPr>
          <w:rFonts w:ascii="Noto Sans" w:hAnsi="Noto Sans" w:cs="Noto Sans"/>
          <w:b/>
          <w:sz w:val="20"/>
        </w:rPr>
        <w:t xml:space="preserve">M)EN CASO DE QUE SE SOLICITE EL OTORGAMIENTO DE ANTICIPO, DEBERÁ SEÑALARSE EL PORCENTAJE Y FORMA DE AMORTIZACIÓN DEL MISMO, EL CUAL DEBE AJUSTARSE A LAS DISPOSICIONES ESTABLECIDAS EN LOS ARTÍCULOS 13, 45 FRACCIONES IX Y X DE LA LAASSP Y 81 FRACCIÓN V DEL RLAASSP, Y EL NUMERAL 4.2.7 DEL MAAGAASSP. ASÍ COMO LA JUSTIFICACIÓN PARA EL OTORGAMIENTO DEL ANTICIPO. </w:t>
      </w:r>
    </w:p>
    <w:p w:rsidR="00723EF0" w:rsidRDefault="00723EF0" w:rsidP="00723EF0">
      <w:pPr>
        <w:jc w:val="both"/>
      </w:pPr>
    </w:p>
    <w:p w:rsidR="00723EF0" w:rsidRPr="008A2A1B" w:rsidRDefault="00723EF0" w:rsidP="00723EF0">
      <w:pPr>
        <w:jc w:val="both"/>
        <w:rPr>
          <w:rFonts w:ascii="Noto Sans" w:hAnsi="Noto Sans" w:cs="Noto Sans"/>
          <w:sz w:val="20"/>
        </w:rPr>
      </w:pPr>
      <w:r>
        <w:rPr>
          <w:rFonts w:ascii="Noto Sans" w:hAnsi="Noto Sans" w:cs="Noto Sans"/>
          <w:sz w:val="20"/>
        </w:rPr>
        <w:t xml:space="preserve">No aplica. </w:t>
      </w:r>
    </w:p>
    <w:p w:rsidR="00723EF0" w:rsidRDefault="00723EF0" w:rsidP="00723EF0">
      <w:pPr>
        <w:jc w:val="both"/>
      </w:pPr>
    </w:p>
    <w:p w:rsidR="00723EF0" w:rsidRPr="008A2A1B" w:rsidRDefault="00723EF0" w:rsidP="00723EF0">
      <w:pPr>
        <w:jc w:val="both"/>
        <w:rPr>
          <w:rFonts w:ascii="Noto Sans" w:hAnsi="Noto Sans" w:cs="Noto Sans"/>
          <w:sz w:val="20"/>
        </w:rPr>
      </w:pPr>
      <w:r w:rsidRPr="008A2A1B">
        <w:rPr>
          <w:rFonts w:ascii="Noto Sans" w:hAnsi="Noto Sans" w:cs="Noto Sans"/>
          <w:b/>
          <w:sz w:val="20"/>
        </w:rPr>
        <w:t xml:space="preserve">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r>
        <w:rPr>
          <w:rFonts w:ascii="Noto Sans" w:hAnsi="Noto Sans" w:cs="Noto Sans"/>
          <w:sz w:val="20"/>
        </w:rPr>
        <w:t xml:space="preserve">No aplica. </w:t>
      </w:r>
    </w:p>
    <w:p w:rsidR="00723EF0" w:rsidRPr="008A2A1B" w:rsidRDefault="00723EF0" w:rsidP="00723EF0">
      <w:pPr>
        <w:jc w:val="both"/>
        <w:rPr>
          <w:rFonts w:ascii="Noto Sans" w:hAnsi="Noto Sans" w:cs="Noto Sans"/>
          <w:b/>
          <w:sz w:val="20"/>
        </w:rPr>
      </w:pPr>
    </w:p>
    <w:p w:rsidR="00723EF0" w:rsidRPr="008A2A1B" w:rsidRDefault="00723EF0" w:rsidP="00723EF0">
      <w:pPr>
        <w:jc w:val="both"/>
        <w:rPr>
          <w:rFonts w:ascii="Noto Sans" w:hAnsi="Noto Sans" w:cs="Noto Sans"/>
          <w:sz w:val="20"/>
        </w:rPr>
      </w:pPr>
      <w:r w:rsidRPr="008A2A1B">
        <w:rPr>
          <w:rFonts w:ascii="Noto Sans" w:hAnsi="Noto Sans" w:cs="Noto Sans"/>
          <w:b/>
          <w:sz w:val="20"/>
        </w:rPr>
        <w:t xml:space="preserve">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r>
        <w:rPr>
          <w:rFonts w:ascii="Noto Sans" w:hAnsi="Noto Sans" w:cs="Noto Sans"/>
          <w:sz w:val="20"/>
        </w:rPr>
        <w:t xml:space="preserve">No aplica. </w:t>
      </w:r>
    </w:p>
    <w:p w:rsidR="00723EF0" w:rsidRPr="008A2A1B" w:rsidRDefault="00723EF0" w:rsidP="00723EF0">
      <w:pPr>
        <w:jc w:val="both"/>
        <w:rPr>
          <w:rFonts w:ascii="Noto Sans" w:hAnsi="Noto Sans" w:cs="Noto Sans"/>
          <w:b/>
          <w:sz w:val="20"/>
        </w:rPr>
      </w:pPr>
    </w:p>
    <w:p w:rsidR="00723EF0" w:rsidRPr="008A2A1B" w:rsidRDefault="00723EF0" w:rsidP="00723EF0">
      <w:pPr>
        <w:jc w:val="both"/>
        <w:rPr>
          <w:rFonts w:ascii="Noto Sans" w:hAnsi="Noto Sans" w:cs="Noto Sans"/>
          <w:sz w:val="20"/>
        </w:rPr>
      </w:pPr>
      <w:r w:rsidRPr="008A2A1B">
        <w:rPr>
          <w:rFonts w:ascii="Noto Sans" w:hAnsi="Noto Sans" w:cs="Noto Sans"/>
          <w:b/>
          <w:sz w:val="20"/>
        </w:rPr>
        <w:t>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r>
        <w:rPr>
          <w:rFonts w:ascii="Noto Sans" w:hAnsi="Noto Sans" w:cs="Noto Sans"/>
          <w:b/>
          <w:sz w:val="20"/>
        </w:rPr>
        <w:t xml:space="preserve"> </w:t>
      </w:r>
      <w:r>
        <w:rPr>
          <w:rFonts w:ascii="Noto Sans" w:hAnsi="Noto Sans" w:cs="Noto Sans"/>
          <w:sz w:val="20"/>
        </w:rPr>
        <w:t xml:space="preserve">No aplica. </w:t>
      </w:r>
    </w:p>
    <w:p w:rsidR="00723EF0" w:rsidRPr="008A2A1B"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 xml:space="preserve">RESCISIÓN ADMINISTRATIVA </w:t>
      </w:r>
    </w:p>
    <w:p w:rsidR="00723EF0" w:rsidRPr="00221DC3" w:rsidRDefault="00723EF0" w:rsidP="00723EF0">
      <w:pPr>
        <w:jc w:val="both"/>
        <w:rPr>
          <w:rFonts w:ascii="Noto Sans" w:hAnsi="Noto Sans" w:cs="Noto Sans"/>
          <w:sz w:val="20"/>
        </w:rPr>
      </w:pPr>
    </w:p>
    <w:p w:rsidR="00723EF0" w:rsidRPr="00C24A85" w:rsidRDefault="00723EF0" w:rsidP="00723EF0">
      <w:pPr>
        <w:jc w:val="both"/>
        <w:rPr>
          <w:rFonts w:ascii="Noto Sans" w:hAnsi="Noto Sans" w:cs="Noto Sans"/>
          <w:sz w:val="20"/>
        </w:rPr>
      </w:pPr>
      <w:r w:rsidRPr="00C24A85">
        <w:rPr>
          <w:rFonts w:ascii="Noto Sans" w:hAnsi="Noto Sans" w:cs="Noto Sans"/>
          <w:sz w:val="20"/>
        </w:rPr>
        <w:t>El Instituto podrá rescindir administrativamente, en cualquier momento, el (los) contrato(s) que, en su caso, sea(n) adjudicado(s), en términos del artículo 77 de la Ley de Adquisiciones, Arrendamientos y Servicios del Sector Público</w:t>
      </w:r>
      <w:r w:rsidR="00731678" w:rsidRPr="00C24A85">
        <w:rPr>
          <w:rFonts w:ascii="Noto Sans" w:hAnsi="Noto Sans" w:cs="Noto Sans"/>
          <w:sz w:val="20"/>
        </w:rPr>
        <w:t xml:space="preserve"> y 144 de su reglamento</w:t>
      </w:r>
      <w:r w:rsidRPr="00C24A85">
        <w:rPr>
          <w:rFonts w:ascii="Noto Sans" w:hAnsi="Noto Sans" w:cs="Noto Sans"/>
          <w:sz w:val="20"/>
        </w:rPr>
        <w:t>:</w:t>
      </w:r>
    </w:p>
    <w:p w:rsidR="00723EF0" w:rsidRPr="00C24A85" w:rsidRDefault="00723EF0" w:rsidP="00723EF0">
      <w:pPr>
        <w:ind w:left="-284"/>
        <w:contextualSpacing/>
        <w:jc w:val="both"/>
        <w:rPr>
          <w:rFonts w:ascii="Noto Sans" w:hAnsi="Noto Sans" w:cs="Noto Sans"/>
          <w:sz w:val="20"/>
        </w:rPr>
      </w:pP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C24A85">
        <w:rPr>
          <w:rFonts w:ascii="Noto Sans" w:hAnsi="Noto Sans" w:cs="Noto Sans"/>
          <w:sz w:val="20"/>
        </w:rPr>
        <w:t>Cuando el proveedor no entregue la garantía de cumplimiento del contrato, dentro del término de 10 (diez) días naturales posteriores a la firma de este</w:t>
      </w:r>
      <w:r w:rsidRPr="00221DC3">
        <w:rPr>
          <w:rFonts w:ascii="Noto Sans" w:hAnsi="Noto Sans" w:cs="Noto Sans"/>
          <w:sz w:val="20"/>
        </w:rPr>
        <w:t>.</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el proveedor incurra en falta de veracidad total o parcial respecto a la información proporcionada para la celebración del contrato.</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lastRenderedPageBreak/>
        <w:t>Cuando se incumpla, total o parcialmente, con cualesquiera de las obligaciones establecidas en el contrato y sus anexos.</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se compruebe que el proveedor haya entregado equipo con características distintas a las pactadas en esta Licitación o cuando no los entregue conforme a las normas y/o calidad solicitada por el Instituto.</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se transmitan total o parcialmente, bajo cualquier título, los derechos y obligaciones de los contratos, con excepción de los derechos de cobro, previa autorización del Instituto.</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los equipos en comodato entregados no puedan funcionar o ser utilizados por estar incompletos.</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de manera reiterativa y constante, el proveedor sea sancionado por parte del Instituto con penalizaciones o deducciones sobre el mismo concepto del servicio que proporciona al Instituto superando el 10% del monto del contrato y con ello se afecten los intereses del Instituto.</w:t>
      </w:r>
    </w:p>
    <w:p w:rsidR="00723EF0" w:rsidRPr="00221DC3" w:rsidRDefault="00723EF0" w:rsidP="00723EF0">
      <w:pPr>
        <w:ind w:left="-284"/>
        <w:jc w:val="both"/>
        <w:rPr>
          <w:rFonts w:ascii="Noto Sans" w:hAnsi="Noto Sans" w:cs="Noto Sans"/>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TERMINACIÓN ANTICIPADA</w:t>
      </w: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El Instituto podrá dar por terminado anticipadamente el contrato sin responsabilidad para éste y sin necesidad de que medie resolución judicial alguna, cuando concurran razones de interés general o bien cuando por causas justificadas se extinga la necesidad de requerir el servicio y se demuestre que de continuar con el cumplimiento de las obligaciones pactadas se ocasionará un daño o perjuicio a el Instituto o se determine la nulidad total o parcial de los actos que dieron origen al </w:t>
      </w:r>
      <w:r w:rsidRPr="00C24A85">
        <w:rPr>
          <w:rFonts w:ascii="Noto Sans" w:hAnsi="Noto Sans" w:cs="Noto Sans"/>
          <w:sz w:val="20"/>
        </w:rPr>
        <w:t>instrumento jurídico con motivo de la resolución de una inconformidad emitida por la Secretaría Anticorrupción y Buen Gobierno.</w:t>
      </w:r>
      <w:r w:rsidR="00731678" w:rsidRPr="00C24A85">
        <w:rPr>
          <w:rFonts w:ascii="Noto Sans" w:hAnsi="Noto Sans" w:cs="Noto Sans"/>
          <w:sz w:val="20"/>
        </w:rPr>
        <w:t xml:space="preserve"> De conformidad con el artículo 78 de la LAASSP y 149 de su reglamento.</w:t>
      </w:r>
      <w:r w:rsidR="00731678">
        <w:rPr>
          <w:rFonts w:ascii="Noto Sans" w:hAnsi="Noto Sans" w:cs="Noto Sans"/>
          <w:sz w:val="20"/>
        </w:rPr>
        <w:t xml:space="preserve">  </w:t>
      </w:r>
    </w:p>
    <w:p w:rsidR="00DA6B46" w:rsidRDefault="00DA6B46" w:rsidP="00DA6B46">
      <w:pPr>
        <w:autoSpaceDE w:val="0"/>
        <w:jc w:val="center"/>
        <w:rPr>
          <w:rFonts w:ascii="Noto Sans" w:hAnsi="Noto Sans" w:cs="Noto Sans"/>
          <w:b/>
          <w:bCs/>
          <w:sz w:val="20"/>
        </w:rPr>
      </w:pPr>
    </w:p>
    <w:p w:rsidR="00DA6B46" w:rsidRPr="004B773F" w:rsidRDefault="00DA6B46" w:rsidP="00DA6B46">
      <w:pPr>
        <w:pStyle w:val="Ttulo5"/>
        <w:pageBreakBefore/>
        <w:numPr>
          <w:ilvl w:val="0"/>
          <w:numId w:val="0"/>
        </w:numPr>
        <w:spacing w:before="0" w:after="0"/>
        <w:jc w:val="center"/>
        <w:rPr>
          <w:rFonts w:ascii="Noto Sans" w:hAnsi="Noto Sans" w:cs="Noto Sans"/>
          <w:bCs w:val="0"/>
          <w:i w:val="0"/>
          <w:sz w:val="20"/>
          <w:szCs w:val="20"/>
        </w:rPr>
      </w:pPr>
      <w:r w:rsidRPr="004B773F">
        <w:rPr>
          <w:rFonts w:ascii="Noto Sans" w:hAnsi="Noto Sans" w:cs="Noto Sans"/>
          <w:bCs w:val="0"/>
          <w:i w:val="0"/>
          <w:sz w:val="20"/>
          <w:szCs w:val="20"/>
        </w:rPr>
        <w:lastRenderedPageBreak/>
        <w:t>ANEXO NÚMERO 2 (DOS)</w:t>
      </w:r>
    </w:p>
    <w:p w:rsidR="00DA6B46" w:rsidRPr="004B773F" w:rsidRDefault="00DA6B46" w:rsidP="00DA6B46">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4B773F">
        <w:rPr>
          <w:rFonts w:ascii="Noto Sans" w:hAnsi="Noto Sans" w:cs="Noto Sans"/>
          <w:b/>
          <w:sz w:val="20"/>
          <w:szCs w:val="20"/>
        </w:rPr>
        <w:t>MODELO DE CONVENIO DE PARTICIPACIÓN CONJUNTA</w:t>
      </w:r>
    </w:p>
    <w:p w:rsidR="00DA6B46" w:rsidRPr="004B773F" w:rsidRDefault="00DA6B46" w:rsidP="00DA6B46">
      <w:pPr>
        <w:pStyle w:val="Textoindependiente"/>
        <w:jc w:val="both"/>
        <w:rPr>
          <w:rFonts w:ascii="Noto Sans" w:hAnsi="Noto Sans" w:cs="Noto Sans"/>
          <w:b/>
          <w:sz w:val="20"/>
        </w:rPr>
      </w:pPr>
      <w:r w:rsidRPr="004B773F">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DA6B46" w:rsidRPr="004B773F" w:rsidRDefault="00DA6B46" w:rsidP="00DA6B46">
      <w:pPr>
        <w:numPr>
          <w:ilvl w:val="1"/>
          <w:numId w:val="3"/>
        </w:numPr>
        <w:tabs>
          <w:tab w:val="num" w:pos="933"/>
          <w:tab w:val="left" w:pos="3933"/>
        </w:tabs>
        <w:ind w:left="933"/>
        <w:jc w:val="both"/>
        <w:rPr>
          <w:rFonts w:ascii="Noto Sans" w:hAnsi="Noto Sans" w:cs="Noto Sans"/>
          <w:sz w:val="20"/>
        </w:rPr>
      </w:pPr>
      <w:r w:rsidRPr="004B773F">
        <w:rPr>
          <w:rFonts w:ascii="Noto Sans" w:hAnsi="Noto Sans" w:cs="Noto Sans"/>
          <w:b/>
          <w:sz w:val="20"/>
        </w:rPr>
        <w:t>“EL PARTICIPANTE A”</w:t>
      </w:r>
      <w:r w:rsidRPr="004B773F">
        <w:rPr>
          <w:rFonts w:ascii="Noto Sans" w:hAnsi="Noto Sans" w:cs="Noto Sans"/>
          <w:sz w:val="20"/>
        </w:rPr>
        <w:t>, DECLARA QUE:</w:t>
      </w:r>
    </w:p>
    <w:p w:rsidR="00DA6B46" w:rsidRPr="004B773F" w:rsidRDefault="00DA6B46" w:rsidP="00DA6B46">
      <w:pPr>
        <w:pStyle w:val="Textodecuerpo31"/>
        <w:tabs>
          <w:tab w:val="left" w:pos="1080"/>
        </w:tabs>
        <w:rPr>
          <w:rFonts w:ascii="Noto Sans" w:hAnsi="Noto Sans" w:cs="Noto Sans"/>
          <w:sz w:val="20"/>
        </w:rPr>
      </w:pPr>
    </w:p>
    <w:p w:rsidR="00DA6B46" w:rsidRPr="004B773F" w:rsidRDefault="00DA6B46" w:rsidP="00DA6B46">
      <w:pPr>
        <w:numPr>
          <w:ilvl w:val="2"/>
          <w:numId w:val="21"/>
        </w:numPr>
        <w:tabs>
          <w:tab w:val="left" w:pos="7912"/>
        </w:tabs>
        <w:jc w:val="both"/>
        <w:rPr>
          <w:rFonts w:ascii="Noto Sans" w:hAnsi="Noto Sans" w:cs="Noto Sans"/>
          <w:sz w:val="20"/>
        </w:rPr>
      </w:pPr>
      <w:r w:rsidRPr="004B773F">
        <w:rPr>
          <w:rFonts w:ascii="Noto Sans" w:hAnsi="Noto Sans" w:cs="Noto Sans"/>
          <w:sz w:val="20"/>
        </w:rPr>
        <w:t xml:space="preserve">ES UNA SOCIEDAD LEGALMENTE CONSTITUIDA, DE CONFORMIDAD CON LAS LEYES MEXICANAS, SEGÚN CONSTA EN EL TESTIMONIO DE LA ESCRITURA PÚBLICA </w:t>
      </w:r>
      <w:r w:rsidRPr="004B773F">
        <w:rPr>
          <w:rFonts w:ascii="Noto Sans" w:hAnsi="Noto Sans" w:cs="Noto Sans"/>
          <w:b/>
          <w:i/>
          <w:sz w:val="20"/>
          <w:u w:val="single"/>
        </w:rPr>
        <w:t>(PÓLIZA)</w:t>
      </w:r>
      <w:r w:rsidRPr="004B773F">
        <w:rPr>
          <w:rFonts w:ascii="Noto Sans" w:hAnsi="Noto Sans" w:cs="Noto Sans"/>
          <w:sz w:val="20"/>
        </w:rPr>
        <w:t xml:space="preserve"> NÚMERO ____, DE FECHA ____, OTORGADA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____, DEL ____, E INSCRITA EN EL REGISTRO PÚBLICO DE LA PROPIEDAD Y DE COMERCIO DE ______, EN EL FOLIO MERCANTIL ____ DE FECHA _____.</w:t>
      </w:r>
    </w:p>
    <w:p w:rsidR="00DA6B46" w:rsidRPr="004B773F" w:rsidRDefault="00DA6B46" w:rsidP="00DA6B46">
      <w:pPr>
        <w:tabs>
          <w:tab w:val="left" w:pos="7912"/>
        </w:tabs>
        <w:ind w:left="1985" w:hanging="851"/>
        <w:jc w:val="both"/>
        <w:rPr>
          <w:rFonts w:ascii="Noto Sans" w:hAnsi="Noto Sans" w:cs="Noto Sans"/>
          <w:b/>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DA6B46" w:rsidRPr="004B773F" w:rsidRDefault="00DA6B46" w:rsidP="00DA6B46">
      <w:pPr>
        <w:tabs>
          <w:tab w:val="left" w:pos="1957"/>
        </w:tabs>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_____________.</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numPr>
          <w:ilvl w:val="2"/>
          <w:numId w:val="22"/>
        </w:numPr>
        <w:tabs>
          <w:tab w:val="left" w:pos="7926"/>
        </w:tabs>
        <w:jc w:val="both"/>
        <w:rPr>
          <w:rFonts w:ascii="Noto Sans" w:hAnsi="Noto Sans" w:cs="Noto Sans"/>
          <w:sz w:val="20"/>
        </w:rPr>
      </w:pP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DA6B46" w:rsidRPr="004B773F" w:rsidRDefault="00DA6B46" w:rsidP="00DA6B46">
      <w:pPr>
        <w:pStyle w:val="Textodecuerpo31"/>
        <w:tabs>
          <w:tab w:val="left" w:pos="7884"/>
        </w:tabs>
        <w:ind w:left="1971" w:hanging="727"/>
        <w:rPr>
          <w:rFonts w:ascii="Noto Sans" w:hAnsi="Noto Sans" w:cs="Noto Sans"/>
          <w:sz w:val="20"/>
        </w:rPr>
      </w:pPr>
    </w:p>
    <w:p w:rsidR="00DA6B46" w:rsidRPr="004B773F" w:rsidRDefault="00DA6B46" w:rsidP="00DA6B46">
      <w:pPr>
        <w:numPr>
          <w:ilvl w:val="2"/>
          <w:numId w:val="23"/>
        </w:numPr>
        <w:tabs>
          <w:tab w:val="left" w:pos="7926"/>
        </w:tabs>
        <w:jc w:val="both"/>
        <w:rPr>
          <w:rFonts w:ascii="Noto Sans" w:hAnsi="Noto Sans" w:cs="Noto Sans"/>
          <w:sz w:val="20"/>
        </w:rPr>
      </w:pP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QUE DICHAS FACULTADES NO LE HAN SIDO REVOCADAS, NI LIMITADAS O MODIFICADAS EN FORMA ALGUNA, A LA FECHA EN QUE SE SUSCRIBE EL PRESENTE INSTRUMENTO JURÍDICO.</w:t>
      </w:r>
    </w:p>
    <w:p w:rsidR="00DA6B46" w:rsidRPr="004B773F" w:rsidRDefault="00DA6B46" w:rsidP="00DA6B46">
      <w:pPr>
        <w:tabs>
          <w:tab w:val="left" w:pos="7926"/>
        </w:tabs>
        <w:ind w:left="1985" w:hanging="851"/>
        <w:jc w:val="both"/>
        <w:rPr>
          <w:rFonts w:ascii="Noto Sans" w:hAnsi="Noto Sans" w:cs="Noto Sans"/>
          <w:sz w:val="20"/>
        </w:rPr>
      </w:pPr>
    </w:p>
    <w:p w:rsidR="00DA6B46" w:rsidRPr="004B773F" w:rsidRDefault="00DA6B46" w:rsidP="00DA6B46">
      <w:pPr>
        <w:tabs>
          <w:tab w:val="left" w:pos="7926"/>
        </w:tabs>
        <w:ind w:left="1985" w:hanging="851"/>
        <w:jc w:val="both"/>
        <w:rPr>
          <w:rFonts w:ascii="Noto Sans" w:hAnsi="Noto Sans" w:cs="Noto Sans"/>
          <w:sz w:val="20"/>
        </w:rPr>
      </w:pPr>
      <w:r w:rsidRPr="004B773F">
        <w:rPr>
          <w:rFonts w:ascii="Noto Sans" w:hAnsi="Noto Sans" w:cs="Noto Sans"/>
          <w:sz w:val="20"/>
        </w:rPr>
        <w:tab/>
        <w:t>EL DOMICILIO DEL REPRESENTANTE LEGAL ES EL UBICADO EN ______________.</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numPr>
          <w:ilvl w:val="2"/>
          <w:numId w:val="24"/>
        </w:numPr>
        <w:tabs>
          <w:tab w:val="left" w:pos="7926"/>
        </w:tabs>
        <w:jc w:val="both"/>
        <w:rPr>
          <w:rFonts w:ascii="Noto Sans" w:hAnsi="Noto Sans" w:cs="Noto Sans"/>
          <w:sz w:val="20"/>
        </w:rPr>
      </w:pPr>
      <w:r w:rsidRPr="004B773F">
        <w:rPr>
          <w:rFonts w:ascii="Noto Sans" w:hAnsi="Noto Sans" w:cs="Noto Sans"/>
          <w:sz w:val="20"/>
        </w:rPr>
        <w:lastRenderedPageBreak/>
        <w:t>SU OBJETO SOCIAL, ENTRE OTROS CORRESPONDE A: ___________; POR LO QUE CUENTA CON LOS RECURSOS FINANCIEROS, TÉCNICOS, ADMINISTRATIVOS Y HUMANOS PARA OBLIGARSE, EN LOS TÉRMINOS Y CONDICIONES QUE SE ESTIPULAN EN EL PRESENTE CONVENIO.</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numPr>
          <w:ilvl w:val="2"/>
          <w:numId w:val="25"/>
        </w:numPr>
        <w:tabs>
          <w:tab w:val="left" w:pos="7954"/>
        </w:tabs>
        <w:jc w:val="both"/>
        <w:rPr>
          <w:rFonts w:ascii="Noto Sans" w:hAnsi="Noto Sans" w:cs="Noto Sans"/>
          <w:sz w:val="20"/>
        </w:rPr>
      </w:pPr>
      <w:r w:rsidRPr="004B773F">
        <w:rPr>
          <w:rFonts w:ascii="Noto Sans" w:hAnsi="Noto Sans" w:cs="Noto Sans"/>
          <w:sz w:val="20"/>
        </w:rPr>
        <w:t>SEÑALA COMO DOMICILIO LEGAL PARA TODOS LOS EFECTOS QUE DERIVEN DEL PRESENTE CONVENIO, EL UBICADO EN:</w:t>
      </w:r>
    </w:p>
    <w:p w:rsidR="00DA6B46" w:rsidRPr="004B773F" w:rsidRDefault="00DA6B46" w:rsidP="00DA6B46">
      <w:pPr>
        <w:tabs>
          <w:tab w:val="left" w:pos="7954"/>
        </w:tabs>
        <w:ind w:left="1985" w:hanging="851"/>
        <w:jc w:val="both"/>
        <w:rPr>
          <w:rFonts w:ascii="Noto Sans" w:hAnsi="Noto Sans" w:cs="Noto Sans"/>
          <w:b/>
          <w:sz w:val="20"/>
        </w:rPr>
      </w:pPr>
    </w:p>
    <w:p w:rsidR="00DA6B46" w:rsidRPr="004B773F" w:rsidRDefault="00DA6B46" w:rsidP="00DA6B46">
      <w:pPr>
        <w:tabs>
          <w:tab w:val="left" w:pos="4479"/>
        </w:tabs>
        <w:ind w:left="1134" w:hanging="567"/>
        <w:jc w:val="both"/>
        <w:rPr>
          <w:rFonts w:ascii="Noto Sans" w:hAnsi="Noto Sans" w:cs="Noto Sans"/>
          <w:sz w:val="20"/>
        </w:rPr>
      </w:pPr>
      <w:r w:rsidRPr="004B773F">
        <w:rPr>
          <w:rFonts w:ascii="Noto Sans" w:hAnsi="Noto Sans" w:cs="Noto Sans"/>
          <w:b/>
          <w:sz w:val="20"/>
        </w:rPr>
        <w:t>2.1</w:t>
      </w:r>
      <w:r w:rsidRPr="004B773F">
        <w:rPr>
          <w:rFonts w:ascii="Noto Sans" w:hAnsi="Noto Sans" w:cs="Noto Sans"/>
          <w:b/>
          <w:sz w:val="20"/>
        </w:rPr>
        <w:tab/>
        <w:t>“EL PARTICIPANTE B”</w:t>
      </w:r>
      <w:r w:rsidRPr="004B773F">
        <w:rPr>
          <w:rFonts w:ascii="Noto Sans" w:hAnsi="Noto Sans" w:cs="Noto Sans"/>
          <w:bCs/>
          <w:sz w:val="20"/>
        </w:rPr>
        <w:t>,</w:t>
      </w:r>
      <w:r w:rsidRPr="004B773F">
        <w:rPr>
          <w:rFonts w:ascii="Noto Sans" w:hAnsi="Noto Sans" w:cs="Noto Sans"/>
          <w:sz w:val="20"/>
        </w:rPr>
        <w:t xml:space="preserve"> DECLARA QUE:</w:t>
      </w:r>
    </w:p>
    <w:p w:rsidR="00DA6B46" w:rsidRPr="004B773F" w:rsidRDefault="00DA6B46" w:rsidP="00DA6B46">
      <w:pPr>
        <w:pStyle w:val="Textodecuerpo31"/>
        <w:tabs>
          <w:tab w:val="left" w:pos="1272"/>
        </w:tabs>
        <w:rPr>
          <w:rFonts w:ascii="Noto Sans" w:hAnsi="Noto Sans" w:cs="Noto Sans"/>
          <w:sz w:val="20"/>
        </w:rPr>
      </w:pPr>
    </w:p>
    <w:p w:rsidR="00DA6B46" w:rsidRPr="004B773F" w:rsidRDefault="00DA6B46" w:rsidP="00DA6B46">
      <w:pPr>
        <w:tabs>
          <w:tab w:val="left" w:pos="7954"/>
        </w:tabs>
        <w:ind w:left="1985" w:hanging="851"/>
        <w:jc w:val="both"/>
        <w:rPr>
          <w:rFonts w:ascii="Noto Sans" w:hAnsi="Noto Sans" w:cs="Noto Sans"/>
          <w:sz w:val="20"/>
        </w:rPr>
      </w:pPr>
      <w:r w:rsidRPr="004B773F">
        <w:rPr>
          <w:rFonts w:ascii="Noto Sans" w:hAnsi="Noto Sans" w:cs="Noto Sans"/>
          <w:b/>
          <w:bCs/>
          <w:sz w:val="20"/>
        </w:rPr>
        <w:t>2.1.1</w:t>
      </w:r>
      <w:r w:rsidRPr="004B773F">
        <w:rPr>
          <w:rFonts w:ascii="Noto Sans" w:hAnsi="Noto Sans" w:cs="Noto Sans"/>
          <w:b/>
          <w:bCs/>
          <w:sz w:val="20"/>
        </w:rPr>
        <w:tab/>
      </w:r>
      <w:r w:rsidRPr="004B773F">
        <w:rPr>
          <w:rFonts w:ascii="Noto Sans" w:hAnsi="Noto Sans" w:cs="Noto Sans"/>
          <w:sz w:val="20"/>
        </w:rPr>
        <w:t xml:space="preserve">ES UNA SOCIEDAD LEGALMENTE CONSTITUIDA DE CONFORMIDAD CON LAS LEYES DE LOS ESTADOS UNIDOS MEXICANOS, SEGÚN CONSTA EL TESTIMONIO </w:t>
      </w:r>
      <w:r w:rsidRPr="004B773F">
        <w:rPr>
          <w:rFonts w:ascii="Noto Sans" w:hAnsi="Noto Sans" w:cs="Noto Sans"/>
          <w:b/>
          <w:i/>
          <w:sz w:val="20"/>
          <w:u w:val="single"/>
        </w:rPr>
        <w:t>(PÓLIZA)</w:t>
      </w:r>
      <w:r w:rsidRPr="004B773F">
        <w:rPr>
          <w:rFonts w:ascii="Noto Sans" w:hAnsi="Noto Sans" w:cs="Noto Sans"/>
          <w:sz w:val="20"/>
        </w:rPr>
        <w:t xml:space="preserve"> DE LA ESCRITURA PÚBLICA NÚMERO ___, DE FECHA ___, PASADA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 DEL __, E INSCRITA EN EL REGISTRO PÚBLICO DE LA PROPIEDAD Y DEL COMERCIO, EN EL FOLIO MERCANTIL NÚMERO ____ DE FECHA ____.</w:t>
      </w:r>
    </w:p>
    <w:p w:rsidR="00DA6B46" w:rsidRPr="004B773F" w:rsidRDefault="00DA6B46" w:rsidP="00DA6B46">
      <w:pPr>
        <w:tabs>
          <w:tab w:val="left" w:pos="7954"/>
        </w:tabs>
        <w:ind w:left="1985" w:hanging="851"/>
        <w:jc w:val="both"/>
        <w:rPr>
          <w:rFonts w:ascii="Noto Sans" w:hAnsi="Noto Sans" w:cs="Noto Sans"/>
          <w:b/>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DA6B46" w:rsidRPr="004B773F" w:rsidRDefault="00DA6B46" w:rsidP="00DA6B46">
      <w:pPr>
        <w:tabs>
          <w:tab w:val="left" w:pos="1957"/>
        </w:tabs>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954"/>
        </w:tabs>
        <w:ind w:left="1985" w:hanging="851"/>
        <w:jc w:val="both"/>
        <w:rPr>
          <w:rFonts w:ascii="Noto Sans" w:hAnsi="Noto Sans" w:cs="Noto Sans"/>
          <w:sz w:val="20"/>
        </w:rPr>
      </w:pPr>
      <w:r w:rsidRPr="004B773F">
        <w:rPr>
          <w:rFonts w:ascii="Noto Sans" w:hAnsi="Noto Sans" w:cs="Noto Sans"/>
          <w:b/>
          <w:bCs/>
          <w:sz w:val="20"/>
        </w:rPr>
        <w:t>2.1.2</w:t>
      </w:r>
      <w:r w:rsidRPr="004B773F">
        <w:rPr>
          <w:rFonts w:ascii="Noto Sans" w:hAnsi="Noto Sans" w:cs="Noto Sans"/>
          <w:b/>
          <w:bCs/>
          <w:sz w:val="20"/>
        </w:rPr>
        <w:tab/>
      </w: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DA6B46" w:rsidRPr="004B773F" w:rsidRDefault="00DA6B46" w:rsidP="00DA6B46">
      <w:pPr>
        <w:pStyle w:val="Textodecuerpo31"/>
        <w:tabs>
          <w:tab w:val="left" w:pos="1854"/>
        </w:tabs>
        <w:rPr>
          <w:rFonts w:ascii="Noto Sans" w:hAnsi="Noto Sans" w:cs="Noto Sans"/>
          <w:sz w:val="20"/>
        </w:rPr>
      </w:pPr>
    </w:p>
    <w:p w:rsidR="00DA6B46" w:rsidRPr="00F43A2F" w:rsidRDefault="00DA6B46" w:rsidP="00DA6B46">
      <w:pPr>
        <w:tabs>
          <w:tab w:val="left" w:pos="7926"/>
        </w:tabs>
        <w:ind w:left="1985" w:hanging="851"/>
        <w:jc w:val="both"/>
        <w:rPr>
          <w:rFonts w:ascii="Noto Sans" w:hAnsi="Noto Sans" w:cs="Noto Sans"/>
          <w:sz w:val="20"/>
        </w:rPr>
      </w:pPr>
      <w:r w:rsidRPr="004B773F">
        <w:rPr>
          <w:rFonts w:ascii="Noto Sans" w:hAnsi="Noto Sans" w:cs="Noto Sans"/>
          <w:b/>
          <w:bCs/>
          <w:sz w:val="20"/>
        </w:rPr>
        <w:t>2.1.3</w:t>
      </w:r>
      <w:r w:rsidRPr="004B773F">
        <w:rPr>
          <w:rFonts w:ascii="Noto Sans" w:hAnsi="Noto Sans" w:cs="Noto Sans"/>
          <w:b/>
          <w:bCs/>
          <w:sz w:val="20"/>
        </w:rPr>
        <w:tab/>
      </w: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xml:space="preserve"> QUE DICHAS FACULTADES NO LE HAN SIDO REVOCADAS, NI LIMITADAS O MODIFICADAS EN FORMA ALGUNA, A LA FECHA EN QUE SE SUSCRIBE EL PRESENTE INSTRUMENTO JURÍDICO.</w:t>
      </w:r>
    </w:p>
    <w:p w:rsidR="00DA6B46" w:rsidRPr="004B773F" w:rsidRDefault="00DA6B46" w:rsidP="00DA6B46">
      <w:pPr>
        <w:tabs>
          <w:tab w:val="left" w:pos="7911"/>
        </w:tabs>
        <w:ind w:left="1980"/>
        <w:jc w:val="both"/>
        <w:rPr>
          <w:rFonts w:ascii="Noto Sans" w:hAnsi="Noto Sans" w:cs="Noto Sans"/>
          <w:sz w:val="20"/>
        </w:rPr>
      </w:pPr>
      <w:r w:rsidRPr="004B773F">
        <w:rPr>
          <w:rFonts w:ascii="Noto Sans" w:hAnsi="Noto Sans" w:cs="Noto Sans"/>
          <w:sz w:val="20"/>
        </w:rPr>
        <w:t>EL DOMICILIO DE SU REPRESENTANTE LEGAL ES EL UBICADO EN _____.</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tabs>
          <w:tab w:val="left" w:pos="7926"/>
        </w:tabs>
        <w:ind w:left="1985" w:hanging="851"/>
        <w:jc w:val="both"/>
        <w:rPr>
          <w:rFonts w:ascii="Noto Sans" w:hAnsi="Noto Sans" w:cs="Noto Sans"/>
          <w:sz w:val="20"/>
        </w:rPr>
      </w:pPr>
      <w:r w:rsidRPr="004B773F">
        <w:rPr>
          <w:rFonts w:ascii="Noto Sans" w:hAnsi="Noto Sans" w:cs="Noto Sans"/>
          <w:b/>
          <w:bCs/>
          <w:sz w:val="20"/>
        </w:rPr>
        <w:lastRenderedPageBreak/>
        <w:t>2.1.4</w:t>
      </w:r>
      <w:r w:rsidRPr="004B773F">
        <w:rPr>
          <w:rFonts w:ascii="Noto Sans" w:hAnsi="Noto Sans" w:cs="Noto Sans"/>
          <w:b/>
          <w:bCs/>
          <w:sz w:val="20"/>
        </w:rPr>
        <w:tab/>
      </w: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pStyle w:val="Textodecuerpo21"/>
        <w:tabs>
          <w:tab w:val="left" w:pos="7898"/>
        </w:tabs>
        <w:ind w:left="1985" w:hanging="851"/>
        <w:rPr>
          <w:rFonts w:ascii="Noto Sans" w:hAnsi="Noto Sans" w:cs="Noto Sans"/>
        </w:rPr>
      </w:pPr>
      <w:r w:rsidRPr="004B773F">
        <w:rPr>
          <w:rFonts w:ascii="Noto Sans" w:hAnsi="Noto Sans" w:cs="Noto Sans"/>
          <w:b/>
          <w:bCs/>
        </w:rPr>
        <w:t>2.1.5</w:t>
      </w:r>
      <w:r w:rsidRPr="004B773F">
        <w:rPr>
          <w:rFonts w:ascii="Noto Sans" w:hAnsi="Noto Sans" w:cs="Noto Sans"/>
          <w:b/>
          <w:bCs/>
        </w:rPr>
        <w:tab/>
      </w:r>
      <w:r w:rsidRPr="004B773F">
        <w:rPr>
          <w:rFonts w:ascii="Noto Sans" w:hAnsi="Noto Sans" w:cs="Noto Sans"/>
        </w:rPr>
        <w:t>SEÑALA COMO DOMICILIO LEGAL PARA TODOS LOS EFECTOS QUE DERIVEN DEL PRESENTE CONVENIO, EL UBICADO EN: ___________________________</w:t>
      </w:r>
    </w:p>
    <w:p w:rsidR="00DA6B46" w:rsidRPr="004B773F" w:rsidRDefault="00DA6B46" w:rsidP="00DA6B46">
      <w:pPr>
        <w:pStyle w:val="Textodecuerpo21"/>
        <w:ind w:left="2340" w:hanging="540"/>
        <w:rPr>
          <w:rFonts w:ascii="Noto Sans" w:hAnsi="Noto Sans" w:cs="Noto Sans"/>
        </w:rPr>
      </w:pPr>
    </w:p>
    <w:p w:rsidR="00DA6B46" w:rsidRPr="004B773F" w:rsidRDefault="00DA6B46" w:rsidP="00DA6B46">
      <w:pPr>
        <w:pStyle w:val="Textodecuerpo21"/>
        <w:ind w:left="1985"/>
        <w:rPr>
          <w:rFonts w:ascii="Noto Sans" w:hAnsi="Noto Sans" w:cs="Noto Sans"/>
          <w:b/>
        </w:rPr>
      </w:pPr>
      <w:r w:rsidRPr="004B773F">
        <w:rPr>
          <w:rFonts w:ascii="Noto Sans" w:hAnsi="Noto Sans" w:cs="Noto Sans"/>
          <w:b/>
          <w:i/>
        </w:rPr>
        <w:t xml:space="preserve">(MENCIONAR E IDENTIFICAR A CUÁNTOS INTEGRANTES CONFORMAN LA PARTICIPACIÓN CONJUNTA PARA LA PRESENTACIÓN </w:t>
      </w:r>
      <w:r w:rsidRPr="004B773F">
        <w:rPr>
          <w:rFonts w:ascii="Noto Sans" w:hAnsi="Noto Sans" w:cs="Noto Sans"/>
          <w:b/>
        </w:rPr>
        <w:t>DE PROPOSICIONES).</w:t>
      </w:r>
    </w:p>
    <w:p w:rsidR="00DA6B46" w:rsidRPr="004B773F" w:rsidRDefault="00DA6B46" w:rsidP="00DA6B46">
      <w:pPr>
        <w:pStyle w:val="Textodecuerpo21"/>
        <w:ind w:left="1985"/>
        <w:rPr>
          <w:rFonts w:ascii="Noto Sans" w:hAnsi="Noto Sans" w:cs="Noto Sans"/>
        </w:rPr>
      </w:pPr>
    </w:p>
    <w:p w:rsidR="00DA6B46" w:rsidRPr="004B773F" w:rsidRDefault="00DA6B46" w:rsidP="00DA6B46">
      <w:pPr>
        <w:numPr>
          <w:ilvl w:val="1"/>
          <w:numId w:val="15"/>
        </w:numPr>
        <w:tabs>
          <w:tab w:val="left" w:pos="3279"/>
        </w:tabs>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DECLARAN QUE:</w:t>
      </w:r>
    </w:p>
    <w:p w:rsidR="00DA6B46" w:rsidRPr="004B773F" w:rsidRDefault="00DA6B46" w:rsidP="00DA6B46">
      <w:pPr>
        <w:pStyle w:val="Textodecuerpo31"/>
        <w:tabs>
          <w:tab w:val="left" w:pos="1272"/>
        </w:tabs>
        <w:rPr>
          <w:rFonts w:ascii="Noto Sans" w:hAnsi="Noto Sans" w:cs="Noto Sans"/>
          <w:sz w:val="20"/>
        </w:rPr>
      </w:pPr>
    </w:p>
    <w:p w:rsidR="00DA6B46" w:rsidRPr="004B773F" w:rsidRDefault="00DA6B46" w:rsidP="00DA6B46">
      <w:pPr>
        <w:numPr>
          <w:ilvl w:val="2"/>
          <w:numId w:val="15"/>
        </w:numPr>
        <w:tabs>
          <w:tab w:val="left" w:pos="6319"/>
        </w:tabs>
        <w:jc w:val="both"/>
        <w:rPr>
          <w:rFonts w:ascii="Noto Sans" w:hAnsi="Noto Sans" w:cs="Noto Sans"/>
          <w:sz w:val="20"/>
        </w:rPr>
      </w:pPr>
      <w:r w:rsidRPr="004B773F">
        <w:rPr>
          <w:rFonts w:ascii="Noto Sans" w:hAnsi="Noto Sans" w:cs="Noto Sans"/>
          <w:sz w:val="20"/>
        </w:rPr>
        <w:t>CONOCEN LOS REQUISITOS Y CONDICIONES ESTIPULADAS EN LAS BASES DE LA CONVOCATORIA A LA LICITACIÓN PÚBLICA ____________.</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tabs>
          <w:tab w:val="left" w:pos="5760"/>
        </w:tabs>
        <w:ind w:left="1440" w:hanging="720"/>
        <w:jc w:val="both"/>
        <w:rPr>
          <w:rFonts w:ascii="Noto Sans" w:hAnsi="Noto Sans" w:cs="Noto Sans"/>
          <w:sz w:val="20"/>
        </w:rPr>
      </w:pPr>
      <w:r w:rsidRPr="004B773F">
        <w:rPr>
          <w:rFonts w:ascii="Noto Sans" w:hAnsi="Noto Sans" w:cs="Noto Sans"/>
          <w:b/>
          <w:sz w:val="20"/>
        </w:rPr>
        <w:t>3.1.2</w:t>
      </w:r>
      <w:r w:rsidRPr="004B773F">
        <w:rPr>
          <w:rFonts w:ascii="Noto Sans" w:hAnsi="Noto Sans" w:cs="Noto Sans"/>
          <w:b/>
          <w:sz w:val="20"/>
        </w:rPr>
        <w:tab/>
      </w:r>
      <w:r w:rsidRPr="004B773F">
        <w:rPr>
          <w:rFonts w:ascii="Noto Sans" w:hAnsi="Noto Sans" w:cs="Noto Sans"/>
          <w:sz w:val="20"/>
        </w:rPr>
        <w:t xml:space="preserve">MANIFIESTAN SU CONFORMIDAD EN FORMALIZAR EL PRESENTE CONVENIO, CON EL OBJETO DE PARTICIPAR CONJUNTAMENTE EN LA LICITACIÓN, PRESENTANDO PROPOSICIÓN TÉCNICA Y ECONÓMICA, CUMPLIENDO CON LO ESTABLECIDO EN LAS BASES DE LA LICITACIÓN Y CON </w:t>
      </w:r>
      <w:r>
        <w:rPr>
          <w:rFonts w:ascii="Noto Sans" w:hAnsi="Noto Sans" w:cs="Noto Sans"/>
          <w:sz w:val="20"/>
        </w:rPr>
        <w:t xml:space="preserve">LO DISPUESTO EN </w:t>
      </w:r>
      <w:r w:rsidRPr="00543538">
        <w:rPr>
          <w:rFonts w:ascii="Noto Sans" w:hAnsi="Noto Sans" w:cs="Noto Sans"/>
          <w:sz w:val="20"/>
        </w:rPr>
        <w:t>LOS ARTÍCULOS 45, DE LA LEY DE ADQUISICIONES, ARRENDAMIENTOS Y SERVICIOS DEL SECTOR PÚBLICO Y 88 DE SU REGLAMENTO.</w:t>
      </w:r>
    </w:p>
    <w:p w:rsidR="00DA6B46" w:rsidRPr="004B773F" w:rsidRDefault="00DA6B46" w:rsidP="00DA6B46">
      <w:pPr>
        <w:pStyle w:val="Textodecuerpo31"/>
        <w:tabs>
          <w:tab w:val="left" w:pos="1800"/>
        </w:tabs>
        <w:rPr>
          <w:rFonts w:ascii="Noto Sans" w:hAnsi="Noto Sans" w:cs="Noto Sans"/>
          <w:sz w:val="20"/>
        </w:rPr>
      </w:pPr>
    </w:p>
    <w:p w:rsidR="00DA6B46" w:rsidRPr="004B773F" w:rsidRDefault="00DA6B46" w:rsidP="00DA6B46">
      <w:pPr>
        <w:pStyle w:val="Textodecuerpo21"/>
        <w:ind w:left="1248" w:hanging="540"/>
        <w:rPr>
          <w:rFonts w:ascii="Noto Sans" w:hAnsi="Noto Sans" w:cs="Noto Sans"/>
        </w:rPr>
      </w:pPr>
      <w:r w:rsidRPr="004B773F">
        <w:rPr>
          <w:rFonts w:ascii="Noto Sans" w:hAnsi="Noto Sans" w:cs="Noto Sans"/>
        </w:rPr>
        <w:t>EXPUESTO LO ANTERIOR, LAS PARTES OTORGAN LAS SIGUIENTES:</w:t>
      </w:r>
    </w:p>
    <w:p w:rsidR="00DA6B46" w:rsidRPr="004B773F" w:rsidRDefault="00DA6B46" w:rsidP="00DA6B46">
      <w:pPr>
        <w:pStyle w:val="Textodecuerpo21"/>
        <w:ind w:left="2340" w:hanging="540"/>
        <w:rPr>
          <w:rFonts w:ascii="Noto Sans" w:hAnsi="Noto Sans" w:cs="Noto Sans"/>
        </w:rPr>
      </w:pPr>
    </w:p>
    <w:p w:rsidR="00DA6B46" w:rsidRPr="004B773F" w:rsidRDefault="00DA6B46" w:rsidP="00DA6B46">
      <w:pPr>
        <w:pStyle w:val="Textodecuerpo21"/>
        <w:jc w:val="center"/>
        <w:rPr>
          <w:rFonts w:ascii="Noto Sans" w:hAnsi="Noto Sans" w:cs="Noto Sans"/>
          <w:b/>
        </w:rPr>
      </w:pPr>
      <w:r w:rsidRPr="004B773F">
        <w:rPr>
          <w:rFonts w:ascii="Noto Sans" w:hAnsi="Noto Sans" w:cs="Noto Sans"/>
          <w:b/>
        </w:rPr>
        <w:t>CLÁUSULAS</w:t>
      </w:r>
    </w:p>
    <w:p w:rsidR="00DA6B46" w:rsidRPr="004B773F" w:rsidRDefault="00DA6B46" w:rsidP="00DA6B46">
      <w:pPr>
        <w:pStyle w:val="Textodecuerpo21"/>
        <w:jc w:val="center"/>
        <w:rPr>
          <w:rFonts w:ascii="Noto Sans" w:hAnsi="Noto Sans" w:cs="Noto Sans"/>
          <w:b/>
        </w:rPr>
      </w:pPr>
    </w:p>
    <w:p w:rsidR="00DA6B46" w:rsidRPr="004B773F" w:rsidRDefault="00DA6B46" w:rsidP="00DA6B46">
      <w:pPr>
        <w:pStyle w:val="Textodecuerpo21"/>
        <w:ind w:left="1943" w:hanging="1403"/>
        <w:rPr>
          <w:rFonts w:ascii="Noto Sans" w:hAnsi="Noto Sans" w:cs="Noto Sans"/>
          <w:b/>
        </w:rPr>
      </w:pPr>
      <w:r w:rsidRPr="004B773F">
        <w:rPr>
          <w:rFonts w:ascii="Noto Sans" w:hAnsi="Noto Sans" w:cs="Noto Sans"/>
          <w:b/>
        </w:rPr>
        <w:t>PRIMERA.-</w:t>
      </w:r>
      <w:r w:rsidRPr="004B773F">
        <w:rPr>
          <w:rFonts w:ascii="Noto Sans" w:hAnsi="Noto Sans" w:cs="Noto Sans"/>
          <w:b/>
        </w:rPr>
        <w:tab/>
        <w:t>OBJETO.- “PARTICIPACIÓN CONJUNTA”.</w:t>
      </w:r>
    </w:p>
    <w:p w:rsidR="00DA6B46" w:rsidRPr="004B773F" w:rsidRDefault="00DA6B46" w:rsidP="00DA6B46">
      <w:pPr>
        <w:pStyle w:val="Textodecuerpo21"/>
        <w:ind w:left="1957" w:hanging="14"/>
        <w:rPr>
          <w:rFonts w:ascii="Noto Sans" w:hAnsi="Noto Sans" w:cs="Noto Sans"/>
        </w:rPr>
      </w:pPr>
    </w:p>
    <w:p w:rsidR="00DA6B46" w:rsidRPr="004B773F" w:rsidRDefault="00DA6B46" w:rsidP="00DA6B46">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CONJUNTAR SUS RECURSOS TÉCNICOS, LEGALES, ADMINISTRATIVOS, ECONÓMICOS Y FINANCIEROS PARA PRESENTAR PROPOSICIÓN TÉCNICA Y ECONÓMICA EN LA LICITACIÓN PÚBLICA NÚMERO _________ Y EN CASO DE SER ADJUDICATARIO DEL CONTRATO, SE OBLIGAN A PRESTAR EL SERVICIO OBJETO DEL CONVENIO, CON LA PARTICIPACIÓN SIGUIENTE:</w:t>
      </w:r>
    </w:p>
    <w:p w:rsidR="00DA6B46" w:rsidRPr="004B773F" w:rsidRDefault="00DA6B46" w:rsidP="00DA6B46">
      <w:pPr>
        <w:pStyle w:val="Textodecuerpo21"/>
        <w:ind w:left="1957" w:firstLine="28"/>
        <w:rPr>
          <w:rFonts w:ascii="Noto Sans" w:hAnsi="Noto Sans" w:cs="Noto Sans"/>
        </w:rPr>
      </w:pPr>
    </w:p>
    <w:p w:rsidR="00DA6B46" w:rsidRPr="004B773F" w:rsidRDefault="00DA6B46" w:rsidP="00DA6B46">
      <w:pPr>
        <w:pStyle w:val="Textodecuerpo21"/>
        <w:ind w:left="1957" w:hanging="14"/>
        <w:rPr>
          <w:rFonts w:ascii="Noto Sans" w:hAnsi="Noto Sans" w:cs="Noto Sans"/>
        </w:rPr>
      </w:pPr>
      <w:r w:rsidRPr="004B773F">
        <w:rPr>
          <w:rFonts w:ascii="Noto Sans" w:hAnsi="Noto Sans" w:cs="Noto Sans"/>
          <w:b/>
        </w:rPr>
        <w:t>PARTICIPANTE “A”:</w:t>
      </w:r>
      <w:r w:rsidRPr="004B773F">
        <w:rPr>
          <w:rFonts w:ascii="Noto Sans" w:hAnsi="Noto Sans" w:cs="Noto Sans"/>
        </w:rPr>
        <w:t xml:space="preserve"> </w:t>
      </w:r>
      <w:r w:rsidRPr="004B773F">
        <w:rPr>
          <w:rFonts w:ascii="Noto Sans" w:hAnsi="Noto Sans" w:cs="Noto Sans"/>
          <w:b/>
          <w:i/>
          <w:u w:val="single"/>
        </w:rPr>
        <w:t>(DESCRIBIR LA PARTE QUE SE OBLIGA A SUMINISTRAR)</w:t>
      </w:r>
      <w:r w:rsidRPr="004B773F">
        <w:rPr>
          <w:rFonts w:ascii="Noto Sans" w:hAnsi="Noto Sans" w:cs="Noto Sans"/>
        </w:rPr>
        <w:t>.</w:t>
      </w:r>
    </w:p>
    <w:p w:rsidR="00DA6B46" w:rsidRPr="004B773F" w:rsidRDefault="00DA6B46" w:rsidP="00DA6B46">
      <w:pPr>
        <w:pStyle w:val="Textodecuerpo21"/>
        <w:ind w:left="1971"/>
        <w:rPr>
          <w:rFonts w:ascii="Noto Sans" w:hAnsi="Noto Sans" w:cs="Noto Sans"/>
        </w:rPr>
      </w:pPr>
    </w:p>
    <w:p w:rsidR="00DA6B46" w:rsidRPr="004B773F" w:rsidRDefault="00DA6B46" w:rsidP="00DA6B46">
      <w:pPr>
        <w:pStyle w:val="Textodecuerpo21"/>
        <w:ind w:left="1971"/>
        <w:rPr>
          <w:rFonts w:ascii="Noto Sans" w:hAnsi="Noto Sans" w:cs="Noto Sans"/>
        </w:rPr>
      </w:pPr>
      <w:r w:rsidRPr="004B773F">
        <w:rPr>
          <w:rFonts w:ascii="Noto Sans" w:hAnsi="Noto Sans" w:cs="Noto Sans"/>
          <w:i/>
          <w:u w:val="single"/>
        </w:rPr>
        <w:t xml:space="preserve">(CADA UNO DE LOS INTEGRANTES QUE CONFORMAN LA PARTICIPACIÓN CONJUNTA PARA LA PRESENTACIÓN </w:t>
      </w:r>
      <w:r w:rsidRPr="004B773F">
        <w:rPr>
          <w:rFonts w:ascii="Noto Sans" w:hAnsi="Noto Sans" w:cs="Noto Sans"/>
          <w:i/>
        </w:rPr>
        <w:t xml:space="preserve">DE </w:t>
      </w:r>
      <w:r w:rsidRPr="004B773F">
        <w:rPr>
          <w:rFonts w:ascii="Noto Sans" w:hAnsi="Noto Sans" w:cs="Noto Sans"/>
        </w:rPr>
        <w:t>PROPOSICIONES DEBERÁ DESCRIBIR LA PARTE QUE SE OBLIGA A ENTREGAR).</w:t>
      </w:r>
    </w:p>
    <w:p w:rsidR="00DA6B46" w:rsidRPr="004B773F" w:rsidRDefault="00DA6B46" w:rsidP="00DA6B46">
      <w:pPr>
        <w:pStyle w:val="Textodecuerpo21"/>
        <w:ind w:left="1943" w:hanging="1403"/>
        <w:rPr>
          <w:rFonts w:ascii="Noto Sans" w:hAnsi="Noto Sans" w:cs="Noto Sans"/>
          <w:b/>
        </w:rPr>
      </w:pPr>
      <w:r w:rsidRPr="004B773F">
        <w:rPr>
          <w:rFonts w:ascii="Noto Sans" w:hAnsi="Noto Sans" w:cs="Noto Sans"/>
          <w:b/>
        </w:rPr>
        <w:t>SEGUNDA.-</w:t>
      </w:r>
      <w:r w:rsidRPr="004B773F">
        <w:rPr>
          <w:rFonts w:ascii="Noto Sans" w:hAnsi="Noto Sans" w:cs="Noto Sans"/>
          <w:b/>
        </w:rPr>
        <w:tab/>
        <w:t>REPRESENTANTE COMÚN Y OBLIGADO SOLIDARIO.</w:t>
      </w:r>
    </w:p>
    <w:p w:rsidR="00DA6B46" w:rsidRPr="004B773F" w:rsidRDefault="00DA6B46" w:rsidP="00DA6B46">
      <w:pPr>
        <w:pStyle w:val="Textodecuerpo21"/>
        <w:ind w:left="1800" w:hanging="1260"/>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ACEPTAN EXPRESAMENTE EN DESIGNAR COMO REPRESENTANTE COMÚN AL ____________, A TRAVÉS DEL PRESENTE INSTRUMENTO, OTORGÁNDOLE PODER AMPLIO Y </w:t>
      </w:r>
      <w:r w:rsidRPr="004B773F">
        <w:rPr>
          <w:rFonts w:ascii="Noto Sans" w:hAnsi="Noto Sans" w:cs="Noto Sans"/>
        </w:rPr>
        <w:lastRenderedPageBreak/>
        <w:t>SUFICIENTE, PARA ATENDER TODO LO RELACIONADO CON LAS PROPOSICIONES TÉCNICA Y ECONÓMICA EN EL PROCEDIMIENTO DE LICITACIÓN, ASÍ COMO PARA SUSCRIBIR DICHAS PROPOSICIONES.</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71" w:hanging="1431"/>
        <w:rPr>
          <w:rFonts w:ascii="Noto Sans" w:hAnsi="Noto Sans" w:cs="Noto Sans"/>
          <w:b/>
        </w:rPr>
      </w:pPr>
      <w:r w:rsidRPr="004B773F">
        <w:rPr>
          <w:rFonts w:ascii="Noto Sans" w:hAnsi="Noto Sans" w:cs="Noto Sans"/>
          <w:b/>
        </w:rPr>
        <w:t xml:space="preserve">TERCERA.- </w:t>
      </w:r>
      <w:r w:rsidRPr="004B773F">
        <w:rPr>
          <w:rFonts w:ascii="Noto Sans" w:hAnsi="Noto Sans" w:cs="Noto Sans"/>
          <w:b/>
        </w:rPr>
        <w:tab/>
        <w:t>DEL COBRO DE LAS FACTURAS.</w:t>
      </w:r>
    </w:p>
    <w:p w:rsidR="00DA6B46" w:rsidRPr="004B773F" w:rsidRDefault="00DA6B46" w:rsidP="00DA6B46">
      <w:pPr>
        <w:pStyle w:val="Textodecuerpo21"/>
        <w:ind w:left="1800" w:hanging="1260"/>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EXPRESAMENTE, QUE “EL PARTICIPANTE______ </w:t>
      </w:r>
      <w:r w:rsidRPr="004B773F">
        <w:rPr>
          <w:rFonts w:ascii="Noto Sans" w:hAnsi="Noto Sans" w:cs="Noto Sans"/>
          <w:b/>
          <w:i/>
          <w:u w:val="single"/>
        </w:rPr>
        <w:t>(LOS PARTICIPANTES, DEBERÁN INDICAR CUÁL DE ELLOS ESTARÁ FACULTADO PARA REALIZAR EL COBRO)</w:t>
      </w:r>
      <w:r w:rsidRPr="004B773F">
        <w:rPr>
          <w:rFonts w:ascii="Noto Sans" w:hAnsi="Noto Sans" w:cs="Noto Sans"/>
        </w:rPr>
        <w:t>, PARA EFECTUAR EL COBRO DE LAS FACTURAS RELATIVAS AL SERVICIO QUE SE PRESTE AL IMSS, CON MOTIVO DEL CONTRATO QUE SE DERIVE DE LA LICITACIÓN PÚBLICA NÚMERO _________.</w:t>
      </w:r>
    </w:p>
    <w:p w:rsidR="00DA6B46" w:rsidRPr="004B773F" w:rsidRDefault="00DA6B46" w:rsidP="00DA6B46">
      <w:pPr>
        <w:pStyle w:val="Textodecuerpo21"/>
        <w:ind w:left="1985" w:hanging="1425"/>
        <w:rPr>
          <w:rFonts w:ascii="Noto Sans" w:hAnsi="Noto Sans" w:cs="Noto Sans"/>
          <w:bCs/>
        </w:rPr>
      </w:pPr>
    </w:p>
    <w:p w:rsidR="00DA6B46" w:rsidRPr="004B773F" w:rsidRDefault="00DA6B46" w:rsidP="00DA6B46">
      <w:pPr>
        <w:pStyle w:val="Textodecuerpo21"/>
        <w:ind w:left="1985" w:hanging="1425"/>
        <w:rPr>
          <w:rFonts w:ascii="Noto Sans" w:hAnsi="Noto Sans" w:cs="Noto Sans"/>
          <w:b/>
        </w:rPr>
      </w:pPr>
      <w:r w:rsidRPr="004B773F">
        <w:rPr>
          <w:rFonts w:ascii="Noto Sans" w:hAnsi="Noto Sans" w:cs="Noto Sans"/>
          <w:b/>
        </w:rPr>
        <w:t xml:space="preserve">CUARTA.- </w:t>
      </w:r>
      <w:r w:rsidRPr="004B773F">
        <w:rPr>
          <w:rFonts w:ascii="Noto Sans" w:hAnsi="Noto Sans" w:cs="Noto Sans"/>
          <w:b/>
        </w:rPr>
        <w:tab/>
        <w:t>VIGENCIA.</w:t>
      </w:r>
    </w:p>
    <w:p w:rsidR="00DA6B46" w:rsidRPr="004B773F" w:rsidRDefault="00DA6B46" w:rsidP="00DA6B46">
      <w:pPr>
        <w:pStyle w:val="Textodecuerpo21"/>
        <w:ind w:left="1985" w:hanging="1425"/>
        <w:rPr>
          <w:rFonts w:ascii="Noto Sans" w:hAnsi="Noto Sans" w:cs="Noto Sans"/>
          <w:bCs/>
        </w:rPr>
      </w:pPr>
    </w:p>
    <w:p w:rsidR="00DA6B46" w:rsidRPr="004B773F" w:rsidRDefault="00DA6B46" w:rsidP="00DA6B46">
      <w:pPr>
        <w:pStyle w:val="Textodecuerpo21"/>
        <w:ind w:left="1985"/>
        <w:rPr>
          <w:rFonts w:ascii="Noto Sans" w:hAnsi="Noto Sans" w:cs="Noto Sans"/>
        </w:rPr>
      </w:pPr>
      <w:r w:rsidRPr="004B773F">
        <w:rPr>
          <w:rFonts w:ascii="Noto Sans" w:hAnsi="Noto Sans" w:cs="Noto Sans"/>
          <w:b/>
        </w:rPr>
        <w:t>“LAS PARTES</w:t>
      </w:r>
      <w:proofErr w:type="gramStart"/>
      <w:r w:rsidRPr="004B773F">
        <w:rPr>
          <w:rFonts w:ascii="Noto Sans" w:hAnsi="Noto Sans" w:cs="Noto Sans"/>
          <w:b/>
        </w:rPr>
        <w:t>“</w:t>
      </w:r>
      <w:r w:rsidRPr="004B773F">
        <w:rPr>
          <w:rFonts w:ascii="Noto Sans" w:hAnsi="Noto Sans" w:cs="Noto Sans"/>
        </w:rPr>
        <w:t xml:space="preserve"> CONVIENEN</w:t>
      </w:r>
      <w:proofErr w:type="gramEnd"/>
      <w:r w:rsidRPr="004B773F">
        <w:rPr>
          <w:rFonts w:ascii="Noto Sans" w:hAnsi="Noto Sans" w:cs="Noto Sans"/>
        </w:rPr>
        <w:t>, EN QUE LA VIGENCIA DEL PRESENTE CONVENIO SERÁ EL DEL PERÍODO DURANTE EL CUAL SE DESARROLLE EL PROCEDIMIENTO DE LA LICITACIÓN PÚBLICA NÚMERO __________, INCLUYENDO, EN SU CASO, DE RESULTAR ADJUDICADOS DEL CONTRATO, EL PLAZO QUE SE ESTIPULE EN ÉSTE Y EL QUE PUDIERA RESULTAR DE CONVENIOS DE MODIFICACIÓN.</w:t>
      </w:r>
    </w:p>
    <w:p w:rsidR="00DA6B46" w:rsidRPr="004B773F" w:rsidRDefault="00DA6B46" w:rsidP="00DA6B46">
      <w:pPr>
        <w:pStyle w:val="Textodecuerpo21"/>
        <w:ind w:left="1971"/>
        <w:rPr>
          <w:rFonts w:ascii="Noto Sans" w:hAnsi="Noto Sans" w:cs="Noto Sans"/>
        </w:rPr>
      </w:pPr>
    </w:p>
    <w:p w:rsidR="00DA6B46" w:rsidRPr="004B773F" w:rsidRDefault="00DA6B46" w:rsidP="00DA6B46">
      <w:pPr>
        <w:pStyle w:val="Textodecuerpo21"/>
        <w:ind w:left="1999" w:hanging="1459"/>
        <w:rPr>
          <w:rFonts w:ascii="Noto Sans" w:hAnsi="Noto Sans" w:cs="Noto Sans"/>
          <w:b/>
        </w:rPr>
      </w:pPr>
      <w:r w:rsidRPr="004B773F">
        <w:rPr>
          <w:rFonts w:ascii="Noto Sans" w:hAnsi="Noto Sans" w:cs="Noto Sans"/>
          <w:b/>
        </w:rPr>
        <w:t>QUINTA.-</w:t>
      </w:r>
      <w:r w:rsidRPr="004B773F">
        <w:rPr>
          <w:rFonts w:ascii="Noto Sans" w:hAnsi="Noto Sans" w:cs="Noto Sans"/>
          <w:b/>
        </w:rPr>
        <w:tab/>
        <w:t>OBLIGACIONES.</w:t>
      </w:r>
    </w:p>
    <w:p w:rsidR="00DA6B46" w:rsidRPr="004B773F" w:rsidRDefault="00DA6B46" w:rsidP="00DA6B46">
      <w:pPr>
        <w:pStyle w:val="Textodecuerpo21"/>
        <w:ind w:left="1800" w:hanging="1260"/>
        <w:rPr>
          <w:rFonts w:ascii="Noto Sans" w:hAnsi="Noto Sans" w:cs="Noto Sans"/>
        </w:rPr>
      </w:pPr>
    </w:p>
    <w:p w:rsidR="00DA6B46" w:rsidRPr="004B773F" w:rsidRDefault="00DA6B46" w:rsidP="00DA6B46">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DA6B46" w:rsidRPr="004B773F" w:rsidRDefault="00DA6B46" w:rsidP="00DA6B46">
      <w:pPr>
        <w:pStyle w:val="Textodecuerpo21"/>
        <w:ind w:left="1999" w:firstLine="14"/>
        <w:rPr>
          <w:rFonts w:ascii="Noto Sans" w:hAnsi="Noto Sans" w:cs="Noto Sans"/>
        </w:rPr>
      </w:pPr>
    </w:p>
    <w:p w:rsidR="00DA6B46" w:rsidRPr="004B773F" w:rsidRDefault="00DA6B46" w:rsidP="00DA6B46">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rPr>
        <w:t xml:space="preserve">LEÍDO QUE FUE EL PRESENTE CONVENIO POR </w:t>
      </w:r>
      <w:r w:rsidRPr="004B773F">
        <w:rPr>
          <w:rFonts w:ascii="Noto Sans" w:hAnsi="Noto Sans" w:cs="Noto Sans"/>
          <w:b/>
        </w:rPr>
        <w:t>“LAS PARTES”</w:t>
      </w:r>
      <w:r w:rsidRPr="004B773F">
        <w:rPr>
          <w:rFonts w:ascii="Noto Sans" w:hAnsi="Noto Sans" w:cs="Noto Sans"/>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4B773F">
        <w:rPr>
          <w:rFonts w:ascii="Noto Sans" w:hAnsi="Noto Sans" w:cs="Noto Sans"/>
        </w:rPr>
        <w:t>DE</w:t>
      </w:r>
      <w:proofErr w:type="spellEnd"/>
      <w:r w:rsidRPr="004B773F">
        <w:rPr>
          <w:rFonts w:ascii="Noto Sans" w:hAnsi="Noto Sans" w:cs="Noto Sans"/>
        </w:rPr>
        <w:t xml:space="preserve"> 20___.</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DA6B46" w:rsidRPr="004B773F" w:rsidTr="00DA6B46">
        <w:tc>
          <w:tcPr>
            <w:tcW w:w="3600" w:type="dxa"/>
            <w:tcBorders>
              <w:bottom w:val="single" w:sz="4" w:space="0" w:color="000000"/>
            </w:tcBorders>
          </w:tcPr>
          <w:p w:rsidR="00DA6B46" w:rsidRPr="004B773F" w:rsidRDefault="00DA6B46" w:rsidP="00DA6B46">
            <w:pPr>
              <w:pStyle w:val="Textodecuerpo21"/>
              <w:snapToGrid w:val="0"/>
              <w:ind w:left="540" w:hanging="540"/>
              <w:jc w:val="center"/>
              <w:rPr>
                <w:rFonts w:ascii="Noto Sans" w:hAnsi="Noto Sans" w:cs="Noto Sans"/>
                <w:b/>
              </w:rPr>
            </w:pPr>
            <w:r w:rsidRPr="004B773F">
              <w:rPr>
                <w:rFonts w:ascii="Noto Sans" w:hAnsi="Noto Sans" w:cs="Noto Sans"/>
              </w:rPr>
              <w:t>“</w:t>
            </w:r>
            <w:r w:rsidRPr="004B773F">
              <w:rPr>
                <w:rFonts w:ascii="Noto Sans" w:hAnsi="Noto Sans" w:cs="Noto Sans"/>
                <w:b/>
              </w:rPr>
              <w:t>EL PARTICIPANTE A”</w:t>
            </w:r>
          </w:p>
        </w:tc>
        <w:tc>
          <w:tcPr>
            <w:tcW w:w="720" w:type="dxa"/>
          </w:tcPr>
          <w:p w:rsidR="00DA6B46" w:rsidRPr="004B773F" w:rsidRDefault="00DA6B46" w:rsidP="00DA6B46">
            <w:pPr>
              <w:pStyle w:val="Textodecuerpo21"/>
              <w:snapToGrid w:val="0"/>
              <w:ind w:hanging="540"/>
              <w:jc w:val="center"/>
              <w:rPr>
                <w:rFonts w:ascii="Noto Sans" w:hAnsi="Noto Sans" w:cs="Noto Sans"/>
              </w:rPr>
            </w:pPr>
          </w:p>
          <w:p w:rsidR="00DA6B46" w:rsidRPr="004B773F" w:rsidRDefault="00DA6B46" w:rsidP="00DA6B46">
            <w:pPr>
              <w:pStyle w:val="Textodecuerpo21"/>
              <w:ind w:hanging="540"/>
              <w:jc w:val="center"/>
              <w:rPr>
                <w:rFonts w:ascii="Noto Sans" w:hAnsi="Noto Sans" w:cs="Noto Sans"/>
              </w:rPr>
            </w:pPr>
          </w:p>
          <w:p w:rsidR="00DA6B46" w:rsidRPr="004B773F" w:rsidRDefault="00DA6B46" w:rsidP="00DA6B46">
            <w:pPr>
              <w:pStyle w:val="Textodecuerpo21"/>
              <w:ind w:hanging="540"/>
              <w:jc w:val="center"/>
              <w:rPr>
                <w:rFonts w:ascii="Noto Sans" w:hAnsi="Noto Sans" w:cs="Noto Sans"/>
              </w:rPr>
            </w:pPr>
          </w:p>
        </w:tc>
        <w:tc>
          <w:tcPr>
            <w:tcW w:w="3240" w:type="dxa"/>
            <w:tcBorders>
              <w:bottom w:val="single" w:sz="4" w:space="0" w:color="000000"/>
            </w:tcBorders>
          </w:tcPr>
          <w:p w:rsidR="00DA6B46" w:rsidRPr="004B773F" w:rsidRDefault="00DA6B46" w:rsidP="00DA6B46">
            <w:pPr>
              <w:pStyle w:val="Textodecuerpo21"/>
              <w:snapToGrid w:val="0"/>
              <w:ind w:hanging="540"/>
              <w:jc w:val="center"/>
              <w:rPr>
                <w:rFonts w:ascii="Noto Sans" w:hAnsi="Noto Sans" w:cs="Noto Sans"/>
                <w:b/>
              </w:rPr>
            </w:pPr>
            <w:r w:rsidRPr="004B773F">
              <w:rPr>
                <w:rFonts w:ascii="Noto Sans" w:hAnsi="Noto Sans" w:cs="Noto Sans"/>
                <w:b/>
              </w:rPr>
              <w:t xml:space="preserve">     “EL PARTICIPANTE B”</w:t>
            </w:r>
          </w:p>
          <w:p w:rsidR="00DA6B46" w:rsidRPr="004B773F" w:rsidRDefault="00DA6B46" w:rsidP="00DA6B46">
            <w:pPr>
              <w:pStyle w:val="Textodecuerpo21"/>
              <w:ind w:hanging="540"/>
              <w:jc w:val="center"/>
              <w:rPr>
                <w:rFonts w:ascii="Noto Sans" w:hAnsi="Noto Sans" w:cs="Noto Sans"/>
                <w:b/>
              </w:rPr>
            </w:pPr>
          </w:p>
        </w:tc>
      </w:tr>
      <w:tr w:rsidR="00DA6B46" w:rsidRPr="004B773F" w:rsidTr="00DA6B46">
        <w:tc>
          <w:tcPr>
            <w:tcW w:w="3600" w:type="dxa"/>
            <w:tcBorders>
              <w:top w:val="single" w:sz="4" w:space="0" w:color="000000"/>
            </w:tcBorders>
          </w:tcPr>
          <w:p w:rsidR="00DA6B46" w:rsidRPr="004B773F" w:rsidRDefault="00DA6B46" w:rsidP="00DA6B46">
            <w:pPr>
              <w:pStyle w:val="Ttulo3"/>
              <w:numPr>
                <w:ilvl w:val="0"/>
                <w:numId w:val="0"/>
              </w:numPr>
              <w:snapToGrid w:val="0"/>
              <w:spacing w:before="0" w:after="0"/>
              <w:jc w:val="center"/>
              <w:rPr>
                <w:rFonts w:ascii="Noto Sans" w:hAnsi="Noto Sans" w:cs="Noto Sans"/>
                <w:sz w:val="20"/>
                <w:szCs w:val="20"/>
              </w:rPr>
            </w:pPr>
            <w:r w:rsidRPr="004B773F">
              <w:rPr>
                <w:rFonts w:ascii="Noto Sans" w:hAnsi="Noto Sans" w:cs="Noto Sans"/>
                <w:sz w:val="20"/>
                <w:szCs w:val="20"/>
              </w:rPr>
              <w:t>NOMBRE Y CARGO</w:t>
            </w:r>
          </w:p>
          <w:p w:rsidR="00DA6B46" w:rsidRPr="004B773F" w:rsidRDefault="00DA6B46" w:rsidP="00DA6B46">
            <w:pPr>
              <w:jc w:val="center"/>
              <w:rPr>
                <w:rFonts w:ascii="Noto Sans" w:hAnsi="Noto Sans" w:cs="Noto Sans"/>
                <w:b/>
                <w:sz w:val="20"/>
              </w:rPr>
            </w:pPr>
            <w:r w:rsidRPr="004B773F">
              <w:rPr>
                <w:rFonts w:ascii="Noto Sans" w:hAnsi="Noto Sans" w:cs="Noto Sans"/>
                <w:b/>
                <w:sz w:val="20"/>
              </w:rPr>
              <w:t>DEL APODERADO LEGAL</w:t>
            </w:r>
          </w:p>
        </w:tc>
        <w:tc>
          <w:tcPr>
            <w:tcW w:w="720" w:type="dxa"/>
          </w:tcPr>
          <w:p w:rsidR="00DA6B46" w:rsidRPr="004B773F" w:rsidRDefault="00DA6B46" w:rsidP="00DA6B46">
            <w:pPr>
              <w:pStyle w:val="Textodecuerpo21"/>
              <w:snapToGrid w:val="0"/>
              <w:ind w:hanging="540"/>
              <w:jc w:val="center"/>
              <w:rPr>
                <w:rFonts w:ascii="Noto Sans" w:hAnsi="Noto Sans" w:cs="Noto Sans"/>
              </w:rPr>
            </w:pPr>
          </w:p>
        </w:tc>
        <w:tc>
          <w:tcPr>
            <w:tcW w:w="3240" w:type="dxa"/>
            <w:tcBorders>
              <w:top w:val="single" w:sz="4" w:space="0" w:color="000000"/>
            </w:tcBorders>
          </w:tcPr>
          <w:p w:rsidR="00DA6B46" w:rsidRPr="004B773F" w:rsidRDefault="00DA6B46" w:rsidP="00DA6B46">
            <w:pPr>
              <w:snapToGrid w:val="0"/>
              <w:jc w:val="center"/>
              <w:rPr>
                <w:rFonts w:ascii="Noto Sans" w:hAnsi="Noto Sans" w:cs="Noto Sans"/>
                <w:b/>
                <w:sz w:val="20"/>
              </w:rPr>
            </w:pPr>
            <w:r w:rsidRPr="004B773F">
              <w:rPr>
                <w:rFonts w:ascii="Noto Sans" w:hAnsi="Noto Sans" w:cs="Noto Sans"/>
                <w:b/>
                <w:sz w:val="20"/>
              </w:rPr>
              <w:t xml:space="preserve">NOMBRE Y CARGO </w:t>
            </w:r>
          </w:p>
          <w:p w:rsidR="00DA6B46" w:rsidRPr="004B773F" w:rsidRDefault="00DA6B46" w:rsidP="00DA6B46">
            <w:pPr>
              <w:jc w:val="center"/>
              <w:rPr>
                <w:rFonts w:ascii="Noto Sans" w:hAnsi="Noto Sans" w:cs="Noto Sans"/>
                <w:b/>
                <w:sz w:val="20"/>
              </w:rPr>
            </w:pPr>
            <w:r w:rsidRPr="004B773F">
              <w:rPr>
                <w:rFonts w:ascii="Noto Sans" w:hAnsi="Noto Sans" w:cs="Noto Sans"/>
                <w:b/>
                <w:sz w:val="20"/>
              </w:rPr>
              <w:t>DEL APODERADO LEGAL</w:t>
            </w:r>
          </w:p>
        </w:tc>
      </w:tr>
    </w:tbl>
    <w:p w:rsidR="00DA6B46" w:rsidRPr="004B773F" w:rsidRDefault="00DA6B46" w:rsidP="00DA6B46">
      <w:pPr>
        <w:jc w:val="both"/>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lastRenderedPageBreak/>
        <w:t>ANEXO NÚMERO 3 (TRES)</w:t>
      </w:r>
    </w:p>
    <w:p w:rsidR="00DA6B46" w:rsidRPr="004B773F" w:rsidRDefault="00DA6B46" w:rsidP="00DA6B46">
      <w:pPr>
        <w:rPr>
          <w:rFonts w:ascii="Noto Sans" w:hAnsi="Noto Sans" w:cs="Noto Sans"/>
          <w:b/>
          <w:sz w:val="20"/>
        </w:rPr>
      </w:pPr>
    </w:p>
    <w:p w:rsidR="00DA6B46" w:rsidRPr="004B773F" w:rsidRDefault="00DA6B46" w:rsidP="00DA6B46">
      <w:pPr>
        <w:pStyle w:val="Textoindependiente21"/>
        <w:rPr>
          <w:rFonts w:ascii="Noto Sans" w:hAnsi="Noto Sans" w:cs="Noto Sans"/>
          <w:b/>
          <w:sz w:val="20"/>
        </w:rPr>
      </w:pPr>
      <w:r w:rsidRPr="004B773F">
        <w:rPr>
          <w:rFonts w:ascii="Noto Sans" w:hAnsi="Noto Sans" w:cs="Noto Sans"/>
          <w:b/>
          <w:sz w:val="20"/>
        </w:rPr>
        <w:t>INSTITUTO MEXICANO DEL SEGURO SOCIAL</w:t>
      </w:r>
    </w:p>
    <w:p w:rsidR="00DA6B46" w:rsidRPr="004B773F" w:rsidRDefault="00DA6B46" w:rsidP="00DA6B46">
      <w:pPr>
        <w:pStyle w:val="Textoindependiente21"/>
        <w:rPr>
          <w:rFonts w:ascii="Noto Sans" w:hAnsi="Noto Sans" w:cs="Noto Sans"/>
          <w:b/>
          <w:sz w:val="20"/>
        </w:rPr>
      </w:pPr>
      <w:r w:rsidRPr="004B773F">
        <w:rPr>
          <w:rFonts w:ascii="Noto Sans" w:hAnsi="Noto Sans" w:cs="Noto Sans"/>
          <w:b/>
          <w:sz w:val="20"/>
        </w:rPr>
        <w:t>CONVOCANTE</w:t>
      </w:r>
    </w:p>
    <w:p w:rsidR="00DA6B46" w:rsidRPr="004B773F" w:rsidRDefault="00DA6B46" w:rsidP="00DA6B46">
      <w:pPr>
        <w:jc w:val="both"/>
        <w:rPr>
          <w:rFonts w:ascii="Noto Sans" w:hAnsi="Noto Sans" w:cs="Noto Sans"/>
          <w:b/>
          <w:bCs/>
          <w:sz w:val="20"/>
        </w:rPr>
      </w:pPr>
    </w:p>
    <w:p w:rsidR="00DA6B46" w:rsidRPr="004B773F" w:rsidRDefault="00DA6B46" w:rsidP="00DA6B46">
      <w:pPr>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(__________</w:t>
      </w:r>
      <w:r w:rsidRPr="004B773F">
        <w:rPr>
          <w:rFonts w:ascii="Noto Sans" w:hAnsi="Noto Sans" w:cs="Noto Sans"/>
          <w:b/>
          <w:bCs/>
          <w:sz w:val="20"/>
          <w:u w:val="single"/>
        </w:rPr>
        <w:t>NOMBRE O RAZÓN SOCIAL DE LA EMPRESA</w:t>
      </w:r>
      <w:r w:rsidRPr="004B773F">
        <w:rPr>
          <w:rFonts w:ascii="Noto Sans" w:hAnsi="Noto Sans" w:cs="Noto Sans"/>
          <w:b/>
          <w:bCs/>
          <w:sz w:val="20"/>
        </w:rPr>
        <w:t>________)</w:t>
      </w:r>
      <w:r w:rsidRPr="004B773F">
        <w:rPr>
          <w:rFonts w:ascii="Noto Sans" w:hAnsi="Noto Sans" w:cs="Noto Sans"/>
          <w:sz w:val="20"/>
        </w:rPr>
        <w:t>, Y EN TÉRMINOS DEL NUMERAL 6, REQUISITOS QUE DEBERAN CUMPLIR LOS LICITANTES,  DE LAS BASES DE LA CONVOCATORIA DE LA NO.______________________________, MANIFIESTO LO SIGUIENTE:</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bCs/>
          <w:sz w:val="20"/>
        </w:rPr>
        <w:t>Bajo protesta de decir verdad, por el que manifieste bajo protesta de decir verdad, no encontrarse en alguno de los supuestos establ</w:t>
      </w:r>
      <w:r>
        <w:rPr>
          <w:rFonts w:ascii="Noto Sans" w:hAnsi="Noto Sans" w:cs="Noto Sans"/>
          <w:bCs/>
          <w:sz w:val="20"/>
        </w:rPr>
        <w:t>ecidos por los artículos 71 y 90</w:t>
      </w:r>
      <w:r w:rsidRPr="004B773F">
        <w:rPr>
          <w:rFonts w:ascii="Noto Sans" w:hAnsi="Noto Sans" w:cs="Noto Sans"/>
          <w:bCs/>
          <w:sz w:val="20"/>
        </w:rPr>
        <w:t xml:space="preserve"> de la LAASSP</w:t>
      </w:r>
    </w:p>
    <w:p w:rsidR="00DA6B46" w:rsidRPr="004B773F" w:rsidRDefault="00DA6B46" w:rsidP="00DA6B46">
      <w:pPr>
        <w:spacing w:line="360" w:lineRule="auto"/>
        <w:jc w:val="both"/>
        <w:rPr>
          <w:rFonts w:ascii="Noto Sans" w:hAnsi="Noto Sans" w:cs="Noto Sans"/>
          <w:b/>
          <w:bCs/>
          <w:sz w:val="20"/>
        </w:rPr>
      </w:pPr>
    </w:p>
    <w:p w:rsidR="00DA6B46" w:rsidRPr="004B773F" w:rsidRDefault="00DA6B46" w:rsidP="00DA6B46">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sz w:val="20"/>
        </w:rPr>
        <w:t>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Pr="004B773F">
        <w:rPr>
          <w:rFonts w:ascii="Noto Sans" w:hAnsi="Noto Sans" w:cs="Noto Sans"/>
          <w:b/>
          <w:bCs/>
          <w:sz w:val="20"/>
        </w:rPr>
        <w:t xml:space="preserve">. </w:t>
      </w:r>
    </w:p>
    <w:p w:rsidR="00DA6B46" w:rsidRPr="004B773F" w:rsidRDefault="00DA6B46" w:rsidP="00DA6B46">
      <w:pPr>
        <w:pStyle w:val="Prrafodelista"/>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LUGAR Y FECHA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pStyle w:val="Textodecuerpo21"/>
        <w:overflowPunct/>
        <w:jc w:val="center"/>
        <w:textAlignment w:val="auto"/>
        <w:rPr>
          <w:rFonts w:ascii="Noto Sans" w:hAnsi="Noto Sans" w:cs="Noto Sans"/>
        </w:rPr>
      </w:pPr>
      <w:r w:rsidRPr="004B773F">
        <w:rPr>
          <w:rFonts w:ascii="Noto Sans" w:hAnsi="Noto Sans" w:cs="Noto Sans"/>
        </w:rPr>
        <w:t>_______________________________________________________________</w:t>
      </w:r>
    </w:p>
    <w:p w:rsidR="00DA6B46" w:rsidRPr="004B773F" w:rsidRDefault="00DA6B46" w:rsidP="00DA6B46">
      <w:pPr>
        <w:jc w:val="center"/>
        <w:rPr>
          <w:rFonts w:ascii="Noto Sans" w:hAnsi="Noto Sans" w:cs="Noto Sans"/>
          <w:b/>
          <w:bCs/>
          <w:sz w:val="20"/>
        </w:rPr>
      </w:pPr>
      <w:r w:rsidRPr="004B773F">
        <w:rPr>
          <w:rFonts w:ascii="Noto Sans" w:hAnsi="Noto Sans" w:cs="Noto Sans"/>
          <w:b/>
          <w:bCs/>
          <w:sz w:val="20"/>
        </w:rPr>
        <w:t>(NOMBRE Y FIRMA DEL REPRESENTANTE LEGAL)</w:t>
      </w:r>
    </w:p>
    <w:p w:rsidR="00DA6B46" w:rsidRDefault="00DA6B46" w:rsidP="00DA6B46">
      <w:pPr>
        <w:tabs>
          <w:tab w:val="left" w:pos="850"/>
          <w:tab w:val="left" w:pos="1417"/>
        </w:tabs>
        <w:jc w:val="center"/>
        <w:rPr>
          <w:rFonts w:ascii="Noto Sans" w:hAnsi="Noto Sans" w:cs="Noto Sans"/>
          <w:b/>
          <w:bCs/>
          <w:sz w:val="40"/>
          <w:szCs w:val="40"/>
          <w:lang w:eastAsia="es-ES"/>
        </w:rPr>
      </w:pPr>
    </w:p>
    <w:p w:rsidR="00DA6B46" w:rsidRDefault="00DA6B46" w:rsidP="00DA6B46">
      <w:pPr>
        <w:tabs>
          <w:tab w:val="left" w:pos="850"/>
          <w:tab w:val="left" w:pos="1417"/>
        </w:tabs>
        <w:jc w:val="center"/>
        <w:rPr>
          <w:rFonts w:ascii="Noto Sans" w:hAnsi="Noto Sans" w:cs="Noto Sans"/>
          <w:b/>
          <w:bCs/>
          <w:sz w:val="40"/>
          <w:szCs w:val="40"/>
          <w:lang w:eastAsia="es-ES"/>
        </w:rPr>
      </w:pPr>
    </w:p>
    <w:p w:rsidR="00DA6B46" w:rsidRDefault="00DA6B46" w:rsidP="00DA6B46">
      <w:pPr>
        <w:tabs>
          <w:tab w:val="left" w:pos="850"/>
          <w:tab w:val="left" w:pos="1417"/>
        </w:tabs>
        <w:jc w:val="center"/>
        <w:rPr>
          <w:rFonts w:ascii="Noto Sans" w:hAnsi="Noto Sans" w:cs="Noto Sans"/>
          <w:b/>
          <w:bCs/>
          <w:sz w:val="40"/>
          <w:szCs w:val="40"/>
          <w:lang w:eastAsia="es-ES"/>
        </w:rPr>
      </w:pPr>
    </w:p>
    <w:p w:rsidR="00DA6B46" w:rsidRPr="00A22D84" w:rsidRDefault="00DA6B46" w:rsidP="00DA6B46">
      <w:pPr>
        <w:tabs>
          <w:tab w:val="left" w:pos="850"/>
          <w:tab w:val="left" w:pos="1417"/>
        </w:tabs>
        <w:jc w:val="center"/>
        <w:rPr>
          <w:rFonts w:ascii="Noto Sans" w:hAnsi="Noto Sans" w:cs="Noto Sans"/>
          <w:b/>
          <w:bCs/>
          <w:sz w:val="40"/>
          <w:szCs w:val="40"/>
          <w:lang w:eastAsia="es-ES"/>
        </w:rPr>
      </w:pPr>
      <w:r>
        <w:rPr>
          <w:rFonts w:ascii="Noto Sans" w:hAnsi="Noto Sans" w:cs="Noto Sans"/>
          <w:b/>
          <w:bCs/>
          <w:sz w:val="40"/>
          <w:szCs w:val="40"/>
          <w:lang w:eastAsia="es-ES"/>
        </w:rPr>
        <w:lastRenderedPageBreak/>
        <w:t xml:space="preserve">ANEXO 4 </w:t>
      </w:r>
    </w:p>
    <w:p w:rsidR="00143686" w:rsidRPr="0018614F" w:rsidRDefault="00143686" w:rsidP="00143686">
      <w:pPr>
        <w:jc w:val="center"/>
        <w:rPr>
          <w:rFonts w:ascii="Noto Sans" w:hAnsi="Noto Sans" w:cs="Noto Sans"/>
          <w:b/>
          <w:sz w:val="22"/>
        </w:rPr>
      </w:pPr>
      <w:r w:rsidRPr="0018614F">
        <w:rPr>
          <w:rFonts w:ascii="Noto Sans" w:hAnsi="Noto Sans" w:cs="Noto Sans"/>
          <w:b/>
          <w:sz w:val="22"/>
        </w:rPr>
        <w:t>CANTIDAD POR UNIDAD MÉDICA HOSPITALARIA</w:t>
      </w:r>
    </w:p>
    <w:p w:rsidR="00143686" w:rsidRPr="0018614F" w:rsidRDefault="00143686" w:rsidP="00143686">
      <w:pPr>
        <w:rPr>
          <w:rFonts w:ascii="Noto Sans" w:hAnsi="Noto Sans" w:cs="Noto Sans"/>
          <w:b/>
          <w:sz w:val="22"/>
        </w:rPr>
      </w:pPr>
    </w:p>
    <w:tbl>
      <w:tblPr>
        <w:tblW w:w="5177" w:type="pct"/>
        <w:jc w:val="center"/>
        <w:tblCellMar>
          <w:left w:w="70" w:type="dxa"/>
          <w:right w:w="70" w:type="dxa"/>
        </w:tblCellMar>
        <w:tblLook w:val="04A0" w:firstRow="1" w:lastRow="0" w:firstColumn="1" w:lastColumn="0" w:noHBand="0" w:noVBand="1"/>
      </w:tblPr>
      <w:tblGrid>
        <w:gridCol w:w="402"/>
        <w:gridCol w:w="3096"/>
        <w:gridCol w:w="873"/>
        <w:gridCol w:w="598"/>
        <w:gridCol w:w="1171"/>
        <w:gridCol w:w="1113"/>
        <w:gridCol w:w="1602"/>
        <w:gridCol w:w="2090"/>
      </w:tblGrid>
      <w:tr w:rsidR="00143686" w:rsidTr="00143686">
        <w:trPr>
          <w:trHeight w:val="283"/>
          <w:tblHeader/>
          <w:jc w:val="center"/>
        </w:trPr>
        <w:tc>
          <w:tcPr>
            <w:tcW w:w="185"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No.</w:t>
            </w:r>
          </w:p>
        </w:tc>
        <w:tc>
          <w:tcPr>
            <w:tcW w:w="1306"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DESCRIPCION</w:t>
            </w:r>
          </w:p>
        </w:tc>
        <w:tc>
          <w:tcPr>
            <w:tcW w:w="414"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CUENTA</w:t>
            </w:r>
          </w:p>
        </w:tc>
        <w:tc>
          <w:tcPr>
            <w:tcW w:w="284"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PREI</w:t>
            </w:r>
          </w:p>
        </w:tc>
        <w:tc>
          <w:tcPr>
            <w:tcW w:w="598"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COG</w:t>
            </w:r>
          </w:p>
        </w:tc>
        <w:tc>
          <w:tcPr>
            <w:tcW w:w="531"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CUCOP</w:t>
            </w:r>
          </w:p>
        </w:tc>
        <w:tc>
          <w:tcPr>
            <w:tcW w:w="705"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SAI</w:t>
            </w:r>
          </w:p>
        </w:tc>
        <w:tc>
          <w:tcPr>
            <w:tcW w:w="977" w:type="pct"/>
            <w:tcBorders>
              <w:top w:val="single" w:sz="4" w:space="0" w:color="auto"/>
              <w:left w:val="nil"/>
              <w:bottom w:val="single" w:sz="4" w:space="0" w:color="auto"/>
              <w:right w:val="single" w:sz="4" w:space="0" w:color="auto"/>
            </w:tcBorders>
            <w:shd w:val="clear" w:color="auto" w:fill="D9D9D9"/>
            <w:noWrap/>
            <w:vAlign w:val="center"/>
            <w:hideMark/>
          </w:tcPr>
          <w:p w:rsidR="00143686" w:rsidRDefault="00143686" w:rsidP="00143686">
            <w:pPr>
              <w:spacing w:line="276" w:lineRule="auto"/>
              <w:jc w:val="center"/>
              <w:rPr>
                <w:rFonts w:ascii="Noto Sans" w:hAnsi="Noto Sans" w:cs="Noto Sans"/>
                <w:b/>
                <w:bCs/>
                <w:color w:val="000000"/>
                <w:sz w:val="16"/>
                <w:szCs w:val="16"/>
                <w:lang w:val="es-MX" w:eastAsia="es-MX"/>
              </w:rPr>
            </w:pPr>
            <w:r>
              <w:rPr>
                <w:rFonts w:ascii="Noto Sans" w:hAnsi="Noto Sans" w:cs="Noto Sans"/>
                <w:b/>
                <w:bCs/>
                <w:color w:val="000000"/>
                <w:sz w:val="16"/>
                <w:szCs w:val="16"/>
                <w:lang w:val="es-MX" w:eastAsia="es-MX"/>
              </w:rPr>
              <w:t>CANTIDAD</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MODELO PARA EXPLORACION MAMARI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22266</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540-887.1037.00.01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PARA EXAMEN DE PROST</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22267</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540-887.1042.00.01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DESCRIPCION: SIMULADOR INTERAC</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22270</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540-887.1075.00.01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INTERACTIVO DE PACIE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22277</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540-887.1117.00.01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w:t>
            </w:r>
          </w:p>
        </w:tc>
        <w:tc>
          <w:tcPr>
            <w:tcW w:w="1306" w:type="pct"/>
            <w:tcBorders>
              <w:top w:val="nil"/>
              <w:left w:val="nil"/>
              <w:bottom w:val="single" w:sz="4" w:space="0" w:color="auto"/>
              <w:right w:val="single" w:sz="4" w:space="0" w:color="auto"/>
            </w:tcBorders>
            <w:noWrap/>
            <w:vAlign w:val="center"/>
            <w:hideMark/>
          </w:tcPr>
          <w:p w:rsidR="00143686" w:rsidRPr="00DD3F13" w:rsidRDefault="00143686" w:rsidP="00143686">
            <w:pPr>
              <w:spacing w:line="276" w:lineRule="auto"/>
              <w:jc w:val="both"/>
              <w:rPr>
                <w:rFonts w:ascii="Noto Sans" w:hAnsi="Noto Sans" w:cs="Noto Sans"/>
                <w:color w:val="000000"/>
                <w:sz w:val="16"/>
                <w:szCs w:val="16"/>
                <w:lang w:val="pt-PT" w:eastAsia="es-MX"/>
              </w:rPr>
            </w:pPr>
            <w:r w:rsidRPr="00DD3F13">
              <w:rPr>
                <w:rFonts w:ascii="Noto Sans" w:hAnsi="Noto Sans" w:cs="Noto Sans"/>
                <w:color w:val="000000"/>
                <w:sz w:val="16"/>
                <w:szCs w:val="16"/>
                <w:lang w:val="pt-PT" w:eastAsia="es-MX"/>
              </w:rPr>
              <w:t>SIMULADOR DE ADULTO PARA VIA 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22294</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540-887.1205.00.01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6</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BRAZO DE INYECCION Y PUNCION 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20232</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540-887.0317.00.01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7</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PIERNA PARA ACCESO INTRAVENOSO</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22255</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540-887.0927.00.01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8</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DIGITAL PARA EXAMINA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540-887.1009.00.01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9</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ASFIXIA INFANTIL</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22290</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540-887.1169.00.01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10</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BRAZO DE INYECCION Y PUNCION 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20233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540-887.0301.00.01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11</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EQUIPO MEDICO ESPECIALIZADO SI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22257</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540-887.0944.00.01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PARA MANIOBRAS DE LE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22260</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540-887.0977.00.01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13</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PARTO DE BAJA-MED</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22261</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540-887.0987.00.01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14</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ENTRENAMIENTO PAR</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22268</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540-887.1052.00.01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15</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ULTRASONOGRAFIA P</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21997</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540-887.0737.00.01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16</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MODELO AVANZADO DE PUNCION EPI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21998</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540-887.0749.00.01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17</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PARA PARACENTESIS, D</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22206</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540-887.0772.00.01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18</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PARA EXPLORACION ABD</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22259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540-887.0962.00.01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19</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VISOR DE REALIDAD MIXTA. 1. DE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540-884.0016.00.01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8</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20</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MODULAR INTERACTIVO</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22276</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540-887.1108.00.01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21</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INTERACTIVO PARA PRA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22274</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540-887.1088.00.01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ENTRENAMIENTO PIC</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22247</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540-887.0867.00.01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23</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MODULOS DE ATENCION OBSTETRICA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22253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540-887.0917.00.01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24</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MAMA PARA LACTANC</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22262</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540-887.0992.00.01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25</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PEDIATRICO PARA VIA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22264</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540-887.1018.00.01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26</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INTERACTIVO PARA PRA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22275</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540-887.1097.00.01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27</w:t>
            </w:r>
          </w:p>
        </w:tc>
        <w:tc>
          <w:tcPr>
            <w:tcW w:w="1306" w:type="pct"/>
            <w:tcBorders>
              <w:top w:val="nil"/>
              <w:left w:val="nil"/>
              <w:bottom w:val="single" w:sz="4" w:space="0" w:color="auto"/>
              <w:right w:val="single" w:sz="4" w:space="0" w:color="auto"/>
            </w:tcBorders>
            <w:noWrap/>
            <w:vAlign w:val="center"/>
            <w:hideMark/>
          </w:tcPr>
          <w:p w:rsidR="00143686" w:rsidRPr="00DD3F13" w:rsidRDefault="00143686" w:rsidP="00143686">
            <w:pPr>
              <w:spacing w:line="276" w:lineRule="auto"/>
              <w:jc w:val="both"/>
              <w:rPr>
                <w:rFonts w:ascii="Noto Sans" w:hAnsi="Noto Sans" w:cs="Noto Sans"/>
                <w:color w:val="000000"/>
                <w:sz w:val="16"/>
                <w:szCs w:val="16"/>
                <w:lang w:val="pt-PT" w:eastAsia="es-MX"/>
              </w:rPr>
            </w:pPr>
            <w:r w:rsidRPr="00DD3F13">
              <w:rPr>
                <w:rFonts w:ascii="Noto Sans" w:hAnsi="Noto Sans" w:cs="Noto Sans"/>
                <w:color w:val="000000"/>
                <w:sz w:val="16"/>
                <w:szCs w:val="16"/>
                <w:lang w:val="pt-PT" w:eastAsia="es-MX"/>
              </w:rPr>
              <w:t>BARRA DE SONIDO PARA SALA DE 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22278</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52900004</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540-648.0018.00.01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28</w:t>
            </w:r>
          </w:p>
        </w:tc>
        <w:tc>
          <w:tcPr>
            <w:tcW w:w="1306" w:type="pct"/>
            <w:tcBorders>
              <w:top w:val="nil"/>
              <w:left w:val="nil"/>
              <w:bottom w:val="single" w:sz="4" w:space="0" w:color="auto"/>
              <w:right w:val="single" w:sz="4" w:space="0" w:color="auto"/>
            </w:tcBorders>
            <w:noWrap/>
            <w:vAlign w:val="center"/>
            <w:hideMark/>
          </w:tcPr>
          <w:p w:rsidR="00143686" w:rsidRPr="00DD3F13" w:rsidRDefault="00143686" w:rsidP="00143686">
            <w:pPr>
              <w:spacing w:line="276" w:lineRule="auto"/>
              <w:jc w:val="both"/>
              <w:rPr>
                <w:rFonts w:ascii="Noto Sans" w:hAnsi="Noto Sans" w:cs="Noto Sans"/>
                <w:color w:val="000000"/>
                <w:sz w:val="16"/>
                <w:szCs w:val="16"/>
                <w:lang w:val="pt-PT" w:eastAsia="es-MX"/>
              </w:rPr>
            </w:pPr>
            <w:r w:rsidRPr="00DD3F13">
              <w:rPr>
                <w:rFonts w:ascii="Noto Sans" w:hAnsi="Noto Sans" w:cs="Noto Sans"/>
                <w:color w:val="000000"/>
                <w:sz w:val="16"/>
                <w:szCs w:val="16"/>
                <w:lang w:val="pt-PT" w:eastAsia="es-MX"/>
              </w:rPr>
              <w:t>MANIQUI DE PRACTICAS PARA MEDI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19373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540-887.0053.00.01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8</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29</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ULTRASONOGRAFIA P</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21996</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540-887.0722.00.01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30</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CHALECO ENTRENADOR AVANZADO PA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22229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540-098.0015.00.01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31</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ENTRENADOR DE DESFIBRILADOR EX</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22239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540-165.0018.00.01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9</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32</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EQUIPO MEDICO ESPECIALIZADO SI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22258</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540-887.0954.00.01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33</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ASFIXIA ADULTO. 1</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22288</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540-887.1141.00.01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34</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CABEZA PARA REALI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22293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540-887.1199.00.01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35</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ASFIXIA INFANTIL</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22289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540-887.1151.00.01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6</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lastRenderedPageBreak/>
              <w:t>36</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BRAZO DE PUNCION/PRESION ARTER</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22244</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540-395.0027.00.01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37</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DILATACION Y BORR</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22265</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540-887.1025.00.01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38</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REANIMACION NEONA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22269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540-887.1067.00.01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39</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PARA RCP EN EL PACIE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22292</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540-887.1187.00.01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6</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40</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SIMULADOR DE ALTA FIDELIDAD DE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12429001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22240</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52901007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540-887.0842.00.01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41</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BASCULA ELECTRONICA CON ESTADI</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12431001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11655</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53101358</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531-110.0175.02.01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42</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VIDEOLARINGOSCOPIO PARA USO EX</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12431001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22241</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540-885.0016.00.01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43</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INCUBADORA PARA RECIEN NACIDO.</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12431001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11929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53101628</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531-497.2083.02.01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44</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BOMBA DE INFUSION VOLUMETRICA.</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12431001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11666</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53101371</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531-140.0344.03.01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45</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CARRO DISTRIBUIDOR DE MUESTRAS</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12431001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20024</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53106587</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515-247.0125.00.01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46</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GABINETE DE ALMACENAMIENTO 130</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22279</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51100170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540-272.0065.00.01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3</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47</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GABINETE DE ALMACENAMIENTO 80</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22281</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51100170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540-272.0083.00.01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7</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48</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GABINETE DE ALMACENAMIENTO 80</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22282</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51100170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540-272.0095.00.01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49</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CASILLERO DOBLE EN PLASTICO DE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20583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51100298</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519-196.0194.00.01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50</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GABINETE DE ALMACENAMIENTO 220</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22283</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51100170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540-272.0103.00.01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GABINETE DE ALMACENAMIENTO 220</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12411001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22280</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51100170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540-272.0077.00.01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52</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CARRO DE ASEO EN FORMA DE TIJE</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12412001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20055</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5120101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51200420</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519-160.0357.00.01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53</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CARRETILLA PORTA BULTOS. DIMEN</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12412001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19981</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5120101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51200035</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511-178.0113.00.01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185" w:type="pct"/>
            <w:tcBorders>
              <w:top w:val="nil"/>
              <w:left w:val="single" w:sz="4" w:space="0" w:color="auto"/>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w:t>
            </w:r>
          </w:p>
        </w:tc>
        <w:tc>
          <w:tcPr>
            <w:tcW w:w="1306"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both"/>
              <w:rPr>
                <w:rFonts w:ascii="Noto Sans" w:hAnsi="Noto Sans" w:cs="Noto Sans"/>
                <w:color w:val="000000"/>
                <w:sz w:val="16"/>
                <w:szCs w:val="16"/>
                <w:lang w:val="es-MX" w:eastAsia="es-MX"/>
              </w:rPr>
            </w:pPr>
            <w:r>
              <w:rPr>
                <w:rFonts w:ascii="Noto Sans" w:hAnsi="Noto Sans" w:cs="Noto Sans"/>
                <w:color w:val="000000"/>
                <w:sz w:val="16"/>
                <w:szCs w:val="16"/>
                <w:lang w:val="es-MX" w:eastAsia="es-MX"/>
              </w:rPr>
              <w:t>CAMARA 360 GRADOS PARA USO EXC</w:t>
            </w:r>
          </w:p>
        </w:tc>
        <w:tc>
          <w:tcPr>
            <w:tcW w:w="41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12465001</w:t>
            </w:r>
          </w:p>
        </w:tc>
        <w:tc>
          <w:tcPr>
            <w:tcW w:w="284"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22271</w:t>
            </w:r>
          </w:p>
        </w:tc>
        <w:tc>
          <w:tcPr>
            <w:tcW w:w="598"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5650101</w:t>
            </w:r>
          </w:p>
        </w:tc>
        <w:tc>
          <w:tcPr>
            <w:tcW w:w="531"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56500063</w:t>
            </w:r>
          </w:p>
        </w:tc>
        <w:tc>
          <w:tcPr>
            <w:tcW w:w="705"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540-086.0121.00.01</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r>
      <w:tr w:rsidR="00143686" w:rsidTr="00143686">
        <w:trPr>
          <w:trHeight w:val="283"/>
          <w:jc w:val="center"/>
        </w:trPr>
        <w:tc>
          <w:tcPr>
            <w:tcW w:w="4023" w:type="pct"/>
            <w:gridSpan w:val="7"/>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143686" w:rsidRDefault="00143686" w:rsidP="00143686">
            <w:pPr>
              <w:spacing w:line="276" w:lineRule="auto"/>
              <w:jc w:val="both"/>
              <w:rPr>
                <w:rFonts w:ascii="Noto Sans" w:hAnsi="Noto Sans" w:cs="Noto Sans"/>
                <w:b/>
                <w:color w:val="000000"/>
                <w:sz w:val="16"/>
                <w:szCs w:val="16"/>
                <w:lang w:val="es-MX" w:eastAsia="es-MX"/>
              </w:rPr>
            </w:pPr>
            <w:r>
              <w:rPr>
                <w:rFonts w:ascii="Noto Sans" w:hAnsi="Noto Sans" w:cs="Noto Sans"/>
                <w:b/>
                <w:color w:val="000000"/>
                <w:sz w:val="16"/>
                <w:szCs w:val="16"/>
                <w:lang w:val="es-MX" w:eastAsia="es-MX"/>
              </w:rPr>
              <w:t>TOTAL</w:t>
            </w:r>
          </w:p>
        </w:tc>
        <w:tc>
          <w:tcPr>
            <w:tcW w:w="977" w:type="pct"/>
            <w:tcBorders>
              <w:top w:val="nil"/>
              <w:left w:val="nil"/>
              <w:bottom w:val="single" w:sz="4" w:space="0" w:color="auto"/>
              <w:right w:val="single" w:sz="4" w:space="0" w:color="auto"/>
            </w:tcBorders>
            <w:noWrap/>
            <w:vAlign w:val="center"/>
            <w:hideMark/>
          </w:tcPr>
          <w:p w:rsidR="00143686" w:rsidRDefault="00143686" w:rsidP="00143686">
            <w:pPr>
              <w:spacing w:line="276" w:lineRule="auto"/>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155</w:t>
            </w:r>
          </w:p>
        </w:tc>
      </w:tr>
    </w:tbl>
    <w:p w:rsidR="00143686" w:rsidRPr="0018614F" w:rsidRDefault="00143686" w:rsidP="00143686">
      <w:pPr>
        <w:autoSpaceDE w:val="0"/>
        <w:autoSpaceDN w:val="0"/>
        <w:adjustRightInd w:val="0"/>
        <w:ind w:right="284"/>
        <w:contextualSpacing/>
        <w:jc w:val="both"/>
        <w:rPr>
          <w:rFonts w:ascii="Noto Sans" w:eastAsia="Calibri" w:hAnsi="Noto Sans" w:cs="Noto Sans"/>
          <w:color w:val="000000"/>
          <w:sz w:val="20"/>
          <w:lang w:val="es-MX"/>
        </w:rPr>
      </w:pPr>
    </w:p>
    <w:p w:rsidR="00143686" w:rsidRDefault="00143686" w:rsidP="00143686">
      <w:pPr>
        <w:autoSpaceDE w:val="0"/>
        <w:autoSpaceDN w:val="0"/>
        <w:adjustRightInd w:val="0"/>
        <w:ind w:left="-284" w:right="284"/>
        <w:contextualSpacing/>
        <w:jc w:val="both"/>
        <w:rPr>
          <w:rFonts w:ascii="Noto Sans" w:eastAsia="Calibri" w:hAnsi="Noto Sans" w:cs="Noto Sans"/>
          <w:color w:val="000000"/>
          <w:sz w:val="20"/>
          <w:lang w:val="es-MX"/>
        </w:rPr>
      </w:pPr>
    </w:p>
    <w:p w:rsidR="00143686" w:rsidRDefault="00143686" w:rsidP="00143686">
      <w:pPr>
        <w:autoSpaceDE w:val="0"/>
        <w:autoSpaceDN w:val="0"/>
        <w:adjustRightInd w:val="0"/>
        <w:ind w:left="-284" w:right="284"/>
        <w:contextualSpacing/>
        <w:jc w:val="both"/>
        <w:rPr>
          <w:rFonts w:ascii="Noto Sans" w:eastAsia="Calibri" w:hAnsi="Noto Sans" w:cs="Noto Sans"/>
          <w:color w:val="000000"/>
          <w:sz w:val="20"/>
          <w:lang w:val="es-MX"/>
        </w:rPr>
      </w:pPr>
    </w:p>
    <w:p w:rsidR="00143686" w:rsidRPr="0018614F" w:rsidRDefault="00143686" w:rsidP="00143686">
      <w:pPr>
        <w:autoSpaceDE w:val="0"/>
        <w:autoSpaceDN w:val="0"/>
        <w:adjustRightInd w:val="0"/>
        <w:ind w:left="-284" w:right="284"/>
        <w:contextualSpacing/>
        <w:jc w:val="both"/>
        <w:rPr>
          <w:rFonts w:ascii="Noto Sans" w:eastAsia="Calibri" w:hAnsi="Noto Sans" w:cs="Noto Sans"/>
          <w:b/>
          <w:color w:val="000000"/>
          <w:sz w:val="20"/>
          <w:lang w:val="es-MX"/>
        </w:rPr>
      </w:pPr>
      <w:r w:rsidRPr="0018614F">
        <w:rPr>
          <w:rFonts w:ascii="Noto Sans" w:eastAsia="Calibri" w:hAnsi="Noto Sans" w:cs="Noto Sans"/>
          <w:b/>
          <w:color w:val="000000"/>
          <w:sz w:val="20"/>
          <w:lang w:val="es-MX"/>
        </w:rPr>
        <w:t>LUGAR DE ENTREGA:</w:t>
      </w:r>
    </w:p>
    <w:p w:rsidR="00143686" w:rsidRPr="0018614F" w:rsidRDefault="00143686" w:rsidP="00143686">
      <w:pPr>
        <w:autoSpaceDE w:val="0"/>
        <w:autoSpaceDN w:val="0"/>
        <w:adjustRightInd w:val="0"/>
        <w:ind w:left="-284" w:right="284"/>
        <w:contextualSpacing/>
        <w:jc w:val="both"/>
        <w:rPr>
          <w:rFonts w:ascii="Noto Sans" w:eastAsia="Calibri" w:hAnsi="Noto Sans" w:cs="Noto Sans"/>
          <w:color w:val="000000"/>
          <w:sz w:val="20"/>
          <w:lang w:val="es-MX"/>
        </w:rPr>
      </w:pPr>
    </w:p>
    <w:tbl>
      <w:tblPr>
        <w:tblW w:w="11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9865"/>
      </w:tblGrid>
      <w:tr w:rsidR="00143686" w:rsidRPr="00A81B73" w:rsidTr="00143686">
        <w:trPr>
          <w:trHeight w:val="250"/>
          <w:tblHeader/>
          <w:jc w:val="center"/>
        </w:trPr>
        <w:tc>
          <w:tcPr>
            <w:tcW w:w="1454" w:type="dxa"/>
            <w:tcBorders>
              <w:top w:val="single" w:sz="4" w:space="0" w:color="auto"/>
              <w:left w:val="single" w:sz="4" w:space="0" w:color="auto"/>
              <w:bottom w:val="single" w:sz="4" w:space="0" w:color="auto"/>
              <w:right w:val="single" w:sz="4" w:space="0" w:color="FFFFFF" w:themeColor="background1"/>
            </w:tcBorders>
            <w:shd w:val="clear" w:color="auto" w:fill="000000" w:themeFill="text1"/>
            <w:vAlign w:val="center"/>
            <w:hideMark/>
          </w:tcPr>
          <w:p w:rsidR="00143686" w:rsidRPr="00A81B73" w:rsidRDefault="00143686" w:rsidP="00143686">
            <w:pPr>
              <w:pStyle w:val="Textoindependienteprimerasangra2"/>
              <w:spacing w:line="276" w:lineRule="auto"/>
              <w:ind w:left="0" w:right="284" w:firstLine="0"/>
              <w:jc w:val="center"/>
              <w:rPr>
                <w:rFonts w:ascii="Noto Sans" w:hAnsi="Noto Sans" w:cs="Noto Sans"/>
                <w:b/>
                <w:bCs/>
                <w:sz w:val="22"/>
                <w:szCs w:val="18"/>
              </w:rPr>
            </w:pPr>
            <w:r w:rsidRPr="00A81B73">
              <w:rPr>
                <w:rFonts w:ascii="Noto Sans" w:hAnsi="Noto Sans" w:cs="Noto Sans"/>
                <w:b/>
                <w:bCs/>
                <w:sz w:val="22"/>
                <w:szCs w:val="18"/>
              </w:rPr>
              <w:t>UNIDAD</w:t>
            </w:r>
          </w:p>
        </w:tc>
        <w:tc>
          <w:tcPr>
            <w:tcW w:w="9865" w:type="dxa"/>
            <w:tcBorders>
              <w:top w:val="single" w:sz="4" w:space="0" w:color="auto"/>
              <w:left w:val="single" w:sz="4" w:space="0" w:color="FFFFFF" w:themeColor="background1"/>
              <w:bottom w:val="single" w:sz="4" w:space="0" w:color="auto"/>
              <w:right w:val="single" w:sz="4" w:space="0" w:color="auto"/>
            </w:tcBorders>
            <w:shd w:val="clear" w:color="auto" w:fill="000000" w:themeFill="text1"/>
            <w:vAlign w:val="bottom"/>
            <w:hideMark/>
          </w:tcPr>
          <w:p w:rsidR="00143686" w:rsidRPr="00A81B73" w:rsidRDefault="00143686" w:rsidP="00143686">
            <w:pPr>
              <w:pStyle w:val="Textoindependienteprimerasangra2"/>
              <w:spacing w:line="276" w:lineRule="auto"/>
              <w:ind w:right="284"/>
              <w:jc w:val="center"/>
              <w:rPr>
                <w:rFonts w:ascii="Noto Sans" w:hAnsi="Noto Sans" w:cs="Noto Sans"/>
                <w:b/>
                <w:bCs/>
                <w:sz w:val="22"/>
                <w:szCs w:val="18"/>
              </w:rPr>
            </w:pPr>
            <w:r w:rsidRPr="00A81B73">
              <w:rPr>
                <w:rFonts w:ascii="Noto Sans" w:hAnsi="Noto Sans" w:cs="Noto Sans"/>
                <w:b/>
                <w:bCs/>
                <w:sz w:val="22"/>
                <w:szCs w:val="18"/>
              </w:rPr>
              <w:t>DIRECCIÓN</w:t>
            </w:r>
          </w:p>
        </w:tc>
      </w:tr>
      <w:tr w:rsidR="00143686" w:rsidRPr="00A81B73" w:rsidTr="00143686">
        <w:trPr>
          <w:trHeight w:val="281"/>
          <w:jc w:val="center"/>
        </w:trPr>
        <w:tc>
          <w:tcPr>
            <w:tcW w:w="1454" w:type="dxa"/>
            <w:tcBorders>
              <w:top w:val="single" w:sz="4" w:space="0" w:color="auto"/>
              <w:left w:val="single" w:sz="4" w:space="0" w:color="auto"/>
              <w:bottom w:val="single" w:sz="4" w:space="0" w:color="auto"/>
              <w:right w:val="single" w:sz="4" w:space="0" w:color="auto"/>
            </w:tcBorders>
            <w:noWrap/>
            <w:vAlign w:val="center"/>
          </w:tcPr>
          <w:p w:rsidR="00143686" w:rsidRPr="00A81B73" w:rsidRDefault="00143686" w:rsidP="00143686">
            <w:pPr>
              <w:pStyle w:val="Textoindependienteprimerasangra2"/>
              <w:spacing w:line="276" w:lineRule="auto"/>
              <w:ind w:left="0" w:right="284" w:firstLine="0"/>
              <w:jc w:val="center"/>
              <w:rPr>
                <w:rFonts w:ascii="Noto Sans" w:hAnsi="Noto Sans" w:cs="Noto Sans"/>
                <w:sz w:val="22"/>
                <w:szCs w:val="18"/>
                <w:lang w:val="es-MX"/>
              </w:rPr>
            </w:pPr>
            <w:proofErr w:type="spellStart"/>
            <w:r>
              <w:rPr>
                <w:rFonts w:ascii="Noto Sans" w:hAnsi="Noto Sans" w:cs="Noto Sans"/>
                <w:color w:val="474747"/>
                <w:sz w:val="20"/>
                <w:szCs w:val="20"/>
                <w:shd w:val="clear" w:color="auto" w:fill="FFFFFF"/>
              </w:rPr>
              <w:t>CESiECQ</w:t>
            </w:r>
            <w:proofErr w:type="spellEnd"/>
            <w:r>
              <w:rPr>
                <w:rFonts w:ascii="Noto Sans" w:hAnsi="Noto Sans" w:cs="Noto Sans"/>
                <w:color w:val="474747"/>
                <w:sz w:val="20"/>
                <w:szCs w:val="20"/>
                <w:shd w:val="clear" w:color="auto" w:fill="FFFFFF"/>
              </w:rPr>
              <w:t xml:space="preserve"> SGLO XXI</w:t>
            </w:r>
          </w:p>
        </w:tc>
        <w:tc>
          <w:tcPr>
            <w:tcW w:w="9865" w:type="dxa"/>
            <w:tcBorders>
              <w:top w:val="single" w:sz="4" w:space="0" w:color="auto"/>
              <w:left w:val="single" w:sz="4" w:space="0" w:color="auto"/>
              <w:bottom w:val="single" w:sz="4" w:space="0" w:color="auto"/>
              <w:right w:val="single" w:sz="4" w:space="0" w:color="auto"/>
            </w:tcBorders>
            <w:noWrap/>
            <w:vAlign w:val="center"/>
          </w:tcPr>
          <w:p w:rsidR="00143686" w:rsidRDefault="00143686" w:rsidP="00143686">
            <w:pPr>
              <w:pStyle w:val="Textoindependienteprimerasangra2"/>
              <w:spacing w:line="276" w:lineRule="auto"/>
              <w:ind w:left="0" w:right="284" w:firstLine="0"/>
              <w:jc w:val="center"/>
              <w:rPr>
                <w:rFonts w:ascii="Noto Sans" w:hAnsi="Noto Sans" w:cs="Noto Sans"/>
                <w:sz w:val="20"/>
                <w:szCs w:val="20"/>
                <w:lang w:val="es-MX"/>
              </w:rPr>
            </w:pPr>
            <w:r>
              <w:rPr>
                <w:rFonts w:ascii="Noto Sans" w:hAnsi="Noto Sans" w:cs="Noto Sans"/>
                <w:sz w:val="20"/>
                <w:szCs w:val="20"/>
                <w:lang w:val="es-MX"/>
              </w:rPr>
              <w:t>Av. Cuauhtémoc 330, Doctores, Cuauhtémoc, 06720 Ciudad de México, CDMX</w:t>
            </w:r>
          </w:p>
          <w:p w:rsidR="00143686" w:rsidRPr="00A81B73" w:rsidRDefault="00143686" w:rsidP="00143686">
            <w:pPr>
              <w:pStyle w:val="Textoindependienteprimerasangra2"/>
              <w:spacing w:line="276" w:lineRule="auto"/>
              <w:ind w:left="0" w:right="284" w:firstLine="0"/>
              <w:jc w:val="center"/>
              <w:rPr>
                <w:rFonts w:ascii="Noto Sans" w:hAnsi="Noto Sans" w:cs="Noto Sans"/>
                <w:sz w:val="22"/>
                <w:szCs w:val="18"/>
                <w:lang w:val="es-MX"/>
              </w:rPr>
            </w:pPr>
            <w:proofErr w:type="spellStart"/>
            <w:r>
              <w:rPr>
                <w:rFonts w:ascii="Noto Sans" w:hAnsi="Noto Sans" w:cs="Noto Sans"/>
                <w:sz w:val="20"/>
                <w:szCs w:val="20"/>
                <w:lang w:val="es-MX"/>
              </w:rPr>
              <w:t>Sotáno</w:t>
            </w:r>
            <w:proofErr w:type="spellEnd"/>
            <w:r>
              <w:rPr>
                <w:rFonts w:ascii="Noto Sans" w:hAnsi="Noto Sans" w:cs="Noto Sans"/>
                <w:sz w:val="20"/>
                <w:szCs w:val="20"/>
                <w:lang w:val="es-MX"/>
              </w:rPr>
              <w:t xml:space="preserve"> de la Unidad de Congresos de CMN SXXI</w:t>
            </w:r>
          </w:p>
        </w:tc>
      </w:tr>
    </w:tbl>
    <w:p w:rsidR="00143686" w:rsidRPr="0018614F" w:rsidRDefault="00143686" w:rsidP="00143686">
      <w:pPr>
        <w:rPr>
          <w:rFonts w:ascii="Noto Sans" w:hAnsi="Noto Sans" w:cs="Noto Sans"/>
          <w:b/>
          <w:bCs/>
          <w:sz w:val="20"/>
        </w:rPr>
      </w:pPr>
    </w:p>
    <w:p w:rsidR="00143686" w:rsidRPr="0018614F" w:rsidRDefault="00143686" w:rsidP="00143686">
      <w:pPr>
        <w:rPr>
          <w:rFonts w:ascii="Noto Sans" w:hAnsi="Noto Sans" w:cs="Noto Sans"/>
        </w:rPr>
      </w:pPr>
    </w:p>
    <w:p w:rsidR="00DA6B46" w:rsidRPr="004F4A8E" w:rsidRDefault="00DA6B46" w:rsidP="00DA6B46">
      <w:pPr>
        <w:jc w:val="center"/>
        <w:rPr>
          <w:rFonts w:ascii="Noto Sans" w:hAnsi="Noto Sans" w:cs="Noto Sans"/>
          <w:b/>
          <w:sz w:val="18"/>
          <w:szCs w:val="18"/>
          <w:lang w:eastAsia="es-ES"/>
        </w:rPr>
      </w:pPr>
    </w:p>
    <w:p w:rsidR="00DA6B46" w:rsidRPr="004F4A8E" w:rsidRDefault="00DA6B46" w:rsidP="00DA6B46">
      <w:pPr>
        <w:jc w:val="center"/>
        <w:rPr>
          <w:rFonts w:ascii="Noto Sans" w:hAnsi="Noto Sans" w:cs="Noto Sans"/>
          <w:b/>
          <w:sz w:val="18"/>
          <w:szCs w:val="18"/>
          <w:lang w:eastAsia="es-ES"/>
        </w:rPr>
      </w:pPr>
    </w:p>
    <w:p w:rsidR="00DA6B46" w:rsidRPr="004F4A8E" w:rsidRDefault="00DA6B46" w:rsidP="00DA6B46">
      <w:pPr>
        <w:rPr>
          <w:rFonts w:ascii="Noto Sans" w:hAnsi="Noto Sans" w:cs="Noto Sans"/>
        </w:rPr>
      </w:pPr>
    </w:p>
    <w:p w:rsidR="00DA6B46" w:rsidRDefault="00DA6B46" w:rsidP="00DA6B46">
      <w:pPr>
        <w:pStyle w:val="Prrafodelista"/>
        <w:autoSpaceDN w:val="0"/>
        <w:jc w:val="center"/>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lastRenderedPageBreak/>
        <w:t>ANEXO 5</w:t>
      </w:r>
    </w:p>
    <w:p w:rsidR="00143686" w:rsidRDefault="0014368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1pt" o:ole="">
            <v:imagedata r:id="rId13" o:title=""/>
          </v:shape>
          <o:OLEObject Type="Embed" ProgID="AcroExch.Document.DC" ShapeID="_x0000_i1025" DrawAspect="Icon" ObjectID="_1842679322" r:id="rId14"/>
        </w:object>
      </w:r>
    </w:p>
    <w:p w:rsidR="00143686" w:rsidRDefault="00143686" w:rsidP="00DA6B46">
      <w:pPr>
        <w:pStyle w:val="Prrafodelista"/>
        <w:autoSpaceDN w:val="0"/>
        <w:jc w:val="center"/>
        <w:rPr>
          <w:rFonts w:ascii="Noto Sans" w:hAnsi="Noto Sans" w:cs="Noto Sans"/>
          <w:b/>
          <w:bCs/>
          <w:sz w:val="40"/>
          <w:szCs w:val="40"/>
          <w:lang w:eastAsia="es-ES"/>
        </w:rPr>
      </w:pPr>
    </w:p>
    <w:p w:rsidR="00143686" w:rsidRDefault="00143686" w:rsidP="0014368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6</w:t>
      </w:r>
    </w:p>
    <w:p w:rsidR="00143686" w:rsidRDefault="0014368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26" type="#_x0000_t75" style="width:77.2pt;height:50.1pt" o:ole="">
            <v:imagedata r:id="rId15" o:title=""/>
          </v:shape>
          <o:OLEObject Type="Embed" ProgID="Word.Document.12" ShapeID="_x0000_i1026" DrawAspect="Icon" ObjectID="_1842679323" r:id="rId16">
            <o:FieldCodes>\s</o:FieldCodes>
          </o:OLEObject>
        </w:object>
      </w:r>
    </w:p>
    <w:p w:rsidR="00143686" w:rsidRPr="00143686" w:rsidRDefault="00143686" w:rsidP="00143686">
      <w:pPr>
        <w:autoSpaceDN w:val="0"/>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7</w:t>
      </w:r>
    </w:p>
    <w:p w:rsidR="00DA6B46" w:rsidRDefault="00DA6B46" w:rsidP="00DA6B46">
      <w:pPr>
        <w:jc w:val="center"/>
        <w:rPr>
          <w:rFonts w:ascii="Noto Sans" w:hAnsi="Noto Sans" w:cs="Noto Sans"/>
          <w:b/>
          <w:sz w:val="40"/>
          <w:szCs w:val="40"/>
        </w:rPr>
      </w:pPr>
    </w:p>
    <w:p w:rsidR="00DA6B46" w:rsidRDefault="002F2D89" w:rsidP="00DA6B46">
      <w:pPr>
        <w:jc w:val="center"/>
        <w:rPr>
          <w:rFonts w:ascii="Noto Sans" w:hAnsi="Noto Sans" w:cs="Noto Sans"/>
          <w:b/>
          <w:sz w:val="40"/>
          <w:szCs w:val="40"/>
        </w:rPr>
      </w:pPr>
      <w:r>
        <w:rPr>
          <w:rFonts w:ascii="Noto Sans" w:hAnsi="Noto Sans" w:cs="Noto Sans"/>
          <w:b/>
          <w:sz w:val="40"/>
          <w:szCs w:val="40"/>
        </w:rPr>
        <w:object w:dxaOrig="1541" w:dyaOrig="998">
          <v:shape id="_x0000_i1027" type="#_x0000_t75" style="width:77.2pt;height:50.1pt" o:ole="">
            <v:imagedata r:id="rId17" o:title=""/>
          </v:shape>
          <o:OLEObject Type="Embed" ProgID="Word.Document.12" ShapeID="_x0000_i1027" DrawAspect="Icon" ObjectID="_1842679324" r:id="rId18">
            <o:FieldCodes>\s</o:FieldCodes>
          </o:OLEObject>
        </w:object>
      </w:r>
    </w:p>
    <w:p w:rsidR="00DA6B46" w:rsidRDefault="00DA6B46" w:rsidP="00DA6B46">
      <w:pPr>
        <w:jc w:val="center"/>
        <w:rPr>
          <w:rFonts w:ascii="Noto Sans" w:hAnsi="Noto Sans" w:cs="Noto Sans"/>
          <w:b/>
          <w:sz w:val="40"/>
          <w:szCs w:val="40"/>
        </w:rPr>
      </w:pPr>
    </w:p>
    <w:p w:rsidR="00DA6B46" w:rsidRDefault="00DA6B46" w:rsidP="00DA6B46">
      <w:pPr>
        <w:jc w:val="center"/>
        <w:rPr>
          <w:rFonts w:ascii="Noto Sans" w:hAnsi="Noto Sans" w:cs="Noto Sans"/>
          <w:b/>
          <w:sz w:val="40"/>
          <w:szCs w:val="40"/>
        </w:rPr>
      </w:pPr>
    </w:p>
    <w:p w:rsidR="00DA6B46" w:rsidRDefault="00DA6B46" w:rsidP="00DA6B46">
      <w:pPr>
        <w:jc w:val="center"/>
        <w:rPr>
          <w:rFonts w:ascii="Noto Sans" w:hAnsi="Noto Sans" w:cs="Noto Sans"/>
          <w:b/>
          <w:sz w:val="40"/>
          <w:szCs w:val="40"/>
        </w:rPr>
      </w:pPr>
    </w:p>
    <w:p w:rsidR="00DA6B46" w:rsidRDefault="00DA6B46" w:rsidP="00DA6B46">
      <w:pPr>
        <w:jc w:val="center"/>
        <w:rPr>
          <w:rFonts w:ascii="Noto Sans" w:hAnsi="Noto Sans" w:cs="Noto Sans"/>
          <w:b/>
          <w:sz w:val="40"/>
          <w:szCs w:val="40"/>
        </w:rPr>
      </w:pPr>
    </w:p>
    <w:p w:rsidR="00DA6B46" w:rsidRDefault="00DA6B46" w:rsidP="00DA6B46">
      <w:pPr>
        <w:jc w:val="center"/>
        <w:rPr>
          <w:rFonts w:ascii="Noto Sans" w:hAnsi="Noto Sans" w:cs="Noto Sans"/>
          <w:b/>
          <w:sz w:val="40"/>
          <w:szCs w:val="40"/>
        </w:rPr>
      </w:pPr>
    </w:p>
    <w:p w:rsidR="00DA6B46" w:rsidRDefault="00DA6B46" w:rsidP="00DA6B46">
      <w:pPr>
        <w:jc w:val="center"/>
        <w:rPr>
          <w:rFonts w:ascii="Noto Sans" w:hAnsi="Noto Sans" w:cs="Noto Sans"/>
          <w:b/>
          <w:sz w:val="40"/>
          <w:szCs w:val="40"/>
        </w:rPr>
      </w:pPr>
    </w:p>
    <w:p w:rsidR="00DA6B46" w:rsidRDefault="00DA6B46" w:rsidP="00DA6B46">
      <w:pPr>
        <w:jc w:val="center"/>
        <w:rPr>
          <w:rFonts w:ascii="Noto Sans" w:hAnsi="Noto Sans" w:cs="Noto Sans"/>
          <w:b/>
          <w:sz w:val="40"/>
          <w:szCs w:val="40"/>
        </w:rPr>
      </w:pPr>
    </w:p>
    <w:p w:rsidR="002F2D89" w:rsidRDefault="002F2D89" w:rsidP="00DA6B46">
      <w:pPr>
        <w:jc w:val="center"/>
        <w:rPr>
          <w:rFonts w:ascii="Noto Sans" w:hAnsi="Noto Sans" w:cs="Noto Sans"/>
          <w:b/>
          <w:sz w:val="40"/>
          <w:szCs w:val="40"/>
        </w:rPr>
      </w:pPr>
    </w:p>
    <w:p w:rsidR="002F2D89" w:rsidRDefault="002F2D89" w:rsidP="00DA6B46">
      <w:pPr>
        <w:jc w:val="center"/>
        <w:rPr>
          <w:rFonts w:ascii="Noto Sans" w:hAnsi="Noto Sans" w:cs="Noto Sans"/>
          <w:b/>
          <w:sz w:val="40"/>
          <w:szCs w:val="40"/>
        </w:rPr>
      </w:pPr>
    </w:p>
    <w:p w:rsidR="002F2D89" w:rsidRDefault="002F2D89" w:rsidP="00DA6B46">
      <w:pPr>
        <w:jc w:val="center"/>
        <w:rPr>
          <w:rFonts w:ascii="Noto Sans" w:hAnsi="Noto Sans" w:cs="Noto Sans"/>
          <w:b/>
          <w:sz w:val="40"/>
          <w:szCs w:val="40"/>
        </w:rPr>
      </w:pPr>
    </w:p>
    <w:p w:rsidR="00DA6B46" w:rsidRPr="00EC373F" w:rsidRDefault="00DA6B46" w:rsidP="00DA6B46">
      <w:pPr>
        <w:jc w:val="center"/>
        <w:rPr>
          <w:rFonts w:ascii="Noto Sans" w:hAnsi="Noto Sans" w:cs="Noto Sans"/>
          <w:b/>
          <w:sz w:val="40"/>
          <w:szCs w:val="40"/>
        </w:rPr>
      </w:pPr>
      <w:r>
        <w:rPr>
          <w:rFonts w:ascii="Noto Sans" w:hAnsi="Noto Sans" w:cs="Noto Sans"/>
          <w:b/>
          <w:sz w:val="40"/>
          <w:szCs w:val="40"/>
        </w:rPr>
        <w:lastRenderedPageBreak/>
        <w:t xml:space="preserve">ANEXO  8 </w:t>
      </w:r>
    </w:p>
    <w:p w:rsidR="00DA6B46" w:rsidRPr="004B773F" w:rsidRDefault="00DA6B46" w:rsidP="00DA6B46">
      <w:pPr>
        <w:rPr>
          <w:rFonts w:ascii="Noto Sans" w:hAnsi="Noto Sans" w:cs="Noto Sans"/>
          <w:sz w:val="20"/>
        </w:rPr>
      </w:pPr>
    </w:p>
    <w:p w:rsidR="00DA6B46" w:rsidRPr="004B773F" w:rsidRDefault="00DA6B46" w:rsidP="00DA6B46">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4B773F">
        <w:rPr>
          <w:rFonts w:ascii="Noto Sans" w:hAnsi="Noto Sans" w:cs="Noto Sans"/>
          <w:b/>
          <w:sz w:val="20"/>
        </w:rPr>
        <w:t xml:space="preserve">FORMATO PARA LA MANIFESTACIÓN QUE DEBERÁN PRESENTAR LAS MICRO, PEQUEÑAS y MEDIANAS EMPRESAS,  QUE PARTICIPEN CON TAL CARÁCTER EN LOS PROCEDIMIENTOS DE CONTRATACIÓN, PARA DAR CUMPLIMIENTO A LO </w:t>
      </w:r>
      <w:r>
        <w:rPr>
          <w:rFonts w:ascii="Noto Sans" w:hAnsi="Noto Sans" w:cs="Noto Sans"/>
          <w:b/>
          <w:sz w:val="20"/>
        </w:rPr>
        <w:t>DISPUESTO EN EL ARTICULO 57</w:t>
      </w:r>
      <w:r w:rsidRPr="004B773F">
        <w:rPr>
          <w:rFonts w:ascii="Noto Sans" w:hAnsi="Noto Sans" w:cs="Noto Sans"/>
          <w:b/>
          <w:sz w:val="20"/>
        </w:rPr>
        <w:t xml:space="preserve"> DEL REGLAMENTO DE LA LEY.</w:t>
      </w:r>
    </w:p>
    <w:p w:rsidR="00DA6B46" w:rsidRPr="004B773F" w:rsidRDefault="00DA6B46" w:rsidP="00DA6B46">
      <w:pPr>
        <w:widowControl w:val="0"/>
        <w:autoSpaceDE w:val="0"/>
        <w:jc w:val="both"/>
        <w:rPr>
          <w:rFonts w:ascii="Noto Sans" w:hAnsi="Noto Sans" w:cs="Noto Sans"/>
          <w:b/>
          <w:sz w:val="20"/>
        </w:rPr>
      </w:pPr>
    </w:p>
    <w:p w:rsidR="00DA6B46" w:rsidRPr="004B773F" w:rsidRDefault="00DA6B46" w:rsidP="00DA6B46">
      <w:pPr>
        <w:widowControl w:val="0"/>
        <w:autoSpaceDE w:val="0"/>
        <w:ind w:left="1701" w:hanging="850"/>
        <w:jc w:val="both"/>
        <w:rPr>
          <w:rFonts w:ascii="Noto Sans" w:hAnsi="Noto Sans" w:cs="Noto Sans"/>
          <w:b/>
          <w:i/>
          <w:sz w:val="20"/>
          <w:u w:val="single"/>
        </w:rPr>
      </w:pPr>
      <w:r w:rsidRPr="004B773F">
        <w:rPr>
          <w:rFonts w:ascii="Noto Sans" w:hAnsi="Noto Sans" w:cs="Noto Sans"/>
          <w:b/>
          <w:i/>
          <w:sz w:val="20"/>
          <w:u w:val="single"/>
        </w:rPr>
        <w:t>NOTA</w:t>
      </w:r>
      <w:proofErr w:type="gramStart"/>
      <w:r w:rsidRPr="004B773F">
        <w:rPr>
          <w:rFonts w:ascii="Noto Sans" w:hAnsi="Noto Sans" w:cs="Noto Sans"/>
          <w:b/>
          <w:i/>
          <w:sz w:val="20"/>
          <w:u w:val="single"/>
        </w:rPr>
        <w:t>:  El</w:t>
      </w:r>
      <w:proofErr w:type="gramEnd"/>
      <w:r w:rsidRPr="004B773F">
        <w:rPr>
          <w:rFonts w:ascii="Noto Sans" w:hAnsi="Noto Sans" w:cs="Noto Sans"/>
          <w:b/>
          <w:i/>
          <w:sz w:val="20"/>
          <w:u w:val="single"/>
        </w:rPr>
        <w:t xml:space="preserve"> licitante presentará este  manifiesto bajo protesta de decir verdad, en el caso de que no presente el documento expedido por autoridad competente que determine su estratificación como MIPYME.</w:t>
      </w:r>
    </w:p>
    <w:p w:rsidR="00DA6B46" w:rsidRPr="004B773F" w:rsidRDefault="00DA6B46" w:rsidP="00DA6B46">
      <w:pPr>
        <w:widowControl w:val="0"/>
        <w:autoSpaceDE w:val="0"/>
        <w:ind w:left="1701" w:hanging="850"/>
        <w:jc w:val="both"/>
        <w:rPr>
          <w:rFonts w:ascii="Noto Sans" w:hAnsi="Noto Sans" w:cs="Noto Sans"/>
          <w:b/>
          <w:sz w:val="20"/>
        </w:rPr>
      </w:pP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______</w:t>
      </w:r>
      <w:proofErr w:type="spellStart"/>
      <w:r w:rsidRPr="004B773F">
        <w:rPr>
          <w:rFonts w:ascii="Noto Sans" w:hAnsi="Noto Sans" w:cs="Noto Sans"/>
          <w:sz w:val="20"/>
        </w:rPr>
        <w:t>de___________de</w:t>
      </w:r>
      <w:proofErr w:type="spellEnd"/>
      <w:r w:rsidRPr="004B773F">
        <w:rPr>
          <w:rFonts w:ascii="Noto Sans" w:hAnsi="Noto Sans" w:cs="Noto Sans"/>
          <w:sz w:val="20"/>
        </w:rPr>
        <w:t>_____________</w:t>
      </w: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_______________________</w:t>
      </w: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Presente.</w:t>
      </w: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rsidR="00DA6B46" w:rsidRPr="004B773F" w:rsidRDefault="00DA6B46" w:rsidP="002F2D89">
      <w:pPr>
        <w:widowControl w:val="0"/>
        <w:shd w:val="clear" w:color="auto" w:fill="FFFFFF" w:themeFill="background1"/>
        <w:autoSpaceDE w:val="0"/>
        <w:jc w:val="both"/>
        <w:rPr>
          <w:rFonts w:ascii="Noto Sans" w:hAnsi="Noto Sans" w:cs="Noto Sans"/>
          <w:sz w:val="20"/>
        </w:rPr>
      </w:pPr>
    </w:p>
    <w:p w:rsidR="00DA6B46" w:rsidRPr="004B773F" w:rsidRDefault="00DA6B46" w:rsidP="002F2D89">
      <w:pPr>
        <w:widowControl w:val="0"/>
        <w:shd w:val="clear" w:color="auto" w:fill="FFFFFF" w:themeFill="background1"/>
        <w:autoSpaceDE w:val="0"/>
        <w:ind w:firstLine="648"/>
        <w:jc w:val="both"/>
        <w:rPr>
          <w:rFonts w:ascii="Noto Sans" w:hAnsi="Noto Sans" w:cs="Noto Sans"/>
          <w:sz w:val="20"/>
          <w:u w:val="single"/>
        </w:rPr>
      </w:pPr>
      <w:r w:rsidRPr="004B773F">
        <w:rPr>
          <w:rFonts w:ascii="Noto Sans" w:hAnsi="Noto Sans" w:cs="Noto Sans"/>
          <w:sz w:val="20"/>
        </w:rPr>
        <w:t xml:space="preserve">Sobre el particular y en los </w:t>
      </w:r>
      <w:r w:rsidRPr="002F2D89">
        <w:rPr>
          <w:rFonts w:ascii="Noto Sans" w:hAnsi="Noto Sans" w:cs="Noto Sans"/>
          <w:sz w:val="20"/>
        </w:rPr>
        <w:t xml:space="preserve">términos de lo previsto en el artículo 57 del Reglamento de la Ley de Adquisiciones, Arrendamientos y Servicios del Sector Público, </w:t>
      </w:r>
      <w:r w:rsidRPr="002F2D89">
        <w:rPr>
          <w:rFonts w:ascii="Noto Sans" w:hAnsi="Noto Sans" w:cs="Noto Sans"/>
          <w:i/>
          <w:iCs/>
          <w:sz w:val="20"/>
        </w:rPr>
        <w:t xml:space="preserve">relativo a la participación de las micro, pequeñas </w:t>
      </w:r>
      <w:r w:rsidRPr="002F2D89">
        <w:rPr>
          <w:rFonts w:ascii="Noto Sans" w:hAnsi="Noto Sans" w:cs="Noto Sans"/>
          <w:i/>
          <w:sz w:val="20"/>
        </w:rPr>
        <w:t xml:space="preserve">y </w:t>
      </w:r>
      <w:r w:rsidRPr="002F2D89">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w:t>
      </w:r>
      <w:proofErr w:type="spellStart"/>
      <w:r w:rsidRPr="002F2D89">
        <w:rPr>
          <w:rFonts w:ascii="Noto Sans" w:hAnsi="Noto Sans" w:cs="Noto Sans"/>
          <w:i/>
          <w:iCs/>
          <w:sz w:val="20"/>
        </w:rPr>
        <w:t>Federa</w:t>
      </w:r>
      <w:proofErr w:type="spellEnd"/>
      <w:r w:rsidRPr="002F2D89">
        <w:rPr>
          <w:rFonts w:ascii="Noto Sans" w:hAnsi="Noto Sans" w:cs="Noto Sans"/>
          <w:i/>
          <w:iCs/>
          <w:sz w:val="20"/>
        </w:rPr>
        <w:t xml:space="preserve">, </w:t>
      </w:r>
      <w:r w:rsidRPr="002F2D89">
        <w:rPr>
          <w:rFonts w:ascii="Noto Sans" w:hAnsi="Noto Sans" w:cs="Noto Sans"/>
          <w:sz w:val="20"/>
        </w:rPr>
        <w:t>declaro bajo protesta decir verdad, que mi representada pertenece al sector</w:t>
      </w:r>
      <w:r w:rsidRPr="002F2D89">
        <w:rPr>
          <w:rFonts w:ascii="Noto Sans" w:hAnsi="Noto Sans" w:cs="Noto Sans"/>
          <w:sz w:val="20"/>
          <w:u w:val="single"/>
        </w:rPr>
        <w:t xml:space="preserve"> ___________________.</w:t>
      </w:r>
    </w:p>
    <w:p w:rsidR="00DA6B46" w:rsidRPr="004B773F" w:rsidRDefault="00DA6B46" w:rsidP="00DA6B46">
      <w:pPr>
        <w:widowControl w:val="0"/>
        <w:autoSpaceDE w:val="0"/>
        <w:ind w:firstLine="1512"/>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Asimismo, manifiesto, bajo protesta de .decir verdad, que el Registro Federal de Contribuyentes de mi representada es:</w:t>
      </w:r>
      <w:r w:rsidRPr="004B773F">
        <w:rPr>
          <w:rFonts w:ascii="Noto Sans" w:hAnsi="Noto Sans" w:cs="Noto Sans"/>
          <w:sz w:val="20"/>
          <w:u w:val="single"/>
        </w:rPr>
        <w:t xml:space="preserve"> </w:t>
      </w:r>
      <w:r w:rsidRPr="004B773F">
        <w:rPr>
          <w:rFonts w:ascii="Noto Sans" w:hAnsi="Noto Sans" w:cs="Noto Sans"/>
          <w:sz w:val="20"/>
        </w:rPr>
        <w:t>___________</w:t>
      </w: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4111"/>
        <w:rPr>
          <w:rFonts w:ascii="Noto Sans" w:hAnsi="Noto Sans" w:cs="Noto Sans"/>
          <w:b/>
          <w:sz w:val="20"/>
        </w:rPr>
      </w:pPr>
      <w:r w:rsidRPr="004B773F">
        <w:rPr>
          <w:rFonts w:ascii="Noto Sans" w:hAnsi="Noto Sans" w:cs="Noto Sans"/>
          <w:b/>
          <w:sz w:val="20"/>
        </w:rPr>
        <w:t>ATENTAMENTE</w:t>
      </w: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_____________________________________________</w:t>
      </w:r>
    </w:p>
    <w:p w:rsidR="00DA6B46" w:rsidRPr="00E77470" w:rsidRDefault="00DA6B46" w:rsidP="00DA6B46">
      <w:pPr>
        <w:jc w:val="center"/>
        <w:rPr>
          <w:rFonts w:ascii="Noto Sans" w:hAnsi="Noto Sans" w:cs="Noto Sans"/>
          <w:b/>
          <w:sz w:val="20"/>
        </w:rPr>
      </w:pPr>
      <w:r w:rsidRPr="004B773F">
        <w:rPr>
          <w:rFonts w:ascii="Noto Sans" w:hAnsi="Noto Sans" w:cs="Noto Sans"/>
          <w:b/>
          <w:sz w:val="20"/>
        </w:rPr>
        <w:t>NOMBRE Y FIRMA DEL REPRESENTANTE LEGAL</w:t>
      </w:r>
    </w:p>
    <w:p w:rsidR="00DA6B46" w:rsidRDefault="00DA6B46" w:rsidP="00DA6B46">
      <w:pPr>
        <w:jc w:val="center"/>
        <w:rPr>
          <w:rFonts w:ascii="Noto Sans" w:hAnsi="Noto Sans" w:cs="Noto Sans"/>
          <w:b/>
          <w:bCs/>
          <w:sz w:val="20"/>
        </w:rPr>
      </w:pPr>
    </w:p>
    <w:p w:rsidR="00DA6B46" w:rsidRDefault="00DA6B46" w:rsidP="00DA6B46">
      <w:pPr>
        <w:jc w:val="center"/>
        <w:rPr>
          <w:rFonts w:ascii="Noto Sans" w:hAnsi="Noto Sans" w:cs="Noto Sans"/>
          <w:b/>
          <w:bCs/>
          <w:sz w:val="20"/>
        </w:rPr>
      </w:pPr>
    </w:p>
    <w:p w:rsidR="00DA6B46" w:rsidRDefault="00DA6B46" w:rsidP="00DA6B46">
      <w:pPr>
        <w:jc w:val="center"/>
        <w:rPr>
          <w:rFonts w:ascii="Noto Sans" w:hAnsi="Noto Sans" w:cs="Noto Sans"/>
          <w:b/>
          <w:bCs/>
          <w:sz w:val="20"/>
        </w:rPr>
      </w:pPr>
    </w:p>
    <w:p w:rsidR="00DA6B46" w:rsidRPr="00EC373F" w:rsidRDefault="00DA6B46" w:rsidP="00DA6B46">
      <w:pPr>
        <w:jc w:val="center"/>
        <w:rPr>
          <w:rFonts w:ascii="Noto Sans" w:hAnsi="Noto Sans" w:cs="Noto Sans"/>
          <w:b/>
          <w:bCs/>
          <w:sz w:val="36"/>
        </w:rPr>
      </w:pPr>
      <w:r w:rsidRPr="00EC373F">
        <w:rPr>
          <w:rFonts w:ascii="Noto Sans" w:hAnsi="Noto Sans" w:cs="Noto Sans"/>
          <w:b/>
          <w:bCs/>
          <w:sz w:val="36"/>
        </w:rPr>
        <w:lastRenderedPageBreak/>
        <w:t>ANEXO 9</w:t>
      </w:r>
    </w:p>
    <w:p w:rsidR="00DA6B46" w:rsidRPr="00EC373F" w:rsidRDefault="00DA6B46" w:rsidP="00DA6B46">
      <w:pPr>
        <w:keepNext/>
        <w:ind w:left="432" w:hanging="432"/>
        <w:outlineLvl w:val="0"/>
        <w:rPr>
          <w:rFonts w:ascii="Noto Sans" w:hAnsi="Noto Sans" w:cs="Noto Sans"/>
          <w:b/>
          <w:bCs/>
          <w:kern w:val="1"/>
          <w:sz w:val="36"/>
        </w:rPr>
      </w:pPr>
    </w:p>
    <w:p w:rsidR="00DA6B46" w:rsidRPr="00EC373F" w:rsidRDefault="00DA6B46" w:rsidP="00DA6B46">
      <w:pPr>
        <w:jc w:val="center"/>
        <w:rPr>
          <w:rFonts w:ascii="Noto Sans" w:hAnsi="Noto Sans" w:cs="Noto Sans"/>
          <w:b/>
          <w:bCs/>
          <w:kern w:val="1"/>
          <w:sz w:val="36"/>
        </w:rPr>
      </w:pPr>
      <w:r w:rsidRPr="00EC373F">
        <w:rPr>
          <w:rFonts w:ascii="Noto Sans" w:hAnsi="Noto Sans" w:cs="Noto Sans"/>
          <w:b/>
          <w:bCs/>
          <w:kern w:val="1"/>
          <w:sz w:val="36"/>
        </w:rPr>
        <w:t>FORMATO DE CARTA RELATIVA A REGISTROS.</w:t>
      </w:r>
    </w:p>
    <w:p w:rsidR="00DA6B46" w:rsidRPr="004B773F" w:rsidRDefault="00DA6B46" w:rsidP="00DA6B46">
      <w:pPr>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ind w:left="567" w:right="425"/>
        <w:jc w:val="right"/>
        <w:rPr>
          <w:rFonts w:ascii="Noto Sans" w:hAnsi="Noto Sans" w:cs="Noto Sans"/>
          <w:sz w:val="20"/>
        </w:rPr>
      </w:pPr>
      <w:r w:rsidRPr="004B773F">
        <w:rPr>
          <w:rFonts w:ascii="Noto Sans" w:hAnsi="Noto Sans" w:cs="Noto Sans"/>
          <w:sz w:val="20"/>
        </w:rPr>
        <w:t>CIUDAD DE MEXICO, A _______ DE _________________DE 2025.</w:t>
      </w:r>
    </w:p>
    <w:p w:rsidR="00DA6B46" w:rsidRPr="004B773F" w:rsidRDefault="00DA6B46" w:rsidP="00DA6B46">
      <w:pPr>
        <w:ind w:left="567" w:right="425"/>
        <w:jc w:val="both"/>
        <w:rPr>
          <w:rFonts w:ascii="Noto Sans" w:eastAsia="Calibri" w:hAnsi="Noto Sans" w:cs="Noto Sans"/>
          <w:sz w:val="20"/>
        </w:rPr>
      </w:pPr>
    </w:p>
    <w:p w:rsidR="00DA6B46" w:rsidRPr="004B773F" w:rsidRDefault="00DA6B46" w:rsidP="00DA6B46">
      <w:pPr>
        <w:ind w:left="567" w:right="425"/>
        <w:jc w:val="both"/>
        <w:rPr>
          <w:rFonts w:ascii="Noto Sans" w:eastAsia="Calibri" w:hAnsi="Noto Sans" w:cs="Noto Sans"/>
          <w:sz w:val="20"/>
        </w:rPr>
      </w:pPr>
    </w:p>
    <w:p w:rsidR="00DA6B46" w:rsidRPr="004B773F" w:rsidRDefault="00DA6B46" w:rsidP="00DA6B46">
      <w:pPr>
        <w:ind w:left="567" w:right="425"/>
        <w:jc w:val="both"/>
        <w:rPr>
          <w:rFonts w:ascii="Noto Sans" w:eastAsia="Calibri" w:hAnsi="Noto Sans" w:cs="Noto Sans"/>
          <w:sz w:val="20"/>
        </w:rPr>
      </w:pPr>
      <w:r w:rsidRPr="004B773F">
        <w:rPr>
          <w:rFonts w:ascii="Noto Sans" w:eastAsia="Calibri" w:hAnsi="Noto Sans" w:cs="Noto Sans"/>
          <w:sz w:val="20"/>
        </w:rPr>
        <w:t>INSTITUTO MEXICANO DEL SEGURO SOCIAL</w:t>
      </w:r>
    </w:p>
    <w:p w:rsidR="00DA6B46" w:rsidRPr="004B773F" w:rsidRDefault="00DA6B46" w:rsidP="00DA6B46">
      <w:pPr>
        <w:ind w:left="567" w:right="425"/>
        <w:jc w:val="both"/>
        <w:rPr>
          <w:rFonts w:ascii="Noto Sans" w:eastAsia="Calibri" w:hAnsi="Noto Sans" w:cs="Noto Sans"/>
          <w:sz w:val="20"/>
        </w:rPr>
      </w:pPr>
      <w:r w:rsidRPr="004B773F">
        <w:rPr>
          <w:rFonts w:ascii="Noto Sans" w:eastAsia="Calibri" w:hAnsi="Noto Sans" w:cs="Noto Sans"/>
          <w:sz w:val="20"/>
        </w:rPr>
        <w:t>PRESENTE</w:t>
      </w:r>
    </w:p>
    <w:p w:rsidR="00DA6B46" w:rsidRPr="004B773F" w:rsidRDefault="00DA6B46" w:rsidP="00DA6B46">
      <w:pPr>
        <w:ind w:right="425"/>
        <w:jc w:val="both"/>
        <w:rPr>
          <w:rFonts w:ascii="Noto Sans" w:hAnsi="Noto Sans" w:cs="Noto Sans"/>
          <w:b/>
          <w:bCs/>
          <w:sz w:val="20"/>
        </w:rPr>
      </w:pPr>
    </w:p>
    <w:p w:rsidR="00DA6B46" w:rsidRPr="004B773F" w:rsidRDefault="00DA6B46" w:rsidP="00DA6B46">
      <w:pPr>
        <w:ind w:left="567" w:right="425"/>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w:t>
      </w:r>
      <w:r w:rsidRPr="004B773F">
        <w:rPr>
          <w:rFonts w:ascii="Noto Sans" w:hAnsi="Noto Sans" w:cs="Noto Sans"/>
          <w:b/>
          <w:bCs/>
          <w:sz w:val="20"/>
          <w:u w:val="single"/>
        </w:rPr>
        <w:t>NOMBRE O RAZÓN SOCIAL DE LA EMPRESA</w:t>
      </w:r>
      <w:r w:rsidRPr="004B773F">
        <w:rPr>
          <w:rFonts w:ascii="Noto Sans" w:hAnsi="Noto Sans" w:cs="Noto Sans"/>
          <w:b/>
          <w:bCs/>
          <w:sz w:val="20"/>
        </w:rPr>
        <w:t>__)</w:t>
      </w:r>
      <w:r w:rsidRPr="004B773F">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rsidR="00DA6B46" w:rsidRPr="004B773F" w:rsidRDefault="00DA6B46" w:rsidP="00DA6B46">
      <w:pPr>
        <w:ind w:left="567" w:right="425"/>
        <w:jc w:val="both"/>
        <w:rPr>
          <w:rFonts w:ascii="Noto Sans" w:hAnsi="Noto Sans" w:cs="Noto Sans"/>
          <w:sz w:val="20"/>
        </w:rPr>
      </w:pPr>
    </w:p>
    <w:p w:rsidR="00DA6B46" w:rsidRPr="004B773F" w:rsidRDefault="00DA6B46" w:rsidP="00DA6B46">
      <w:pPr>
        <w:ind w:left="567" w:right="425"/>
        <w:jc w:val="both"/>
        <w:rPr>
          <w:rFonts w:ascii="Noto Sans" w:hAnsi="Noto Sans" w:cs="Noto San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sz w:val="20"/>
        </w:rPr>
        <w:t xml:space="preserve">QUE MI REPRESENTADA CUENTA CON REGISTRO FEDERAL </w:t>
      </w:r>
      <w:r w:rsidRPr="004B773F">
        <w:rPr>
          <w:rFonts w:ascii="Noto Sans" w:hAnsi="Noto Sans" w:cs="Noto Sans"/>
          <w:bCs/>
          <w:sz w:val="20"/>
        </w:rPr>
        <w:t>DE CONTRIBUYENTES (INDICAR NUMERO).</w:t>
      </w:r>
    </w:p>
    <w:p w:rsidR="00DA6B46" w:rsidRPr="004B773F" w:rsidRDefault="00DA6B46" w:rsidP="00DA6B46">
      <w:pPr>
        <w:ind w:left="567" w:right="425"/>
        <w:jc w:val="both"/>
        <w:rPr>
          <w:rFonts w:ascii="Noto Sans" w:hAnsi="Noto Sans" w:cs="Noto Sans"/>
          <w:bC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QUE MÍ REPRESENTADA CUENTA CON REGISTRO PATRONAL IMSS NUMERO O NUMEROS: (EN EL CASO QUE CUENTEN CON MAS DE UN REGISTRO PATRONAL DEBERAN ESPECIFICAR TODOS Y CADA UNO DE ELLOS).</w:t>
      </w:r>
    </w:p>
    <w:p w:rsidR="00DA6B46" w:rsidRPr="004B773F" w:rsidRDefault="00DA6B46" w:rsidP="00DA6B46">
      <w:pPr>
        <w:ind w:left="708"/>
        <w:rPr>
          <w:rFonts w:ascii="Noto Sans" w:hAnsi="Noto Sans" w:cs="Noto San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 xml:space="preserve">QUE MI REPRESENTADA CUENTA CON: </w:t>
      </w:r>
      <w:r w:rsidRPr="004B773F">
        <w:rPr>
          <w:rFonts w:ascii="Noto Sans" w:hAnsi="Noto Sans" w:cs="Noto Sans"/>
          <w:sz w:val="20"/>
          <w:u w:val="single"/>
        </w:rPr>
        <w:t>(NUMERO DE TRABAJADORES),</w:t>
      </w:r>
      <w:r w:rsidRPr="004B773F">
        <w:rPr>
          <w:rFonts w:ascii="Noto Sans" w:hAnsi="Noto Sans" w:cs="Noto Sans"/>
          <w:sz w:val="20"/>
        </w:rPr>
        <w:t xml:space="preserve"> REGISTRADOS ANTE EL IMSS.</w:t>
      </w:r>
    </w:p>
    <w:p w:rsidR="00DA6B46" w:rsidRPr="004B773F" w:rsidRDefault="00DA6B46" w:rsidP="00DA6B46">
      <w:pPr>
        <w:ind w:left="708"/>
        <w:rPr>
          <w:rFonts w:ascii="Noto Sans" w:hAnsi="Noto Sans" w:cs="Noto Sans"/>
          <w:b/>
          <w:bC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bCs/>
          <w:sz w:val="20"/>
        </w:rPr>
        <w:t>QUE MI REPRESENTADA CUENTA CON REGISTRO INFONAVIT (INDICAR NUMERO).</w:t>
      </w:r>
    </w:p>
    <w:p w:rsidR="00DA6B46" w:rsidRPr="004B773F" w:rsidRDefault="00DA6B46" w:rsidP="00DA6B46">
      <w:pPr>
        <w:ind w:left="567" w:right="425"/>
        <w:jc w:val="both"/>
        <w:rPr>
          <w:rFonts w:ascii="Noto Sans" w:hAnsi="Noto Sans" w:cs="Noto Sans"/>
          <w:sz w:val="20"/>
        </w:rPr>
      </w:pPr>
    </w:p>
    <w:p w:rsidR="00DA6B46" w:rsidRPr="004B773F" w:rsidRDefault="00DA6B46" w:rsidP="00DA6B46">
      <w:pPr>
        <w:ind w:left="567" w:right="425"/>
        <w:jc w:val="both"/>
        <w:rPr>
          <w:rFonts w:ascii="Noto Sans" w:hAnsi="Noto Sans" w:cs="Noto Sans"/>
          <w:sz w:val="20"/>
        </w:rPr>
      </w:pPr>
      <w:r w:rsidRPr="004B773F">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rsidR="00DA6B46" w:rsidRPr="004B773F" w:rsidRDefault="00DA6B46" w:rsidP="00DA6B46">
      <w:pPr>
        <w:ind w:right="425"/>
        <w:jc w:val="both"/>
        <w:rPr>
          <w:rFonts w:ascii="Noto Sans" w:hAnsi="Noto Sans" w:cs="Noto Sans"/>
          <w:sz w:val="20"/>
        </w:rPr>
      </w:pPr>
    </w:p>
    <w:p w:rsidR="00DA6B46" w:rsidRPr="004B773F" w:rsidRDefault="00DA6B46" w:rsidP="00DA6B46">
      <w:pPr>
        <w:widowControl w:val="0"/>
        <w:ind w:left="567" w:right="425"/>
        <w:jc w:val="center"/>
        <w:rPr>
          <w:rFonts w:ascii="Noto Sans" w:hAnsi="Noto Sans" w:cs="Noto Sans"/>
          <w:sz w:val="20"/>
        </w:rPr>
      </w:pPr>
      <w:r w:rsidRPr="004B773F">
        <w:rPr>
          <w:rFonts w:ascii="Noto Sans" w:hAnsi="Noto Sans" w:cs="Noto Sans"/>
          <w:sz w:val="20"/>
        </w:rPr>
        <w:t>_______________________________________________________________</w:t>
      </w:r>
    </w:p>
    <w:p w:rsidR="00DA6B46" w:rsidRPr="004B773F" w:rsidRDefault="00DA6B46" w:rsidP="00DA6B46">
      <w:pPr>
        <w:jc w:val="center"/>
        <w:rPr>
          <w:rFonts w:ascii="Noto Sans" w:hAnsi="Noto Sans" w:cs="Noto Sans"/>
          <w:b/>
          <w:sz w:val="20"/>
        </w:rPr>
      </w:pPr>
      <w:r w:rsidRPr="004B773F">
        <w:rPr>
          <w:rFonts w:ascii="Noto Sans" w:hAnsi="Noto Sans" w:cs="Noto Sans"/>
          <w:b/>
          <w:bCs/>
          <w:sz w:val="20"/>
        </w:rPr>
        <w:t>(NOMBRE Y FIRMA DEL REPRESENTANTE LEGAL</w:t>
      </w:r>
    </w:p>
    <w:p w:rsidR="00DA6B46" w:rsidRPr="00C5540C" w:rsidRDefault="00DA6B46" w:rsidP="00DA6B46">
      <w:pPr>
        <w:spacing w:after="101" w:line="264" w:lineRule="exact"/>
        <w:jc w:val="both"/>
        <w:rPr>
          <w:rFonts w:ascii="Noto Sans" w:hAnsi="Noto Sans" w:cs="Noto Sans"/>
          <w:color w:val="000000" w:themeColor="text1"/>
          <w:sz w:val="20"/>
          <w:lang w:eastAsia="es-ES"/>
        </w:rPr>
      </w:pPr>
    </w:p>
    <w:p w:rsidR="00DA6B46" w:rsidRDefault="00DA6B46" w:rsidP="00DA6B46">
      <w:pPr>
        <w:shd w:val="clear" w:color="auto" w:fill="FFFFFF"/>
        <w:ind w:firstLine="288"/>
        <w:jc w:val="center"/>
        <w:rPr>
          <w:rFonts w:ascii="Noto Sans" w:hAnsi="Noto Sans" w:cs="Noto Sans"/>
          <w:b/>
          <w:bCs/>
          <w:color w:val="2F2F2F"/>
          <w:sz w:val="40"/>
          <w:lang w:eastAsia="es-MX"/>
        </w:rPr>
      </w:pPr>
    </w:p>
    <w:p w:rsidR="00DA6B46" w:rsidRPr="00EC373F" w:rsidRDefault="00DA6B46" w:rsidP="00DA6B46">
      <w:pPr>
        <w:shd w:val="clear" w:color="auto" w:fill="FFFFFF"/>
        <w:ind w:firstLine="288"/>
        <w:jc w:val="center"/>
        <w:rPr>
          <w:rFonts w:ascii="Noto Sans" w:hAnsi="Noto Sans" w:cs="Noto Sans"/>
          <w:b/>
          <w:bCs/>
          <w:color w:val="2F2F2F"/>
          <w:sz w:val="40"/>
          <w:lang w:eastAsia="es-MX"/>
        </w:rPr>
      </w:pPr>
      <w:r w:rsidRPr="00EC373F">
        <w:rPr>
          <w:rFonts w:ascii="Noto Sans" w:hAnsi="Noto Sans" w:cs="Noto Sans"/>
          <w:b/>
          <w:bCs/>
          <w:color w:val="2F2F2F"/>
          <w:sz w:val="40"/>
          <w:lang w:eastAsia="es-MX"/>
        </w:rPr>
        <w:lastRenderedPageBreak/>
        <w:t>ANEXO 10</w:t>
      </w:r>
    </w:p>
    <w:p w:rsidR="001B523B" w:rsidRPr="00EC373F" w:rsidRDefault="001B523B" w:rsidP="001B523B">
      <w:pPr>
        <w:jc w:val="center"/>
        <w:rPr>
          <w:rFonts w:ascii="Noto Sans" w:hAnsi="Noto Sans" w:cs="Noto Sans"/>
          <w:b/>
          <w:sz w:val="40"/>
        </w:rPr>
      </w:pPr>
    </w:p>
    <w:p w:rsidR="001B523B" w:rsidRPr="0091419F" w:rsidRDefault="001B523B" w:rsidP="001B523B">
      <w:pPr>
        <w:shd w:val="clear" w:color="auto" w:fill="FFFFFF"/>
        <w:ind w:firstLine="288"/>
        <w:jc w:val="center"/>
        <w:rPr>
          <w:rFonts w:ascii="Noto Sans" w:hAnsi="Noto Sans" w:cs="Noto Sans"/>
          <w:color w:val="2F2F2F"/>
          <w:sz w:val="18"/>
          <w:lang w:eastAsia="es-MX"/>
        </w:rPr>
      </w:pPr>
      <w:r w:rsidRPr="0091419F">
        <w:rPr>
          <w:rFonts w:ascii="Noto Sans" w:hAnsi="Noto Sans" w:cs="Noto Sans"/>
          <w:b/>
          <w:bCs/>
          <w:color w:val="2F2F2F"/>
          <w:sz w:val="18"/>
          <w:lang w:eastAsia="es-MX"/>
        </w:rPr>
        <w:t>FORMATO PARA LA MANIFESTACION QUE DEBERAN PRESENTAR LOS</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PROVEEDORES QUE PARTICIPEN EN LICITACIONES PUBLICAS INTERNACIONALES BAJO LA</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COBERTURA DE TRATADOS PARA LA ADQUISICION DE BIENES, Y DAR CUMPLIMIENTO A LO</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DISPUESTO EN LA REGLA 5.2 DE ESTE INSTRUMENTO</w:t>
      </w:r>
    </w:p>
    <w:p w:rsidR="001B523B" w:rsidRPr="0091419F" w:rsidRDefault="001B523B" w:rsidP="001B523B">
      <w:pPr>
        <w:shd w:val="clear" w:color="auto" w:fill="FFFFFF"/>
        <w:ind w:firstLine="288"/>
        <w:jc w:val="right"/>
        <w:rPr>
          <w:rFonts w:ascii="Noto Sans" w:hAnsi="Noto Sans" w:cs="Noto Sans"/>
          <w:color w:val="2F2F2F"/>
          <w:sz w:val="18"/>
          <w:lang w:eastAsia="es-MX"/>
        </w:rPr>
      </w:pPr>
      <w:r w:rsidRPr="0091419F">
        <w:rPr>
          <w:rFonts w:ascii="Noto Sans" w:hAnsi="Noto Sans" w:cs="Noto Sans"/>
          <w:color w:val="2F2F2F"/>
          <w:sz w:val="18"/>
          <w:lang w:eastAsia="es-MX"/>
        </w:rPr>
        <w:t xml:space="preserve">____ </w:t>
      </w:r>
      <w:proofErr w:type="gramStart"/>
      <w:r w:rsidRPr="0091419F">
        <w:rPr>
          <w:rFonts w:ascii="Noto Sans" w:hAnsi="Noto Sans" w:cs="Noto Sans"/>
          <w:color w:val="2F2F2F"/>
          <w:sz w:val="18"/>
          <w:lang w:eastAsia="es-MX"/>
        </w:rPr>
        <w:t>de</w:t>
      </w:r>
      <w:proofErr w:type="gramEnd"/>
      <w:r w:rsidRPr="0091419F">
        <w:rPr>
          <w:rFonts w:ascii="Noto Sans" w:hAnsi="Noto Sans" w:cs="Noto Sans"/>
          <w:color w:val="2F2F2F"/>
          <w:sz w:val="18"/>
          <w:lang w:eastAsia="es-MX"/>
        </w:rPr>
        <w:t xml:space="preserve"> _______________ </w:t>
      </w:r>
      <w:proofErr w:type="spellStart"/>
      <w:r w:rsidRPr="0091419F">
        <w:rPr>
          <w:rFonts w:ascii="Noto Sans" w:hAnsi="Noto Sans" w:cs="Noto Sans"/>
          <w:color w:val="2F2F2F"/>
          <w:sz w:val="18"/>
          <w:lang w:eastAsia="es-MX"/>
        </w:rPr>
        <w:t>de</w:t>
      </w:r>
      <w:proofErr w:type="spellEnd"/>
      <w:r w:rsidRPr="0091419F">
        <w:rPr>
          <w:rFonts w:ascii="Noto Sans" w:hAnsi="Noto Sans" w:cs="Noto Sans"/>
          <w:color w:val="2F2F2F"/>
          <w:sz w:val="18"/>
          <w:lang w:eastAsia="es-MX"/>
        </w:rPr>
        <w:t xml:space="preserve"> ______ (1)</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_______</w:t>
      </w:r>
      <w:proofErr w:type="gramStart"/>
      <w:r w:rsidRPr="0091419F">
        <w:rPr>
          <w:rFonts w:ascii="Noto Sans" w:hAnsi="Noto Sans" w:cs="Noto Sans"/>
          <w:color w:val="2F2F2F"/>
          <w:sz w:val="18"/>
          <w:lang w:eastAsia="es-MX"/>
        </w:rPr>
        <w:t>_(</w:t>
      </w:r>
      <w:proofErr w:type="gramEnd"/>
      <w:r w:rsidRPr="0091419F">
        <w:rPr>
          <w:rFonts w:ascii="Noto Sans" w:hAnsi="Noto Sans" w:cs="Noto Sans"/>
          <w:color w:val="2F2F2F"/>
          <w:sz w:val="18"/>
          <w:lang w:eastAsia="es-MX"/>
        </w:rPr>
        <w:t>2)____________</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PRESENTE.</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Me refiero al procedimiento ________</w:t>
      </w:r>
      <w:proofErr w:type="gramStart"/>
      <w:r w:rsidRPr="0091419F">
        <w:rPr>
          <w:rFonts w:ascii="Noto Sans" w:hAnsi="Noto Sans" w:cs="Noto Sans"/>
          <w:color w:val="2F2F2F"/>
          <w:sz w:val="18"/>
          <w:lang w:eastAsia="es-MX"/>
        </w:rPr>
        <w:t>_(</w:t>
      </w:r>
      <w:proofErr w:type="gramEnd"/>
      <w:r w:rsidRPr="0091419F">
        <w:rPr>
          <w:rFonts w:ascii="Noto Sans" w:hAnsi="Noto Sans" w:cs="Noto Sans"/>
          <w:color w:val="2F2F2F"/>
          <w:sz w:val="18"/>
          <w:lang w:eastAsia="es-MX"/>
        </w:rPr>
        <w:t>3)_________ No._____(4)____ en el que mi representada, la empresa __________________(5)_____________participa a través de la presente propuesta.</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Sobre el particular, y en los términos de lo previsto en las "</w:t>
      </w:r>
      <w:r w:rsidRPr="0091419F">
        <w:rPr>
          <w:rFonts w:ascii="Noto Sans" w:hAnsi="Noto Sans" w:cs="Noto Sans"/>
          <w:i/>
          <w:iCs/>
          <w:color w:val="2F2F2F"/>
          <w:sz w:val="18"/>
          <w:lang w:eastAsia="es-MX"/>
        </w:rPr>
        <w:t>Reglas para la celebración de licitaciones públicas internacionales bajo la cobertura de tratados de libre comercio suscritos por los Estados Unidos Mexicanos"</w:t>
      </w:r>
      <w:r w:rsidRPr="0091419F">
        <w:rPr>
          <w:rFonts w:ascii="Noto Sans" w:hAnsi="Noto Sans" w:cs="Noto Sans"/>
          <w:color w:val="2F2F2F"/>
          <w:sz w:val="18"/>
          <w:lang w:eastAsia="es-MX"/>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55%</w:t>
      </w:r>
      <w:r w:rsidRPr="0091419F">
        <w:rPr>
          <w:rFonts w:ascii="Noto Sans" w:hAnsi="Noto Sans" w:cs="Noto Sans"/>
          <w:b/>
          <w:bCs/>
          <w:color w:val="2F2F2F"/>
          <w:sz w:val="18"/>
          <w:lang w:eastAsia="es-MX"/>
        </w:rPr>
        <w:t>*</w:t>
      </w:r>
      <w:r w:rsidRPr="0091419F">
        <w:rPr>
          <w:rFonts w:ascii="Noto Sans" w:hAnsi="Noto Sans" w:cs="Noto Sans"/>
          <w:color w:val="2F2F2F"/>
          <w:sz w:val="18"/>
          <w:lang w:eastAsia="es-MX"/>
        </w:rPr>
        <w:t>, o __(7)___% como caso de excepción.</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xml:space="preserve">De igual forma, manifiesto bajo protesta de decir verdad, que tengo conocimiento </w:t>
      </w:r>
      <w:r>
        <w:rPr>
          <w:rFonts w:ascii="Noto Sans" w:hAnsi="Noto Sans" w:cs="Noto Sans"/>
          <w:color w:val="2F2F2F"/>
          <w:sz w:val="18"/>
          <w:lang w:eastAsia="es-MX"/>
        </w:rPr>
        <w:t>de lo previsto en el artículo 87</w:t>
      </w:r>
      <w:r w:rsidRPr="0091419F">
        <w:rPr>
          <w:rFonts w:ascii="Noto Sans" w:hAnsi="Noto Sans" w:cs="Noto Sans"/>
          <w:color w:val="2F2F2F"/>
          <w:sz w:val="18"/>
          <w:lang w:eastAsia="es-MX"/>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tbl>
      <w:tblPr>
        <w:tblW w:w="0" w:type="auto"/>
        <w:tblInd w:w="1980" w:type="dxa"/>
        <w:shd w:val="clear" w:color="auto" w:fill="FFFFFF"/>
        <w:tblCellMar>
          <w:top w:w="15" w:type="dxa"/>
          <w:left w:w="15" w:type="dxa"/>
          <w:bottom w:w="15" w:type="dxa"/>
          <w:right w:w="15" w:type="dxa"/>
        </w:tblCellMar>
        <w:tblLook w:val="04A0" w:firstRow="1" w:lastRow="0" w:firstColumn="1" w:lastColumn="0" w:noHBand="0" w:noVBand="1"/>
      </w:tblPr>
      <w:tblGrid>
        <w:gridCol w:w="4490"/>
      </w:tblGrid>
      <w:tr w:rsidR="001B523B" w:rsidRPr="0091419F" w:rsidTr="00F3042D">
        <w:trPr>
          <w:trHeight w:val="659"/>
        </w:trPr>
        <w:tc>
          <w:tcPr>
            <w:tcW w:w="4490" w:type="dxa"/>
            <w:shd w:val="clear" w:color="auto" w:fill="FFFFFF"/>
            <w:tcMar>
              <w:top w:w="15" w:type="dxa"/>
              <w:left w:w="70" w:type="dxa"/>
              <w:bottom w:w="15" w:type="dxa"/>
              <w:right w:w="70"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ATENTAMENTE</w:t>
            </w:r>
          </w:p>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________________(8)_____________</w:t>
            </w:r>
          </w:p>
        </w:tc>
      </w:tr>
    </w:tbl>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r w:rsidRPr="0091419F">
        <w:rPr>
          <w:rFonts w:ascii="Noto Sans" w:hAnsi="Noto Sans" w:cs="Noto Sans"/>
          <w:b/>
          <w:bCs/>
          <w:color w:val="2F2F2F"/>
          <w:sz w:val="18"/>
          <w:lang w:eastAsia="es-MX"/>
        </w:rPr>
        <w:t>*</w:t>
      </w:r>
      <w:r w:rsidRPr="0091419F">
        <w:rPr>
          <w:rFonts w:ascii="Noto Sans" w:hAnsi="Noto Sans" w:cs="Noto Sans"/>
          <w:color w:val="2F2F2F"/>
          <w:sz w:val="18"/>
          <w:lang w:eastAsia="es-MX"/>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68"/>
        <w:gridCol w:w="974"/>
      </w:tblGrid>
      <w:tr w:rsidR="001B523B" w:rsidRPr="0091419F" w:rsidTr="00F3042D">
        <w:tc>
          <w:tcPr>
            <w:tcW w:w="3268"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A partir del 28 de junio de 2011</w:t>
            </w:r>
          </w:p>
        </w:tc>
        <w:tc>
          <w:tcPr>
            <w:tcW w:w="974"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60%</w:t>
            </w:r>
          </w:p>
        </w:tc>
      </w:tr>
      <w:tr w:rsidR="001B523B" w:rsidRPr="0091419F" w:rsidTr="00F3042D">
        <w:tc>
          <w:tcPr>
            <w:tcW w:w="3268"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A partir del 28 de junio de 2012</w:t>
            </w:r>
          </w:p>
        </w:tc>
        <w:tc>
          <w:tcPr>
            <w:tcW w:w="974"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65%</w:t>
            </w:r>
          </w:p>
        </w:tc>
      </w:tr>
    </w:tbl>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r w:rsidRPr="0091419F">
        <w:rPr>
          <w:rFonts w:ascii="Noto Sans" w:hAnsi="Noto Sans" w:cs="Noto Sans"/>
          <w:b/>
          <w:bCs/>
          <w:color w:val="2F2F2F"/>
          <w:sz w:val="18"/>
          <w:lang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tbl>
      <w:tblPr>
        <w:tblW w:w="10065" w:type="dxa"/>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085"/>
        <w:gridCol w:w="8980"/>
      </w:tblGrid>
      <w:tr w:rsidR="001B523B" w:rsidRPr="0091419F" w:rsidTr="00F3042D">
        <w:trPr>
          <w:trHeight w:val="295"/>
        </w:trPr>
        <w:tc>
          <w:tcPr>
            <w:tcW w:w="1085"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b/>
                <w:bCs/>
                <w:color w:val="000000"/>
                <w:sz w:val="18"/>
                <w:lang w:eastAsia="es-MX"/>
              </w:rPr>
              <w:t>NUMERO</w:t>
            </w:r>
          </w:p>
        </w:tc>
        <w:tc>
          <w:tcPr>
            <w:tcW w:w="8980"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b/>
                <w:bCs/>
                <w:color w:val="000000"/>
                <w:sz w:val="18"/>
                <w:lang w:eastAsia="es-MX"/>
              </w:rPr>
              <w:t>DESCRIPCION</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1</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Señalar la fecha de suscripción del documento.</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2</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Anotar el nombre de la dependencia o entidad que invita o convoca.</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3</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 xml:space="preserve">Precisar el procedimiento de contratación de que se trate, licitación pública o invitación </w:t>
            </w:r>
            <w:proofErr w:type="spellStart"/>
            <w:r w:rsidRPr="0091419F">
              <w:rPr>
                <w:rFonts w:ascii="Noto Sans" w:hAnsi="Noto Sans" w:cs="Noto Sans"/>
                <w:color w:val="000000"/>
                <w:sz w:val="18"/>
                <w:lang w:eastAsia="es-MX"/>
              </w:rPr>
              <w:t>acuando</w:t>
            </w:r>
            <w:proofErr w:type="spellEnd"/>
            <w:r w:rsidRPr="0091419F">
              <w:rPr>
                <w:rFonts w:ascii="Noto Sans" w:hAnsi="Noto Sans" w:cs="Noto Sans"/>
                <w:color w:val="000000"/>
                <w:sz w:val="18"/>
                <w:lang w:eastAsia="es-MX"/>
              </w:rPr>
              <w:t xml:space="preserve"> menos tres personas.</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4</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Indicar el número respectivo.</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5</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Citar el nombre o razón social o denominación de la empresa licitante.</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lastRenderedPageBreak/>
              <w:t>6</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Señalar el número de partida que corresponda.</w:t>
            </w:r>
          </w:p>
        </w:tc>
      </w:tr>
      <w:tr w:rsidR="001B523B" w:rsidRPr="0091419F" w:rsidTr="00F3042D">
        <w:trPr>
          <w:trHeight w:val="187"/>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7</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Establecer el porcentaje correspondiente al Capítulo III, de los casos de excepción al contenido nacional, de las </w:t>
            </w:r>
            <w:r w:rsidRPr="0091419F">
              <w:rPr>
                <w:rFonts w:ascii="Noto Sans" w:hAnsi="Noto Sans" w:cs="Noto Sans"/>
                <w:i/>
                <w:iCs/>
                <w:color w:val="000000"/>
                <w:sz w:val="18"/>
                <w:lang w:eastAsia="es-MX"/>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1B523B" w:rsidRPr="0091419F" w:rsidTr="00F3042D">
        <w:trPr>
          <w:trHeight w:val="8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8</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Anotar el nombre y firma del representante de la empresa licitante.</w:t>
            </w:r>
          </w:p>
        </w:tc>
      </w:tr>
    </w:tbl>
    <w:p w:rsidR="001B523B" w:rsidRPr="0091419F" w:rsidRDefault="001B523B" w:rsidP="001B523B">
      <w:pPr>
        <w:shd w:val="clear" w:color="auto" w:fill="FFFFFF"/>
        <w:ind w:firstLine="288"/>
        <w:jc w:val="both"/>
        <w:rPr>
          <w:rFonts w:ascii="Noto Sans" w:hAnsi="Noto Sans" w:cs="Noto Sans"/>
          <w:b/>
          <w:bCs/>
          <w:color w:val="2F2F2F"/>
          <w:sz w:val="18"/>
          <w:lang w:eastAsia="es-MX"/>
        </w:rPr>
      </w:pP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b/>
          <w:bCs/>
          <w:color w:val="2F2F2F"/>
          <w:sz w:val="18"/>
          <w:lang w:eastAsia="es-MX"/>
        </w:rPr>
        <w:t>NOTA: </w:t>
      </w:r>
      <w:r w:rsidRPr="0091419F">
        <w:rPr>
          <w:rFonts w:ascii="Noto Sans" w:hAnsi="Noto Sans" w:cs="Noto Sans"/>
          <w:color w:val="2F2F2F"/>
          <w:sz w:val="18"/>
          <w:lang w:eastAsia="es-MX"/>
        </w:rPr>
        <w:t>Si el licitante es una persona física, se podrá ajustar el presente formato en su parte conducente.</w:t>
      </w: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Default="001B523B" w:rsidP="001B523B">
      <w:pPr>
        <w:shd w:val="clear" w:color="auto" w:fill="FFFFFF"/>
        <w:jc w:val="center"/>
        <w:rPr>
          <w:rFonts w:ascii="Geomanist" w:hAnsi="Geomanist" w:cs="Arial"/>
          <w:b/>
          <w:bCs/>
          <w:color w:val="2F2F2F"/>
          <w:sz w:val="20"/>
          <w:lang w:eastAsia="es-MX"/>
        </w:rPr>
      </w:pPr>
    </w:p>
    <w:p w:rsidR="001B523B" w:rsidRPr="00966D27" w:rsidRDefault="001B523B" w:rsidP="001B523B">
      <w:pPr>
        <w:shd w:val="clear" w:color="auto" w:fill="FFFFFF"/>
        <w:jc w:val="center"/>
        <w:rPr>
          <w:rFonts w:ascii="Geomanist" w:hAnsi="Geomanist" w:cs="Arial"/>
          <w:b/>
          <w:bCs/>
          <w:color w:val="2F2F2F"/>
          <w:sz w:val="20"/>
          <w:lang w:eastAsia="es-MX"/>
        </w:rPr>
      </w:pPr>
    </w:p>
    <w:p w:rsidR="001B523B" w:rsidRPr="00EC373F" w:rsidRDefault="001B523B" w:rsidP="001B523B">
      <w:pPr>
        <w:ind w:left="9072" w:right="16" w:hanging="9072"/>
        <w:jc w:val="center"/>
        <w:rPr>
          <w:rFonts w:ascii="Noto Sans" w:hAnsi="Noto Sans" w:cs="Noto Sans"/>
          <w:b/>
        </w:rPr>
      </w:pPr>
      <w:r w:rsidRPr="00EC373F">
        <w:rPr>
          <w:rFonts w:ascii="Noto Sans" w:hAnsi="Noto Sans" w:cs="Noto Sans"/>
          <w:b/>
        </w:rPr>
        <w:lastRenderedPageBreak/>
        <w:t>ANEXO NÚMERO 10 BIS</w:t>
      </w:r>
    </w:p>
    <w:p w:rsidR="001B523B" w:rsidRPr="00EC373F" w:rsidRDefault="001B523B" w:rsidP="001B523B">
      <w:pPr>
        <w:shd w:val="clear" w:color="auto" w:fill="FFFFFF"/>
        <w:jc w:val="center"/>
        <w:rPr>
          <w:rFonts w:ascii="Noto Sans" w:hAnsi="Noto Sans" w:cs="Noto Sans"/>
          <w:b/>
          <w:bCs/>
          <w:color w:val="2F2F2F"/>
          <w:lang w:eastAsia="es-MX"/>
        </w:rPr>
      </w:pPr>
    </w:p>
    <w:p w:rsidR="001B523B" w:rsidRPr="00EC373F" w:rsidRDefault="001B523B" w:rsidP="001B523B">
      <w:pPr>
        <w:shd w:val="clear" w:color="auto" w:fill="FFFFFF"/>
        <w:jc w:val="center"/>
        <w:rPr>
          <w:rFonts w:ascii="Noto Sans" w:hAnsi="Noto Sans" w:cs="Noto Sans"/>
          <w:color w:val="2F2F2F"/>
          <w:lang w:eastAsia="es-MX"/>
        </w:rPr>
      </w:pPr>
      <w:r w:rsidRPr="00EC373F">
        <w:rPr>
          <w:rFonts w:ascii="Noto Sans" w:hAnsi="Noto Sans" w:cs="Noto Sans"/>
          <w:b/>
          <w:bCs/>
          <w:color w:val="2F2F2F"/>
          <w:lang w:eastAsia="es-MX"/>
        </w:rPr>
        <w:t>EJEMPLO DE FORMATO PARA LA MANIFESTACION QUE DEBERAN PRESENTAR LOS</w:t>
      </w:r>
      <w:r w:rsidRPr="00EC373F">
        <w:rPr>
          <w:rFonts w:ascii="Noto Sans" w:hAnsi="Noto Sans" w:cs="Noto Sans"/>
          <w:color w:val="2F2F2F"/>
          <w:lang w:eastAsia="es-MX"/>
        </w:rPr>
        <w:br/>
      </w:r>
      <w:r w:rsidRPr="00EC373F">
        <w:rPr>
          <w:rFonts w:ascii="Noto Sans" w:hAnsi="Noto Sans" w:cs="Noto Sans"/>
          <w:b/>
          <w:bCs/>
          <w:color w:val="2F2F2F"/>
          <w:lang w:eastAsia="es-MX"/>
        </w:rPr>
        <w:t>PROVEEDORES QUE PARTICIPEN EN LICITACIONES PUBLICAS INTERNACIONALES BAJO LA</w:t>
      </w:r>
      <w:r w:rsidRPr="00EC373F">
        <w:rPr>
          <w:rFonts w:ascii="Noto Sans" w:hAnsi="Noto Sans" w:cs="Noto Sans"/>
          <w:color w:val="2F2F2F"/>
          <w:lang w:eastAsia="es-MX"/>
        </w:rPr>
        <w:br/>
      </w:r>
      <w:r w:rsidRPr="00EC373F">
        <w:rPr>
          <w:rFonts w:ascii="Noto Sans" w:hAnsi="Noto Sans" w:cs="Noto Sans"/>
          <w:b/>
          <w:bCs/>
          <w:color w:val="2F2F2F"/>
          <w:lang w:eastAsia="es-MX"/>
        </w:rPr>
        <w:t>COBERTURA DE TRATADOS PARA LA ADQUISICION DE BIENES, Y DAR CUMPLIMIENTO A LO</w:t>
      </w:r>
      <w:r w:rsidRPr="00EC373F">
        <w:rPr>
          <w:rFonts w:ascii="Noto Sans" w:hAnsi="Noto Sans" w:cs="Noto Sans"/>
          <w:color w:val="2F2F2F"/>
          <w:lang w:eastAsia="es-MX"/>
        </w:rPr>
        <w:br/>
      </w:r>
      <w:r w:rsidRPr="00EC373F">
        <w:rPr>
          <w:rFonts w:ascii="Noto Sans" w:hAnsi="Noto Sans" w:cs="Noto Sans"/>
          <w:b/>
          <w:bCs/>
          <w:color w:val="2F2F2F"/>
          <w:lang w:eastAsia="es-MX"/>
        </w:rPr>
        <w:t>DISPUESTO EN LA REGLA 5.2 DE ESTE INSTRUMENTO</w:t>
      </w:r>
    </w:p>
    <w:p w:rsidR="001B523B" w:rsidRPr="0091419F" w:rsidRDefault="001B523B" w:rsidP="001B523B">
      <w:pPr>
        <w:shd w:val="clear" w:color="auto" w:fill="FFFFFF"/>
        <w:ind w:firstLine="288"/>
        <w:jc w:val="right"/>
        <w:rPr>
          <w:rFonts w:ascii="Noto Sans" w:hAnsi="Noto Sans" w:cs="Noto Sans"/>
          <w:color w:val="2F2F2F"/>
          <w:sz w:val="20"/>
          <w:lang w:eastAsia="es-MX"/>
        </w:rPr>
      </w:pPr>
      <w:r w:rsidRPr="0091419F">
        <w:rPr>
          <w:rFonts w:ascii="Noto Sans" w:hAnsi="Noto Sans" w:cs="Noto Sans"/>
          <w:color w:val="2F2F2F"/>
          <w:sz w:val="20"/>
          <w:lang w:eastAsia="es-MX"/>
        </w:rPr>
        <w:t xml:space="preserve">____ </w:t>
      </w:r>
      <w:proofErr w:type="gramStart"/>
      <w:r w:rsidRPr="0091419F">
        <w:rPr>
          <w:rFonts w:ascii="Noto Sans" w:hAnsi="Noto Sans" w:cs="Noto Sans"/>
          <w:color w:val="2F2F2F"/>
          <w:sz w:val="20"/>
          <w:lang w:eastAsia="es-MX"/>
        </w:rPr>
        <w:t>de</w:t>
      </w:r>
      <w:proofErr w:type="gramEnd"/>
    </w:p>
    <w:p w:rsidR="001B523B" w:rsidRPr="0091419F" w:rsidRDefault="001B523B" w:rsidP="001B523B">
      <w:pPr>
        <w:shd w:val="clear" w:color="auto" w:fill="FFFFFF"/>
        <w:ind w:firstLine="288"/>
        <w:jc w:val="right"/>
        <w:rPr>
          <w:rFonts w:ascii="Noto Sans" w:hAnsi="Noto Sans" w:cs="Noto Sans"/>
          <w:color w:val="2F2F2F"/>
          <w:sz w:val="20"/>
          <w:lang w:eastAsia="es-MX"/>
        </w:rPr>
      </w:pPr>
      <w:r w:rsidRPr="0091419F">
        <w:rPr>
          <w:rFonts w:ascii="Noto Sans" w:hAnsi="Noto Sans" w:cs="Noto Sans"/>
          <w:color w:val="2F2F2F"/>
          <w:sz w:val="20"/>
          <w:lang w:eastAsia="es-MX"/>
        </w:rPr>
        <w:t xml:space="preserve">_______________ </w:t>
      </w:r>
      <w:proofErr w:type="gramStart"/>
      <w:r w:rsidRPr="0091419F">
        <w:rPr>
          <w:rFonts w:ascii="Noto Sans" w:hAnsi="Noto Sans" w:cs="Noto Sans"/>
          <w:color w:val="2F2F2F"/>
          <w:sz w:val="20"/>
          <w:lang w:eastAsia="es-MX"/>
        </w:rPr>
        <w:t>de</w:t>
      </w:r>
      <w:proofErr w:type="gramEnd"/>
      <w:r w:rsidRPr="0091419F">
        <w:rPr>
          <w:rFonts w:ascii="Noto Sans" w:hAnsi="Noto Sans" w:cs="Noto Sans"/>
          <w:color w:val="2F2F2F"/>
          <w:sz w:val="20"/>
          <w:lang w:eastAsia="es-MX"/>
        </w:rPr>
        <w:t xml:space="preserve"> ______ (1)</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_______</w:t>
      </w:r>
      <w:proofErr w:type="gramStart"/>
      <w:r w:rsidRPr="0091419F">
        <w:rPr>
          <w:rFonts w:ascii="Noto Sans" w:hAnsi="Noto Sans" w:cs="Noto Sans"/>
          <w:color w:val="2F2F2F"/>
          <w:sz w:val="20"/>
          <w:lang w:eastAsia="es-MX"/>
        </w:rPr>
        <w:t>_(</w:t>
      </w:r>
      <w:proofErr w:type="gramEnd"/>
      <w:r w:rsidRPr="0091419F">
        <w:rPr>
          <w:rFonts w:ascii="Noto Sans" w:hAnsi="Noto Sans" w:cs="Noto Sans"/>
          <w:color w:val="2F2F2F"/>
          <w:sz w:val="20"/>
          <w:lang w:eastAsia="es-MX"/>
        </w:rPr>
        <w:t>2)____________</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PRESENTE.</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Me refiero al procedimiento ________</w:t>
      </w:r>
      <w:proofErr w:type="gramStart"/>
      <w:r w:rsidRPr="0091419F">
        <w:rPr>
          <w:rFonts w:ascii="Noto Sans" w:hAnsi="Noto Sans" w:cs="Noto Sans"/>
          <w:color w:val="2F2F2F"/>
          <w:sz w:val="20"/>
          <w:lang w:eastAsia="es-MX"/>
        </w:rPr>
        <w:t>_(</w:t>
      </w:r>
      <w:proofErr w:type="gramEnd"/>
      <w:r w:rsidRPr="0091419F">
        <w:rPr>
          <w:rFonts w:ascii="Noto Sans" w:hAnsi="Noto Sans" w:cs="Noto Sans"/>
          <w:color w:val="2F2F2F"/>
          <w:sz w:val="20"/>
          <w:lang w:eastAsia="es-MX"/>
        </w:rPr>
        <w:t>3)_________ No._____(4)____ en el que mi representada, la empresa __________________(5)_____________participa a través de la presente propuesta.</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Sobre el particular, y en los términos de lo previsto en las</w:t>
      </w:r>
      <w:r w:rsidRPr="0091419F">
        <w:rPr>
          <w:rFonts w:ascii="Noto Sans" w:hAnsi="Noto Sans" w:cs="Noto Sans"/>
          <w:i/>
          <w:iCs/>
          <w:color w:val="2F2F2F"/>
          <w:sz w:val="20"/>
          <w:lang w:eastAsia="es-MX"/>
        </w:rPr>
        <w:t> "Reglas para la celebración de licitaciones públicas internacionales bajo la cobertura de tratados de libre comercio suscritos por los Estados Unidos Mexicanos"</w:t>
      </w:r>
      <w:r w:rsidRPr="0091419F">
        <w:rPr>
          <w:rFonts w:ascii="Noto Sans" w:hAnsi="Noto Sans" w:cs="Noto Sans"/>
          <w:color w:val="2F2F2F"/>
          <w:sz w:val="20"/>
          <w:lang w:eastAsia="es-MX"/>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Comercio_______(7)______.</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tblInd w:w="1800" w:type="dxa"/>
        <w:shd w:val="clear" w:color="auto" w:fill="FFFFFF"/>
        <w:tblCellMar>
          <w:top w:w="15" w:type="dxa"/>
          <w:left w:w="15" w:type="dxa"/>
          <w:bottom w:w="15" w:type="dxa"/>
          <w:right w:w="15" w:type="dxa"/>
        </w:tblCellMar>
        <w:tblLook w:val="04A0" w:firstRow="1" w:lastRow="0" w:firstColumn="1" w:lastColumn="0" w:noHBand="0" w:noVBand="1"/>
      </w:tblPr>
      <w:tblGrid>
        <w:gridCol w:w="4500"/>
      </w:tblGrid>
      <w:tr w:rsidR="001B523B" w:rsidRPr="0091419F" w:rsidTr="00F3042D">
        <w:trPr>
          <w:trHeight w:val="1095"/>
        </w:trPr>
        <w:tc>
          <w:tcPr>
            <w:tcW w:w="4500" w:type="dxa"/>
            <w:shd w:val="clear" w:color="auto" w:fill="FFFFFF"/>
            <w:tcMar>
              <w:top w:w="15" w:type="dxa"/>
              <w:left w:w="70" w:type="dxa"/>
              <w:bottom w:w="15" w:type="dxa"/>
              <w:right w:w="70"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 </w:t>
            </w:r>
          </w:p>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ATENTAMENTE</w:t>
            </w:r>
          </w:p>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______________(8)______________</w:t>
            </w:r>
          </w:p>
        </w:tc>
      </w:tr>
    </w:tbl>
    <w:p w:rsidR="001B523B" w:rsidRPr="0091419F" w:rsidRDefault="001B523B" w:rsidP="001B523B">
      <w:pPr>
        <w:shd w:val="clear" w:color="auto" w:fill="FFFFFF"/>
        <w:jc w:val="both"/>
        <w:rPr>
          <w:rFonts w:ascii="Noto Sans" w:hAnsi="Noto Sans" w:cs="Noto Sans"/>
          <w:color w:val="2F2F2F"/>
          <w:sz w:val="20"/>
          <w:lang w:eastAsia="es-MX"/>
        </w:rPr>
      </w:pPr>
    </w:p>
    <w:p w:rsidR="001B523B" w:rsidRPr="0091419F" w:rsidRDefault="001B523B" w:rsidP="001B523B">
      <w:pPr>
        <w:shd w:val="clear" w:color="auto" w:fill="FFFFFF"/>
        <w:ind w:firstLine="288"/>
        <w:jc w:val="both"/>
        <w:rPr>
          <w:rFonts w:ascii="Noto Sans" w:hAnsi="Noto Sans" w:cs="Noto Sans"/>
          <w:b/>
          <w:bCs/>
          <w:color w:val="2F2F2F"/>
          <w:sz w:val="20"/>
          <w:lang w:eastAsia="es-MX"/>
        </w:rPr>
      </w:pPr>
      <w:r w:rsidRPr="0091419F">
        <w:rPr>
          <w:rFonts w:ascii="Noto Sans" w:hAnsi="Noto Sans" w:cs="Noto Sans"/>
          <w:b/>
          <w:bCs/>
          <w:color w:val="2F2F2F"/>
          <w:sz w:val="20"/>
          <w:lang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p w:rsidR="001B523B" w:rsidRPr="0091419F" w:rsidRDefault="001B523B" w:rsidP="001B523B">
      <w:pPr>
        <w:shd w:val="clear" w:color="auto" w:fill="FFFFFF"/>
        <w:ind w:firstLine="288"/>
        <w:jc w:val="both"/>
        <w:rPr>
          <w:rFonts w:ascii="Noto Sans" w:hAnsi="Noto Sans" w:cs="Noto Sans"/>
          <w:color w:val="2F2F2F"/>
          <w:sz w:val="20"/>
          <w:lang w:eastAsia="es-MX"/>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335"/>
        <w:gridCol w:w="9168"/>
      </w:tblGrid>
      <w:tr w:rsidR="001B523B" w:rsidRPr="0091419F" w:rsidTr="00F3042D">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b/>
                <w:bCs/>
                <w:color w:val="000000"/>
                <w:sz w:val="20"/>
                <w:lang w:eastAsia="es-MX"/>
              </w:rPr>
              <w:t>NUMERO</w:t>
            </w:r>
          </w:p>
        </w:tc>
        <w:tc>
          <w:tcPr>
            <w:tcW w:w="9427"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b/>
                <w:bCs/>
                <w:color w:val="000000"/>
                <w:sz w:val="20"/>
                <w:lang w:eastAsia="es-MX"/>
              </w:rPr>
              <w:t>DESCRIPCION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1</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Señalar la fecha de suscripción del documento.</w:t>
            </w:r>
          </w:p>
        </w:tc>
      </w:tr>
      <w:tr w:rsidR="001B523B" w:rsidRPr="0091419F" w:rsidTr="00F3042D">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2</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Anotar el nombre de la dependencia o entidad convocante.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3</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 xml:space="preserve">Precisar el procedimiento de contratación de que se trate, licitación pública o invitación </w:t>
            </w:r>
            <w:proofErr w:type="spellStart"/>
            <w:r w:rsidRPr="0091419F">
              <w:rPr>
                <w:rFonts w:ascii="Noto Sans" w:hAnsi="Noto Sans" w:cs="Noto Sans"/>
                <w:color w:val="000000"/>
                <w:sz w:val="20"/>
                <w:lang w:eastAsia="es-MX"/>
              </w:rPr>
              <w:t>acuando</w:t>
            </w:r>
            <w:proofErr w:type="spellEnd"/>
            <w:r w:rsidRPr="0091419F">
              <w:rPr>
                <w:rFonts w:ascii="Noto Sans" w:hAnsi="Noto Sans" w:cs="Noto Sans"/>
                <w:color w:val="000000"/>
                <w:sz w:val="20"/>
                <w:lang w:eastAsia="es-MX"/>
              </w:rPr>
              <w:t xml:space="preserve"> menos tres personas.</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4</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Indicar el número de procedimiento respectivo.</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5</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Citar el nombre o razón social o denominación del licitante.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lastRenderedPageBreak/>
              <w:t>6</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Señalar el número de partida que corresponda.</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7</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 xml:space="preserve">Indicar el tratado correspondiente a la regla de origen y bajo cuya cobertura se realiza </w:t>
            </w:r>
            <w:proofErr w:type="spellStart"/>
            <w:r w:rsidRPr="0091419F">
              <w:rPr>
                <w:rFonts w:ascii="Noto Sans" w:hAnsi="Noto Sans" w:cs="Noto Sans"/>
                <w:color w:val="000000"/>
                <w:sz w:val="20"/>
                <w:lang w:eastAsia="es-MX"/>
              </w:rPr>
              <w:t>elprocedimiento</w:t>
            </w:r>
            <w:proofErr w:type="spellEnd"/>
            <w:r w:rsidRPr="0091419F">
              <w:rPr>
                <w:rFonts w:ascii="Noto Sans" w:hAnsi="Noto Sans" w:cs="Noto Sans"/>
                <w:color w:val="000000"/>
                <w:sz w:val="20"/>
                <w:lang w:eastAsia="es-MX"/>
              </w:rPr>
              <w:t xml:space="preserve"> de contratación.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8</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Anotar el nombre y firma del representante de la empresa licitante.</w:t>
            </w:r>
          </w:p>
        </w:tc>
      </w:tr>
    </w:tbl>
    <w:p w:rsidR="001B523B" w:rsidRPr="0091419F" w:rsidRDefault="001B523B" w:rsidP="001B523B">
      <w:pPr>
        <w:shd w:val="clear" w:color="auto" w:fill="FFFFFF"/>
        <w:ind w:firstLine="288"/>
        <w:jc w:val="both"/>
        <w:rPr>
          <w:rFonts w:ascii="Noto Sans" w:hAnsi="Noto Sans" w:cs="Noto Sans"/>
          <w:b/>
          <w:bCs/>
          <w:color w:val="2F2F2F"/>
          <w:sz w:val="20"/>
          <w:lang w:eastAsia="es-MX"/>
        </w:rPr>
      </w:pP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b/>
          <w:bCs/>
          <w:color w:val="2F2F2F"/>
          <w:sz w:val="20"/>
          <w:lang w:eastAsia="es-MX"/>
        </w:rPr>
        <w:t>NOTA: </w:t>
      </w:r>
      <w:r w:rsidRPr="0091419F">
        <w:rPr>
          <w:rFonts w:ascii="Noto Sans" w:hAnsi="Noto Sans" w:cs="Noto Sans"/>
          <w:color w:val="2F2F2F"/>
          <w:sz w:val="20"/>
          <w:lang w:eastAsia="es-MX"/>
        </w:rPr>
        <w:t>Si el licitante es una persona física, se podrá ajustar el presente formato en su parte conducente.</w:t>
      </w: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Default="001B523B" w:rsidP="001B523B">
      <w:pPr>
        <w:pStyle w:val="Texto0"/>
        <w:spacing w:after="0" w:line="240" w:lineRule="auto"/>
        <w:ind w:firstLine="0"/>
        <w:rPr>
          <w:rFonts w:ascii="Geomanist" w:hAnsi="Geomanist" w:cs="Arial"/>
          <w:sz w:val="20"/>
        </w:rPr>
      </w:pPr>
    </w:p>
    <w:p w:rsidR="001B523B" w:rsidRPr="00EC373F" w:rsidRDefault="001B523B" w:rsidP="001B523B">
      <w:pPr>
        <w:ind w:left="9072" w:right="16" w:hanging="9072"/>
        <w:jc w:val="center"/>
        <w:rPr>
          <w:rFonts w:ascii="Noto Sans" w:hAnsi="Noto Sans" w:cs="Noto Sans"/>
          <w:b/>
          <w:sz w:val="32"/>
        </w:rPr>
      </w:pPr>
      <w:r w:rsidRPr="00EC373F">
        <w:rPr>
          <w:rFonts w:ascii="Noto Sans" w:hAnsi="Noto Sans" w:cs="Noto Sans"/>
          <w:b/>
          <w:sz w:val="32"/>
        </w:rPr>
        <w:lastRenderedPageBreak/>
        <w:t>ANEXO NÚMERO 10 TER</w:t>
      </w:r>
    </w:p>
    <w:p w:rsidR="001B523B" w:rsidRPr="00EC373F" w:rsidRDefault="001B523B" w:rsidP="001B523B">
      <w:pPr>
        <w:shd w:val="clear" w:color="auto" w:fill="FFFFFF"/>
        <w:jc w:val="center"/>
        <w:rPr>
          <w:rFonts w:ascii="Noto Sans" w:hAnsi="Noto Sans" w:cs="Noto Sans"/>
          <w:color w:val="2F2F2F"/>
        </w:rPr>
      </w:pPr>
      <w:r w:rsidRPr="00EC373F">
        <w:rPr>
          <w:rFonts w:ascii="Noto Sans" w:hAnsi="Noto Sans" w:cs="Noto Sans"/>
          <w:b/>
          <w:bCs/>
          <w:color w:val="2F2F2F"/>
        </w:rPr>
        <w:t>EJEMPLO DE FORMATO PARA LA MANIFESTACION QUE DEBERAN PRESENTAR LOS</w:t>
      </w:r>
      <w:r w:rsidRPr="00EC373F">
        <w:rPr>
          <w:rFonts w:ascii="Noto Sans" w:hAnsi="Noto Sans" w:cs="Noto Sans"/>
          <w:color w:val="2F2F2F"/>
        </w:rPr>
        <w:br/>
      </w:r>
      <w:r w:rsidRPr="00EC373F">
        <w:rPr>
          <w:rFonts w:ascii="Noto Sans" w:hAnsi="Noto Sans" w:cs="Noto Sans"/>
          <w:b/>
          <w:bCs/>
          <w:color w:val="2F2F2F"/>
        </w:rPr>
        <w:t>PROVEEDORES QUE PARTICIPEN EN LICITACIONES PUBLICAS INTERNACIONALES BAJO LA</w:t>
      </w:r>
      <w:r w:rsidRPr="00EC373F">
        <w:rPr>
          <w:rFonts w:ascii="Noto Sans" w:hAnsi="Noto Sans" w:cs="Noto Sans"/>
          <w:color w:val="2F2F2F"/>
        </w:rPr>
        <w:br/>
      </w:r>
      <w:r w:rsidRPr="00EC373F">
        <w:rPr>
          <w:rFonts w:ascii="Noto Sans" w:hAnsi="Noto Sans" w:cs="Noto Sans"/>
          <w:b/>
          <w:bCs/>
          <w:color w:val="2F2F2F"/>
        </w:rPr>
        <w:t>COBERTURA DE TRATADOS PARA LA ADQUISICION DE BIENES, Y DAR CUMPLIMIENTO A LO</w:t>
      </w:r>
      <w:r w:rsidRPr="00EC373F">
        <w:rPr>
          <w:rFonts w:ascii="Noto Sans" w:hAnsi="Noto Sans" w:cs="Noto Sans"/>
          <w:color w:val="2F2F2F"/>
        </w:rPr>
        <w:br/>
      </w:r>
      <w:r w:rsidRPr="00EC373F">
        <w:rPr>
          <w:rFonts w:ascii="Noto Sans" w:hAnsi="Noto Sans" w:cs="Noto Sans"/>
          <w:b/>
          <w:bCs/>
          <w:color w:val="2F2F2F"/>
        </w:rPr>
        <w:t>DISPUESTO EN LA REGLA 5.2 DE ESTE INSTRUMENTO</w:t>
      </w:r>
    </w:p>
    <w:p w:rsidR="001B523B" w:rsidRPr="0091419F" w:rsidRDefault="001B523B" w:rsidP="001B523B">
      <w:pPr>
        <w:shd w:val="clear" w:color="auto" w:fill="FFFFFF"/>
        <w:ind w:firstLine="288"/>
        <w:jc w:val="right"/>
        <w:rPr>
          <w:rFonts w:ascii="Noto Sans" w:hAnsi="Noto Sans" w:cs="Noto Sans"/>
          <w:color w:val="2F2F2F"/>
          <w:sz w:val="20"/>
        </w:rPr>
      </w:pPr>
      <w:r w:rsidRPr="0091419F">
        <w:rPr>
          <w:rFonts w:ascii="Noto Sans" w:hAnsi="Noto Sans" w:cs="Noto Sans"/>
          <w:color w:val="2F2F2F"/>
          <w:sz w:val="20"/>
        </w:rPr>
        <w:t xml:space="preserve">____ </w:t>
      </w:r>
      <w:proofErr w:type="gramStart"/>
      <w:r w:rsidRPr="0091419F">
        <w:rPr>
          <w:rFonts w:ascii="Noto Sans" w:hAnsi="Noto Sans" w:cs="Noto Sans"/>
          <w:color w:val="2F2F2F"/>
          <w:sz w:val="20"/>
        </w:rPr>
        <w:t>de</w:t>
      </w:r>
      <w:proofErr w:type="gramEnd"/>
      <w:r w:rsidRPr="0091419F">
        <w:rPr>
          <w:rFonts w:ascii="Noto Sans" w:hAnsi="Noto Sans" w:cs="Noto Sans"/>
          <w:color w:val="2F2F2F"/>
          <w:sz w:val="20"/>
        </w:rPr>
        <w:t xml:space="preserve"> _______________ </w:t>
      </w:r>
      <w:proofErr w:type="spellStart"/>
      <w:r w:rsidRPr="0091419F">
        <w:rPr>
          <w:rFonts w:ascii="Noto Sans" w:hAnsi="Noto Sans" w:cs="Noto Sans"/>
          <w:color w:val="2F2F2F"/>
          <w:sz w:val="20"/>
        </w:rPr>
        <w:t>de</w:t>
      </w:r>
      <w:proofErr w:type="spellEnd"/>
      <w:r w:rsidRPr="0091419F">
        <w:rPr>
          <w:rFonts w:ascii="Noto Sans" w:hAnsi="Noto Sans" w:cs="Noto Sans"/>
          <w:color w:val="2F2F2F"/>
          <w:sz w:val="20"/>
        </w:rPr>
        <w:t xml:space="preserve"> ______ (1)</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_______</w:t>
      </w:r>
      <w:proofErr w:type="gramStart"/>
      <w:r w:rsidRPr="0091419F">
        <w:rPr>
          <w:rFonts w:ascii="Noto Sans" w:hAnsi="Noto Sans" w:cs="Noto Sans"/>
          <w:color w:val="2F2F2F"/>
          <w:sz w:val="20"/>
        </w:rPr>
        <w:t>_(</w:t>
      </w:r>
      <w:proofErr w:type="gramEnd"/>
      <w:r w:rsidRPr="0091419F">
        <w:rPr>
          <w:rFonts w:ascii="Noto Sans" w:hAnsi="Noto Sans" w:cs="Noto Sans"/>
          <w:color w:val="2F2F2F"/>
          <w:sz w:val="20"/>
        </w:rPr>
        <w:t>2)____________</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PRESENTE.</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Me refiero al procedimiento ________</w:t>
      </w:r>
      <w:proofErr w:type="gramStart"/>
      <w:r w:rsidRPr="0091419F">
        <w:rPr>
          <w:rFonts w:ascii="Noto Sans" w:hAnsi="Noto Sans" w:cs="Noto Sans"/>
          <w:color w:val="2F2F2F"/>
          <w:sz w:val="20"/>
        </w:rPr>
        <w:t>_(</w:t>
      </w:r>
      <w:proofErr w:type="gramEnd"/>
      <w:r w:rsidRPr="0091419F">
        <w:rPr>
          <w:rFonts w:ascii="Noto Sans" w:hAnsi="Noto Sans" w:cs="Noto Sans"/>
          <w:color w:val="2F2F2F"/>
          <w:sz w:val="20"/>
        </w:rPr>
        <w:t>3)_________ No._____(4)____ en el que mi representada, la empresa __________________(5)_____________participa a través de la presente propuesta.</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Sobre el particular, y en los términos de lo previsto en las "</w:t>
      </w:r>
      <w:r w:rsidRPr="0091419F">
        <w:rPr>
          <w:rFonts w:ascii="Noto Sans" w:hAnsi="Noto Sans" w:cs="Noto Sans"/>
          <w:i/>
          <w:iCs/>
          <w:color w:val="2F2F2F"/>
          <w:sz w:val="20"/>
        </w:rPr>
        <w:t>Reglas para la celebración de licitaciones públicas internacionales bajo la cobertura de tratados de libre comercio suscritos por los Estados Unidos Mexicanos"</w:t>
      </w:r>
      <w:r w:rsidRPr="0091419F">
        <w:rPr>
          <w:rFonts w:ascii="Noto Sans" w:hAnsi="Noto Sans" w:cs="Noto Sans"/>
          <w:color w:val="2F2F2F"/>
          <w:sz w:val="20"/>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4398"/>
      </w:tblGrid>
      <w:tr w:rsidR="001B523B" w:rsidRPr="0091419F" w:rsidTr="00F3042D">
        <w:trPr>
          <w:trHeight w:val="1095"/>
          <w:jc w:val="center"/>
        </w:trPr>
        <w:tc>
          <w:tcPr>
            <w:tcW w:w="4398" w:type="dxa"/>
            <w:shd w:val="clear" w:color="auto" w:fill="FFFFFF"/>
            <w:tcMar>
              <w:top w:w="15" w:type="dxa"/>
              <w:left w:w="70" w:type="dxa"/>
              <w:bottom w:w="15" w:type="dxa"/>
              <w:right w:w="70"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ATENTAMENTE</w:t>
            </w:r>
          </w:p>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______________(9)______________</w:t>
            </w:r>
          </w:p>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 </w:t>
            </w:r>
          </w:p>
        </w:tc>
      </w:tr>
    </w:tbl>
    <w:p w:rsidR="001B523B" w:rsidRPr="0091419F" w:rsidRDefault="001B523B" w:rsidP="001B523B">
      <w:pPr>
        <w:shd w:val="clear" w:color="auto" w:fill="FFFFFF"/>
        <w:ind w:firstLine="288"/>
        <w:jc w:val="center"/>
        <w:rPr>
          <w:rFonts w:ascii="Noto Sans" w:hAnsi="Noto Sans" w:cs="Noto Sans"/>
          <w:b/>
          <w:bCs/>
          <w:color w:val="2F2F2F"/>
          <w:sz w:val="20"/>
        </w:rPr>
      </w:pPr>
      <w:r w:rsidRPr="0091419F">
        <w:rPr>
          <w:rFonts w:ascii="Noto Sans" w:hAnsi="Noto Sans" w:cs="Noto Sans"/>
          <w:b/>
          <w:bCs/>
          <w:color w:val="2F2F2F"/>
          <w:sz w:val="20"/>
        </w:rPr>
        <w:t>INSTRUCTIVO PARA EL LLENADO DEL FORMATO PARA LA MANIFESTACION QUE DEBERAN</w:t>
      </w:r>
      <w:r w:rsidRPr="0091419F">
        <w:rPr>
          <w:rFonts w:ascii="Noto Sans" w:hAnsi="Noto Sans" w:cs="Noto Sans"/>
          <w:color w:val="2F2F2F"/>
          <w:sz w:val="20"/>
        </w:rPr>
        <w:br/>
      </w:r>
      <w:r w:rsidRPr="0091419F">
        <w:rPr>
          <w:rFonts w:ascii="Noto Sans" w:hAnsi="Noto Sans" w:cs="Noto Sans"/>
          <w:b/>
          <w:bCs/>
          <w:color w:val="2F2F2F"/>
          <w:sz w:val="20"/>
        </w:rPr>
        <w:t>PRESENTAR LOS PROVEEDORES QUE PARTICIPEN EN LICITACIONES PUBLICAS</w:t>
      </w:r>
      <w:r w:rsidRPr="0091419F">
        <w:rPr>
          <w:rFonts w:ascii="Noto Sans" w:hAnsi="Noto Sans" w:cs="Noto Sans"/>
          <w:color w:val="2F2F2F"/>
          <w:sz w:val="20"/>
        </w:rPr>
        <w:br/>
      </w:r>
      <w:r w:rsidRPr="0091419F">
        <w:rPr>
          <w:rFonts w:ascii="Noto Sans" w:hAnsi="Noto Sans" w:cs="Noto Sans"/>
          <w:b/>
          <w:bCs/>
          <w:color w:val="2F2F2F"/>
          <w:sz w:val="20"/>
        </w:rPr>
        <w:t>INTERNACIONALES BAJO LA COBERTURA DE TRATADOS PARA LA ADQUISICION DE BIENES, Y</w:t>
      </w:r>
      <w:r w:rsidRPr="0091419F">
        <w:rPr>
          <w:rFonts w:ascii="Noto Sans" w:hAnsi="Noto Sans" w:cs="Noto Sans"/>
          <w:color w:val="2F2F2F"/>
          <w:sz w:val="20"/>
        </w:rPr>
        <w:br/>
      </w:r>
      <w:r w:rsidRPr="0091419F">
        <w:rPr>
          <w:rFonts w:ascii="Noto Sans" w:hAnsi="Noto Sans" w:cs="Noto Sans"/>
          <w:b/>
          <w:bCs/>
          <w:color w:val="2F2F2F"/>
          <w:sz w:val="20"/>
        </w:rPr>
        <w:t>DAR CUMPLIMIENTO A LO DISPUESTO EN LA REGLA 5.2 DE ESTE INSTRUMENTO</w:t>
      </w:r>
    </w:p>
    <w:p w:rsidR="001B523B" w:rsidRPr="0091419F" w:rsidRDefault="001B523B" w:rsidP="001B523B">
      <w:pPr>
        <w:shd w:val="clear" w:color="auto" w:fill="FFFFFF"/>
        <w:ind w:firstLine="288"/>
        <w:jc w:val="center"/>
        <w:rPr>
          <w:rFonts w:ascii="Noto Sans" w:hAnsi="Noto Sans" w:cs="Noto Sans"/>
          <w:color w:val="2F2F2F"/>
          <w:sz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335"/>
        <w:gridCol w:w="9168"/>
      </w:tblGrid>
      <w:tr w:rsidR="001B523B" w:rsidRPr="0091419F" w:rsidTr="00F3042D">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b/>
                <w:bCs/>
                <w:color w:val="000000"/>
                <w:sz w:val="20"/>
              </w:rPr>
              <w:t>NUMERO</w:t>
            </w:r>
          </w:p>
        </w:tc>
        <w:tc>
          <w:tcPr>
            <w:tcW w:w="9427"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b/>
                <w:bCs/>
                <w:color w:val="000000"/>
                <w:sz w:val="20"/>
              </w:rPr>
              <w:t>DESCRIPCION</w:t>
            </w:r>
          </w:p>
        </w:tc>
      </w:tr>
      <w:tr w:rsidR="001B523B" w:rsidRPr="0091419F" w:rsidTr="00F3042D">
        <w:trPr>
          <w:trHeight w:val="43"/>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1</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Señalar la fecha de suscripción del documento.</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2</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Anotar el nombre de la dependencia o entidad convocante.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3</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 xml:space="preserve">Precisar el procedimiento de contratación de que se trate, licitación pública o invitación </w:t>
            </w:r>
            <w:proofErr w:type="spellStart"/>
            <w:r w:rsidRPr="0091419F">
              <w:rPr>
                <w:rFonts w:ascii="Noto Sans" w:hAnsi="Noto Sans" w:cs="Noto Sans"/>
                <w:color w:val="000000"/>
                <w:sz w:val="20"/>
              </w:rPr>
              <w:t>acuando</w:t>
            </w:r>
            <w:proofErr w:type="spellEnd"/>
            <w:r w:rsidRPr="0091419F">
              <w:rPr>
                <w:rFonts w:ascii="Noto Sans" w:hAnsi="Noto Sans" w:cs="Noto Sans"/>
                <w:color w:val="000000"/>
                <w:sz w:val="20"/>
              </w:rPr>
              <w:t xml:space="preserve"> menos tres personas.</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4</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Indicar el número de procedimiento respectivo.</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5</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Citar el nombre o razón social o denominación del licitante.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6</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Señalar el número de partida que corresponda.</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7</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Anotar el nombre del país de origen del bien.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lastRenderedPageBreak/>
              <w:t>8</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Indicar el tratado bajo cuya cobertura se realiza el procedimiento de contratación.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9</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Anotar el nombre y firma del representante de la empresa licitante.</w:t>
            </w:r>
          </w:p>
        </w:tc>
      </w:tr>
    </w:tbl>
    <w:p w:rsidR="001B523B" w:rsidRPr="0091419F" w:rsidRDefault="001B523B" w:rsidP="001B523B">
      <w:pPr>
        <w:shd w:val="clear" w:color="auto" w:fill="FFFFFF"/>
        <w:ind w:firstLine="288"/>
        <w:jc w:val="both"/>
        <w:rPr>
          <w:rFonts w:ascii="Noto Sans" w:hAnsi="Noto Sans" w:cs="Noto Sans"/>
          <w:b/>
          <w:bCs/>
          <w:color w:val="2F2F2F"/>
          <w:sz w:val="20"/>
        </w:rPr>
      </w:pP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b/>
          <w:bCs/>
          <w:color w:val="2F2F2F"/>
          <w:sz w:val="20"/>
        </w:rPr>
        <w:t>NOTA: </w:t>
      </w:r>
      <w:r w:rsidRPr="0091419F">
        <w:rPr>
          <w:rFonts w:ascii="Noto Sans" w:hAnsi="Noto Sans" w:cs="Noto Sans"/>
          <w:color w:val="2F2F2F"/>
          <w:sz w:val="20"/>
        </w:rPr>
        <w:t>Si el licitante es una persona física, se podrá ajustar el presente formato en su parte conducente.</w:t>
      </w:r>
    </w:p>
    <w:p w:rsidR="001B523B" w:rsidRPr="0091419F" w:rsidRDefault="001B523B" w:rsidP="001B523B">
      <w:pPr>
        <w:rPr>
          <w:rFonts w:ascii="Noto Sans" w:hAnsi="Noto Sans" w:cs="Noto Sans"/>
          <w:b/>
          <w:sz w:val="20"/>
        </w:rPr>
      </w:pPr>
    </w:p>
    <w:p w:rsidR="00DA6B46" w:rsidRDefault="00DA6B46"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Pr="00EC373F" w:rsidRDefault="002F2D89" w:rsidP="00DA6B46">
      <w:pPr>
        <w:spacing w:line="240" w:lineRule="atLeast"/>
        <w:ind w:right="49"/>
        <w:jc w:val="both"/>
        <w:rPr>
          <w:rFonts w:ascii="Noto Sans" w:hAnsi="Noto Sans" w:cs="Noto Sans"/>
          <w:b/>
          <w:sz w:val="28"/>
        </w:rPr>
      </w:pPr>
    </w:p>
    <w:p w:rsidR="00DA6B46" w:rsidRPr="00EC373F" w:rsidRDefault="00DA6B46" w:rsidP="00DA6B46">
      <w:pPr>
        <w:jc w:val="center"/>
        <w:rPr>
          <w:rFonts w:ascii="Noto Sans" w:hAnsi="Noto Sans" w:cs="Noto Sans"/>
          <w:b/>
          <w:sz w:val="28"/>
        </w:rPr>
      </w:pPr>
      <w:r w:rsidRPr="00EC373F">
        <w:rPr>
          <w:rFonts w:ascii="Noto Sans" w:hAnsi="Noto Sans" w:cs="Noto Sans"/>
          <w:b/>
          <w:sz w:val="28"/>
        </w:rPr>
        <w:lastRenderedPageBreak/>
        <w:t>ANEXO 11</w:t>
      </w: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DA6B46" w:rsidRPr="004B773F" w:rsidTr="00DA6B46">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rsidR="00DA6B46" w:rsidRPr="004B773F" w:rsidRDefault="00DA6B46" w:rsidP="00DA6B46">
            <w:pPr>
              <w:snapToGrid w:val="0"/>
              <w:jc w:val="center"/>
              <w:rPr>
                <w:rFonts w:ascii="Noto Sans" w:hAnsi="Noto Sans" w:cs="Noto Sans"/>
                <w:b/>
                <w:sz w:val="20"/>
              </w:rPr>
            </w:pPr>
            <w:r w:rsidRPr="004B773F">
              <w:rPr>
                <w:rFonts w:ascii="Noto Sans" w:hAnsi="Noto Sans" w:cs="Noto Sans"/>
                <w:b/>
                <w:sz w:val="20"/>
              </w:rPr>
              <w:t>PROPUESTA TÉCNICO-ECONÓMICA</w:t>
            </w:r>
          </w:p>
        </w:tc>
      </w:tr>
    </w:tbl>
    <w:p w:rsidR="00DA6B46" w:rsidRPr="004B773F" w:rsidRDefault="00DA6B46" w:rsidP="00DA6B46">
      <w:pPr>
        <w:pStyle w:val="Textoindependiente"/>
        <w:rPr>
          <w:rFonts w:ascii="Noto Sans" w:hAnsi="Noto Sans" w:cs="Noto Sans"/>
          <w:b/>
          <w:sz w:val="20"/>
        </w:rPr>
      </w:pPr>
    </w:p>
    <w:p w:rsidR="00DA6B46" w:rsidRPr="004B773F" w:rsidRDefault="00DA6B46" w:rsidP="00DA6B46">
      <w:pPr>
        <w:pStyle w:val="Textoindependiente"/>
        <w:rPr>
          <w:rFonts w:ascii="Noto Sans" w:hAnsi="Noto Sans" w:cs="Noto Sans"/>
          <w:b/>
          <w:sz w:val="20"/>
          <w:lang w:val="pt-PT"/>
        </w:rPr>
      </w:pPr>
      <w:r w:rsidRPr="004B773F">
        <w:rPr>
          <w:rFonts w:ascii="Noto Sans" w:hAnsi="Noto Sans" w:cs="Noto Sans"/>
          <w:b/>
          <w:sz w:val="20"/>
        </w:rPr>
        <w:t>FECHA: _________________________________</w:t>
      </w:r>
      <w:r w:rsidRPr="004B773F">
        <w:rPr>
          <w:rFonts w:ascii="Noto Sans" w:hAnsi="Noto Sans" w:cs="Noto Sans"/>
          <w:b/>
          <w:sz w:val="20"/>
        </w:rPr>
        <w:tab/>
        <w:t xml:space="preserve">FAB.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t xml:space="preserve"> DIST.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r>
    </w:p>
    <w:p w:rsidR="00DA6B46" w:rsidRPr="004B773F" w:rsidRDefault="00DA6B46" w:rsidP="00DA6B46">
      <w:pPr>
        <w:pStyle w:val="Textoindependiente"/>
        <w:spacing w:line="360" w:lineRule="auto"/>
        <w:rPr>
          <w:rFonts w:ascii="Noto Sans" w:hAnsi="Noto Sans" w:cs="Noto Sans"/>
          <w:b/>
          <w:sz w:val="20"/>
          <w:lang w:val="pt-PT"/>
        </w:rPr>
      </w:pPr>
      <w:r w:rsidRPr="004B773F">
        <w:rPr>
          <w:rFonts w:ascii="Noto Sans" w:hAnsi="Noto Sans" w:cs="Noto Sans"/>
          <w:b/>
          <w:sz w:val="20"/>
          <w:lang w:val="pt-PT"/>
        </w:rPr>
        <w:t>No. DE PROVEEDOR IMSS: ____________________________</w:t>
      </w:r>
    </w:p>
    <w:p w:rsidR="00DA6B46" w:rsidRPr="004B773F" w:rsidRDefault="00DA6B46" w:rsidP="00DA6B46">
      <w:pPr>
        <w:pStyle w:val="Textoindependiente"/>
        <w:spacing w:line="360" w:lineRule="auto"/>
        <w:rPr>
          <w:rFonts w:ascii="Noto Sans" w:hAnsi="Noto Sans" w:cs="Noto Sans"/>
          <w:b/>
          <w:sz w:val="20"/>
        </w:rPr>
      </w:pPr>
      <w:r w:rsidRPr="004B773F">
        <w:rPr>
          <w:rFonts w:ascii="Noto Sans" w:hAnsi="Noto Sans" w:cs="Noto Sans"/>
          <w:b/>
          <w:sz w:val="20"/>
        </w:rPr>
        <w:t>RFC: _____________________</w:t>
      </w:r>
    </w:p>
    <w:p w:rsidR="00DA6B46" w:rsidRPr="004B773F" w:rsidRDefault="00DA6B46" w:rsidP="00DA6B46">
      <w:pPr>
        <w:pStyle w:val="Textoindependiente"/>
        <w:spacing w:line="360" w:lineRule="auto"/>
        <w:rPr>
          <w:rFonts w:ascii="Noto Sans" w:hAnsi="Noto Sans" w:cs="Noto Sans"/>
          <w:b/>
          <w:sz w:val="20"/>
        </w:rPr>
      </w:pPr>
      <w:r w:rsidRPr="004B773F">
        <w:rPr>
          <w:rFonts w:ascii="Noto Sans" w:hAnsi="Noto Sans" w:cs="Noto Sans"/>
          <w:b/>
          <w:sz w:val="20"/>
        </w:rPr>
        <w:t xml:space="preserve">NOMBRE DEL PARTICIPANTE: ____________________________________________________   </w:t>
      </w:r>
    </w:p>
    <w:p w:rsidR="00DA6B46" w:rsidRPr="004B773F" w:rsidRDefault="00DA6B46" w:rsidP="00DA6B46">
      <w:pPr>
        <w:rPr>
          <w:rFonts w:ascii="Noto Sans" w:hAnsi="Noto Sans" w:cs="Noto Sans"/>
          <w:b/>
          <w:sz w:val="20"/>
        </w:rPr>
      </w:pPr>
      <w:r w:rsidRPr="004B773F">
        <w:rPr>
          <w:rFonts w:ascii="Noto Sans" w:hAnsi="Noto Sans" w:cs="Noto Sans"/>
          <w:b/>
          <w:sz w:val="20"/>
        </w:rPr>
        <w:t>MONTO TOTAL DE LA PROPUESTA: $_______________________</w:t>
      </w:r>
    </w:p>
    <w:p w:rsidR="00DA6B46" w:rsidRPr="004B773F" w:rsidRDefault="00DA6B46" w:rsidP="00DA6B46">
      <w:pPr>
        <w:rPr>
          <w:rFonts w:ascii="Noto Sans" w:hAnsi="Noto Sans" w:cs="Noto Sans"/>
          <w:b/>
          <w:sz w:val="20"/>
        </w:rPr>
      </w:pPr>
    </w:p>
    <w:tbl>
      <w:tblPr>
        <w:tblW w:w="0" w:type="auto"/>
        <w:tblInd w:w="55" w:type="dxa"/>
        <w:tblCellMar>
          <w:left w:w="70" w:type="dxa"/>
          <w:right w:w="70" w:type="dxa"/>
        </w:tblCellMar>
        <w:tblLook w:val="04A0" w:firstRow="1" w:lastRow="0" w:firstColumn="1" w:lastColumn="0" w:noHBand="0" w:noVBand="1"/>
      </w:tblPr>
      <w:tblGrid>
        <w:gridCol w:w="402"/>
        <w:gridCol w:w="3096"/>
        <w:gridCol w:w="1602"/>
        <w:gridCol w:w="946"/>
        <w:gridCol w:w="1513"/>
        <w:gridCol w:w="692"/>
        <w:gridCol w:w="1239"/>
        <w:gridCol w:w="840"/>
      </w:tblGrid>
      <w:tr w:rsidR="002F2D89" w:rsidRPr="002F2D89" w:rsidTr="002F2D89">
        <w:trPr>
          <w:trHeight w:val="315"/>
        </w:trPr>
        <w:tc>
          <w:tcPr>
            <w:tcW w:w="0" w:type="auto"/>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No.</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DESCRIPCION</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SAI</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CANTIDAD</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PRECIO UNITARIO</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 xml:space="preserve">MARCA </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 xml:space="preserve">PROCEDENCIA </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rsidR="002F2D89" w:rsidRPr="002F2D89" w:rsidRDefault="002F2D89" w:rsidP="002F2D89">
            <w:pPr>
              <w:suppressAutoHyphens w:val="0"/>
              <w:jc w:val="center"/>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 xml:space="preserve">IMPORTE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MODELO PARA EXPLORACION MAMARI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540-887.1037.00.01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PARA EXAMEN DE PROST</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540-887.1042.00.01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DESCRIPCION: SIMULADOR INTERAC</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540-887.1075.00.01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INTERACTIVO DE PACIE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540-887.1117.00.01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pt-PT" w:eastAsia="es-MX"/>
              </w:rPr>
              <w:t>SIMULADOR DE ADULTO PARA VIA 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540-887.1205.00.01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BRAZO DE INYECCION Y PUNCION 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540-887.0317.00.01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7</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PIERNA PARA ACCESO INTRAVENOSO</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540-887.0927.00.01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lastRenderedPageBreak/>
              <w:t>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DIGITAL PARA EXAMINA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540-887.1009.00.01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9</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ASFIXIA INFANTIL</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540-887.1169.00.01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BRAZO DE INYECCION Y PUNCION 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540-887.0301.00.01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EQUIPO MEDICO ESPECIALIZADO SI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540-887.0944.00.01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PARA MANIOBRAS DE LE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540-887.0977.00.01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PARTO DE BAJA-MED</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540-887.0987.00.01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ENTRENAMIENTO PAR</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540-887.1052.00.01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15</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ULTRASONOGRAFIA P</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540-887.0737.00.01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MODELO AVANZADO DE PUNCION EPI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540-887.0749.00.01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17</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PARA PARACENTESIS, D</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540-887.0772.00.01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PARA EXPLORACION ABD</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540-887.0962.00.01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lastRenderedPageBreak/>
              <w:t>19</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VISOR DE REALIDAD MIXTA. 1. DE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540-884.0016.00.01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MODULAR INTERACTIVO</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540-887.1108.00.01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INTERACTIVO PARA PRA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540-887.1088.00.01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ENTRENAMIENTO PIC</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540-887.0867.00.01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MODULOS DE ATENCION OBSTETRICA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540-887.0917.00.01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MAMA PARA LACTANC</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540-887.0992.00.01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25</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PEDIATRICO PARA VIA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540-887.1018.00.01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INTERACTIVO PARA PRA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540-887.1097.00.01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27</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pt-PT" w:eastAsia="es-MX"/>
              </w:rPr>
              <w:t>BARRA DE SONIDO PARA SALA DE 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540-648.0018.00.01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pt-PT" w:eastAsia="es-MX"/>
              </w:rPr>
              <w:t>MANIQUI DE PRACTICAS PARA MEDI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540-887.0053.00.01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29</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ULTRASONOGRAFIA P</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540-887.0722.00.01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CHALECO ENTRENADOR AVANZADO PA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540-098.0015.00.01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lastRenderedPageBreak/>
              <w:t>31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ENTRENADOR DE DESFIBRILADOR EX</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540-165.0018.00.01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9</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EQUIPO MEDICO ESPECIALIZADO SI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540-887.0954.00.01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ASFIXIA ADULTO. 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540-887.1141.00.01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CABEZA PARA REALI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540-887.1199.00.01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35</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ASFIXIA INFANTIL</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540-887.1151.00.01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BRAZO DE PUNCION/PRESION ARTER</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540-395.0027.00.01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37</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DILATACION Y BORR</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540-887.1025.00.01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364"/>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REANIMACION NEONA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540-887.1067.00.01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39</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PARA RCP EN EL PACIE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540-887.1187.00.01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268"/>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SIMULADOR DE ALTA FIDELIDAD DE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540-887.0842.00.01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BASCULA ELECTRONICA CON ESTADI</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531-110.0175.02.01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VIDEOLARINGOSCOPIO PARA USO EX</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540-885.0016.00.01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INCUBADORA PARA RECIEN NACIDO.</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531-497.2083.02.01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294"/>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BOMBA DE INFUSION VOLUMETRICA.</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531-140.0344.03.01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452"/>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45</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CARRO DISTRIBUIDOR DE MUESTRAS</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515-247.0125.00.01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lastRenderedPageBreak/>
              <w:t>46</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GABINETE DE ALMACENAMIENTO 130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540-272.0065.00.01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48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47</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GABINETE DE ALMACENAMIENTO 80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540-272.0083.00.01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7</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48</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GABINETE DE ALMACENAMIENTO 80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540-272.0095.00.01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49</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CASILLERO DOBLE EN PLASTICO DE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519-196.0194.00.01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GABINETE DE ALMACENAMIENTO 220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540-272.0103.00.01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8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GABINETE DE ALMACENAMIENTO 220</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540-272.0077.00.01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72"/>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52</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CARRO DE ASEO EN FORMA DE TIJE</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519-160.0357.00.01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371"/>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53</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CARRETILLA PORTA BULTOS. DIMEN</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511-178.0113.00.01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109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both"/>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CAMARA 360 GRADOS PARA USO EXC</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540-086.0121.00.01</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w:t>
            </w:r>
          </w:p>
        </w:tc>
        <w:tc>
          <w:tcPr>
            <w:tcW w:w="0" w:type="auto"/>
            <w:tcBorders>
              <w:top w:val="nil"/>
              <w:left w:val="nil"/>
              <w:bottom w:val="single" w:sz="8"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315"/>
        </w:trPr>
        <w:tc>
          <w:tcPr>
            <w:tcW w:w="0" w:type="auto"/>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2F2D89" w:rsidRPr="002F2D89" w:rsidRDefault="002F2D89" w:rsidP="002F2D89">
            <w:pPr>
              <w:suppressAutoHyphens w:val="0"/>
              <w:jc w:val="both"/>
              <w:rPr>
                <w:rFonts w:ascii="Noto Sans" w:hAnsi="Noto Sans" w:cs="Noto Sans"/>
                <w:b/>
                <w:bCs/>
                <w:color w:val="000000"/>
                <w:sz w:val="16"/>
                <w:szCs w:val="16"/>
                <w:lang w:val="es-MX" w:eastAsia="es-MX"/>
              </w:rPr>
            </w:pPr>
            <w:r w:rsidRPr="002F2D89">
              <w:rPr>
                <w:rFonts w:ascii="Noto Sans" w:hAnsi="Noto Sans" w:cs="Noto Sans"/>
                <w:b/>
                <w:bCs/>
                <w:color w:val="000000"/>
                <w:sz w:val="16"/>
                <w:szCs w:val="16"/>
                <w:lang w:val="es-MX" w:eastAsia="es-MX"/>
              </w:rPr>
              <w:t>TOTAL</w:t>
            </w:r>
          </w:p>
        </w:tc>
        <w:tc>
          <w:tcPr>
            <w:tcW w:w="0" w:type="auto"/>
            <w:tcBorders>
              <w:top w:val="nil"/>
              <w:left w:val="nil"/>
              <w:bottom w:val="single" w:sz="8" w:space="0" w:color="auto"/>
              <w:right w:val="single" w:sz="8"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155</w:t>
            </w:r>
          </w:p>
        </w:tc>
        <w:tc>
          <w:tcPr>
            <w:tcW w:w="0" w:type="auto"/>
            <w:tcBorders>
              <w:top w:val="nil"/>
              <w:left w:val="nil"/>
              <w:bottom w:val="single" w:sz="8"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SUBTOTAL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315"/>
        </w:trPr>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single" w:sz="4" w:space="0" w:color="auto"/>
              <w:left w:val="nil"/>
              <w:bottom w:val="nil"/>
              <w:right w:val="single" w:sz="4" w:space="0" w:color="auto"/>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IVA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r w:rsidR="002F2D89" w:rsidRPr="002F2D89" w:rsidTr="002F2D89">
        <w:trPr>
          <w:trHeight w:val="315"/>
        </w:trPr>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nil"/>
              <w:left w:val="nil"/>
              <w:bottom w:val="nil"/>
              <w:right w:val="single" w:sz="4" w:space="0" w:color="auto"/>
            </w:tcBorders>
            <w:shd w:val="clear" w:color="auto" w:fill="auto"/>
            <w:noWrap/>
            <w:vAlign w:val="bottom"/>
            <w:hideMark/>
          </w:tcPr>
          <w:p w:rsidR="002F2D89" w:rsidRPr="002F2D89" w:rsidRDefault="002F2D89" w:rsidP="002F2D89">
            <w:pPr>
              <w:suppressAutoHyphens w:val="0"/>
              <w:rPr>
                <w:rFonts w:ascii="Calibri" w:hAnsi="Calibri" w:cs="Calibri"/>
                <w:color w:val="000000"/>
                <w:sz w:val="22"/>
                <w:szCs w:val="22"/>
                <w:lang w:val="es-MX" w:eastAsia="es-MX"/>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xml:space="preserve">TOTAL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D89" w:rsidRPr="002F2D89" w:rsidRDefault="002F2D89" w:rsidP="002F2D89">
            <w:pPr>
              <w:suppressAutoHyphens w:val="0"/>
              <w:jc w:val="center"/>
              <w:rPr>
                <w:rFonts w:ascii="Noto Sans" w:hAnsi="Noto Sans" w:cs="Noto Sans"/>
                <w:color w:val="000000"/>
                <w:sz w:val="16"/>
                <w:szCs w:val="16"/>
                <w:lang w:val="es-MX" w:eastAsia="es-MX"/>
              </w:rPr>
            </w:pPr>
            <w:r w:rsidRPr="002F2D89">
              <w:rPr>
                <w:rFonts w:ascii="Noto Sans" w:hAnsi="Noto Sans" w:cs="Noto Sans"/>
                <w:color w:val="000000"/>
                <w:sz w:val="16"/>
                <w:szCs w:val="16"/>
                <w:lang w:val="es-MX" w:eastAsia="es-MX"/>
              </w:rPr>
              <w:t> </w:t>
            </w:r>
          </w:p>
        </w:tc>
      </w:tr>
    </w:tbl>
    <w:p w:rsidR="00DA6B46" w:rsidRDefault="00DA6B46" w:rsidP="00DA6B46">
      <w:pPr>
        <w:rPr>
          <w:rFonts w:ascii="Noto Sans" w:hAnsi="Noto Sans" w:cs="Noto Sans"/>
          <w:b/>
          <w:sz w:val="20"/>
        </w:rPr>
      </w:pPr>
    </w:p>
    <w:p w:rsidR="002F2D89" w:rsidRDefault="002F2D89" w:rsidP="00DA6B46">
      <w:pPr>
        <w:rPr>
          <w:rFonts w:ascii="Noto Sans" w:hAnsi="Noto Sans" w:cs="Noto Sans"/>
          <w:b/>
          <w:sz w:val="20"/>
        </w:rPr>
      </w:pPr>
    </w:p>
    <w:p w:rsidR="002F2D89" w:rsidRPr="004B773F" w:rsidRDefault="002F2D89" w:rsidP="00DA6B46">
      <w:pPr>
        <w:rPr>
          <w:rFonts w:ascii="Noto Sans" w:hAnsi="Noto Sans" w:cs="Noto Sans"/>
          <w:b/>
          <w:sz w:val="20"/>
        </w:rPr>
      </w:pPr>
    </w:p>
    <w:p w:rsidR="00DA6B46" w:rsidRPr="004B773F" w:rsidRDefault="00DA6B46" w:rsidP="00DA6B46">
      <w:pPr>
        <w:rPr>
          <w:rFonts w:ascii="Noto Sans" w:hAnsi="Noto Sans" w:cs="Noto Sans"/>
          <w:b/>
          <w:sz w:val="20"/>
        </w:rPr>
      </w:pPr>
      <w:r w:rsidRPr="004B773F">
        <w:rPr>
          <w:rFonts w:ascii="Noto Sans" w:hAnsi="Noto Sans" w:cs="Noto Sans"/>
          <w:b/>
          <w:sz w:val="20"/>
        </w:rPr>
        <w:t>MONTO TOTAL DE LA PROPUESTA (LETRA): ______________________________________________</w:t>
      </w: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NOTA: SE DEBERÁ EXPRESAR EN LETRA EL PRECIO TOTAL DE LA PROPUESTA Y QUE LOS PRECIOS SERÁN FIJOS DURANTE LA VIGENCIA DEL CONTRATO</w:t>
      </w: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_____________________________________________________</w:t>
      </w:r>
    </w:p>
    <w:p w:rsidR="00DA6B46" w:rsidRPr="004B773F" w:rsidRDefault="00DA6B46" w:rsidP="00DA6B46">
      <w:pPr>
        <w:jc w:val="center"/>
        <w:rPr>
          <w:rFonts w:ascii="Noto Sans" w:hAnsi="Noto Sans" w:cs="Noto Sans"/>
          <w:b/>
          <w:sz w:val="20"/>
        </w:rPr>
      </w:pPr>
      <w:r w:rsidRPr="004B773F">
        <w:rPr>
          <w:rFonts w:ascii="Noto Sans" w:hAnsi="Noto Sans" w:cs="Noto Sans"/>
          <w:b/>
          <w:sz w:val="20"/>
        </w:rPr>
        <w:t xml:space="preserve">NOMBRE Y FIRMA DEL REPRESENTANTE LEGAL </w:t>
      </w:r>
    </w:p>
    <w:p w:rsidR="00DA6B46" w:rsidRPr="004B773F" w:rsidRDefault="00DA6B46" w:rsidP="00DA6B46">
      <w:pPr>
        <w:spacing w:line="240" w:lineRule="atLeast"/>
        <w:jc w:val="both"/>
        <w:rPr>
          <w:rFonts w:ascii="Noto Sans" w:hAnsi="Noto Sans" w:cs="Noto Sans"/>
          <w:sz w:val="20"/>
        </w:rPr>
      </w:pPr>
    </w:p>
    <w:p w:rsidR="00DA6B46" w:rsidRPr="004B773F" w:rsidRDefault="00DA6B46" w:rsidP="00DA6B46">
      <w:pPr>
        <w:spacing w:line="240" w:lineRule="atLeast"/>
        <w:jc w:val="both"/>
        <w:rPr>
          <w:rFonts w:ascii="Noto Sans" w:hAnsi="Noto Sans" w:cs="Noto Sans"/>
          <w:sz w:val="20"/>
        </w:rPr>
      </w:pPr>
    </w:p>
    <w:p w:rsidR="00DA6B46" w:rsidRDefault="00DA6B46" w:rsidP="00DA6B46">
      <w:pPr>
        <w:pStyle w:val="Ttulo2"/>
        <w:spacing w:before="0" w:after="0"/>
        <w:ind w:left="578" w:hanging="578"/>
        <w:jc w:val="center"/>
        <w:rPr>
          <w:rFonts w:ascii="Noto Sans" w:hAnsi="Noto Sans" w:cs="Noto Sans"/>
          <w:i w:val="0"/>
        </w:rPr>
      </w:pPr>
    </w:p>
    <w:p w:rsidR="00DA6B46" w:rsidRPr="004A20FE" w:rsidRDefault="00DA6B46" w:rsidP="00DA6B46"/>
    <w:p w:rsidR="00DA6B46" w:rsidRPr="00EC373F" w:rsidRDefault="00DA6B46" w:rsidP="00DA6B46">
      <w:pPr>
        <w:pStyle w:val="Ttulo2"/>
        <w:spacing w:before="0" w:after="0"/>
        <w:ind w:left="578" w:hanging="578"/>
        <w:jc w:val="center"/>
        <w:rPr>
          <w:rFonts w:ascii="Noto Sans" w:hAnsi="Noto Sans" w:cs="Noto Sans"/>
          <w:i w:val="0"/>
        </w:rPr>
      </w:pPr>
      <w:r w:rsidRPr="00EC373F">
        <w:rPr>
          <w:rFonts w:ascii="Noto Sans" w:hAnsi="Noto Sans" w:cs="Noto Sans"/>
          <w:i w:val="0"/>
        </w:rPr>
        <w:lastRenderedPageBreak/>
        <w:t>ANEXO NÚMERO 12</w:t>
      </w:r>
    </w:p>
    <w:p w:rsidR="00DA6B46" w:rsidRPr="004B773F" w:rsidRDefault="00DA6B46" w:rsidP="00DA6B46">
      <w:pPr>
        <w:jc w:val="both"/>
        <w:rPr>
          <w:rFonts w:ascii="Noto Sans" w:hAnsi="Noto Sans" w:cs="Noto Sans"/>
          <w:sz w:val="20"/>
          <w:u w:val="single"/>
        </w:rPr>
      </w:pPr>
    </w:p>
    <w:p w:rsidR="00DA6B46" w:rsidRPr="00EC373F" w:rsidRDefault="00DA6B46" w:rsidP="00DA6B46">
      <w:pPr>
        <w:jc w:val="both"/>
        <w:rPr>
          <w:rFonts w:ascii="Noto Sans" w:hAnsi="Noto Sans" w:cs="Noto Sans"/>
          <w:sz w:val="16"/>
          <w:u w:val="single"/>
        </w:rPr>
      </w:pPr>
      <w:r w:rsidRPr="00EC373F">
        <w:rPr>
          <w:rFonts w:ascii="Noto Sans" w:hAnsi="Noto Sans" w:cs="Noto Sans"/>
          <w:sz w:val="16"/>
          <w:u w:val="single"/>
        </w:rPr>
        <w:t>________(nombre)             ,</w:t>
      </w:r>
      <w:r w:rsidRPr="00EC373F">
        <w:rPr>
          <w:rFonts w:ascii="Noto Sans" w:hAnsi="Noto Sans" w:cs="Noto Sans"/>
          <w:sz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EC373F">
        <w:rPr>
          <w:rFonts w:ascii="Noto Sans" w:hAnsi="Noto Sans" w:cs="Noto Sans"/>
          <w:sz w:val="16"/>
          <w:u w:val="single"/>
        </w:rPr>
        <w:t>___(persona física o moral)___.</w:t>
      </w:r>
    </w:p>
    <w:p w:rsidR="00DA6B46" w:rsidRPr="00EC373F" w:rsidRDefault="00DA6B46" w:rsidP="00DA6B46">
      <w:pPr>
        <w:jc w:val="both"/>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DA6B46" w:rsidRPr="00EC373F" w:rsidTr="00DA6B46">
        <w:trPr>
          <w:jc w:val="center"/>
        </w:trPr>
        <w:tc>
          <w:tcPr>
            <w:tcW w:w="10005" w:type="dxa"/>
            <w:tcBorders>
              <w:top w:val="single" w:sz="4" w:space="0" w:color="000000"/>
              <w:left w:val="single" w:sz="4" w:space="0" w:color="000000"/>
              <w:bottom w:val="single" w:sz="4" w:space="0" w:color="000000"/>
              <w:right w:val="single" w:sz="4" w:space="0" w:color="000000"/>
            </w:tcBorders>
          </w:tcPr>
          <w:p w:rsidR="00DA6B46" w:rsidRPr="00EC373F" w:rsidRDefault="00DA6B46" w:rsidP="00DA6B46">
            <w:pPr>
              <w:snapToGrid w:val="0"/>
              <w:rPr>
                <w:rFonts w:ascii="Noto Sans" w:hAnsi="Noto Sans" w:cs="Noto Sans"/>
                <w:sz w:val="16"/>
              </w:rPr>
            </w:pPr>
            <w:r w:rsidRPr="00EC373F">
              <w:rPr>
                <w:rFonts w:ascii="Noto Sans" w:hAnsi="Noto Sans" w:cs="Noto Sans"/>
                <w:sz w:val="16"/>
              </w:rPr>
              <w:t>Registro Federal de Contribuyentes:</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Domicilio.- Los datos aquí registrados corresponderán al del domicilio fiscal del proveedor o prestador de servicios)</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Calle y número:</w:t>
            </w:r>
          </w:p>
          <w:p w:rsidR="00DA6B46" w:rsidRPr="00EC373F" w:rsidRDefault="00DA6B46" w:rsidP="00DA6B46">
            <w:pPr>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Colonia:                                                    Alcaldía o Municipio:</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Código Postal:                                          Entidad federativa:</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Teléfonos:                                                Fax:</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Correo electrónico:</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 xml:space="preserve">No. de la escritura pública en la que consta su acta constitutiva:                Fecha             Duración              </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Nombre, número y lugar del Notario Público ante el cual se protocolizó la misma:</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Relación de socios o asociados.-</w:t>
            </w: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Apellido Paterno:                                    Apellido Materno:                           Nombre(s):</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Descripción del objeto social:</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 xml:space="preserve">Reformas al acta constitutiva </w:t>
            </w:r>
            <w:r w:rsidRPr="00EC373F">
              <w:rPr>
                <w:rFonts w:ascii="Noto Sans" w:hAnsi="Noto Sans" w:cs="Noto Sans"/>
                <w:sz w:val="16"/>
                <w:lang w:val="es-ES"/>
              </w:rPr>
              <w:t>que incidan con el objeto del procedimiento</w:t>
            </w:r>
            <w:r w:rsidRPr="00EC373F">
              <w:rPr>
                <w:rFonts w:ascii="Noto Sans" w:hAnsi="Noto Sans" w:cs="Noto Sans"/>
                <w:sz w:val="16"/>
              </w:rPr>
              <w:t>.</w:t>
            </w:r>
          </w:p>
          <w:p w:rsidR="00DA6B46" w:rsidRPr="00EC373F" w:rsidRDefault="00DA6B46" w:rsidP="00DA6B46">
            <w:pPr>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Fecha y datos de inscripción en el Registro Público correspondiente.</w:t>
            </w:r>
          </w:p>
          <w:p w:rsidR="00DA6B46" w:rsidRPr="00EC373F" w:rsidRDefault="00DA6B46" w:rsidP="00DA6B46">
            <w:pPr>
              <w:rPr>
                <w:rFonts w:ascii="Noto Sans" w:hAnsi="Noto Sans" w:cs="Noto Sans"/>
                <w:sz w:val="16"/>
                <w:lang w:val="es-ES_tradnl"/>
              </w:rPr>
            </w:pPr>
          </w:p>
        </w:tc>
      </w:tr>
    </w:tbl>
    <w:p w:rsidR="00DA6B46" w:rsidRPr="00EC373F" w:rsidRDefault="00DA6B46" w:rsidP="00DA6B46">
      <w:pPr>
        <w:rPr>
          <w:rFonts w:ascii="Noto Sans" w:hAnsi="Noto Sans" w:cs="Noto Sans"/>
          <w:sz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DA6B46" w:rsidRPr="00EC373F" w:rsidTr="00DA6B46">
        <w:trPr>
          <w:jc w:val="center"/>
        </w:trPr>
        <w:tc>
          <w:tcPr>
            <w:tcW w:w="10005" w:type="dxa"/>
            <w:tcBorders>
              <w:top w:val="single" w:sz="4" w:space="0" w:color="000000"/>
              <w:left w:val="single" w:sz="4" w:space="0" w:color="000000"/>
              <w:bottom w:val="single" w:sz="4" w:space="0" w:color="000000"/>
              <w:right w:val="single" w:sz="4" w:space="0" w:color="000000"/>
            </w:tcBorders>
          </w:tcPr>
          <w:p w:rsidR="00DA6B46" w:rsidRPr="00EC373F" w:rsidRDefault="00DA6B46" w:rsidP="00DA6B46">
            <w:pPr>
              <w:snapToGrid w:val="0"/>
              <w:rPr>
                <w:rFonts w:ascii="Noto Sans" w:hAnsi="Noto Sans" w:cs="Noto Sans"/>
                <w:sz w:val="16"/>
              </w:rPr>
            </w:pPr>
            <w:r w:rsidRPr="00EC373F">
              <w:rPr>
                <w:rFonts w:ascii="Noto Sans" w:hAnsi="Noto Sans" w:cs="Noto Sans"/>
                <w:sz w:val="16"/>
              </w:rPr>
              <w:t>Nombre del apoderado o representante:</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Datos del documento mediante el cual acredita su personalidad y facultades.-</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Escritura pública número:                                           Fecha:</w:t>
            </w:r>
          </w:p>
          <w:p w:rsidR="00DA6B46" w:rsidRPr="00EC373F" w:rsidRDefault="00DA6B46" w:rsidP="00DA6B46">
            <w:pPr>
              <w:pStyle w:val="Piedepgina"/>
              <w:rPr>
                <w:rFonts w:ascii="Noto Sans" w:hAnsi="Noto Sans" w:cs="Noto Sans"/>
                <w:sz w:val="16"/>
              </w:rPr>
            </w:pPr>
          </w:p>
          <w:p w:rsidR="00DA6B46" w:rsidRPr="00EC373F" w:rsidRDefault="00DA6B46" w:rsidP="00DA6B46">
            <w:pPr>
              <w:pStyle w:val="Encabezado"/>
              <w:rPr>
                <w:rFonts w:ascii="Noto Sans" w:hAnsi="Noto Sans" w:cs="Noto Sans"/>
                <w:sz w:val="16"/>
              </w:rPr>
            </w:pPr>
            <w:r w:rsidRPr="00EC373F">
              <w:rPr>
                <w:rFonts w:ascii="Noto Sans" w:hAnsi="Noto Sans" w:cs="Noto Sans"/>
                <w:sz w:val="16"/>
              </w:rPr>
              <w:t>Nombre, número y lugar del Notario Público ante el cual se protocolizó la misma:</w:t>
            </w:r>
          </w:p>
        </w:tc>
      </w:tr>
    </w:tbl>
    <w:p w:rsidR="00DA6B46" w:rsidRPr="00EC373F" w:rsidRDefault="00DA6B46" w:rsidP="00DA6B46">
      <w:pPr>
        <w:jc w:val="center"/>
        <w:rPr>
          <w:rFonts w:ascii="Noto Sans" w:hAnsi="Noto Sans" w:cs="Noto Sans"/>
          <w:sz w:val="16"/>
        </w:rPr>
      </w:pPr>
    </w:p>
    <w:p w:rsidR="00DA6B46" w:rsidRPr="00EC373F" w:rsidRDefault="00DA6B46" w:rsidP="00DA6B46">
      <w:pPr>
        <w:jc w:val="both"/>
        <w:rPr>
          <w:rFonts w:ascii="Noto Sans" w:hAnsi="Noto Sans" w:cs="Noto Sans"/>
          <w:sz w:val="16"/>
        </w:rPr>
      </w:pPr>
      <w:r w:rsidRPr="00EC373F">
        <w:rPr>
          <w:rFonts w:ascii="Noto Sans" w:hAnsi="Noto Sans" w:cs="Noto Sans"/>
          <w:sz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DA6B46" w:rsidRPr="00EC373F" w:rsidRDefault="00DA6B46" w:rsidP="00DA6B46">
      <w:pPr>
        <w:jc w:val="both"/>
        <w:rPr>
          <w:rFonts w:ascii="Noto Sans" w:hAnsi="Noto Sans" w:cs="Noto Sans"/>
          <w:sz w:val="16"/>
        </w:rPr>
      </w:pPr>
    </w:p>
    <w:p w:rsidR="00DA6B46" w:rsidRPr="00EC373F" w:rsidRDefault="00DA6B46" w:rsidP="00DA6B46">
      <w:pPr>
        <w:jc w:val="center"/>
        <w:rPr>
          <w:rFonts w:ascii="Noto Sans" w:hAnsi="Noto Sans" w:cs="Noto Sans"/>
          <w:sz w:val="16"/>
        </w:rPr>
      </w:pPr>
      <w:r w:rsidRPr="00EC373F">
        <w:rPr>
          <w:rFonts w:ascii="Noto Sans" w:hAnsi="Noto Sans" w:cs="Noto Sans"/>
          <w:sz w:val="16"/>
        </w:rPr>
        <w:t>(Lugar y fecha)</w:t>
      </w:r>
    </w:p>
    <w:p w:rsidR="00DA6B46" w:rsidRPr="00EC373F" w:rsidRDefault="00DA6B46" w:rsidP="00DA6B46">
      <w:pPr>
        <w:jc w:val="center"/>
        <w:rPr>
          <w:rFonts w:ascii="Noto Sans" w:hAnsi="Noto Sans" w:cs="Noto Sans"/>
          <w:sz w:val="16"/>
        </w:rPr>
      </w:pPr>
      <w:r w:rsidRPr="00EC373F">
        <w:rPr>
          <w:rFonts w:ascii="Noto Sans" w:hAnsi="Noto Sans" w:cs="Noto Sans"/>
          <w:sz w:val="16"/>
        </w:rPr>
        <w:t>Protesto lo necesario</w:t>
      </w:r>
    </w:p>
    <w:p w:rsidR="00DA6B46" w:rsidRPr="00EC373F" w:rsidRDefault="00DA6B46" w:rsidP="00DA6B46">
      <w:pPr>
        <w:jc w:val="center"/>
        <w:rPr>
          <w:rFonts w:ascii="Noto Sans" w:hAnsi="Noto Sans" w:cs="Noto Sans"/>
          <w:sz w:val="16"/>
        </w:rPr>
      </w:pPr>
      <w:r w:rsidRPr="00EC373F">
        <w:rPr>
          <w:rFonts w:ascii="Noto Sans" w:hAnsi="Noto Sans" w:cs="Noto Sans"/>
          <w:sz w:val="16"/>
        </w:rPr>
        <w:t>(Nombre y firma)</w:t>
      </w:r>
    </w:p>
    <w:p w:rsidR="00DA6B46" w:rsidRPr="004B773F" w:rsidRDefault="00DA6B46" w:rsidP="00DA6B46">
      <w:pPr>
        <w:ind w:left="9072" w:right="16" w:hanging="9072"/>
        <w:jc w:val="center"/>
        <w:rPr>
          <w:rFonts w:ascii="Noto Sans" w:hAnsi="Noto Sans" w:cs="Noto Sans"/>
          <w:b/>
          <w:sz w:val="20"/>
        </w:rPr>
      </w:pPr>
    </w:p>
    <w:p w:rsidR="00DA6B46" w:rsidRPr="004B773F" w:rsidRDefault="00DA6B46" w:rsidP="00DA6B46">
      <w:pPr>
        <w:ind w:right="16"/>
        <w:rPr>
          <w:rFonts w:ascii="Noto Sans" w:hAnsi="Noto Sans" w:cs="Noto Sans"/>
          <w:b/>
          <w:sz w:val="20"/>
        </w:rPr>
      </w:pPr>
    </w:p>
    <w:p w:rsidR="00DA6B46" w:rsidRPr="004B773F" w:rsidRDefault="00DA6B46" w:rsidP="00DA6B46">
      <w:pPr>
        <w:jc w:val="center"/>
        <w:rPr>
          <w:rFonts w:ascii="Noto Sans" w:hAnsi="Noto Sans" w:cs="Noto Sans"/>
          <w:sz w:val="20"/>
        </w:rPr>
      </w:pPr>
      <w:r w:rsidRPr="004B773F">
        <w:rPr>
          <w:rFonts w:ascii="Noto Sans" w:hAnsi="Noto Sans" w:cs="Noto Sans"/>
          <w:b/>
          <w:sz w:val="20"/>
        </w:rPr>
        <w:lastRenderedPageBreak/>
        <w:t xml:space="preserve">ANEXO NÚMERO 13 </w:t>
      </w: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DA6B46" w:rsidRPr="004B773F" w:rsidTr="00DA6B46">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DA6B46" w:rsidRPr="004B773F" w:rsidRDefault="00DA6B46" w:rsidP="00DA6B46">
            <w:pPr>
              <w:suppressAutoHyphens w:val="0"/>
              <w:rPr>
                <w:rFonts w:ascii="Noto Sans" w:hAnsi="Noto Sans" w:cs="Noto Sans"/>
                <w:color w:val="000000"/>
                <w:sz w:val="20"/>
                <w:lang w:val="es-MX" w:eastAsia="es-MX"/>
              </w:rPr>
            </w:pPr>
            <w:r w:rsidRPr="004B773F">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 APLICA</w:t>
            </w:r>
          </w:p>
        </w:tc>
      </w:tr>
      <w:tr w:rsidR="00DA6B46" w:rsidRPr="004B773F" w:rsidTr="00DA6B46">
        <w:trPr>
          <w:trHeight w:val="452"/>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 xml:space="preserve">DECLARACION DE NO ENCONTRARSE BAJO </w:t>
            </w:r>
            <w:r>
              <w:rPr>
                <w:rFonts w:ascii="Noto Sans" w:hAnsi="Noto Sans" w:cs="Noto Sans"/>
                <w:color w:val="000000"/>
                <w:sz w:val="20"/>
                <w:lang w:val="es-MX" w:eastAsia="es-MX"/>
              </w:rPr>
              <w:t>LOS SUPUESTOS DE LOS ART 71 Y 90</w:t>
            </w:r>
            <w:r w:rsidRPr="004B773F">
              <w:rPr>
                <w:rFonts w:ascii="Noto Sans" w:hAnsi="Noto Sans" w:cs="Noto Sans"/>
                <w:color w:val="000000"/>
                <w:sz w:val="20"/>
                <w:lang w:val="es-MX" w:eastAsia="es-MX"/>
              </w:rPr>
              <w:t xml:space="preserve"> DE LA LAASSP.</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sz w:val="20"/>
              </w:rPr>
              <w:t>CARTA DE REGISTROS</w:t>
            </w:r>
          </w:p>
        </w:tc>
        <w:tc>
          <w:tcPr>
            <w:tcW w:w="2275"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c)</w:t>
            </w:r>
          </w:p>
        </w:tc>
        <w:tc>
          <w:tcPr>
            <w:tcW w:w="519"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TECNICA</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ACREDITACION</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CARTA DE COMPROMISO FISCAL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8</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INFORMACION RESERVADA Y CONFIDENCIAL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14</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bl>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2F2D89" w:rsidRDefault="002F2D89" w:rsidP="00DA6B46">
      <w:pPr>
        <w:tabs>
          <w:tab w:val="left" w:pos="3660"/>
          <w:tab w:val="center" w:pos="5216"/>
        </w:tabs>
        <w:rPr>
          <w:rFonts w:ascii="Noto Sans" w:hAnsi="Noto Sans" w:cs="Noto Sans"/>
          <w:sz w:val="20"/>
        </w:rPr>
      </w:pPr>
    </w:p>
    <w:p w:rsidR="002F2D89" w:rsidRDefault="002F2D89" w:rsidP="00DA6B46">
      <w:pPr>
        <w:tabs>
          <w:tab w:val="left" w:pos="3660"/>
          <w:tab w:val="center" w:pos="5216"/>
        </w:tabs>
        <w:rPr>
          <w:rFonts w:ascii="Noto Sans" w:hAnsi="Noto Sans" w:cs="Noto Sans"/>
          <w:sz w:val="20"/>
        </w:rPr>
      </w:pPr>
    </w:p>
    <w:p w:rsidR="002F2D89" w:rsidRDefault="002F2D89" w:rsidP="00DA6B46">
      <w:pPr>
        <w:tabs>
          <w:tab w:val="left" w:pos="3660"/>
          <w:tab w:val="center" w:pos="5216"/>
        </w:tabs>
        <w:rPr>
          <w:rFonts w:ascii="Noto Sans" w:hAnsi="Noto Sans" w:cs="Noto Sans"/>
          <w:sz w:val="20"/>
        </w:rPr>
      </w:pPr>
    </w:p>
    <w:p w:rsidR="00DA6B46" w:rsidRPr="00A17193" w:rsidRDefault="00DA6B46" w:rsidP="00DA6B46">
      <w:pPr>
        <w:tabs>
          <w:tab w:val="left" w:pos="3660"/>
          <w:tab w:val="center" w:pos="5216"/>
        </w:tabs>
        <w:jc w:val="center"/>
        <w:rPr>
          <w:rFonts w:ascii="Noto Sans" w:hAnsi="Noto Sans" w:cs="Noto Sans"/>
          <w:b/>
          <w:sz w:val="28"/>
          <w:u w:val="single"/>
        </w:rPr>
      </w:pPr>
      <w:r w:rsidRPr="009A7689">
        <w:rPr>
          <w:rFonts w:ascii="Noto Sans" w:hAnsi="Noto Sans" w:cs="Noto Sans"/>
          <w:b/>
          <w:sz w:val="28"/>
        </w:rPr>
        <w:t>ANEXO NÚMERO 14</w:t>
      </w:r>
    </w:p>
    <w:p w:rsidR="00DA6B46" w:rsidRDefault="00DA6B46" w:rsidP="00DA6B46">
      <w:pPr>
        <w:rPr>
          <w:rFonts w:ascii="Noto Sans" w:hAnsi="Noto Sans" w:cs="Noto Sans"/>
          <w:b/>
          <w:sz w:val="28"/>
          <w:lang w:val="es-ES_tradnl"/>
        </w:rPr>
      </w:pPr>
    </w:p>
    <w:p w:rsidR="002F2D89" w:rsidRDefault="002F2D89" w:rsidP="002F2D89">
      <w:pPr>
        <w:jc w:val="center"/>
        <w:rPr>
          <w:rFonts w:ascii="Noto Sans" w:hAnsi="Noto Sans" w:cs="Noto Sans"/>
          <w:b/>
          <w:sz w:val="28"/>
          <w:lang w:val="es-ES_tradnl"/>
        </w:rPr>
      </w:pPr>
      <w:r>
        <w:rPr>
          <w:rFonts w:ascii="Noto Sans" w:hAnsi="Noto Sans" w:cs="Noto Sans"/>
          <w:b/>
          <w:sz w:val="28"/>
          <w:lang w:val="es-ES_tradnl"/>
        </w:rPr>
        <w:object w:dxaOrig="1541" w:dyaOrig="998">
          <v:shape id="_x0000_i1028" type="#_x0000_t75" style="width:77.2pt;height:50.1pt" o:ole="">
            <v:imagedata r:id="rId19" o:title=""/>
          </v:shape>
          <o:OLEObject Type="Embed" ProgID="Word.Document.12" ShapeID="_x0000_i1028" DrawAspect="Icon" ObjectID="_1842679325" r:id="rId20">
            <o:FieldCodes>\s</o:FieldCodes>
          </o:OLEObject>
        </w:object>
      </w:r>
    </w:p>
    <w:p w:rsidR="002F2D89" w:rsidRDefault="002F2D89" w:rsidP="00DA6B46">
      <w:pPr>
        <w:rPr>
          <w:rFonts w:ascii="Noto Sans" w:hAnsi="Noto Sans" w:cs="Noto Sans"/>
          <w:b/>
          <w:sz w:val="28"/>
          <w:lang w:val="es-ES_tradnl"/>
        </w:rPr>
      </w:pPr>
    </w:p>
    <w:p w:rsidR="002F2D89" w:rsidRDefault="002F2D89" w:rsidP="002F2D89">
      <w:pPr>
        <w:tabs>
          <w:tab w:val="left" w:pos="3660"/>
          <w:tab w:val="center" w:pos="5216"/>
        </w:tabs>
        <w:jc w:val="center"/>
        <w:rPr>
          <w:rFonts w:ascii="Noto Sans" w:hAnsi="Noto Sans" w:cs="Noto Sans"/>
          <w:b/>
          <w:sz w:val="28"/>
        </w:rPr>
      </w:pPr>
      <w:r>
        <w:rPr>
          <w:rFonts w:ascii="Noto Sans" w:hAnsi="Noto Sans" w:cs="Noto Sans"/>
          <w:b/>
          <w:sz w:val="28"/>
        </w:rPr>
        <w:t>ANEXO NÚMERO 15</w:t>
      </w:r>
    </w:p>
    <w:p w:rsidR="002F2D89" w:rsidRDefault="002F2D89" w:rsidP="002F2D89">
      <w:pPr>
        <w:tabs>
          <w:tab w:val="left" w:pos="3660"/>
          <w:tab w:val="center" w:pos="5216"/>
        </w:tabs>
        <w:jc w:val="center"/>
        <w:rPr>
          <w:rFonts w:ascii="Noto Sans" w:hAnsi="Noto Sans" w:cs="Noto Sans"/>
          <w:b/>
          <w:sz w:val="28"/>
        </w:rPr>
      </w:pPr>
      <w:r>
        <w:rPr>
          <w:rFonts w:ascii="Noto Sans" w:hAnsi="Noto Sans" w:cs="Noto Sans"/>
          <w:b/>
          <w:sz w:val="28"/>
          <w:u w:val="single"/>
        </w:rPr>
        <w:object w:dxaOrig="1541" w:dyaOrig="998">
          <v:shape id="_x0000_i1029" type="#_x0000_t75" style="width:77.2pt;height:50.1pt" o:ole="">
            <v:imagedata r:id="rId21" o:title=""/>
          </v:shape>
          <o:OLEObject Type="Embed" ProgID="Word.Document.12" ShapeID="_x0000_i1029" DrawAspect="Icon" ObjectID="_1842679326" r:id="rId22">
            <o:FieldCodes>\s</o:FieldCodes>
          </o:OLEObject>
        </w:object>
      </w:r>
    </w:p>
    <w:p w:rsidR="002F2D89" w:rsidRPr="00A17193" w:rsidRDefault="002F2D89" w:rsidP="002F2D89">
      <w:pPr>
        <w:tabs>
          <w:tab w:val="left" w:pos="3660"/>
          <w:tab w:val="center" w:pos="5216"/>
        </w:tabs>
        <w:jc w:val="center"/>
        <w:rPr>
          <w:rFonts w:ascii="Noto Sans" w:hAnsi="Noto Sans" w:cs="Noto Sans"/>
          <w:b/>
          <w:sz w:val="28"/>
          <w:u w:val="single"/>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Pr="004B773F" w:rsidRDefault="002F2D89" w:rsidP="00DA6B46">
      <w:pPr>
        <w:rPr>
          <w:rFonts w:ascii="Noto Sans" w:hAnsi="Noto Sans" w:cs="Noto Sans"/>
          <w:b/>
          <w:sz w:val="20"/>
        </w:rPr>
      </w:pPr>
    </w:p>
    <w:p w:rsidR="00DA6B46" w:rsidRPr="00A17193" w:rsidRDefault="00DA6B46" w:rsidP="00DA6B46">
      <w:pPr>
        <w:pStyle w:val="Ttulo1"/>
        <w:numPr>
          <w:ilvl w:val="0"/>
          <w:numId w:val="0"/>
        </w:numPr>
        <w:spacing w:before="0" w:after="0"/>
        <w:jc w:val="center"/>
        <w:rPr>
          <w:rFonts w:ascii="Noto Sans" w:hAnsi="Noto Sans" w:cs="Noto Sans"/>
          <w:sz w:val="36"/>
          <w:szCs w:val="20"/>
        </w:rPr>
      </w:pPr>
      <w:r w:rsidRPr="00A17193">
        <w:rPr>
          <w:rFonts w:ascii="Noto Sans" w:hAnsi="Noto Sans" w:cs="Noto Sans"/>
          <w:sz w:val="36"/>
          <w:szCs w:val="20"/>
        </w:rPr>
        <w:t xml:space="preserve">ANEXO 16 </w:t>
      </w:r>
    </w:p>
    <w:p w:rsidR="00DA6B46" w:rsidRPr="006A5E83" w:rsidRDefault="00DA6B46" w:rsidP="00DA6B46">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rPr>
        <w:t>FORMATO. INFORMACIÓN RESERVADA Y CONFIDENCIAL.</w:t>
      </w:r>
    </w:p>
    <w:p w:rsidR="00DA6B46" w:rsidRPr="004B773F" w:rsidRDefault="00DA6B46" w:rsidP="00DA6B46">
      <w:pPr>
        <w:rPr>
          <w:rFonts w:ascii="Noto Sans" w:hAnsi="Noto Sans" w:cs="Noto Sans"/>
          <w:b/>
          <w:sz w:val="20"/>
        </w:rPr>
      </w:pPr>
    </w:p>
    <w:p w:rsidR="00DA6B46" w:rsidRPr="004B773F" w:rsidRDefault="00DA6B46" w:rsidP="00DA6B46">
      <w:pPr>
        <w:rPr>
          <w:rFonts w:ascii="Noto Sans" w:hAnsi="Noto Sans" w:cs="Noto Sans"/>
          <w:b/>
          <w:sz w:val="20"/>
        </w:rPr>
      </w:pPr>
    </w:p>
    <w:p w:rsidR="00DA6B46" w:rsidRPr="004B773F" w:rsidRDefault="00DA6B46" w:rsidP="00DA6B46">
      <w:pPr>
        <w:ind w:left="708" w:hanging="708"/>
        <w:jc w:val="both"/>
        <w:rPr>
          <w:rFonts w:ascii="Noto Sans" w:hAnsi="Noto Sans" w:cs="Noto Sans"/>
          <w:b/>
          <w:sz w:val="20"/>
        </w:rPr>
      </w:pPr>
      <w:r w:rsidRPr="004B773F">
        <w:rPr>
          <w:rFonts w:ascii="Noto Sans" w:hAnsi="Noto Sans" w:cs="Noto Sans"/>
          <w:sz w:val="20"/>
        </w:rPr>
        <w:t>CIUDAD DE MEXIC</w:t>
      </w:r>
      <w:r w:rsidR="002F2D89">
        <w:rPr>
          <w:rFonts w:ascii="Noto Sans" w:hAnsi="Noto Sans" w:cs="Noto Sans"/>
          <w:sz w:val="20"/>
        </w:rPr>
        <w:t xml:space="preserve">O </w:t>
      </w:r>
      <w:proofErr w:type="gramStart"/>
      <w:r w:rsidR="002F2D89">
        <w:rPr>
          <w:rFonts w:ascii="Noto Sans" w:hAnsi="Noto Sans" w:cs="Noto Sans"/>
          <w:sz w:val="20"/>
        </w:rPr>
        <w:t>.,</w:t>
      </w:r>
      <w:proofErr w:type="gramEnd"/>
      <w:r w:rsidR="002F2D89">
        <w:rPr>
          <w:rFonts w:ascii="Noto Sans" w:hAnsi="Noto Sans" w:cs="Noto Sans"/>
          <w:sz w:val="20"/>
        </w:rPr>
        <w:t xml:space="preserve"> A __ DE ___________ </w:t>
      </w:r>
      <w:proofErr w:type="spellStart"/>
      <w:r w:rsidR="002F2D89">
        <w:rPr>
          <w:rFonts w:ascii="Noto Sans" w:hAnsi="Noto Sans" w:cs="Noto Sans"/>
          <w:sz w:val="20"/>
        </w:rPr>
        <w:t>DE</w:t>
      </w:r>
      <w:proofErr w:type="spellEnd"/>
      <w:r w:rsidR="002F2D89">
        <w:rPr>
          <w:rFonts w:ascii="Noto Sans" w:hAnsi="Noto Sans" w:cs="Noto Sans"/>
          <w:sz w:val="20"/>
        </w:rPr>
        <w:t xml:space="preserve"> 2026</w:t>
      </w:r>
      <w:r w:rsidRPr="004B773F">
        <w:rPr>
          <w:rFonts w:ascii="Noto Sans" w:hAnsi="Noto Sans" w:cs="Noto Sans"/>
          <w:sz w:val="20"/>
        </w:rPr>
        <w:t>.</w:t>
      </w:r>
    </w:p>
    <w:p w:rsidR="00DA6B46" w:rsidRPr="004B773F" w:rsidRDefault="00DA6B46" w:rsidP="00DA6B46">
      <w:pPr>
        <w:rPr>
          <w:rFonts w:ascii="Noto Sans" w:hAnsi="Noto Sans" w:cs="Noto Sans"/>
          <w:b/>
          <w:sz w:val="20"/>
        </w:rPr>
      </w:pPr>
    </w:p>
    <w:p w:rsidR="00DA6B46" w:rsidRPr="004B773F" w:rsidRDefault="00DA6B46" w:rsidP="00DA6B46">
      <w:pPr>
        <w:pStyle w:val="Textonotapie"/>
        <w:spacing w:after="0"/>
        <w:ind w:right="193"/>
        <w:rPr>
          <w:rFonts w:ascii="Noto Sans" w:hAnsi="Noto Sans" w:cs="Noto Sans"/>
          <w:b/>
          <w:sz w:val="20"/>
        </w:rPr>
      </w:pPr>
      <w:r w:rsidRPr="004B773F">
        <w:rPr>
          <w:rFonts w:ascii="Noto Sans" w:hAnsi="Noto Sans" w:cs="Noto Sans"/>
          <w:b/>
          <w:sz w:val="20"/>
        </w:rPr>
        <w:t>INSTITUTO MEXICANO DEL SEGURO SOCIAL</w:t>
      </w:r>
    </w:p>
    <w:p w:rsidR="00DA6B46" w:rsidRPr="004B773F" w:rsidRDefault="00DA6B46" w:rsidP="00DA6B46">
      <w:pPr>
        <w:rPr>
          <w:rFonts w:ascii="Noto Sans" w:hAnsi="Noto Sans" w:cs="Noto Sans"/>
          <w:b/>
          <w:sz w:val="20"/>
        </w:rPr>
      </w:pPr>
      <w:r w:rsidRPr="004B773F">
        <w:rPr>
          <w:rFonts w:ascii="Noto Sans" w:hAnsi="Noto Sans" w:cs="Noto Sans"/>
          <w:b/>
          <w:spacing w:val="100"/>
          <w:sz w:val="20"/>
        </w:rPr>
        <w:t>PRESENTE</w:t>
      </w:r>
    </w:p>
    <w:p w:rsidR="00DA6B46" w:rsidRPr="004B773F" w:rsidRDefault="00DA6B46" w:rsidP="00DA6B46">
      <w:pPr>
        <w:pStyle w:val="BalloonText1"/>
        <w:rPr>
          <w:rFonts w:ascii="Noto Sans" w:hAnsi="Noto Sans" w:cs="Noto Sans"/>
          <w:sz w:val="20"/>
          <w:szCs w:val="20"/>
        </w:rPr>
      </w:pPr>
    </w:p>
    <w:p w:rsidR="00DA6B46" w:rsidRPr="004B773F" w:rsidRDefault="00DA6B46" w:rsidP="00DA6B46">
      <w:pPr>
        <w:pStyle w:val="BalloonText1"/>
        <w:rPr>
          <w:rFonts w:ascii="Noto Sans" w:hAnsi="Noto Sans" w:cs="Noto Sans"/>
          <w:sz w:val="20"/>
          <w:szCs w:val="20"/>
        </w:rPr>
      </w:pPr>
    </w:p>
    <w:p w:rsidR="00DA6B46" w:rsidRPr="004B773F" w:rsidRDefault="00DA6B46" w:rsidP="00DA6B46">
      <w:pPr>
        <w:ind w:right="150"/>
        <w:jc w:val="both"/>
        <w:rPr>
          <w:rFonts w:ascii="Noto Sans" w:hAnsi="Noto Sans" w:cs="Noto Sans"/>
          <w:sz w:val="20"/>
        </w:rPr>
      </w:pPr>
      <w:r w:rsidRPr="004B773F">
        <w:rPr>
          <w:rFonts w:ascii="Noto Sans" w:hAnsi="Noto Sans" w:cs="Noto Sans"/>
          <w:sz w:val="20"/>
          <w:u w:val="single"/>
        </w:rPr>
        <w:t>__</w:t>
      </w:r>
      <w:proofErr w:type="gramStart"/>
      <w:r w:rsidRPr="004B773F">
        <w:rPr>
          <w:rFonts w:ascii="Noto Sans" w:hAnsi="Noto Sans" w:cs="Noto Sans"/>
          <w:sz w:val="20"/>
          <w:u w:val="single"/>
        </w:rPr>
        <w:t>_(</w:t>
      </w:r>
      <w:proofErr w:type="gramEnd"/>
      <w:r w:rsidRPr="004B773F">
        <w:rPr>
          <w:rFonts w:ascii="Noto Sans" w:hAnsi="Noto Sans" w:cs="Noto Sans"/>
          <w:sz w:val="20"/>
          <w:u w:val="single"/>
        </w:rPr>
        <w:t xml:space="preserve">NOMBRE)  </w:t>
      </w:r>
      <w:r w:rsidRPr="004B773F">
        <w:rPr>
          <w:rFonts w:ascii="Noto Sans" w:hAnsi="Noto Sans" w:cs="Noto Sans"/>
          <w:sz w:val="20"/>
        </w:rPr>
        <w:t>, EN MI CARÁCTER DE _________________________, DE LA ___</w:t>
      </w:r>
      <w:r w:rsidRPr="004B773F">
        <w:rPr>
          <w:rFonts w:ascii="Noto Sans" w:hAnsi="Noto Sans" w:cs="Noto Sans"/>
          <w:sz w:val="20"/>
          <w:u w:val="single"/>
        </w:rPr>
        <w:t>(PERSONA FÍSICA O MORAL)___,</w:t>
      </w:r>
      <w:r w:rsidRPr="004B773F">
        <w:rPr>
          <w:rFonts w:ascii="Noto Sans" w:hAnsi="Noto Sans" w:cs="Noto Sans"/>
          <w:sz w:val="20"/>
        </w:rPr>
        <w:t xml:space="preserve"> MANIFIESTO POR MEDIO DE LA PRESENTE QUE LOS DOCUMENTOS CONTENIDOS EN MI PROPUESTA Y REMITIDA A LA CONVOCANTE PARA LA LICTACIÓN PÚBLICA NACIONAL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rsidR="00DA6B46" w:rsidRPr="004B773F" w:rsidRDefault="00DA6B46" w:rsidP="00DA6B46">
      <w:pPr>
        <w:ind w:right="150"/>
        <w:rPr>
          <w:rFonts w:ascii="Noto Sans" w:hAnsi="Noto Sans" w:cs="Noto Sans"/>
          <w:sz w:val="20"/>
        </w:rPr>
      </w:pPr>
    </w:p>
    <w:p w:rsidR="00DA6B46" w:rsidRPr="004B773F" w:rsidRDefault="00DA6B46" w:rsidP="00DA6B46">
      <w:pPr>
        <w:ind w:right="150"/>
        <w:rPr>
          <w:rFonts w:ascii="Noto Sans" w:hAnsi="Noto Sans" w:cs="Noto Sans"/>
          <w:sz w:val="20"/>
        </w:rPr>
      </w:pPr>
      <w:r w:rsidRPr="004B773F">
        <w:rPr>
          <w:rFonts w:ascii="Noto Sans" w:hAnsi="Noto Sans" w:cs="Noto Sans"/>
          <w:sz w:val="20"/>
        </w:rPr>
        <w:t>RELACIÓN DE DOCUMENTOS:</w:t>
      </w:r>
    </w:p>
    <w:p w:rsidR="00DA6B46" w:rsidRPr="004B773F" w:rsidRDefault="00DA6B46" w:rsidP="00DA6B46">
      <w:pPr>
        <w:ind w:right="150"/>
        <w:rPr>
          <w:rFonts w:ascii="Noto Sans" w:hAnsi="Noto Sans" w:cs="Noto Sans"/>
          <w:sz w:val="20"/>
        </w:rPr>
      </w:pPr>
    </w:p>
    <w:p w:rsidR="00DA6B46" w:rsidRPr="004B773F" w:rsidRDefault="00DA6B46" w:rsidP="00DA6B46">
      <w:pPr>
        <w:ind w:right="150"/>
        <w:rPr>
          <w:rFonts w:ascii="Noto Sans" w:hAnsi="Noto Sans" w:cs="Noto Sans"/>
          <w:sz w:val="20"/>
        </w:rPr>
      </w:pPr>
      <w:r w:rsidRPr="004B773F">
        <w:rPr>
          <w:rFonts w:ascii="Noto Sans" w:hAnsi="Noto Sans" w:cs="Noto Sans"/>
          <w:sz w:val="20"/>
        </w:rPr>
        <w:t>EJEMPLOS:</w:t>
      </w:r>
    </w:p>
    <w:p w:rsidR="00DA6B46" w:rsidRPr="004B773F" w:rsidRDefault="00DA6B46" w:rsidP="00DA6B46">
      <w:pPr>
        <w:ind w:right="150"/>
        <w:rPr>
          <w:rFonts w:ascii="Noto Sans" w:hAnsi="Noto Sans" w:cs="Noto Sans"/>
          <w:sz w:val="20"/>
        </w:rPr>
      </w:pPr>
    </w:p>
    <w:p w:rsidR="00DA6B46" w:rsidRPr="004B773F" w:rsidRDefault="00DA6B46" w:rsidP="00DA6B46">
      <w:pPr>
        <w:numPr>
          <w:ilvl w:val="0"/>
          <w:numId w:val="17"/>
        </w:numPr>
        <w:ind w:left="0" w:right="150" w:firstLine="0"/>
        <w:jc w:val="both"/>
        <w:rPr>
          <w:rFonts w:ascii="Noto Sans" w:hAnsi="Noto Sans" w:cs="Noto Sans"/>
          <w:sz w:val="20"/>
        </w:rPr>
      </w:pPr>
      <w:r w:rsidRPr="004B773F">
        <w:rPr>
          <w:rFonts w:ascii="Noto Sans" w:hAnsi="Noto Sans" w:cs="Noto Sans"/>
          <w:sz w:val="20"/>
        </w:rPr>
        <w:t>ACREDITAMIENTO, RESPECTO DE LA CUAL ES CONFIDENCIAL LA PARTE QUE SEÑALA LA RELACIÓN DE ACCIONISTAS DE LA SOCIEDAD.</w:t>
      </w:r>
    </w:p>
    <w:p w:rsidR="00DA6B46" w:rsidRPr="004B773F" w:rsidRDefault="00DA6B46" w:rsidP="00DA6B46">
      <w:pPr>
        <w:numPr>
          <w:ilvl w:val="0"/>
          <w:numId w:val="17"/>
        </w:numPr>
        <w:ind w:left="0" w:right="150" w:firstLine="0"/>
        <w:rPr>
          <w:rFonts w:ascii="Noto Sans" w:hAnsi="Noto Sans" w:cs="Noto Sans"/>
          <w:sz w:val="20"/>
        </w:rPr>
      </w:pPr>
      <w:r w:rsidRPr="004B773F">
        <w:rPr>
          <w:rFonts w:ascii="Noto Sans" w:hAnsi="Noto Sans" w:cs="Noto Sans"/>
          <w:sz w:val="20"/>
        </w:rPr>
        <w:t>DOCUMENTOS EXPEDIDOS POR UN TERCERO.</w:t>
      </w:r>
    </w:p>
    <w:p w:rsidR="00DA6B46" w:rsidRPr="004B773F" w:rsidRDefault="00DA6B46" w:rsidP="00DA6B46">
      <w:pPr>
        <w:ind w:right="150"/>
        <w:rPr>
          <w:rFonts w:ascii="Noto Sans" w:hAnsi="Noto Sans" w:cs="Noto Sans"/>
          <w:sz w:val="20"/>
        </w:rPr>
      </w:pPr>
    </w:p>
    <w:p w:rsidR="00DA6B46" w:rsidRPr="004B773F" w:rsidRDefault="00DA6B46" w:rsidP="00DA6B46">
      <w:pPr>
        <w:pStyle w:val="Textoindependiente32"/>
        <w:jc w:val="center"/>
        <w:rPr>
          <w:rFonts w:ascii="Noto Sans" w:hAnsi="Noto Sans" w:cs="Noto Sans"/>
          <w:lang w:val="es-MX"/>
        </w:rPr>
      </w:pPr>
    </w:p>
    <w:p w:rsidR="00DA6B46" w:rsidRPr="004B773F" w:rsidRDefault="00DA6B46" w:rsidP="00DA6B46">
      <w:pPr>
        <w:pStyle w:val="Textoindependiente32"/>
        <w:jc w:val="center"/>
        <w:rPr>
          <w:rFonts w:ascii="Noto Sans" w:hAnsi="Noto Sans" w:cs="Noto Sans"/>
          <w:lang w:val="es-MX"/>
        </w:rPr>
      </w:pPr>
    </w:p>
    <w:p w:rsidR="00DA6B46" w:rsidRPr="004B773F" w:rsidRDefault="00DA6B46" w:rsidP="00DA6B46">
      <w:pPr>
        <w:pStyle w:val="Textoindependiente32"/>
        <w:jc w:val="center"/>
        <w:rPr>
          <w:rFonts w:ascii="Noto Sans" w:hAnsi="Noto Sans" w:cs="Noto Sans"/>
          <w:lang w:val="es-MX"/>
        </w:rPr>
      </w:pPr>
    </w:p>
    <w:p w:rsidR="00DA6B46" w:rsidRPr="004B773F" w:rsidRDefault="00DA6B46" w:rsidP="00DA6B46">
      <w:pPr>
        <w:pStyle w:val="Textoindependiente32"/>
        <w:jc w:val="center"/>
        <w:rPr>
          <w:rFonts w:ascii="Noto Sans" w:hAnsi="Noto Sans" w:cs="Noto Sans"/>
          <w:lang w:val="es-MX"/>
        </w:rPr>
      </w:pPr>
      <w:r w:rsidRPr="004B773F">
        <w:rPr>
          <w:rFonts w:ascii="Noto Sans" w:hAnsi="Noto Sans" w:cs="Noto Sans"/>
          <w:lang w:val="es-MX"/>
        </w:rPr>
        <w:t>A T E N T A M E N T E</w:t>
      </w:r>
    </w:p>
    <w:p w:rsidR="00DA6B46" w:rsidRPr="004B773F" w:rsidRDefault="00DA6B46" w:rsidP="00DA6B46">
      <w:pPr>
        <w:pStyle w:val="Textoindependiente21"/>
        <w:spacing w:after="0"/>
        <w:jc w:val="center"/>
        <w:rPr>
          <w:rFonts w:ascii="Noto Sans" w:hAnsi="Noto Sans" w:cs="Noto Sans"/>
          <w:sz w:val="20"/>
        </w:rPr>
      </w:pPr>
      <w:r w:rsidRPr="004B773F">
        <w:rPr>
          <w:rFonts w:ascii="Noto Sans" w:hAnsi="Noto Sans" w:cs="Noto Sans"/>
          <w:sz w:val="20"/>
        </w:rPr>
        <w:t>_______________________________</w:t>
      </w:r>
    </w:p>
    <w:p w:rsidR="00DA6B46" w:rsidRPr="004B773F" w:rsidRDefault="00DA6B46" w:rsidP="00DA6B46">
      <w:pPr>
        <w:ind w:right="-93"/>
        <w:jc w:val="center"/>
        <w:rPr>
          <w:rFonts w:ascii="Noto Sans" w:hAnsi="Noto Sans" w:cs="Noto Sans"/>
          <w:sz w:val="20"/>
        </w:rPr>
      </w:pPr>
      <w:r w:rsidRPr="004B773F">
        <w:rPr>
          <w:rFonts w:ascii="Noto Sans" w:hAnsi="Noto Sans" w:cs="Noto Sans"/>
          <w:sz w:val="20"/>
        </w:rPr>
        <w:t>(NOMBRE, FIRMA Y CARGO)</w:t>
      </w:r>
    </w:p>
    <w:p w:rsidR="00DA6B46" w:rsidRPr="004B773F" w:rsidRDefault="00DA6B46" w:rsidP="00DA6B46">
      <w:pPr>
        <w:jc w:val="center"/>
        <w:rPr>
          <w:rFonts w:ascii="Noto Sans" w:hAnsi="Noto Sans" w:cs="Noto Sans"/>
          <w:sz w:val="20"/>
        </w:rPr>
      </w:pPr>
    </w:p>
    <w:p w:rsidR="00DA6B46" w:rsidRPr="004B773F" w:rsidRDefault="00DA6B46" w:rsidP="00DA6B46">
      <w:pPr>
        <w:jc w:val="center"/>
        <w:rPr>
          <w:rFonts w:ascii="Noto Sans" w:hAnsi="Noto Sans" w:cs="Noto Sans"/>
          <w:sz w:val="20"/>
        </w:rPr>
      </w:pPr>
    </w:p>
    <w:p w:rsidR="00DA6B46" w:rsidRPr="004B773F"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Pr="004B773F"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Pr="004B773F"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Pr="004B773F"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Pr="004B773F" w:rsidRDefault="00DA6B46" w:rsidP="00DA6B46">
      <w:pPr>
        <w:overflowPunct w:val="0"/>
        <w:autoSpaceDE w:val="0"/>
        <w:autoSpaceDN w:val="0"/>
        <w:adjustRightInd w:val="0"/>
        <w:textAlignment w:val="baseline"/>
        <w:rPr>
          <w:rFonts w:ascii="Noto Sans" w:hAnsi="Noto Sans" w:cs="Noto Sans"/>
          <w:b/>
          <w:bCs/>
          <w:sz w:val="20"/>
          <w:lang w:val="es-ES_tradnl" w:eastAsia="es-ES"/>
        </w:rPr>
      </w:pPr>
    </w:p>
    <w:p w:rsidR="00DA6B46" w:rsidRPr="00CA77F0" w:rsidRDefault="00DA6B46" w:rsidP="00DA6B46">
      <w:pPr>
        <w:overflowPunct w:val="0"/>
        <w:autoSpaceDE w:val="0"/>
        <w:autoSpaceDN w:val="0"/>
        <w:adjustRightInd w:val="0"/>
        <w:jc w:val="center"/>
        <w:textAlignment w:val="baseline"/>
        <w:rPr>
          <w:rFonts w:ascii="Noto Sans" w:hAnsi="Noto Sans" w:cs="Noto Sans"/>
          <w:b/>
          <w:bCs/>
          <w:sz w:val="18"/>
          <w:lang w:val="es-ES_tradnl" w:eastAsia="es-ES"/>
        </w:rPr>
      </w:pPr>
      <w:r w:rsidRPr="00CA77F0">
        <w:rPr>
          <w:rFonts w:ascii="Noto Sans" w:hAnsi="Noto Sans" w:cs="Noto Sans"/>
          <w:b/>
          <w:bCs/>
          <w:sz w:val="18"/>
          <w:lang w:val="es-ES_tradnl" w:eastAsia="es-ES"/>
        </w:rPr>
        <w:t>ANEXO 17</w:t>
      </w:r>
    </w:p>
    <w:p w:rsidR="00DA6B46" w:rsidRPr="00CA77F0" w:rsidRDefault="00DA6B46" w:rsidP="00DA6B46">
      <w:pPr>
        <w:jc w:val="center"/>
        <w:rPr>
          <w:rFonts w:ascii="Noto Sans" w:hAnsi="Noto Sans" w:cs="Noto Sans"/>
          <w:b/>
          <w:sz w:val="18"/>
        </w:rPr>
      </w:pPr>
      <w:r w:rsidRPr="00CA77F0">
        <w:rPr>
          <w:rFonts w:ascii="Noto Sans" w:hAnsi="Noto Sans" w:cs="Noto Sans"/>
          <w:b/>
          <w:sz w:val="18"/>
        </w:rPr>
        <w:t>FORMATO DE ACLARACIÓN A LA CONVOCATORIA</w:t>
      </w:r>
    </w:p>
    <w:p w:rsidR="00DA6B46" w:rsidRPr="00CA77F0" w:rsidRDefault="00DA6B46" w:rsidP="00DA6B46">
      <w:pPr>
        <w:jc w:val="both"/>
        <w:rPr>
          <w:rFonts w:ascii="Noto Sans" w:hAnsi="Noto Sans" w:cs="Noto Sans"/>
          <w:sz w:val="18"/>
        </w:rPr>
      </w:pPr>
      <w:r w:rsidRPr="00CA77F0">
        <w:rPr>
          <w:rFonts w:ascii="Noto Sans" w:hAnsi="Noto Sans" w:cs="Noto Sans"/>
          <w:sz w:val="18"/>
        </w:rPr>
        <w:t>PREFERENTEMENTE EN PAPEL MEMBRETADO DEL LICITANTE.</w:t>
      </w:r>
    </w:p>
    <w:p w:rsidR="00DA6B46" w:rsidRPr="00CA77F0" w:rsidRDefault="00DA6B46" w:rsidP="00DA6B46">
      <w:pPr>
        <w:jc w:val="both"/>
        <w:rPr>
          <w:rFonts w:ascii="Noto Sans" w:hAnsi="Noto Sans" w:cs="Noto Sans"/>
          <w:b/>
          <w:sz w:val="18"/>
        </w:rPr>
      </w:pPr>
      <w:r w:rsidRPr="00CA77F0">
        <w:rPr>
          <w:rFonts w:ascii="Noto Sans" w:hAnsi="Noto Sans" w:cs="Noto Sans"/>
          <w:b/>
          <w:sz w:val="18"/>
        </w:rPr>
        <w:t>INSTITUTO MEXICANO DEL SEGURO SOCIAL</w:t>
      </w:r>
    </w:p>
    <w:p w:rsidR="00DA6B46" w:rsidRPr="00CA77F0" w:rsidRDefault="00DA6B46" w:rsidP="00DA6B46">
      <w:pPr>
        <w:jc w:val="both"/>
        <w:rPr>
          <w:rFonts w:ascii="Noto Sans" w:hAnsi="Noto Sans" w:cs="Noto Sans"/>
          <w:b/>
          <w:sz w:val="18"/>
        </w:rPr>
      </w:pPr>
      <w:r w:rsidRPr="00CA77F0">
        <w:rPr>
          <w:rFonts w:ascii="Noto Sans" w:hAnsi="Noto Sans" w:cs="Noto Sans"/>
          <w:b/>
          <w:sz w:val="18"/>
        </w:rPr>
        <w:t>(CONVOCANTE)</w:t>
      </w:r>
    </w:p>
    <w:p w:rsidR="00DA6B46" w:rsidRPr="00CA77F0" w:rsidRDefault="00DA6B46" w:rsidP="00DA6B46">
      <w:pPr>
        <w:jc w:val="both"/>
        <w:rPr>
          <w:rFonts w:ascii="Noto Sans" w:hAnsi="Noto Sans" w:cs="Noto Sans"/>
          <w:b/>
          <w:sz w:val="18"/>
        </w:rPr>
      </w:pPr>
      <w:r w:rsidRPr="00CA77F0">
        <w:rPr>
          <w:rFonts w:ascii="Noto Sans" w:hAnsi="Noto Sans" w:cs="Noto Sans"/>
          <w:b/>
          <w:sz w:val="18"/>
        </w:rPr>
        <w:t>PRESENTE.</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LICITACIÓN PÚBLICA NACIONAL NÚMERO. _________________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CIUDAD DE MÉXICO, A _______ DE _________________DE 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NOMBRE DEL LICITANTE: ________________________________________________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NOMBRE DEL REPRESENTANTE: __________________________________________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POR MEDIO DE LA PRESENTE, NOS PERMITIMOS SOLICITAR AL INSTITUTO MEXICANO DEL SEGURO SOCIAL, LA ACLARACIÓN A LOS ASPECTOS CONTENIDOS EN LA CONVOCATORIA.</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A).- DE CARÁCTER ADMINISTRATIVO (PRECISAR EL PUNTO DE LA CONVOCATORIA O MENCIONAR EL ASPECTO ESPECÍFICO).</w:t>
      </w:r>
    </w:p>
    <w:p w:rsidR="00DA6B46" w:rsidRPr="00CA77F0" w:rsidRDefault="00DA6B46" w:rsidP="00DA6B46">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DA6B46" w:rsidRPr="00CA77F0" w:rsidTr="00DA6B46">
        <w:tc>
          <w:tcPr>
            <w:tcW w:w="1488"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Respuestas</w:t>
            </w:r>
          </w:p>
        </w:tc>
      </w:tr>
      <w:tr w:rsidR="00DA6B46" w:rsidRPr="00CA77F0" w:rsidTr="00DA6B46">
        <w:trPr>
          <w:trHeight w:val="169"/>
        </w:trPr>
        <w:tc>
          <w:tcPr>
            <w:tcW w:w="1488" w:type="dxa"/>
          </w:tcPr>
          <w:p w:rsidR="00DA6B46" w:rsidRPr="00CA77F0" w:rsidRDefault="00DA6B46" w:rsidP="00DA6B46">
            <w:pPr>
              <w:rPr>
                <w:rFonts w:ascii="Noto Sans" w:hAnsi="Noto Sans" w:cs="Noto Sans"/>
                <w:sz w:val="18"/>
              </w:rPr>
            </w:pPr>
          </w:p>
        </w:tc>
        <w:tc>
          <w:tcPr>
            <w:tcW w:w="3685" w:type="dxa"/>
          </w:tcPr>
          <w:p w:rsidR="00DA6B46" w:rsidRPr="00CA77F0" w:rsidRDefault="00DA6B46" w:rsidP="00DA6B46">
            <w:pPr>
              <w:rPr>
                <w:rFonts w:ascii="Noto Sans" w:hAnsi="Noto Sans" w:cs="Noto Sans"/>
                <w:sz w:val="18"/>
              </w:rPr>
            </w:pPr>
          </w:p>
        </w:tc>
        <w:tc>
          <w:tcPr>
            <w:tcW w:w="4536" w:type="dxa"/>
          </w:tcPr>
          <w:p w:rsidR="00DA6B46" w:rsidRPr="00CA77F0" w:rsidRDefault="00DA6B46" w:rsidP="00DA6B46">
            <w:pPr>
              <w:rPr>
                <w:rFonts w:ascii="Noto Sans" w:hAnsi="Noto Sans" w:cs="Noto Sans"/>
                <w:sz w:val="18"/>
              </w:rPr>
            </w:pPr>
          </w:p>
        </w:tc>
      </w:tr>
    </w:tbl>
    <w:p w:rsidR="00DA6B46" w:rsidRPr="00CA77F0" w:rsidRDefault="00DA6B46" w:rsidP="00DA6B46">
      <w:pPr>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B).- DE CARÁCTER TÉCNICO (PRECISAR EL PUNTO DE LA CONVOCATORIA O MENCIONAR EL ASPECTO ESPECÍFICO)</w:t>
      </w:r>
    </w:p>
    <w:p w:rsidR="00DA6B46" w:rsidRPr="00CA77F0" w:rsidRDefault="00DA6B46" w:rsidP="00DA6B46">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DA6B46" w:rsidRPr="00CA77F0" w:rsidTr="00DA6B46">
        <w:tc>
          <w:tcPr>
            <w:tcW w:w="1488"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Respuestas</w:t>
            </w:r>
          </w:p>
        </w:tc>
      </w:tr>
      <w:tr w:rsidR="00DA6B46" w:rsidRPr="00CA77F0" w:rsidTr="00DA6B46">
        <w:trPr>
          <w:trHeight w:val="239"/>
        </w:trPr>
        <w:tc>
          <w:tcPr>
            <w:tcW w:w="1488" w:type="dxa"/>
          </w:tcPr>
          <w:p w:rsidR="00DA6B46" w:rsidRPr="00CA77F0" w:rsidRDefault="00DA6B46" w:rsidP="00DA6B46">
            <w:pPr>
              <w:rPr>
                <w:rFonts w:ascii="Noto Sans" w:hAnsi="Noto Sans" w:cs="Noto Sans"/>
                <w:sz w:val="18"/>
              </w:rPr>
            </w:pPr>
          </w:p>
        </w:tc>
        <w:tc>
          <w:tcPr>
            <w:tcW w:w="3685" w:type="dxa"/>
          </w:tcPr>
          <w:p w:rsidR="00DA6B46" w:rsidRPr="00CA77F0" w:rsidRDefault="00DA6B46" w:rsidP="00DA6B46">
            <w:pPr>
              <w:rPr>
                <w:rFonts w:ascii="Noto Sans" w:hAnsi="Noto Sans" w:cs="Noto Sans"/>
                <w:sz w:val="18"/>
              </w:rPr>
            </w:pPr>
          </w:p>
        </w:tc>
        <w:tc>
          <w:tcPr>
            <w:tcW w:w="4536" w:type="dxa"/>
          </w:tcPr>
          <w:p w:rsidR="00DA6B46" w:rsidRPr="00CA77F0" w:rsidRDefault="00DA6B46" w:rsidP="00DA6B46">
            <w:pPr>
              <w:rPr>
                <w:rFonts w:ascii="Noto Sans" w:hAnsi="Noto Sans" w:cs="Noto Sans"/>
                <w:sz w:val="18"/>
              </w:rPr>
            </w:pPr>
          </w:p>
        </w:tc>
      </w:tr>
    </w:tbl>
    <w:p w:rsidR="00DA6B46" w:rsidRPr="00CA77F0" w:rsidRDefault="00DA6B46" w:rsidP="00DA6B46">
      <w:pPr>
        <w:rPr>
          <w:rFonts w:ascii="Noto Sans" w:hAnsi="Noto Sans" w:cs="Noto Sans"/>
          <w:sz w:val="18"/>
        </w:rPr>
      </w:pPr>
    </w:p>
    <w:p w:rsidR="00DA6B46" w:rsidRPr="00CA77F0" w:rsidRDefault="00DA6B46" w:rsidP="00DA6B46">
      <w:pPr>
        <w:rPr>
          <w:rFonts w:ascii="Noto Sans" w:hAnsi="Noto Sans" w:cs="Noto Sans"/>
          <w:sz w:val="18"/>
        </w:rPr>
      </w:pPr>
      <w:r w:rsidRPr="00CA77F0">
        <w:rPr>
          <w:rFonts w:ascii="Noto Sans" w:hAnsi="Noto Sans" w:cs="Noto Sans"/>
          <w:sz w:val="18"/>
        </w:rPr>
        <w:t>ATENTAMENTE</w:t>
      </w:r>
    </w:p>
    <w:p w:rsidR="00DA6B46" w:rsidRPr="00CA77F0" w:rsidRDefault="00DA6B46" w:rsidP="00DA6B46">
      <w:pPr>
        <w:rPr>
          <w:rFonts w:ascii="Noto Sans" w:hAnsi="Noto Sans" w:cs="Noto Sans"/>
          <w:sz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DA6B46" w:rsidRPr="00CA77F0" w:rsidTr="00DA6B46">
        <w:trPr>
          <w:cantSplit/>
          <w:trHeight w:val="447"/>
          <w:jc w:val="center"/>
        </w:trPr>
        <w:tc>
          <w:tcPr>
            <w:tcW w:w="160" w:type="dxa"/>
            <w:tcBorders>
              <w:top w:val="single" w:sz="8" w:space="0" w:color="auto"/>
              <w:left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tcBorders>
          </w:tcPr>
          <w:p w:rsidR="00DA6B46" w:rsidRPr="00CA77F0" w:rsidRDefault="00DA6B46" w:rsidP="00DA6B46">
            <w:pPr>
              <w:rPr>
                <w:rFonts w:ascii="Noto Sans" w:hAnsi="Noto Sans" w:cs="Noto Sans"/>
                <w:sz w:val="18"/>
              </w:rPr>
            </w:pPr>
          </w:p>
        </w:tc>
        <w:tc>
          <w:tcPr>
            <w:tcW w:w="170" w:type="dxa"/>
            <w:tcBorders>
              <w:top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top w:val="single" w:sz="8" w:space="0" w:color="auto"/>
              <w:left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tcBorders>
          </w:tcPr>
          <w:p w:rsidR="00DA6B46" w:rsidRPr="00CA77F0" w:rsidRDefault="00DA6B46" w:rsidP="00DA6B46">
            <w:pPr>
              <w:rPr>
                <w:rFonts w:ascii="Noto Sans" w:hAnsi="Noto Sans" w:cs="Noto Sans"/>
                <w:sz w:val="18"/>
              </w:rPr>
            </w:pPr>
          </w:p>
        </w:tc>
        <w:tc>
          <w:tcPr>
            <w:tcW w:w="170" w:type="dxa"/>
            <w:tcBorders>
              <w:top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top w:val="single" w:sz="8" w:space="0" w:color="auto"/>
              <w:left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tcBorders>
          </w:tcPr>
          <w:p w:rsidR="00DA6B46" w:rsidRPr="00CA77F0" w:rsidRDefault="00DA6B46" w:rsidP="00DA6B46">
            <w:pPr>
              <w:rPr>
                <w:rFonts w:ascii="Noto Sans" w:hAnsi="Noto Sans" w:cs="Noto Sans"/>
                <w:sz w:val="18"/>
              </w:rPr>
            </w:pPr>
          </w:p>
        </w:tc>
        <w:tc>
          <w:tcPr>
            <w:tcW w:w="170" w:type="dxa"/>
            <w:tcBorders>
              <w:top w:val="single" w:sz="8" w:space="0" w:color="auto"/>
              <w:right w:val="single" w:sz="8" w:space="0" w:color="auto"/>
            </w:tcBorders>
          </w:tcPr>
          <w:p w:rsidR="00DA6B46" w:rsidRPr="00CA77F0" w:rsidRDefault="00DA6B46" w:rsidP="00DA6B46">
            <w:pPr>
              <w:rPr>
                <w:rFonts w:ascii="Noto Sans" w:hAnsi="Noto Sans" w:cs="Noto Sans"/>
                <w:sz w:val="18"/>
              </w:rPr>
            </w:pPr>
          </w:p>
        </w:tc>
      </w:tr>
      <w:tr w:rsidR="00DA6B46" w:rsidRPr="00CA77F0" w:rsidTr="00DA6B46">
        <w:trPr>
          <w:cantSplit/>
          <w:jc w:val="center"/>
        </w:trPr>
        <w:tc>
          <w:tcPr>
            <w:tcW w:w="160" w:type="dxa"/>
            <w:tcBorders>
              <w:left w:val="single" w:sz="8" w:space="0" w:color="auto"/>
              <w:bottom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bottom w:val="single" w:sz="8" w:space="0" w:color="auto"/>
            </w:tcBorders>
          </w:tcPr>
          <w:p w:rsidR="00DA6B46" w:rsidRPr="00CA77F0" w:rsidRDefault="00DA6B46" w:rsidP="00DA6B46">
            <w:pPr>
              <w:jc w:val="center"/>
              <w:rPr>
                <w:rFonts w:ascii="Noto Sans" w:hAnsi="Noto Sans" w:cs="Noto Sans"/>
                <w:sz w:val="18"/>
              </w:rPr>
            </w:pPr>
            <w:r w:rsidRPr="00CA77F0">
              <w:rPr>
                <w:rFonts w:ascii="Noto Sans" w:hAnsi="Noto Sans" w:cs="Noto Sans"/>
                <w:sz w:val="18"/>
              </w:rPr>
              <w:t>NOMBRE DEL REPRESENTANTE LEGAL</w:t>
            </w:r>
          </w:p>
        </w:tc>
        <w:tc>
          <w:tcPr>
            <w:tcW w:w="170" w:type="dxa"/>
            <w:tcBorders>
              <w:bottom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left w:val="single" w:sz="8" w:space="0" w:color="auto"/>
              <w:bottom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bottom w:val="single" w:sz="8" w:space="0" w:color="auto"/>
            </w:tcBorders>
          </w:tcPr>
          <w:p w:rsidR="00DA6B46" w:rsidRPr="00CA77F0" w:rsidRDefault="00DA6B46" w:rsidP="00DA6B46">
            <w:pPr>
              <w:jc w:val="center"/>
              <w:rPr>
                <w:rFonts w:ascii="Noto Sans" w:hAnsi="Noto Sans" w:cs="Noto Sans"/>
                <w:sz w:val="18"/>
              </w:rPr>
            </w:pPr>
            <w:r w:rsidRPr="00CA77F0">
              <w:rPr>
                <w:rFonts w:ascii="Noto Sans" w:hAnsi="Noto Sans" w:cs="Noto Sans"/>
                <w:sz w:val="18"/>
              </w:rPr>
              <w:t>CARGO EN LA EMPRESA</w:t>
            </w:r>
          </w:p>
        </w:tc>
        <w:tc>
          <w:tcPr>
            <w:tcW w:w="170" w:type="dxa"/>
            <w:tcBorders>
              <w:bottom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left w:val="single" w:sz="8" w:space="0" w:color="auto"/>
              <w:bottom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bottom w:val="single" w:sz="8" w:space="0" w:color="auto"/>
            </w:tcBorders>
          </w:tcPr>
          <w:p w:rsidR="00DA6B46" w:rsidRPr="00CA77F0" w:rsidRDefault="00DA6B46" w:rsidP="00DA6B46">
            <w:pPr>
              <w:jc w:val="center"/>
              <w:rPr>
                <w:rFonts w:ascii="Noto Sans" w:hAnsi="Noto Sans" w:cs="Noto Sans"/>
                <w:sz w:val="18"/>
              </w:rPr>
            </w:pPr>
            <w:r w:rsidRPr="00CA77F0">
              <w:rPr>
                <w:rFonts w:ascii="Noto Sans" w:hAnsi="Noto Sans" w:cs="Noto Sans"/>
                <w:sz w:val="18"/>
              </w:rPr>
              <w:t>FIRMA</w:t>
            </w:r>
          </w:p>
        </w:tc>
        <w:tc>
          <w:tcPr>
            <w:tcW w:w="170" w:type="dxa"/>
            <w:tcBorders>
              <w:bottom w:val="single" w:sz="8" w:space="0" w:color="auto"/>
              <w:right w:val="single" w:sz="8" w:space="0" w:color="auto"/>
            </w:tcBorders>
          </w:tcPr>
          <w:p w:rsidR="00DA6B46" w:rsidRPr="00CA77F0" w:rsidRDefault="00DA6B46" w:rsidP="00DA6B46">
            <w:pPr>
              <w:rPr>
                <w:rFonts w:ascii="Noto Sans" w:hAnsi="Noto Sans" w:cs="Noto Sans"/>
                <w:sz w:val="18"/>
              </w:rPr>
            </w:pPr>
          </w:p>
        </w:tc>
      </w:tr>
    </w:tbl>
    <w:p w:rsidR="00DA6B46" w:rsidRPr="00CA77F0" w:rsidRDefault="00DA6B46" w:rsidP="00DA6B46">
      <w:pPr>
        <w:rPr>
          <w:rFonts w:ascii="Noto Sans" w:hAnsi="Noto Sans" w:cs="Noto Sans"/>
          <w:sz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DA6B46" w:rsidRPr="00CA77F0" w:rsidTr="00DA6B46">
        <w:trPr>
          <w:jc w:val="center"/>
        </w:trPr>
        <w:tc>
          <w:tcPr>
            <w:tcW w:w="9422" w:type="dxa"/>
          </w:tcPr>
          <w:p w:rsidR="00DA6B46" w:rsidRPr="00CA77F0" w:rsidRDefault="00DA6B46" w:rsidP="00DA6B46">
            <w:pPr>
              <w:rPr>
                <w:rFonts w:ascii="Noto Sans" w:hAnsi="Noto Sans" w:cs="Noto Sans"/>
                <w:sz w:val="18"/>
              </w:rPr>
            </w:pPr>
            <w:r w:rsidRPr="00CA77F0">
              <w:rPr>
                <w:rFonts w:ascii="Noto Sans" w:hAnsi="Noto Sans" w:cs="Noto Sans"/>
                <w:sz w:val="18"/>
              </w:rPr>
              <w:t>Nota: Este documento podrá ser reproducido cuantas veces sea necesario.</w:t>
            </w:r>
          </w:p>
        </w:tc>
      </w:tr>
    </w:tbl>
    <w:p w:rsidR="00DA6B46" w:rsidRPr="00CA77F0" w:rsidRDefault="00DA6B46" w:rsidP="00DA6B46">
      <w:pPr>
        <w:rPr>
          <w:rFonts w:ascii="Noto Sans" w:hAnsi="Noto Sans" w:cs="Noto Sans"/>
          <w:sz w:val="18"/>
        </w:rPr>
      </w:pPr>
    </w:p>
    <w:p w:rsidR="00DA6B46" w:rsidRPr="00CA77F0" w:rsidRDefault="00DA6B46" w:rsidP="00DA6B46">
      <w:pPr>
        <w:jc w:val="both"/>
        <w:rPr>
          <w:rFonts w:ascii="Noto Sans" w:hAnsi="Noto Sans" w:cs="Noto Sans"/>
          <w:b/>
          <w:sz w:val="18"/>
        </w:rPr>
      </w:pPr>
    </w:p>
    <w:p w:rsidR="00DA6B46" w:rsidRPr="00CA77F0" w:rsidRDefault="00DA6B46" w:rsidP="00DA6B46">
      <w:pPr>
        <w:jc w:val="both"/>
        <w:rPr>
          <w:rFonts w:ascii="Noto Sans" w:hAnsi="Noto Sans" w:cs="Noto Sans"/>
          <w:sz w:val="18"/>
        </w:rPr>
      </w:pPr>
      <w:r w:rsidRPr="00CA77F0">
        <w:rPr>
          <w:rFonts w:ascii="Noto Sans" w:hAnsi="Noto Sans" w:cs="Noto Sans"/>
          <w:b/>
          <w:sz w:val="18"/>
        </w:rPr>
        <w:t>Nota: Las solicitudes de aclaración deberán plantearse de manera concisa y estar directamente</w:t>
      </w:r>
      <w:r w:rsidRPr="00CA77F0">
        <w:rPr>
          <w:rFonts w:ascii="Noto Sans" w:hAnsi="Noto Sans" w:cs="Noto Sans"/>
          <w:sz w:val="18"/>
        </w:rPr>
        <w:t xml:space="preserve"> vinculadas con los puntos contenidos en la presente Convocatoria indicando el numeral o punto específico con el cual se relaciona.</w:t>
      </w:r>
    </w:p>
    <w:p w:rsidR="00DA6B46" w:rsidRPr="004B773F" w:rsidRDefault="00DA6B46" w:rsidP="00DA6B46">
      <w:pPr>
        <w:jc w:val="center"/>
        <w:rPr>
          <w:rFonts w:ascii="Noto Sans" w:hAnsi="Noto Sans" w:cs="Noto Sans"/>
          <w:b/>
          <w:sz w:val="20"/>
        </w:rPr>
      </w:pPr>
    </w:p>
    <w:p w:rsidR="00DA6B46" w:rsidRPr="004B773F" w:rsidRDefault="00DA6B46" w:rsidP="00DA6B46">
      <w:pPr>
        <w:widowControl w:val="0"/>
        <w:ind w:right="49"/>
        <w:jc w:val="both"/>
        <w:rPr>
          <w:rFonts w:ascii="Noto Sans" w:hAnsi="Noto Sans" w:cs="Noto Sans"/>
          <w:sz w:val="20"/>
        </w:rPr>
      </w:pPr>
    </w:p>
    <w:p w:rsidR="00DA6B46" w:rsidRPr="004B773F" w:rsidRDefault="00DA6B46" w:rsidP="00DA6B46">
      <w:pPr>
        <w:widowControl w:val="0"/>
        <w:ind w:right="49"/>
        <w:jc w:val="both"/>
        <w:rPr>
          <w:rFonts w:ascii="Noto Sans" w:hAnsi="Noto Sans" w:cs="Noto Sans"/>
          <w:sz w:val="20"/>
        </w:rPr>
      </w:pPr>
    </w:p>
    <w:p w:rsidR="00DA6B46" w:rsidRDefault="00DA6B46" w:rsidP="00DA6B46">
      <w:pPr>
        <w:widowControl w:val="0"/>
        <w:ind w:right="49"/>
        <w:jc w:val="both"/>
        <w:rPr>
          <w:rFonts w:ascii="Noto Sans" w:hAnsi="Noto Sans" w:cs="Noto Sans"/>
          <w:sz w:val="20"/>
        </w:rPr>
      </w:pPr>
    </w:p>
    <w:p w:rsidR="00DA6B46" w:rsidRDefault="00DA6B46" w:rsidP="00DA6B46">
      <w:pPr>
        <w:widowControl w:val="0"/>
        <w:ind w:right="49"/>
        <w:jc w:val="both"/>
        <w:rPr>
          <w:rFonts w:ascii="Noto Sans" w:hAnsi="Noto Sans" w:cs="Noto Sans"/>
          <w:sz w:val="20"/>
        </w:rPr>
      </w:pPr>
    </w:p>
    <w:p w:rsidR="00DA6B46" w:rsidRPr="004B773F" w:rsidRDefault="00DA6B46" w:rsidP="00DA6B46">
      <w:pPr>
        <w:widowControl w:val="0"/>
        <w:ind w:right="49"/>
        <w:jc w:val="both"/>
        <w:rPr>
          <w:rFonts w:ascii="Noto Sans" w:hAnsi="Noto Sans" w:cs="Noto Sans"/>
          <w:sz w:val="20"/>
        </w:rPr>
      </w:pPr>
    </w:p>
    <w:p w:rsidR="00DA6B46" w:rsidRPr="007C7758" w:rsidRDefault="00DA6B46" w:rsidP="00DA6B46">
      <w:pPr>
        <w:widowControl w:val="0"/>
        <w:ind w:left="142" w:right="368"/>
        <w:jc w:val="center"/>
        <w:rPr>
          <w:rFonts w:ascii="Noto Sans" w:hAnsi="Noto Sans" w:cs="Noto Sans"/>
          <w:b/>
          <w:sz w:val="20"/>
        </w:rPr>
      </w:pPr>
      <w:r w:rsidRPr="007C7758">
        <w:rPr>
          <w:rFonts w:ascii="Noto Sans" w:hAnsi="Noto Sans" w:cs="Noto Sans"/>
          <w:b/>
          <w:sz w:val="20"/>
        </w:rPr>
        <w:t>ANEXO 18</w:t>
      </w:r>
    </w:p>
    <w:p w:rsidR="00FC77A9" w:rsidRPr="00474ECD" w:rsidRDefault="00FC77A9" w:rsidP="00FC77A9">
      <w:pPr>
        <w:widowControl w:val="0"/>
        <w:ind w:left="142" w:right="368"/>
        <w:jc w:val="center"/>
        <w:rPr>
          <w:rFonts w:ascii="Noto Sans" w:hAnsi="Noto Sans" w:cs="Noto Sans"/>
          <w:b/>
          <w:sz w:val="28"/>
        </w:rPr>
      </w:pPr>
      <w:r w:rsidRPr="00474ECD">
        <w:rPr>
          <w:rFonts w:ascii="Noto Sans" w:hAnsi="Noto Sans" w:cs="Noto Sans"/>
          <w:b/>
          <w:sz w:val="28"/>
        </w:rPr>
        <w:t>MODELO DE CONTRATO</w:t>
      </w:r>
    </w:p>
    <w:p w:rsidR="00FC77A9" w:rsidRDefault="00FC77A9" w:rsidP="009E16B2">
      <w:pPr>
        <w:jc w:val="both"/>
        <w:rPr>
          <w:rFonts w:ascii="Noto Sans" w:hAnsi="Noto Sans" w:cs="Noto Sans"/>
          <w:b/>
          <w:sz w:val="20"/>
        </w:rPr>
      </w:pPr>
    </w:p>
    <w:p w:rsidR="00FC77A9" w:rsidRPr="00497079" w:rsidRDefault="00FC77A9" w:rsidP="00F11E5F">
      <w:pPr>
        <w:ind w:hanging="142"/>
        <w:jc w:val="both"/>
        <w:rPr>
          <w:rFonts w:ascii="Noto Sans" w:hAnsi="Noto Sans" w:cs="Noto Sans"/>
          <w:b/>
          <w:sz w:val="20"/>
        </w:rPr>
      </w:pPr>
      <w:r>
        <w:rPr>
          <w:rFonts w:ascii="Noto Sans" w:hAnsi="Noto Sans" w:cs="Noto Sans"/>
          <w:b/>
          <w:sz w:val="20"/>
        </w:rPr>
        <w:t xml:space="preserve">CONTRATO </w:t>
      </w:r>
      <w:r w:rsidR="009E16B2">
        <w:rPr>
          <w:rFonts w:ascii="Noto Sans" w:hAnsi="Noto Sans" w:cs="Noto Sans"/>
          <w:b/>
          <w:sz w:val="20"/>
        </w:rPr>
        <w:t>CERRADO</w:t>
      </w:r>
      <w:r w:rsidRPr="00497079">
        <w:rPr>
          <w:rFonts w:ascii="Noto Sans" w:hAnsi="Noto Sans" w:cs="Noto Sans"/>
          <w:b/>
          <w:sz w:val="20"/>
        </w:rPr>
        <w:t xml:space="preserve"> PARA LA ADQUISICIÓN</w:t>
      </w:r>
      <w:r w:rsidR="009E16B2" w:rsidRPr="009E16B2">
        <w:rPr>
          <w:rFonts w:ascii="Noto Sans" w:hAnsi="Noto Sans" w:cs="Noto Sans"/>
          <w:b/>
          <w:sz w:val="20"/>
        </w:rPr>
        <w:t xml:space="preserve"> </w:t>
      </w:r>
      <w:r w:rsidR="009E16B2">
        <w:rPr>
          <w:rFonts w:ascii="Noto Sans" w:hAnsi="Noto Sans" w:cs="Noto Sans"/>
          <w:b/>
          <w:sz w:val="20"/>
        </w:rPr>
        <w:t>BIENES ASOCIADOS AL PROGRAMA PARA LA ADQUISICIÓN DE EQUIPO CeSIECQ SIGLO XXI CORRESPONDIENTE A EQUIPO MÉDICO Y MOBILIARIO ADMINISTRATIVO</w:t>
      </w:r>
      <w:r>
        <w:rPr>
          <w:rFonts w:ascii="Noto Sans" w:hAnsi="Noto Sans" w:cs="Noto Sans"/>
          <w:b/>
          <w:sz w:val="20"/>
        </w:rPr>
        <w:t xml:space="preserve">, </w:t>
      </w:r>
      <w:r w:rsidRPr="004B773F">
        <w:rPr>
          <w:rFonts w:ascii="Noto Sans" w:hAnsi="Noto Sans" w:cs="Noto Sans"/>
          <w:b/>
          <w:sz w:val="20"/>
        </w:rPr>
        <w:t>QUE CELEBRAN POR UNA PARTE, EL EJECUTIVO FEDERAL POR CONDUCTO DEL</w:t>
      </w:r>
      <w:r w:rsidRPr="00DC16B5">
        <w:rPr>
          <w:rFonts w:ascii="Noto Sans" w:hAnsi="Noto Sans" w:cs="Noto Sans"/>
          <w:b/>
          <w:sz w:val="20"/>
        </w:rPr>
        <w:t xml:space="preserve"> INSTITUTO MEXICANO</w:t>
      </w:r>
      <w:r w:rsidRPr="00F54829">
        <w:rPr>
          <w:rFonts w:ascii="Noto Sans" w:hAnsi="Noto Sans" w:cs="Noto Sans"/>
          <w:b/>
          <w:sz w:val="20"/>
        </w:rPr>
        <w:t xml:space="preserve"> DEL SEGURO SOCIAL</w:t>
      </w:r>
      <w:r>
        <w:rPr>
          <w:rFonts w:ascii="Noto Sans" w:hAnsi="Noto Sans" w:cs="Noto Sans"/>
          <w:b/>
          <w:sz w:val="20"/>
        </w:rPr>
        <w:t>, REPRESENTADO POR LA</w:t>
      </w:r>
      <w:r w:rsidRPr="004B773F">
        <w:rPr>
          <w:rFonts w:ascii="Noto Sans" w:hAnsi="Noto Sans" w:cs="Noto Sans"/>
          <w:b/>
          <w:sz w:val="20"/>
        </w:rPr>
        <w:t xml:space="preserve"> </w:t>
      </w:r>
      <w:r w:rsidRPr="00F54829">
        <w:rPr>
          <w:rFonts w:ascii="Noto Sans" w:hAnsi="Noto Sans" w:cs="Noto Sans"/>
          <w:b/>
          <w:sz w:val="20"/>
        </w:rPr>
        <w:t xml:space="preserve">DOCTORA KARLA GUADALUPE LÓPEZ </w:t>
      </w:r>
      <w:proofErr w:type="spellStart"/>
      <w:r w:rsidRPr="00F54829">
        <w:rPr>
          <w:rFonts w:ascii="Noto Sans" w:hAnsi="Noto Sans" w:cs="Noto Sans"/>
          <w:b/>
          <w:sz w:val="20"/>
        </w:rPr>
        <w:t>LÓPEZ</w:t>
      </w:r>
      <w:proofErr w:type="spellEnd"/>
      <w:r w:rsidRPr="004B773F">
        <w:rPr>
          <w:rFonts w:ascii="Noto Sans" w:hAnsi="Noto Sans" w:cs="Noto Sans"/>
          <w:b/>
          <w:sz w:val="20"/>
        </w:rPr>
        <w:t xml:space="preserve">, TITULAR DEL ÓRGANO DE OPERACIÓN ADMINISTRATIVA DESCONCENTRADA SUR DEL DISTRITO FEDERAL EN SU CARÁCTER DE REPRESENTANTE LEGAL, EN ADELANTE “EL INSTITUTO” Y POR LA OTRA, LA EMPRESA </w:t>
      </w:r>
      <w:r w:rsidRPr="00F54829">
        <w:rPr>
          <w:rFonts w:ascii="Noto Sans" w:hAnsi="Noto Sans" w:cs="Noto Sans"/>
          <w:b/>
          <w:sz w:val="20"/>
        </w:rPr>
        <w:t>XXXXXXX REPRESENTADA POR EL C. XXXXXX, EN SU CARÁCTER DE REPRESENTANTE LEGAL, EN LO SUBSECUENTE</w:t>
      </w:r>
      <w:r w:rsidRPr="004B773F">
        <w:rPr>
          <w:rFonts w:ascii="Noto Sans" w:hAnsi="Noto Sans" w:cs="Noto Sans"/>
          <w:b/>
          <w:bCs/>
          <w:sz w:val="20"/>
        </w:rPr>
        <w:t xml:space="preserve"> DENOMINADOS DE MANERA INDIVIDUAL O CONJUNTA "EL PROVEEDOR", A QUIENES EN LO SUCESIVO SE LES DENOMINARÁ “LAS PARTES”, AL TENOR DE LAS DECLARACIONES Y CLÁUSULAS SIGUIENTES:</w:t>
      </w:r>
    </w:p>
    <w:p w:rsidR="00FC77A9" w:rsidRPr="004B773F" w:rsidRDefault="00FC77A9" w:rsidP="00F11E5F">
      <w:pPr>
        <w:ind w:right="368" w:hanging="142"/>
        <w:jc w:val="center"/>
        <w:rPr>
          <w:rFonts w:ascii="Noto Sans" w:hAnsi="Noto Sans" w:cs="Noto Sans"/>
          <w:b/>
          <w:bCs/>
          <w:sz w:val="20"/>
        </w:rPr>
      </w:pPr>
      <w:r w:rsidRPr="004B773F">
        <w:rPr>
          <w:rFonts w:ascii="Noto Sans" w:hAnsi="Noto Sans" w:cs="Noto Sans"/>
          <w:b/>
          <w:bCs/>
          <w:sz w:val="20"/>
        </w:rPr>
        <w:t>D E C L A R A C I O N E S</w:t>
      </w:r>
    </w:p>
    <w:p w:rsidR="00FC77A9" w:rsidRPr="004B773F" w:rsidRDefault="00FC77A9" w:rsidP="00F11E5F">
      <w:pPr>
        <w:ind w:right="368" w:hanging="142"/>
        <w:jc w:val="both"/>
        <w:rPr>
          <w:rFonts w:ascii="Noto Sans" w:hAnsi="Noto Sans" w:cs="Noto Sans"/>
          <w:b/>
          <w:bCs/>
          <w:sz w:val="20"/>
        </w:rPr>
      </w:pPr>
    </w:p>
    <w:p w:rsidR="00FC77A9" w:rsidRPr="004B773F" w:rsidRDefault="00FC77A9" w:rsidP="00F11E5F">
      <w:pPr>
        <w:ind w:right="368" w:hanging="142"/>
        <w:jc w:val="both"/>
        <w:rPr>
          <w:rFonts w:ascii="Noto Sans" w:hAnsi="Noto Sans" w:cs="Noto Sans"/>
          <w:sz w:val="20"/>
        </w:rPr>
      </w:pPr>
      <w:r w:rsidRPr="004B773F">
        <w:rPr>
          <w:rFonts w:ascii="Noto Sans" w:hAnsi="Noto Sans" w:cs="Noto Sans"/>
          <w:b/>
          <w:bCs/>
          <w:sz w:val="20"/>
        </w:rPr>
        <w:t>I.- “EL INSTITUTO"</w:t>
      </w:r>
      <w:r w:rsidRPr="004B773F">
        <w:rPr>
          <w:rFonts w:ascii="Noto Sans" w:hAnsi="Noto Sans" w:cs="Noto Sans"/>
          <w:sz w:val="20"/>
        </w:rPr>
        <w:t>, declara a través de su Representante Legal que:</w:t>
      </w:r>
    </w:p>
    <w:p w:rsidR="00FC77A9" w:rsidRPr="004B773F" w:rsidRDefault="00FC77A9" w:rsidP="00F11E5F">
      <w:pPr>
        <w:ind w:right="368" w:hanging="142"/>
        <w:jc w:val="both"/>
        <w:rPr>
          <w:rFonts w:ascii="Noto Sans" w:hAnsi="Noto Sans" w:cs="Noto Sans"/>
          <w:sz w:val="20"/>
        </w:rPr>
      </w:pPr>
    </w:p>
    <w:p w:rsidR="00FC77A9" w:rsidRPr="004B773F" w:rsidRDefault="00FC77A9" w:rsidP="00F11E5F">
      <w:pPr>
        <w:ind w:right="368" w:hanging="142"/>
        <w:jc w:val="both"/>
        <w:rPr>
          <w:rFonts w:ascii="Noto Sans" w:hAnsi="Noto Sans" w:cs="Noto Sans"/>
          <w:sz w:val="20"/>
        </w:rPr>
      </w:pPr>
      <w:r w:rsidRPr="004B773F">
        <w:rPr>
          <w:rFonts w:ascii="Noto Sans" w:hAnsi="Noto Sans" w:cs="Noto Sans"/>
          <w:b/>
          <w:bCs/>
          <w:sz w:val="20"/>
        </w:rPr>
        <w:t xml:space="preserve">I.1.- </w:t>
      </w:r>
      <w:r w:rsidRPr="004B773F">
        <w:rPr>
          <w:rFonts w:ascii="Noto Sans" w:hAnsi="Noto Sans" w:cs="Noto Sans"/>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rsidR="00FC77A9" w:rsidRPr="004B773F" w:rsidRDefault="00FC77A9" w:rsidP="00F11E5F">
      <w:pPr>
        <w:ind w:right="368" w:hanging="142"/>
        <w:jc w:val="both"/>
        <w:rPr>
          <w:rFonts w:ascii="Noto Sans" w:hAnsi="Noto Sans" w:cs="Noto Sans"/>
          <w:sz w:val="20"/>
        </w:rPr>
      </w:pPr>
    </w:p>
    <w:p w:rsidR="00FC77A9" w:rsidRPr="004B773F" w:rsidRDefault="00FC77A9" w:rsidP="00F11E5F">
      <w:pPr>
        <w:ind w:right="368" w:hanging="142"/>
        <w:jc w:val="both"/>
        <w:rPr>
          <w:rFonts w:ascii="Noto Sans" w:hAnsi="Noto Sans" w:cs="Noto Sans"/>
          <w:color w:val="000000"/>
          <w:sz w:val="20"/>
        </w:rPr>
      </w:pPr>
      <w:r w:rsidRPr="004B773F">
        <w:rPr>
          <w:rFonts w:ascii="Noto Sans" w:hAnsi="Noto Sans" w:cs="Noto Sans"/>
          <w:b/>
          <w:bCs/>
          <w:sz w:val="20"/>
        </w:rPr>
        <w:t xml:space="preserve">I.2.- </w:t>
      </w:r>
      <w:r w:rsidRPr="004B773F">
        <w:rPr>
          <w:rFonts w:ascii="Noto Sans" w:hAnsi="Noto Sans" w:cs="Noto Sans"/>
          <w:bCs/>
          <w:sz w:val="20"/>
        </w:rPr>
        <w:t xml:space="preserve">Por parte del Instituto reconoce la personalidad jurídica de </w:t>
      </w:r>
      <w:r w:rsidRPr="004B773F">
        <w:rPr>
          <w:rFonts w:ascii="Noto Sans" w:hAnsi="Noto Sans" w:cs="Noto Sans"/>
          <w:b/>
          <w:bCs/>
          <w:sz w:val="20"/>
        </w:rPr>
        <w:t>“EL PROVEEDOR"</w:t>
      </w:r>
      <w:r w:rsidRPr="004B773F">
        <w:rPr>
          <w:rFonts w:ascii="Noto Sans" w:hAnsi="Noto Sans" w:cs="Noto Sans"/>
          <w:bCs/>
          <w:sz w:val="20"/>
        </w:rPr>
        <w:t xml:space="preserve"> y por parte de </w:t>
      </w:r>
      <w:r w:rsidRPr="004B773F">
        <w:rPr>
          <w:rFonts w:ascii="Noto Sans" w:hAnsi="Noto Sans" w:cs="Noto Sans"/>
          <w:b/>
          <w:bCs/>
          <w:sz w:val="20"/>
        </w:rPr>
        <w:t xml:space="preserve">"EL PROVEEDOR", </w:t>
      </w:r>
      <w:r w:rsidRPr="004B773F">
        <w:rPr>
          <w:rFonts w:ascii="Noto Sans" w:hAnsi="Noto Sans" w:cs="Noto Sans"/>
          <w:bCs/>
          <w:sz w:val="20"/>
        </w:rPr>
        <w:t xml:space="preserve">reconoce la facultad del Representante Legal del Instituto y se hace constar que </w:t>
      </w:r>
      <w:r>
        <w:rPr>
          <w:rFonts w:ascii="Noto Sans" w:hAnsi="Noto Sans" w:cs="Noto Sans"/>
          <w:b/>
          <w:bCs/>
          <w:color w:val="000000"/>
          <w:sz w:val="20"/>
        </w:rPr>
        <w:t>LA</w:t>
      </w:r>
      <w:r w:rsidRPr="004B773F">
        <w:rPr>
          <w:rFonts w:ascii="Noto Sans" w:hAnsi="Noto Sans" w:cs="Noto Sans"/>
          <w:b/>
          <w:bCs/>
          <w:color w:val="000000"/>
          <w:sz w:val="20"/>
        </w:rPr>
        <w:t xml:space="preserve"> DOCTOR</w:t>
      </w:r>
      <w:r>
        <w:rPr>
          <w:rFonts w:ascii="Noto Sans" w:hAnsi="Noto Sans" w:cs="Noto Sans"/>
          <w:b/>
          <w:bCs/>
          <w:color w:val="000000"/>
          <w:sz w:val="20"/>
        </w:rPr>
        <w:t>A</w:t>
      </w:r>
      <w:r w:rsidRPr="004B773F">
        <w:rPr>
          <w:rFonts w:ascii="Noto Sans" w:hAnsi="Noto Sans" w:cs="Noto Sans"/>
          <w:b/>
          <w:bCs/>
          <w:color w:val="000000"/>
          <w:sz w:val="20"/>
        </w:rPr>
        <w:t xml:space="preserve"> </w:t>
      </w:r>
      <w:r w:rsidRPr="00F54829">
        <w:rPr>
          <w:rFonts w:ascii="Noto Sans" w:hAnsi="Noto Sans" w:cs="Noto Sans"/>
          <w:b/>
          <w:sz w:val="20"/>
        </w:rPr>
        <w:t xml:space="preserve">KARLA GUADALUPE LÓPEZ </w:t>
      </w:r>
      <w:proofErr w:type="spellStart"/>
      <w:r w:rsidRPr="00F54829">
        <w:rPr>
          <w:rFonts w:ascii="Noto Sans" w:hAnsi="Noto Sans" w:cs="Noto Sans"/>
          <w:b/>
          <w:sz w:val="20"/>
        </w:rPr>
        <w:t>LÓPEZ</w:t>
      </w:r>
      <w:proofErr w:type="spellEnd"/>
      <w:r w:rsidRPr="004B773F">
        <w:rPr>
          <w:rFonts w:ascii="Noto Sans" w:hAnsi="Noto Sans" w:cs="Noto Sans"/>
          <w:color w:val="000000"/>
          <w:sz w:val="20"/>
        </w:rPr>
        <w:t xml:space="preserve">, con </w:t>
      </w:r>
      <w:r>
        <w:rPr>
          <w:rFonts w:ascii="Montserrat" w:hAnsi="Montserrat"/>
          <w:b/>
          <w:bCs/>
          <w:color w:val="000000"/>
          <w:sz w:val="20"/>
        </w:rPr>
        <w:t>R</w:t>
      </w:r>
      <w:r w:rsidRPr="009840AD">
        <w:rPr>
          <w:rFonts w:ascii="Noto Sans" w:hAnsi="Noto Sans" w:cs="Noto Sans"/>
          <w:b/>
          <w:sz w:val="20"/>
        </w:rPr>
        <w:t>.F.C. LOLK781025HZ7</w:t>
      </w:r>
      <w:r>
        <w:rPr>
          <w:rFonts w:ascii="Montserrat" w:hAnsi="Montserrat"/>
          <w:color w:val="000000"/>
          <w:sz w:val="20"/>
        </w:rPr>
        <w:t xml:space="preserve"> </w:t>
      </w:r>
      <w:r w:rsidRPr="004B773F">
        <w:rPr>
          <w:rFonts w:ascii="Noto Sans" w:hAnsi="Noto Sans" w:cs="Noto Sans"/>
          <w:color w:val="000000"/>
          <w:sz w:val="20"/>
        </w:rPr>
        <w:t xml:space="preserve">en su carácter de Titular del Órgano de Operación Administrativa Desconcentrada Sur del Distrito Federal, cuenta con las facultades suficientes y necesarias para suscribir el presente instrumento jurídico, en representación del </w:t>
      </w:r>
      <w:r w:rsidRPr="004B773F">
        <w:rPr>
          <w:rFonts w:ascii="Noto Sans" w:hAnsi="Noto Sans" w:cs="Noto Sans"/>
          <w:b/>
          <w:bCs/>
          <w:color w:val="000000"/>
          <w:sz w:val="20"/>
        </w:rPr>
        <w:t>“INSTITUTO”,</w:t>
      </w:r>
      <w:r w:rsidRPr="004B773F">
        <w:rPr>
          <w:rFonts w:ascii="Noto Sans" w:hAnsi="Noto Sans" w:cs="Noto Sans"/>
          <w:color w:val="000000"/>
          <w:sz w:val="20"/>
        </w:rPr>
        <w:t xml:space="preserve"> de acuerdo a lo establecido en el artículo 251-A de la Ley del Seguro Social, 2 fracción IV inciso a), 139, 141 y 144 fracciones I, XXIII y XXXVI y 155 fracción XXXV del Reglamento Interior del Instituto </w:t>
      </w:r>
      <w:r w:rsidRPr="00C33B78">
        <w:rPr>
          <w:rFonts w:ascii="Noto Sans" w:hAnsi="Noto Sans" w:cs="Noto Sans"/>
          <w:color w:val="000000"/>
          <w:sz w:val="20"/>
        </w:rPr>
        <w:t xml:space="preserve">Mexicano del Seguro Social, y acredita su personalidad con el testimonio de la Escritura Pública número </w:t>
      </w:r>
      <w:r w:rsidRPr="00C33B78">
        <w:rPr>
          <w:rFonts w:ascii="Noto Sans" w:hAnsi="Noto Sans" w:cs="Noto Sans"/>
          <w:b/>
          <w:color w:val="000000"/>
          <w:sz w:val="20"/>
        </w:rPr>
        <w:t>48,643</w:t>
      </w:r>
      <w:r w:rsidRPr="00C33B78">
        <w:rPr>
          <w:rFonts w:ascii="Noto Sans" w:hAnsi="Noto Sans" w:cs="Noto Sans"/>
          <w:color w:val="000000"/>
          <w:sz w:val="20"/>
        </w:rPr>
        <w:t xml:space="preserve"> de fecha </w:t>
      </w:r>
      <w:r w:rsidRPr="00C33B78">
        <w:rPr>
          <w:rFonts w:ascii="Noto Sans" w:hAnsi="Noto Sans" w:cs="Noto Sans"/>
          <w:b/>
          <w:color w:val="000000"/>
          <w:sz w:val="20"/>
        </w:rPr>
        <w:t>16 de Abril de 2026</w:t>
      </w:r>
      <w:r w:rsidRPr="00C33B78">
        <w:rPr>
          <w:rFonts w:ascii="Noto Sans" w:hAnsi="Noto Sans" w:cs="Noto Sans"/>
          <w:color w:val="000000"/>
          <w:sz w:val="20"/>
        </w:rPr>
        <w:t xml:space="preserve">, pasada ante la Fe </w:t>
      </w:r>
      <w:r w:rsidRPr="00C33B78">
        <w:rPr>
          <w:rFonts w:ascii="Noto Sans" w:hAnsi="Noto Sans" w:cs="Noto Sans"/>
          <w:b/>
          <w:color w:val="000000"/>
          <w:sz w:val="20"/>
        </w:rPr>
        <w:t>Olga Mercedes García Villegas Sánchez</w:t>
      </w:r>
      <w:r w:rsidRPr="00C33B78">
        <w:rPr>
          <w:rFonts w:ascii="Noto Sans" w:hAnsi="Noto Sans" w:cs="Noto Sans"/>
          <w:color w:val="000000"/>
          <w:sz w:val="20"/>
        </w:rPr>
        <w:t xml:space="preserve"> Cordero, Titular de la </w:t>
      </w:r>
      <w:r w:rsidRPr="00C33B78">
        <w:rPr>
          <w:rFonts w:ascii="Noto Sans" w:hAnsi="Noto Sans" w:cs="Noto Sans"/>
          <w:b/>
          <w:color w:val="000000"/>
          <w:sz w:val="20"/>
        </w:rPr>
        <w:t>Notaría Número 95</w:t>
      </w:r>
      <w:r w:rsidRPr="00C33B78">
        <w:rPr>
          <w:rFonts w:ascii="Noto Sans" w:hAnsi="Noto Sans" w:cs="Noto Sans"/>
          <w:color w:val="000000"/>
          <w:sz w:val="20"/>
        </w:rPr>
        <w:t xml:space="preserve"> de la Ciudad de México, inscrita ante el Registro Público de Organismos Descentralizados  bajo el folio </w:t>
      </w:r>
      <w:r w:rsidRPr="00C33B78">
        <w:rPr>
          <w:rFonts w:ascii="Noto Sans" w:hAnsi="Noto Sans" w:cs="Noto Sans"/>
          <w:b/>
          <w:color w:val="000000"/>
          <w:sz w:val="20"/>
        </w:rPr>
        <w:t>97-7-27042026-181257</w:t>
      </w:r>
      <w:r w:rsidRPr="00C33B78">
        <w:rPr>
          <w:rFonts w:ascii="Noto Sans" w:hAnsi="Noto Sans" w:cs="Noto Sans"/>
          <w:color w:val="000000"/>
          <w:sz w:val="20"/>
        </w:rPr>
        <w:t xml:space="preserve"> con fecha </w:t>
      </w:r>
      <w:r>
        <w:rPr>
          <w:rFonts w:ascii="Noto Sans" w:hAnsi="Noto Sans" w:cs="Noto Sans"/>
          <w:color w:val="000000"/>
          <w:sz w:val="20"/>
        </w:rPr>
        <w:t>27</w:t>
      </w:r>
      <w:r w:rsidRPr="00C33B78">
        <w:rPr>
          <w:rFonts w:ascii="Noto Sans" w:hAnsi="Noto Sans" w:cs="Noto Sans"/>
          <w:color w:val="000000"/>
          <w:sz w:val="20"/>
        </w:rPr>
        <w:t xml:space="preserve"> de </w:t>
      </w:r>
      <w:r>
        <w:rPr>
          <w:rFonts w:ascii="Noto Sans" w:hAnsi="Noto Sans" w:cs="Noto Sans"/>
          <w:color w:val="000000"/>
          <w:sz w:val="20"/>
        </w:rPr>
        <w:t>abril de 2026</w:t>
      </w:r>
      <w:r w:rsidRPr="00C33B78">
        <w:rPr>
          <w:rFonts w:ascii="Noto Sans" w:hAnsi="Noto Sans" w:cs="Noto Sans"/>
          <w:color w:val="000000"/>
          <w:sz w:val="20"/>
        </w:rPr>
        <w:t>,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rsidR="00FC77A9" w:rsidRPr="004B773F" w:rsidRDefault="00FC77A9" w:rsidP="00F11E5F">
      <w:pPr>
        <w:ind w:right="368" w:hanging="142"/>
        <w:jc w:val="both"/>
        <w:rPr>
          <w:rFonts w:ascii="Noto Sans" w:hAnsi="Noto Sans" w:cs="Noto Sans"/>
          <w:bCs/>
          <w:sz w:val="20"/>
        </w:rPr>
      </w:pPr>
    </w:p>
    <w:p w:rsidR="00FC77A9" w:rsidRPr="004B773F" w:rsidRDefault="00FC77A9" w:rsidP="00F11E5F">
      <w:pPr>
        <w:ind w:right="368" w:hanging="142"/>
        <w:jc w:val="both"/>
        <w:rPr>
          <w:rFonts w:ascii="Noto Sans" w:hAnsi="Noto Sans" w:cs="Noto Sans"/>
          <w:sz w:val="20"/>
        </w:rPr>
      </w:pPr>
      <w:r w:rsidRPr="004B773F">
        <w:rPr>
          <w:rFonts w:ascii="Noto Sans" w:hAnsi="Noto Sans" w:cs="Noto Sans"/>
          <w:b/>
          <w:bCs/>
          <w:sz w:val="20"/>
        </w:rPr>
        <w:t xml:space="preserve">I.3.- </w:t>
      </w:r>
      <w:r w:rsidRPr="004B773F">
        <w:rPr>
          <w:rFonts w:ascii="Noto Sans" w:hAnsi="Noto Sans" w:cs="Noto Sans"/>
          <w:sz w:val="20"/>
        </w:rPr>
        <w:t xml:space="preserve">La adjudicación del presente contrato se realizó mediante el procedimiento de </w:t>
      </w:r>
      <w:r w:rsidR="009E16B2">
        <w:rPr>
          <w:rFonts w:ascii="Noto Sans" w:hAnsi="Noto Sans" w:cs="Noto Sans"/>
          <w:b/>
          <w:bCs/>
          <w:sz w:val="20"/>
        </w:rPr>
        <w:t>LICITACIÓN PÚBLICA</w:t>
      </w:r>
      <w:r>
        <w:rPr>
          <w:rFonts w:ascii="Noto Sans" w:hAnsi="Noto Sans" w:cs="Noto Sans"/>
          <w:b/>
          <w:bCs/>
          <w:sz w:val="20"/>
        </w:rPr>
        <w:t xml:space="preserve"> </w:t>
      </w:r>
      <w:r w:rsidRPr="004B773F">
        <w:rPr>
          <w:rFonts w:ascii="Noto Sans" w:hAnsi="Noto Sans" w:cs="Noto Sans"/>
          <w:b/>
          <w:bCs/>
          <w:sz w:val="20"/>
        </w:rPr>
        <w:t>número</w:t>
      </w:r>
      <w:r w:rsidR="009E16B2">
        <w:rPr>
          <w:rFonts w:ascii="Noto Sans" w:hAnsi="Noto Sans" w:cs="Noto Sans"/>
          <w:b/>
          <w:bCs/>
          <w:sz w:val="20"/>
        </w:rPr>
        <w:t xml:space="preserve"> LA-50-GYR-050GYR025-T</w:t>
      </w:r>
      <w:r>
        <w:rPr>
          <w:rFonts w:ascii="Noto Sans" w:hAnsi="Noto Sans" w:cs="Noto Sans"/>
          <w:b/>
          <w:bCs/>
          <w:sz w:val="20"/>
        </w:rPr>
        <w:t>-XXXX-2026</w:t>
      </w:r>
      <w:r w:rsidRPr="004B773F">
        <w:rPr>
          <w:rFonts w:ascii="Noto Sans" w:hAnsi="Noto Sans" w:cs="Noto Sans"/>
          <w:b/>
          <w:bCs/>
          <w:sz w:val="20"/>
        </w:rPr>
        <w:t xml:space="preserve">, </w:t>
      </w:r>
      <w:r w:rsidRPr="004B773F">
        <w:rPr>
          <w:rFonts w:ascii="Noto Sans" w:hAnsi="Noto Sans" w:cs="Noto Sans"/>
          <w:bCs/>
          <w:sz w:val="20"/>
        </w:rPr>
        <w:t xml:space="preserve">realizado al amparo de lo establecido en el </w:t>
      </w:r>
      <w:r w:rsidR="00F11E5F" w:rsidRPr="00307890">
        <w:rPr>
          <w:rFonts w:ascii="Noto Sans" w:hAnsi="Noto Sans" w:cs="Noto Sans"/>
          <w:color w:val="000000"/>
          <w:sz w:val="20"/>
        </w:rPr>
        <w:t xml:space="preserve">134, de la Constitución Política de los Estados Unidos Mexicanos, TRATADOS DE LIBRE COMERCIO CON MEXICO: DECRETO PROMULGATORIO DEL T-MEC   (DOF 29/06/2020), TLC MÉXICO - TIPAT     (DOF 30/11/2018), TLC </w:t>
      </w:r>
      <w:r w:rsidR="00F11E5F" w:rsidRPr="00307890">
        <w:rPr>
          <w:rFonts w:ascii="Noto Sans" w:hAnsi="Noto Sans" w:cs="Noto Sans"/>
          <w:color w:val="000000"/>
          <w:sz w:val="20"/>
        </w:rPr>
        <w:lastRenderedPageBreak/>
        <w:t>MÉXICO -</w:t>
      </w:r>
      <w:r w:rsidR="00F11E5F">
        <w:rPr>
          <w:rFonts w:ascii="Noto Sans" w:hAnsi="Noto Sans" w:cs="Noto Sans"/>
          <w:color w:val="000000"/>
          <w:sz w:val="20"/>
        </w:rPr>
        <w:t xml:space="preserve"> COLOMBIA - VENEZUELA "G-3".  </w:t>
      </w:r>
      <w:r w:rsidR="00F11E5F" w:rsidRPr="00307890">
        <w:rPr>
          <w:rFonts w:ascii="Noto Sans" w:hAnsi="Noto Sans" w:cs="Noto Sans"/>
          <w:color w:val="000000"/>
          <w:sz w:val="20"/>
        </w:rPr>
        <w:t xml:space="preserve"> (DOF 09/01/1995) (VIGENTE SÓLO ENTRE MÉXICO Y COLOMBIA A PARTIR DE NOVIEMBRE DE 2006 SEGÚN DECRETO PUBLICADO EN EL DOF EL 17 DE NOVIEMBRE DE </w:t>
      </w:r>
      <w:r w:rsidR="00F11E5F">
        <w:rPr>
          <w:rFonts w:ascii="Noto Sans" w:hAnsi="Noto Sans" w:cs="Noto Sans"/>
          <w:color w:val="000000"/>
          <w:sz w:val="20"/>
        </w:rPr>
        <w:t>2006.), TLC MÉXICO - ISRAEL.</w:t>
      </w:r>
      <w:r w:rsidR="00F11E5F" w:rsidRPr="00307890">
        <w:rPr>
          <w:rFonts w:ascii="Noto Sans" w:hAnsi="Noto Sans" w:cs="Noto Sans"/>
          <w:color w:val="000000"/>
          <w:sz w:val="20"/>
        </w:rPr>
        <w:t xml:space="preserve"> (DOF 28/06/2000), TLC MÉXICO - UNIÓN EUROPEA.     (DOF 26/06/2000), TLC MÉXICO - ESTADOS DE LA ASOCIACIÓN EUROPEA DE LIBRE COMERCIO. (DOF 29/06/2001), TLC MÉXICO - JAPÓN.     (DOF 31/</w:t>
      </w:r>
      <w:r w:rsidR="00F11E5F">
        <w:rPr>
          <w:rFonts w:ascii="Noto Sans" w:hAnsi="Noto Sans" w:cs="Noto Sans"/>
          <w:color w:val="000000"/>
          <w:sz w:val="20"/>
        </w:rPr>
        <w:t>03/2005), TLC MÉXICO - CHILE</w:t>
      </w:r>
      <w:r w:rsidR="00F11E5F" w:rsidRPr="00307890">
        <w:rPr>
          <w:rFonts w:ascii="Noto Sans" w:hAnsi="Noto Sans" w:cs="Noto Sans"/>
          <w:color w:val="000000"/>
          <w:sz w:val="20"/>
        </w:rPr>
        <w:t xml:space="preserve"> (DOF 27/10/2008) (ESTE CAPÍTULO ENTRARÁ EN VIGOR A PARTIR DEL 2 DE NOVIEMBRE DE</w:t>
      </w:r>
      <w:r w:rsidR="00F11E5F">
        <w:rPr>
          <w:rFonts w:ascii="Noto Sans" w:hAnsi="Noto Sans" w:cs="Noto Sans"/>
          <w:color w:val="000000"/>
          <w:sz w:val="20"/>
        </w:rPr>
        <w:t xml:space="preserve"> 2008) ALIANZA DEL PACÍFICO </w:t>
      </w:r>
      <w:r w:rsidR="00F11E5F" w:rsidRPr="00307890">
        <w:rPr>
          <w:rFonts w:ascii="Noto Sans" w:hAnsi="Noto Sans" w:cs="Noto Sans"/>
          <w:color w:val="000000"/>
          <w:sz w:val="20"/>
        </w:rPr>
        <w:t xml:space="preserve">(DOF </w:t>
      </w:r>
      <w:r w:rsidR="00F11E5F" w:rsidRPr="00C24A85">
        <w:rPr>
          <w:rFonts w:ascii="Noto Sans" w:hAnsi="Noto Sans" w:cs="Noto Sans"/>
          <w:color w:val="000000"/>
          <w:sz w:val="20"/>
        </w:rPr>
        <w:t xml:space="preserve">29/04/2016 y de conformidad con los artículos 33, 35 fracción I, 36, 37, 39 fracción II, 40, 41, 42, 43, 44, 45, 46, 47, 48 fracción I, 49, 50, 51, 65, 66, 67, 68, 69 fracción II, 70 fracción II, 71, 72, 73, 74, 75, 76, 77, 78, 79, 80, 81, 82, 83, 84  86 y 87 de la Ley de Adquisiciones, Arrendamientos y Servicios del Sector Público, 18, 47, 54, 57, </w:t>
      </w:r>
      <w:r w:rsidR="00032187" w:rsidRPr="00C24A85">
        <w:rPr>
          <w:rFonts w:ascii="Noto Sans" w:hAnsi="Noto Sans" w:cs="Noto Sans"/>
          <w:color w:val="000000"/>
          <w:sz w:val="20"/>
        </w:rPr>
        <w:t>83 numeral II, inciso I, numeral 5</w:t>
      </w:r>
      <w:r w:rsidR="00F11E5F" w:rsidRPr="00C24A85">
        <w:rPr>
          <w:rFonts w:ascii="Noto Sans" w:hAnsi="Noto Sans" w:cs="Noto Sans"/>
          <w:color w:val="000000"/>
          <w:sz w:val="20"/>
        </w:rPr>
        <w:t>, 84, 85, 86, 87, 88, 90, 91, 92, 93, 94, 95,99, 102, 103,104, 105, 106, 126, 127, 129, 130, 133, 134, 135, 136, 137, 138, 139, 141,142, 143, 144, 145, 146, 149, 150, 151  152, 155 y 156</w:t>
      </w:r>
      <w:r w:rsidRPr="00C24A85">
        <w:rPr>
          <w:rFonts w:ascii="Noto Sans" w:hAnsi="Noto Sans" w:cs="Noto Sans"/>
          <w:color w:val="000000"/>
          <w:sz w:val="20"/>
        </w:rPr>
        <w:t xml:space="preserve"> </w:t>
      </w:r>
      <w:r w:rsidRPr="00C24A85">
        <w:rPr>
          <w:rFonts w:ascii="Noto Sans" w:hAnsi="Noto Sans" w:cs="Noto Sans"/>
          <w:sz w:val="20"/>
        </w:rPr>
        <w:t>de su Reglamento, las Políticas, Bases</w:t>
      </w:r>
      <w:r w:rsidRPr="00C24A85">
        <w:rPr>
          <w:rFonts w:ascii="Noto Sans" w:hAnsi="Noto Sans" w:cs="Noto Sans"/>
          <w:color w:val="000000"/>
          <w:sz w:val="20"/>
        </w:rPr>
        <w:t xml:space="preserve"> </w:t>
      </w:r>
      <w:r w:rsidRPr="00C24A85">
        <w:rPr>
          <w:rFonts w:ascii="Noto Sans" w:hAnsi="Noto Sans" w:cs="Noto Sans"/>
          <w:sz w:val="20"/>
          <w:lang w:eastAsia="es-ES"/>
        </w:rPr>
        <w:t xml:space="preserve">y Lineamientos en Materia de Adquisiciones, Arrendamientos y Servicios del IMSS, y demás disposiciones aplicables en la materia. Con fecha xxx de x de </w:t>
      </w:r>
      <w:proofErr w:type="spellStart"/>
      <w:r w:rsidRPr="00C24A85">
        <w:rPr>
          <w:rFonts w:ascii="Noto Sans" w:hAnsi="Noto Sans" w:cs="Noto Sans"/>
          <w:sz w:val="20"/>
          <w:lang w:eastAsia="es-ES"/>
        </w:rPr>
        <w:t>xxxxx</w:t>
      </w:r>
      <w:proofErr w:type="spellEnd"/>
      <w:r w:rsidRPr="00C24A85">
        <w:rPr>
          <w:rFonts w:ascii="Noto Sans" w:hAnsi="Noto Sans" w:cs="Noto Sans"/>
          <w:sz w:val="20"/>
          <w:lang w:eastAsia="es-ES"/>
        </w:rPr>
        <w:t>, la Coordinación de Abastecimiento y Equipamiento del Órgano de Operación Administrativa Desconcentrada Sur del</w:t>
      </w:r>
      <w:r w:rsidRPr="00C24A85">
        <w:rPr>
          <w:rFonts w:ascii="Noto Sans" w:hAnsi="Noto Sans" w:cs="Noto Sans"/>
          <w:b/>
          <w:sz w:val="20"/>
        </w:rPr>
        <w:t xml:space="preserve"> Distrito Federal</w:t>
      </w:r>
      <w:r w:rsidRPr="004B773F">
        <w:rPr>
          <w:rFonts w:ascii="Noto Sans" w:hAnsi="Noto Sans" w:cs="Noto Sans"/>
          <w:b/>
          <w:sz w:val="20"/>
        </w:rPr>
        <w:t>)</w:t>
      </w:r>
      <w:r w:rsidRPr="004B773F">
        <w:rPr>
          <w:rFonts w:ascii="Noto Sans" w:hAnsi="Noto Sans" w:cs="Noto Sans"/>
          <w:sz w:val="20"/>
        </w:rPr>
        <w:t xml:space="preserve">, emitió el </w:t>
      </w:r>
      <w:r w:rsidRPr="004B773F">
        <w:rPr>
          <w:rFonts w:ascii="Noto Sans" w:hAnsi="Noto Sans" w:cs="Noto Sans"/>
          <w:b/>
          <w:sz w:val="20"/>
        </w:rPr>
        <w:t xml:space="preserve">Acta de Fallo </w:t>
      </w:r>
      <w:r w:rsidRPr="004B773F">
        <w:rPr>
          <w:rFonts w:ascii="Noto Sans" w:hAnsi="Noto Sans" w:cs="Noto Sans"/>
          <w:sz w:val="20"/>
        </w:rPr>
        <w:t xml:space="preserve">del procedimiento de contratación mencionado en la Declaración que antecede, resultando adjudicado </w:t>
      </w:r>
      <w:r w:rsidRPr="004B773F">
        <w:rPr>
          <w:rFonts w:ascii="Noto Sans" w:hAnsi="Noto Sans" w:cs="Noto Sans"/>
          <w:b/>
          <w:bCs/>
          <w:sz w:val="20"/>
        </w:rPr>
        <w:t>"EL PROVEEDOR"</w:t>
      </w:r>
      <w:r w:rsidRPr="004B773F">
        <w:rPr>
          <w:rFonts w:ascii="Noto Sans" w:hAnsi="Noto Sans" w:cs="Noto Sans"/>
          <w:sz w:val="20"/>
        </w:rPr>
        <w:t xml:space="preserve"> con la(s) clave(s) que se detalla(n) en el </w:t>
      </w:r>
      <w:r w:rsidRPr="004B773F">
        <w:rPr>
          <w:rFonts w:ascii="Noto Sans" w:hAnsi="Noto Sans" w:cs="Noto Sans"/>
          <w:b/>
          <w:sz w:val="20"/>
        </w:rPr>
        <w:t>Acta de Fallo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9E16B2" w:rsidRDefault="00FC77A9" w:rsidP="009E16B2">
      <w:pPr>
        <w:snapToGrid w:val="0"/>
        <w:spacing w:line="276" w:lineRule="auto"/>
        <w:jc w:val="both"/>
        <w:rPr>
          <w:rFonts w:ascii="Noto Sans" w:hAnsi="Noto Sans" w:cs="Noto Sans"/>
          <w:b/>
          <w:sz w:val="20"/>
        </w:rPr>
      </w:pPr>
      <w:r w:rsidRPr="004B773F">
        <w:rPr>
          <w:rFonts w:ascii="Noto Sans" w:hAnsi="Noto Sans" w:cs="Noto Sans"/>
          <w:b/>
          <w:bCs/>
          <w:sz w:val="20"/>
        </w:rPr>
        <w:t xml:space="preserve">I.4.- “EL INSTITUTO” </w:t>
      </w:r>
      <w:r w:rsidRPr="004B773F">
        <w:rPr>
          <w:rFonts w:ascii="Noto Sans" w:hAnsi="Noto Sans" w:cs="Noto Sans"/>
          <w:sz w:val="20"/>
        </w:rPr>
        <w:t>cuenta con los recursos suficientes y con autorización para ejercerlos en el cumplimiento  de sus obligaciones derivadas del presente contrato como se desprende</w:t>
      </w:r>
      <w:r w:rsidR="009E16B2">
        <w:rPr>
          <w:rFonts w:ascii="Noto Sans" w:hAnsi="Noto Sans" w:cs="Noto Sans"/>
          <w:sz w:val="20"/>
        </w:rPr>
        <w:t xml:space="preserve"> del </w:t>
      </w:r>
      <w:r w:rsidR="009E16B2">
        <w:rPr>
          <w:rFonts w:ascii="Noto Sans" w:eastAsia="Calibri" w:hAnsi="Noto Sans" w:cs="Noto Sans"/>
          <w:sz w:val="20"/>
          <w:lang w:val="es-MX" w:eastAsia="en-US"/>
        </w:rPr>
        <w:t>Oficio de Liberación de Inversión No. 099001/6B3000/6830/BMI26/026/0413</w:t>
      </w:r>
      <w:r>
        <w:rPr>
          <w:rFonts w:ascii="Noto Sans" w:hAnsi="Noto Sans" w:cs="Noto Sans"/>
          <w:sz w:val="20"/>
        </w:rPr>
        <w:t xml:space="preserve">, emitido por la </w:t>
      </w:r>
      <w:r w:rsidR="009E16B2">
        <w:rPr>
          <w:rFonts w:ascii="Noto Sans" w:hAnsi="Noto Sans" w:cs="Noto Sans"/>
          <w:sz w:val="20"/>
        </w:rPr>
        <w:t xml:space="preserve">Coordinación de Presupuesto e Información Programática. </w:t>
      </w:r>
      <w:r w:rsidRPr="009E16B2">
        <w:rPr>
          <w:rFonts w:ascii="Noto Sans" w:hAnsi="Noto Sans" w:cs="Noto Sans"/>
          <w:sz w:val="20"/>
        </w:rPr>
        <w:t xml:space="preserve">El presupuesto definitivo a ejercer está sujeto a la aprobación del Presupuesto de Egresos de la Federación para el ejercicio 2026, por parte de la H. Cámara de Diputados del Congreso de la Unión, por lo que el cumplimiento de las obligaciones de esta </w:t>
      </w:r>
      <w:r w:rsidR="009E16B2" w:rsidRPr="009E16B2">
        <w:rPr>
          <w:rFonts w:ascii="Noto Sans" w:hAnsi="Noto Sans" w:cs="Noto Sans"/>
          <w:b/>
          <w:sz w:val="20"/>
        </w:rPr>
        <w:t>LICTACIÓN PÚBLICA NÚMERO LA-50-GYR-050GYR025-T</w:t>
      </w:r>
      <w:r w:rsidRPr="009E16B2">
        <w:rPr>
          <w:rFonts w:ascii="Noto Sans" w:hAnsi="Noto Sans" w:cs="Noto Sans"/>
          <w:b/>
          <w:sz w:val="20"/>
        </w:rPr>
        <w:t xml:space="preserve">-XXX-2026, para la ADQUISICIÓN </w:t>
      </w:r>
      <w:r w:rsidR="009E16B2" w:rsidRPr="009E16B2">
        <w:rPr>
          <w:rFonts w:ascii="Noto Sans" w:hAnsi="Noto Sans" w:cs="Noto Sans"/>
          <w:b/>
          <w:sz w:val="20"/>
        </w:rPr>
        <w:t>BIENES ASOCIADOS AL PROGRAMA PARA LA ADQUISICIÓN DE EQUIPO CeSIECQ SIGLO XXI CORRESPONDIENTE A EQUIPO MÉDICO Y MOBILIARIO ADMINISTRATIVO</w:t>
      </w:r>
      <w:r w:rsidRPr="009E16B2">
        <w:rPr>
          <w:rFonts w:ascii="Noto Sans" w:hAnsi="Noto Sans" w:cs="Noto Sans"/>
          <w:b/>
          <w:sz w:val="20"/>
        </w:rPr>
        <w:t>,</w:t>
      </w:r>
      <w:r w:rsidRPr="009E16B2">
        <w:rPr>
          <w:rFonts w:ascii="Noto Sans" w:hAnsi="Noto Sans" w:cs="Noto Sans"/>
          <w:sz w:val="20"/>
        </w:rPr>
        <w:t xml:space="preserve"> queda sujeta para fines de ejecución y pago a la disponibilidad presupuestaria con que cuente el Instituto Mexicano del Seguro Social, conforme al Presupuesto de Egresos de la Federación que para el ejercicio fiscal 2026, apruebe la H. Cámara de Diputados del Congreso de la Unión, sin responsabilidad alguna para el Instituto Mexicano del Seguro Social.</w:t>
      </w:r>
    </w:p>
    <w:p w:rsidR="00FC77A9" w:rsidRPr="004B773F" w:rsidRDefault="00FC77A9" w:rsidP="00FC77A9">
      <w:pPr>
        <w:ind w:left="142" w:right="368"/>
        <w:jc w:val="both"/>
        <w:rPr>
          <w:rFonts w:ascii="Noto Sans" w:hAnsi="Noto Sans" w:cs="Noto Sans"/>
          <w:b/>
          <w:bCs/>
          <w:sz w:val="20"/>
        </w:rPr>
      </w:pPr>
    </w:p>
    <w:p w:rsidR="00FC77A9" w:rsidRPr="004B773F" w:rsidRDefault="00FC77A9" w:rsidP="00FC77A9">
      <w:pPr>
        <w:ind w:right="368"/>
        <w:jc w:val="both"/>
        <w:rPr>
          <w:rFonts w:ascii="Noto Sans" w:hAnsi="Noto Sans" w:cs="Noto Sans"/>
          <w:b/>
          <w:bCs/>
          <w:sz w:val="20"/>
        </w:rPr>
      </w:pPr>
      <w:r w:rsidRPr="004B773F">
        <w:rPr>
          <w:rFonts w:ascii="Noto Sans" w:hAnsi="Noto Sans" w:cs="Noto Sans"/>
          <w:b/>
          <w:bCs/>
          <w:sz w:val="20"/>
        </w:rPr>
        <w:t>I.5.-</w:t>
      </w:r>
      <w:r w:rsidRPr="004B773F">
        <w:rPr>
          <w:rFonts w:ascii="Noto Sans" w:hAnsi="Noto Sans" w:cs="Noto Sans"/>
          <w:sz w:val="20"/>
        </w:rPr>
        <w:t>Para efectos fiscales las Autoridades Hacendarias le han asignado el Registro Federal de Contribuyentes N°. IMS421231I45</w:t>
      </w:r>
    </w:p>
    <w:p w:rsidR="00FC77A9" w:rsidRPr="004B773F" w:rsidRDefault="00FC77A9" w:rsidP="00FC77A9">
      <w:pPr>
        <w:ind w:right="368"/>
        <w:jc w:val="both"/>
        <w:rPr>
          <w:rFonts w:ascii="Noto Sans" w:hAnsi="Noto Sans" w:cs="Noto Sans"/>
          <w:b/>
          <w:bCs/>
          <w:sz w:val="20"/>
        </w:rPr>
      </w:pPr>
    </w:p>
    <w:p w:rsidR="00FC77A9" w:rsidRPr="004B773F" w:rsidRDefault="00FC77A9" w:rsidP="00FC77A9">
      <w:pPr>
        <w:ind w:right="368"/>
        <w:jc w:val="both"/>
        <w:rPr>
          <w:rFonts w:ascii="Noto Sans" w:hAnsi="Noto Sans" w:cs="Noto Sans"/>
          <w:b/>
          <w:bCs/>
          <w:sz w:val="20"/>
          <w:lang w:eastAsia="es-MX"/>
        </w:rPr>
      </w:pPr>
      <w:r w:rsidRPr="004B773F">
        <w:rPr>
          <w:rFonts w:ascii="Noto Sans" w:hAnsi="Noto Sans" w:cs="Noto Sans"/>
          <w:b/>
          <w:bCs/>
          <w:sz w:val="20"/>
        </w:rPr>
        <w:t>I.6.-</w:t>
      </w:r>
      <w:r w:rsidRPr="004B773F">
        <w:rPr>
          <w:rFonts w:ascii="Noto Sans" w:hAnsi="Noto Sans" w:cs="Noto Sans"/>
          <w:sz w:val="20"/>
        </w:rPr>
        <w:t xml:space="preserve"> Señala como domicilio para todos los efectos de este acto jurídico, el ubicado en </w:t>
      </w:r>
      <w:r w:rsidRPr="004B773F">
        <w:rPr>
          <w:rFonts w:ascii="Noto Sans" w:hAnsi="Noto Sans" w:cs="Noto Sans"/>
          <w:b/>
          <w:bCs/>
          <w:sz w:val="20"/>
          <w:lang w:eastAsia="es-MX"/>
        </w:rPr>
        <w:t>Calzada de la Viga 1174, Colonia El Triunfo, Alcaldía Iztapalapa, C.P. 09430 Ciudad de México.</w:t>
      </w:r>
    </w:p>
    <w:p w:rsidR="00FC77A9" w:rsidRPr="004B773F" w:rsidRDefault="00FC77A9" w:rsidP="00FC77A9">
      <w:pPr>
        <w:ind w:right="368"/>
        <w:jc w:val="both"/>
        <w:rPr>
          <w:rFonts w:ascii="Noto Sans" w:hAnsi="Noto Sans" w:cs="Noto Sans"/>
          <w:b/>
          <w:sz w:val="20"/>
          <w:lang w:val="es" w:eastAsia="es-MX"/>
        </w:rPr>
      </w:pPr>
    </w:p>
    <w:p w:rsidR="00FC77A9" w:rsidRPr="004B773F" w:rsidRDefault="00FC77A9" w:rsidP="00FC77A9">
      <w:pPr>
        <w:ind w:right="368"/>
        <w:jc w:val="both"/>
        <w:rPr>
          <w:rFonts w:ascii="Noto Sans" w:hAnsi="Noto Sans" w:cs="Noto Sans"/>
          <w:sz w:val="20"/>
          <w:lang w:eastAsia="es-MX"/>
        </w:rPr>
      </w:pPr>
      <w:r w:rsidRPr="004B773F">
        <w:rPr>
          <w:rFonts w:ascii="Noto Sans" w:hAnsi="Noto Sans" w:cs="Noto Sans"/>
          <w:b/>
          <w:sz w:val="20"/>
          <w:lang w:val="es" w:eastAsia="es-MX"/>
        </w:rPr>
        <w:t>1.7.-</w:t>
      </w:r>
      <w:r w:rsidRPr="004B773F">
        <w:rPr>
          <w:rFonts w:ascii="Noto Sans" w:hAnsi="Noto Sans" w:cs="Noto Sans"/>
          <w:sz w:val="20"/>
          <w:lang w:val="es" w:eastAsia="es-MX"/>
        </w:rPr>
        <w:t xml:space="preserve"> El Maestro </w:t>
      </w:r>
      <w:r w:rsidRPr="004B773F">
        <w:rPr>
          <w:rFonts w:ascii="Noto Sans" w:hAnsi="Noto Sans" w:cs="Noto Sans"/>
          <w:b/>
          <w:sz w:val="20"/>
          <w:lang w:val="es" w:eastAsia="es-MX"/>
        </w:rPr>
        <w:t>Antonio Rodríguez Velázquez</w:t>
      </w:r>
      <w:r w:rsidRPr="004B773F">
        <w:rPr>
          <w:rFonts w:ascii="Noto Sans" w:hAnsi="Noto Sans" w:cs="Noto Sans"/>
          <w:sz w:val="20"/>
          <w:lang w:val="es" w:eastAsia="es-MX"/>
        </w:rPr>
        <w:t>, con R.F.C. ROVA6812109Y9, Titular de la Jefatura de Servicios Administrativos del Órgano de Operación Administrativa Desconcentrada Sur del Distrito Federal, ratifica el contenido del presente instrumento jurídico de conformidad con lo establecido en el numeral 7.1 del Manual de Organización de la Jefatura de Servicios Administrativos.</w:t>
      </w:r>
    </w:p>
    <w:p w:rsidR="00FC77A9" w:rsidRPr="004B773F" w:rsidRDefault="00FC77A9" w:rsidP="00FC77A9">
      <w:pPr>
        <w:ind w:right="368"/>
        <w:jc w:val="both"/>
        <w:rPr>
          <w:rFonts w:ascii="Noto Sans" w:hAnsi="Noto Sans" w:cs="Noto Sans"/>
          <w:b/>
          <w:bCs/>
          <w:sz w:val="20"/>
        </w:rPr>
      </w:pPr>
    </w:p>
    <w:p w:rsidR="00FC77A9" w:rsidRPr="004B773F" w:rsidRDefault="00FC77A9" w:rsidP="00FC77A9">
      <w:pPr>
        <w:spacing w:after="240"/>
        <w:ind w:right="368"/>
        <w:jc w:val="both"/>
        <w:rPr>
          <w:rFonts w:ascii="Noto Sans" w:hAnsi="Noto Sans" w:cs="Noto Sans"/>
          <w:sz w:val="20"/>
        </w:rPr>
      </w:pPr>
      <w:r w:rsidRPr="004B773F">
        <w:rPr>
          <w:rFonts w:ascii="Noto Sans" w:hAnsi="Noto Sans" w:cs="Noto Sans"/>
          <w:b/>
          <w:bCs/>
          <w:sz w:val="20"/>
        </w:rPr>
        <w:lastRenderedPageBreak/>
        <w:t xml:space="preserve">I.8.- </w:t>
      </w:r>
      <w:r w:rsidRPr="004B773F">
        <w:rPr>
          <w:rFonts w:ascii="Noto Sans" w:hAnsi="Noto Sans" w:cs="Noto Sans"/>
          <w:sz w:val="20"/>
        </w:rPr>
        <w:t>El Licenciado</w:t>
      </w:r>
      <w:r w:rsidRPr="004B773F">
        <w:rPr>
          <w:rFonts w:ascii="Noto Sans" w:hAnsi="Noto Sans" w:cs="Noto Sans"/>
          <w:b/>
          <w:sz w:val="20"/>
        </w:rPr>
        <w:t xml:space="preserve"> Héctor Cruz Wintergerst</w:t>
      </w:r>
      <w:r w:rsidRPr="004B773F">
        <w:rPr>
          <w:rFonts w:ascii="Noto Sans" w:hAnsi="Noto Sans" w:cs="Noto Sans"/>
          <w:sz w:val="20"/>
        </w:rPr>
        <w:t>, con R.F.C. CUWH7705106C8 Titular de la Coordinación de Abastecimiento y Equipamiento de la Delegación Sur del D.F.</w:t>
      </w:r>
      <w:r w:rsidRPr="004B773F">
        <w:rPr>
          <w:rFonts w:ascii="Noto Sans" w:hAnsi="Noto Sans" w:cs="Noto Sans"/>
          <w:b/>
          <w:sz w:val="20"/>
        </w:rPr>
        <w:t xml:space="preserve"> (Órgano De Operación Administrativa Desconcentrada Sur del Distrito Federal)</w:t>
      </w:r>
      <w:r w:rsidRPr="004B773F">
        <w:rPr>
          <w:rFonts w:ascii="Noto Sans" w:hAnsi="Noto Sans" w:cs="Noto Sans"/>
          <w:sz w:val="20"/>
        </w:rPr>
        <w:t>, interviene como Área Contratante en la adjudicación del presente instrumento jurídico, de conformidad con lo establecido en los artículos 2 fracción I del Reglamento de la Ley de Adquisiciones, Arrendamientos y Servicios del Sector Público, 8 párrafo primero del Reglamento Interior del Instituto Mexicano del Seguro Social, numerales 4.13, 4.30.1, 4.31, 4.34, 4.35, 4.38, 4.40, 5.3.8 inciso b), 5.5.5.5, 5.5.5.6, 5.5.5.7 y 5.6.2 de las Políticas Bases y Lineamientos en Materia de Adquisiciones, Arrendamientos y Servicios del Instituto Mexicano del Seguro Social vigentes y conforme a sus funciones establecidas en el numeral 7.1.1 del Manual de Organización de la Jefatura de Servicios Administrativos.</w:t>
      </w:r>
    </w:p>
    <w:p w:rsidR="00FC77A9" w:rsidRPr="00E44295" w:rsidRDefault="00FC77A9" w:rsidP="00FC77A9">
      <w:pPr>
        <w:spacing w:after="240"/>
        <w:ind w:left="142" w:right="368"/>
        <w:jc w:val="both"/>
        <w:rPr>
          <w:rFonts w:ascii="Noto Sans" w:hAnsi="Noto Sans" w:cs="Noto Sans"/>
          <w:bCs/>
          <w:sz w:val="20"/>
          <w:lang w:eastAsia="es-MX"/>
        </w:rPr>
      </w:pPr>
      <w:r w:rsidRPr="004B773F">
        <w:rPr>
          <w:rFonts w:ascii="Noto Sans" w:hAnsi="Noto Sans" w:cs="Noto Sans"/>
          <w:b/>
          <w:bCs/>
          <w:sz w:val="20"/>
        </w:rPr>
        <w:t xml:space="preserve">I.9.- </w:t>
      </w:r>
      <w:r w:rsidRPr="004B773F">
        <w:rPr>
          <w:rFonts w:ascii="Noto Sans" w:hAnsi="Noto Sans" w:cs="Noto Sans"/>
          <w:bCs/>
          <w:sz w:val="20"/>
          <w:lang w:eastAsia="es-MX"/>
        </w:rPr>
        <w:t xml:space="preserve">La Doctora </w:t>
      </w:r>
      <w:r>
        <w:rPr>
          <w:rFonts w:ascii="Noto Sans" w:hAnsi="Noto Sans" w:cs="Noto Sans"/>
          <w:b/>
          <w:bCs/>
          <w:sz w:val="20"/>
          <w:lang w:eastAsia="es-MX"/>
        </w:rPr>
        <w:t>Rubí Azcarate Ramírez</w:t>
      </w:r>
      <w:r w:rsidRPr="004B773F">
        <w:rPr>
          <w:rFonts w:ascii="Noto Sans" w:hAnsi="Noto Sans" w:cs="Noto Sans"/>
          <w:bCs/>
          <w:sz w:val="20"/>
          <w:lang w:eastAsia="es-MX"/>
        </w:rPr>
        <w:t xml:space="preserve">, con </w:t>
      </w:r>
      <w:r w:rsidRPr="00E44295">
        <w:rPr>
          <w:rFonts w:ascii="Noto Sans" w:hAnsi="Noto Sans" w:cs="Noto Sans"/>
          <w:b/>
          <w:bCs/>
          <w:sz w:val="20"/>
          <w:lang w:eastAsia="es-MX"/>
        </w:rPr>
        <w:t>R.F.C. AARR72111UB9</w:t>
      </w:r>
      <w:r w:rsidRPr="004B773F">
        <w:rPr>
          <w:rFonts w:ascii="Noto Sans" w:hAnsi="Noto Sans" w:cs="Noto Sans"/>
          <w:bCs/>
          <w:sz w:val="20"/>
          <w:lang w:eastAsia="es-MX"/>
        </w:rPr>
        <w:t xml:space="preserve">, Titular de la Jefatura de Servicios de Prestaciones Médicas </w:t>
      </w:r>
      <w:r>
        <w:rPr>
          <w:rFonts w:ascii="Noto Sans" w:hAnsi="Noto Sans" w:cs="Noto Sans"/>
          <w:bCs/>
          <w:sz w:val="20"/>
          <w:lang w:eastAsia="es-MX"/>
        </w:rPr>
        <w:t xml:space="preserve"> </w:t>
      </w:r>
      <w:r w:rsidRPr="004B773F">
        <w:rPr>
          <w:rFonts w:ascii="Noto Sans" w:hAnsi="Noto Sans" w:cs="Noto Sans"/>
          <w:bCs/>
          <w:sz w:val="20"/>
          <w:lang w:eastAsia="es-MX"/>
        </w:rPr>
        <w:t>del Órgano de Operación Administrativa Desconcentrada Sur del Distrito Federa</w:t>
      </w:r>
      <w:r>
        <w:rPr>
          <w:rFonts w:ascii="Noto Sans" w:hAnsi="Noto Sans" w:cs="Noto Sans"/>
          <w:bCs/>
          <w:sz w:val="20"/>
          <w:lang w:eastAsia="es-MX"/>
        </w:rPr>
        <w:t xml:space="preserve"> </w:t>
      </w:r>
      <w:r w:rsidRPr="004B773F">
        <w:rPr>
          <w:rFonts w:ascii="Noto Sans" w:hAnsi="Noto Sans" w:cs="Noto Sans"/>
          <w:bCs/>
          <w:sz w:val="20"/>
          <w:lang w:eastAsia="es-MX"/>
        </w:rPr>
        <w:t xml:space="preserve">del Órgano de Operación Administrativa Desconcentrada Sur del Distrito Federal, </w:t>
      </w:r>
      <w:r w:rsidRPr="004B773F">
        <w:rPr>
          <w:rFonts w:ascii="Noto Sans" w:hAnsi="Noto Sans" w:cs="Noto Sans"/>
          <w:sz w:val="20"/>
        </w:rPr>
        <w:t>interviene</w:t>
      </w:r>
      <w:r>
        <w:rPr>
          <w:rFonts w:ascii="Noto Sans" w:hAnsi="Noto Sans" w:cs="Noto Sans"/>
          <w:sz w:val="20"/>
        </w:rPr>
        <w:t>n</w:t>
      </w:r>
      <w:r w:rsidRPr="004B773F">
        <w:rPr>
          <w:rFonts w:ascii="Noto Sans" w:hAnsi="Noto Sans" w:cs="Noto Sans"/>
          <w:sz w:val="20"/>
        </w:rPr>
        <w:t xml:space="preserve"> en la celebración del presente contrato como Área Requirente del mismo, de conformidad con lo establecido en los artículos 2 fracción II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rsidR="00FC77A9" w:rsidRPr="004B773F" w:rsidRDefault="00FC77A9" w:rsidP="00FC77A9">
      <w:pPr>
        <w:spacing w:after="240"/>
        <w:ind w:left="142" w:right="368"/>
        <w:jc w:val="both"/>
        <w:rPr>
          <w:rFonts w:ascii="Noto Sans" w:hAnsi="Noto Sans" w:cs="Noto Sans"/>
          <w:b/>
          <w:bCs/>
          <w:sz w:val="20"/>
        </w:rPr>
      </w:pPr>
      <w:r>
        <w:rPr>
          <w:rFonts w:ascii="Noto Sans" w:hAnsi="Noto Sans" w:cs="Noto Sans"/>
          <w:b/>
          <w:bCs/>
          <w:sz w:val="20"/>
        </w:rPr>
        <w:t>I.11</w:t>
      </w:r>
      <w:r w:rsidRPr="004B773F">
        <w:rPr>
          <w:rFonts w:ascii="Noto Sans" w:hAnsi="Noto Sans" w:cs="Noto Sans"/>
          <w:b/>
          <w:bCs/>
          <w:sz w:val="20"/>
        </w:rPr>
        <w:t xml:space="preserve">.- </w:t>
      </w:r>
      <w:r w:rsidR="009E16B2">
        <w:rPr>
          <w:rFonts w:ascii="Noto Sans" w:hAnsi="Noto Sans" w:cs="Noto Sans"/>
          <w:bCs/>
          <w:sz w:val="20"/>
          <w:lang w:eastAsia="es-MX"/>
        </w:rPr>
        <w:t>El Ingeniero</w:t>
      </w:r>
      <w:r w:rsidRPr="006F16EB">
        <w:rPr>
          <w:rFonts w:ascii="Noto Sans" w:hAnsi="Noto Sans" w:cs="Noto Sans"/>
          <w:bCs/>
          <w:sz w:val="20"/>
          <w:lang w:eastAsia="es-MX"/>
        </w:rPr>
        <w:t xml:space="preserve"> </w:t>
      </w:r>
      <w:r w:rsidR="009E16B2">
        <w:rPr>
          <w:rFonts w:ascii="Noto Sans" w:hAnsi="Noto Sans" w:cs="Noto Sans"/>
          <w:b/>
          <w:bCs/>
          <w:sz w:val="20"/>
          <w:lang w:eastAsia="es-MX"/>
        </w:rPr>
        <w:t>Gustavo Adolfo Martínez Chávez</w:t>
      </w:r>
      <w:r w:rsidRPr="006F16EB">
        <w:rPr>
          <w:rFonts w:ascii="Noto Sans" w:hAnsi="Noto Sans" w:cs="Noto Sans"/>
          <w:b/>
          <w:bCs/>
          <w:sz w:val="20"/>
          <w:lang w:eastAsia="es-MX"/>
        </w:rPr>
        <w:t>,</w:t>
      </w:r>
      <w:r w:rsidRPr="006F16EB">
        <w:rPr>
          <w:rFonts w:ascii="Noto Sans" w:hAnsi="Noto Sans" w:cs="Noto Sans"/>
          <w:bCs/>
          <w:sz w:val="20"/>
          <w:lang w:eastAsia="es-MX"/>
        </w:rPr>
        <w:t xml:space="preserve"> </w:t>
      </w:r>
      <w:r w:rsidR="004A20B9">
        <w:rPr>
          <w:rFonts w:ascii="Noto Sans" w:hAnsi="Noto Sans" w:cs="Noto Sans"/>
          <w:bCs/>
          <w:sz w:val="20"/>
          <w:lang w:eastAsia="es-MX"/>
        </w:rPr>
        <w:t>Ingeniero Biomédico E2,</w:t>
      </w:r>
      <w:r w:rsidRPr="006F16EB">
        <w:rPr>
          <w:rFonts w:ascii="Noto Sans" w:hAnsi="Noto Sans" w:cs="Noto Sans"/>
          <w:bCs/>
          <w:sz w:val="20"/>
          <w:lang w:eastAsia="es-MX"/>
        </w:rPr>
        <w:t xml:space="preserve"> R.F.C. </w:t>
      </w:r>
      <w:r w:rsidR="004A20B9">
        <w:rPr>
          <w:rFonts w:ascii="Noto Sans" w:hAnsi="Noto Sans" w:cs="Noto Sans"/>
          <w:bCs/>
          <w:color w:val="000000" w:themeColor="text1"/>
          <w:sz w:val="20"/>
          <w:lang w:eastAsia="es-MX"/>
        </w:rPr>
        <w:t>MACG720621CH5</w:t>
      </w:r>
      <w:r w:rsidRPr="006F16EB">
        <w:rPr>
          <w:rFonts w:ascii="Noto Sans" w:hAnsi="Noto Sans" w:cs="Noto Sans"/>
          <w:bCs/>
          <w:sz w:val="20"/>
          <w:lang w:eastAsia="es-MX"/>
        </w:rPr>
        <w:t xml:space="preserve"> de la Jefatura de Prestaciones Médicas</w:t>
      </w:r>
      <w:r>
        <w:rPr>
          <w:rFonts w:ascii="Noto Sans" w:hAnsi="Noto Sans" w:cs="Noto Sans"/>
          <w:bCs/>
          <w:sz w:val="20"/>
          <w:lang w:eastAsia="es-MX"/>
        </w:rPr>
        <w:t xml:space="preserve"> </w:t>
      </w:r>
      <w:r w:rsidRPr="004B773F">
        <w:rPr>
          <w:rFonts w:ascii="Noto Sans" w:hAnsi="Noto Sans" w:cs="Noto Sans"/>
          <w:bCs/>
          <w:sz w:val="20"/>
          <w:lang w:eastAsia="es-MX"/>
        </w:rPr>
        <w:t>del Órgano de Operación Administrativa Desconcentrada Sur del D.F.,</w:t>
      </w:r>
      <w:r w:rsidR="004A20B9">
        <w:rPr>
          <w:rFonts w:ascii="Noto Sans" w:hAnsi="Noto Sans" w:cs="Noto Sans"/>
          <w:bCs/>
          <w:sz w:val="20"/>
          <w:lang w:eastAsia="es-MX"/>
        </w:rPr>
        <w:t xml:space="preserve"> y Dra. Isis Carolina Castro Valdés, Directora del </w:t>
      </w:r>
      <w:r w:rsidRPr="004B773F">
        <w:rPr>
          <w:rFonts w:ascii="Noto Sans" w:hAnsi="Noto Sans" w:cs="Noto Sans"/>
          <w:bCs/>
          <w:sz w:val="20"/>
          <w:lang w:eastAsia="es-MX"/>
        </w:rPr>
        <w:t xml:space="preserve"> </w:t>
      </w:r>
      <w:r w:rsidR="004A20B9">
        <w:rPr>
          <w:rFonts w:ascii="Noto Sans" w:hAnsi="Noto Sans" w:cs="Noto Sans"/>
          <w:bCs/>
          <w:sz w:val="20"/>
          <w:lang w:eastAsia="es-MX"/>
        </w:rPr>
        <w:t xml:space="preserve">CeSIECQ, </w:t>
      </w:r>
      <w:r w:rsidRPr="006F16EB">
        <w:rPr>
          <w:rFonts w:ascii="Noto Sans" w:hAnsi="Noto Sans" w:cs="Noto Sans"/>
          <w:bCs/>
          <w:sz w:val="20"/>
          <w:lang w:eastAsia="es-MX"/>
        </w:rPr>
        <w:t>interviene en la celebración del presente contrato como Área Técnica de conformidad con lo establecido</w:t>
      </w:r>
      <w:r w:rsidRPr="004B773F">
        <w:rPr>
          <w:rFonts w:ascii="Noto Sans" w:hAnsi="Noto Sans" w:cs="Noto Sans"/>
          <w:sz w:val="20"/>
        </w:rPr>
        <w:t xml:space="preserve">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rsidR="00FC77A9" w:rsidRPr="004B773F" w:rsidRDefault="00FC77A9" w:rsidP="00FC77A9">
      <w:pPr>
        <w:ind w:left="142" w:right="368"/>
        <w:jc w:val="both"/>
        <w:rPr>
          <w:rFonts w:ascii="Noto Sans" w:hAnsi="Noto Sans" w:cs="Noto Sans"/>
          <w:color w:val="000000"/>
          <w:sz w:val="20"/>
          <w:lang w:val="es" w:eastAsia="es-MX"/>
        </w:rPr>
      </w:pPr>
      <w:r>
        <w:rPr>
          <w:rFonts w:ascii="Noto Sans" w:hAnsi="Noto Sans" w:cs="Noto Sans"/>
          <w:b/>
          <w:bCs/>
          <w:sz w:val="20"/>
        </w:rPr>
        <w:t>I.12</w:t>
      </w:r>
      <w:r w:rsidRPr="004B773F">
        <w:rPr>
          <w:rFonts w:ascii="Noto Sans" w:hAnsi="Noto Sans" w:cs="Noto Sans"/>
          <w:bCs/>
          <w:sz w:val="20"/>
        </w:rPr>
        <w:t>.-De conformidad con</w:t>
      </w:r>
      <w:r w:rsidRPr="004B773F">
        <w:rPr>
          <w:rFonts w:ascii="Noto Sans" w:hAnsi="Noto Sans" w:cs="Noto Sans"/>
          <w:b/>
          <w:bCs/>
          <w:sz w:val="20"/>
        </w:rPr>
        <w:t xml:space="preserve"> </w:t>
      </w:r>
      <w:r w:rsidRPr="004B773F">
        <w:rPr>
          <w:rFonts w:ascii="Noto Sans" w:hAnsi="Noto Sans" w:cs="Noto Sans"/>
          <w:bCs/>
          <w:sz w:val="20"/>
        </w:rPr>
        <w:t xml:space="preserve">lo dispuesto en el artículo 2 fracción </w:t>
      </w:r>
      <w:r>
        <w:rPr>
          <w:rFonts w:ascii="Noto Sans" w:hAnsi="Noto Sans" w:cs="Noto Sans"/>
          <w:bCs/>
          <w:sz w:val="20"/>
        </w:rPr>
        <w:t>IV</w:t>
      </w:r>
      <w:r w:rsidRPr="004B773F">
        <w:rPr>
          <w:rFonts w:ascii="Noto Sans" w:hAnsi="Noto Sans" w:cs="Noto Sans"/>
          <w:bCs/>
          <w:sz w:val="20"/>
        </w:rPr>
        <w:t xml:space="preserve"> y </w:t>
      </w:r>
      <w:r>
        <w:rPr>
          <w:rFonts w:ascii="Noto Sans" w:hAnsi="Noto Sans" w:cs="Noto Sans"/>
          <w:bCs/>
          <w:sz w:val="20"/>
        </w:rPr>
        <w:t>129</w:t>
      </w:r>
      <w:r w:rsidRPr="004B773F">
        <w:rPr>
          <w:rFonts w:ascii="Noto Sans" w:hAnsi="Noto Sans" w:cs="Noto Sans"/>
          <w:bCs/>
          <w:sz w:val="20"/>
        </w:rPr>
        <w:t xml:space="preserve">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w:t>
      </w:r>
      <w:r w:rsidR="004A20B9">
        <w:rPr>
          <w:rFonts w:ascii="Noto Sans" w:hAnsi="Noto Sans" w:cs="Noto Sans"/>
          <w:bCs/>
          <w:sz w:val="20"/>
        </w:rPr>
        <w:t xml:space="preserve">Lic. Nancy Patricia </w:t>
      </w:r>
      <w:proofErr w:type="spellStart"/>
      <w:r w:rsidR="004A20B9">
        <w:rPr>
          <w:rFonts w:ascii="Noto Sans" w:hAnsi="Noto Sans" w:cs="Noto Sans"/>
          <w:bCs/>
          <w:sz w:val="20"/>
        </w:rPr>
        <w:t>Villarruel</w:t>
      </w:r>
      <w:proofErr w:type="spellEnd"/>
      <w:r w:rsidR="004A20B9">
        <w:rPr>
          <w:rFonts w:ascii="Noto Sans" w:hAnsi="Noto Sans" w:cs="Noto Sans"/>
          <w:bCs/>
          <w:sz w:val="20"/>
        </w:rPr>
        <w:t xml:space="preserve"> García</w:t>
      </w:r>
      <w:r w:rsidRPr="004B773F">
        <w:rPr>
          <w:rFonts w:ascii="Noto Sans" w:hAnsi="Noto Sans" w:cs="Noto Sans"/>
          <w:bCs/>
          <w:sz w:val="20"/>
        </w:rPr>
        <w:t xml:space="preserve">, </w:t>
      </w:r>
      <w:r w:rsidRPr="0053337A">
        <w:rPr>
          <w:rFonts w:ascii="Noto Sans" w:hAnsi="Noto Sans" w:cs="Noto Sans"/>
          <w:bCs/>
          <w:sz w:val="20"/>
        </w:rPr>
        <w:t xml:space="preserve">con </w:t>
      </w:r>
      <w:r w:rsidRPr="0053337A">
        <w:rPr>
          <w:rFonts w:ascii="Noto Sans" w:hAnsi="Noto Sans" w:cs="Noto Sans"/>
          <w:b/>
          <w:bCs/>
          <w:sz w:val="20"/>
        </w:rPr>
        <w:t xml:space="preserve">R.F.C. </w:t>
      </w:r>
      <w:r w:rsidR="004A20B9">
        <w:rPr>
          <w:rFonts w:ascii="Noto Sans" w:hAnsi="Noto Sans" w:cs="Noto Sans"/>
          <w:b/>
          <w:bCs/>
          <w:sz w:val="20"/>
        </w:rPr>
        <w:t>VIGN760317EF4</w:t>
      </w:r>
      <w:r w:rsidRPr="0053337A">
        <w:rPr>
          <w:rFonts w:ascii="Noto Sans" w:hAnsi="Noto Sans" w:cs="Noto Sans"/>
          <w:b/>
          <w:bCs/>
          <w:sz w:val="20"/>
        </w:rPr>
        <w:t>,</w:t>
      </w:r>
      <w:r w:rsidRPr="0053337A">
        <w:rPr>
          <w:rFonts w:ascii="Noto Sans" w:hAnsi="Noto Sans" w:cs="Noto Sans"/>
          <w:bCs/>
          <w:sz w:val="20"/>
        </w:rPr>
        <w:t xml:space="preserve">  </w:t>
      </w:r>
      <w:r w:rsidRPr="004B773F">
        <w:rPr>
          <w:rFonts w:ascii="Noto Sans" w:hAnsi="Noto Sans" w:cs="Noto Sans"/>
          <w:bCs/>
          <w:sz w:val="20"/>
        </w:rPr>
        <w:t xml:space="preserve">como Área Administradora de este contrato, facultados para administrar el cumplimiento de las obligaciones que deriven del objeto del presente instrumento jurídico, quienes podrán ser sustituidos en cualquier momento en su cargo o funciones, bastando para tales efectos un comunicado por escrito y firmado por el servidor público facultado para ello, dirigido al representante de </w:t>
      </w:r>
      <w:r w:rsidRPr="004B773F">
        <w:rPr>
          <w:rFonts w:ascii="Noto Sans" w:hAnsi="Noto Sans" w:cs="Noto Sans"/>
          <w:b/>
          <w:bCs/>
          <w:sz w:val="20"/>
        </w:rPr>
        <w:t>“EL PROVEEDOR”</w:t>
      </w:r>
      <w:r w:rsidRPr="004B773F">
        <w:rPr>
          <w:rFonts w:ascii="Noto Sans" w:hAnsi="Noto Sans" w:cs="Noto Sans"/>
          <w:bCs/>
          <w:sz w:val="20"/>
        </w:rPr>
        <w:t xml:space="preserve"> para los efectos del presente contrato. </w:t>
      </w:r>
    </w:p>
    <w:p w:rsidR="00FC77A9" w:rsidRPr="004B773F" w:rsidRDefault="00FC77A9" w:rsidP="00FC77A9">
      <w:pPr>
        <w:ind w:right="368"/>
        <w:jc w:val="both"/>
        <w:rPr>
          <w:rFonts w:ascii="Noto Sans" w:hAnsi="Noto Sans" w:cs="Noto Sans"/>
          <w:sz w:val="20"/>
        </w:rPr>
      </w:pPr>
    </w:p>
    <w:p w:rsidR="00FC77A9" w:rsidRPr="004A20B9" w:rsidRDefault="00FC77A9" w:rsidP="004A20B9">
      <w:pPr>
        <w:snapToGrid w:val="0"/>
        <w:spacing w:line="276" w:lineRule="auto"/>
        <w:jc w:val="both"/>
        <w:rPr>
          <w:rFonts w:ascii="Noto Sans" w:hAnsi="Noto Sans" w:cs="Noto Sans"/>
          <w:b/>
          <w:sz w:val="20"/>
        </w:rPr>
      </w:pPr>
      <w:r>
        <w:rPr>
          <w:rFonts w:ascii="Noto Sans" w:hAnsi="Noto Sans" w:cs="Noto Sans"/>
          <w:b/>
          <w:bCs/>
          <w:sz w:val="20"/>
        </w:rPr>
        <w:t>I.13</w:t>
      </w:r>
      <w:r w:rsidRPr="004B773F">
        <w:rPr>
          <w:rFonts w:ascii="Noto Sans" w:hAnsi="Noto Sans" w:cs="Noto Sans"/>
          <w:b/>
          <w:bCs/>
          <w:sz w:val="20"/>
        </w:rPr>
        <w:t xml:space="preserve">.- </w:t>
      </w:r>
      <w:r w:rsidRPr="004B773F">
        <w:rPr>
          <w:rFonts w:ascii="Noto Sans" w:hAnsi="Noto Sans" w:cs="Noto Sans"/>
          <w:sz w:val="20"/>
        </w:rPr>
        <w:t xml:space="preserve">Para el cumplimiento de sus funciones y la realización de sus actividades, </w:t>
      </w:r>
      <w:r>
        <w:rPr>
          <w:rFonts w:ascii="Noto Sans" w:hAnsi="Noto Sans" w:cs="Noto Sans"/>
          <w:sz w:val="20"/>
        </w:rPr>
        <w:t xml:space="preserve">se </w:t>
      </w:r>
      <w:r w:rsidRPr="004B773F">
        <w:rPr>
          <w:rFonts w:ascii="Noto Sans" w:hAnsi="Noto Sans" w:cs="Noto Sans"/>
          <w:sz w:val="20"/>
        </w:rPr>
        <w:t>requiere</w:t>
      </w:r>
      <w:r>
        <w:rPr>
          <w:rFonts w:ascii="Noto Sans" w:hAnsi="Noto Sans" w:cs="Noto Sans"/>
          <w:sz w:val="20"/>
        </w:rPr>
        <w:t xml:space="preserve"> la contratación del </w:t>
      </w:r>
      <w:r w:rsidR="004A20B9">
        <w:rPr>
          <w:rFonts w:ascii="Noto Sans" w:hAnsi="Noto Sans" w:cs="Noto Sans"/>
          <w:b/>
          <w:sz w:val="20"/>
        </w:rPr>
        <w:t>BIENES ASOCIADOS AL PROGRAMA PARA LA ADQUISICIÓN DE EQUIPO CeSIECQ SIGLO XXI CORRESPONDIENTE A EQUIPO MÉDICO Y MOBILIARIO ADMINISTRATIVO</w:t>
      </w:r>
      <w:r>
        <w:rPr>
          <w:rFonts w:ascii="Noto Sans" w:hAnsi="Noto Sans" w:cs="Noto Sans"/>
          <w:b/>
          <w:sz w:val="20"/>
        </w:rPr>
        <w:t xml:space="preserve">, </w:t>
      </w:r>
      <w:r w:rsidRPr="004B773F">
        <w:rPr>
          <w:rFonts w:ascii="Noto Sans" w:hAnsi="Noto Sans" w:cs="Noto Sans"/>
          <w:sz w:val="20"/>
        </w:rPr>
        <w:t>solicitado por el Área Usuaria, conforme al procedimiento autorizado para tales efectos.</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rPr>
      </w:pPr>
      <w:r>
        <w:rPr>
          <w:rFonts w:ascii="Noto Sans" w:hAnsi="Noto Sans" w:cs="Noto Sans"/>
          <w:b/>
          <w:bCs/>
          <w:sz w:val="20"/>
        </w:rPr>
        <w:t>I.14</w:t>
      </w:r>
      <w:r w:rsidRPr="004B773F">
        <w:rPr>
          <w:rFonts w:ascii="Noto Sans" w:hAnsi="Noto Sans" w:cs="Noto Sans"/>
          <w:b/>
          <w:bCs/>
          <w:sz w:val="20"/>
        </w:rPr>
        <w:t xml:space="preserve">.- </w:t>
      </w:r>
      <w:r w:rsidRPr="004B773F">
        <w:rPr>
          <w:rFonts w:ascii="Noto Sans" w:hAnsi="Noto Sans" w:cs="Noto Sans"/>
          <w:sz w:val="20"/>
        </w:rPr>
        <w:t xml:space="preserve">De conformidad con lo previsto en el artículo </w:t>
      </w:r>
      <w:r w:rsidRPr="008A1051">
        <w:rPr>
          <w:rFonts w:ascii="Noto Sans" w:hAnsi="Noto Sans" w:cs="Noto Sans"/>
          <w:sz w:val="20"/>
        </w:rPr>
        <w:t xml:space="preserve">126 fracción IV del Reglamento </w:t>
      </w:r>
      <w:r w:rsidRPr="004B773F">
        <w:rPr>
          <w:rFonts w:ascii="Noto Sans" w:hAnsi="Noto Sans" w:cs="Noto Sans"/>
          <w:sz w:val="20"/>
        </w:rPr>
        <w:t xml:space="preserve">de la Ley de Adquisiciones, Arrendamientos y Servicios del Sector Público, en caso de discrepancia entre el contenido de la </w:t>
      </w:r>
      <w:r w:rsidR="007D1C5F">
        <w:rPr>
          <w:rFonts w:ascii="Noto Sans" w:hAnsi="Noto Sans" w:cs="Noto Sans"/>
          <w:b/>
          <w:sz w:val="20"/>
        </w:rPr>
        <w:t xml:space="preserve">Licitación </w:t>
      </w:r>
      <w:r w:rsidRPr="004B773F">
        <w:rPr>
          <w:rFonts w:ascii="Noto Sans" w:hAnsi="Noto Sans" w:cs="Noto Sans"/>
          <w:sz w:val="20"/>
        </w:rPr>
        <w:t>y el presente instrumento jurídico, prevalecerá lo establecido en la</w:t>
      </w:r>
      <w:r w:rsidRPr="0074409F">
        <w:rPr>
          <w:rFonts w:ascii="Noto Sans" w:hAnsi="Noto Sans" w:cs="Noto Sans"/>
          <w:b/>
          <w:sz w:val="20"/>
        </w:rPr>
        <w:t xml:space="preserve"> </w:t>
      </w:r>
      <w:r w:rsidR="007D1C5F">
        <w:rPr>
          <w:rFonts w:ascii="Noto Sans" w:hAnsi="Noto Sans" w:cs="Noto Sans"/>
          <w:b/>
          <w:sz w:val="20"/>
        </w:rPr>
        <w:t>Licitación</w:t>
      </w: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bCs/>
          <w:sz w:val="20"/>
        </w:rPr>
        <w:t>II.- "EL PROVEEDOR"</w:t>
      </w:r>
      <w:r w:rsidRPr="004B773F">
        <w:rPr>
          <w:rFonts w:ascii="Noto Sans" w:hAnsi="Noto Sans" w:cs="Noto Sans"/>
          <w:sz w:val="20"/>
        </w:rPr>
        <w:t>, por conducto de su Represent</w:t>
      </w:r>
      <w:r>
        <w:rPr>
          <w:rFonts w:ascii="Noto Sans" w:hAnsi="Noto Sans" w:cs="Noto Sans"/>
          <w:sz w:val="20"/>
        </w:rPr>
        <w:t xml:space="preserve">ante Legal declara que: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bCs/>
          <w:iCs/>
          <w:sz w:val="20"/>
        </w:rPr>
      </w:pPr>
      <w:r w:rsidRPr="004B773F">
        <w:rPr>
          <w:rFonts w:ascii="Noto Sans" w:hAnsi="Noto Sans" w:cs="Noto Sans"/>
          <w:b/>
          <w:sz w:val="20"/>
        </w:rPr>
        <w:t>II.1.</w:t>
      </w:r>
      <w:r w:rsidRPr="004B773F">
        <w:rPr>
          <w:rFonts w:ascii="Noto Sans" w:hAnsi="Noto Sans" w:cs="Noto Sans"/>
          <w:sz w:val="20"/>
        </w:rPr>
        <w:t xml:space="preserve"> </w:t>
      </w:r>
      <w:r w:rsidRPr="004B773F">
        <w:rPr>
          <w:rFonts w:ascii="Noto Sans" w:hAnsi="Noto Sans" w:cs="Noto Sans"/>
          <w:sz w:val="20"/>
          <w:lang w:eastAsia="es-ES"/>
        </w:rPr>
        <w:t xml:space="preserve">Es una persona </w:t>
      </w:r>
      <w:r>
        <w:rPr>
          <w:rFonts w:ascii="Noto Sans" w:hAnsi="Noto Sans" w:cs="Noto Sans"/>
          <w:sz w:val="20"/>
          <w:lang w:eastAsia="es-ES"/>
        </w:rPr>
        <w:t xml:space="preserve">(física o </w:t>
      </w:r>
      <w:r w:rsidRPr="004B773F">
        <w:rPr>
          <w:rFonts w:ascii="Noto Sans" w:hAnsi="Noto Sans" w:cs="Noto Sans"/>
          <w:sz w:val="20"/>
          <w:lang w:eastAsia="es-ES"/>
        </w:rPr>
        <w:t>moral</w:t>
      </w:r>
      <w:r>
        <w:rPr>
          <w:rFonts w:ascii="Noto Sans" w:hAnsi="Noto Sans" w:cs="Noto Sans"/>
          <w:sz w:val="20"/>
          <w:lang w:eastAsia="es-ES"/>
        </w:rPr>
        <w:t>)</w:t>
      </w:r>
      <w:r w:rsidRPr="004B773F">
        <w:rPr>
          <w:rFonts w:ascii="Noto Sans" w:hAnsi="Noto Sans" w:cs="Noto Sans"/>
          <w:sz w:val="20"/>
          <w:lang w:eastAsia="es-ES"/>
        </w:rPr>
        <w:t xml:space="preserve">, debidamente constituida de conformidad con las leyes de los Estados Unidos Mexicanos, según consta en la Escritura Pública número </w:t>
      </w:r>
      <w:proofErr w:type="spellStart"/>
      <w:r w:rsidRPr="004B773F">
        <w:rPr>
          <w:rFonts w:ascii="Noto Sans" w:hAnsi="Noto Sans" w:cs="Noto Sans"/>
          <w:b/>
          <w:sz w:val="20"/>
        </w:rPr>
        <w:t>xxxxx</w:t>
      </w:r>
      <w:proofErr w:type="spellEnd"/>
      <w:r w:rsidRPr="004B773F">
        <w:rPr>
          <w:rFonts w:ascii="Noto Sans" w:hAnsi="Noto Sans" w:cs="Noto Sans"/>
          <w:sz w:val="20"/>
        </w:rPr>
        <w:t xml:space="preserve"> de fecha </w:t>
      </w:r>
      <w:proofErr w:type="spellStart"/>
      <w:r w:rsidRPr="004B773F">
        <w:rPr>
          <w:rFonts w:ascii="Noto Sans" w:hAnsi="Noto Sans" w:cs="Noto Sans"/>
          <w:b/>
          <w:sz w:val="20"/>
        </w:rPr>
        <w:t>xxxxxxx</w:t>
      </w:r>
      <w:proofErr w:type="spellEnd"/>
      <w:r w:rsidRPr="004B773F">
        <w:rPr>
          <w:rFonts w:ascii="Noto Sans" w:hAnsi="Noto Sans" w:cs="Noto Sans"/>
          <w:sz w:val="20"/>
        </w:rPr>
        <w:t xml:space="preserve">, pasada ante la fe de la Licenciada </w:t>
      </w:r>
      <w:proofErr w:type="spellStart"/>
      <w:r w:rsidRPr="004B773F">
        <w:rPr>
          <w:rFonts w:ascii="Noto Sans" w:hAnsi="Noto Sans" w:cs="Noto Sans"/>
          <w:b/>
          <w:sz w:val="20"/>
        </w:rPr>
        <w:t>xxxxxx</w:t>
      </w:r>
      <w:proofErr w:type="spellEnd"/>
      <w:r w:rsidRPr="004B773F">
        <w:rPr>
          <w:rFonts w:ascii="Noto Sans" w:hAnsi="Noto Sans" w:cs="Noto Sans"/>
          <w:sz w:val="20"/>
        </w:rPr>
        <w:t xml:space="preserve">, Notario público No. </w:t>
      </w:r>
      <w:proofErr w:type="spellStart"/>
      <w:r w:rsidRPr="004B773F">
        <w:rPr>
          <w:rFonts w:ascii="Noto Sans" w:hAnsi="Noto Sans" w:cs="Noto Sans"/>
          <w:b/>
          <w:sz w:val="20"/>
        </w:rPr>
        <w:t>xxxxx</w:t>
      </w:r>
      <w:proofErr w:type="spellEnd"/>
      <w:r w:rsidRPr="004B773F">
        <w:rPr>
          <w:rFonts w:ascii="Noto Sans" w:hAnsi="Noto Sans" w:cs="Noto Sans"/>
          <w:b/>
          <w:sz w:val="20"/>
        </w:rPr>
        <w:t xml:space="preserve">, </w:t>
      </w:r>
      <w:r w:rsidRPr="004B773F">
        <w:rPr>
          <w:rFonts w:ascii="Noto Sans" w:hAnsi="Noto Sans" w:cs="Noto Sans"/>
          <w:sz w:val="20"/>
        </w:rPr>
        <w:t xml:space="preserve">con ejercicio en la hoy Ciudad de </w:t>
      </w:r>
      <w:r w:rsidRPr="004B773F">
        <w:rPr>
          <w:rFonts w:ascii="Noto Sans" w:hAnsi="Noto Sans" w:cs="Noto Sans"/>
          <w:b/>
          <w:sz w:val="20"/>
        </w:rPr>
        <w:t xml:space="preserve">México, </w:t>
      </w:r>
      <w:r w:rsidRPr="004B773F">
        <w:rPr>
          <w:rFonts w:ascii="Noto Sans" w:eastAsia="Arial" w:hAnsi="Noto Sans" w:cs="Noto Sans"/>
          <w:sz w:val="20"/>
        </w:rPr>
        <w:t xml:space="preserve">e inscrita en el Registro Público de la Propiedad </w:t>
      </w:r>
      <w:r w:rsidRPr="004B773F">
        <w:rPr>
          <w:rFonts w:ascii="Noto Sans" w:eastAsia="Arial" w:hAnsi="Noto Sans" w:cs="Noto Sans"/>
          <w:b/>
          <w:sz w:val="20"/>
        </w:rPr>
        <w:t>con Folio N. XXXXX</w:t>
      </w:r>
      <w:r>
        <w:rPr>
          <w:rFonts w:ascii="Noto Sans" w:eastAsia="Arial" w:hAnsi="Noto Sans" w:cs="Noto Sans"/>
          <w:b/>
          <w:sz w:val="20"/>
        </w:rPr>
        <w:t xml:space="preserve"> </w:t>
      </w:r>
      <w:r w:rsidRPr="004B773F">
        <w:rPr>
          <w:rFonts w:ascii="Noto Sans" w:eastAsia="Arial" w:hAnsi="Noto Sans" w:cs="Noto Sans"/>
          <w:sz w:val="20"/>
        </w:rPr>
        <w:t xml:space="preserve">de fecha </w:t>
      </w:r>
      <w:r w:rsidRPr="004B773F">
        <w:rPr>
          <w:rFonts w:ascii="Noto Sans" w:eastAsia="Arial" w:hAnsi="Noto Sans" w:cs="Noto Sans"/>
          <w:b/>
          <w:sz w:val="20"/>
        </w:rPr>
        <w:t>XXXXX</w:t>
      </w:r>
      <w:r w:rsidRPr="004B773F">
        <w:rPr>
          <w:rFonts w:ascii="Noto Sans" w:hAnsi="Noto Sans" w:cs="Noto Sans"/>
          <w:sz w:val="20"/>
        </w:rPr>
        <w:t xml:space="preserve"> y de acuerdo con sus estatutos, el objeto social consiste entre otras actividades, en la </w:t>
      </w:r>
      <w:r w:rsidRPr="004B773F">
        <w:rPr>
          <w:rFonts w:ascii="Noto Sans" w:hAnsi="Noto Sans" w:cs="Noto Sans"/>
          <w:b/>
          <w:color w:val="000000"/>
          <w:sz w:val="20"/>
        </w:rPr>
        <w:t>XXXXXXXXX</w:t>
      </w:r>
      <w:r w:rsidRPr="004B773F">
        <w:rPr>
          <w:rFonts w:ascii="Noto Sans" w:hAnsi="Noto Sans" w:cs="Noto Sans"/>
          <w:b/>
          <w:bCs/>
          <w:iCs/>
          <w:sz w:val="20"/>
        </w:rPr>
        <w:t>.</w:t>
      </w:r>
    </w:p>
    <w:p w:rsidR="00FC77A9" w:rsidRPr="004B773F" w:rsidRDefault="00FC77A9" w:rsidP="00FC77A9">
      <w:pPr>
        <w:tabs>
          <w:tab w:val="left" w:pos="8222"/>
        </w:tabs>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II.2.</w:t>
      </w:r>
      <w:r w:rsidRPr="004B773F">
        <w:rPr>
          <w:rFonts w:ascii="Noto Sans" w:hAnsi="Noto Sans" w:cs="Noto Sans"/>
          <w:sz w:val="20"/>
        </w:rPr>
        <w:t xml:space="preserve"> Se encuentra Representada para la Celebración  de este contrato por el </w:t>
      </w:r>
      <w:r w:rsidRPr="004B773F">
        <w:rPr>
          <w:rFonts w:ascii="Noto Sans" w:hAnsi="Noto Sans" w:cs="Noto Sans"/>
          <w:b/>
          <w:sz w:val="20"/>
        </w:rPr>
        <w:t>C. XXXX</w:t>
      </w:r>
      <w:r w:rsidRPr="004B773F">
        <w:rPr>
          <w:rFonts w:ascii="Noto Sans" w:hAnsi="Noto Sans" w:cs="Noto Sans"/>
          <w:sz w:val="20"/>
        </w:rPr>
        <w:t xml:space="preserve">, con R.F.C. </w:t>
      </w:r>
      <w:r w:rsidRPr="004B773F">
        <w:rPr>
          <w:rFonts w:ascii="Noto Sans" w:hAnsi="Noto Sans" w:cs="Noto Sans"/>
          <w:b/>
          <w:bCs/>
          <w:sz w:val="20"/>
        </w:rPr>
        <w:t>XXXXX</w:t>
      </w:r>
      <w:r w:rsidRPr="004B773F">
        <w:rPr>
          <w:rFonts w:ascii="Noto Sans" w:hAnsi="Noto Sans" w:cs="Noto Sans"/>
          <w:sz w:val="20"/>
        </w:rPr>
        <w:t xml:space="preserve">, el cual </w:t>
      </w:r>
      <w:r w:rsidRPr="004B773F">
        <w:rPr>
          <w:rFonts w:ascii="Noto Sans" w:hAnsi="Noto Sans" w:cs="Noto Sans"/>
          <w:sz w:val="20"/>
          <w:lang w:eastAsia="es-ES"/>
        </w:rPr>
        <w:t xml:space="preserve">acredita su personalidad en términos de la escritura pública número </w:t>
      </w:r>
      <w:r w:rsidRPr="004B773F">
        <w:rPr>
          <w:rFonts w:ascii="Noto Sans" w:hAnsi="Noto Sans" w:cs="Noto Sans"/>
          <w:b/>
          <w:noProof/>
          <w:sz w:val="20"/>
          <w:lang w:eastAsia="es-ES"/>
        </w:rPr>
        <w:t xml:space="preserve">XXXXX </w:t>
      </w:r>
      <w:r w:rsidRPr="004B773F">
        <w:rPr>
          <w:rFonts w:ascii="Noto Sans" w:hAnsi="Noto Sans" w:cs="Noto Sans"/>
          <w:sz w:val="20"/>
          <w:lang w:eastAsia="es-ES"/>
        </w:rPr>
        <w:t xml:space="preserve">de fecha </w:t>
      </w:r>
      <w:r w:rsidRPr="004B773F">
        <w:rPr>
          <w:rFonts w:ascii="Noto Sans" w:hAnsi="Noto Sans" w:cs="Noto Sans"/>
          <w:b/>
          <w:noProof/>
          <w:sz w:val="20"/>
          <w:lang w:eastAsia="es-ES"/>
        </w:rPr>
        <w:t>XXXXXX</w:t>
      </w:r>
      <w:r w:rsidRPr="004B773F">
        <w:rPr>
          <w:rFonts w:ascii="Noto Sans" w:hAnsi="Noto Sans" w:cs="Noto Sans"/>
          <w:sz w:val="20"/>
          <w:lang w:eastAsia="es-ES"/>
        </w:rPr>
        <w:t xml:space="preserve">, pasada ante la fe de la Licenciada </w:t>
      </w:r>
      <w:r w:rsidRPr="004B773F">
        <w:rPr>
          <w:rFonts w:ascii="Noto Sans" w:hAnsi="Noto Sans" w:cs="Noto Sans"/>
          <w:b/>
          <w:noProof/>
          <w:sz w:val="20"/>
          <w:lang w:eastAsia="es-ES"/>
        </w:rPr>
        <w:t xml:space="preserve">XXXXXX, </w:t>
      </w:r>
      <w:r w:rsidRPr="004B773F">
        <w:rPr>
          <w:rFonts w:ascii="Noto Sans" w:hAnsi="Noto Sans" w:cs="Noto Sans"/>
          <w:noProof/>
          <w:sz w:val="20"/>
          <w:lang w:eastAsia="es-ES"/>
        </w:rPr>
        <w:t xml:space="preserve">titular de la notaría pública </w:t>
      </w:r>
      <w:r w:rsidRPr="004B773F">
        <w:rPr>
          <w:rFonts w:ascii="Noto Sans" w:hAnsi="Noto Sans" w:cs="Noto Sans"/>
          <w:b/>
          <w:noProof/>
          <w:sz w:val="20"/>
          <w:lang w:eastAsia="es-ES"/>
        </w:rPr>
        <w:t xml:space="preserve">XXXXXX, </w:t>
      </w:r>
      <w:r w:rsidRPr="004B773F">
        <w:rPr>
          <w:rFonts w:ascii="Noto Sans" w:hAnsi="Noto Sans" w:cs="Noto Sans"/>
          <w:noProof/>
          <w:sz w:val="20"/>
          <w:lang w:eastAsia="es-ES"/>
        </w:rPr>
        <w:t xml:space="preserve">con ejercicio en la </w:t>
      </w:r>
      <w:r w:rsidRPr="004B773F">
        <w:rPr>
          <w:rFonts w:ascii="Noto Sans" w:hAnsi="Noto Sans" w:cs="Noto Sans"/>
          <w:b/>
          <w:noProof/>
          <w:sz w:val="20"/>
          <w:lang w:eastAsia="es-ES"/>
        </w:rPr>
        <w:t>Ciudad de México</w:t>
      </w:r>
      <w:r w:rsidRPr="004B773F">
        <w:rPr>
          <w:rFonts w:ascii="Noto Sans" w:hAnsi="Noto Sans" w:cs="Noto Sans"/>
          <w:sz w:val="20"/>
          <w:lang w:eastAsia="es-ES"/>
        </w:rPr>
        <w:t xml:space="preserve"> y manifiesta bajo protesta de decir verdad, que las facultades que le fueron conferidas no le han sido revocadas, modificadas ni restringidas en forma alguna</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II.3.- </w:t>
      </w:r>
      <w:r w:rsidRPr="004B773F">
        <w:rPr>
          <w:rFonts w:ascii="Noto Sans" w:hAnsi="Noto Sans" w:cs="Noto Sans"/>
          <w:sz w:val="20"/>
        </w:rPr>
        <w:t>Ha considerado todos y cada uno de los factores que intervienen en el presente contrato, manifestando reunir las condiciones técnicas, jurídicas y económicas y cuenta con la organización y elementos necesarios para su cumplimiento.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II.4.-</w:t>
      </w:r>
      <w:r w:rsidRPr="004B773F">
        <w:rPr>
          <w:rFonts w:ascii="Noto Sans" w:hAnsi="Noto Sans" w:cs="Noto Sans"/>
          <w:sz w:val="20"/>
        </w:rPr>
        <w:t xml:space="preserve"> </w:t>
      </w:r>
      <w:r w:rsidRPr="004B773F">
        <w:rPr>
          <w:rFonts w:ascii="Noto Sans" w:hAnsi="Noto Sans" w:cs="Noto Sans"/>
          <w:bCs/>
          <w:sz w:val="20"/>
        </w:rPr>
        <w:t xml:space="preserve">Cuenta con el Registro Federal de Contribuyentes número </w:t>
      </w:r>
      <w:r w:rsidRPr="004B773F">
        <w:rPr>
          <w:rFonts w:ascii="Noto Sans" w:hAnsi="Noto Sans" w:cs="Noto Sans"/>
          <w:b/>
          <w:bCs/>
          <w:sz w:val="20"/>
        </w:rPr>
        <w:t>XXXXXXXX.</w:t>
      </w:r>
      <w:r w:rsidRPr="004B773F">
        <w:rPr>
          <w:rFonts w:ascii="Noto Sans" w:hAnsi="Noto Sans" w:cs="Noto Sans"/>
          <w:bCs/>
          <w:sz w:val="20"/>
        </w:rPr>
        <w:t xml:space="preserve"> Asimismo manifiesta que cuenta con los registros patronales ante IMSS de número </w:t>
      </w:r>
      <w:r w:rsidRPr="004B773F">
        <w:rPr>
          <w:rFonts w:ascii="Noto Sans" w:hAnsi="Noto Sans" w:cs="Noto Sans"/>
          <w:b/>
          <w:bCs/>
          <w:sz w:val="20"/>
        </w:rPr>
        <w:t xml:space="preserve">XXXXXX </w:t>
      </w:r>
      <w:r w:rsidRPr="004B773F">
        <w:rPr>
          <w:rFonts w:ascii="Noto Sans" w:hAnsi="Noto Sans" w:cs="Noto Sans"/>
          <w:bCs/>
          <w:sz w:val="20"/>
        </w:rPr>
        <w:t>y</w:t>
      </w:r>
      <w:r w:rsidRPr="004B773F">
        <w:rPr>
          <w:rFonts w:ascii="Noto Sans" w:hAnsi="Noto Sans" w:cs="Noto Sans"/>
          <w:b/>
          <w:bCs/>
          <w:sz w:val="20"/>
        </w:rPr>
        <w:t xml:space="preserve"> </w:t>
      </w:r>
      <w:r w:rsidRPr="004B773F">
        <w:rPr>
          <w:rFonts w:ascii="Noto Sans" w:hAnsi="Noto Sans" w:cs="Noto Sans"/>
          <w:bCs/>
          <w:sz w:val="20"/>
        </w:rPr>
        <w:t xml:space="preserve">estar registrado en </w:t>
      </w:r>
      <w:r w:rsidRPr="004B773F">
        <w:rPr>
          <w:rFonts w:ascii="Noto Sans" w:hAnsi="Noto Sans" w:cs="Noto Sans"/>
          <w:b/>
          <w:bCs/>
          <w:sz w:val="20"/>
        </w:rPr>
        <w:t>INFONAVIT.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II.5.-</w:t>
      </w:r>
      <w:r w:rsidRPr="004B773F">
        <w:rPr>
          <w:rFonts w:ascii="Noto Sans" w:hAnsi="Noto Sans" w:cs="Noto Sans"/>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presente contrato no se actualiza un conflicto de interés, en términos del artículo 49 fracción IX de la Ley General de Responsabilidades Administrativas lo cual se constató por el Órgano Interno de Control del INSTITUTO, en concordancia  con los artículos </w:t>
      </w:r>
      <w:r>
        <w:rPr>
          <w:rFonts w:ascii="Noto Sans" w:hAnsi="Noto Sans" w:cs="Noto Sans"/>
          <w:sz w:val="20"/>
        </w:rPr>
        <w:t>71</w:t>
      </w:r>
      <w:r w:rsidRPr="002278BB">
        <w:rPr>
          <w:rFonts w:ascii="Noto Sans" w:hAnsi="Noto Sans" w:cs="Noto Sans"/>
          <w:sz w:val="20"/>
        </w:rPr>
        <w:t xml:space="preserve"> facción II</w:t>
      </w:r>
      <w:r>
        <w:rPr>
          <w:rFonts w:ascii="Noto Sans" w:hAnsi="Noto Sans" w:cs="Noto Sans"/>
          <w:sz w:val="20"/>
        </w:rPr>
        <w:t>I</w:t>
      </w:r>
      <w:r w:rsidRPr="002278BB">
        <w:rPr>
          <w:rFonts w:ascii="Noto Sans" w:hAnsi="Noto Sans" w:cs="Noto Sans"/>
          <w:sz w:val="20"/>
        </w:rPr>
        <w:t xml:space="preserve"> </w:t>
      </w:r>
      <w:r w:rsidRPr="004B773F">
        <w:rPr>
          <w:rFonts w:ascii="Noto Sans" w:hAnsi="Noto Sans" w:cs="Noto Sans"/>
          <w:sz w:val="20"/>
        </w:rPr>
        <w:t xml:space="preserve">de la Ley de Adquisiciones, Arrendamientos y Servicios del Sector Público y </w:t>
      </w:r>
      <w:r>
        <w:rPr>
          <w:rFonts w:ascii="Noto Sans" w:hAnsi="Noto Sans" w:cs="Noto Sans"/>
          <w:sz w:val="20"/>
        </w:rPr>
        <w:t>133</w:t>
      </w:r>
      <w:r w:rsidRPr="004B773F">
        <w:rPr>
          <w:rFonts w:ascii="Noto Sans" w:hAnsi="Noto Sans" w:cs="Noto Sans"/>
          <w:sz w:val="20"/>
        </w:rPr>
        <w:t xml:space="preserve"> fracción I de su Reglamento; así como que “EL PROVEEDOR” no se encuentra en alguno de los supuestos del artículo </w:t>
      </w:r>
      <w:r>
        <w:rPr>
          <w:rFonts w:ascii="Noto Sans" w:hAnsi="Noto Sans" w:cs="Noto Sans"/>
          <w:sz w:val="20"/>
        </w:rPr>
        <w:t>71</w:t>
      </w:r>
      <w:r w:rsidRPr="004B773F">
        <w:rPr>
          <w:rFonts w:ascii="Noto Sans" w:hAnsi="Noto Sans" w:cs="Noto Sans"/>
          <w:sz w:val="20"/>
        </w:rPr>
        <w:t xml:space="preserve"> y </w:t>
      </w:r>
      <w:r>
        <w:rPr>
          <w:rFonts w:ascii="Noto Sans" w:hAnsi="Noto Sans" w:cs="Noto Sans"/>
          <w:sz w:val="20"/>
        </w:rPr>
        <w:t>90</w:t>
      </w:r>
      <w:r w:rsidRPr="004B773F">
        <w:rPr>
          <w:rFonts w:ascii="Noto Sans" w:hAnsi="Noto Sans" w:cs="Noto Sans"/>
          <w:sz w:val="20"/>
        </w:rPr>
        <w:t xml:space="preserve"> de la Ley de Adquisiciones, Arrendamientos y Servicios del Sector Público.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 </w:t>
      </w:r>
    </w:p>
    <w:p w:rsidR="00FC77A9" w:rsidRPr="004B773F"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sz w:val="20"/>
        </w:rPr>
      </w:pPr>
      <w:r w:rsidRPr="004B773F">
        <w:rPr>
          <w:rFonts w:ascii="Noto Sans" w:hAnsi="Noto Sans" w:cs="Noto Sans"/>
          <w:bCs/>
          <w:sz w:val="20"/>
        </w:rPr>
        <w:lastRenderedPageBreak/>
        <w:t>Bajo protesta de decir verdad, manifiesta estar al corriente en los pagos que se derivan de sus obligaciones fiscales, en específico de las previstas en el</w:t>
      </w:r>
      <w:r w:rsidRPr="004B773F">
        <w:rPr>
          <w:rFonts w:ascii="Noto Sans" w:hAnsi="Noto Sans" w:cs="Noto Sans"/>
          <w:b/>
          <w:bCs/>
          <w:sz w:val="20"/>
        </w:rPr>
        <w:t xml:space="preserve"> </w:t>
      </w:r>
      <w:r w:rsidRPr="004B773F">
        <w:rPr>
          <w:rFonts w:ascii="Noto Sans" w:hAnsi="Noto Sans" w:cs="Noto Sans"/>
          <w:sz w:val="20"/>
        </w:rPr>
        <w:t>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bCs/>
          <w:sz w:val="20"/>
        </w:rPr>
        <w:t xml:space="preserve">II.6.- </w:t>
      </w:r>
      <w:r w:rsidRPr="004B773F">
        <w:rPr>
          <w:rFonts w:ascii="Noto Sans" w:hAnsi="Noto Sans" w:cs="Noto Sans"/>
          <w:sz w:val="20"/>
        </w:rPr>
        <w:t xml:space="preserve">Señala como domicilio para todos los efectos de este acto jurídico, el ubicado en </w:t>
      </w:r>
      <w:r w:rsidRPr="004B773F">
        <w:rPr>
          <w:rFonts w:ascii="Noto Sans" w:hAnsi="Noto Sans" w:cs="Noto Sans"/>
          <w:b/>
          <w:sz w:val="20"/>
        </w:rPr>
        <w:t>XXXXXX</w:t>
      </w:r>
      <w:r w:rsidRPr="004B773F">
        <w:rPr>
          <w:rFonts w:ascii="Noto Sans" w:hAnsi="Noto Sans" w:cs="Noto Sans"/>
          <w:sz w:val="20"/>
        </w:rPr>
        <w:t>,</w:t>
      </w:r>
      <w:r w:rsidRPr="004B773F">
        <w:rPr>
          <w:rFonts w:ascii="Noto Sans" w:hAnsi="Noto Sans" w:cs="Noto Sans"/>
          <w:b/>
          <w:color w:val="000000"/>
          <w:sz w:val="20"/>
        </w:rPr>
        <w:t xml:space="preserve"> </w:t>
      </w:r>
      <w:r w:rsidRPr="004B773F">
        <w:rPr>
          <w:rFonts w:ascii="Noto Sans" w:hAnsi="Noto Sans" w:cs="Noto Sans"/>
          <w:color w:val="000000"/>
          <w:sz w:val="20"/>
        </w:rPr>
        <w:t>Colonia</w:t>
      </w:r>
      <w:r w:rsidRPr="004B773F">
        <w:rPr>
          <w:rFonts w:ascii="Noto Sans" w:hAnsi="Noto Sans" w:cs="Noto Sans"/>
          <w:b/>
          <w:color w:val="000000"/>
          <w:sz w:val="20"/>
        </w:rPr>
        <w:t xml:space="preserve"> XXXX, </w:t>
      </w:r>
      <w:r w:rsidRPr="004B773F">
        <w:rPr>
          <w:rFonts w:ascii="Noto Sans" w:hAnsi="Noto Sans" w:cs="Noto Sans"/>
          <w:color w:val="000000"/>
          <w:sz w:val="20"/>
        </w:rPr>
        <w:t xml:space="preserve">Alcaldía </w:t>
      </w:r>
      <w:r>
        <w:rPr>
          <w:rFonts w:ascii="Noto Sans" w:hAnsi="Noto Sans" w:cs="Noto Sans"/>
          <w:color w:val="000000"/>
          <w:sz w:val="20"/>
        </w:rPr>
        <w:t>XXXXXX</w:t>
      </w:r>
      <w:r w:rsidRPr="004B773F">
        <w:rPr>
          <w:rFonts w:ascii="Noto Sans" w:hAnsi="Noto Sans" w:cs="Noto Sans"/>
          <w:b/>
          <w:color w:val="000000"/>
          <w:sz w:val="20"/>
        </w:rPr>
        <w:t xml:space="preserve">, </w:t>
      </w:r>
      <w:r w:rsidRPr="004B773F">
        <w:rPr>
          <w:rFonts w:ascii="Noto Sans" w:hAnsi="Noto Sans" w:cs="Noto Sans"/>
          <w:color w:val="000000"/>
          <w:sz w:val="20"/>
        </w:rPr>
        <w:t>Código Postal</w:t>
      </w:r>
      <w:r w:rsidRPr="004B773F">
        <w:rPr>
          <w:rFonts w:ascii="Noto Sans" w:hAnsi="Noto Sans" w:cs="Noto Sans"/>
          <w:b/>
          <w:color w:val="000000"/>
          <w:sz w:val="20"/>
        </w:rPr>
        <w:t xml:space="preserve"> XXXX, Ciudad de México, </w:t>
      </w:r>
      <w:r w:rsidRPr="004B773F">
        <w:rPr>
          <w:rFonts w:ascii="Noto Sans" w:hAnsi="Noto Sans" w:cs="Noto Sans"/>
          <w:color w:val="000000"/>
          <w:sz w:val="20"/>
        </w:rPr>
        <w:t>Teléfono</w:t>
      </w:r>
      <w:r w:rsidRPr="004B773F">
        <w:rPr>
          <w:rFonts w:ascii="Noto Sans" w:hAnsi="Noto Sans" w:cs="Noto Sans"/>
          <w:b/>
          <w:color w:val="000000"/>
          <w:sz w:val="20"/>
        </w:rPr>
        <w:t xml:space="preserve"> XXXX </w:t>
      </w:r>
      <w:r w:rsidRPr="004B773F">
        <w:rPr>
          <w:rFonts w:ascii="Noto Sans" w:hAnsi="Noto Sans" w:cs="Noto Sans"/>
          <w:color w:val="000000"/>
          <w:sz w:val="20"/>
        </w:rPr>
        <w:t>y</w:t>
      </w:r>
      <w:r w:rsidRPr="004B773F">
        <w:rPr>
          <w:rFonts w:ascii="Noto Sans" w:hAnsi="Noto Sans" w:cs="Noto Sans"/>
          <w:b/>
          <w:color w:val="000000"/>
          <w:sz w:val="20"/>
        </w:rPr>
        <w:t xml:space="preserve"> </w:t>
      </w:r>
      <w:r w:rsidRPr="004B773F">
        <w:rPr>
          <w:rFonts w:ascii="Noto Sans" w:hAnsi="Noto Sans" w:cs="Noto Sans"/>
          <w:color w:val="000000"/>
          <w:sz w:val="20"/>
        </w:rPr>
        <w:t xml:space="preserve">correo electrónico: </w:t>
      </w:r>
      <w:r w:rsidRPr="004B773F">
        <w:rPr>
          <w:rFonts w:ascii="Noto Sans" w:hAnsi="Noto Sans" w:cs="Noto Sans"/>
          <w:b/>
          <w:sz w:val="20"/>
        </w:rPr>
        <w:t>XXXXXXXX</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lang w:eastAsia="es-ES"/>
        </w:rPr>
      </w:pPr>
      <w:r w:rsidRPr="004B773F">
        <w:rPr>
          <w:rFonts w:ascii="Noto Sans" w:hAnsi="Noto Sans" w:cs="Noto Sans"/>
          <w:b/>
          <w:sz w:val="20"/>
        </w:rPr>
        <w:t xml:space="preserve">II.7.- </w:t>
      </w:r>
      <w:r w:rsidRPr="004B773F">
        <w:rPr>
          <w:rFonts w:ascii="Noto Sans" w:hAnsi="Noto Sans" w:cs="Noto Sans"/>
          <w:sz w:val="20"/>
          <w:lang w:eastAsia="es-ES"/>
        </w:rPr>
        <w:t>Manifiesta bajo protesta de decir verdad, no encontrarse en l</w:t>
      </w:r>
      <w:r>
        <w:rPr>
          <w:rFonts w:ascii="Noto Sans" w:hAnsi="Noto Sans" w:cs="Noto Sans"/>
          <w:sz w:val="20"/>
          <w:lang w:eastAsia="es-ES"/>
        </w:rPr>
        <w:t>os supuestos de los artículos 71</w:t>
      </w:r>
      <w:r w:rsidRPr="004B773F">
        <w:rPr>
          <w:rFonts w:ascii="Noto Sans" w:hAnsi="Noto Sans" w:cs="Noto Sans"/>
          <w:sz w:val="20"/>
          <w:lang w:eastAsia="es-ES"/>
        </w:rPr>
        <w:t xml:space="preserve"> y </w:t>
      </w:r>
      <w:r>
        <w:rPr>
          <w:rFonts w:ascii="Noto Sans" w:hAnsi="Noto Sans" w:cs="Noto Sans"/>
          <w:sz w:val="20"/>
          <w:lang w:eastAsia="es-ES"/>
        </w:rPr>
        <w:t>90</w:t>
      </w:r>
      <w:r w:rsidRPr="004B773F">
        <w:rPr>
          <w:rFonts w:ascii="Noto Sans" w:hAnsi="Noto Sans" w:cs="Noto Sans"/>
          <w:sz w:val="20"/>
          <w:lang w:eastAsia="es-ES"/>
        </w:rPr>
        <w:t xml:space="preserve"> de la Ley de Adquisiciones, Arrendamientos y Servicios del Sector Público.</w:t>
      </w:r>
    </w:p>
    <w:p w:rsidR="00FC77A9" w:rsidRPr="004B773F" w:rsidRDefault="00FC77A9" w:rsidP="00FC77A9">
      <w:pPr>
        <w:ind w:left="142" w:right="368"/>
        <w:jc w:val="both"/>
        <w:rPr>
          <w:rFonts w:ascii="Noto Sans" w:hAnsi="Noto Sans" w:cs="Noto Sans"/>
          <w:sz w:val="20"/>
          <w:lang w:eastAsia="es-ES"/>
        </w:rPr>
      </w:pPr>
    </w:p>
    <w:p w:rsidR="00FC77A9" w:rsidRPr="004B773F" w:rsidRDefault="00FC77A9" w:rsidP="00FC77A9">
      <w:pPr>
        <w:numPr>
          <w:ilvl w:val="0"/>
          <w:numId w:val="1"/>
        </w:numPr>
        <w:tabs>
          <w:tab w:val="left" w:pos="142"/>
          <w:tab w:val="left" w:pos="8222"/>
        </w:tabs>
        <w:ind w:left="142" w:right="368" w:firstLine="0"/>
        <w:jc w:val="both"/>
        <w:rPr>
          <w:rFonts w:ascii="Noto Sans" w:hAnsi="Noto Sans" w:cs="Noto Sans"/>
          <w:sz w:val="20"/>
        </w:rPr>
      </w:pPr>
      <w:r w:rsidRPr="004B773F">
        <w:rPr>
          <w:rFonts w:ascii="Noto Sans" w:hAnsi="Noto Sans" w:cs="Noto Sans"/>
          <w:b/>
          <w:sz w:val="20"/>
        </w:rPr>
        <w:t xml:space="preserve">II.8.- </w:t>
      </w:r>
      <w:r w:rsidRPr="004B773F">
        <w:rPr>
          <w:rFonts w:ascii="Noto Sans" w:hAnsi="Noto Sans" w:cs="Noto Sans"/>
          <w:sz w:val="20"/>
        </w:rPr>
        <w:t xml:space="preserve">Conforme a lo previsto </w:t>
      </w:r>
      <w:r>
        <w:rPr>
          <w:rFonts w:ascii="Noto Sans" w:hAnsi="Noto Sans" w:cs="Noto Sans"/>
          <w:sz w:val="20"/>
        </w:rPr>
        <w:t>en el artículo</w:t>
      </w:r>
      <w:r w:rsidRPr="004B773F">
        <w:rPr>
          <w:rFonts w:ascii="Noto Sans" w:hAnsi="Noto Sans" w:cs="Noto Sans"/>
          <w:sz w:val="20"/>
        </w:rPr>
        <w:t xml:space="preserve"> </w:t>
      </w:r>
      <w:r>
        <w:rPr>
          <w:rFonts w:ascii="Noto Sans" w:hAnsi="Noto Sans" w:cs="Noto Sans"/>
          <w:sz w:val="20"/>
        </w:rPr>
        <w:t>156</w:t>
      </w:r>
      <w:r w:rsidRPr="004B773F">
        <w:rPr>
          <w:rFonts w:ascii="Noto Sans" w:hAnsi="Noto Sans" w:cs="Noto Sans"/>
          <w:sz w:val="20"/>
        </w:rPr>
        <w:t xml:space="preserve"> de</w:t>
      </w:r>
      <w:r>
        <w:rPr>
          <w:rFonts w:ascii="Noto Sans" w:hAnsi="Noto Sans" w:cs="Noto Sans"/>
          <w:sz w:val="20"/>
        </w:rPr>
        <w:t xml:space="preserve">l </w:t>
      </w:r>
      <w:r w:rsidRPr="004B773F">
        <w:rPr>
          <w:rFonts w:ascii="Noto Sans" w:hAnsi="Noto Sans" w:cs="Noto Sans"/>
          <w:sz w:val="20"/>
        </w:rPr>
        <w:t>Reglamento</w:t>
      </w:r>
      <w:r w:rsidRPr="00FF5642">
        <w:rPr>
          <w:rFonts w:ascii="Noto Sans" w:hAnsi="Noto Sans" w:cs="Noto Sans"/>
          <w:sz w:val="20"/>
        </w:rPr>
        <w:t xml:space="preserve"> </w:t>
      </w:r>
      <w:r w:rsidRPr="004B773F">
        <w:rPr>
          <w:rFonts w:ascii="Noto Sans" w:hAnsi="Noto Sans" w:cs="Noto Sans"/>
          <w:sz w:val="20"/>
        </w:rPr>
        <w:t>de la Ley de Adquisiciones, Arrendamientos y Servicios del Sector Público,</w:t>
      </w:r>
      <w:r>
        <w:rPr>
          <w:rFonts w:ascii="Noto Sans" w:hAnsi="Noto Sans" w:cs="Noto Sans"/>
          <w:sz w:val="20"/>
        </w:rPr>
        <w:t xml:space="preserve"> en correlación al artículo 87 de la Ley </w:t>
      </w:r>
      <w:r w:rsidRPr="004B773F">
        <w:rPr>
          <w:rFonts w:ascii="Noto Sans" w:hAnsi="Noto Sans" w:cs="Noto Sans"/>
          <w:sz w:val="20"/>
        </w:rPr>
        <w:t xml:space="preserve"> </w:t>
      </w:r>
      <w:r w:rsidRPr="004B773F">
        <w:rPr>
          <w:rFonts w:ascii="Noto Sans" w:hAnsi="Noto Sans" w:cs="Noto Sans"/>
          <w:b/>
          <w:bCs/>
          <w:sz w:val="20"/>
        </w:rPr>
        <w:t>“E</w:t>
      </w:r>
      <w:r w:rsidRPr="004B773F">
        <w:rPr>
          <w:rFonts w:ascii="Noto Sans" w:hAnsi="Noto Sans" w:cs="Noto Sans"/>
          <w:b/>
          <w:sz w:val="20"/>
        </w:rPr>
        <w:t>L PROVEEDOR</w:t>
      </w:r>
      <w:r w:rsidRPr="004B773F">
        <w:rPr>
          <w:rFonts w:ascii="Noto Sans" w:hAnsi="Noto Sans" w:cs="Noto Sans"/>
          <w:b/>
          <w:bCs/>
          <w:sz w:val="20"/>
        </w:rPr>
        <w:t>”</w:t>
      </w:r>
      <w:r w:rsidRPr="004B773F">
        <w:rPr>
          <w:rFonts w:ascii="Noto Sans" w:hAnsi="Noto Sans" w:cs="Noto Sans"/>
          <w:sz w:val="20"/>
        </w:rPr>
        <w:t xml:space="preserve"> en caso de auditorías, visitas o inspecciones que practique la Secretaría de </w:t>
      </w:r>
      <w:r>
        <w:rPr>
          <w:rFonts w:ascii="Noto Sans" w:hAnsi="Noto Sans" w:cs="Noto Sans"/>
          <w:sz w:val="20"/>
        </w:rPr>
        <w:t>Anticorrupción y Buen Gobierno</w:t>
      </w:r>
      <w:r w:rsidRPr="004B773F">
        <w:rPr>
          <w:rFonts w:ascii="Noto Sans" w:hAnsi="Noto Sans" w:cs="Noto Sans"/>
          <w:sz w:val="20"/>
        </w:rPr>
        <w:t xml:space="preserve"> y/o el Órgano Interno de Control en </w:t>
      </w:r>
      <w:r w:rsidRPr="004B773F">
        <w:rPr>
          <w:rFonts w:ascii="Noto Sans" w:hAnsi="Noto Sans" w:cs="Noto Sans"/>
          <w:b/>
          <w:bCs/>
          <w:sz w:val="20"/>
        </w:rPr>
        <w:t>“EL INSTITUTO”</w:t>
      </w:r>
      <w:r w:rsidRPr="004B773F">
        <w:rPr>
          <w:rFonts w:ascii="Noto Sans" w:hAnsi="Noto Sans" w:cs="Noto Sans"/>
          <w:sz w:val="20"/>
        </w:rPr>
        <w:t>, deberá proporcionar la información que en su momento se requiera, relativa al presente contrato.</w:t>
      </w:r>
    </w:p>
    <w:p w:rsidR="00FC77A9" w:rsidRPr="004B773F" w:rsidRDefault="00FC77A9" w:rsidP="00FC77A9">
      <w:pPr>
        <w:tabs>
          <w:tab w:val="left" w:pos="142"/>
          <w:tab w:val="left" w:pos="8222"/>
        </w:tabs>
        <w:ind w:left="142" w:right="368"/>
        <w:jc w:val="both"/>
        <w:rPr>
          <w:rStyle w:val="Hipervnculo"/>
          <w:rFonts w:ascii="Noto Sans" w:hAnsi="Noto Sans" w:cs="Noto Sans"/>
          <w:sz w:val="20"/>
        </w:rPr>
      </w:pPr>
    </w:p>
    <w:p w:rsidR="00FC77A9" w:rsidRPr="009137C3" w:rsidRDefault="00FC77A9" w:rsidP="00FC77A9">
      <w:pPr>
        <w:ind w:left="142" w:right="368"/>
        <w:jc w:val="both"/>
        <w:rPr>
          <w:rStyle w:val="Hipervnculo"/>
          <w:rFonts w:ascii="Noto Sans" w:hAnsi="Noto Sans" w:cs="Noto Sans"/>
          <w:b/>
          <w:color w:val="000000" w:themeColor="text1"/>
          <w:sz w:val="20"/>
        </w:rPr>
      </w:pPr>
      <w:r w:rsidRPr="009137C3">
        <w:rPr>
          <w:rStyle w:val="Hipervnculo"/>
          <w:rFonts w:ascii="Noto Sans" w:hAnsi="Noto Sans" w:cs="Noto Sans"/>
          <w:b/>
          <w:color w:val="000000" w:themeColor="text1"/>
          <w:sz w:val="20"/>
        </w:rPr>
        <w:t>III. De  “LAS PARTES”:</w:t>
      </w:r>
    </w:p>
    <w:p w:rsidR="00FC77A9" w:rsidRPr="009137C3" w:rsidRDefault="00FC77A9" w:rsidP="00FC77A9">
      <w:pPr>
        <w:ind w:left="142" w:right="368"/>
        <w:jc w:val="both"/>
        <w:rPr>
          <w:rStyle w:val="Hipervnculo"/>
          <w:rFonts w:ascii="Noto Sans" w:hAnsi="Noto Sans" w:cs="Noto Sans"/>
          <w:b/>
          <w:color w:val="000000" w:themeColor="text1"/>
          <w:sz w:val="20"/>
        </w:rPr>
      </w:pPr>
    </w:p>
    <w:p w:rsidR="00FC77A9" w:rsidRPr="009137C3" w:rsidRDefault="00FC77A9" w:rsidP="00FC77A9">
      <w:pPr>
        <w:ind w:left="142" w:right="368"/>
        <w:jc w:val="both"/>
        <w:rPr>
          <w:rFonts w:ascii="Noto Sans" w:hAnsi="Noto Sans" w:cs="Noto Sans"/>
          <w:bCs/>
          <w:color w:val="000000" w:themeColor="text1"/>
          <w:sz w:val="20"/>
        </w:rPr>
      </w:pPr>
      <w:r w:rsidRPr="009137C3">
        <w:rPr>
          <w:rStyle w:val="Hipervnculo"/>
          <w:rFonts w:ascii="Noto Sans" w:hAnsi="Noto Sans" w:cs="Noto Sans"/>
          <w:b/>
          <w:color w:val="000000" w:themeColor="text1"/>
          <w:sz w:val="20"/>
        </w:rPr>
        <w:t xml:space="preserve">III.1 </w:t>
      </w:r>
      <w:r w:rsidRPr="009137C3">
        <w:rPr>
          <w:rStyle w:val="Hipervnculo"/>
          <w:rFonts w:ascii="Noto Sans" w:hAnsi="Noto Sans" w:cs="Noto Sans"/>
          <w:color w:val="000000" w:themeColor="text1"/>
          <w:sz w:val="20"/>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rsidR="00FC77A9" w:rsidRPr="004B773F" w:rsidRDefault="00FC77A9" w:rsidP="00FC77A9">
      <w:pPr>
        <w:keepNext/>
        <w:keepLines/>
        <w:tabs>
          <w:tab w:val="left" w:pos="1584"/>
        </w:tabs>
        <w:spacing w:before="40"/>
        <w:ind w:left="142" w:right="368"/>
        <w:jc w:val="center"/>
        <w:outlineLvl w:val="8"/>
        <w:rPr>
          <w:rFonts w:ascii="Noto Sans" w:hAnsi="Noto Sans" w:cs="Noto Sans"/>
          <w:b/>
          <w:bCs/>
          <w:iCs/>
          <w:sz w:val="20"/>
          <w:lang w:val="pt-BR"/>
        </w:rPr>
      </w:pPr>
      <w:r w:rsidRPr="004B773F">
        <w:rPr>
          <w:rFonts w:ascii="Noto Sans" w:hAnsi="Noto Sans" w:cs="Noto Sans"/>
          <w:b/>
          <w:bCs/>
          <w:iCs/>
          <w:sz w:val="20"/>
          <w:lang w:val="pt-BR"/>
        </w:rPr>
        <w:t>C L Á U S U L A S</w:t>
      </w:r>
    </w:p>
    <w:p w:rsidR="00FC77A9"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bCs/>
          <w:sz w:val="20"/>
        </w:rPr>
      </w:pPr>
    </w:p>
    <w:p w:rsidR="00FC77A9" w:rsidRPr="007D1C5F" w:rsidRDefault="00FC77A9" w:rsidP="007D1C5F">
      <w:pPr>
        <w:snapToGrid w:val="0"/>
        <w:spacing w:line="276" w:lineRule="auto"/>
        <w:ind w:left="142"/>
        <w:jc w:val="both"/>
        <w:rPr>
          <w:rFonts w:ascii="Noto Sans" w:hAnsi="Noto Sans" w:cs="Noto Sans"/>
          <w:b/>
          <w:sz w:val="20"/>
        </w:rPr>
      </w:pPr>
      <w:r>
        <w:rPr>
          <w:rFonts w:ascii="Noto Sans" w:hAnsi="Noto Sans" w:cs="Noto Sans"/>
          <w:b/>
          <w:bCs/>
          <w:sz w:val="20"/>
        </w:rPr>
        <w:t xml:space="preserve">PRIMERA. OBJETO DEL CONTRATO. </w:t>
      </w:r>
      <w:r w:rsidRPr="00B719E7">
        <w:rPr>
          <w:rFonts w:ascii="Noto Sans" w:hAnsi="Noto Sans" w:cs="Noto Sans"/>
          <w:b/>
          <w:bCs/>
          <w:sz w:val="20"/>
        </w:rPr>
        <w:t>"EL PROVEEDOR"</w:t>
      </w:r>
      <w:r w:rsidRPr="00B719E7">
        <w:rPr>
          <w:rFonts w:ascii="Noto Sans" w:hAnsi="Noto Sans" w:cs="Noto Sans"/>
          <w:sz w:val="20"/>
        </w:rPr>
        <w:t xml:space="preserve"> acepta y se obliga a suministrar a </w:t>
      </w:r>
      <w:r w:rsidRPr="00B719E7">
        <w:rPr>
          <w:rFonts w:ascii="Noto Sans" w:hAnsi="Noto Sans" w:cs="Noto Sans"/>
          <w:b/>
          <w:bCs/>
          <w:sz w:val="20"/>
        </w:rPr>
        <w:t>"EL INSTITUTO"</w:t>
      </w:r>
      <w:r w:rsidRPr="00B719E7">
        <w:rPr>
          <w:rFonts w:ascii="Noto Sans" w:hAnsi="Noto Sans" w:cs="Noto Sans"/>
          <w:sz w:val="20"/>
        </w:rPr>
        <w:t xml:space="preserve"> los </w:t>
      </w:r>
      <w:r w:rsidR="007D1C5F">
        <w:rPr>
          <w:rFonts w:ascii="Noto Sans" w:hAnsi="Noto Sans" w:cs="Noto Sans"/>
          <w:b/>
          <w:sz w:val="20"/>
        </w:rPr>
        <w:t>BIENES ASOCIADOS AL PROGRAMA PARA LA ADQUISICIÓN DE EQUIPO CeSIECQ SIGLO XXI CORRESPONDIENTE A EQUIPO MÉDICO Y MOBILIARIO ADMINISTRATIVO</w:t>
      </w:r>
      <w:r w:rsidRPr="00433F67">
        <w:rPr>
          <w:rFonts w:ascii="Noto Sans" w:hAnsi="Noto Sans" w:cs="Noto Sans"/>
          <w:b/>
          <w:sz w:val="20"/>
        </w:rPr>
        <w:t xml:space="preserve">, </w:t>
      </w:r>
      <w:r w:rsidRPr="00433F67">
        <w:rPr>
          <w:rFonts w:ascii="Noto Sans" w:hAnsi="Noto Sans" w:cs="Noto Sans"/>
          <w:sz w:val="20"/>
        </w:rPr>
        <w:t>en los términos y condiciones establecidos en este contrato y sus anexos.</w:t>
      </w: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 </w:t>
      </w:r>
    </w:p>
    <w:p w:rsidR="00FC77A9" w:rsidRPr="004B773F" w:rsidRDefault="00FC77A9" w:rsidP="00FC77A9">
      <w:pPr>
        <w:tabs>
          <w:tab w:val="left" w:pos="-1701"/>
          <w:tab w:val="left" w:pos="-142"/>
        </w:tabs>
        <w:ind w:left="142" w:right="368"/>
        <w:jc w:val="both"/>
        <w:rPr>
          <w:rFonts w:ascii="Noto Sans" w:hAnsi="Noto Sans" w:cs="Noto Sans"/>
          <w:b/>
          <w:sz w:val="20"/>
        </w:rPr>
      </w:pPr>
      <w:r w:rsidRPr="004B773F">
        <w:rPr>
          <w:rFonts w:ascii="Noto Sans" w:hAnsi="Noto Sans" w:cs="Noto Sans"/>
          <w:b/>
          <w:sz w:val="20"/>
        </w:rPr>
        <w:t xml:space="preserve">SEGUNDA- MONTO DEL CONTRATO </w:t>
      </w:r>
    </w:p>
    <w:p w:rsidR="00FC77A9" w:rsidRPr="004B773F" w:rsidRDefault="00FC77A9" w:rsidP="00FC77A9">
      <w:pPr>
        <w:tabs>
          <w:tab w:val="left" w:pos="-1701"/>
          <w:tab w:val="left" w:pos="-142"/>
        </w:tabs>
        <w:ind w:left="142" w:right="368"/>
        <w:jc w:val="both"/>
        <w:rPr>
          <w:rFonts w:ascii="Noto Sans" w:hAnsi="Noto Sans" w:cs="Noto Sans"/>
          <w:b/>
          <w:sz w:val="20"/>
        </w:rPr>
      </w:pPr>
    </w:p>
    <w:p w:rsidR="00FC77A9" w:rsidRPr="004B773F" w:rsidRDefault="00FC77A9" w:rsidP="00FC77A9">
      <w:pPr>
        <w:tabs>
          <w:tab w:val="left" w:pos="-1701"/>
          <w:tab w:val="left" w:pos="-142"/>
        </w:tabs>
        <w:ind w:left="142" w:right="83"/>
        <w:jc w:val="both"/>
        <w:rPr>
          <w:rFonts w:ascii="Noto Sans" w:hAnsi="Noto Sans" w:cs="Noto Sans"/>
          <w:sz w:val="20"/>
        </w:rPr>
      </w:pPr>
      <w:r w:rsidRPr="004B773F">
        <w:rPr>
          <w:rFonts w:ascii="Noto Sans" w:hAnsi="Noto Sans" w:cs="Noto Sans"/>
          <w:b/>
          <w:bCs/>
          <w:sz w:val="20"/>
        </w:rPr>
        <w:t>"EL INSTITUTO"</w:t>
      </w:r>
      <w:r w:rsidRPr="004B773F">
        <w:rPr>
          <w:rFonts w:ascii="Noto Sans" w:eastAsiaTheme="minorHAnsi" w:hAnsi="Noto Sans" w:cs="Noto Sans"/>
          <w:sz w:val="20"/>
        </w:rPr>
        <w:t xml:space="preserve"> </w:t>
      </w:r>
      <w:r w:rsidRPr="004B773F">
        <w:rPr>
          <w:rFonts w:ascii="Noto Sans" w:hAnsi="Noto Sans" w:cs="Noto Sans"/>
          <w:bCs/>
          <w:sz w:val="20"/>
        </w:rPr>
        <w:t>pagará a</w:t>
      </w:r>
      <w:r w:rsidRPr="004B773F">
        <w:rPr>
          <w:rFonts w:ascii="Noto Sans" w:hAnsi="Noto Sans" w:cs="Noto Sans"/>
          <w:b/>
          <w:bCs/>
          <w:sz w:val="20"/>
        </w:rPr>
        <w:t xml:space="preserve"> "EL PROVEEDOR” </w:t>
      </w:r>
      <w:r w:rsidRPr="004B773F">
        <w:rPr>
          <w:rFonts w:ascii="Noto Sans" w:hAnsi="Noto Sans" w:cs="Noto Sans"/>
          <w:bCs/>
          <w:sz w:val="20"/>
        </w:rPr>
        <w:t xml:space="preserve">como contraprestación por los </w:t>
      </w:r>
      <w:r w:rsidR="007D1C5F">
        <w:rPr>
          <w:rFonts w:ascii="Noto Sans" w:hAnsi="Noto Sans" w:cs="Noto Sans"/>
          <w:bCs/>
          <w:sz w:val="20"/>
        </w:rPr>
        <w:t xml:space="preserve">bienes </w:t>
      </w:r>
      <w:r w:rsidRPr="004B773F">
        <w:rPr>
          <w:rFonts w:ascii="Noto Sans" w:hAnsi="Noto Sans" w:cs="Noto Sans"/>
          <w:bCs/>
          <w:sz w:val="20"/>
        </w:rPr>
        <w:t>objeto de este contrato, la cantidad de</w:t>
      </w:r>
      <w:r w:rsidRPr="004B773F">
        <w:rPr>
          <w:rFonts w:ascii="Noto Sans" w:hAnsi="Noto Sans" w:cs="Noto Sans"/>
          <w:sz w:val="20"/>
        </w:rPr>
        <w:t xml:space="preserve"> </w:t>
      </w:r>
      <w:r w:rsidRPr="004B773F">
        <w:rPr>
          <w:rFonts w:ascii="Noto Sans" w:hAnsi="Noto Sans" w:cs="Noto Sans"/>
          <w:b/>
          <w:sz w:val="20"/>
        </w:rPr>
        <w:t>$</w:t>
      </w:r>
      <w:proofErr w:type="spellStart"/>
      <w:r w:rsidRPr="004B773F">
        <w:rPr>
          <w:rFonts w:ascii="Noto Sans" w:hAnsi="Noto Sans" w:cs="Noto Sans"/>
          <w:b/>
          <w:sz w:val="20"/>
        </w:rPr>
        <w:t>xxxxx</w:t>
      </w:r>
      <w:proofErr w:type="spellEnd"/>
      <w:r w:rsidRPr="004B773F">
        <w:rPr>
          <w:rFonts w:ascii="Noto Sans" w:hAnsi="Noto Sans" w:cs="Noto Sans"/>
          <w:b/>
          <w:sz w:val="20"/>
        </w:rPr>
        <w:t xml:space="preserve"> (</w:t>
      </w:r>
      <w:proofErr w:type="spellStart"/>
      <w:r w:rsidRPr="004B773F">
        <w:rPr>
          <w:rFonts w:ascii="Noto Sans" w:hAnsi="Noto Sans" w:cs="Noto Sans"/>
          <w:b/>
          <w:sz w:val="20"/>
        </w:rPr>
        <w:t>xxxxxx</w:t>
      </w:r>
      <w:proofErr w:type="spellEnd"/>
      <w:r w:rsidRPr="004B773F">
        <w:rPr>
          <w:rFonts w:ascii="Noto Sans" w:hAnsi="Noto Sans" w:cs="Noto Sans"/>
          <w:b/>
          <w:sz w:val="20"/>
        </w:rPr>
        <w:t xml:space="preserve">), </w:t>
      </w:r>
      <w:r w:rsidRPr="004B773F">
        <w:rPr>
          <w:rFonts w:ascii="Noto Sans" w:hAnsi="Noto Sans" w:cs="Noto Sans"/>
          <w:sz w:val="20"/>
        </w:rPr>
        <w:t>en moneda nacional</w:t>
      </w:r>
      <w:r w:rsidRPr="004B773F">
        <w:rPr>
          <w:rFonts w:ascii="Noto Sans" w:hAnsi="Noto Sans" w:cs="Noto Sans"/>
          <w:b/>
          <w:sz w:val="20"/>
        </w:rPr>
        <w:t xml:space="preserve"> </w:t>
      </w:r>
      <w:r w:rsidRPr="004B773F">
        <w:rPr>
          <w:rFonts w:ascii="Noto Sans" w:hAnsi="Noto Sans" w:cs="Noto Sans"/>
          <w:sz w:val="20"/>
        </w:rPr>
        <w:t xml:space="preserve">por los </w:t>
      </w:r>
      <w:r w:rsidR="007D1C5F">
        <w:rPr>
          <w:rFonts w:ascii="Noto Sans" w:hAnsi="Noto Sans" w:cs="Noto Sans"/>
          <w:sz w:val="20"/>
        </w:rPr>
        <w:t>bienes</w:t>
      </w:r>
      <w:r w:rsidRPr="004B773F">
        <w:rPr>
          <w:rFonts w:ascii="Noto Sans" w:hAnsi="Noto Sans" w:cs="Noto Sans"/>
          <w:sz w:val="20"/>
        </w:rPr>
        <w:t xml:space="preserve"> objeto del presente contrato, </w:t>
      </w:r>
      <w:r w:rsidRPr="004B773F">
        <w:rPr>
          <w:rFonts w:ascii="Noto Sans" w:hAnsi="Noto Sans" w:cs="Noto Sans"/>
          <w:bCs/>
          <w:sz w:val="20"/>
        </w:rPr>
        <w:t>más el impuesto al valor agregado (I.V.A</w:t>
      </w:r>
      <w:r w:rsidR="007D1C5F">
        <w:rPr>
          <w:rFonts w:ascii="Noto Sans" w:hAnsi="Noto Sans" w:cs="Noto Sans"/>
          <w:bCs/>
          <w:sz w:val="20"/>
        </w:rPr>
        <w:t>.)</w:t>
      </w:r>
    </w:p>
    <w:p w:rsidR="00FC77A9" w:rsidRPr="004B773F" w:rsidRDefault="00FC77A9" w:rsidP="00FC77A9">
      <w:pPr>
        <w:tabs>
          <w:tab w:val="left" w:pos="-1701"/>
          <w:tab w:val="left" w:pos="-142"/>
        </w:tabs>
        <w:ind w:left="142" w:right="368"/>
        <w:jc w:val="both"/>
        <w:rPr>
          <w:rFonts w:ascii="Noto Sans" w:hAnsi="Noto Sans" w:cs="Noto Sans"/>
          <w:bCs/>
          <w:sz w:val="20"/>
        </w:rPr>
      </w:pPr>
    </w:p>
    <w:p w:rsidR="00FC77A9" w:rsidRPr="00636DAF" w:rsidRDefault="00FC77A9" w:rsidP="00636DAF">
      <w:pPr>
        <w:snapToGrid w:val="0"/>
        <w:spacing w:line="276" w:lineRule="auto"/>
        <w:ind w:left="142"/>
        <w:jc w:val="both"/>
        <w:rPr>
          <w:rFonts w:ascii="Noto Sans" w:hAnsi="Noto Sans" w:cs="Noto Sans"/>
          <w:b/>
          <w:sz w:val="20"/>
        </w:rPr>
      </w:pPr>
      <w:r w:rsidRPr="004B773F">
        <w:rPr>
          <w:rFonts w:ascii="Noto Sans" w:hAnsi="Noto Sans" w:cs="Noto Sans"/>
          <w:bCs/>
          <w:sz w:val="20"/>
        </w:rPr>
        <w:lastRenderedPageBreak/>
        <w:t xml:space="preserve">Los precios unitarios son considerados fijos y en moneda nacional (pesos mexicanos) hasta que concluya la relación contractual que se formaliza, incluyendo </w:t>
      </w:r>
      <w:r w:rsidRPr="004B773F">
        <w:rPr>
          <w:rFonts w:ascii="Noto Sans" w:hAnsi="Noto Sans" w:cs="Noto Sans"/>
          <w:b/>
          <w:bCs/>
          <w:sz w:val="20"/>
        </w:rPr>
        <w:t xml:space="preserve">“EL PROVEEDOR” </w:t>
      </w:r>
      <w:r w:rsidRPr="004B773F">
        <w:rPr>
          <w:rFonts w:ascii="Noto Sans" w:hAnsi="Noto Sans" w:cs="Noto Sans"/>
          <w:bCs/>
          <w:sz w:val="20"/>
        </w:rPr>
        <w:t xml:space="preserve">todos los conceptos y costos </w:t>
      </w:r>
      <w:r>
        <w:rPr>
          <w:rFonts w:ascii="Noto Sans" w:hAnsi="Noto Sans" w:cs="Noto Sans"/>
          <w:bCs/>
          <w:sz w:val="20"/>
        </w:rPr>
        <w:t>involucrados en la</w:t>
      </w:r>
      <w:r w:rsidR="00636DAF">
        <w:rPr>
          <w:rFonts w:ascii="Noto Sans" w:hAnsi="Noto Sans" w:cs="Noto Sans"/>
          <w:bCs/>
          <w:sz w:val="20"/>
        </w:rPr>
        <w:t xml:space="preserve"> </w:t>
      </w:r>
      <w:r w:rsidR="00636DAF" w:rsidRPr="00636DAF">
        <w:rPr>
          <w:rFonts w:ascii="Noto Sans" w:hAnsi="Noto Sans" w:cs="Noto Sans"/>
          <w:b/>
          <w:sz w:val="20"/>
        </w:rPr>
        <w:t>ADQUISICION DE</w:t>
      </w:r>
      <w:r w:rsidRPr="00636DAF">
        <w:rPr>
          <w:rFonts w:ascii="Noto Sans" w:hAnsi="Noto Sans" w:cs="Noto Sans"/>
          <w:b/>
          <w:sz w:val="20"/>
        </w:rPr>
        <w:t xml:space="preserve"> </w:t>
      </w:r>
      <w:r w:rsidR="00636DAF">
        <w:rPr>
          <w:rFonts w:ascii="Noto Sans" w:hAnsi="Noto Sans" w:cs="Noto Sans"/>
          <w:b/>
          <w:sz w:val="20"/>
        </w:rPr>
        <w:t>BIENES ASOCIADOS AL PROGRAMA PARA LA ADQUISICIÓN DE EQUIPO CeSIECQ SIGLO XXI CORRESPONDIENTE A EQUIPO MÉDICO Y MOBILIARIO ADMINISTRATIVO</w:t>
      </w:r>
      <w:r w:rsidRPr="00433F67">
        <w:rPr>
          <w:rFonts w:ascii="Noto Sans" w:hAnsi="Noto Sans" w:cs="Noto Sans"/>
          <w:b/>
          <w:sz w:val="20"/>
        </w:rPr>
        <w:t xml:space="preserve">, </w:t>
      </w:r>
      <w:r w:rsidRPr="00433F67">
        <w:rPr>
          <w:rFonts w:ascii="Noto Sans" w:hAnsi="Noto Sans" w:cs="Noto Sans"/>
          <w:bCs/>
          <w:sz w:val="20"/>
        </w:rPr>
        <w:t>no podrá agregar ningún costo extra y los precios serán inalterables durante la vigencia del presente contrato.</w:t>
      </w:r>
    </w:p>
    <w:p w:rsidR="00FC77A9"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bCs/>
          <w:sz w:val="20"/>
        </w:rPr>
      </w:pPr>
      <w:r w:rsidRPr="004B773F">
        <w:rPr>
          <w:rFonts w:ascii="Noto Sans" w:hAnsi="Noto Sans" w:cs="Noto Sans"/>
          <w:b/>
          <w:bCs/>
          <w:sz w:val="20"/>
        </w:rPr>
        <w:t xml:space="preserve">TERCERA. ANTICIPO. </w:t>
      </w:r>
    </w:p>
    <w:p w:rsidR="00FC77A9" w:rsidRPr="00D909D3" w:rsidRDefault="00FC77A9" w:rsidP="00FC77A9">
      <w:pPr>
        <w:ind w:left="142" w:right="368"/>
        <w:jc w:val="both"/>
        <w:rPr>
          <w:rFonts w:ascii="Noto Sans" w:hAnsi="Noto Sans" w:cs="Noto Sans"/>
          <w:bCs/>
          <w:sz w:val="20"/>
        </w:rPr>
      </w:pPr>
    </w:p>
    <w:p w:rsidR="00FC77A9" w:rsidRPr="00D909D3" w:rsidRDefault="00FC77A9" w:rsidP="00FC77A9">
      <w:pPr>
        <w:ind w:left="142" w:right="368"/>
        <w:jc w:val="both"/>
        <w:rPr>
          <w:rFonts w:ascii="Noto Sans" w:hAnsi="Noto Sans" w:cs="Noto Sans"/>
          <w:bCs/>
          <w:sz w:val="20"/>
        </w:rPr>
      </w:pPr>
      <w:r w:rsidRPr="00D909D3">
        <w:rPr>
          <w:rFonts w:ascii="Noto Sans" w:hAnsi="Noto Sans" w:cs="Noto Sans"/>
          <w:bCs/>
          <w:sz w:val="20"/>
        </w:rPr>
        <w:t>Para el presente contrato “EL INSTITUTO” no otorgará anticipo a “EL PROVEEDOR"</w:t>
      </w:r>
    </w:p>
    <w:p w:rsidR="00FC77A9" w:rsidRPr="004B773F" w:rsidRDefault="00FC77A9" w:rsidP="00FC77A9">
      <w:pPr>
        <w:ind w:left="142" w:right="368"/>
        <w:jc w:val="both"/>
        <w:rPr>
          <w:rFonts w:ascii="Noto Sans" w:hAnsi="Noto Sans" w:cs="Noto Sans"/>
          <w:b/>
          <w:bCs/>
          <w:sz w:val="20"/>
        </w:rPr>
      </w:pPr>
    </w:p>
    <w:p w:rsidR="00FC77A9" w:rsidRDefault="00FC77A9" w:rsidP="00FC77A9">
      <w:pPr>
        <w:ind w:left="142" w:right="368"/>
        <w:jc w:val="both"/>
        <w:rPr>
          <w:rFonts w:ascii="Noto Sans" w:hAnsi="Noto Sans" w:cs="Noto Sans"/>
          <w:b/>
          <w:bCs/>
          <w:sz w:val="20"/>
        </w:rPr>
      </w:pPr>
      <w:r w:rsidRPr="004B773F">
        <w:rPr>
          <w:rFonts w:ascii="Noto Sans" w:hAnsi="Noto Sans" w:cs="Noto Sans"/>
          <w:b/>
          <w:bCs/>
          <w:sz w:val="20"/>
        </w:rPr>
        <w:t>CUARTA. FORMA Y LUGAR DE PAGO.</w:t>
      </w:r>
    </w:p>
    <w:p w:rsidR="00636DAF" w:rsidRPr="00AF7CCE" w:rsidRDefault="00636DAF" w:rsidP="00636DAF">
      <w:pPr>
        <w:tabs>
          <w:tab w:val="left" w:pos="-284"/>
          <w:tab w:val="left" w:pos="0"/>
          <w:tab w:val="left" w:pos="9498"/>
        </w:tabs>
        <w:ind w:left="142"/>
        <w:contextualSpacing/>
        <w:jc w:val="both"/>
        <w:rPr>
          <w:rFonts w:ascii="Noto Sans" w:hAnsi="Noto Sans" w:cs="Noto Sans"/>
          <w:sz w:val="20"/>
          <w:lang w:eastAsia="es-MX"/>
        </w:rPr>
      </w:pPr>
      <w:r w:rsidRPr="00AF7CCE">
        <w:rPr>
          <w:rFonts w:ascii="Noto Sans" w:hAnsi="Noto Sans" w:cs="Noto Sans"/>
          <w:sz w:val="20"/>
          <w:lang w:eastAsia="es-MX"/>
        </w:rPr>
        <w:t>La documentación comprobatoria para proceder al pago del bien de inversión otorgado a entera satisfacción del Administrador del Contrato, deberá ser validada y autorizada conforme al Anexo 2 de la Normatividad de Pago de Cuentas Contables en el “Procedimiento para la recepción, glosa y aprobación de documentos presentados para trámite de pago y la constitución, modificación, cancelación, operación y control de fondos fijos” de acuerdo a lo siguiente:</w:t>
      </w:r>
    </w:p>
    <w:p w:rsidR="00636DAF" w:rsidRPr="00AF7CCE" w:rsidRDefault="00636DAF" w:rsidP="00636DAF">
      <w:pPr>
        <w:tabs>
          <w:tab w:val="left" w:pos="-284"/>
          <w:tab w:val="left" w:pos="0"/>
          <w:tab w:val="left" w:pos="9498"/>
        </w:tabs>
        <w:ind w:left="142"/>
        <w:contextualSpacing/>
        <w:jc w:val="both"/>
        <w:rPr>
          <w:rFonts w:ascii="Noto Sans" w:hAnsi="Noto Sans" w:cs="Noto Sans"/>
          <w:sz w:val="20"/>
          <w:lang w:eastAsia="es-MX"/>
        </w:rPr>
      </w:pPr>
    </w:p>
    <w:p w:rsidR="00636DAF" w:rsidRPr="0002150B" w:rsidRDefault="00636DAF" w:rsidP="006400E6">
      <w:pPr>
        <w:numPr>
          <w:ilvl w:val="0"/>
          <w:numId w:val="56"/>
        </w:numPr>
        <w:tabs>
          <w:tab w:val="left" w:pos="-284"/>
          <w:tab w:val="left" w:pos="0"/>
          <w:tab w:val="left" w:pos="142"/>
          <w:tab w:val="left" w:pos="284"/>
        </w:tabs>
        <w:suppressAutoHyphens w:val="0"/>
        <w:ind w:left="142" w:firstLine="0"/>
        <w:contextualSpacing/>
        <w:jc w:val="both"/>
        <w:rPr>
          <w:rFonts w:ascii="Noto Sans" w:hAnsi="Noto Sans" w:cs="Noto Sans"/>
          <w:sz w:val="20"/>
          <w:lang w:eastAsia="es-MX"/>
        </w:rPr>
      </w:pPr>
      <w:r w:rsidRPr="0002150B">
        <w:rPr>
          <w:rFonts w:ascii="Noto Sans" w:hAnsi="Noto Sans" w:cs="Noto Sans"/>
          <w:sz w:val="20"/>
          <w:lang w:eastAsia="es-MX"/>
        </w:rPr>
        <w:t xml:space="preserve">Contrato y/o pedido recepción enlazado en el sistema financiero FINAT.  </w:t>
      </w:r>
    </w:p>
    <w:p w:rsidR="00636DAF" w:rsidRPr="00AF7CCE" w:rsidRDefault="00636DAF" w:rsidP="006400E6">
      <w:pPr>
        <w:numPr>
          <w:ilvl w:val="0"/>
          <w:numId w:val="56"/>
        </w:numPr>
        <w:tabs>
          <w:tab w:val="left" w:pos="-284"/>
          <w:tab w:val="left" w:pos="0"/>
          <w:tab w:val="left" w:pos="142"/>
          <w:tab w:val="left" w:pos="284"/>
        </w:tabs>
        <w:suppressAutoHyphens w:val="0"/>
        <w:ind w:left="142" w:firstLine="0"/>
        <w:contextualSpacing/>
        <w:jc w:val="both"/>
        <w:rPr>
          <w:rFonts w:ascii="Noto Sans" w:hAnsi="Noto Sans" w:cs="Noto Sans"/>
          <w:sz w:val="20"/>
          <w:lang w:eastAsia="es-MX"/>
        </w:rPr>
      </w:pPr>
      <w:r w:rsidRPr="00AF7CCE">
        <w:rPr>
          <w:rFonts w:ascii="Noto Sans" w:hAnsi="Noto Sans" w:cs="Noto Sans"/>
          <w:sz w:val="20"/>
          <w:lang w:eastAsia="es-MX"/>
        </w:rPr>
        <w:t xml:space="preserve">Representación impresa del comprobante fiscal digital por internet (CFDI), que cumpla con los requisitos establecidos en el artículos 29-A del Código Fiscal de la Federación, en la que indique:  número de proveedor, número de contrato, número de pedido y número de ID N recepción. </w:t>
      </w:r>
    </w:p>
    <w:p w:rsidR="00636DAF" w:rsidRPr="00AF7CCE" w:rsidRDefault="00636DAF" w:rsidP="00636DAF">
      <w:pPr>
        <w:tabs>
          <w:tab w:val="left" w:pos="-284"/>
          <w:tab w:val="left" w:pos="0"/>
          <w:tab w:val="left" w:pos="9498"/>
        </w:tabs>
        <w:ind w:left="142"/>
        <w:contextualSpacing/>
        <w:jc w:val="both"/>
        <w:rPr>
          <w:rFonts w:ascii="Noto Sans" w:hAnsi="Noto Sans" w:cs="Noto Sans"/>
          <w:sz w:val="20"/>
          <w:lang w:eastAsia="es-MX"/>
        </w:rPr>
      </w:pP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Pr>
          <w:rFonts w:ascii="Noto Sans" w:eastAsia="Calibri" w:hAnsi="Noto Sans" w:cs="Noto Sans"/>
          <w:b/>
          <w:sz w:val="20"/>
        </w:rPr>
        <w:t>IMS421231I45</w:t>
      </w:r>
      <w:r>
        <w:rPr>
          <w:rFonts w:ascii="Noto Sans" w:eastAsia="Calibri" w:hAnsi="Noto Sans" w:cs="Noto Sans"/>
          <w:sz w:val="20"/>
        </w:rPr>
        <w:t xml:space="preserve">, domicilio fiscal de conformidad con lo establecido en cada instrumento jurídico. </w:t>
      </w:r>
    </w:p>
    <w:p w:rsidR="00636DAF" w:rsidRDefault="00636DAF" w:rsidP="00636DAF">
      <w:pPr>
        <w:tabs>
          <w:tab w:val="left" w:pos="284"/>
          <w:tab w:val="left" w:pos="851"/>
        </w:tabs>
        <w:ind w:left="142"/>
        <w:jc w:val="both"/>
        <w:rPr>
          <w:rFonts w:ascii="Noto Sans" w:eastAsia="Calibri" w:hAnsi="Noto Sans" w:cs="Noto Sans"/>
          <w:sz w:val="20"/>
        </w:rPr>
      </w:pP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rsidR="00636DAF" w:rsidRDefault="00636DAF" w:rsidP="00636DAF">
      <w:pPr>
        <w:ind w:left="142"/>
        <w:jc w:val="both"/>
        <w:rPr>
          <w:rFonts w:ascii="Noto Sans" w:eastAsia="Calibri" w:hAnsi="Noto Sans" w:cs="Noto Sans"/>
          <w:sz w:val="20"/>
        </w:rPr>
      </w:pPr>
    </w:p>
    <w:p w:rsidR="00636DAF" w:rsidRDefault="00636DAF" w:rsidP="00636DAF">
      <w:pPr>
        <w:ind w:left="142"/>
        <w:jc w:val="both"/>
        <w:rPr>
          <w:rFonts w:ascii="Noto Sans" w:eastAsia="Calibri" w:hAnsi="Noto Sans" w:cs="Noto Sans"/>
          <w:sz w:val="20"/>
          <w:u w:val="single"/>
        </w:rPr>
      </w:pPr>
      <w:r>
        <w:rPr>
          <w:rFonts w:ascii="Noto Sans" w:eastAsia="Calibri" w:hAnsi="Noto Sans" w:cs="Noto Sans"/>
          <w:sz w:val="20"/>
          <w:u w:val="single"/>
        </w:rPr>
        <w:t xml:space="preserve">Nota: Para trámite de pago del contrato “EL PROVEEDOR”, queda obligado a entregar al Instituto junto con </w:t>
      </w:r>
      <w:r>
        <w:rPr>
          <w:rFonts w:ascii="Noto Sans" w:hAnsi="Noto Sans" w:cs="Noto Sans"/>
          <w:sz w:val="20"/>
        </w:rPr>
        <w:t>el Comprobante Fiscal Digital por Internet</w:t>
      </w:r>
      <w:r>
        <w:rPr>
          <w:rFonts w:ascii="Noto Sans" w:eastAsia="Calibri" w:hAnsi="Noto Sans" w:cs="Noto Sans"/>
          <w:sz w:val="20"/>
          <w:u w:val="single"/>
        </w:rPr>
        <w:t xml:space="preserve"> para cobro respectivo, la Opinión del Cumplimiento de Obligaciones en materia de Seguridad Social, vigente y positiva, haciendo hincapié que dicha opinión deberá de ser del día </w:t>
      </w:r>
      <w:r>
        <w:rPr>
          <w:rFonts w:ascii="Noto Sans" w:eastAsia="Calibri" w:hAnsi="Noto Sans" w:cs="Noto Sans"/>
          <w:sz w:val="20"/>
          <w:u w:val="single"/>
        </w:rPr>
        <w:lastRenderedPageBreak/>
        <w:t>en que se realiza el trámite, en el entendido de que dicha Opinión tendrá una vigencia del día de la fecha en que haya sido generada.</w:t>
      </w:r>
    </w:p>
    <w:p w:rsidR="00636DAF" w:rsidRDefault="00636DAF" w:rsidP="00636DAF">
      <w:pPr>
        <w:tabs>
          <w:tab w:val="left" w:pos="284"/>
        </w:tabs>
        <w:ind w:left="142"/>
        <w:jc w:val="both"/>
        <w:rPr>
          <w:rFonts w:ascii="Noto Sans" w:eastAsia="Calibri"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Una vez reunida la</w:t>
      </w:r>
      <w:r>
        <w:rPr>
          <w:rFonts w:ascii="Noto Sans" w:hAnsi="Noto Sans" w:cs="Noto Sans"/>
          <w:color w:val="FF0000"/>
          <w:sz w:val="20"/>
        </w:rPr>
        <w:t xml:space="preserve"> </w:t>
      </w:r>
      <w:r>
        <w:rPr>
          <w:rFonts w:ascii="Noto Sans" w:hAnsi="Noto Sans" w:cs="Noto Sans"/>
          <w:sz w:val="20"/>
        </w:rPr>
        <w:t>documentación</w:t>
      </w:r>
      <w:r>
        <w:rPr>
          <w:rFonts w:ascii="Noto Sans" w:hAnsi="Noto Sans" w:cs="Noto Sans"/>
          <w:color w:val="FF0000"/>
          <w:sz w:val="20"/>
        </w:rPr>
        <w:t xml:space="preserve"> </w:t>
      </w:r>
      <w:r>
        <w:rPr>
          <w:rFonts w:ascii="Noto Sans" w:hAnsi="Noto Sans" w:cs="Noto Sans"/>
          <w:sz w:val="20"/>
        </w:rPr>
        <w:t>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636DAF" w:rsidRDefault="00636DAF" w:rsidP="00636DAF">
      <w:pPr>
        <w:ind w:left="142"/>
        <w:jc w:val="both"/>
        <w:rPr>
          <w:rFonts w:ascii="Noto Sans" w:eastAsia="Calibri" w:hAnsi="Noto Sans" w:cs="Noto Sans"/>
          <w:sz w:val="20"/>
        </w:rPr>
      </w:pP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rsidR="00636DAF" w:rsidRDefault="00636DAF" w:rsidP="00636DAF">
      <w:pPr>
        <w:ind w:left="142"/>
        <w:jc w:val="both"/>
        <w:rPr>
          <w:rFonts w:ascii="Noto Sans" w:eastAsia="Calibri"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 xml:space="preserve">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 mismos que se encuentran publicados en la dirección: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636DAF" w:rsidRDefault="00636DAF" w:rsidP="00636DAF">
      <w:pPr>
        <w:ind w:left="142"/>
        <w:jc w:val="both"/>
        <w:rPr>
          <w:rFonts w:ascii="Noto Sans" w:hAnsi="Noto Sans" w:cs="Noto Sans"/>
          <w:sz w:val="20"/>
        </w:rPr>
      </w:pPr>
      <w:r>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lastRenderedPageBreak/>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636DAF" w:rsidRDefault="00636DAF" w:rsidP="00636DAF">
      <w:pPr>
        <w:ind w:left="142"/>
        <w:jc w:val="both"/>
        <w:rPr>
          <w:rFonts w:ascii="Noto Sans" w:hAnsi="Noto Sans" w:cs="Noto Sans"/>
          <w:sz w:val="20"/>
        </w:rPr>
      </w:pPr>
    </w:p>
    <w:p w:rsidR="00636DAF" w:rsidRPr="00221DC3" w:rsidRDefault="00636DAF" w:rsidP="00636DAF">
      <w:pPr>
        <w:tabs>
          <w:tab w:val="left" w:pos="-284"/>
          <w:tab w:val="left" w:pos="0"/>
          <w:tab w:val="left" w:pos="9498"/>
        </w:tabs>
        <w:ind w:left="142"/>
        <w:contextualSpacing/>
        <w:jc w:val="both"/>
        <w:rPr>
          <w:rFonts w:ascii="Noto Sans" w:hAnsi="Noto Sans" w:cs="Noto Sans"/>
          <w:sz w:val="20"/>
          <w:lang w:eastAsia="es-MX"/>
        </w:rPr>
      </w:pPr>
      <w:r>
        <w:rPr>
          <w:rFonts w:ascii="Noto Sans" w:hAnsi="Noto Sans" w:cs="Noto Sans"/>
          <w:sz w:val="20"/>
        </w:rPr>
        <w:t>No se otorgarán anticipos.</w:t>
      </w:r>
    </w:p>
    <w:p w:rsidR="00FC77A9" w:rsidRPr="009F5092" w:rsidRDefault="00FC77A9" w:rsidP="00FC77A9">
      <w:pPr>
        <w:tabs>
          <w:tab w:val="left" w:pos="-284"/>
          <w:tab w:val="left" w:pos="0"/>
          <w:tab w:val="left" w:pos="9498"/>
        </w:tabs>
        <w:jc w:val="both"/>
        <w:rPr>
          <w:rFonts w:ascii="Noto Sans" w:hAnsi="Noto Sans" w:cs="Noto Sans"/>
          <w:sz w:val="18"/>
          <w:szCs w:val="18"/>
          <w:lang w:eastAsia="es-MX"/>
        </w:rPr>
      </w:pPr>
    </w:p>
    <w:p w:rsidR="00FC77A9" w:rsidRPr="004B773F" w:rsidRDefault="00FC77A9" w:rsidP="00636DAF">
      <w:pPr>
        <w:ind w:left="142" w:right="368"/>
        <w:jc w:val="both"/>
        <w:rPr>
          <w:rFonts w:ascii="Noto Sans" w:hAnsi="Noto Sans" w:cs="Noto Sans"/>
          <w:b/>
          <w:sz w:val="20"/>
        </w:rPr>
      </w:pPr>
      <w:r w:rsidRPr="004B773F">
        <w:rPr>
          <w:rFonts w:ascii="Noto Sans" w:hAnsi="Noto Sans" w:cs="Noto Sans"/>
          <w:b/>
          <w:bCs/>
          <w:sz w:val="20"/>
        </w:rPr>
        <w:t xml:space="preserve">QUINTA.- </w:t>
      </w:r>
      <w:r w:rsidRPr="004B773F">
        <w:rPr>
          <w:rFonts w:ascii="Noto Sans" w:hAnsi="Noto Sans" w:cs="Noto Sans"/>
          <w:b/>
          <w:sz w:val="20"/>
        </w:rPr>
        <w:t xml:space="preserve">TRANSFERENCIA DE DERECHOS DE COBRO. </w:t>
      </w:r>
    </w:p>
    <w:p w:rsidR="00FC77A9" w:rsidRPr="004B773F" w:rsidRDefault="00FC77A9" w:rsidP="00636DAF">
      <w:pPr>
        <w:ind w:left="142" w:right="368"/>
        <w:jc w:val="both"/>
        <w:rPr>
          <w:rFonts w:ascii="Noto Sans" w:hAnsi="Noto Sans" w:cs="Noto Sans"/>
          <w:b/>
          <w:sz w:val="20"/>
        </w:rPr>
      </w:pPr>
    </w:p>
    <w:p w:rsidR="00FC77A9" w:rsidRPr="00C24A85" w:rsidRDefault="00FC77A9" w:rsidP="00636DAF">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se obliga a no transferir o ceder por ningún título, en forma total o parcial, a favor de cualquier otra persona física </w:t>
      </w:r>
      <w:r w:rsidRPr="00C24A85">
        <w:rPr>
          <w:rFonts w:ascii="Noto Sans" w:hAnsi="Noto Sans" w:cs="Noto Sans"/>
          <w:sz w:val="20"/>
        </w:rPr>
        <w:t xml:space="preserve">o moral, sus derechos y obligaciones que se deriven del presente contrato; a excepción de los derechos de cobro, debiendo en este caso, solicitar por escrito el consentimiento de </w:t>
      </w:r>
      <w:r w:rsidRPr="00C24A85">
        <w:rPr>
          <w:rFonts w:ascii="Noto Sans" w:hAnsi="Noto Sans" w:cs="Noto Sans"/>
          <w:b/>
          <w:sz w:val="20"/>
        </w:rPr>
        <w:t>“EL INSTITUTO”,</w:t>
      </w:r>
      <w:r w:rsidRPr="00C24A85">
        <w:rPr>
          <w:rFonts w:ascii="Noto Sans" w:hAnsi="Noto Sans" w:cs="Noto Sans"/>
          <w:sz w:val="20"/>
        </w:rPr>
        <w:t xml:space="preserve"> para tal efecto.</w:t>
      </w:r>
      <w:r w:rsidR="003835E3" w:rsidRPr="00C24A85">
        <w:rPr>
          <w:rFonts w:ascii="Noto Sans" w:hAnsi="Noto Sans" w:cs="Noto Sans"/>
          <w:sz w:val="20"/>
        </w:rPr>
        <w:t xml:space="preserve"> De conformidad con lo dispuesto en el artículo 67 sexto párrafo de la LAASSP. </w:t>
      </w:r>
    </w:p>
    <w:p w:rsidR="00FC77A9" w:rsidRPr="00C24A85" w:rsidRDefault="00FC77A9" w:rsidP="00636DAF">
      <w:pPr>
        <w:ind w:left="142" w:right="368"/>
        <w:jc w:val="both"/>
        <w:rPr>
          <w:rFonts w:ascii="Noto Sans" w:hAnsi="Noto Sans" w:cs="Noto Sans"/>
          <w:sz w:val="20"/>
        </w:rPr>
      </w:pPr>
    </w:p>
    <w:p w:rsidR="00FC77A9" w:rsidRPr="004B773F" w:rsidRDefault="00FC77A9" w:rsidP="00636DAF">
      <w:pPr>
        <w:ind w:left="142" w:right="368"/>
        <w:jc w:val="both"/>
        <w:rPr>
          <w:rFonts w:ascii="Noto Sans" w:hAnsi="Noto Sans" w:cs="Noto Sans"/>
          <w:sz w:val="20"/>
        </w:rPr>
      </w:pPr>
      <w:r w:rsidRPr="00C24A85">
        <w:rPr>
          <w:rFonts w:ascii="Noto Sans" w:hAnsi="Noto Sans" w:cs="Noto Sans"/>
          <w:b/>
          <w:sz w:val="20"/>
        </w:rPr>
        <w:t>“EL PROVEEDOR”</w:t>
      </w:r>
      <w:r w:rsidRPr="00C24A85">
        <w:rPr>
          <w:rFonts w:ascii="Noto Sans" w:hAnsi="Noto Sans" w:cs="Noto Sans"/>
          <w:sz w:val="20"/>
        </w:rPr>
        <w:t xml:space="preserve"> deberá presentar la solicitud correspondiente dentro de los </w:t>
      </w:r>
      <w:r w:rsidRPr="00C24A85">
        <w:rPr>
          <w:rFonts w:ascii="Noto Sans" w:hAnsi="Noto Sans" w:cs="Noto Sans"/>
          <w:b/>
          <w:sz w:val="20"/>
        </w:rPr>
        <w:t>5</w:t>
      </w:r>
      <w:r w:rsidRPr="00C24A85">
        <w:rPr>
          <w:rFonts w:ascii="Noto Sans" w:hAnsi="Noto Sans" w:cs="Noto Sans"/>
          <w:sz w:val="20"/>
        </w:rPr>
        <w:t xml:space="preserve"> (cinco) días naturales anteriores a la fecha de pago programada</w:t>
      </w:r>
      <w:r w:rsidRPr="004B773F">
        <w:rPr>
          <w:rFonts w:ascii="Noto Sans" w:hAnsi="Noto Sans" w:cs="Noto Sans"/>
          <w:sz w:val="20"/>
        </w:rPr>
        <w:t>, a la que deberá adjuntar una copia de los contra-recibos cuyo importe transfiere y demás documentos sustantivos de dicha transferencia, lo cual será necesario para efectuar el pago correspondiente.</w:t>
      </w:r>
    </w:p>
    <w:p w:rsidR="00FC77A9" w:rsidRPr="004B773F" w:rsidRDefault="00FC77A9" w:rsidP="00636DAF">
      <w:pPr>
        <w:ind w:left="142" w:right="368"/>
        <w:jc w:val="both"/>
        <w:rPr>
          <w:rFonts w:ascii="Noto Sans" w:hAnsi="Noto Sans" w:cs="Noto Sans"/>
          <w:sz w:val="20"/>
        </w:rPr>
      </w:pPr>
    </w:p>
    <w:p w:rsidR="00FC77A9" w:rsidRPr="004B773F" w:rsidRDefault="00FC77A9" w:rsidP="00636DAF">
      <w:pPr>
        <w:ind w:left="142" w:right="368"/>
        <w:jc w:val="both"/>
        <w:rPr>
          <w:rFonts w:ascii="Noto Sans" w:hAnsi="Noto Sans" w:cs="Noto Sans"/>
          <w:sz w:val="20"/>
        </w:rPr>
      </w:pPr>
      <w:r w:rsidRPr="004B773F">
        <w:rPr>
          <w:rFonts w:ascii="Noto Sans" w:hAnsi="Noto Sans" w:cs="Noto Sans"/>
          <w:sz w:val="20"/>
        </w:rPr>
        <w:t xml:space="preserve">Si con motivo de la transferencia de los derechos de cobro solicitada por </w:t>
      </w:r>
      <w:r w:rsidRPr="004B773F">
        <w:rPr>
          <w:rFonts w:ascii="Noto Sans" w:hAnsi="Noto Sans" w:cs="Noto Sans"/>
          <w:b/>
          <w:sz w:val="20"/>
        </w:rPr>
        <w:t>“EL PROVEEDOR”</w:t>
      </w:r>
      <w:r w:rsidRPr="004B773F">
        <w:rPr>
          <w:rFonts w:ascii="Noto Sans" w:hAnsi="Noto Sans" w:cs="Noto Sans"/>
          <w:sz w:val="20"/>
        </w:rPr>
        <w:t xml:space="preserve"> se origina un retraso en el pago, no procederá el pago de los gastos financieros a que</w:t>
      </w:r>
      <w:r>
        <w:rPr>
          <w:rFonts w:ascii="Noto Sans" w:hAnsi="Noto Sans" w:cs="Noto Sans"/>
          <w:sz w:val="20"/>
        </w:rPr>
        <w:t xml:space="preserve"> hace referencia el artículo 73</w:t>
      </w:r>
      <w:r w:rsidRPr="004B773F">
        <w:rPr>
          <w:rFonts w:ascii="Noto Sans" w:hAnsi="Noto Sans" w:cs="Noto Sans"/>
          <w:sz w:val="20"/>
        </w:rPr>
        <w:t xml:space="preserve"> de la Ley de Adquisiciones, Arrendamientos y Servicios del Sector Público.</w:t>
      </w:r>
    </w:p>
    <w:p w:rsidR="00FC77A9" w:rsidRPr="004B773F" w:rsidRDefault="00FC77A9" w:rsidP="00FC77A9">
      <w:pPr>
        <w:ind w:left="142" w:right="368"/>
        <w:jc w:val="both"/>
        <w:rPr>
          <w:rFonts w:ascii="Noto Sans" w:hAnsi="Noto Sans" w:cs="Noto Sans"/>
          <w:b/>
          <w:sz w:val="20"/>
        </w:rPr>
      </w:pPr>
    </w:p>
    <w:p w:rsidR="00FC77A9" w:rsidRPr="004B773F" w:rsidRDefault="00FC77A9" w:rsidP="007A3257">
      <w:pPr>
        <w:ind w:right="368" w:firstLine="142"/>
        <w:jc w:val="both"/>
        <w:rPr>
          <w:rFonts w:ascii="Noto Sans" w:hAnsi="Noto Sans" w:cs="Noto Sans"/>
          <w:b/>
          <w:sz w:val="20"/>
        </w:rPr>
      </w:pPr>
      <w:r w:rsidRPr="004B773F">
        <w:rPr>
          <w:rFonts w:ascii="Noto Sans" w:hAnsi="Noto Sans" w:cs="Noto Sans"/>
          <w:b/>
          <w:sz w:val="20"/>
        </w:rPr>
        <w:t>SEXTA. PRÓRROGAS.</w:t>
      </w:r>
    </w:p>
    <w:p w:rsidR="00FC77A9" w:rsidRPr="004B773F" w:rsidRDefault="00FC77A9" w:rsidP="00FC77A9">
      <w:pPr>
        <w:ind w:right="368"/>
        <w:jc w:val="both"/>
        <w:rPr>
          <w:rFonts w:ascii="Noto Sans" w:hAnsi="Noto Sans" w:cs="Noto Sans"/>
          <w:b/>
          <w:sz w:val="20"/>
        </w:rPr>
      </w:pPr>
    </w:p>
    <w:p w:rsidR="00FC77A9" w:rsidRPr="004B773F" w:rsidRDefault="00FC77A9" w:rsidP="00FC77A9">
      <w:pPr>
        <w:ind w:right="368"/>
        <w:jc w:val="both"/>
        <w:rPr>
          <w:rFonts w:ascii="Noto Sans" w:hAnsi="Noto Sans" w:cs="Noto Sans"/>
          <w:sz w:val="20"/>
        </w:rPr>
      </w:pPr>
      <w:r w:rsidRPr="004B773F">
        <w:rPr>
          <w:rFonts w:ascii="Noto Sans" w:hAnsi="Noto Sans" w:cs="Noto Sans"/>
          <w:sz w:val="20"/>
        </w:rPr>
        <w:lastRenderedPageBreak/>
        <w:t xml:space="preserve">Por caso fortuito o de fuerza mayor, o por causas atribuibles al </w:t>
      </w:r>
      <w:r w:rsidRPr="004B773F">
        <w:rPr>
          <w:rFonts w:ascii="Noto Sans" w:hAnsi="Noto Sans" w:cs="Noto Sans"/>
          <w:b/>
          <w:sz w:val="20"/>
        </w:rPr>
        <w:t>“EL INSTITUTO”</w:t>
      </w:r>
      <w:r w:rsidRPr="004B773F">
        <w:rPr>
          <w:rFonts w:ascii="Noto Sans" w:hAnsi="Noto Sans" w:cs="Noto Sans"/>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Pr>
          <w:rFonts w:ascii="Noto Sans" w:hAnsi="Noto Sans" w:cs="Noto Sans"/>
          <w:b/>
          <w:sz w:val="20"/>
        </w:rPr>
        <w:t xml:space="preserve">“EL </w:t>
      </w:r>
      <w:r w:rsidRPr="004B773F">
        <w:rPr>
          <w:rFonts w:ascii="Noto Sans" w:hAnsi="Noto Sans" w:cs="Noto Sans"/>
          <w:b/>
          <w:sz w:val="20"/>
        </w:rPr>
        <w:t>INSTITUTO”</w:t>
      </w:r>
      <w:r w:rsidRPr="004B773F">
        <w:rPr>
          <w:rFonts w:ascii="Noto Sans" w:hAnsi="Noto Sans" w:cs="Noto Sans"/>
          <w:sz w:val="20"/>
        </w:rPr>
        <w:t xml:space="preserve">, no se requerirá de la solicitud de </w:t>
      </w:r>
      <w:r w:rsidRPr="004B773F">
        <w:rPr>
          <w:rFonts w:ascii="Noto Sans" w:hAnsi="Noto Sans" w:cs="Noto Sans"/>
          <w:b/>
          <w:sz w:val="20"/>
        </w:rPr>
        <w:t>“EL PROVEEDOR”</w:t>
      </w:r>
      <w:r w:rsidRPr="004B773F">
        <w:rPr>
          <w:rFonts w:ascii="Noto Sans" w:hAnsi="Noto Sans" w:cs="Noto Sans"/>
          <w:sz w:val="20"/>
        </w:rPr>
        <w:t>.</w:t>
      </w:r>
    </w:p>
    <w:p w:rsidR="00FC77A9" w:rsidRPr="004B773F" w:rsidRDefault="00FC77A9" w:rsidP="00FC77A9">
      <w:pPr>
        <w:tabs>
          <w:tab w:val="left" w:pos="-284"/>
          <w:tab w:val="left" w:pos="9498"/>
        </w:tabs>
        <w:ind w:right="368"/>
        <w:jc w:val="both"/>
        <w:rPr>
          <w:rFonts w:ascii="Noto Sans" w:hAnsi="Noto Sans" w:cs="Noto Sans"/>
          <w:sz w:val="20"/>
        </w:rPr>
      </w:pPr>
    </w:p>
    <w:p w:rsidR="00FC77A9"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SÉPTIMA. LUGAR, PLAZOS Y CONDICIONES DE </w:t>
      </w:r>
      <w:r>
        <w:rPr>
          <w:rFonts w:ascii="Noto Sans" w:hAnsi="Noto Sans" w:cs="Noto Sans"/>
          <w:b/>
          <w:sz w:val="20"/>
        </w:rPr>
        <w:t>ENTREGA DE LOS BIENES</w:t>
      </w:r>
      <w:r w:rsidRPr="004B773F">
        <w:rPr>
          <w:rFonts w:ascii="Noto Sans" w:hAnsi="Noto Sans" w:cs="Noto Sans"/>
          <w:b/>
          <w:sz w:val="20"/>
        </w:rPr>
        <w:t>.</w:t>
      </w:r>
    </w:p>
    <w:p w:rsidR="00FC77A9" w:rsidRDefault="00FC77A9" w:rsidP="00FC77A9">
      <w:pPr>
        <w:tabs>
          <w:tab w:val="left" w:pos="-284"/>
          <w:tab w:val="left" w:pos="9498"/>
        </w:tabs>
        <w:ind w:right="368"/>
        <w:jc w:val="both"/>
        <w:rPr>
          <w:rFonts w:ascii="Noto Sans" w:hAnsi="Noto Sans" w:cs="Noto Sans"/>
          <w:bCs/>
          <w:sz w:val="20"/>
        </w:rPr>
      </w:pPr>
    </w:p>
    <w:p w:rsidR="007A3257" w:rsidRPr="00221DC3" w:rsidRDefault="007A3257" w:rsidP="007A3257">
      <w:pPr>
        <w:jc w:val="both"/>
        <w:rPr>
          <w:rFonts w:ascii="Noto Sans" w:hAnsi="Noto Sans" w:cs="Noto Sans"/>
          <w:sz w:val="20"/>
        </w:rPr>
      </w:pPr>
    </w:p>
    <w:p w:rsidR="007A3257" w:rsidRPr="00772CA8" w:rsidRDefault="007A3257" w:rsidP="007A3257">
      <w:pPr>
        <w:autoSpaceDE w:val="0"/>
        <w:autoSpaceDN w:val="0"/>
        <w:adjustRightInd w:val="0"/>
        <w:ind w:right="284"/>
        <w:contextualSpacing/>
        <w:jc w:val="both"/>
        <w:rPr>
          <w:rFonts w:ascii="Noto Sans" w:eastAsia="Calibri" w:hAnsi="Noto Sans" w:cs="Noto Sans"/>
          <w:b/>
          <w:color w:val="000000"/>
          <w:sz w:val="20"/>
          <w:lang w:val="es-MX"/>
        </w:rPr>
      </w:pPr>
      <w:r w:rsidRPr="00772CA8">
        <w:rPr>
          <w:rFonts w:ascii="Noto Sans" w:eastAsia="Calibri" w:hAnsi="Noto Sans" w:cs="Noto Sans"/>
          <w:b/>
          <w:color w:val="000000"/>
          <w:sz w:val="20"/>
          <w:lang w:val="es-MX"/>
        </w:rPr>
        <w:t>LUGAR DE ENTREGA:</w:t>
      </w:r>
    </w:p>
    <w:p w:rsidR="007A3257" w:rsidRPr="00772CA8" w:rsidRDefault="007A3257" w:rsidP="007A3257">
      <w:pPr>
        <w:autoSpaceDE w:val="0"/>
        <w:autoSpaceDN w:val="0"/>
        <w:adjustRightInd w:val="0"/>
        <w:ind w:right="284"/>
        <w:contextualSpacing/>
        <w:jc w:val="both"/>
        <w:rPr>
          <w:rFonts w:ascii="Noto Sans" w:eastAsia="Calibri" w:hAnsi="Noto Sans" w:cs="Noto Sans"/>
          <w:color w:val="000000"/>
          <w:sz w:val="20"/>
          <w:lang w:val="es-MX"/>
        </w:rPr>
      </w:pPr>
    </w:p>
    <w:tbl>
      <w:tblPr>
        <w:tblW w:w="9683"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8106"/>
      </w:tblGrid>
      <w:tr w:rsidR="007A3257" w:rsidRPr="00772CA8" w:rsidTr="004D6BEC">
        <w:trPr>
          <w:trHeight w:val="308"/>
          <w:tblHeader/>
        </w:trPr>
        <w:tc>
          <w:tcPr>
            <w:tcW w:w="15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3257" w:rsidRPr="006A5631" w:rsidRDefault="007A3257" w:rsidP="004D6BEC">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UNIDAD</w:t>
            </w:r>
          </w:p>
        </w:tc>
        <w:tc>
          <w:tcPr>
            <w:tcW w:w="81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3257" w:rsidRPr="006A5631" w:rsidRDefault="007A3257" w:rsidP="004D6BEC">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DIRECCIÓN</w:t>
            </w:r>
          </w:p>
        </w:tc>
      </w:tr>
      <w:tr w:rsidR="007A3257" w:rsidRPr="00772CA8" w:rsidTr="004D6BEC">
        <w:trPr>
          <w:trHeight w:val="346"/>
        </w:trPr>
        <w:tc>
          <w:tcPr>
            <w:tcW w:w="1577" w:type="dxa"/>
            <w:tcBorders>
              <w:top w:val="single" w:sz="4" w:space="0" w:color="auto"/>
              <w:left w:val="single" w:sz="4" w:space="0" w:color="auto"/>
              <w:bottom w:val="single" w:sz="4" w:space="0" w:color="auto"/>
              <w:right w:val="single" w:sz="4" w:space="0" w:color="auto"/>
            </w:tcBorders>
            <w:noWrap/>
            <w:vAlign w:val="center"/>
          </w:tcPr>
          <w:p w:rsidR="007A3257" w:rsidRPr="006A5631" w:rsidRDefault="007A3257" w:rsidP="004D6BEC">
            <w:pPr>
              <w:pStyle w:val="Textoindependienteprimerasangra2"/>
              <w:ind w:left="0" w:right="284" w:firstLine="0"/>
              <w:rPr>
                <w:rFonts w:ascii="Noto Sans" w:hAnsi="Noto Sans" w:cs="Noto Sans"/>
                <w:sz w:val="20"/>
                <w:szCs w:val="20"/>
                <w:lang w:val="es-MX"/>
              </w:rPr>
            </w:pPr>
            <w:proofErr w:type="spellStart"/>
            <w:r w:rsidRPr="006A5631">
              <w:rPr>
                <w:rFonts w:ascii="Noto Sans" w:hAnsi="Noto Sans" w:cs="Noto Sans"/>
                <w:color w:val="474747"/>
                <w:sz w:val="20"/>
                <w:szCs w:val="20"/>
                <w:shd w:val="clear" w:color="auto" w:fill="FFFFFF"/>
              </w:rPr>
              <w:t>CESiECQ</w:t>
            </w:r>
            <w:proofErr w:type="spellEnd"/>
            <w:r w:rsidRPr="006A5631">
              <w:rPr>
                <w:rFonts w:ascii="Noto Sans" w:hAnsi="Noto Sans" w:cs="Noto Sans"/>
                <w:color w:val="474747"/>
                <w:sz w:val="20"/>
                <w:szCs w:val="20"/>
                <w:shd w:val="clear" w:color="auto" w:fill="FFFFFF"/>
              </w:rPr>
              <w:t xml:space="preserve"> SGLO XXI</w:t>
            </w:r>
          </w:p>
        </w:tc>
        <w:tc>
          <w:tcPr>
            <w:tcW w:w="8106" w:type="dxa"/>
            <w:tcBorders>
              <w:top w:val="single" w:sz="4" w:space="0" w:color="auto"/>
              <w:left w:val="single" w:sz="4" w:space="0" w:color="auto"/>
              <w:bottom w:val="single" w:sz="4" w:space="0" w:color="auto"/>
              <w:right w:val="single" w:sz="4" w:space="0" w:color="auto"/>
            </w:tcBorders>
            <w:noWrap/>
            <w:vAlign w:val="center"/>
          </w:tcPr>
          <w:p w:rsidR="007A3257" w:rsidRDefault="007A3257" w:rsidP="004D6BEC">
            <w:pPr>
              <w:pStyle w:val="Textoindependienteprimerasangra2"/>
              <w:ind w:left="0" w:right="284" w:firstLine="0"/>
              <w:rPr>
                <w:rFonts w:ascii="Noto Sans" w:hAnsi="Noto Sans" w:cs="Noto Sans"/>
                <w:sz w:val="20"/>
                <w:szCs w:val="20"/>
                <w:lang w:val="es-MX"/>
              </w:rPr>
            </w:pPr>
            <w:r w:rsidRPr="006A5631">
              <w:rPr>
                <w:rFonts w:ascii="Noto Sans" w:hAnsi="Noto Sans" w:cs="Noto Sans"/>
                <w:sz w:val="20"/>
                <w:szCs w:val="20"/>
                <w:lang w:val="es-MX"/>
              </w:rPr>
              <w:t>Av. Cuauhtémoc 330, Doctores, Cuauhtémoc, 06720 Ciudad de México, CDMX</w:t>
            </w:r>
          </w:p>
          <w:p w:rsidR="007A3257" w:rsidRPr="006A5631" w:rsidRDefault="007A3257" w:rsidP="004D6BEC">
            <w:pPr>
              <w:pStyle w:val="Textoindependienteprimerasangra2"/>
              <w:ind w:left="0" w:right="284" w:firstLine="0"/>
              <w:rPr>
                <w:rFonts w:ascii="Noto Sans" w:hAnsi="Noto Sans" w:cs="Noto Sans"/>
                <w:sz w:val="20"/>
                <w:szCs w:val="20"/>
                <w:lang w:val="es-MX"/>
              </w:rPr>
            </w:pPr>
            <w:r>
              <w:rPr>
                <w:rFonts w:ascii="Noto Sans" w:hAnsi="Noto Sans" w:cs="Noto Sans"/>
                <w:sz w:val="20"/>
                <w:szCs w:val="20"/>
                <w:lang w:val="es-MX"/>
              </w:rPr>
              <w:t>(Sótano de la Unidad de Congresos del CMN SXXI)</w:t>
            </w:r>
          </w:p>
        </w:tc>
      </w:tr>
    </w:tbl>
    <w:p w:rsidR="007A3257" w:rsidRPr="00772CA8"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b/>
          <w:sz w:val="20"/>
        </w:rPr>
      </w:pPr>
      <w:r w:rsidRPr="007D5D77">
        <w:rPr>
          <w:rFonts w:ascii="Noto Sans" w:hAnsi="Noto Sans" w:cs="Noto Sans"/>
          <w:b/>
          <w:sz w:val="20"/>
        </w:rPr>
        <w:t>EQUIPO</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 Suministro, Instalación, Puesta en Operación y Capacitación</w:t>
      </w:r>
      <w:r w:rsidRPr="00772CA8">
        <w:rPr>
          <w:rFonts w:ascii="Noto Sans" w:hAnsi="Noto Sans" w:cs="Noto Sans"/>
          <w:sz w:val="20"/>
        </w:rPr>
        <w:t xml:space="preserve"> 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A325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 xml:space="preserve">La descripción detallada de los bienes por adquirir se establece en el </w:t>
      </w:r>
      <w:r w:rsidRPr="00A75EAB">
        <w:rPr>
          <w:rFonts w:ascii="Noto Sans" w:hAnsi="Noto Sans" w:cs="Noto Sans"/>
          <w:b/>
          <w:sz w:val="20"/>
        </w:rPr>
        <w:t>Anexo 3.1</w:t>
      </w:r>
      <w:r w:rsidRPr="007D5D77">
        <w:rPr>
          <w:rFonts w:ascii="Noto Sans" w:hAnsi="Noto Sans" w:cs="Noto Sans"/>
          <w:sz w:val="20"/>
        </w:rPr>
        <w:t xml:space="preserve"> del presente Anexo Técnico y denominado “Cédula de Descripción de Artículo”; el cual contiene la descripción en alcance y características técnicas durante las etapas del proceso de contratación de equipo médico, tanto de Adquisición, Suministro, Instalación, Puesta en Operación y Capacitación de la entrega de los bienes según corresponda.</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Se anexa formato CEDULA DE DESCRIPCION DE ARTÍCULO “Formato A-B”</w:t>
      </w:r>
      <w:r>
        <w:rPr>
          <w:rFonts w:ascii="Noto Sans" w:hAnsi="Noto Sans" w:cs="Noto Sans"/>
          <w:sz w:val="20"/>
        </w:rPr>
        <w:t xml:space="preserve"> conforme al </w:t>
      </w:r>
      <w:r w:rsidRPr="00043D9D">
        <w:rPr>
          <w:rFonts w:ascii="Noto Sans" w:hAnsi="Noto Sans" w:cs="Noto Sans"/>
          <w:b/>
          <w:sz w:val="20"/>
        </w:rPr>
        <w:t>ANEXO 4.1 FORMATO A-B” CÉDULA DE DESCRIPCIÓN DEL ARTÍCULO DEL LICITANTE</w:t>
      </w:r>
      <w:r w:rsidRPr="007D5D77">
        <w:rPr>
          <w:rFonts w:ascii="Noto Sans" w:hAnsi="Noto Sans" w:cs="Noto Sans"/>
          <w:sz w:val="20"/>
        </w:rPr>
        <w:t xml:space="preserve"> para efecto de referir el bien ofertado.</w:t>
      </w:r>
    </w:p>
    <w:p w:rsidR="007A3257" w:rsidRPr="007D5D77" w:rsidRDefault="007A3257" w:rsidP="007A3257">
      <w:pPr>
        <w:rPr>
          <w:rFonts w:ascii="Noto Sans" w:hAnsi="Noto Sans" w:cs="Noto Sans"/>
          <w:sz w:val="20"/>
        </w:rPr>
      </w:pPr>
    </w:p>
    <w:p w:rsidR="007A3257" w:rsidRPr="007D5D77" w:rsidRDefault="007A3257" w:rsidP="007A3257">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C02A75">
        <w:rPr>
          <w:rFonts w:ascii="Noto Sans" w:eastAsia="Calibri" w:hAnsi="Noto Sans" w:cs="Noto Sans"/>
          <w:b/>
          <w:sz w:val="20"/>
          <w:lang w:val="es-MX"/>
        </w:rPr>
        <w:t>ACTA ADMINISTRATIVA CIRCUNSTANCIADA DE ADQUISICIÓN DE BIENES</w:t>
      </w:r>
      <w:r>
        <w:rPr>
          <w:rFonts w:ascii="Noto Sans" w:eastAsia="Calibri" w:hAnsi="Noto Sans" w:cs="Noto Sans"/>
          <w:b/>
          <w:sz w:val="20"/>
          <w:lang w:val="es-MX"/>
        </w:rPr>
        <w:t xml:space="preserve"> - </w:t>
      </w:r>
      <w:r w:rsidRPr="00C02A75">
        <w:rPr>
          <w:rFonts w:ascii="Noto Sans" w:eastAsia="Calibri" w:hAnsi="Noto Sans" w:cs="Noto Sans"/>
          <w:b/>
          <w:sz w:val="20"/>
          <w:lang w:val="es-MX"/>
        </w:rPr>
        <w:t>ANEXO 7</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como constancia de recepción, en el que se contenga la leyenda “ENTREGA DE EQUIPO” en el que señale dicho bien(es)  y se validará con la firma de recepción del Jefe de Conservación de la Unidad Médica, como responsable de la recepción de los bienes, así como del Administrador del Contrato.</w:t>
      </w:r>
      <w:r w:rsidRPr="007D5D77">
        <w:rPr>
          <w:rFonts w:ascii="Noto Sans" w:eastAsia="Calibri" w:hAnsi="Noto Sans" w:cs="Noto Sans"/>
          <w:sz w:val="20"/>
          <w:lang w:val="es-MX"/>
        </w:rPr>
        <w:tab/>
      </w:r>
    </w:p>
    <w:p w:rsidR="007A3257" w:rsidRPr="007D5D77" w:rsidRDefault="007A3257" w:rsidP="007A3257">
      <w:pPr>
        <w:jc w:val="both"/>
        <w:rPr>
          <w:rFonts w:ascii="Noto Sans" w:eastAsia="Calibri" w:hAnsi="Noto Sans" w:cs="Noto Sans"/>
          <w:sz w:val="20"/>
          <w:lang w:val="es-MX"/>
        </w:rPr>
      </w:pPr>
    </w:p>
    <w:p w:rsidR="007A3257" w:rsidRDefault="007A3257" w:rsidP="007A3257">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2953CE">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 </w:t>
      </w:r>
      <w:r w:rsidRPr="002953CE">
        <w:rPr>
          <w:rFonts w:ascii="Noto Sans" w:eastAsia="Calibri" w:hAnsi="Noto Sans" w:cs="Noto Sans"/>
          <w:b/>
          <w:sz w:val="20"/>
          <w:lang w:val="es-MX"/>
        </w:rPr>
        <w:t>ANEXO 7. A</w:t>
      </w:r>
      <w:r w:rsidRPr="007D5D77">
        <w:rPr>
          <w:rFonts w:ascii="Noto Sans" w:eastAsia="Calibri" w:hAnsi="Noto Sans" w:cs="Noto Sans"/>
          <w:sz w:val="20"/>
          <w:lang w:val="es-MX"/>
        </w:rPr>
        <w:t xml:space="preserve"> y dispondrá de tres días naturales comprendidos a partir de la emisión de este anexo para subsanar las </w:t>
      </w:r>
    </w:p>
    <w:p w:rsidR="007A3257" w:rsidRDefault="007A3257" w:rsidP="007A3257">
      <w:pPr>
        <w:jc w:val="both"/>
        <w:rPr>
          <w:rFonts w:ascii="Noto Sans" w:eastAsia="Calibri" w:hAnsi="Noto Sans" w:cs="Noto Sans"/>
          <w:sz w:val="20"/>
          <w:lang w:val="es-MX"/>
        </w:rPr>
      </w:pPr>
      <w:proofErr w:type="gramStart"/>
      <w:r w:rsidRPr="007D5D77">
        <w:rPr>
          <w:rFonts w:ascii="Noto Sans" w:eastAsia="Calibri" w:hAnsi="Noto Sans" w:cs="Noto Sans"/>
          <w:sz w:val="20"/>
          <w:lang w:val="es-MX"/>
        </w:rPr>
        <w:t>deficiencias</w:t>
      </w:r>
      <w:proofErr w:type="gramEnd"/>
      <w:r w:rsidRPr="007D5D77">
        <w:rPr>
          <w:rFonts w:ascii="Noto Sans" w:eastAsia="Calibri" w:hAnsi="Noto Sans" w:cs="Noto Sans"/>
          <w:sz w:val="20"/>
          <w:lang w:val="es-MX"/>
        </w:rPr>
        <w:t xml:space="preserve"> de los bienes a entera satisfacción del Instituto.</w:t>
      </w:r>
    </w:p>
    <w:p w:rsidR="007A3257" w:rsidRDefault="007A3257" w:rsidP="007A3257">
      <w:pPr>
        <w:jc w:val="both"/>
        <w:rPr>
          <w:rFonts w:ascii="Noto Sans" w:hAnsi="Noto Sans" w:cs="Noto Sans"/>
          <w:sz w:val="20"/>
        </w:rPr>
      </w:pPr>
    </w:p>
    <w:p w:rsidR="007A3257" w:rsidRPr="00772CA8" w:rsidRDefault="007A3257" w:rsidP="007A3257">
      <w:pPr>
        <w:jc w:val="both"/>
        <w:rPr>
          <w:rFonts w:ascii="Noto Sans" w:hAnsi="Noto Sans" w:cs="Noto Sans"/>
          <w:sz w:val="20"/>
        </w:rPr>
      </w:pPr>
      <w:r w:rsidRPr="00772CA8">
        <w:rPr>
          <w:rFonts w:ascii="Noto Sans" w:hAnsi="Noto Sans" w:cs="Noto Sans"/>
          <w:sz w:val="20"/>
        </w:rPr>
        <w:t xml:space="preserve">Los anexos técnicos, folletos, catálogos, fotografías, imágenes, instructivos y/o manuales del fabricante, así como aquellos que presente en su proposición técnica, tales como certificados y cartas del fabricante, los </w:t>
      </w:r>
      <w:r w:rsidRPr="00772CA8">
        <w:rPr>
          <w:rFonts w:ascii="Noto Sans" w:hAnsi="Noto Sans" w:cs="Noto Sans"/>
          <w:sz w:val="20"/>
        </w:rPr>
        <w:lastRenderedPageBreak/>
        <w:t xml:space="preserve">cuales deberán corresponder, con la(s) marca(s), modelo(s) y con la descripción técnica del licitante de los equipos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 </w:t>
      </w:r>
    </w:p>
    <w:p w:rsidR="007A3257" w:rsidRPr="00772CA8" w:rsidRDefault="007A3257" w:rsidP="007A3257">
      <w:pPr>
        <w:jc w:val="both"/>
        <w:rPr>
          <w:rFonts w:ascii="Noto Sans" w:hAnsi="Noto Sans" w:cs="Noto Sans"/>
          <w:sz w:val="20"/>
        </w:rPr>
      </w:pPr>
    </w:p>
    <w:p w:rsidR="007A3257" w:rsidRDefault="007A3257" w:rsidP="007A3257">
      <w:pPr>
        <w:jc w:val="both"/>
        <w:rPr>
          <w:rFonts w:ascii="Noto Sans" w:eastAsia="Calibri" w:hAnsi="Noto Sans" w:cs="Noto Sans"/>
          <w:sz w:val="20"/>
          <w:lang w:val="es-MX"/>
        </w:rPr>
      </w:pPr>
      <w:r w:rsidRPr="00772CA8">
        <w:rPr>
          <w:rFonts w:ascii="Noto Sans" w:hAnsi="Noto Sans" w:cs="Noto Sans"/>
          <w:sz w:val="20"/>
        </w:rPr>
        <w:t>No se aceptarán propuestas de equipos correspondientes a saldos o remanentes que ostenten las leyendas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Export</w:t>
      </w:r>
      <w:proofErr w:type="spellEnd"/>
      <w:r w:rsidRPr="00772CA8">
        <w:rPr>
          <w:rFonts w:ascii="Noto Sans" w:hAnsi="Noto Sans" w:cs="Noto Sans"/>
          <w:sz w:val="20"/>
        </w:rPr>
        <w:t>” ni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Investigation</w:t>
      </w:r>
      <w:proofErr w:type="spellEnd"/>
      <w:r w:rsidRPr="00772CA8">
        <w:rPr>
          <w:rFonts w:ascii="Noto Sans" w:hAnsi="Noto Sans" w:cs="Noto Sans"/>
          <w:sz w:val="20"/>
        </w:rPr>
        <w:t xml:space="preserve">”, descontinuados o cuyo uso no se autorice en el país de origen, o que cuenten con alertas médicas o de concentraciones por parte de las Autoridades Sanitarias Mexicanas, </w:t>
      </w:r>
      <w:proofErr w:type="spellStart"/>
      <w:r w:rsidRPr="00772CA8">
        <w:rPr>
          <w:rFonts w:ascii="Noto Sans" w:hAnsi="Noto Sans" w:cs="Noto Sans"/>
          <w:sz w:val="20"/>
        </w:rPr>
        <w:t>Food</w:t>
      </w:r>
      <w:proofErr w:type="spellEnd"/>
      <w:r w:rsidRPr="00772CA8">
        <w:rPr>
          <w:rFonts w:ascii="Noto Sans" w:hAnsi="Noto Sans" w:cs="Noto Sans"/>
          <w:sz w:val="20"/>
        </w:rPr>
        <w:t xml:space="preserve"> and </w:t>
      </w:r>
      <w:proofErr w:type="spellStart"/>
      <w:r w:rsidRPr="00772CA8">
        <w:rPr>
          <w:rFonts w:ascii="Noto Sans" w:hAnsi="Noto Sans" w:cs="Noto Sans"/>
          <w:sz w:val="20"/>
        </w:rPr>
        <w:t>Drug</w:t>
      </w:r>
      <w:proofErr w:type="spellEnd"/>
      <w:r w:rsidRPr="00772CA8">
        <w:rPr>
          <w:rFonts w:ascii="Noto Sans" w:hAnsi="Noto Sans" w:cs="Noto Sans"/>
          <w:sz w:val="20"/>
        </w:rPr>
        <w:t xml:space="preserve"> </w:t>
      </w:r>
      <w:proofErr w:type="spellStart"/>
      <w:r w:rsidRPr="00772CA8">
        <w:rPr>
          <w:rFonts w:ascii="Noto Sans" w:hAnsi="Noto Sans" w:cs="Noto Sans"/>
          <w:sz w:val="20"/>
        </w:rPr>
        <w:t>Administration</w:t>
      </w:r>
      <w:proofErr w:type="spellEnd"/>
      <w:r w:rsidRPr="00772CA8">
        <w:rPr>
          <w:rFonts w:ascii="Noto Sans" w:hAnsi="Noto Sans" w:cs="Noto Sans"/>
          <w:sz w:val="20"/>
        </w:rPr>
        <w:t xml:space="preserve"> FDA y/o la Comunidad Económica Europea CEE, según corresponda.</w:t>
      </w:r>
    </w:p>
    <w:p w:rsidR="007A3257" w:rsidRDefault="007A3257" w:rsidP="007A3257">
      <w:pPr>
        <w:rPr>
          <w:rFonts w:ascii="Noto Sans" w:hAnsi="Noto Sans" w:cs="Noto Sans"/>
          <w:sz w:val="20"/>
        </w:rPr>
      </w:pPr>
    </w:p>
    <w:p w:rsidR="007A3257" w:rsidRDefault="007A3257" w:rsidP="007A3257">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ANEXO 5 (CINCO)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ANEXO 6 (SEIS) “LUGAR DE ENTREGA Y RESPONSABLE DE LA RECEPCIÓN DE LOS BIENES”</w:t>
      </w:r>
      <w:r w:rsidRPr="00772CA8">
        <w:rPr>
          <w:rFonts w:ascii="Noto Sans" w:hAnsi="Noto Sans" w:cs="Noto Sans"/>
          <w:sz w:val="20"/>
        </w:rPr>
        <w:t>.</w:t>
      </w:r>
    </w:p>
    <w:p w:rsidR="007A3257" w:rsidRDefault="007A3257" w:rsidP="007A3257">
      <w:pPr>
        <w:rPr>
          <w:rFonts w:ascii="Noto Sans" w:hAnsi="Noto Sans" w:cs="Noto Sans"/>
          <w:sz w:val="20"/>
        </w:rPr>
      </w:pPr>
    </w:p>
    <w:p w:rsidR="007A3257" w:rsidRPr="003D2E01" w:rsidRDefault="007A3257" w:rsidP="007A3257">
      <w:pPr>
        <w:jc w:val="both"/>
        <w:rPr>
          <w:rFonts w:ascii="Noto Sans" w:hAnsi="Noto Sans" w:cs="Noto Sans"/>
          <w:sz w:val="20"/>
        </w:rPr>
      </w:pPr>
      <w:r w:rsidRPr="003D2E01">
        <w:rPr>
          <w:rFonts w:ascii="Noto Sans" w:hAnsi="Noto Sans" w:cs="Noto Sans"/>
          <w:sz w:val="20"/>
        </w:rPr>
        <w:t>El responsable de la recepción de los bienes en las Unidades será el Administrador de la Unidad CeSIECQ, en su carácter de Área Técnica y Auxiliar Administrador de Contrato; lo anterior, de conformidad con el Numeral 5.3.15, último párrafo de los POBALINES</w:t>
      </w:r>
    </w:p>
    <w:p w:rsidR="007A3257" w:rsidRPr="003D2E01" w:rsidRDefault="007A3257" w:rsidP="007A3257">
      <w:pPr>
        <w:rPr>
          <w:rFonts w:ascii="Noto Sans" w:hAnsi="Noto Sans" w:cs="Noto Sans"/>
          <w:sz w:val="20"/>
        </w:rPr>
      </w:pPr>
    </w:p>
    <w:p w:rsidR="007A3257" w:rsidRPr="007D5D77" w:rsidRDefault="007A3257" w:rsidP="007A3257">
      <w:pPr>
        <w:jc w:val="both"/>
        <w:rPr>
          <w:rFonts w:ascii="Noto Sans" w:eastAsia="Calibri" w:hAnsi="Noto Sans" w:cs="Noto Sans"/>
          <w:sz w:val="20"/>
          <w:lang w:val="es-MX"/>
        </w:rPr>
      </w:pPr>
      <w:r w:rsidRPr="003D2E01">
        <w:rPr>
          <w:rFonts w:ascii="Noto Sans" w:eastAsia="Calibri" w:hAnsi="Noto Sans" w:cs="Noto Sans"/>
          <w:sz w:val="20"/>
          <w:lang w:val="es-MX"/>
        </w:rPr>
        <w:t>Así mismo el o los proveedor(es) adjudicados se obliga(n) a efectuar la entrega de los bienes de lunes a viernes, de 08:00 a 14:00 horas, así como a no divulgar, ni dar a conocer datos y documentos que el instituto le proporcione debiendo</w:t>
      </w:r>
      <w:r w:rsidRPr="007D5D77">
        <w:rPr>
          <w:rFonts w:ascii="Noto Sans" w:eastAsia="Calibri" w:hAnsi="Noto Sans" w:cs="Noto Sans"/>
          <w:sz w:val="20"/>
          <w:lang w:val="es-MX"/>
        </w:rPr>
        <w:t xml:space="preserve"> proporcionar aviso de privacidad de acuerdo a los términos de la </w:t>
      </w:r>
      <w:r>
        <w:t>Ley General de Transparencia y Acceso a la Información Pública</w:t>
      </w:r>
      <w:r w:rsidRPr="007D5D77">
        <w:rPr>
          <w:rFonts w:ascii="Noto Sans" w:eastAsia="Calibri" w:hAnsi="Noto Sans" w:cs="Noto Sans"/>
          <w:sz w:val="20"/>
          <w:lang w:val="es-MX"/>
        </w:rPr>
        <w:t xml:space="preserve">, para las actividades que desarrolla, ni informes a personas ajenas a las designadas por el instituto. </w:t>
      </w:r>
    </w:p>
    <w:p w:rsidR="007A3257" w:rsidRPr="007D5D77" w:rsidRDefault="007A3257" w:rsidP="007A3257">
      <w:pPr>
        <w:rPr>
          <w:rFonts w:ascii="Noto Sans" w:hAnsi="Noto Sans" w:cs="Noto Sans"/>
          <w:sz w:val="20"/>
        </w:rPr>
      </w:pPr>
    </w:p>
    <w:p w:rsidR="007A3257" w:rsidRPr="007D5D77" w:rsidRDefault="007A3257" w:rsidP="007A3257">
      <w:pPr>
        <w:pStyle w:val="Prrafodelista"/>
        <w:ind w:left="0"/>
        <w:rPr>
          <w:rFonts w:ascii="Noto Sans" w:hAnsi="Noto Sans" w:cs="Noto Sans"/>
          <w:b/>
          <w:sz w:val="20"/>
        </w:rPr>
      </w:pPr>
      <w:r w:rsidRPr="007D5D77">
        <w:rPr>
          <w:rFonts w:ascii="Noto Sans" w:hAnsi="Noto Sans" w:cs="Noto Sans"/>
          <w:b/>
          <w:sz w:val="20"/>
        </w:rPr>
        <w:t>MOBILIARIO</w:t>
      </w:r>
      <w:r>
        <w:rPr>
          <w:rFonts w:ascii="Noto Sans" w:hAnsi="Noto Sans" w:cs="Noto Sans"/>
          <w:b/>
          <w:sz w:val="20"/>
        </w:rPr>
        <w:t xml:space="preserve"> MÉDICO Y ADMINISTRATIVO</w:t>
      </w:r>
    </w:p>
    <w:p w:rsidR="007A3257" w:rsidRPr="007D5D77" w:rsidRDefault="007A3257" w:rsidP="007A3257">
      <w:pPr>
        <w:pStyle w:val="Prrafodelista"/>
        <w:ind w:left="0"/>
        <w:rPr>
          <w:rFonts w:ascii="Noto Sans" w:hAnsi="Noto Sans" w:cs="Noto Sans"/>
          <w:b/>
          <w:sz w:val="20"/>
        </w:rPr>
      </w:pPr>
    </w:p>
    <w:p w:rsidR="007A3257" w:rsidRDefault="007A3257" w:rsidP="007A3257">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w:t>
      </w:r>
      <w:r>
        <w:rPr>
          <w:rFonts w:ascii="Noto Sans" w:hAnsi="Noto Sans" w:cs="Noto Sans"/>
          <w:sz w:val="20"/>
        </w:rPr>
        <w:t xml:space="preserve"> y </w:t>
      </w:r>
      <w:r w:rsidRPr="007D5D77">
        <w:rPr>
          <w:rFonts w:ascii="Noto Sans" w:hAnsi="Noto Sans" w:cs="Noto Sans"/>
          <w:sz w:val="20"/>
        </w:rPr>
        <w:t xml:space="preserve">Suministro </w:t>
      </w:r>
      <w:r w:rsidRPr="00772CA8">
        <w:rPr>
          <w:rFonts w:ascii="Noto Sans" w:hAnsi="Noto Sans" w:cs="Noto Sans"/>
          <w:sz w:val="20"/>
        </w:rPr>
        <w:t xml:space="preserve">a entera satisfacción del Instituto no deberá de exceder los </w:t>
      </w:r>
      <w:r w:rsidRPr="00477861">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La transportación de los bienes, las maniobras de carga y descarga en el andén del lugar de entrega serán a cargo del proveedor, así como el aseguramiento de los bienes, hasta que estos sean recibidos de conformidad por el Instituto.</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Durante la recepción, los bienes estarán sujetos a una verificación visual aleatoria, con objeto de revisar que se entreguen conforme con la descripción del Catálogo de Artículos, así como con las condiciones requeridas en el presente documento, considerando cantidad, empaques y envases en buenas condiciones.</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Cabe resaltar que mientras no se cumpla con las condiciones de entrega establecidas en el presente documento, el Instituto no dará por recibidos y aceptados los bienes.</w:t>
      </w:r>
    </w:p>
    <w:p w:rsidR="007A3257" w:rsidRDefault="007A3257" w:rsidP="007A3257">
      <w:pPr>
        <w:rPr>
          <w:rFonts w:ascii="Noto Sans" w:hAnsi="Noto Sans" w:cs="Noto Sans"/>
          <w:sz w:val="20"/>
        </w:rPr>
      </w:pPr>
      <w:r w:rsidRPr="00772CA8">
        <w:rPr>
          <w:rFonts w:ascii="Noto Sans" w:hAnsi="Noto Sans" w:cs="Noto Sans"/>
          <w:sz w:val="20"/>
        </w:rPr>
        <w:lastRenderedPageBreak/>
        <w:t xml:space="preserve">Para los bienes solicitados se realizará la entrega, instalación, capacitación, puesta en punto conforme se establece en el </w:t>
      </w:r>
      <w:r w:rsidRPr="00772CA8">
        <w:rPr>
          <w:rFonts w:ascii="Noto Sans" w:hAnsi="Noto Sans" w:cs="Noto Sans"/>
          <w:b/>
          <w:sz w:val="20"/>
        </w:rPr>
        <w:t>ANEXO 5 (CINCO)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ANEXO 6 (SEIS) “LUGAR DE ENTREGA Y RESPONSABLE DE LA RECEPCIÓN DE LOS BIENES”</w:t>
      </w:r>
      <w:r w:rsidRPr="00772CA8">
        <w:rPr>
          <w:rFonts w:ascii="Noto Sans" w:hAnsi="Noto Sans" w:cs="Noto Sans"/>
          <w:sz w:val="20"/>
        </w:rPr>
        <w:t>.</w:t>
      </w:r>
    </w:p>
    <w:p w:rsidR="007A3257" w:rsidRPr="007D5D77" w:rsidRDefault="007A3257" w:rsidP="007A3257">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w:t>
      </w:r>
      <w:r w:rsidRPr="003D2E01">
        <w:rPr>
          <w:rFonts w:ascii="Noto Sans" w:eastAsia="Calibri" w:hAnsi="Noto Sans" w:cs="Noto Sans"/>
          <w:sz w:val="20"/>
          <w:lang w:val="es-MX"/>
        </w:rPr>
        <w:t>viernes, de 08:00 a 14:00 horas, así como a no</w:t>
      </w:r>
      <w:r w:rsidRPr="007D5D77">
        <w:rPr>
          <w:rFonts w:ascii="Noto Sans" w:eastAsia="Calibri" w:hAnsi="Noto Sans" w:cs="Noto Sans"/>
          <w:sz w:val="20"/>
          <w:lang w:val="es-MX"/>
        </w:rPr>
        <w:t xml:space="preserve">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7A3257" w:rsidRPr="007D5D77" w:rsidRDefault="007A3257" w:rsidP="007A3257">
      <w:pPr>
        <w:jc w:val="both"/>
        <w:rPr>
          <w:rFonts w:ascii="Noto Sans" w:eastAsia="Calibri" w:hAnsi="Noto Sans" w:cs="Noto Sans"/>
          <w:sz w:val="20"/>
          <w:lang w:val="es-MX"/>
        </w:rPr>
      </w:pPr>
    </w:p>
    <w:p w:rsidR="007A3257" w:rsidRPr="007D5D77" w:rsidRDefault="007A3257" w:rsidP="007A3257">
      <w:pPr>
        <w:contextualSpacing/>
        <w:jc w:val="both"/>
        <w:rPr>
          <w:rFonts w:ascii="Noto Sans" w:eastAsia="Calibri" w:hAnsi="Noto Sans" w:cs="Noto Sans"/>
          <w:sz w:val="20"/>
          <w:lang w:val="es-MX"/>
        </w:rPr>
      </w:pPr>
      <w:r w:rsidRPr="007D5D77">
        <w:rPr>
          <w:rFonts w:ascii="Noto Sans" w:eastAsia="Calibri" w:hAnsi="Noto Sans" w:cs="Noto Sans"/>
          <w:sz w:val="20"/>
          <w:lang w:val="es-MX"/>
        </w:rPr>
        <w:t>Si a la entrega de los bienes se identifican defectos que afecte la funcionalidad de los bienes se procederá a no aceptar los mismos  donde el proveedor adjudicado estará obligado a entregar nuevamente al 100% en un plazo de 24 (veinticuatro) horas sujetándose al visto bueno del Administrador del contrato o  servidor público que sea designado, quedando los gastos por cuenta del proveedor.</w:t>
      </w:r>
    </w:p>
    <w:p w:rsidR="007A3257" w:rsidRDefault="007A3257" w:rsidP="007A3257">
      <w:pPr>
        <w:contextualSpacing/>
        <w:jc w:val="both"/>
        <w:rPr>
          <w:rFonts w:ascii="Noto Sans" w:eastAsia="Calibri" w:hAnsi="Noto Sans" w:cs="Noto Sans"/>
          <w:sz w:val="20"/>
          <w:lang w:val="es-MX"/>
        </w:rPr>
      </w:pPr>
    </w:p>
    <w:p w:rsidR="007A3257" w:rsidRPr="007D5D77" w:rsidRDefault="007A3257" w:rsidP="007A3257">
      <w:pPr>
        <w:contextualSpacing/>
        <w:jc w:val="both"/>
        <w:rPr>
          <w:rFonts w:ascii="Noto Sans" w:eastAsia="Calibri" w:hAnsi="Noto Sans" w:cs="Noto Sans"/>
          <w:sz w:val="20"/>
          <w:lang w:val="es-MX"/>
        </w:rPr>
      </w:pPr>
      <w:r w:rsidRPr="00772CA8">
        <w:rPr>
          <w:rFonts w:ascii="Noto Sans" w:hAnsi="Noto Sans" w:cs="Noto Sans"/>
          <w:sz w:val="20"/>
          <w:lang w:val="es-MX"/>
        </w:rPr>
        <w:t xml:space="preserve">El proveedor deberá entregar junto con los bienes, el </w:t>
      </w:r>
      <w:r w:rsidRPr="00772CA8">
        <w:rPr>
          <w:rFonts w:ascii="Noto Sans" w:hAnsi="Noto Sans" w:cs="Noto Sans"/>
          <w:b/>
          <w:sz w:val="20"/>
          <w:lang w:val="es-MX"/>
        </w:rPr>
        <w:t xml:space="preserve">ANEXO </w:t>
      </w:r>
      <w:r>
        <w:rPr>
          <w:rFonts w:ascii="Noto Sans" w:hAnsi="Noto Sans" w:cs="Noto Sans"/>
          <w:b/>
          <w:sz w:val="20"/>
          <w:lang w:val="es-MX"/>
        </w:rPr>
        <w:t>8</w:t>
      </w:r>
      <w:r w:rsidRPr="00772CA8">
        <w:rPr>
          <w:rFonts w:ascii="Noto Sans" w:hAnsi="Noto Sans" w:cs="Noto Sans"/>
          <w:b/>
          <w:sz w:val="20"/>
          <w:lang w:val="es-MX"/>
        </w:rPr>
        <w:t xml:space="preserve"> (</w:t>
      </w:r>
      <w:r>
        <w:rPr>
          <w:rFonts w:ascii="Noto Sans" w:hAnsi="Noto Sans" w:cs="Noto Sans"/>
          <w:b/>
          <w:sz w:val="20"/>
          <w:lang w:val="es-MX"/>
        </w:rPr>
        <w:t>OCHO</w:t>
      </w:r>
      <w:r w:rsidRPr="00772CA8">
        <w:rPr>
          <w:rFonts w:ascii="Noto Sans" w:hAnsi="Noto Sans" w:cs="Noto Sans"/>
          <w:b/>
          <w:sz w:val="20"/>
          <w:lang w:val="es-MX"/>
        </w:rPr>
        <w:t>) “REMISIÓN DEL PEDIDO”</w:t>
      </w:r>
      <w:r w:rsidRPr="00772CA8">
        <w:rPr>
          <w:rFonts w:ascii="Noto Sans" w:hAnsi="Noto Sans" w:cs="Noto Sans"/>
          <w:sz w:val="20"/>
          <w:lang w:val="es-MX"/>
        </w:rPr>
        <w:t xml:space="preserve"> en el formato institucional por cada uno de los equipos relacionados en el </w:t>
      </w:r>
      <w:r w:rsidRPr="00772CA8">
        <w:rPr>
          <w:rFonts w:ascii="Noto Sans" w:hAnsi="Noto Sans" w:cs="Noto Sans"/>
          <w:b/>
          <w:sz w:val="20"/>
          <w:lang w:val="es-MX"/>
        </w:rPr>
        <w:t>ANEXO 5 (CINCO) “CANTIDADES Y DISTRIBUCIÓN PARA LA ADQUISICIÓN DE BIENES”</w:t>
      </w:r>
      <w:r w:rsidRPr="00772CA8">
        <w:rPr>
          <w:rFonts w:ascii="Noto Sans" w:hAnsi="Noto Sans" w:cs="Noto Sans"/>
          <w:sz w:val="20"/>
          <w:lang w:val="es-MX"/>
        </w:rPr>
        <w:t xml:space="preserve"> el cual deberá presentarse en original y copia legible, foliado y debidamente </w:t>
      </w:r>
      <w:proofErr w:type="spellStart"/>
      <w:r w:rsidRPr="00772CA8">
        <w:rPr>
          <w:rFonts w:ascii="Noto Sans" w:hAnsi="Noto Sans" w:cs="Noto Sans"/>
          <w:sz w:val="20"/>
          <w:lang w:val="es-MX"/>
        </w:rPr>
        <w:t>requisitado</w:t>
      </w:r>
      <w:proofErr w:type="spellEnd"/>
      <w:r w:rsidRPr="00772CA8">
        <w:rPr>
          <w:rFonts w:ascii="Noto Sans" w:hAnsi="Noto Sans" w:cs="Noto Sans"/>
          <w:sz w:val="20"/>
          <w:lang w:val="es-MX"/>
        </w:rPr>
        <w:t xml:space="preserve"> en todos sus rubros</w:t>
      </w:r>
      <w:r>
        <w:rPr>
          <w:rFonts w:ascii="Noto Sans" w:hAnsi="Noto Sans" w:cs="Noto Sans"/>
          <w:sz w:val="20"/>
          <w:lang w:val="es-MX"/>
        </w:rPr>
        <w:t>.</w:t>
      </w:r>
    </w:p>
    <w:p w:rsidR="007A3257" w:rsidRDefault="007A3257" w:rsidP="00FC77A9">
      <w:pPr>
        <w:tabs>
          <w:tab w:val="left" w:pos="-284"/>
          <w:tab w:val="left" w:pos="9498"/>
        </w:tabs>
        <w:ind w:right="368"/>
        <w:jc w:val="both"/>
        <w:rPr>
          <w:rFonts w:ascii="Noto Sans" w:hAnsi="Noto Sans" w:cs="Noto Sans"/>
          <w:sz w:val="20"/>
        </w:rPr>
      </w:pPr>
    </w:p>
    <w:p w:rsidR="00FC77A9" w:rsidRPr="004B773F"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OCTAVA. VIGENCIA </w:t>
      </w:r>
    </w:p>
    <w:p w:rsidR="00FC77A9" w:rsidRPr="004B773F"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 </w:t>
      </w:r>
    </w:p>
    <w:p w:rsidR="00FC77A9" w:rsidRDefault="00FC77A9" w:rsidP="007A3257">
      <w:pPr>
        <w:ind w:right="368"/>
        <w:jc w:val="both"/>
        <w:rPr>
          <w:rFonts w:ascii="Noto Sans" w:hAnsi="Noto Sans" w:cs="Noto Sans"/>
          <w:bCs/>
          <w:sz w:val="20"/>
        </w:rPr>
      </w:pPr>
      <w:r w:rsidRPr="003638A2">
        <w:rPr>
          <w:rFonts w:ascii="Noto Sans" w:eastAsia="Calibri" w:hAnsi="Noto Sans" w:cs="Noto Sans"/>
          <w:color w:val="000000"/>
          <w:sz w:val="20"/>
          <w:lang w:val="es-MX"/>
        </w:rPr>
        <w:t xml:space="preserve">La vigencia de la contratación será a partir </w:t>
      </w:r>
      <w:r w:rsidRPr="00E71EF2">
        <w:rPr>
          <w:rFonts w:ascii="Noto Sans" w:hAnsi="Noto Sans" w:cs="Noto Sans"/>
          <w:bCs/>
          <w:sz w:val="20"/>
        </w:rPr>
        <w:t xml:space="preserve">del </w:t>
      </w:r>
      <w:r>
        <w:rPr>
          <w:rFonts w:ascii="Noto Sans" w:hAnsi="Noto Sans" w:cs="Noto Sans"/>
          <w:bCs/>
          <w:sz w:val="20"/>
        </w:rPr>
        <w:t xml:space="preserve">día hábil siguiente después del fallo </w:t>
      </w:r>
      <w:r w:rsidRPr="00490B4A">
        <w:rPr>
          <w:rFonts w:ascii="Noto Sans" w:hAnsi="Noto Sans" w:cs="Noto Sans"/>
          <w:bCs/>
          <w:sz w:val="20"/>
        </w:rPr>
        <w:t>al 31 de diciembre de 202</w:t>
      </w:r>
      <w:r>
        <w:rPr>
          <w:rFonts w:ascii="Noto Sans" w:hAnsi="Noto Sans" w:cs="Noto Sans"/>
          <w:bCs/>
          <w:sz w:val="20"/>
        </w:rPr>
        <w:t>6.</w:t>
      </w:r>
    </w:p>
    <w:p w:rsidR="00FC77A9" w:rsidRPr="004B773F" w:rsidRDefault="00FC77A9" w:rsidP="007A3257">
      <w:pPr>
        <w:ind w:right="368"/>
        <w:jc w:val="both"/>
        <w:rPr>
          <w:rFonts w:ascii="Noto Sans" w:hAnsi="Noto Sans" w:cs="Noto Sans"/>
          <w:sz w:val="20"/>
        </w:rPr>
      </w:pPr>
    </w:p>
    <w:p w:rsidR="00FC77A9" w:rsidRPr="004B773F"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NOVENA. MODIFICACIONES AL  CONTRATO </w:t>
      </w:r>
    </w:p>
    <w:p w:rsidR="00FC77A9" w:rsidRPr="004B773F" w:rsidRDefault="00FC77A9" w:rsidP="007A3257">
      <w:pPr>
        <w:tabs>
          <w:tab w:val="left" w:pos="-284"/>
          <w:tab w:val="left" w:pos="9498"/>
        </w:tabs>
        <w:ind w:right="368"/>
        <w:jc w:val="both"/>
        <w:rPr>
          <w:rFonts w:ascii="Noto Sans" w:hAnsi="Noto Sans" w:cs="Noto Sans"/>
          <w:sz w:val="20"/>
        </w:rPr>
      </w:pPr>
    </w:p>
    <w:p w:rsidR="00FC77A9" w:rsidRDefault="00FC77A9" w:rsidP="007A3257">
      <w:pPr>
        <w:ind w:right="368"/>
        <w:jc w:val="both"/>
        <w:rPr>
          <w:rFonts w:ascii="Noto Sans" w:hAnsi="Noto Sans" w:cs="Noto Sans"/>
          <w:sz w:val="20"/>
          <w:lang w:eastAsia="es-ES"/>
        </w:rPr>
      </w:pPr>
      <w:r w:rsidRPr="004B773F">
        <w:rPr>
          <w:rFonts w:ascii="Noto Sans" w:hAnsi="Noto Sans" w:cs="Noto Sans"/>
          <w:b/>
          <w:sz w:val="20"/>
          <w:lang w:eastAsia="es-ES"/>
        </w:rPr>
        <w:t>“LAS PARTES”</w:t>
      </w:r>
      <w:r w:rsidRPr="004B773F">
        <w:rPr>
          <w:rFonts w:ascii="Noto Sans" w:hAnsi="Noto Sans" w:cs="Noto Sans"/>
          <w:sz w:val="20"/>
          <w:lang w:eastAsia="es-ES"/>
        </w:rPr>
        <w:t xml:space="preserve"> están de acuerdo que la </w:t>
      </w: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xml:space="preserve"> por razones fundadas y explícitas podrá ampliar el monto o la cantidad de los servicios, d</w:t>
      </w:r>
      <w:r>
        <w:rPr>
          <w:rFonts w:ascii="Noto Sans" w:hAnsi="Noto Sans" w:cs="Noto Sans"/>
          <w:sz w:val="20"/>
          <w:lang w:eastAsia="es-ES"/>
        </w:rPr>
        <w:t>e conformidad con el artículo 74</w:t>
      </w:r>
      <w:r w:rsidRPr="004B773F">
        <w:rPr>
          <w:rFonts w:ascii="Noto Sans" w:hAnsi="Noto Sans" w:cs="Noto Sans"/>
          <w:sz w:val="20"/>
          <w:lang w:eastAsia="es-ES"/>
        </w:rPr>
        <w:t xml:space="preserve">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FC77A9" w:rsidRPr="004B773F" w:rsidRDefault="00FC77A9" w:rsidP="007A3257">
      <w:pPr>
        <w:ind w:right="368"/>
        <w:jc w:val="both"/>
        <w:rPr>
          <w:rFonts w:ascii="Noto Sans" w:hAnsi="Noto Sans" w:cs="Noto Sans"/>
          <w:sz w:val="20"/>
          <w:lang w:eastAsia="es-ES"/>
        </w:rPr>
      </w:pPr>
    </w:p>
    <w:p w:rsidR="00FC77A9" w:rsidRPr="004B773F" w:rsidRDefault="00FC77A9" w:rsidP="007A3257">
      <w:pPr>
        <w:ind w:right="368"/>
        <w:jc w:val="both"/>
        <w:rPr>
          <w:rFonts w:ascii="Noto Sans" w:hAnsi="Noto Sans" w:cs="Noto Sans"/>
          <w:sz w:val="20"/>
          <w:lang w:eastAsia="es-ES"/>
        </w:rPr>
      </w:pP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podrá ampliar la vigencia del presente instrumento, siempre y cuando, no implique incremento del monto contratado o de la cantidad del servicio, siendo necesario que se obtenga el previo consentimiento del proveedor.</w:t>
      </w:r>
    </w:p>
    <w:p w:rsidR="00FC77A9" w:rsidRPr="004B773F" w:rsidRDefault="00FC77A9" w:rsidP="007A3257">
      <w:pPr>
        <w:ind w:right="368"/>
        <w:jc w:val="both"/>
        <w:rPr>
          <w:rFonts w:ascii="Noto Sans" w:hAnsi="Noto Sans" w:cs="Noto Sans"/>
          <w:sz w:val="20"/>
          <w:lang w:eastAsia="es-ES"/>
        </w:rPr>
      </w:pPr>
    </w:p>
    <w:p w:rsidR="00FC77A9" w:rsidRPr="004B773F" w:rsidRDefault="00FC77A9" w:rsidP="007A3257">
      <w:pPr>
        <w:ind w:right="368"/>
        <w:jc w:val="both"/>
        <w:rPr>
          <w:rFonts w:ascii="Noto Sans" w:hAnsi="Noto Sans" w:cs="Noto Sans"/>
          <w:sz w:val="20"/>
          <w:lang w:eastAsia="es-ES"/>
        </w:rPr>
      </w:pPr>
      <w:r w:rsidRPr="004B773F">
        <w:rPr>
          <w:rFonts w:ascii="Noto Sans" w:hAnsi="Noto Sans" w:cs="Noto Sans"/>
          <w:sz w:val="20"/>
          <w:lang w:eastAsia="es-ES"/>
        </w:rPr>
        <w:t xml:space="preserve">De presentarse caso fortuito o fuerza mayor, o por causas atribuibles a </w:t>
      </w: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4B773F">
        <w:rPr>
          <w:rFonts w:ascii="Noto Sans" w:hAnsi="Noto Sans" w:cs="Noto Sans"/>
          <w:b/>
          <w:sz w:val="20"/>
          <w:lang w:eastAsia="es-ES"/>
        </w:rPr>
        <w:t>“LAS PARTES”.</w:t>
      </w:r>
    </w:p>
    <w:p w:rsidR="00FC77A9" w:rsidRPr="004B773F" w:rsidRDefault="00FC77A9" w:rsidP="007A3257">
      <w:pPr>
        <w:ind w:right="368"/>
        <w:jc w:val="both"/>
        <w:rPr>
          <w:rFonts w:ascii="Noto Sans" w:hAnsi="Noto Sans" w:cs="Noto Sans"/>
          <w:sz w:val="20"/>
          <w:lang w:eastAsia="es-ES"/>
        </w:rPr>
      </w:pPr>
    </w:p>
    <w:p w:rsidR="00FC77A9" w:rsidRPr="004B773F" w:rsidRDefault="00FC77A9" w:rsidP="007A3257">
      <w:pPr>
        <w:ind w:right="368"/>
        <w:jc w:val="both"/>
        <w:rPr>
          <w:rFonts w:ascii="Noto Sans" w:hAnsi="Noto Sans" w:cs="Noto Sans"/>
          <w:sz w:val="20"/>
          <w:lang w:eastAsia="es-ES"/>
        </w:rPr>
      </w:pPr>
      <w:r w:rsidRPr="004B773F">
        <w:rPr>
          <w:rFonts w:ascii="Noto Sans" w:hAnsi="Noto Sans" w:cs="Noto Sans"/>
          <w:sz w:val="20"/>
          <w:lang w:eastAsia="es-ES"/>
        </w:rPr>
        <w:t xml:space="preserve">En los supuestos previstos en los dos párrafos anteriores, no procederá la aplicación de penas convencionales por atraso. </w:t>
      </w:r>
    </w:p>
    <w:p w:rsidR="00FC77A9" w:rsidRPr="004B773F" w:rsidRDefault="00FC77A9" w:rsidP="00FC77A9">
      <w:pPr>
        <w:ind w:left="142" w:right="368"/>
        <w:jc w:val="both"/>
        <w:rPr>
          <w:rFonts w:ascii="Noto Sans" w:hAnsi="Noto Sans" w:cs="Noto Sans"/>
          <w:sz w:val="20"/>
          <w:lang w:eastAsia="es-ES"/>
        </w:rPr>
      </w:pPr>
    </w:p>
    <w:p w:rsidR="00FC77A9" w:rsidRPr="004B773F" w:rsidRDefault="00FC77A9" w:rsidP="00FC77A9">
      <w:pPr>
        <w:tabs>
          <w:tab w:val="left" w:pos="-284"/>
          <w:tab w:val="left" w:pos="9498"/>
        </w:tabs>
        <w:ind w:left="142" w:right="368"/>
        <w:jc w:val="both"/>
        <w:rPr>
          <w:rFonts w:ascii="Noto Sans" w:hAnsi="Noto Sans" w:cs="Noto Sans"/>
          <w:b/>
          <w:sz w:val="20"/>
        </w:rPr>
      </w:pPr>
      <w:r w:rsidRPr="004B773F">
        <w:rPr>
          <w:rFonts w:ascii="Noto Sans" w:hAnsi="Noto Sans" w:cs="Noto Sans"/>
          <w:sz w:val="20"/>
          <w:lang w:eastAsia="es-ES"/>
        </w:rPr>
        <w:t xml:space="preserve">Cualquier modificación al presente contrato deberá formalizarse por escrito, y deberá suscribirse por el </w:t>
      </w:r>
      <w:r w:rsidRPr="00C24A85">
        <w:rPr>
          <w:rFonts w:ascii="Noto Sans" w:hAnsi="Noto Sans" w:cs="Noto Sans"/>
          <w:sz w:val="20"/>
          <w:lang w:eastAsia="es-ES"/>
        </w:rPr>
        <w:t xml:space="preserve">servidor público de </w:t>
      </w:r>
      <w:r w:rsidRPr="00C24A85">
        <w:rPr>
          <w:rFonts w:ascii="Noto Sans" w:hAnsi="Noto Sans" w:cs="Noto Sans"/>
          <w:b/>
          <w:sz w:val="20"/>
          <w:lang w:eastAsia="es-ES"/>
        </w:rPr>
        <w:t>“</w:t>
      </w:r>
      <w:r w:rsidRPr="00C24A85">
        <w:rPr>
          <w:rFonts w:ascii="Noto Sans" w:hAnsi="Noto Sans" w:cs="Noto Sans"/>
          <w:b/>
          <w:bCs/>
          <w:sz w:val="20"/>
          <w:lang w:eastAsia="es-ES"/>
        </w:rPr>
        <w:t>EL INSTITUTO</w:t>
      </w:r>
      <w:r w:rsidRPr="00C24A85">
        <w:rPr>
          <w:rFonts w:ascii="Noto Sans" w:hAnsi="Noto Sans" w:cs="Noto Sans"/>
          <w:b/>
          <w:sz w:val="20"/>
          <w:lang w:eastAsia="es-ES"/>
        </w:rPr>
        <w:t>”</w:t>
      </w:r>
      <w:r w:rsidRPr="00C24A85">
        <w:rPr>
          <w:rFonts w:ascii="Noto Sans" w:hAnsi="Noto Sans" w:cs="Noto Sans"/>
          <w:sz w:val="20"/>
          <w:lang w:eastAsia="es-ES"/>
        </w:rPr>
        <w:t xml:space="preserve"> que lo haya hecho, o quien lo sustituya o esté facultado para ello, para lo cual </w:t>
      </w:r>
      <w:r w:rsidRPr="00C24A85">
        <w:rPr>
          <w:rFonts w:ascii="Noto Sans" w:hAnsi="Noto Sans" w:cs="Noto Sans"/>
          <w:b/>
          <w:sz w:val="20"/>
          <w:lang w:eastAsia="es-ES"/>
        </w:rPr>
        <w:t>“EL PROVEEDOR”</w:t>
      </w:r>
      <w:r w:rsidRPr="00C24A85">
        <w:rPr>
          <w:rFonts w:ascii="Noto Sans" w:hAnsi="Noto Sans" w:cs="Noto Sans"/>
          <w:sz w:val="20"/>
          <w:lang w:eastAsia="es-ES"/>
        </w:rPr>
        <w:t xml:space="preserve"> realizará el ajuste respectivo de la garantía de cumplimiento, en términos del artículo </w:t>
      </w:r>
      <w:r w:rsidR="003835E3" w:rsidRPr="00C24A85">
        <w:rPr>
          <w:rFonts w:ascii="Noto Sans" w:hAnsi="Noto Sans" w:cs="Noto Sans"/>
          <w:sz w:val="20"/>
          <w:lang w:eastAsia="es-ES"/>
        </w:rPr>
        <w:t xml:space="preserve">136  y 137 </w:t>
      </w:r>
      <w:r w:rsidRPr="00C24A85">
        <w:rPr>
          <w:rFonts w:ascii="Noto Sans" w:hAnsi="Noto Sans" w:cs="Noto Sans"/>
          <w:sz w:val="20"/>
          <w:lang w:eastAsia="es-ES"/>
        </w:rPr>
        <w:t xml:space="preserve"> del Reglamento de la LAASSP en correlación al artículo 74 de Ley que rige la materia.</w:t>
      </w:r>
      <w:r>
        <w:rPr>
          <w:rFonts w:ascii="Noto Sans" w:hAnsi="Noto Sans" w:cs="Noto Sans"/>
          <w:sz w:val="20"/>
          <w:lang w:eastAsia="es-ES"/>
        </w:rPr>
        <w:t xml:space="preserve"> </w:t>
      </w:r>
    </w:p>
    <w:p w:rsidR="00FC77A9" w:rsidRPr="004B773F" w:rsidRDefault="00FC77A9" w:rsidP="00FC77A9">
      <w:pPr>
        <w:tabs>
          <w:tab w:val="left" w:pos="-284"/>
          <w:tab w:val="left" w:pos="9498"/>
        </w:tabs>
        <w:ind w:left="142" w:right="368"/>
        <w:jc w:val="both"/>
        <w:rPr>
          <w:rFonts w:ascii="Noto Sans" w:hAnsi="Noto Sans" w:cs="Noto Sans"/>
          <w:b/>
          <w:sz w:val="20"/>
        </w:rPr>
      </w:pPr>
    </w:p>
    <w:p w:rsidR="00FC77A9" w:rsidRPr="00712137" w:rsidRDefault="00FC77A9" w:rsidP="007A3257">
      <w:pPr>
        <w:tabs>
          <w:tab w:val="left" w:pos="-284"/>
          <w:tab w:val="left" w:pos="9498"/>
        </w:tabs>
        <w:ind w:right="368"/>
        <w:jc w:val="both"/>
        <w:rPr>
          <w:rFonts w:ascii="Noto Sans" w:hAnsi="Noto Sans" w:cs="Noto Sans"/>
          <w:b/>
          <w:bCs/>
          <w:sz w:val="20"/>
        </w:rPr>
      </w:pPr>
      <w:r w:rsidRPr="004B773F">
        <w:rPr>
          <w:rFonts w:ascii="Noto Sans" w:hAnsi="Noto Sans" w:cs="Noto Sans"/>
          <w:b/>
          <w:bCs/>
          <w:sz w:val="20"/>
        </w:rPr>
        <w:t>DÉCIMA. GARANTÍAS DE LOS BIENES O PRESTACIÓN DE LOS SERVICIOS</w:t>
      </w:r>
    </w:p>
    <w:p w:rsidR="00FC77A9" w:rsidRDefault="00FC77A9" w:rsidP="00FC77A9">
      <w:pPr>
        <w:jc w:val="both"/>
        <w:rPr>
          <w:rFonts w:ascii="Noto Sans" w:eastAsiaTheme="minorHAnsi" w:hAnsi="Noto Sans" w:cs="Noto Sans"/>
          <w:b/>
          <w:bCs/>
          <w:sz w:val="20"/>
          <w:lang w:val="es-MX"/>
        </w:rPr>
      </w:pPr>
    </w:p>
    <w:p w:rsidR="007A3257" w:rsidRPr="00221DC3" w:rsidRDefault="007A3257" w:rsidP="007A3257">
      <w:pPr>
        <w:jc w:val="both"/>
        <w:rPr>
          <w:rFonts w:ascii="Noto Sans" w:hAnsi="Noto Sans" w:cs="Noto Sans"/>
          <w:b/>
          <w:sz w:val="20"/>
        </w:rPr>
      </w:pPr>
      <w:r w:rsidRPr="00221DC3">
        <w:rPr>
          <w:rFonts w:ascii="Noto Sans" w:hAnsi="Noto Sans" w:cs="Noto Sans"/>
          <w:sz w:val="20"/>
        </w:rPr>
        <w:t xml:space="preserve">El proveedor deberá entregar como se establece en el </w:t>
      </w:r>
      <w:r w:rsidRPr="00221DC3">
        <w:rPr>
          <w:rFonts w:ascii="Noto Sans" w:hAnsi="Noto Sans" w:cs="Noto Sans"/>
          <w:b/>
          <w:sz w:val="20"/>
        </w:rPr>
        <w:t>ANEXO 5 (CINCO) “CANTIDADES Y DISTRIBUCIÓN PARA LA ADQUISICIÓN DE BIENES”</w:t>
      </w:r>
      <w:r w:rsidRPr="00221DC3">
        <w:rPr>
          <w:rFonts w:ascii="Noto Sans" w:hAnsi="Noto Sans" w:cs="Noto Sans"/>
          <w:sz w:val="20"/>
        </w:rPr>
        <w:t>, al Ing. Biomédico Delegacional, como responsable de la recepción de los bienes</w:t>
      </w:r>
      <w:r>
        <w:rPr>
          <w:rFonts w:ascii="Noto Sans" w:hAnsi="Noto Sans" w:cs="Noto Sans"/>
          <w:sz w:val="20"/>
        </w:rPr>
        <w:t xml:space="preserve"> o servidor público que designe la Jefatura de Servicios de Prestaciones Médica</w:t>
      </w:r>
      <w:r w:rsidRPr="00221DC3">
        <w:rPr>
          <w:rFonts w:ascii="Noto Sans" w:hAnsi="Noto Sans" w:cs="Noto Sans"/>
          <w:sz w:val="20"/>
        </w:rPr>
        <w:t xml:space="preserve">, antes de que se formalice el </w:t>
      </w:r>
      <w:r w:rsidRPr="00221DC3">
        <w:rPr>
          <w:rFonts w:ascii="Noto Sans" w:hAnsi="Noto Sans" w:cs="Noto Sans"/>
          <w:b/>
          <w:sz w:val="20"/>
        </w:rPr>
        <w:t>ANEXO 7 (SIETE) “ACTA ADMINISTRATIVA CIRCUNSTANCIADA DE ADQUISICIÓN DE BIENES” Y/O ANEXO 7-A (SIETE-A) “ACTA ADMINISTRATIVA CIRCUNSTANCIADA DE ADQUISICIÓN, SUMINISTRO, INSTALACIÓN, PRUEBAS DE ARRANQUE, PUESTA EN OPERACIÓN Y/O CAPACITACIÓN DE BIENES”</w:t>
      </w:r>
      <w:r w:rsidRPr="00221DC3">
        <w:rPr>
          <w:rFonts w:ascii="Noto Sans" w:hAnsi="Noto Sans" w:cs="Noto Sans"/>
          <w:sz w:val="20"/>
        </w:rPr>
        <w:t>, un escrito en papel membretado donde se garanticen los mismos.</w:t>
      </w:r>
    </w:p>
    <w:p w:rsidR="007A3257" w:rsidRPr="00221DC3" w:rsidRDefault="007A3257" w:rsidP="007A3257">
      <w:pPr>
        <w:jc w:val="both"/>
        <w:rPr>
          <w:rFonts w:ascii="Noto Sans" w:hAnsi="Noto Sans" w:cs="Noto Sans"/>
          <w:sz w:val="20"/>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 carta garantía debe indicar nombre de la empresa, número de contrato, descripción corta del bien, número de serie, modelo, marca, clave SAI y PREI, destino del bien, sello de la unidad, número de garantía, nombre y firma del representante legal de la empresa adjudicada; asimismo, deberá ser avalada por el Administrador de Contrato y el Auxiliar administrador de contrato, indicando nombre, matrícula y firma.</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rPr>
      </w:pPr>
      <w:r w:rsidRPr="00221DC3">
        <w:rPr>
          <w:rFonts w:ascii="Noto Sans" w:hAnsi="Noto Sans" w:cs="Noto Sans"/>
          <w:sz w:val="20"/>
        </w:rPr>
        <w:t>El proveedor en su carta garantía deberá precisar que se obliga a responder por su cuenta de los riesgos, daños y/o perjuicios que por inobservancia de su parte llegue a causar al Instituto y/o a terceros, así como contra vicios ocultos, defectos de fabricación o cualquier daño que presenten, que implique un riesgo y que amparen el correcto funcionamiento de los bienes durante su vida útil.</w:t>
      </w:r>
    </w:p>
    <w:p w:rsidR="007A3257" w:rsidRPr="00221DC3"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La carta garantía debe co</w:t>
      </w:r>
      <w:r>
        <w:rPr>
          <w:rFonts w:ascii="Noto Sans" w:hAnsi="Noto Sans" w:cs="Noto Sans"/>
          <w:sz w:val="20"/>
        </w:rPr>
        <w:t>nsiderar los siguientes puntos:</w:t>
      </w:r>
    </w:p>
    <w:p w:rsidR="007A3257" w:rsidRDefault="007A3257" w:rsidP="007A3257">
      <w:pPr>
        <w:jc w:val="both"/>
        <w:rPr>
          <w:rFonts w:ascii="Noto Sans" w:hAnsi="Noto Sans" w:cs="Noto Sans"/>
          <w:b/>
          <w:sz w:val="20"/>
          <w:lang w:val="es-MX"/>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Plazo para notificar al proveedor.</w:t>
      </w:r>
    </w:p>
    <w:p w:rsidR="007A3257" w:rsidRDefault="007A3257" w:rsidP="007A3257">
      <w:pPr>
        <w:jc w:val="both"/>
        <w:rPr>
          <w:rFonts w:ascii="Noto Sans" w:hAnsi="Noto Sans" w:cs="Noto Sans"/>
          <w:sz w:val="20"/>
        </w:rPr>
      </w:pPr>
      <w:r w:rsidRPr="00221DC3">
        <w:rPr>
          <w:rFonts w:ascii="Noto Sans" w:hAnsi="Noto Sans" w:cs="Noto Sans"/>
          <w:sz w:val="20"/>
        </w:rPr>
        <w:t>El Instituto mediante el Administrador del Contrato, deberá notificar al Proveedor de forma inmediata de la problemática, mediante correo electrónico, para su atención, de acuerdo al contenido en la Carta Garantía.</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b/>
          <w:sz w:val="20"/>
          <w:lang w:val="es-MX"/>
        </w:rPr>
      </w:pPr>
      <w:r w:rsidRPr="00221DC3">
        <w:rPr>
          <w:rFonts w:ascii="Noto Sans" w:hAnsi="Noto Sans" w:cs="Noto Sans"/>
          <w:b/>
          <w:sz w:val="20"/>
          <w:lang w:val="es-MX"/>
        </w:rPr>
        <w:t>Existencia de accesorios y refacciones.</w:t>
      </w:r>
    </w:p>
    <w:p w:rsidR="007A3257" w:rsidRDefault="007A3257" w:rsidP="007A3257">
      <w:pPr>
        <w:jc w:val="both"/>
        <w:rPr>
          <w:rFonts w:ascii="Noto Sans" w:hAnsi="Noto Sans" w:cs="Noto Sans"/>
          <w:sz w:val="20"/>
        </w:rPr>
      </w:pPr>
      <w:r w:rsidRPr="00221DC3">
        <w:rPr>
          <w:rFonts w:ascii="Noto Sans" w:hAnsi="Noto Sans" w:cs="Noto Sans"/>
          <w:sz w:val="20"/>
        </w:rPr>
        <w:t>Garantizar la existencia de accesorios y refacciones para su debido funcionamiento posteriores a la entrega del bien y durante la vigencia del servicio integral.</w:t>
      </w:r>
    </w:p>
    <w:p w:rsidR="007A3257" w:rsidRDefault="007A3257" w:rsidP="007A3257">
      <w:pPr>
        <w:jc w:val="both"/>
        <w:rPr>
          <w:rFonts w:ascii="Noto Sans" w:hAnsi="Noto Sans" w:cs="Noto Sans"/>
          <w:b/>
          <w:sz w:val="20"/>
          <w:lang w:val="es-MX"/>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Plazos y condiciones del canje o devolución del bien.</w:t>
      </w:r>
    </w:p>
    <w:p w:rsidR="007A3257" w:rsidRDefault="007A3257" w:rsidP="007A3257">
      <w:pPr>
        <w:jc w:val="both"/>
        <w:rPr>
          <w:rFonts w:ascii="Noto Sans" w:hAnsi="Noto Sans" w:cs="Noto Sans"/>
          <w:sz w:val="20"/>
        </w:rPr>
      </w:pPr>
      <w:r w:rsidRPr="00221DC3">
        <w:rPr>
          <w:rFonts w:ascii="Noto Sans" w:hAnsi="Noto Sans" w:cs="Noto Sans"/>
          <w:sz w:val="20"/>
        </w:rPr>
        <w:t xml:space="preserve">El Instituto mediante el Jefe de Conservación de  la Unidad Médica Hospitalaria o Ing. Biomédico Delegacional, deberá solicitar al Proveedor y notificar al Administrador del Contrato, de la calidad del servicio, del cumplimiento  de que las  especificaciones del equipo sean las establecidas en el </w:t>
      </w:r>
      <w:r w:rsidRPr="00221DC3">
        <w:rPr>
          <w:rFonts w:ascii="Noto Sans" w:hAnsi="Noto Sans" w:cs="Noto Sans"/>
          <w:b/>
          <w:sz w:val="20"/>
        </w:rPr>
        <w:t>ANEXO 4 CÉDULA DE DESCRIPCIÓN DEL ARTÍCULO</w:t>
      </w:r>
      <w:r w:rsidRPr="00221DC3">
        <w:rPr>
          <w:rFonts w:ascii="Noto Sans" w:hAnsi="Noto Sans" w:cs="Noto Sans"/>
          <w:sz w:val="20"/>
        </w:rPr>
        <w:t xml:space="preserve">, es decir cuando el área usuaria manifieste alguna queja en el sentido de que el uso del bien puede afectar la calidad del servicio o cuando los mantenimientos a un mismo bien sean </w:t>
      </w:r>
      <w:r w:rsidRPr="00221DC3">
        <w:rPr>
          <w:rFonts w:ascii="Noto Sans" w:hAnsi="Noto Sans" w:cs="Noto Sans"/>
          <w:sz w:val="20"/>
        </w:rPr>
        <w:lastRenderedPageBreak/>
        <w:t>reiterativos en 3 ocasiones en un período de 30 días, indistintamente de la falla y registrados en el expediente del bien, debiendo notificar al proveedor dentro del periodo de 3 días naturales siguientes al momento en que se haya tenido conocimiento de alguno de l</w:t>
      </w:r>
      <w:r>
        <w:rPr>
          <w:rFonts w:ascii="Noto Sans" w:hAnsi="Noto Sans" w:cs="Noto Sans"/>
          <w:sz w:val="20"/>
        </w:rPr>
        <w:t>os supuestos antes mencionados.</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Cuando ocurra alguno de los supuestos anteriores, el proveedor deberá reemplazarlos por bienes funcionales a entera satisfacción del responsable de recibir los bienes, en un plaz</w:t>
      </w:r>
      <w:r>
        <w:rPr>
          <w:rFonts w:ascii="Noto Sans" w:hAnsi="Noto Sans" w:cs="Noto Sans"/>
          <w:sz w:val="20"/>
        </w:rPr>
        <w:t>o no mayor de 2 días naturales.</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El plazo contará a partir de la fecha de notificación por parte del Instituto, siempre que se encuentre vigen</w:t>
      </w:r>
      <w:r>
        <w:rPr>
          <w:rFonts w:ascii="Noto Sans" w:hAnsi="Noto Sans" w:cs="Noto Sans"/>
          <w:sz w:val="20"/>
        </w:rPr>
        <w:t>te en la garantía del contrato.</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Todos los gastos que se generen con motivo de reparación, canje o visitas correrán por cuenta del proveedor, pre</w:t>
      </w:r>
      <w:r>
        <w:rPr>
          <w:rFonts w:ascii="Noto Sans" w:hAnsi="Noto Sans" w:cs="Noto Sans"/>
          <w:sz w:val="20"/>
        </w:rPr>
        <w:t>via notificación del Instituto.</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El proveedor se obliga a responder por los daños y/o perjuicios que, por inobservancia o negligencia de su parte, llegue a caus</w:t>
      </w:r>
      <w:r>
        <w:rPr>
          <w:rFonts w:ascii="Noto Sans" w:hAnsi="Noto Sans" w:cs="Noto Sans"/>
          <w:sz w:val="20"/>
        </w:rPr>
        <w:t>ar al Instituto y/o a terceros.</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Centro de servicios (domicilios, horarios y contacto) y reporte técnico.</w:t>
      </w:r>
    </w:p>
    <w:p w:rsidR="007A3257" w:rsidRDefault="007A3257" w:rsidP="007A3257">
      <w:pPr>
        <w:jc w:val="both"/>
        <w:rPr>
          <w:rFonts w:ascii="Noto Sans" w:hAnsi="Noto Sans" w:cs="Noto Sans"/>
          <w:sz w:val="20"/>
        </w:rPr>
      </w:pPr>
      <w:r w:rsidRPr="00221DC3">
        <w:rPr>
          <w:rFonts w:ascii="Noto Sans" w:hAnsi="Noto Sans" w:cs="Noto Sans"/>
          <w:sz w:val="20"/>
        </w:rPr>
        <w:t xml:space="preserve">Añadir listado de centros de servicios, sucursales o agencias de servicio incluyendo domicilio completo (Calle, Número, Alcaldía o Municipio, Código Postal y Localidad), horarios, teléfonos, correo electrónico y contactos del centro de servicio que dará atención al </w:t>
      </w:r>
      <w:r>
        <w:rPr>
          <w:rFonts w:ascii="Noto Sans" w:hAnsi="Noto Sans" w:cs="Noto Sans"/>
          <w:sz w:val="20"/>
        </w:rPr>
        <w:t xml:space="preserve">bien en caso de algún reporte. </w:t>
      </w:r>
    </w:p>
    <w:p w:rsidR="007A3257" w:rsidRDefault="007A3257" w:rsidP="007A3257">
      <w:pPr>
        <w:jc w:val="both"/>
        <w:rPr>
          <w:rFonts w:ascii="Noto Sans" w:hAnsi="Noto Sans" w:cs="Noto Sans"/>
          <w:b/>
          <w:sz w:val="20"/>
          <w:lang w:val="es-MX"/>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Periodo de garantía.</w:t>
      </w:r>
    </w:p>
    <w:p w:rsidR="007A3257" w:rsidRDefault="007A3257" w:rsidP="007A3257">
      <w:pPr>
        <w:jc w:val="both"/>
        <w:rPr>
          <w:rFonts w:ascii="Noto Sans" w:hAnsi="Noto Sans" w:cs="Noto Sans"/>
          <w:sz w:val="20"/>
        </w:rPr>
      </w:pPr>
      <w:r w:rsidRPr="00221DC3">
        <w:rPr>
          <w:rFonts w:ascii="Noto Sans" w:hAnsi="Noto Sans" w:cs="Noto Sans"/>
          <w:sz w:val="20"/>
        </w:rPr>
        <w:t>El periodo de vi</w:t>
      </w:r>
      <w:r>
        <w:rPr>
          <w:rFonts w:ascii="Noto Sans" w:hAnsi="Noto Sans" w:cs="Noto Sans"/>
          <w:sz w:val="20"/>
        </w:rPr>
        <w:t>gencia de la garantía será de 24</w:t>
      </w:r>
      <w:r w:rsidRPr="00221DC3">
        <w:rPr>
          <w:rFonts w:ascii="Noto Sans" w:hAnsi="Noto Sans" w:cs="Noto Sans"/>
          <w:sz w:val="20"/>
        </w:rPr>
        <w:t xml:space="preserve"> meses, pudiendo los licitantes ofertar una garantía superior a este periodo para los efectos considerados y dará inicio a partir del día de la firma del </w:t>
      </w:r>
      <w:r w:rsidRPr="00221DC3">
        <w:rPr>
          <w:rFonts w:ascii="Noto Sans" w:hAnsi="Noto Sans" w:cs="Noto Sans"/>
          <w:b/>
          <w:sz w:val="20"/>
        </w:rPr>
        <w:t>ANEXO 7-ACTA ADMINISTRATIVA CIRCUNSTANCIADA DE ADQUISICIÓN DE BIENES</w:t>
      </w:r>
      <w:r w:rsidRPr="00221DC3">
        <w:rPr>
          <w:rFonts w:ascii="Noto Sans" w:hAnsi="Noto Sans" w:cs="Noto Sans"/>
          <w:sz w:val="20"/>
        </w:rPr>
        <w:t xml:space="preserve"> Y/O a entera satisfacción del responsable</w:t>
      </w:r>
      <w:r>
        <w:rPr>
          <w:rFonts w:ascii="Noto Sans" w:hAnsi="Noto Sans" w:cs="Noto Sans"/>
          <w:sz w:val="20"/>
        </w:rPr>
        <w:t xml:space="preserve"> de la recepción de los bienes.</w:t>
      </w:r>
    </w:p>
    <w:p w:rsidR="007A3257" w:rsidRDefault="007A3257" w:rsidP="007A3257">
      <w:pPr>
        <w:jc w:val="both"/>
        <w:rPr>
          <w:rFonts w:ascii="Noto Sans" w:hAnsi="Noto Sans" w:cs="Noto Sans"/>
          <w:sz w:val="20"/>
        </w:rPr>
      </w:pPr>
    </w:p>
    <w:p w:rsidR="007A3257" w:rsidRPr="00F0093C" w:rsidRDefault="007A3257" w:rsidP="007A3257">
      <w:pPr>
        <w:jc w:val="both"/>
        <w:rPr>
          <w:rFonts w:ascii="Noto Sans" w:hAnsi="Noto Sans" w:cs="Noto Sans"/>
          <w:sz w:val="20"/>
        </w:rPr>
      </w:pPr>
      <w:r w:rsidRPr="00221DC3">
        <w:rPr>
          <w:rFonts w:ascii="Noto Sans" w:hAnsi="Noto Sans" w:cs="Noto Sans"/>
          <w:b/>
          <w:sz w:val="20"/>
          <w:lang w:val="es-MX"/>
        </w:rPr>
        <w:t>Tiempo máximo de atención o reparación de fallas.</w:t>
      </w:r>
    </w:p>
    <w:p w:rsidR="007A3257" w:rsidRPr="00221DC3" w:rsidRDefault="007A3257" w:rsidP="007A3257">
      <w:pPr>
        <w:jc w:val="both"/>
        <w:rPr>
          <w:rFonts w:ascii="Noto Sans" w:hAnsi="Noto Sans" w:cs="Noto Sans"/>
          <w:sz w:val="20"/>
        </w:rPr>
      </w:pPr>
      <w:r w:rsidRPr="00221DC3">
        <w:rPr>
          <w:rFonts w:ascii="Noto Sans" w:hAnsi="Noto Sans" w:cs="Noto Sans"/>
          <w:sz w:val="20"/>
        </w:rPr>
        <w:t>El tiempo máximo de atención será en un plazo no mayor de 2 días naturales contados a partir del reporte de falla del equipo y la reparación del equipo, será en un plazo no mayor de 2 días naturales, contados a partir de la atención del equipo, la cual se notificará vía telefónica y/o correo electrónico por parte del administrador del contrato o Servidor Público que se designe, registradas en bitácora de mantenimiento, así mismo el proveedor deberá generar orden de mantenimiento correctivo por la reparación realizada, considerando que el bien debe estar en condiciones óptimas de funcionamiento.</w:t>
      </w:r>
    </w:p>
    <w:p w:rsidR="007A3257" w:rsidRDefault="007A3257" w:rsidP="007A3257">
      <w:pPr>
        <w:jc w:val="both"/>
        <w:rPr>
          <w:rFonts w:ascii="Noto Sans" w:hAnsi="Noto Sans" w:cs="Noto Sans"/>
          <w:sz w:val="20"/>
        </w:rPr>
      </w:pPr>
      <w:r w:rsidRPr="00221DC3">
        <w:rPr>
          <w:rFonts w:ascii="Noto Sans" w:hAnsi="Noto Sans" w:cs="Noto Sans"/>
          <w:sz w:val="20"/>
        </w:rPr>
        <w:t>El mantenimiento correctivo deberá realizarse en el lugar y horario indicado por el Administrador del Contrato o Servidor Público que se des</w:t>
      </w:r>
      <w:r>
        <w:rPr>
          <w:rFonts w:ascii="Noto Sans" w:hAnsi="Noto Sans" w:cs="Noto Sans"/>
          <w:sz w:val="20"/>
        </w:rPr>
        <w:t>igne en el reporte de la falla.</w:t>
      </w:r>
    </w:p>
    <w:p w:rsidR="007A3257" w:rsidRDefault="007A3257" w:rsidP="007A3257">
      <w:pPr>
        <w:jc w:val="both"/>
        <w:rPr>
          <w:rFonts w:ascii="Noto Sans" w:hAnsi="Noto Sans" w:cs="Noto Sans"/>
          <w:sz w:val="20"/>
        </w:rPr>
      </w:pPr>
    </w:p>
    <w:p w:rsidR="007A3257" w:rsidRPr="00F0093C" w:rsidRDefault="007A3257" w:rsidP="007A3257">
      <w:pPr>
        <w:jc w:val="both"/>
        <w:rPr>
          <w:rFonts w:ascii="Noto Sans" w:hAnsi="Noto Sans" w:cs="Noto Sans"/>
          <w:sz w:val="20"/>
        </w:rPr>
      </w:pPr>
      <w:r w:rsidRPr="00221DC3">
        <w:rPr>
          <w:rFonts w:ascii="Noto Sans" w:hAnsi="Noto Sans" w:cs="Noto Sans"/>
          <w:b/>
          <w:sz w:val="20"/>
          <w:lang w:val="es-MX"/>
        </w:rPr>
        <w:t>Garantía de mano de obra y/o partes.</w:t>
      </w:r>
    </w:p>
    <w:p w:rsidR="007A3257" w:rsidRDefault="007A3257" w:rsidP="007A3257">
      <w:pPr>
        <w:jc w:val="both"/>
        <w:rPr>
          <w:rFonts w:ascii="Noto Sans" w:hAnsi="Noto Sans" w:cs="Noto Sans"/>
          <w:sz w:val="20"/>
        </w:rPr>
      </w:pPr>
      <w:r w:rsidRPr="00221DC3">
        <w:rPr>
          <w:rFonts w:ascii="Noto Sans" w:hAnsi="Noto Sans" w:cs="Noto Sans"/>
          <w:sz w:val="20"/>
        </w:rPr>
        <w:t>Entregar relación del personal capacitado por el fabricante o de la marca del bien, que llevarán a cabo los servicios de mantenimiento preventivo y correctivo adjuntando las constancias emitidas por el fabricante, que lo acrediten para lleva</w:t>
      </w:r>
      <w:r>
        <w:rPr>
          <w:rFonts w:ascii="Noto Sans" w:hAnsi="Noto Sans" w:cs="Noto Sans"/>
          <w:sz w:val="20"/>
        </w:rPr>
        <w:t>r a cabo dichos mantenimientos.</w:t>
      </w:r>
    </w:p>
    <w:p w:rsidR="007A3257" w:rsidRDefault="007A3257" w:rsidP="007A3257">
      <w:pPr>
        <w:ind w:left="-284"/>
        <w:jc w:val="both"/>
        <w:rPr>
          <w:rFonts w:ascii="Noto Sans" w:hAnsi="Noto Sans" w:cs="Noto Sans"/>
          <w:sz w:val="20"/>
        </w:rPr>
      </w:pPr>
    </w:p>
    <w:p w:rsidR="007A3257" w:rsidRPr="00F0093C" w:rsidRDefault="007A3257" w:rsidP="007A3257">
      <w:pPr>
        <w:jc w:val="both"/>
        <w:rPr>
          <w:rFonts w:ascii="Noto Sans" w:hAnsi="Noto Sans" w:cs="Noto Sans"/>
          <w:sz w:val="20"/>
        </w:rPr>
      </w:pPr>
      <w:r w:rsidRPr="00221DC3">
        <w:rPr>
          <w:rFonts w:ascii="Noto Sans" w:hAnsi="Noto Sans" w:cs="Noto Sans"/>
          <w:b/>
          <w:sz w:val="20"/>
          <w:lang w:val="es-MX"/>
        </w:rPr>
        <w:t>Mantenimiento preventivo y/o correctivo.</w:t>
      </w: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lastRenderedPageBreak/>
        <w:t xml:space="preserve">Entregar una póliza de mantenimiento preventivo y correctivo contratada con el fabricante, en la que se estipule un programa calendarizado por </w:t>
      </w:r>
      <w:r>
        <w:rPr>
          <w:rFonts w:ascii="Noto Sans" w:hAnsi="Noto Sans" w:cs="Noto Sans"/>
          <w:sz w:val="20"/>
          <w:lang w:val="es-MX"/>
        </w:rPr>
        <w:t>la vigencia de la garantía de 24</w:t>
      </w:r>
      <w:r w:rsidRPr="00221DC3">
        <w:rPr>
          <w:rFonts w:ascii="Noto Sans" w:hAnsi="Noto Sans" w:cs="Noto Sans"/>
          <w:sz w:val="20"/>
          <w:lang w:val="es-MX"/>
        </w:rPr>
        <w:t xml:space="preserve"> meses, pudiendo los licitantes ofertar una garantía superior a este periodo para los efectos considerados, en el que señalen las actividades de mantenimiento preventivo y su frecuencia con base al manual de servicio y recomendaciones del fabricante, el cual deberá ser ejecutado por el personal capacitado por el fabricante. </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En el caso de correctivos el servicio lo deberá proporcionar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pudiendo los licitantes ofertar una garantía superior a este periodo para los efectos, incluyendo las refacciones nuevas y originales necesarias para garantizar la óptima operación de los equipos conforme al manual de servicio y recomendaciones del fabricante, sin costo adicional para “EL INSTITUTO”, de manera tal que permitan su uso permanente y continuo, los Servicios de Mantenimiento preventivos y correctivos se darán en los lugares identificados en el </w:t>
      </w:r>
      <w:r w:rsidRPr="00221DC3">
        <w:rPr>
          <w:rFonts w:ascii="Noto Sans" w:hAnsi="Noto Sans" w:cs="Noto Sans"/>
          <w:b/>
          <w:sz w:val="20"/>
          <w:lang w:val="es-MX"/>
        </w:rPr>
        <w:t>ANEXO 6 (SEIS) “LUGAR DE ENTREGA Y RESPONSABLE DE LA RECEPCIÓN DE LOS BIENES”.</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rPr>
        <w:t xml:space="preserve">Los Servicios de Mantenimiento preventivos y correctivos se darán en los lugares identificados en el </w:t>
      </w:r>
      <w:r w:rsidRPr="00221DC3">
        <w:rPr>
          <w:rFonts w:ascii="Noto Sans" w:hAnsi="Noto Sans" w:cs="Noto Sans"/>
          <w:b/>
          <w:sz w:val="20"/>
        </w:rPr>
        <w:t>ANEXO 6 (SEIS) “LUGAR DE ENTREGA Y RESPONSABLE DE LA RECEPCIÓN DE LOS BIENES”.</w:t>
      </w:r>
      <w:r w:rsidRPr="00221DC3">
        <w:rPr>
          <w:rFonts w:ascii="Noto Sans" w:hAnsi="Noto Sans" w:cs="Noto Sans"/>
          <w:sz w:val="20"/>
          <w:lang w:val="es-MX"/>
        </w:rPr>
        <w:t>Se deberá entregar orden servicio por cada servicio o mantenimiento efectuado en el que se describa detalladamente el trabajo realizado y las refacciones, accesorios y/o consumibles utilizados para lograr dicho fin.</w:t>
      </w: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Las condiciones de entrega son funcionando al 100% a satisfacción del Instituto Mexicano del Seguro Social, llevándose a cabo el mantenimiento preventivo y/o correctivo conforme lo establece el manual del fabricante y todos los correctivos, incluyendo refacciones, cuantas veces sea necesario sin costo adicional para el Instituto.</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El proveedor deberá reparar los bienes, cuando así proceda, en un plazo máximo de 24 horas. El plazo contará a partir de la fecha de notificación por parte del Instituto vía correo electrónico a la cuenta que proporcione el proveedor.</w:t>
      </w:r>
    </w:p>
    <w:p w:rsidR="007A3257" w:rsidRPr="00221DC3" w:rsidRDefault="007A3257" w:rsidP="007A3257">
      <w:pPr>
        <w:jc w:val="both"/>
        <w:rPr>
          <w:rFonts w:ascii="Noto Sans" w:hAnsi="Noto Sans" w:cs="Noto Sans"/>
          <w:b/>
          <w:sz w:val="20"/>
          <w:lang w:val="es-MX"/>
        </w:rPr>
      </w:pPr>
    </w:p>
    <w:p w:rsidR="007A3257" w:rsidRPr="00221DC3" w:rsidRDefault="007A3257" w:rsidP="007A3257">
      <w:pPr>
        <w:jc w:val="both"/>
        <w:rPr>
          <w:rFonts w:ascii="Noto Sans" w:hAnsi="Noto Sans" w:cs="Noto Sans"/>
          <w:b/>
          <w:sz w:val="20"/>
          <w:lang w:val="es-MX"/>
        </w:rPr>
      </w:pPr>
      <w:r w:rsidRPr="00221DC3">
        <w:rPr>
          <w:rFonts w:ascii="Noto Sans" w:hAnsi="Noto Sans" w:cs="Noto Sans"/>
          <w:b/>
          <w:sz w:val="20"/>
          <w:lang w:val="es-MX"/>
        </w:rPr>
        <w:t>Establecer los mecanismos de comprobación, supervisión y verificación del mantenimiento, así como del cumplimiento de las requisiciones de cada entregable.</w:t>
      </w:r>
    </w:p>
    <w:p w:rsidR="007A3257" w:rsidRPr="00221DC3" w:rsidRDefault="007A3257" w:rsidP="007A3257">
      <w:pPr>
        <w:jc w:val="both"/>
        <w:rPr>
          <w:rFonts w:ascii="Noto Sans" w:hAnsi="Noto Sans" w:cs="Noto Sans"/>
          <w:b/>
          <w:sz w:val="20"/>
          <w:lang w:val="es-MX"/>
        </w:rPr>
      </w:pPr>
    </w:p>
    <w:p w:rsidR="007A3257" w:rsidRPr="00221DC3" w:rsidRDefault="007A3257"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El proveedor, al momento de la prestación del primer mantenimiento, celebrará reunión con el Administrador de Contrato o Servidor Público que se designe, proporcionándole información amplia y detallada del servicio a proporcionar, así como la herramienta y equipo que utilizará para el servicio, dejando evidencia documental de la reunión efectuada “Reunión de Trabajo del Primer Servicio”.</w:t>
      </w:r>
    </w:p>
    <w:p w:rsidR="007A3257" w:rsidRPr="00221DC3" w:rsidRDefault="007A3257"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 xml:space="preserve">Durante el mantenimiento, el personal deberá de presentarse con uniforme alusivo a la empresa y gafete que lo identifique con la misma y registrarse en la bitácora correspondiente, así mismo, el servicio estará sujeto a verificación constante por parte del Jefe de Conservación de Unidad, con objeto de revisar que se cumpla con las condiciones requeridas en la presente licitación. Los mecanismos de comprobación para la prestación de los servicios se realizarán en la Unidad Médica Hospitalaria descrita en el </w:t>
      </w:r>
      <w:r w:rsidRPr="00221DC3">
        <w:rPr>
          <w:rFonts w:ascii="Noto Sans" w:hAnsi="Noto Sans" w:cs="Noto Sans"/>
          <w:b/>
          <w:sz w:val="20"/>
          <w:lang w:val="es-MX"/>
        </w:rPr>
        <w:t>ANEXO 6 (SEIS) “LUGAR DE ENTREGA Y RESPONSABLE DE LA RECEPCIÓN DE LOS BIENES”.</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El área responsable de la recepción de los trabajos será el Ingeniero Biomédico Delegacional en su calidad de Área Técnica.</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lastRenderedPageBreak/>
        <w:t xml:space="preserve">Al término de cada servicio, el prestador de servicio deberá presentar debidamente </w:t>
      </w:r>
      <w:proofErr w:type="spellStart"/>
      <w:r w:rsidRPr="00221DC3">
        <w:rPr>
          <w:rFonts w:ascii="Noto Sans" w:hAnsi="Noto Sans" w:cs="Noto Sans"/>
          <w:sz w:val="20"/>
          <w:lang w:val="es-MX"/>
        </w:rPr>
        <w:t>requisitado</w:t>
      </w:r>
      <w:proofErr w:type="spellEnd"/>
      <w:r w:rsidRPr="00221DC3">
        <w:rPr>
          <w:rFonts w:ascii="Noto Sans" w:hAnsi="Noto Sans" w:cs="Noto Sans"/>
          <w:sz w:val="20"/>
          <w:lang w:val="es-MX"/>
        </w:rPr>
        <w:t xml:space="preserve"> el formato de “ACTA DE ENTREGA RECEPCIÓN DE LOS TRABAJOS ORDEN DE SERVICIO”.</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 elaboración de la Orden de Servicio quedará bajo la responsabilidad del Prestador del Servicio y deberán llenarse en la Unidad en donde realizó el mantenimiento, debiendo contener los datos generales del contrato, nombre completo del técnico asignado por el licitante ganador, nombre completo, cargo, matrícula y firma autógrafa del Jefe de Conservación de Unidad o personal facultado para la recepción de los servicios en donde se realizó el servicio, el tipo de mantenimiento.</w:t>
      </w: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 orden de servicio deberá contener el sello de la unidad (sello fechador y sello de la clave presupuestal) y firmar el mismo día en que se concluyó el servicio de mantenimiento, siempre y cuando se entreguen a entera satisfacción y de acuerdo con el diseño original del equipo, entregando una copia en la Jefatura de Conservación correspondiente. El licitante ganador deberá elaborar una orden de servicio por cada visita de mantenimiento que realice.</w:t>
      </w:r>
    </w:p>
    <w:p w:rsidR="007A3257" w:rsidRPr="00221DC3" w:rsidRDefault="007A3257" w:rsidP="007A3257">
      <w:pPr>
        <w:jc w:val="both"/>
        <w:rPr>
          <w:rFonts w:ascii="Noto Sans" w:hAnsi="Noto Sans" w:cs="Noto Sans"/>
          <w:b/>
          <w:sz w:val="20"/>
        </w:rPr>
      </w:pPr>
    </w:p>
    <w:p w:rsidR="007A3257" w:rsidRPr="00221DC3" w:rsidRDefault="007A3257" w:rsidP="007A3257">
      <w:pPr>
        <w:jc w:val="both"/>
        <w:rPr>
          <w:rFonts w:ascii="Noto Sans" w:hAnsi="Noto Sans" w:cs="Noto Sans"/>
          <w:b/>
          <w:sz w:val="20"/>
          <w:lang w:val="es-MX"/>
        </w:rPr>
      </w:pPr>
      <w:r w:rsidRPr="00221DC3">
        <w:rPr>
          <w:rFonts w:ascii="Noto Sans" w:hAnsi="Noto Sans" w:cs="Noto Sans"/>
          <w:b/>
          <w:sz w:val="20"/>
          <w:lang w:val="es-MX"/>
        </w:rPr>
        <w:t xml:space="preserve">Porcentaje a requerir por concepto de garantía de cumplimiento. </w:t>
      </w:r>
    </w:p>
    <w:p w:rsidR="007A3257" w:rsidRDefault="007A3257" w:rsidP="007A3257">
      <w:pPr>
        <w:jc w:val="both"/>
        <w:rPr>
          <w:rFonts w:ascii="Noto Sans" w:hAnsi="Noto Sans" w:cs="Noto Sans"/>
          <w:sz w:val="20"/>
        </w:rPr>
      </w:pPr>
    </w:p>
    <w:p w:rsidR="007A3257" w:rsidRPr="00221DC3" w:rsidRDefault="007A3257" w:rsidP="007A3257">
      <w:pPr>
        <w:jc w:val="both"/>
        <w:rPr>
          <w:rFonts w:ascii="Noto Sans" w:hAnsi="Noto Sans" w:cs="Noto Sans"/>
          <w:bCs/>
          <w:sz w:val="20"/>
        </w:rPr>
      </w:pPr>
      <w:r w:rsidRPr="00221DC3">
        <w:rPr>
          <w:rFonts w:ascii="Noto Sans" w:hAnsi="Noto Sans" w:cs="Noto Sans"/>
          <w:sz w:val="20"/>
        </w:rPr>
        <w:t>La garantía de cumplimiento</w:t>
      </w:r>
      <w:r>
        <w:rPr>
          <w:rFonts w:ascii="Noto Sans" w:hAnsi="Noto Sans" w:cs="Noto Sans"/>
          <w:sz w:val="20"/>
        </w:rPr>
        <w:t xml:space="preserve">  deberá ser </w:t>
      </w:r>
      <w:r w:rsidRPr="009F33D6">
        <w:rPr>
          <w:rFonts w:ascii="Noto Sans" w:hAnsi="Noto Sans" w:cs="Noto Sans"/>
          <w:sz w:val="20"/>
        </w:rPr>
        <w:t>expedida por afianzadora debidamente constituida en términos de la Ley de Instituciones de</w:t>
      </w:r>
      <w:r>
        <w:rPr>
          <w:rFonts w:ascii="Noto Sans" w:hAnsi="Noto Sans" w:cs="Noto Sans"/>
          <w:sz w:val="20"/>
        </w:rPr>
        <w:t xml:space="preserve"> Seguros y de</w:t>
      </w:r>
      <w:r w:rsidRPr="009F33D6">
        <w:rPr>
          <w:rFonts w:ascii="Noto Sans" w:hAnsi="Noto Sans" w:cs="Noto Sans"/>
          <w:sz w:val="20"/>
        </w:rPr>
        <w:t xml:space="preserve"> Fianzas</w:t>
      </w:r>
      <w:r>
        <w:rPr>
          <w:rFonts w:ascii="Noto Sans" w:hAnsi="Noto Sans" w:cs="Noto Sans"/>
          <w:sz w:val="20"/>
        </w:rPr>
        <w:t xml:space="preserve"> (Se anexa Modelo de Fianza) el cual deberá </w:t>
      </w:r>
      <w:r w:rsidRPr="00221DC3">
        <w:rPr>
          <w:rFonts w:ascii="Noto Sans" w:hAnsi="Noto Sans" w:cs="Noto Sans"/>
          <w:sz w:val="20"/>
        </w:rPr>
        <w:t xml:space="preserve">constituirse por un importe equivalente al 10% del importe máximo del contrato, sin incluir el IVA, </w:t>
      </w:r>
      <w:r w:rsidRPr="00221DC3">
        <w:rPr>
          <w:rFonts w:ascii="Noto Sans" w:hAnsi="Noto Sans" w:cs="Noto Sans"/>
          <w:bCs/>
          <w:sz w:val="20"/>
        </w:rPr>
        <w:t>la aplicación de las garantías de cumplimiento del contrato se aplicarán de manera proporcional al monto de las obligaciones incumplidas, es decir la garantía será divisible y se ejecutará en razón de los servicios que no sean entregados a entera satisfacción del Instituto, como se detalla en el numeral</w:t>
      </w:r>
      <w:r w:rsidRPr="00221DC3">
        <w:rPr>
          <w:rFonts w:ascii="Noto Sans" w:hAnsi="Noto Sans" w:cs="Noto Sans"/>
          <w:b/>
          <w:bCs/>
          <w:sz w:val="20"/>
        </w:rPr>
        <w:t xml:space="preserve"> GARANTÍA DE CUMPLIMIENTO DE CONTRATO, </w:t>
      </w:r>
      <w:r w:rsidRPr="00221DC3">
        <w:rPr>
          <w:rFonts w:ascii="Noto Sans" w:hAnsi="Noto Sans" w:cs="Noto Sans"/>
          <w:bCs/>
          <w:sz w:val="20"/>
        </w:rPr>
        <w:t xml:space="preserve">de los presentes términos y condiciones. </w:t>
      </w:r>
    </w:p>
    <w:p w:rsidR="007A3257" w:rsidRPr="00221DC3" w:rsidRDefault="007A3257" w:rsidP="007A3257">
      <w:pPr>
        <w:jc w:val="both"/>
        <w:rPr>
          <w:rFonts w:ascii="Noto Sans" w:hAnsi="Noto Sans" w:cs="Noto Sans"/>
          <w:bCs/>
          <w:sz w:val="20"/>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 xml:space="preserve">Capacitación; </w:t>
      </w:r>
      <w:r w:rsidRPr="00221DC3">
        <w:rPr>
          <w:rFonts w:ascii="Noto Sans" w:hAnsi="Noto Sans" w:cs="Noto Sans"/>
          <w:sz w:val="20"/>
          <w:lang w:val="es-MX"/>
        </w:rPr>
        <w:t>Programa de capacitación el cual se deberá proporcionar 2 veces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y cuando el Instituto así lo requiera previa solicitud, pudiendo los licitantes ofertar una garantía superior a este periodo para los efectos considerados ; dicha capacitación deberá </w:t>
      </w:r>
      <w:r w:rsidRPr="00221DC3">
        <w:rPr>
          <w:rFonts w:ascii="Noto Sans" w:hAnsi="Noto Sans" w:cs="Noto Sans"/>
          <w:sz w:val="20"/>
        </w:rPr>
        <w:t xml:space="preserve">impartirse al personal técnico y personal administrativo de la Unidad IMSS destino; y/o al personal que designe el Administrador de Contrato, en relación a los procedimientos que deberán aplicarse al equipamiento nuevo, lo anterior dando cumplimiento al </w:t>
      </w:r>
      <w:r w:rsidRPr="00221DC3">
        <w:rPr>
          <w:rFonts w:ascii="Noto Sans" w:hAnsi="Noto Sans" w:cs="Noto Sans"/>
          <w:b/>
          <w:sz w:val="20"/>
          <w:lang w:val="es-MX"/>
        </w:rPr>
        <w:t xml:space="preserve">ANEXO </w:t>
      </w:r>
      <w:r>
        <w:rPr>
          <w:rFonts w:ascii="Noto Sans" w:hAnsi="Noto Sans" w:cs="Noto Sans"/>
          <w:b/>
          <w:sz w:val="20"/>
          <w:lang w:val="es-MX"/>
        </w:rPr>
        <w:t>3.1</w:t>
      </w:r>
      <w:r w:rsidRPr="00221DC3">
        <w:rPr>
          <w:rFonts w:ascii="Noto Sans" w:hAnsi="Noto Sans" w:cs="Noto Sans"/>
          <w:b/>
          <w:sz w:val="20"/>
          <w:lang w:val="es-MX"/>
        </w:rPr>
        <w:t xml:space="preserve"> “CÉDULA DE DESCRIPCIÓN DE ARTÍCULO”</w:t>
      </w:r>
      <w:r w:rsidRPr="00221DC3">
        <w:rPr>
          <w:rFonts w:ascii="Noto Sans" w:hAnsi="Noto Sans" w:cs="Noto Sans"/>
          <w:sz w:val="20"/>
          <w:lang w:val="es-MX"/>
        </w:rPr>
        <w:t xml:space="preserve"> Y NUMERAL </w:t>
      </w:r>
      <w:r w:rsidRPr="00221DC3">
        <w:rPr>
          <w:rFonts w:ascii="Noto Sans" w:hAnsi="Noto Sans" w:cs="Noto Sans"/>
          <w:b/>
          <w:sz w:val="20"/>
        </w:rPr>
        <w:t xml:space="preserve">XVI. LUGAR Y CONDICIONES DE ENTREGA </w:t>
      </w:r>
      <w:r w:rsidRPr="00221DC3">
        <w:rPr>
          <w:rFonts w:ascii="Noto Sans" w:hAnsi="Noto Sans" w:cs="Noto Sans"/>
          <w:sz w:val="20"/>
        </w:rPr>
        <w:t>de los presentes Términos y Condiciones.</w:t>
      </w:r>
    </w:p>
    <w:p w:rsidR="007A3257" w:rsidRPr="00221DC3" w:rsidRDefault="007A3257" w:rsidP="007A3257">
      <w:pPr>
        <w:jc w:val="both"/>
        <w:rPr>
          <w:rFonts w:ascii="Noto Sans" w:hAnsi="Noto Sans" w:cs="Noto Sans"/>
          <w:b/>
          <w:sz w:val="20"/>
          <w:lang w:val="es-MX"/>
        </w:rPr>
      </w:pPr>
    </w:p>
    <w:p w:rsidR="007A3257" w:rsidRPr="00221DC3" w:rsidRDefault="007A3257" w:rsidP="007A3257">
      <w:pPr>
        <w:jc w:val="both"/>
        <w:rPr>
          <w:rFonts w:ascii="Noto Sans" w:hAnsi="Noto Sans" w:cs="Noto Sans"/>
          <w:sz w:val="20"/>
        </w:rPr>
      </w:pPr>
      <w:r w:rsidRPr="00221DC3">
        <w:rPr>
          <w:rFonts w:ascii="Noto Sans" w:hAnsi="Noto Sans" w:cs="Noto Sans"/>
          <w:sz w:val="20"/>
        </w:rPr>
        <w:t>La capacitación será avalada a través de un documento membretado por el proveedor, mismo que debe contener, fecha, plan formativo del curso impartido revisado por el responsable de recepción de los bienes, nombre y cargo del instructor; nombre y firma del Jefe de Conservación de Unidad, así como del Administrador de Contrato; el cual deben indicar nombre, unidad de adscripción, categoría, matrículas y firmas de los participantes que designe el Instituto.</w:t>
      </w:r>
    </w:p>
    <w:p w:rsidR="007A3257" w:rsidRPr="00221DC3" w:rsidRDefault="007A3257" w:rsidP="007A3257">
      <w:pPr>
        <w:jc w:val="both"/>
        <w:rPr>
          <w:rFonts w:ascii="Noto Sans" w:hAnsi="Noto Sans" w:cs="Noto Sans"/>
          <w:sz w:val="20"/>
        </w:rPr>
      </w:pPr>
    </w:p>
    <w:p w:rsidR="007A3257" w:rsidRPr="00221DC3" w:rsidRDefault="007A3257" w:rsidP="007A3257">
      <w:pPr>
        <w:jc w:val="both"/>
        <w:rPr>
          <w:rFonts w:ascii="Noto Sans" w:hAnsi="Noto Sans" w:cs="Noto Sans"/>
          <w:b/>
          <w:sz w:val="20"/>
        </w:rPr>
      </w:pPr>
      <w:r w:rsidRPr="00221DC3">
        <w:rPr>
          <w:rFonts w:ascii="Noto Sans" w:hAnsi="Noto Sans" w:cs="Noto Sans"/>
          <w:sz w:val="20"/>
        </w:rPr>
        <w:t xml:space="preserve">Así mismo el proveedor remitirá una carta expedida  por el representante legal de la empresa donde deberá precisar que se obliga a responder por su cuenta los riesgos, daños y/o perjuicios que por inobservancia de su parte, llegue a causar al Instituto y/o a terceros, así como contra vicios ocultos, defectos de fabricación o cualquier daño que presenten, que impliquen un riesgo y que amparen el correcto funcionamiento de equipo </w:t>
      </w:r>
      <w:r w:rsidRPr="00221DC3">
        <w:rPr>
          <w:rFonts w:ascii="Noto Sans" w:hAnsi="Noto Sans" w:cs="Noto Sans"/>
          <w:sz w:val="20"/>
        </w:rPr>
        <w:lastRenderedPageBreak/>
        <w:t>y el servicio, durante la vigencia del contrato, previo a la firma del</w:t>
      </w:r>
      <w:r w:rsidRPr="00221DC3">
        <w:rPr>
          <w:rFonts w:ascii="Noto Sans" w:hAnsi="Noto Sans" w:cs="Noto Sans"/>
          <w:b/>
          <w:sz w:val="20"/>
        </w:rPr>
        <w:t xml:space="preserve"> ANEXO 7 (SIETE) “ACTA ADMINISTRATIVA CIRCUNSTANCIADA DE ADQUISICIÓN DE BIENES”.</w:t>
      </w:r>
    </w:p>
    <w:p w:rsidR="007A3257" w:rsidRPr="00EC2197" w:rsidRDefault="007A3257" w:rsidP="00FC77A9">
      <w:pPr>
        <w:jc w:val="both"/>
        <w:rPr>
          <w:rFonts w:ascii="Noto Sans" w:eastAsiaTheme="minorHAnsi" w:hAnsi="Noto Sans" w:cs="Noto Sans"/>
          <w:sz w:val="20"/>
          <w:lang w:val="es-MX"/>
        </w:rPr>
      </w:pPr>
    </w:p>
    <w:p w:rsidR="00FC77A9" w:rsidRPr="004B773F" w:rsidRDefault="00FC77A9" w:rsidP="00FC77A9">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DÉCIMA </w:t>
      </w:r>
      <w:r>
        <w:rPr>
          <w:rFonts w:ascii="Noto Sans" w:hAnsi="Noto Sans" w:cs="Noto Sans"/>
          <w:b/>
          <w:sz w:val="20"/>
        </w:rPr>
        <w:t>PRIMERA</w:t>
      </w:r>
      <w:r w:rsidRPr="004B773F">
        <w:rPr>
          <w:rFonts w:ascii="Noto Sans" w:hAnsi="Noto Sans" w:cs="Noto Sans"/>
          <w:b/>
          <w:sz w:val="20"/>
        </w:rPr>
        <w:t>. OBLIGACIONES DE  “EL PROVEEDOR”</w:t>
      </w:r>
    </w:p>
    <w:p w:rsidR="00FC77A9" w:rsidRPr="004B773F" w:rsidRDefault="00FC77A9" w:rsidP="00FC77A9">
      <w:pPr>
        <w:tabs>
          <w:tab w:val="left" w:pos="-284"/>
          <w:tab w:val="left" w:pos="9498"/>
        </w:tabs>
        <w:ind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rPr>
          <w:rFonts w:ascii="Noto Sans" w:hAnsi="Noto Sans" w:cs="Noto Sans"/>
          <w:sz w:val="20"/>
        </w:rPr>
      </w:pPr>
      <w:r w:rsidRPr="004B773F">
        <w:rPr>
          <w:rFonts w:ascii="Noto Sans" w:hAnsi="Noto Sans" w:cs="Noto Sans"/>
          <w:sz w:val="20"/>
        </w:rPr>
        <w:t>Entregar los bienes y prestar los servicios en las fechas o plazos y lugares especificados conforme a lo requerido en el presente contrato y anexos respectivos</w:t>
      </w:r>
    </w:p>
    <w:p w:rsidR="00FC77A9" w:rsidRPr="004B773F" w:rsidRDefault="00FC77A9" w:rsidP="00FC77A9">
      <w:pPr>
        <w:pStyle w:val="Prrafodelista"/>
        <w:tabs>
          <w:tab w:val="left" w:pos="-284"/>
          <w:tab w:val="left" w:pos="9498"/>
        </w:tabs>
        <w:ind w:left="0" w:right="368"/>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Cumplir con las especificaciones técnicas y de calidad y demás condiciones establecidas en el contrato y los respectivos anexos; así como la cotización y el requerimiento asociado a ésta.</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s>
        <w:ind w:left="0" w:right="368" w:firstLine="0"/>
        <w:contextualSpacing/>
        <w:jc w:val="both"/>
        <w:rPr>
          <w:rFonts w:ascii="Noto Sans" w:hAnsi="Noto Sans" w:cs="Noto Sans"/>
          <w:b/>
          <w:sz w:val="20"/>
        </w:rPr>
      </w:pPr>
      <w:r w:rsidRPr="004B773F">
        <w:rPr>
          <w:rFonts w:ascii="Noto Sans" w:hAnsi="Noto Sans" w:cs="Noto Sans"/>
          <w:sz w:val="20"/>
        </w:rPr>
        <w:t>En bienes de procedencia extranjera, asumirá la responsabilidad de efectuar los trámites de importación y pagar los impuestos y derechos que se generen</w:t>
      </w:r>
    </w:p>
    <w:p w:rsidR="00FC77A9" w:rsidRPr="008A1AE2" w:rsidRDefault="00FC77A9" w:rsidP="00FC77A9">
      <w:pPr>
        <w:tabs>
          <w:tab w:val="left" w:pos="-284"/>
          <w:tab w:val="left" w:pos="9498"/>
        </w:tabs>
        <w:ind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Asumir su responsabilidad ante cualquier situación que pudiera generarse con motivo del presente contrato</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bCs/>
          <w:sz w:val="20"/>
        </w:rPr>
      </w:pPr>
      <w:r w:rsidRPr="004B773F">
        <w:rPr>
          <w:rFonts w:ascii="Noto Sans" w:hAnsi="Noto Sans" w:cs="Noto Sans"/>
          <w:sz w:val="20"/>
        </w:rPr>
        <w:t xml:space="preserve">No difundir a terceros sin autorización expresa de </w:t>
      </w:r>
      <w:r w:rsidRPr="004B773F">
        <w:rPr>
          <w:rFonts w:ascii="Noto Sans" w:hAnsi="Noto Sans" w:cs="Noto Sans"/>
          <w:b/>
          <w:bCs/>
          <w:sz w:val="20"/>
        </w:rPr>
        <w:t xml:space="preserve">"EL INSTITUTO" </w:t>
      </w:r>
      <w:r w:rsidRPr="004B773F">
        <w:rPr>
          <w:rFonts w:ascii="Noto Sans" w:hAnsi="Noto Sans" w:cs="Noto Sans"/>
          <w:bCs/>
          <w:sz w:val="20"/>
        </w:rPr>
        <w:t>la información que le sea proporcionada, inclusive después de la rescisión o terminación del presente instrumento, sin perjuicio de las sanciones administrativas, civiles y penales a que haya lugar</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b/>
          <w:sz w:val="20"/>
        </w:rPr>
      </w:pPr>
      <w:r w:rsidRPr="004B773F">
        <w:rPr>
          <w:rFonts w:ascii="Noto Sans" w:hAnsi="Noto Sans" w:cs="Noto Sans"/>
          <w:bCs/>
          <w:sz w:val="20"/>
        </w:rPr>
        <w:t xml:space="preserve">Proporcionar la información que le sea requerida por parte de la Secretaría </w:t>
      </w:r>
      <w:r>
        <w:rPr>
          <w:rFonts w:ascii="Noto Sans" w:hAnsi="Noto Sans" w:cs="Noto Sans"/>
          <w:bCs/>
          <w:sz w:val="20"/>
        </w:rPr>
        <w:t>Anticorrupción y Buen Gobierno</w:t>
      </w:r>
      <w:r w:rsidRPr="004B773F">
        <w:rPr>
          <w:rFonts w:ascii="Noto Sans" w:hAnsi="Noto Sans" w:cs="Noto Sans"/>
          <w:bCs/>
          <w:sz w:val="20"/>
        </w:rPr>
        <w:t xml:space="preserve"> y el Órgano Interno de Control, de conformidad con el artículo 107 del Reglamento de la </w:t>
      </w:r>
      <w:r w:rsidRPr="004B773F">
        <w:rPr>
          <w:rFonts w:ascii="Noto Sans" w:hAnsi="Noto Sans" w:cs="Noto Sans"/>
          <w:sz w:val="20"/>
        </w:rPr>
        <w:t xml:space="preserve">Ley de Adquisiciones, Arrendamientos y Servicios del Sector Público. </w:t>
      </w:r>
    </w:p>
    <w:p w:rsidR="00FC77A9" w:rsidRPr="004B773F" w:rsidRDefault="00FC77A9" w:rsidP="00FC77A9">
      <w:pPr>
        <w:tabs>
          <w:tab w:val="left" w:pos="-284"/>
          <w:tab w:val="left" w:pos="9498"/>
        </w:tabs>
        <w:ind w:left="142" w:right="368"/>
        <w:jc w:val="both"/>
        <w:rPr>
          <w:rFonts w:ascii="Noto Sans" w:hAnsi="Noto Sans" w:cs="Noto Sans"/>
          <w:b/>
          <w:sz w:val="20"/>
        </w:rPr>
      </w:pPr>
    </w:p>
    <w:p w:rsidR="00FC77A9" w:rsidRPr="004B773F" w:rsidRDefault="00FC77A9" w:rsidP="00FC77A9">
      <w:pPr>
        <w:tabs>
          <w:tab w:val="left" w:pos="-284"/>
          <w:tab w:val="left" w:pos="9498"/>
        </w:tabs>
        <w:ind w:right="368"/>
        <w:jc w:val="both"/>
        <w:rPr>
          <w:rFonts w:ascii="Noto Sans" w:hAnsi="Noto Sans" w:cs="Noto Sans"/>
          <w:b/>
          <w:bCs/>
          <w:sz w:val="20"/>
        </w:rPr>
      </w:pPr>
      <w:r w:rsidRPr="004B773F">
        <w:rPr>
          <w:rFonts w:ascii="Noto Sans" w:hAnsi="Noto Sans" w:cs="Noto Sans"/>
          <w:b/>
          <w:sz w:val="20"/>
        </w:rPr>
        <w:t xml:space="preserve">DÉCIMA </w:t>
      </w:r>
      <w:r>
        <w:rPr>
          <w:rFonts w:ascii="Noto Sans" w:hAnsi="Noto Sans" w:cs="Noto Sans"/>
          <w:b/>
          <w:sz w:val="20"/>
        </w:rPr>
        <w:t>SEGUNDA</w:t>
      </w:r>
      <w:r w:rsidRPr="004B773F">
        <w:rPr>
          <w:rFonts w:ascii="Noto Sans" w:hAnsi="Noto Sans" w:cs="Noto Sans"/>
          <w:b/>
          <w:sz w:val="20"/>
        </w:rPr>
        <w:t xml:space="preserve">. OBLIGACIONES DE </w:t>
      </w:r>
      <w:r w:rsidRPr="004B773F">
        <w:rPr>
          <w:rFonts w:ascii="Noto Sans" w:hAnsi="Noto Sans" w:cs="Noto Sans"/>
          <w:b/>
          <w:bCs/>
          <w:sz w:val="20"/>
        </w:rPr>
        <w:t>"EL INSTITUTO"</w:t>
      </w:r>
    </w:p>
    <w:p w:rsidR="00FC77A9" w:rsidRPr="004B773F" w:rsidRDefault="00FC77A9" w:rsidP="00FC77A9">
      <w:pPr>
        <w:tabs>
          <w:tab w:val="left" w:pos="-284"/>
          <w:tab w:val="left" w:pos="9498"/>
        </w:tabs>
        <w:ind w:right="368"/>
        <w:jc w:val="both"/>
        <w:rPr>
          <w:rFonts w:ascii="Noto Sans" w:hAnsi="Noto Sans" w:cs="Noto Sans"/>
          <w:b/>
          <w:bCs/>
          <w:sz w:val="20"/>
        </w:rPr>
      </w:pPr>
    </w:p>
    <w:p w:rsidR="00FC77A9" w:rsidRPr="004B773F" w:rsidRDefault="00FC77A9" w:rsidP="00FC77A9">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 xml:space="preserve">Otorgar todas las facilidades necesarias, a efecto de que </w:t>
      </w:r>
      <w:r w:rsidRPr="004B773F">
        <w:rPr>
          <w:rFonts w:ascii="Noto Sans" w:hAnsi="Noto Sans" w:cs="Noto Sans"/>
          <w:b/>
          <w:sz w:val="20"/>
        </w:rPr>
        <w:t xml:space="preserve">“EL PROVEEDOR” </w:t>
      </w:r>
      <w:r w:rsidRPr="004B773F">
        <w:rPr>
          <w:rFonts w:ascii="Noto Sans" w:hAnsi="Noto Sans" w:cs="Noto Sans"/>
          <w:sz w:val="20"/>
        </w:rPr>
        <w:t>lleve a cabo en los términos convenidos</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Sufragar el pago correspondiente en tiempo y forma, por el suministro de los bienes o prestación de los servicios</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7"/>
        </w:numPr>
        <w:tabs>
          <w:tab w:val="left" w:pos="-284"/>
          <w:tab w:val="left" w:pos="142"/>
        </w:tabs>
        <w:ind w:left="0" w:right="368" w:firstLine="0"/>
        <w:contextualSpacing/>
        <w:jc w:val="both"/>
        <w:rPr>
          <w:rFonts w:ascii="Noto Sans" w:hAnsi="Noto Sans" w:cs="Noto Sans"/>
          <w:b/>
          <w:sz w:val="20"/>
        </w:rPr>
      </w:pPr>
      <w:r w:rsidRPr="004B773F">
        <w:rPr>
          <w:rFonts w:ascii="Noto Sans" w:hAnsi="Noto Sans" w:cs="Noto Sans"/>
          <w:sz w:val="20"/>
        </w:rPr>
        <w:t xml:space="preserve">Extender a </w:t>
      </w:r>
      <w:r w:rsidRPr="004B773F">
        <w:rPr>
          <w:rFonts w:ascii="Noto Sans" w:hAnsi="Noto Sans" w:cs="Noto Sans"/>
          <w:b/>
          <w:sz w:val="20"/>
        </w:rPr>
        <w:t xml:space="preserve">“EL PROVEEDOR”, </w:t>
      </w:r>
      <w:r w:rsidRPr="004B773F">
        <w:rPr>
          <w:rFonts w:ascii="Noto Sans" w:hAnsi="Noto Sans" w:cs="Noto Sans"/>
          <w:sz w:val="20"/>
        </w:rPr>
        <w:t xml:space="preserve">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 </w:t>
      </w:r>
    </w:p>
    <w:p w:rsidR="00FC77A9" w:rsidRDefault="00FC77A9"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Pr="004B773F" w:rsidRDefault="007A3257" w:rsidP="00FC77A9">
      <w:pPr>
        <w:tabs>
          <w:tab w:val="left" w:pos="-284"/>
          <w:tab w:val="left" w:pos="9498"/>
        </w:tabs>
        <w:ind w:right="368"/>
        <w:jc w:val="both"/>
        <w:rPr>
          <w:rFonts w:ascii="Noto Sans" w:hAnsi="Noto Sans" w:cs="Noto Sans"/>
          <w:b/>
          <w:sz w:val="20"/>
        </w:rPr>
      </w:pPr>
    </w:p>
    <w:p w:rsidR="00FC77A9" w:rsidRDefault="00FC77A9" w:rsidP="00FC77A9">
      <w:pPr>
        <w:tabs>
          <w:tab w:val="left" w:pos="2160"/>
        </w:tabs>
        <w:ind w:right="368"/>
        <w:jc w:val="both"/>
        <w:rPr>
          <w:rFonts w:ascii="Noto Sans" w:hAnsi="Noto Sans" w:cs="Noto Sans"/>
          <w:b/>
          <w:sz w:val="20"/>
          <w:lang w:eastAsia="es-ES"/>
        </w:rPr>
      </w:pPr>
      <w:r w:rsidRPr="004B773F">
        <w:rPr>
          <w:rFonts w:ascii="Noto Sans" w:hAnsi="Noto Sans" w:cs="Noto Sans"/>
          <w:b/>
          <w:sz w:val="20"/>
        </w:rPr>
        <w:lastRenderedPageBreak/>
        <w:t xml:space="preserve">DÉCIMA </w:t>
      </w:r>
      <w:r>
        <w:rPr>
          <w:rFonts w:ascii="Noto Sans" w:hAnsi="Noto Sans" w:cs="Noto Sans"/>
          <w:b/>
          <w:sz w:val="20"/>
        </w:rPr>
        <w:t>TERCERA</w:t>
      </w:r>
      <w:r w:rsidRPr="004B773F">
        <w:rPr>
          <w:rFonts w:ascii="Noto Sans" w:hAnsi="Noto Sans" w:cs="Noto Sans"/>
          <w:b/>
          <w:sz w:val="20"/>
          <w:lang w:eastAsia="es-MX"/>
        </w:rPr>
        <w:t>. ADMINISTRACIÓN, VERIFICACIÓN, SUPERVISIÓN Y ACEPTACIÓN DE LOS SERVICIOS.-</w:t>
      </w:r>
      <w:r w:rsidRPr="004B773F">
        <w:rPr>
          <w:rFonts w:ascii="Noto Sans" w:hAnsi="Noto Sans" w:cs="Noto Sans"/>
          <w:b/>
          <w:sz w:val="20"/>
          <w:lang w:eastAsia="es-ES"/>
        </w:rPr>
        <w:t xml:space="preserve"> </w:t>
      </w:r>
    </w:p>
    <w:p w:rsidR="00FC77A9" w:rsidRDefault="00FC77A9" w:rsidP="00FC77A9">
      <w:pPr>
        <w:tabs>
          <w:tab w:val="left" w:pos="2160"/>
        </w:tabs>
        <w:ind w:right="368"/>
        <w:jc w:val="both"/>
        <w:rPr>
          <w:rFonts w:ascii="Noto Sans" w:hAnsi="Noto Sans" w:cs="Noto Sans"/>
          <w:b/>
          <w:sz w:val="20"/>
          <w:lang w:eastAsia="es-ES"/>
        </w:rPr>
      </w:pPr>
    </w:p>
    <w:p w:rsidR="007A3257" w:rsidRPr="00221DC3" w:rsidRDefault="007A3257" w:rsidP="007A3257">
      <w:pPr>
        <w:jc w:val="both"/>
        <w:rPr>
          <w:rFonts w:ascii="Noto Sans" w:hAnsi="Noto Sans" w:cs="Noto Sans"/>
          <w:b/>
          <w:sz w:val="20"/>
        </w:rPr>
      </w:pPr>
      <w:r w:rsidRPr="00221DC3">
        <w:rPr>
          <w:rFonts w:ascii="Noto Sans" w:hAnsi="Noto Sans" w:cs="Noto Sans"/>
          <w:b/>
          <w:sz w:val="20"/>
        </w:rPr>
        <w:t>EQUIPO</w:t>
      </w:r>
      <w:r>
        <w:rPr>
          <w:rFonts w:ascii="Noto Sans" w:hAnsi="Noto Sans" w:cs="Noto Sans"/>
          <w:b/>
          <w:sz w:val="20"/>
        </w:rPr>
        <w:t xml:space="preserve"> O MOBILIARIO</w:t>
      </w:r>
    </w:p>
    <w:p w:rsidR="007A3257" w:rsidRPr="00221DC3"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El mecanismo de comprobación y verificación de bienes a adquirir y efectivamente entregados,</w:t>
      </w:r>
      <w:r>
        <w:rPr>
          <w:rFonts w:ascii="Noto Sans" w:hAnsi="Noto Sans" w:cs="Noto Sans"/>
          <w:sz w:val="20"/>
        </w:rPr>
        <w:t xml:space="preserve"> será a través del </w:t>
      </w:r>
      <w:proofErr w:type="spellStart"/>
      <w:r>
        <w:rPr>
          <w:rFonts w:ascii="Noto Sans" w:hAnsi="Noto Sans" w:cs="Noto Sans"/>
          <w:sz w:val="20"/>
        </w:rPr>
        <w:t>requisitado</w:t>
      </w:r>
      <w:proofErr w:type="spellEnd"/>
      <w:r>
        <w:rPr>
          <w:rFonts w:ascii="Noto Sans" w:hAnsi="Noto Sans" w:cs="Noto Sans"/>
          <w:sz w:val="20"/>
        </w:rPr>
        <w:t xml:space="preserve">: </w:t>
      </w:r>
      <w:r w:rsidRPr="00221DC3">
        <w:rPr>
          <w:rFonts w:ascii="Noto Sans" w:hAnsi="Noto Sans" w:cs="Noto Sans"/>
          <w:b/>
          <w:sz w:val="20"/>
        </w:rPr>
        <w:t>ANEXO 7 ACTA ADMINISTRATIVA CIRCUNSTANCIADA DE ADQUISICIÓN DE BIENES</w:t>
      </w:r>
      <w:r w:rsidRPr="00221DC3">
        <w:rPr>
          <w:rFonts w:ascii="Noto Sans" w:hAnsi="Noto Sans" w:cs="Noto Sans"/>
          <w:sz w:val="20"/>
        </w:rPr>
        <w:t xml:space="preserve"> mismo que será por cada uno de los equipos que integran la partida relacionados en </w:t>
      </w:r>
      <w:r w:rsidRPr="00221DC3">
        <w:rPr>
          <w:rFonts w:ascii="Noto Sans" w:hAnsi="Noto Sans" w:cs="Noto Sans"/>
          <w:b/>
          <w:sz w:val="20"/>
        </w:rPr>
        <w:t>ANEXO 5 (CINCO) “CANTIDADES Y DISTRIBUCIÓN PARA LA ADQUISICIÓN DE BIENES”</w:t>
      </w:r>
      <w:r w:rsidRPr="00221DC3">
        <w:rPr>
          <w:rFonts w:ascii="Noto Sans" w:hAnsi="Noto Sans" w:cs="Noto Sans"/>
          <w:sz w:val="20"/>
        </w:rPr>
        <w:t xml:space="preserve">  la cual deberá cumplir en la totalidad de la entrega de los requerimientos indicados, así como contener nombre, cargo, matrícula y firma del Jefe de Conservación de  la Unidad Médica Hospitalaria o Ing. Biomédico Delegacional, como responsable de la recepción de los </w:t>
      </w:r>
      <w:proofErr w:type="spellStart"/>
      <w:r w:rsidRPr="00221DC3">
        <w:rPr>
          <w:rFonts w:ascii="Noto Sans" w:hAnsi="Noto Sans" w:cs="Noto Sans"/>
          <w:sz w:val="20"/>
        </w:rPr>
        <w:t>bienes,así</w:t>
      </w:r>
      <w:proofErr w:type="spellEnd"/>
      <w:r w:rsidRPr="00221DC3">
        <w:rPr>
          <w:rFonts w:ascii="Noto Sans" w:hAnsi="Noto Sans" w:cs="Noto Sans"/>
          <w:sz w:val="20"/>
        </w:rPr>
        <w:t xml:space="preserve"> como del Administrador del Contrato, sello de recibido por la Unidad, sello de la clave presupuestal y nombre y firma del Representante Legal del Proveedor.</w:t>
      </w:r>
    </w:p>
    <w:p w:rsidR="006853AA" w:rsidRPr="00221DC3" w:rsidRDefault="006853AA" w:rsidP="007A3257">
      <w:pPr>
        <w:jc w:val="both"/>
        <w:rPr>
          <w:rFonts w:ascii="Noto Sans" w:hAnsi="Noto Sans" w:cs="Noto Sans"/>
          <w:sz w:val="20"/>
        </w:rPr>
      </w:pPr>
    </w:p>
    <w:p w:rsidR="007A3257" w:rsidRPr="00221DC3" w:rsidRDefault="007A3257" w:rsidP="007A3257">
      <w:pPr>
        <w:jc w:val="both"/>
        <w:rPr>
          <w:rFonts w:ascii="Noto Sans" w:hAnsi="Noto Sans" w:cs="Noto Sans"/>
          <w:b/>
          <w:sz w:val="20"/>
        </w:rPr>
      </w:pPr>
      <w:r w:rsidRPr="00221DC3">
        <w:rPr>
          <w:rFonts w:ascii="Noto Sans" w:hAnsi="Noto Sans" w:cs="Noto Sans"/>
          <w:b/>
          <w:sz w:val="20"/>
        </w:rPr>
        <w:t xml:space="preserve">ORIGINAL DEL ANEXO </w:t>
      </w:r>
      <w:r>
        <w:rPr>
          <w:rFonts w:ascii="Noto Sans" w:hAnsi="Noto Sans" w:cs="Noto Sans"/>
          <w:b/>
          <w:sz w:val="20"/>
        </w:rPr>
        <w:t>8</w:t>
      </w:r>
      <w:r w:rsidRPr="00221DC3">
        <w:rPr>
          <w:rFonts w:ascii="Noto Sans" w:hAnsi="Noto Sans" w:cs="Noto Sans"/>
          <w:b/>
          <w:sz w:val="20"/>
        </w:rPr>
        <w:t xml:space="preserve"> (</w:t>
      </w:r>
      <w:r>
        <w:rPr>
          <w:rFonts w:ascii="Noto Sans" w:hAnsi="Noto Sans" w:cs="Noto Sans"/>
          <w:b/>
          <w:sz w:val="20"/>
        </w:rPr>
        <w:t>OCHO</w:t>
      </w:r>
      <w:r w:rsidRPr="00221DC3">
        <w:rPr>
          <w:rFonts w:ascii="Noto Sans" w:hAnsi="Noto Sans" w:cs="Noto Sans"/>
          <w:b/>
          <w:sz w:val="20"/>
        </w:rPr>
        <w:t xml:space="preserve">) “REMISIÓN DEL PEDIDO”, DEBIDAMENTE REQUISITADA. </w:t>
      </w:r>
      <w:r w:rsidRPr="00221DC3">
        <w:rPr>
          <w:rFonts w:ascii="Noto Sans" w:hAnsi="Noto Sans" w:cs="Noto Sans"/>
          <w:sz w:val="20"/>
          <w:lang w:val="es-MX"/>
        </w:rPr>
        <w:t>Este documento deberá contener nombre y firma del Representante Legal del Proveedor.</w:t>
      </w:r>
    </w:p>
    <w:p w:rsidR="007A3257" w:rsidRPr="00221DC3" w:rsidRDefault="007A3257" w:rsidP="007A3257">
      <w:pPr>
        <w:jc w:val="both"/>
        <w:rPr>
          <w:rFonts w:ascii="Noto Sans" w:hAnsi="Noto Sans" w:cs="Noto Sans"/>
          <w:b/>
          <w:sz w:val="20"/>
        </w:rPr>
      </w:pPr>
    </w:p>
    <w:p w:rsidR="00FC77A9" w:rsidRPr="004B773F" w:rsidRDefault="00FC77A9" w:rsidP="00FC77A9">
      <w:pPr>
        <w:ind w:right="368"/>
        <w:jc w:val="both"/>
        <w:rPr>
          <w:rFonts w:ascii="Noto Sans" w:hAnsi="Noto Sans" w:cs="Noto Sans"/>
          <w:b/>
          <w:sz w:val="20"/>
          <w:lang w:val="es-ES_tradnl"/>
        </w:rPr>
      </w:pPr>
      <w:r>
        <w:rPr>
          <w:rFonts w:ascii="Noto Sans" w:hAnsi="Noto Sans" w:cs="Noto Sans"/>
          <w:b/>
          <w:sz w:val="20"/>
          <w:lang w:val="es-ES_tradnl"/>
        </w:rPr>
        <w:t>DÉCIMA CUARTA</w:t>
      </w:r>
      <w:r w:rsidRPr="004B773F">
        <w:rPr>
          <w:rFonts w:ascii="Noto Sans" w:hAnsi="Noto Sans" w:cs="Noto Sans"/>
          <w:b/>
          <w:sz w:val="20"/>
          <w:lang w:val="es-ES_tradnl"/>
        </w:rPr>
        <w:t>. DEFECTOS Y VICIOS OCULTOS</w:t>
      </w:r>
    </w:p>
    <w:p w:rsidR="006853AA" w:rsidRPr="00221DC3" w:rsidRDefault="006853AA" w:rsidP="006853AA">
      <w:pPr>
        <w:jc w:val="both"/>
        <w:rPr>
          <w:rFonts w:ascii="Noto Sans" w:hAnsi="Noto Sans" w:cs="Noto Sans"/>
          <w:sz w:val="20"/>
        </w:rPr>
      </w:pPr>
      <w:r>
        <w:rPr>
          <w:rFonts w:ascii="Noto Sans" w:hAnsi="Noto Sans" w:cs="Noto Sans"/>
          <w:sz w:val="20"/>
        </w:rPr>
        <w:t xml:space="preserve">El proveedor adjudicado </w:t>
      </w:r>
      <w:r w:rsidRPr="00221DC3">
        <w:rPr>
          <w:rFonts w:ascii="Noto Sans" w:hAnsi="Noto Sans" w:cs="Noto Sans"/>
          <w:sz w:val="20"/>
        </w:rPr>
        <w:t xml:space="preserve">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w:t>
      </w:r>
      <w:r>
        <w:rPr>
          <w:rFonts w:ascii="Noto Sans" w:hAnsi="Noto Sans" w:cs="Noto Sans"/>
          <w:sz w:val="20"/>
        </w:rPr>
        <w:t xml:space="preserve"> la vigencia de la garantía de 12 </w:t>
      </w:r>
      <w:r w:rsidRPr="00221DC3">
        <w:rPr>
          <w:rFonts w:ascii="Noto Sans" w:hAnsi="Noto Sans" w:cs="Noto Sans"/>
          <w:sz w:val="20"/>
        </w:rPr>
        <w:t xml:space="preserve">meses,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FC77A9" w:rsidRPr="004B773F" w:rsidRDefault="00FC77A9" w:rsidP="00FC77A9">
      <w:pPr>
        <w:ind w:left="502" w:right="368"/>
        <w:jc w:val="both"/>
        <w:rPr>
          <w:rFonts w:ascii="Noto Sans" w:hAnsi="Noto Sans" w:cs="Noto Sans"/>
          <w:b/>
          <w:sz w:val="20"/>
          <w:lang w:val="es-ES_tradnl"/>
        </w:rPr>
      </w:pPr>
    </w:p>
    <w:p w:rsidR="00FC77A9" w:rsidRPr="004B773F" w:rsidRDefault="00FC77A9" w:rsidP="00FC77A9">
      <w:pPr>
        <w:ind w:right="368"/>
        <w:jc w:val="both"/>
        <w:rPr>
          <w:rFonts w:ascii="Noto Sans" w:hAnsi="Noto Sans" w:cs="Noto Sans"/>
          <w:b/>
          <w:sz w:val="20"/>
          <w:lang w:val="es-ES_tradnl"/>
        </w:rPr>
      </w:pPr>
      <w:r w:rsidRPr="004B773F">
        <w:rPr>
          <w:rFonts w:ascii="Noto Sans" w:hAnsi="Noto Sans" w:cs="Noto Sans"/>
          <w:b/>
          <w:sz w:val="20"/>
          <w:lang w:val="es-ES_tradnl"/>
        </w:rPr>
        <w:t xml:space="preserve">DÉCIMO </w:t>
      </w:r>
      <w:r>
        <w:rPr>
          <w:rFonts w:ascii="Noto Sans" w:hAnsi="Noto Sans" w:cs="Noto Sans"/>
          <w:b/>
          <w:sz w:val="20"/>
          <w:lang w:val="es-ES_tradnl"/>
        </w:rPr>
        <w:t>QUINTA</w:t>
      </w:r>
      <w:r w:rsidRPr="004B773F">
        <w:rPr>
          <w:rFonts w:ascii="Noto Sans" w:hAnsi="Noto Sans" w:cs="Noto Sans"/>
          <w:b/>
          <w:sz w:val="20"/>
          <w:lang w:val="es-ES_tradnl"/>
        </w:rPr>
        <w:t>. RESPONSABILIDAD</w:t>
      </w:r>
    </w:p>
    <w:p w:rsidR="00FC77A9" w:rsidRPr="004B773F" w:rsidRDefault="00FC77A9" w:rsidP="00FC77A9">
      <w:pPr>
        <w:ind w:right="368"/>
        <w:jc w:val="both"/>
        <w:rPr>
          <w:rFonts w:ascii="Noto Sans" w:hAnsi="Noto Sans" w:cs="Noto Sans"/>
          <w:b/>
          <w:sz w:val="20"/>
          <w:lang w:val="es-ES_tradnl"/>
        </w:rPr>
      </w:pPr>
    </w:p>
    <w:p w:rsidR="00FC77A9" w:rsidRPr="004B773F" w:rsidRDefault="00FC77A9" w:rsidP="00FC77A9">
      <w:pPr>
        <w:ind w:right="368"/>
        <w:jc w:val="both"/>
        <w:rPr>
          <w:rFonts w:ascii="Noto Sans" w:hAnsi="Noto Sans" w:cs="Noto Sans"/>
          <w:b/>
          <w:sz w:val="20"/>
        </w:rPr>
      </w:pPr>
      <w:r>
        <w:rPr>
          <w:rFonts w:ascii="Noto Sans" w:hAnsi="Noto Sans" w:cs="Noto Sans"/>
          <w:b/>
          <w:sz w:val="20"/>
        </w:rPr>
        <w:t xml:space="preserve">“EL </w:t>
      </w:r>
      <w:r w:rsidRPr="004B773F">
        <w:rPr>
          <w:rFonts w:ascii="Noto Sans" w:hAnsi="Noto Sans" w:cs="Noto Sans"/>
          <w:b/>
          <w:sz w:val="20"/>
        </w:rPr>
        <w:t>PROVEEDOR”</w:t>
      </w:r>
      <w:r w:rsidRPr="004B773F">
        <w:rPr>
          <w:rFonts w:ascii="Noto Sans" w:hAnsi="Noto Sans" w:cs="Noto Sans"/>
          <w:sz w:val="20"/>
        </w:rPr>
        <w:t xml:space="preserve"> se obliga a responder por su cuenta y riesgo de los daños y/o perjuicios que por inobservancia o negligencia de su parte, llegue a causar a </w:t>
      </w:r>
      <w:r w:rsidRPr="004B773F">
        <w:rPr>
          <w:rFonts w:ascii="Noto Sans" w:hAnsi="Noto Sans" w:cs="Noto Sans"/>
          <w:b/>
          <w:sz w:val="20"/>
        </w:rPr>
        <w:t xml:space="preserve">“EL INSTITUTO” </w:t>
      </w:r>
      <w:r w:rsidRPr="004B773F">
        <w:rPr>
          <w:rFonts w:ascii="Noto Sans" w:hAnsi="Noto Sans" w:cs="Noto Sans"/>
          <w:sz w:val="20"/>
        </w:rPr>
        <w:t xml:space="preserve">  y/o a terceros, con motivo de las obligaciones pactadas o bien por los defectos o vicios ocultos en los bienes entregados o la prestación de los servicios, de conformidad con </w:t>
      </w:r>
      <w:r>
        <w:rPr>
          <w:rFonts w:ascii="Noto Sans" w:hAnsi="Noto Sans" w:cs="Noto Sans"/>
          <w:sz w:val="20"/>
        </w:rPr>
        <w:t>lo establecido en el artículo 75</w:t>
      </w:r>
      <w:r w:rsidRPr="004B773F">
        <w:rPr>
          <w:rFonts w:ascii="Noto Sans" w:hAnsi="Noto Sans" w:cs="Noto Sans"/>
          <w:sz w:val="20"/>
        </w:rPr>
        <w:t xml:space="preserve"> segundo párrafo de la Ley de Adquisiciones, Arrendamientos y Servicios del Sector Público. </w:t>
      </w:r>
    </w:p>
    <w:p w:rsidR="00FC77A9" w:rsidRPr="004B773F" w:rsidRDefault="00FC77A9" w:rsidP="00FC77A9">
      <w:pPr>
        <w:ind w:right="368"/>
        <w:jc w:val="both"/>
        <w:rPr>
          <w:rFonts w:ascii="Noto Sans" w:hAnsi="Noto Sans" w:cs="Noto Sans"/>
          <w:b/>
          <w:sz w:val="20"/>
          <w:lang w:val="es-ES_tradnl"/>
        </w:rPr>
      </w:pPr>
    </w:p>
    <w:p w:rsidR="00FC77A9" w:rsidRPr="004B773F" w:rsidRDefault="00FC77A9" w:rsidP="00FC77A9">
      <w:pPr>
        <w:ind w:right="368"/>
        <w:jc w:val="both"/>
        <w:rPr>
          <w:rFonts w:ascii="Noto Sans" w:hAnsi="Noto Sans" w:cs="Noto Sans"/>
          <w:b/>
          <w:sz w:val="20"/>
        </w:rPr>
      </w:pPr>
      <w:r w:rsidRPr="004B773F">
        <w:rPr>
          <w:rFonts w:ascii="Noto Sans" w:hAnsi="Noto Sans" w:cs="Noto Sans"/>
          <w:b/>
          <w:sz w:val="20"/>
        </w:rPr>
        <w:t xml:space="preserve">DÉCIMA </w:t>
      </w:r>
      <w:r>
        <w:rPr>
          <w:rFonts w:ascii="Noto Sans" w:hAnsi="Noto Sans" w:cs="Noto Sans"/>
          <w:b/>
          <w:sz w:val="20"/>
        </w:rPr>
        <w:t>SEXTA</w:t>
      </w:r>
      <w:r w:rsidRPr="004B773F">
        <w:rPr>
          <w:rFonts w:ascii="Noto Sans" w:hAnsi="Noto Sans" w:cs="Noto Sans"/>
          <w:b/>
          <w:sz w:val="20"/>
        </w:rPr>
        <w:t>. SANCIONES ADMINISTRATIVAS</w:t>
      </w:r>
    </w:p>
    <w:p w:rsidR="00FC77A9" w:rsidRPr="004B773F" w:rsidRDefault="00FC77A9" w:rsidP="00FC77A9">
      <w:pPr>
        <w:ind w:right="368"/>
        <w:jc w:val="both"/>
        <w:rPr>
          <w:rFonts w:ascii="Noto Sans" w:hAnsi="Noto Sans" w:cs="Noto Sans"/>
          <w:b/>
          <w:sz w:val="20"/>
        </w:rPr>
      </w:pPr>
    </w:p>
    <w:p w:rsidR="00FC77A9" w:rsidRPr="004B773F" w:rsidRDefault="00FC77A9" w:rsidP="00FC77A9">
      <w:pPr>
        <w:ind w:right="368"/>
        <w:jc w:val="both"/>
        <w:rPr>
          <w:rFonts w:ascii="Noto Sans" w:hAnsi="Noto Sans" w:cs="Noto Sans"/>
          <w:sz w:val="20"/>
        </w:rPr>
      </w:pPr>
      <w:r w:rsidRPr="004B773F">
        <w:rPr>
          <w:rFonts w:ascii="Noto Sans" w:hAnsi="Noto Sans" w:cs="Noto Sans"/>
          <w:sz w:val="20"/>
        </w:rPr>
        <w:t xml:space="preserve">Cuando </w:t>
      </w:r>
      <w:r w:rsidRPr="004B773F">
        <w:rPr>
          <w:rFonts w:ascii="Noto Sans" w:hAnsi="Noto Sans" w:cs="Noto Sans"/>
          <w:b/>
          <w:sz w:val="20"/>
        </w:rPr>
        <w:t xml:space="preserve">“EL PROVEEDOR” </w:t>
      </w:r>
      <w:r w:rsidRPr="004B773F">
        <w:rPr>
          <w:rFonts w:ascii="Noto Sans" w:hAnsi="Noto Sans" w:cs="Noto Sans"/>
          <w:sz w:val="20"/>
        </w:rPr>
        <w:t xml:space="preserve">incumpla con sus obligaciones contractuales por causas imputables a éste y como consecuencia, cause daños y/o perjuicios graves a </w:t>
      </w:r>
      <w:r w:rsidRPr="004B773F">
        <w:rPr>
          <w:rFonts w:ascii="Noto Sans" w:hAnsi="Noto Sans" w:cs="Noto Sans"/>
          <w:b/>
          <w:sz w:val="20"/>
        </w:rPr>
        <w:t xml:space="preserve">“EL INSTITUTO”, </w:t>
      </w:r>
      <w:r w:rsidRPr="004B773F">
        <w:rPr>
          <w:rFonts w:ascii="Noto Sans" w:hAnsi="Noto Sans" w:cs="Noto Sans"/>
          <w:sz w:val="20"/>
        </w:rPr>
        <w:t>o bien, proporcione información falsa, actúe con dolo o mala fe en la celebración del presente contrato o durante la vigencia del mismo, por determinación de la Secretaría de</w:t>
      </w:r>
      <w:r>
        <w:rPr>
          <w:rFonts w:ascii="Noto Sans" w:hAnsi="Noto Sans" w:cs="Noto Sans"/>
          <w:sz w:val="20"/>
        </w:rPr>
        <w:t xml:space="preserve"> Anticorrupción y Buen Gobierno</w:t>
      </w:r>
      <w:r w:rsidRPr="004B773F">
        <w:rPr>
          <w:rFonts w:ascii="Noto Sans" w:hAnsi="Noto Sans" w:cs="Noto Sans"/>
          <w:sz w:val="20"/>
        </w:rPr>
        <w:t xml:space="preserve">, se podrá hacer acreedor a las sanciones establecidas en la </w:t>
      </w:r>
      <w:r w:rsidRPr="004B773F">
        <w:rPr>
          <w:rFonts w:ascii="Noto Sans" w:hAnsi="Noto Sans" w:cs="Noto Sans"/>
          <w:sz w:val="20"/>
          <w:lang w:val="es-ES_tradnl" w:eastAsia="es-MX"/>
        </w:rPr>
        <w:t xml:space="preserve">Ley de Adquisiciones, Arrendamientos y Servicios del Sector Público, en los </w:t>
      </w:r>
      <w:r>
        <w:rPr>
          <w:rFonts w:ascii="Noto Sans" w:hAnsi="Noto Sans" w:cs="Noto Sans"/>
          <w:sz w:val="20"/>
          <w:lang w:val="es-ES_tradnl" w:eastAsia="es-MX"/>
        </w:rPr>
        <w:t>términos de los artículos 89, 90 y 91</w:t>
      </w:r>
      <w:r w:rsidRPr="004B773F">
        <w:rPr>
          <w:rFonts w:ascii="Noto Sans" w:hAnsi="Noto Sans" w:cs="Noto Sans"/>
          <w:sz w:val="20"/>
          <w:lang w:val="es-ES_tradnl" w:eastAsia="es-MX"/>
        </w:rPr>
        <w:t xml:space="preserve"> de dicho ordenamiento legal y </w:t>
      </w:r>
      <w:r>
        <w:rPr>
          <w:rFonts w:ascii="Noto Sans" w:hAnsi="Noto Sans" w:cs="Noto Sans"/>
          <w:sz w:val="20"/>
          <w:lang w:val="es-ES_tradnl" w:eastAsia="es-MX"/>
        </w:rPr>
        <w:t xml:space="preserve">158 al 166 </w:t>
      </w:r>
      <w:r w:rsidRPr="004B773F">
        <w:rPr>
          <w:rFonts w:ascii="Noto Sans" w:hAnsi="Noto Sans" w:cs="Noto Sans"/>
          <w:sz w:val="20"/>
          <w:lang w:val="es-ES_tradnl" w:eastAsia="es-MX"/>
        </w:rPr>
        <w:t xml:space="preserve">de su Reglamento. </w:t>
      </w:r>
    </w:p>
    <w:p w:rsidR="00FC77A9" w:rsidRPr="004B773F" w:rsidRDefault="00FC77A9" w:rsidP="00FC77A9">
      <w:pPr>
        <w:ind w:right="368"/>
        <w:jc w:val="both"/>
        <w:rPr>
          <w:rFonts w:ascii="Noto Sans" w:hAnsi="Noto Sans" w:cs="Noto Sans"/>
          <w:sz w:val="20"/>
          <w:lang w:val="es-ES_tradnl"/>
        </w:rPr>
      </w:pPr>
    </w:p>
    <w:p w:rsidR="00FC77A9" w:rsidRPr="004B773F" w:rsidRDefault="00FC77A9" w:rsidP="00FC77A9">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r w:rsidRPr="004B773F">
        <w:rPr>
          <w:rFonts w:ascii="Noto Sans" w:hAnsi="Noto Sans" w:cs="Noto Sans"/>
          <w:b/>
          <w:bCs/>
          <w:sz w:val="20"/>
        </w:rPr>
        <w:lastRenderedPageBreak/>
        <w:t xml:space="preserve">DÉCIMA </w:t>
      </w:r>
      <w:r>
        <w:rPr>
          <w:rFonts w:ascii="Noto Sans" w:hAnsi="Noto Sans" w:cs="Noto Sans"/>
          <w:b/>
          <w:bCs/>
          <w:sz w:val="20"/>
        </w:rPr>
        <w:t>SÉPTIMA</w:t>
      </w:r>
      <w:r w:rsidRPr="004B773F">
        <w:rPr>
          <w:rFonts w:ascii="Noto Sans" w:hAnsi="Noto Sans" w:cs="Noto Sans"/>
          <w:b/>
          <w:bCs/>
          <w:sz w:val="20"/>
        </w:rPr>
        <w:t>.- CANJE DE LOS BIENES</w:t>
      </w:r>
    </w:p>
    <w:p w:rsidR="00FC77A9" w:rsidRPr="004B773F" w:rsidRDefault="00FC77A9" w:rsidP="00FC77A9">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rsidR="006853AA" w:rsidRPr="007D5D77" w:rsidRDefault="006853AA" w:rsidP="006853AA">
      <w:pPr>
        <w:jc w:val="both"/>
        <w:rPr>
          <w:rFonts w:ascii="Noto Sans" w:eastAsia="Calibri" w:hAnsi="Noto Sans" w:cs="Noto Sans"/>
          <w:sz w:val="20"/>
          <w:lang w:val="es-MX"/>
        </w:rPr>
      </w:pPr>
      <w:r w:rsidRPr="00C24A85">
        <w:rPr>
          <w:rFonts w:ascii="Noto Sans" w:eastAsia="Calibri" w:hAnsi="Noto Sans" w:cs="Noto Sans"/>
          <w:sz w:val="20"/>
          <w:lang w:val="es-MX"/>
        </w:rPr>
        <w:t>El Instituto, por conducto de</w:t>
      </w:r>
      <w:r w:rsidR="00032187" w:rsidRPr="00C24A85">
        <w:rPr>
          <w:rFonts w:ascii="Noto Sans" w:eastAsia="Calibri" w:hAnsi="Noto Sans" w:cs="Noto Sans"/>
          <w:sz w:val="20"/>
          <w:lang w:val="es-MX"/>
        </w:rPr>
        <w:t>l Administrador del Contrato,</w:t>
      </w:r>
      <w:r w:rsidRPr="00C24A85">
        <w:rPr>
          <w:rFonts w:ascii="Noto Sans" w:eastAsia="Calibri" w:hAnsi="Noto Sans" w:cs="Noto Sans"/>
          <w:sz w:val="20"/>
          <w:lang w:val="es-MX"/>
        </w:rPr>
        <w:t xml:space="preserve"> podrá solici</w:t>
      </w:r>
      <w:r w:rsidR="00032187" w:rsidRPr="00C24A85">
        <w:rPr>
          <w:rFonts w:ascii="Noto Sans" w:eastAsia="Calibri" w:hAnsi="Noto Sans" w:cs="Noto Sans"/>
          <w:sz w:val="20"/>
          <w:lang w:val="es-MX"/>
        </w:rPr>
        <w:t>tar, el canje o devolución de los bienes</w:t>
      </w:r>
      <w:r w:rsidRPr="00C24A85">
        <w:rPr>
          <w:rFonts w:ascii="Noto Sans" w:eastAsia="Calibri" w:hAnsi="Noto Sans" w:cs="Noto Sans"/>
          <w:sz w:val="20"/>
          <w:lang w:val="es-MX"/>
        </w:rPr>
        <w:t xml:space="preserve"> proporcionado por el proveedor adjudicado, que presenten defectos a simple vista, o se detecten en forma posterior vicios ocultos, debiendo notificar al proveedor dentro del periodo de 2 (dos) días hábiles siguientes al momento en que se haya percatado del vicio o defecto, o bien cuando presenten diferencias en cuanto a los catálogos y muestras originales presentados,</w:t>
      </w:r>
      <w:r w:rsidRPr="007D5D77">
        <w:rPr>
          <w:rFonts w:ascii="Noto Sans" w:eastAsia="Calibri" w:hAnsi="Noto Sans" w:cs="Noto Sans"/>
          <w:sz w:val="20"/>
          <w:lang w:val="es-MX"/>
        </w:rPr>
        <w:t xml:space="preserve"> turnando copia del comunicado mediante el cual soliciten al proveedor el canje, a la Coordinación de Abastecimiento de la Delegación, y de igual forma comunicarán al citado departamento la fecha en que se llevó a cabo el canje correspondiente.</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Todos los gastos que se generen por motivo del canje o devolución, correrán por cuenta del proveedor, previa notificación del Instituto.</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deberá reponer el </w:t>
      </w:r>
      <w:r>
        <w:rPr>
          <w:rFonts w:ascii="Noto Sans" w:eastAsia="Calibri" w:hAnsi="Noto Sans" w:cs="Noto Sans"/>
          <w:sz w:val="20"/>
          <w:lang w:val="es-MX"/>
        </w:rPr>
        <w:t>bien</w:t>
      </w:r>
      <w:r w:rsidRPr="007D5D77">
        <w:rPr>
          <w:rFonts w:ascii="Noto Sans" w:eastAsia="Calibri" w:hAnsi="Noto Sans" w:cs="Noto Sans"/>
          <w:sz w:val="20"/>
          <w:lang w:val="es-MX"/>
        </w:rPr>
        <w:t xml:space="preserve"> sujeto a canje o devolución, en un plazo que no excederá de 24 (veinticuatro) horas, contado a partir de la fecha de su notificación.</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En caso de que el Instituto durante la vigencia del contrato o la garantía de cumplimiento reciba comunicado por parte de la Secretaría de Salud (SSA), en respuesta a las notificaciones enviadas, de que ha sido sancionado el proveedor o se le ha revocado el Registro Sanitario, se podrá en su caso, iniciar el procedimiento de rescisión administrativa del contrato; debiéndose notificar dicha circunstancia a la Secretaría de Salud.</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No obstante, el proveedor podrá entregar bienes con una caducidad mínima de hasta 9 (nueve) meses, siempre y cuando entregue una carta compromiso, en la cual se obligue a canjear dentro de un plazo de 15 días hábiles contados a partir del día siguiente al que sea requerido el canje, sin costo alguno para el Instituto, aquellos bienes que no sean consumidos, por éste, dentro de su vida útil;  en el contenido de dicha carta, se deberá indicar la(s) clave(s), con su descripción, fabricante y número de lote.</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El proveedor deberá contar con la infraestructura necesaria, personal especializado en el ramo, y cobertura de insumo solicitado, a fin garantizar que los bienes sean entregados de manera oportuna y eficiente.</w:t>
      </w: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El proveedor adjudicado deberá iniciar la entrega de los bienes contratados para cubrir necesidades en el periodo comprendido del año 202</w:t>
      </w:r>
      <w:r>
        <w:rPr>
          <w:rFonts w:ascii="Noto Sans" w:eastAsia="Calibri" w:hAnsi="Noto Sans" w:cs="Noto Sans"/>
          <w:sz w:val="20"/>
          <w:lang w:val="es-MX"/>
        </w:rPr>
        <w:t>5</w:t>
      </w:r>
      <w:r w:rsidRPr="007D5D77">
        <w:rPr>
          <w:rFonts w:ascii="Noto Sans" w:eastAsia="Calibri" w:hAnsi="Noto Sans" w:cs="Noto Sans"/>
          <w:sz w:val="20"/>
          <w:lang w:val="es-MX"/>
        </w:rPr>
        <w:t xml:space="preserve">, a partir de la emisión del fallo. </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Los bienes propuestos deberán contener la descripción y presentación de las especificaciones de cada de una de las claves solicitadas a fin de que el área técnica evalúe si dicha característica corresponde a lo requerido con iguales, similares o equivalentes de los bienes referenciados en las  propuestas,  con las especificaciones en los catálogos, folletos y manuales del bien cumple con las características solicitadas, sin que sea necesario que la descripción de las características sea en sentido literal, así mismo los licitantes deberán de presentar sus ofertas técnico económicas ajustándose a los sistemas requeridos a contratar.</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entregará los bienes solicitados amparándolos en el documento denominado remisión de pedido, que amparará los bienes señalados. </w:t>
      </w:r>
    </w:p>
    <w:p w:rsidR="006853AA" w:rsidRDefault="006853AA" w:rsidP="006853AA">
      <w:pPr>
        <w:jc w:val="both"/>
        <w:rPr>
          <w:rFonts w:ascii="Noto Sans" w:eastAsia="Calibri" w:hAnsi="Noto Sans" w:cs="Noto Sans"/>
          <w:sz w:val="20"/>
          <w:lang w:val="es-MX"/>
        </w:rPr>
      </w:pPr>
    </w:p>
    <w:p w:rsidR="00FC77A9" w:rsidRPr="004B773F" w:rsidRDefault="00FC77A9" w:rsidP="00FC77A9">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rsidR="00FC77A9" w:rsidRDefault="00FC77A9" w:rsidP="00FC77A9">
      <w:pPr>
        <w:ind w:right="368"/>
        <w:jc w:val="both"/>
        <w:rPr>
          <w:rFonts w:ascii="Noto Sans" w:hAnsi="Noto Sans" w:cs="Noto Sans"/>
          <w:b/>
          <w:sz w:val="20"/>
          <w:lang w:val="es-ES_tradnl"/>
        </w:rPr>
      </w:pPr>
      <w:r>
        <w:rPr>
          <w:rFonts w:ascii="Noto Sans" w:hAnsi="Noto Sans" w:cs="Noto Sans"/>
          <w:b/>
          <w:sz w:val="20"/>
          <w:lang w:val="es-ES_tradnl"/>
        </w:rPr>
        <w:lastRenderedPageBreak/>
        <w:t>DÉCIMA OCTAVA</w:t>
      </w:r>
      <w:r w:rsidRPr="004B773F">
        <w:rPr>
          <w:rFonts w:ascii="Noto Sans" w:hAnsi="Noto Sans" w:cs="Noto Sans"/>
          <w:b/>
          <w:sz w:val="20"/>
          <w:lang w:val="es-ES_tradnl"/>
        </w:rPr>
        <w:t>.- DEDUCCIONES</w:t>
      </w:r>
    </w:p>
    <w:p w:rsidR="00FC77A9" w:rsidRDefault="00FC77A9" w:rsidP="00FC77A9">
      <w:pPr>
        <w:ind w:right="368"/>
        <w:jc w:val="both"/>
        <w:rPr>
          <w:rFonts w:ascii="Noto Sans" w:hAnsi="Noto Sans" w:cs="Noto Sans"/>
          <w:b/>
          <w:sz w:val="20"/>
          <w:lang w:val="es-ES_tradnl"/>
        </w:rPr>
      </w:pPr>
    </w:p>
    <w:p w:rsidR="006853AA" w:rsidRPr="00221DC3" w:rsidRDefault="006853AA" w:rsidP="006853AA">
      <w:pPr>
        <w:jc w:val="both"/>
        <w:rPr>
          <w:rFonts w:ascii="Noto Sans" w:hAnsi="Noto Sans" w:cs="Noto Sans"/>
          <w:sz w:val="20"/>
        </w:rPr>
      </w:pPr>
      <w:r w:rsidRPr="00221DC3">
        <w:rPr>
          <w:rFonts w:ascii="Noto Sans" w:hAnsi="Noto Sans" w:cs="Noto Sans"/>
          <w:sz w:val="20"/>
        </w:rPr>
        <w:t xml:space="preserve">En términos de los artículos </w:t>
      </w:r>
      <w:r>
        <w:rPr>
          <w:rFonts w:ascii="Noto Sans" w:hAnsi="Noto Sans" w:cs="Noto Sans"/>
          <w:sz w:val="20"/>
        </w:rPr>
        <w:t>76</w:t>
      </w:r>
      <w:r w:rsidRPr="00221DC3">
        <w:rPr>
          <w:rFonts w:ascii="Noto Sans" w:hAnsi="Noto Sans" w:cs="Noto Sans"/>
          <w:sz w:val="20"/>
        </w:rPr>
        <w:t xml:space="preserve"> de la LAASSP y </w:t>
      </w:r>
      <w:r>
        <w:rPr>
          <w:rFonts w:ascii="Noto Sans" w:hAnsi="Noto Sans" w:cs="Noto Sans"/>
          <w:sz w:val="20"/>
        </w:rPr>
        <w:t>143</w:t>
      </w:r>
      <w:r w:rsidRPr="00221DC3">
        <w:rPr>
          <w:rFonts w:ascii="Noto Sans" w:hAnsi="Noto Sans"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deducción, dentro de los 5 (cinco días) posteriores al atraso en el cumplimiento de la obligación de que se trate.</w:t>
      </w:r>
    </w:p>
    <w:p w:rsidR="006853AA" w:rsidRDefault="006853AA" w:rsidP="006853AA">
      <w:pPr>
        <w:jc w:val="both"/>
        <w:rPr>
          <w:rFonts w:ascii="Noto Sans" w:hAnsi="Noto Sans" w:cs="Noto Sans"/>
          <w:b/>
          <w:sz w:val="20"/>
        </w:rPr>
      </w:pPr>
    </w:p>
    <w:p w:rsidR="006853AA" w:rsidRDefault="006853AA" w:rsidP="006853AA">
      <w:pPr>
        <w:jc w:val="both"/>
        <w:rPr>
          <w:rFonts w:ascii="Noto Sans" w:hAnsi="Noto Sans" w:cs="Noto Sans"/>
          <w:sz w:val="20"/>
          <w:lang w:eastAsia="es-ES"/>
        </w:rPr>
      </w:pPr>
      <w:r>
        <w:rPr>
          <w:rFonts w:ascii="Noto Sans" w:hAnsi="Noto Sans" w:cs="Noto Sans"/>
          <w:sz w:val="20"/>
          <w:lang w:eastAsia="es-ES"/>
        </w:rPr>
        <w:t xml:space="preserve">Las deductivas de aplicarán conforme a lo siguiente: </w:t>
      </w:r>
    </w:p>
    <w:p w:rsidR="006853AA" w:rsidRDefault="006853AA" w:rsidP="006853AA">
      <w:pPr>
        <w:ind w:firstLine="708"/>
        <w:jc w:val="both"/>
        <w:rPr>
          <w:rFonts w:ascii="Noto Sans" w:hAnsi="Noto Sans" w:cs="Noto Sans"/>
          <w:sz w:val="20"/>
          <w:lang w:eastAsia="es-ES"/>
        </w:rPr>
      </w:pPr>
    </w:p>
    <w:tbl>
      <w:tblPr>
        <w:tblW w:w="9740" w:type="dxa"/>
        <w:jc w:val="center"/>
        <w:tblInd w:w="-318" w:type="dxa"/>
        <w:tblCellMar>
          <w:left w:w="0" w:type="dxa"/>
          <w:right w:w="0" w:type="dxa"/>
        </w:tblCellMar>
        <w:tblLook w:val="04A0" w:firstRow="1" w:lastRow="0" w:firstColumn="1" w:lastColumn="0" w:noHBand="0" w:noVBand="1"/>
      </w:tblPr>
      <w:tblGrid>
        <w:gridCol w:w="2364"/>
        <w:gridCol w:w="1947"/>
        <w:gridCol w:w="2381"/>
        <w:gridCol w:w="1524"/>
        <w:gridCol w:w="1524"/>
      </w:tblGrid>
      <w:tr w:rsidR="006853AA" w:rsidRPr="007A794E" w:rsidTr="004D6BEC">
        <w:trPr>
          <w:trHeight w:val="342"/>
          <w:tblHeader/>
          <w:jc w:val="center"/>
        </w:trPr>
        <w:tc>
          <w:tcPr>
            <w:tcW w:w="236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4D6BEC">
            <w:pPr>
              <w:jc w:val="center"/>
              <w:rPr>
                <w:rFonts w:ascii="Noto Sans" w:eastAsiaTheme="minorHAnsi" w:hAnsi="Noto Sans" w:cs="Noto Sans"/>
                <w:b/>
                <w:bCs/>
                <w:sz w:val="14"/>
                <w:szCs w:val="14"/>
              </w:rPr>
            </w:pPr>
            <w:r w:rsidRPr="00932E2F">
              <w:rPr>
                <w:rFonts w:ascii="Noto Sans" w:hAnsi="Noto Sans" w:cs="Noto Sans"/>
                <w:b/>
                <w:bCs/>
                <w:sz w:val="14"/>
                <w:szCs w:val="14"/>
              </w:rPr>
              <w:t>Concepto</w:t>
            </w:r>
          </w:p>
        </w:tc>
        <w:tc>
          <w:tcPr>
            <w:tcW w:w="1947"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4D6BEC">
            <w:pPr>
              <w:jc w:val="center"/>
              <w:rPr>
                <w:rFonts w:ascii="Noto Sans" w:eastAsiaTheme="minorHAnsi" w:hAnsi="Noto Sans" w:cs="Noto Sans"/>
                <w:b/>
                <w:bCs/>
                <w:sz w:val="14"/>
                <w:szCs w:val="14"/>
              </w:rPr>
            </w:pPr>
            <w:r w:rsidRPr="00932E2F">
              <w:rPr>
                <w:rFonts w:ascii="Noto Sans" w:hAnsi="Noto Sans" w:cs="Noto Sans"/>
                <w:b/>
                <w:bCs/>
                <w:sz w:val="14"/>
                <w:szCs w:val="14"/>
              </w:rPr>
              <w:t>Unidad de Medida</w:t>
            </w:r>
          </w:p>
        </w:tc>
        <w:tc>
          <w:tcPr>
            <w:tcW w:w="2381"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4D6BEC">
            <w:pPr>
              <w:jc w:val="center"/>
              <w:rPr>
                <w:rFonts w:ascii="Noto Sans" w:eastAsiaTheme="minorHAnsi" w:hAnsi="Noto Sans" w:cs="Noto Sans"/>
                <w:b/>
                <w:bCs/>
                <w:sz w:val="14"/>
                <w:szCs w:val="14"/>
              </w:rPr>
            </w:pPr>
            <w:r w:rsidRPr="00932E2F">
              <w:rPr>
                <w:rFonts w:ascii="Noto Sans" w:hAnsi="Noto Sans" w:cs="Noto Sans"/>
                <w:b/>
                <w:bCs/>
                <w:sz w:val="14"/>
                <w:szCs w:val="14"/>
              </w:rPr>
              <w:t>Deducción (los montos a deducir se considerarán antes del IVA)</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4D6BEC">
            <w:pPr>
              <w:jc w:val="center"/>
              <w:rPr>
                <w:rFonts w:ascii="Noto Sans" w:eastAsiaTheme="minorHAnsi" w:hAnsi="Noto Sans" w:cs="Noto Sans"/>
                <w:b/>
                <w:bCs/>
                <w:sz w:val="14"/>
                <w:szCs w:val="14"/>
              </w:rPr>
            </w:pPr>
            <w:r w:rsidRPr="00932E2F">
              <w:rPr>
                <w:rFonts w:ascii="Noto Sans" w:hAnsi="Noto Sans" w:cs="Noto Sans"/>
                <w:b/>
                <w:bCs/>
                <w:sz w:val="14"/>
                <w:szCs w:val="14"/>
              </w:rPr>
              <w:t>Límite de incumplimiento motivo de rescisión del contrato</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4D6BEC">
            <w:pPr>
              <w:jc w:val="center"/>
              <w:rPr>
                <w:rFonts w:ascii="Noto Sans" w:eastAsiaTheme="minorHAnsi" w:hAnsi="Noto Sans" w:cs="Noto Sans"/>
                <w:b/>
                <w:bCs/>
                <w:sz w:val="14"/>
                <w:szCs w:val="14"/>
              </w:rPr>
            </w:pPr>
            <w:r w:rsidRPr="00932E2F">
              <w:rPr>
                <w:rFonts w:ascii="Noto Sans" w:hAnsi="Noto Sans" w:cs="Noto Sans"/>
                <w:b/>
                <w:bCs/>
                <w:sz w:val="14"/>
                <w:szCs w:val="14"/>
              </w:rPr>
              <w:t>Responsable del cálculo de notificación y emisión de la Deducción</w:t>
            </w:r>
          </w:p>
        </w:tc>
      </w:tr>
      <w:tr w:rsidR="006853AA" w:rsidRPr="007A794E" w:rsidTr="004D6BEC">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jc w:val="both"/>
              <w:rPr>
                <w:rFonts w:ascii="Noto Sans" w:eastAsiaTheme="minorHAnsi" w:hAnsi="Noto Sans" w:cs="Noto Sans"/>
                <w:sz w:val="14"/>
                <w:szCs w:val="14"/>
              </w:rPr>
            </w:pPr>
            <w:r w:rsidRPr="00932E2F">
              <w:rPr>
                <w:rFonts w:ascii="Noto Sans" w:hAnsi="Noto Sans" w:cs="Noto Sans"/>
                <w:sz w:val="14"/>
                <w:szCs w:val="14"/>
              </w:rPr>
              <w:t xml:space="preserve">1. La omisión de entrega parcial de los bienes. </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ind w:right="49"/>
              <w:jc w:val="both"/>
              <w:rPr>
                <w:rFonts w:ascii="Noto Sans" w:eastAsiaTheme="minorHAnsi" w:hAnsi="Noto Sans" w:cs="Noto Sans"/>
                <w:sz w:val="14"/>
                <w:szCs w:val="14"/>
              </w:rPr>
            </w:pPr>
            <w:r w:rsidRPr="00932E2F">
              <w:rPr>
                <w:rFonts w:ascii="Noto Sans" w:hAnsi="Noto Sans" w:cs="Noto Sans"/>
                <w:sz w:val="14"/>
                <w:szCs w:val="14"/>
              </w:rPr>
              <w:t>Por evento entregado en forma parcial.</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6853AA" w:rsidRPr="00932E2F" w:rsidRDefault="006853AA" w:rsidP="004D6BEC">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6853AA" w:rsidRPr="007A794E" w:rsidTr="004D6BEC">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jc w:val="both"/>
              <w:rPr>
                <w:rFonts w:ascii="Noto Sans" w:eastAsiaTheme="minorHAnsi" w:hAnsi="Noto Sans" w:cs="Noto Sans"/>
                <w:sz w:val="14"/>
                <w:szCs w:val="14"/>
              </w:rPr>
            </w:pPr>
            <w:r w:rsidRPr="00932E2F">
              <w:rPr>
                <w:rFonts w:ascii="Noto Sans" w:hAnsi="Noto Sans" w:cs="Noto Sans"/>
                <w:sz w:val="14"/>
                <w:szCs w:val="14"/>
              </w:rPr>
              <w:t>2.- Entrega Deficiente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ind w:right="49"/>
              <w:jc w:val="both"/>
              <w:rPr>
                <w:rFonts w:ascii="Noto Sans" w:eastAsiaTheme="minorHAnsi" w:hAnsi="Noto Sans" w:cs="Noto Sans"/>
                <w:sz w:val="14"/>
                <w:szCs w:val="14"/>
              </w:rPr>
            </w:pPr>
            <w:r w:rsidRPr="00932E2F">
              <w:rPr>
                <w:rFonts w:ascii="Noto Sans" w:hAnsi="Noto Sans" w:cs="Noto Sans"/>
                <w:sz w:val="14"/>
                <w:szCs w:val="14"/>
              </w:rPr>
              <w:t>Por evento deficiente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6853AA" w:rsidRPr="00932E2F" w:rsidRDefault="006853AA" w:rsidP="004D6BEC">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6853AA" w:rsidRPr="007A794E" w:rsidTr="004D6BEC">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jc w:val="both"/>
              <w:rPr>
                <w:rFonts w:ascii="Noto Sans" w:eastAsiaTheme="minorHAnsi" w:hAnsi="Noto Sans" w:cs="Noto Sans"/>
                <w:sz w:val="14"/>
                <w:szCs w:val="14"/>
              </w:rPr>
            </w:pPr>
            <w:r w:rsidRPr="00932E2F">
              <w:rPr>
                <w:rFonts w:ascii="Noto Sans" w:hAnsi="Noto Sans" w:cs="Noto Sans"/>
                <w:sz w:val="14"/>
                <w:szCs w:val="14"/>
              </w:rPr>
              <w:t>3. La omisión de entrega total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ind w:right="49"/>
              <w:jc w:val="both"/>
              <w:rPr>
                <w:rFonts w:ascii="Noto Sans" w:eastAsiaTheme="minorHAnsi" w:hAnsi="Noto Sans" w:cs="Noto Sans"/>
                <w:sz w:val="14"/>
                <w:szCs w:val="14"/>
              </w:rPr>
            </w:pPr>
            <w:r w:rsidRPr="00932E2F">
              <w:rPr>
                <w:rFonts w:ascii="Noto Sans" w:hAnsi="Noto Sans" w:cs="Noto Sans"/>
                <w:sz w:val="14"/>
                <w:szCs w:val="14"/>
              </w:rPr>
              <w:t>Por evento omisión total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6853AA" w:rsidRPr="00932E2F" w:rsidRDefault="006853AA" w:rsidP="004D6BEC">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4D6BEC">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bl>
    <w:p w:rsidR="006853AA" w:rsidRPr="00221DC3" w:rsidRDefault="006853AA" w:rsidP="006853AA">
      <w:pPr>
        <w:ind w:left="-284"/>
        <w:jc w:val="both"/>
        <w:rPr>
          <w:rFonts w:ascii="Noto Sans" w:hAnsi="Noto Sans" w:cs="Noto Sans"/>
          <w:b/>
          <w:sz w:val="20"/>
        </w:rPr>
      </w:pPr>
    </w:p>
    <w:p w:rsidR="006853AA" w:rsidRPr="00AD3ED7" w:rsidRDefault="006853AA" w:rsidP="006853AA">
      <w:pPr>
        <w:jc w:val="both"/>
        <w:rPr>
          <w:rFonts w:ascii="Noto Sans" w:hAnsi="Noto Sans" w:cs="Noto Sans"/>
          <w:sz w:val="20"/>
        </w:rPr>
      </w:pPr>
      <w:r w:rsidRPr="00AD3ED7">
        <w:rPr>
          <w:rFonts w:ascii="Noto Sans" w:hAnsi="Noto Sans" w:cs="Noto Sans"/>
          <w:sz w:val="20"/>
        </w:rPr>
        <w:t xml:space="preserve">Posteriormente a la formalización del </w:t>
      </w:r>
      <w:r w:rsidRPr="00AD3ED7">
        <w:rPr>
          <w:rFonts w:ascii="Noto Sans" w:hAnsi="Noto Sans" w:cs="Noto Sans"/>
          <w:b/>
          <w:sz w:val="20"/>
        </w:rPr>
        <w:t xml:space="preserve">ANEXO </w:t>
      </w:r>
      <w:r>
        <w:rPr>
          <w:rFonts w:ascii="Noto Sans" w:hAnsi="Noto Sans" w:cs="Noto Sans"/>
          <w:b/>
          <w:sz w:val="20"/>
        </w:rPr>
        <w:t>7</w:t>
      </w:r>
      <w:r w:rsidRPr="00AD3ED7">
        <w:rPr>
          <w:rFonts w:ascii="Noto Sans" w:hAnsi="Noto Sans" w:cs="Noto Sans"/>
          <w:b/>
          <w:sz w:val="20"/>
        </w:rPr>
        <w:t xml:space="preserve"> - </w:t>
      </w:r>
      <w:r w:rsidRPr="00584519">
        <w:rPr>
          <w:rFonts w:ascii="Noto Sans" w:hAnsi="Noto Sans" w:cs="Noto Sans"/>
          <w:b/>
          <w:sz w:val="20"/>
        </w:rPr>
        <w:t>ACTA ADMINISTRATIVA CIRCUNSTANCIADA DE ADQUISICIÓN DE BIENES</w:t>
      </w:r>
      <w:r w:rsidRPr="00AD3ED7">
        <w:rPr>
          <w:rFonts w:ascii="Noto Sans" w:hAnsi="Noto Sans" w:cs="Noto Sans"/>
          <w:sz w:val="20"/>
        </w:rPr>
        <w:t xml:space="preserve">, se aplicará la garantía de los bienes que tiene </w:t>
      </w:r>
      <w:r>
        <w:rPr>
          <w:rFonts w:ascii="Noto Sans" w:hAnsi="Noto Sans" w:cs="Noto Sans"/>
          <w:sz w:val="20"/>
        </w:rPr>
        <w:t>una vigencia de 24</w:t>
      </w:r>
      <w:r w:rsidRPr="00AD3ED7">
        <w:rPr>
          <w:rFonts w:ascii="Noto Sans" w:hAnsi="Noto Sans" w:cs="Noto Sans"/>
          <w:sz w:val="20"/>
        </w:rPr>
        <w:t xml:space="preserve"> meses, misma que en caso de incurrir en los siguientes supuestos se aplicarán las siguientes deductivas:</w:t>
      </w:r>
    </w:p>
    <w:p w:rsidR="006853AA" w:rsidRDefault="006853AA" w:rsidP="006853AA">
      <w:pPr>
        <w:rPr>
          <w:rFonts w:ascii="Montserrat" w:hAnsi="Montserrat" w:cs="Arial"/>
          <w:sz w:val="22"/>
          <w:szCs w:val="22"/>
        </w:rPr>
      </w:pPr>
    </w:p>
    <w:tbl>
      <w:tblPr>
        <w:tblStyle w:val="Tablaconcuadrcula"/>
        <w:tblW w:w="0" w:type="auto"/>
        <w:jc w:val="center"/>
        <w:tblLayout w:type="fixed"/>
        <w:tblLook w:val="04A0" w:firstRow="1" w:lastRow="0" w:firstColumn="1" w:lastColumn="0" w:noHBand="0" w:noVBand="1"/>
      </w:tblPr>
      <w:tblGrid>
        <w:gridCol w:w="1679"/>
        <w:gridCol w:w="1680"/>
        <w:gridCol w:w="1679"/>
        <w:gridCol w:w="1680"/>
        <w:gridCol w:w="1679"/>
        <w:gridCol w:w="1680"/>
      </w:tblGrid>
      <w:tr w:rsidR="006853AA" w:rsidRPr="00932E2F" w:rsidTr="004D6BEC">
        <w:trPr>
          <w:tblHeader/>
          <w:jc w:val="center"/>
        </w:trPr>
        <w:tc>
          <w:tcPr>
            <w:tcW w:w="1679" w:type="dxa"/>
            <w:shd w:val="clear" w:color="auto" w:fill="D9D9D9" w:themeFill="background1" w:themeFillShade="D9"/>
            <w:vAlign w:val="center"/>
          </w:tcPr>
          <w:p w:rsidR="006853AA" w:rsidRPr="00932E2F" w:rsidRDefault="006853AA" w:rsidP="004D6BEC">
            <w:pPr>
              <w:contextualSpacing/>
              <w:jc w:val="center"/>
              <w:rPr>
                <w:rFonts w:ascii="Noto Sans" w:hAnsi="Noto Sans" w:cs="Noto Sans"/>
                <w:b/>
                <w:sz w:val="14"/>
                <w:szCs w:val="14"/>
              </w:rPr>
            </w:pPr>
            <w:r w:rsidRPr="00932E2F">
              <w:rPr>
                <w:rFonts w:ascii="Noto Sans" w:hAnsi="Noto Sans" w:cs="Noto Sans"/>
                <w:b/>
                <w:sz w:val="14"/>
                <w:szCs w:val="14"/>
              </w:rPr>
              <w:t>CONCEPTO U OBLIGACIÓN</w:t>
            </w:r>
          </w:p>
        </w:tc>
        <w:tc>
          <w:tcPr>
            <w:tcW w:w="1680" w:type="dxa"/>
            <w:shd w:val="clear" w:color="auto" w:fill="D9D9D9" w:themeFill="background1" w:themeFillShade="D9"/>
            <w:vAlign w:val="center"/>
          </w:tcPr>
          <w:p w:rsidR="006853AA" w:rsidRPr="00932E2F" w:rsidRDefault="006853AA" w:rsidP="004D6BEC">
            <w:pPr>
              <w:contextualSpacing/>
              <w:jc w:val="center"/>
              <w:rPr>
                <w:rFonts w:ascii="Noto Sans" w:hAnsi="Noto Sans" w:cs="Noto Sans"/>
                <w:b/>
                <w:sz w:val="14"/>
                <w:szCs w:val="14"/>
              </w:rPr>
            </w:pPr>
            <w:r w:rsidRPr="00932E2F">
              <w:rPr>
                <w:rFonts w:ascii="Noto Sans" w:hAnsi="Noto Sans" w:cs="Noto Sans"/>
                <w:b/>
                <w:sz w:val="14"/>
                <w:szCs w:val="14"/>
              </w:rPr>
              <w:t>NIVEL DE SERVICIO</w:t>
            </w:r>
          </w:p>
        </w:tc>
        <w:tc>
          <w:tcPr>
            <w:tcW w:w="1679" w:type="dxa"/>
            <w:shd w:val="clear" w:color="auto" w:fill="D9D9D9" w:themeFill="background1" w:themeFillShade="D9"/>
            <w:vAlign w:val="center"/>
          </w:tcPr>
          <w:p w:rsidR="006853AA" w:rsidRPr="00932E2F" w:rsidRDefault="006853AA" w:rsidP="004D6BEC">
            <w:pPr>
              <w:contextualSpacing/>
              <w:jc w:val="center"/>
              <w:rPr>
                <w:rFonts w:ascii="Noto Sans" w:hAnsi="Noto Sans" w:cs="Noto Sans"/>
                <w:b/>
                <w:sz w:val="14"/>
                <w:szCs w:val="14"/>
              </w:rPr>
            </w:pPr>
            <w:r w:rsidRPr="00932E2F">
              <w:rPr>
                <w:rFonts w:ascii="Noto Sans" w:hAnsi="Noto Sans" w:cs="Noto Sans"/>
                <w:b/>
                <w:sz w:val="14"/>
                <w:szCs w:val="14"/>
              </w:rPr>
              <w:t>UNIDAD DE MEDIDA</w:t>
            </w:r>
          </w:p>
        </w:tc>
        <w:tc>
          <w:tcPr>
            <w:tcW w:w="1680" w:type="dxa"/>
            <w:shd w:val="clear" w:color="auto" w:fill="D9D9D9" w:themeFill="background1" w:themeFillShade="D9"/>
            <w:vAlign w:val="center"/>
          </w:tcPr>
          <w:p w:rsidR="006853AA" w:rsidRPr="00932E2F" w:rsidRDefault="006853AA" w:rsidP="004D6BEC">
            <w:pPr>
              <w:contextualSpacing/>
              <w:jc w:val="center"/>
              <w:rPr>
                <w:rFonts w:ascii="Noto Sans" w:hAnsi="Noto Sans" w:cs="Noto Sans"/>
                <w:b/>
                <w:sz w:val="14"/>
                <w:szCs w:val="14"/>
              </w:rPr>
            </w:pPr>
            <w:r w:rsidRPr="00932E2F">
              <w:rPr>
                <w:rFonts w:ascii="Noto Sans" w:hAnsi="Noto Sans" w:cs="Noto Sans"/>
                <w:b/>
                <w:sz w:val="14"/>
                <w:szCs w:val="14"/>
              </w:rPr>
              <w:t>DEDUCCIÓN</w:t>
            </w:r>
          </w:p>
        </w:tc>
        <w:tc>
          <w:tcPr>
            <w:tcW w:w="1679" w:type="dxa"/>
            <w:shd w:val="clear" w:color="auto" w:fill="D9D9D9" w:themeFill="background1" w:themeFillShade="D9"/>
            <w:vAlign w:val="center"/>
          </w:tcPr>
          <w:p w:rsidR="006853AA" w:rsidRPr="00932E2F" w:rsidRDefault="006853AA" w:rsidP="004D6BEC">
            <w:pPr>
              <w:contextualSpacing/>
              <w:jc w:val="center"/>
              <w:rPr>
                <w:rFonts w:ascii="Noto Sans" w:hAnsi="Noto Sans" w:cs="Noto Sans"/>
                <w:b/>
                <w:sz w:val="14"/>
                <w:szCs w:val="14"/>
              </w:rPr>
            </w:pPr>
            <w:r w:rsidRPr="00932E2F">
              <w:rPr>
                <w:rFonts w:ascii="Noto Sans" w:hAnsi="Noto Sans" w:cs="Noto Sans"/>
                <w:b/>
                <w:sz w:val="14"/>
                <w:szCs w:val="14"/>
              </w:rPr>
              <w:t>LÍMITE DE INCUMPLIMIENTO</w:t>
            </w:r>
          </w:p>
        </w:tc>
        <w:tc>
          <w:tcPr>
            <w:tcW w:w="1680" w:type="dxa"/>
            <w:shd w:val="clear" w:color="auto" w:fill="D9D9D9" w:themeFill="background1" w:themeFillShade="D9"/>
            <w:vAlign w:val="center"/>
          </w:tcPr>
          <w:p w:rsidR="006853AA" w:rsidRPr="00932E2F" w:rsidRDefault="006853AA" w:rsidP="004D6BEC">
            <w:pPr>
              <w:contextualSpacing/>
              <w:jc w:val="center"/>
              <w:rPr>
                <w:rFonts w:ascii="Noto Sans" w:hAnsi="Noto Sans" w:cs="Noto Sans"/>
                <w:b/>
                <w:sz w:val="14"/>
                <w:szCs w:val="14"/>
              </w:rPr>
            </w:pPr>
            <w:r w:rsidRPr="00932E2F">
              <w:rPr>
                <w:rFonts w:ascii="Noto Sans" w:hAnsi="Noto Sans" w:cs="Noto Sans"/>
                <w:b/>
                <w:bCs/>
                <w:sz w:val="14"/>
                <w:szCs w:val="14"/>
              </w:rPr>
              <w:t>RESPONSABLE DEL CÁLCULO DE NOTIFICACIÓN Y EMISIÓN DE LA DEDUCCIÓN</w:t>
            </w:r>
          </w:p>
        </w:tc>
      </w:tr>
      <w:tr w:rsidR="006853AA" w:rsidRPr="00932E2F" w:rsidTr="004D6BEC">
        <w:trPr>
          <w:trHeight w:val="3579"/>
          <w:jc w:val="center"/>
        </w:trPr>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lastRenderedPageBreak/>
              <w:t>Tiempo máximo de ejecución de los servicios de mantenimiento preventivo</w:t>
            </w:r>
          </w:p>
        </w:tc>
        <w:tc>
          <w:tcPr>
            <w:tcW w:w="1680"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Se exceda 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tc>
        <w:tc>
          <w:tcPr>
            <w:tcW w:w="1680"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4D6BEC">
        <w:trPr>
          <w:trHeight w:val="1472"/>
          <w:jc w:val="center"/>
        </w:trPr>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Tiempos máximo de los servicios de mantenimiento correctivo</w:t>
            </w:r>
          </w:p>
        </w:tc>
        <w:tc>
          <w:tcPr>
            <w:tcW w:w="1680"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El tiempo máximo de atención de los servicios de mantenimiento correctivo 2 (dos) día naturales a partir del reporte de la falla, lo anterior de acuerdo a lo solicitado en la </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p w:rsidR="006853AA" w:rsidRPr="00932E2F" w:rsidRDefault="006853AA" w:rsidP="004D6BEC">
            <w:pPr>
              <w:contextualSpacing/>
              <w:jc w:val="both"/>
              <w:rPr>
                <w:rFonts w:ascii="Noto Sans" w:hAnsi="Noto Sans" w:cs="Noto Sans"/>
                <w:sz w:val="14"/>
                <w:szCs w:val="14"/>
              </w:rPr>
            </w:pPr>
          </w:p>
        </w:tc>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Se exceda el tiempo máximo de atención de los servicios de mantenimiento correctivo 2 (dos) día naturales a partir del reporte de la falla, lo anterior de acuerdo a lo solicitado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6853AA" w:rsidRPr="00932E2F" w:rsidRDefault="006853AA" w:rsidP="004D6BEC">
            <w:pPr>
              <w:contextualSpacing/>
              <w:jc w:val="both"/>
              <w:rPr>
                <w:rFonts w:ascii="Noto Sans" w:hAnsi="Noto Sans" w:cs="Noto Sans"/>
                <w:sz w:val="14"/>
                <w:szCs w:val="14"/>
              </w:rPr>
            </w:pPr>
          </w:p>
        </w:tc>
        <w:tc>
          <w:tcPr>
            <w:tcW w:w="1679"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4D6BEC">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4D6BEC">
        <w:trPr>
          <w:jc w:val="center"/>
        </w:trPr>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Inicio de Capacitación de acuerdo al programa entregado en la Carta Garantía de los Bienes.</w:t>
            </w:r>
          </w:p>
        </w:tc>
        <w:tc>
          <w:tcPr>
            <w:tcW w:w="1680"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El tiempo de inicio de  capacitación  de acuerdo a lo solicitado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6853AA" w:rsidRPr="00932E2F" w:rsidRDefault="006853AA" w:rsidP="004D6BEC">
            <w:pPr>
              <w:contextualSpacing/>
              <w:jc w:val="both"/>
              <w:rPr>
                <w:rFonts w:ascii="Noto Sans" w:hAnsi="Noto Sans" w:cs="Noto Sans"/>
                <w:sz w:val="14"/>
                <w:szCs w:val="14"/>
              </w:rPr>
            </w:pPr>
          </w:p>
        </w:tc>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Se exceda por 3 (tres) días naturales el inicio de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6853AA" w:rsidRPr="00932E2F" w:rsidRDefault="006853AA" w:rsidP="004D6BEC">
            <w:pPr>
              <w:contextualSpacing/>
              <w:jc w:val="both"/>
              <w:rPr>
                <w:rFonts w:ascii="Noto Sans" w:hAnsi="Noto Sans" w:cs="Noto Sans"/>
                <w:sz w:val="14"/>
                <w:szCs w:val="14"/>
              </w:rPr>
            </w:pPr>
          </w:p>
        </w:tc>
        <w:tc>
          <w:tcPr>
            <w:tcW w:w="1679"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4D6BEC">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4D6BEC">
        <w:trPr>
          <w:jc w:val="center"/>
        </w:trPr>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Capacitación de acuerdo al programa entregado en la garantía de los Bienes</w:t>
            </w:r>
          </w:p>
        </w:tc>
        <w:tc>
          <w:tcPr>
            <w:tcW w:w="1680"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6853AA" w:rsidRPr="00932E2F" w:rsidRDefault="006853AA" w:rsidP="004D6BEC">
            <w:pPr>
              <w:contextualSpacing/>
              <w:jc w:val="both"/>
              <w:rPr>
                <w:rFonts w:ascii="Noto Sans" w:hAnsi="Noto Sans" w:cs="Noto Sans"/>
                <w:sz w:val="14"/>
                <w:szCs w:val="14"/>
              </w:rPr>
            </w:pPr>
          </w:p>
        </w:tc>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No 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4D6BEC">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4D6BEC">
        <w:trPr>
          <w:trHeight w:val="3962"/>
          <w:jc w:val="center"/>
        </w:trPr>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lastRenderedPageBreak/>
              <w:t>Los servicios prestados de mantenimientos preventivos y  correctivos.</w:t>
            </w:r>
          </w:p>
        </w:tc>
        <w:tc>
          <w:tcPr>
            <w:tcW w:w="1680"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La calidad de los servicios prestados de mantenimientos preventivos y correctivos de conformidad con lo establecido por el fabricante. </w:t>
            </w:r>
          </w:p>
        </w:tc>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Los servicios prestados de manera parcial, deficiente o carezcan de las condiciones solicitadas y no habiendo causa justificada, Cabe señalar que la Orden de servicio y Rutina de mantenimiento serán los documentos mediante el cual se especificarán los servicios prestados de manera parcial, deficiente o que carezcan de las condiciones solicitadas.</w:t>
            </w:r>
          </w:p>
          <w:p w:rsidR="006853AA" w:rsidRPr="00932E2F" w:rsidRDefault="006853AA" w:rsidP="004D6BEC">
            <w:pPr>
              <w:contextualSpacing/>
              <w:jc w:val="both"/>
              <w:rPr>
                <w:rFonts w:ascii="Noto Sans" w:hAnsi="Noto Sans" w:cs="Noto Sans"/>
                <w:sz w:val="14"/>
                <w:szCs w:val="14"/>
              </w:rPr>
            </w:pPr>
          </w:p>
        </w:tc>
        <w:tc>
          <w:tcPr>
            <w:tcW w:w="1680" w:type="dxa"/>
            <w:tcBorders>
              <w:right w:val="single" w:sz="4" w:space="0" w:color="auto"/>
            </w:tcBorders>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4D6BEC">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4D6BEC">
        <w:trPr>
          <w:jc w:val="center"/>
        </w:trPr>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Los Plazos y condiciones del canje o devolución del bien.</w:t>
            </w:r>
          </w:p>
        </w:tc>
        <w:tc>
          <w:tcPr>
            <w:tcW w:w="1680"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El tiempo máximo de  canje o devolución del bien de conformidad a lo estipulado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xml:space="preserve"> de los presentes Términos y condiciones a partir de la notificación de canje reporte de la falla del equipo</w:t>
            </w:r>
          </w:p>
          <w:p w:rsidR="006853AA" w:rsidRPr="00932E2F" w:rsidRDefault="006853AA" w:rsidP="004D6BEC">
            <w:pPr>
              <w:contextualSpacing/>
              <w:jc w:val="both"/>
              <w:rPr>
                <w:rFonts w:ascii="Noto Sans" w:hAnsi="Noto Sans" w:cs="Noto Sans"/>
                <w:sz w:val="14"/>
                <w:szCs w:val="14"/>
              </w:rPr>
            </w:pPr>
          </w:p>
        </w:tc>
        <w:tc>
          <w:tcPr>
            <w:tcW w:w="1679" w:type="dxa"/>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 xml:space="preserve">Se exceda por 2 (dos) días naturales del canje o devolución del bien  de conformidad a lo estipulado  </w:t>
            </w:r>
            <w:r w:rsidRPr="00932E2F">
              <w:rPr>
                <w:rFonts w:ascii="Noto Sans" w:hAnsi="Noto Sans" w:cs="Noto Sans"/>
                <w:b/>
                <w:sz w:val="14"/>
                <w:szCs w:val="14"/>
              </w:rPr>
              <w:t>en la GARANTÍA DE LOS BIENES</w:t>
            </w:r>
            <w:r w:rsidRPr="00932E2F">
              <w:rPr>
                <w:rFonts w:ascii="Noto Sans" w:hAnsi="Noto Sans" w:cs="Noto Sans"/>
                <w:sz w:val="14"/>
                <w:szCs w:val="14"/>
              </w:rPr>
              <w:t xml:space="preserve"> de los presentes Términos y condiciones a partir del reporte de la falla del equipo.</w:t>
            </w:r>
          </w:p>
        </w:tc>
        <w:tc>
          <w:tcPr>
            <w:tcW w:w="1680" w:type="dxa"/>
            <w:tcBorders>
              <w:right w:val="single" w:sz="4" w:space="0" w:color="auto"/>
            </w:tcBorders>
          </w:tcPr>
          <w:p w:rsidR="006853AA" w:rsidRPr="00932E2F" w:rsidRDefault="006853AA" w:rsidP="004D6BEC">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4D6BEC">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4D6BEC">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bl>
    <w:p w:rsidR="006853AA" w:rsidRDefault="006853AA" w:rsidP="00FC77A9">
      <w:pPr>
        <w:ind w:right="368"/>
        <w:jc w:val="both"/>
        <w:rPr>
          <w:rFonts w:ascii="Noto Sans" w:hAnsi="Noto Sans" w:cs="Noto Sans"/>
          <w:b/>
          <w:sz w:val="20"/>
          <w:lang w:val="es-ES_tradnl"/>
        </w:rPr>
      </w:pPr>
    </w:p>
    <w:p w:rsidR="006853AA" w:rsidRDefault="006853AA" w:rsidP="00FC77A9">
      <w:pPr>
        <w:ind w:right="368"/>
        <w:jc w:val="both"/>
        <w:rPr>
          <w:rFonts w:ascii="Noto Sans" w:hAnsi="Noto Sans" w:cs="Noto Sans"/>
          <w:b/>
          <w:sz w:val="20"/>
          <w:lang w:val="es-ES_tradnl"/>
        </w:rPr>
      </w:pPr>
    </w:p>
    <w:p w:rsidR="00FC77A9" w:rsidRDefault="00FC77A9" w:rsidP="00FC77A9">
      <w:pPr>
        <w:ind w:right="368"/>
        <w:jc w:val="both"/>
        <w:rPr>
          <w:rFonts w:ascii="Noto Sans" w:hAnsi="Noto Sans" w:cs="Noto Sans"/>
          <w:b/>
          <w:sz w:val="20"/>
          <w:lang w:val="es-ES_tradnl"/>
        </w:rPr>
      </w:pPr>
      <w:r>
        <w:rPr>
          <w:rFonts w:ascii="Noto Sans" w:hAnsi="Noto Sans" w:cs="Noto Sans"/>
          <w:b/>
          <w:sz w:val="20"/>
          <w:lang w:val="es-ES_tradnl"/>
        </w:rPr>
        <w:t>DÉCIMA NOVENA</w:t>
      </w:r>
      <w:r w:rsidRPr="004B773F">
        <w:rPr>
          <w:rFonts w:ascii="Noto Sans" w:hAnsi="Noto Sans" w:cs="Noto Sans"/>
          <w:b/>
          <w:sz w:val="20"/>
          <w:lang w:val="es-ES_tradnl"/>
        </w:rPr>
        <w:t>. PENAS CONVENCIONALES</w:t>
      </w:r>
    </w:p>
    <w:p w:rsidR="00FC77A9"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bCs/>
          <w:sz w:val="20"/>
          <w:lang w:val="es-MX"/>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Instituto aplicará una pena convencional por cada día de atraso en la entrega a entera satisfacción del responsable de la recepción de los</w:t>
      </w:r>
      <w:r>
        <w:rPr>
          <w:rFonts w:ascii="Noto Sans" w:hAnsi="Noto Sans" w:cs="Noto Sans"/>
          <w:sz w:val="20"/>
        </w:rPr>
        <w:t xml:space="preserve"> bienes, por el equivalente al 1</w:t>
      </w:r>
      <w:r w:rsidRPr="00221DC3">
        <w:rPr>
          <w:rFonts w:ascii="Noto Sans" w:hAnsi="Noto Sans" w:cs="Noto Sans"/>
          <w:sz w:val="20"/>
        </w:rPr>
        <w:t>.0 % (uno por ciento), sin exceder un máximo del 10% (diez por ciento) sobre el valor total de la garantía, sin incluir el IVA, de acuerdo al supuesto siguiente</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No se cumpla la entrega del bien en el periodo de tiempo máximo indicado en LUGAR, PLAZOS Y CONDICIONES DE LA ENTREGA DE LA PRESTACIÓN DEL SERVICIO</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La pena Convencional se calculará de acuerdo con los siguientes términos y condiciones expresados en la fórmula que se detalla a continuación:</w:t>
      </w:r>
    </w:p>
    <w:p w:rsidR="006853AA" w:rsidRPr="00221DC3" w:rsidRDefault="006853AA" w:rsidP="006853AA">
      <w:pPr>
        <w:jc w:val="both"/>
        <w:rPr>
          <w:rFonts w:ascii="Noto Sans" w:hAnsi="Noto Sans" w:cs="Noto Sans"/>
          <w:sz w:val="20"/>
        </w:rPr>
      </w:pPr>
    </w:p>
    <w:p w:rsidR="006853AA" w:rsidRPr="00221DC3" w:rsidRDefault="006853AA" w:rsidP="006853AA">
      <w:pPr>
        <w:jc w:val="center"/>
        <w:rPr>
          <w:rFonts w:ascii="Noto Sans" w:hAnsi="Noto Sans" w:cs="Noto Sans"/>
          <w:b/>
          <w:sz w:val="20"/>
        </w:rPr>
      </w:pPr>
      <w:proofErr w:type="spellStart"/>
      <w:r w:rsidRPr="00221DC3">
        <w:rPr>
          <w:rFonts w:ascii="Noto Sans" w:hAnsi="Noto Sans" w:cs="Noto Sans"/>
          <w:b/>
          <w:sz w:val="20"/>
        </w:rPr>
        <w:t>Pca</w:t>
      </w:r>
      <w:proofErr w:type="spellEnd"/>
      <w:r w:rsidRPr="00221DC3">
        <w:rPr>
          <w:rFonts w:ascii="Noto Sans" w:hAnsi="Noto Sans" w:cs="Noto Sans"/>
          <w:b/>
          <w:sz w:val="20"/>
        </w:rPr>
        <w:t xml:space="preserve">= %d X </w:t>
      </w:r>
      <w:proofErr w:type="spellStart"/>
      <w:r w:rsidRPr="00221DC3">
        <w:rPr>
          <w:rFonts w:ascii="Noto Sans" w:hAnsi="Noto Sans" w:cs="Noto Sans"/>
          <w:b/>
          <w:sz w:val="20"/>
        </w:rPr>
        <w:t>nda</w:t>
      </w:r>
      <w:proofErr w:type="spellEnd"/>
      <w:r w:rsidRPr="00221DC3">
        <w:rPr>
          <w:rFonts w:ascii="Noto Sans" w:hAnsi="Noto Sans" w:cs="Noto Sans"/>
          <w:b/>
          <w:sz w:val="20"/>
        </w:rPr>
        <w:t xml:space="preserve"> X </w:t>
      </w:r>
      <w:proofErr w:type="spellStart"/>
      <w:r w:rsidRPr="00221DC3">
        <w:rPr>
          <w:rFonts w:ascii="Noto Sans" w:hAnsi="Noto Sans" w:cs="Noto Sans"/>
          <w:b/>
          <w:sz w:val="20"/>
        </w:rPr>
        <w:t>vbaa</w:t>
      </w:r>
      <w:proofErr w:type="spellEnd"/>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lastRenderedPageBreak/>
        <w:t>Dónde:</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%d = %d=porcentaje determinado en la convocatoria de la licitación pública, invitación a cuando menos tres personas, cotización, contrato o pedido por cada día de atraso en la entrega de bienes o en el inicio de la prestación del servicio o arrendamiento, considerando el rango señalado en el inciso “b”.</w:t>
      </w:r>
    </w:p>
    <w:p w:rsidR="006853AA" w:rsidRPr="00221DC3" w:rsidRDefault="006853AA" w:rsidP="006853AA">
      <w:pPr>
        <w:jc w:val="both"/>
        <w:rPr>
          <w:rFonts w:ascii="Noto Sans" w:hAnsi="Noto Sans" w:cs="Noto Sans"/>
          <w:sz w:val="20"/>
        </w:rPr>
      </w:pPr>
      <w:proofErr w:type="spellStart"/>
      <w:proofErr w:type="gramStart"/>
      <w:r w:rsidRPr="00221DC3">
        <w:rPr>
          <w:rFonts w:ascii="Noto Sans" w:hAnsi="Noto Sans" w:cs="Noto Sans"/>
          <w:sz w:val="20"/>
        </w:rPr>
        <w:t>nda</w:t>
      </w:r>
      <w:proofErr w:type="spellEnd"/>
      <w:proofErr w:type="gramEnd"/>
      <w:r w:rsidRPr="00221DC3">
        <w:rPr>
          <w:rFonts w:ascii="Noto Sans" w:hAnsi="Noto Sans" w:cs="Noto Sans"/>
          <w:sz w:val="20"/>
        </w:rPr>
        <w:t xml:space="preserve"> = número de días de atraso</w:t>
      </w:r>
    </w:p>
    <w:p w:rsidR="006853AA" w:rsidRPr="00221DC3" w:rsidRDefault="006853AA" w:rsidP="006853AA">
      <w:pPr>
        <w:jc w:val="both"/>
        <w:rPr>
          <w:rFonts w:ascii="Noto Sans" w:hAnsi="Noto Sans" w:cs="Noto Sans"/>
          <w:sz w:val="20"/>
        </w:rPr>
      </w:pPr>
      <w:proofErr w:type="spellStart"/>
      <w:proofErr w:type="gramStart"/>
      <w:r w:rsidRPr="00221DC3">
        <w:rPr>
          <w:rFonts w:ascii="Noto Sans" w:hAnsi="Noto Sans" w:cs="Noto Sans"/>
          <w:sz w:val="20"/>
        </w:rPr>
        <w:t>vbaa</w:t>
      </w:r>
      <w:proofErr w:type="spellEnd"/>
      <w:proofErr w:type="gramEnd"/>
      <w:r w:rsidRPr="00221DC3">
        <w:rPr>
          <w:rFonts w:ascii="Noto Sans" w:hAnsi="Noto Sans" w:cs="Noto Sans"/>
          <w:sz w:val="20"/>
        </w:rPr>
        <w:t xml:space="preserve"> =  valor de los bienes adquiridos  con atraso sin IVA.</w:t>
      </w:r>
    </w:p>
    <w:p w:rsidR="006853AA" w:rsidRPr="00221DC3" w:rsidRDefault="006853AA" w:rsidP="006853AA">
      <w:pPr>
        <w:jc w:val="both"/>
        <w:rPr>
          <w:rFonts w:ascii="Noto Sans" w:hAnsi="Noto Sans" w:cs="Noto Sans"/>
          <w:sz w:val="20"/>
        </w:rPr>
      </w:pPr>
      <w:proofErr w:type="spellStart"/>
      <w:r w:rsidRPr="00221DC3">
        <w:rPr>
          <w:rFonts w:ascii="Noto Sans" w:hAnsi="Noto Sans" w:cs="Noto Sans"/>
          <w:sz w:val="20"/>
        </w:rPr>
        <w:t>Pca</w:t>
      </w:r>
      <w:proofErr w:type="spellEnd"/>
      <w:r w:rsidRPr="00221DC3">
        <w:rPr>
          <w:rFonts w:ascii="Noto Sans" w:hAnsi="Noto Sans" w:cs="Noto Sans"/>
          <w:sz w:val="20"/>
        </w:rPr>
        <w:t xml:space="preserve"> = Pena convencional aplicable</w:t>
      </w:r>
    </w:p>
    <w:p w:rsidR="006853AA" w:rsidRPr="00221DC3" w:rsidRDefault="006853AA" w:rsidP="006853AA">
      <w:pPr>
        <w:jc w:val="both"/>
        <w:rPr>
          <w:rFonts w:ascii="Noto Sans" w:hAnsi="Noto Sans" w:cs="Noto Sans"/>
          <w:sz w:val="20"/>
        </w:rPr>
      </w:pPr>
    </w:p>
    <w:p w:rsidR="006853AA" w:rsidRDefault="006853AA" w:rsidP="006853AA">
      <w:pPr>
        <w:jc w:val="both"/>
        <w:rPr>
          <w:rFonts w:ascii="Noto Sans" w:hAnsi="Noto Sans" w:cs="Noto Sans"/>
          <w:sz w:val="20"/>
        </w:rPr>
      </w:pPr>
      <w:r w:rsidRPr="00221DC3">
        <w:rPr>
          <w:rFonts w:ascii="Noto Sans" w:hAnsi="Noto Sans" w:cs="Noto Sans"/>
          <w:sz w:val="20"/>
        </w:rPr>
        <w:t>La suma de las penas convencionales no deberá exceder el importe de la garantía de cumplimiento del 10% (diez por ciento) del monto de cada uno de los bienes.</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proveedor a su vez, autoriza al Instituto a descontar las cantidades que resulten de aplicar la pena convencional, sobre los pagos que deberá cubrir.</w:t>
      </w:r>
    </w:p>
    <w:p w:rsidR="006853AA" w:rsidRPr="00221DC3" w:rsidRDefault="006853AA" w:rsidP="006853AA">
      <w:pPr>
        <w:jc w:val="both"/>
        <w:rPr>
          <w:rFonts w:ascii="Noto Sans" w:hAnsi="Noto Sans" w:cs="Noto Sans"/>
          <w:sz w:val="20"/>
        </w:rPr>
      </w:pPr>
    </w:p>
    <w:p w:rsidR="006853AA" w:rsidRDefault="006853AA" w:rsidP="006853AA">
      <w:pPr>
        <w:jc w:val="both"/>
        <w:rPr>
          <w:rFonts w:ascii="Noto Sans" w:hAnsi="Noto Sans" w:cs="Noto Sans"/>
          <w:sz w:val="20"/>
        </w:rPr>
      </w:pPr>
      <w:r w:rsidRPr="00221DC3">
        <w:rPr>
          <w:rFonts w:ascii="Noto Sans" w:hAnsi="Noto Sans" w:cs="Noto Sans"/>
          <w:sz w:val="20"/>
        </w:rPr>
        <w:t>El pago de los bienes, quedará condicionado, proporcionalmente al pago que el proveedor deba efectuar por concepto de penas convencionales por atraso, conforme</w:t>
      </w:r>
      <w:r>
        <w:rPr>
          <w:rFonts w:ascii="Noto Sans" w:hAnsi="Noto Sans" w:cs="Noto Sans"/>
          <w:sz w:val="20"/>
        </w:rPr>
        <w:t xml:space="preserve"> a lo previsto en el artículo 75</w:t>
      </w:r>
      <w:r w:rsidRPr="00221DC3">
        <w:rPr>
          <w:rFonts w:ascii="Noto Sans" w:hAnsi="Noto Sans" w:cs="Noto Sans"/>
          <w:sz w:val="20"/>
        </w:rPr>
        <w:t xml:space="preserve"> de la Ley de Adquisiciones, Arrendamientos y Servicios del Sector Público (LAASSP) y artículo </w:t>
      </w:r>
      <w:r>
        <w:rPr>
          <w:rFonts w:ascii="Noto Sans" w:hAnsi="Noto Sans" w:cs="Noto Sans"/>
          <w:sz w:val="20"/>
        </w:rPr>
        <w:t>141</w:t>
      </w:r>
      <w:r w:rsidRPr="00221DC3">
        <w:rPr>
          <w:rFonts w:ascii="Noto Sans" w:hAnsi="Noto Sans" w:cs="Noto Sans"/>
          <w:sz w:val="20"/>
        </w:rPr>
        <w:t xml:space="preserve"> Y </w:t>
      </w:r>
      <w:r>
        <w:rPr>
          <w:rFonts w:ascii="Noto Sans" w:hAnsi="Noto Sans" w:cs="Noto Sans"/>
          <w:sz w:val="20"/>
        </w:rPr>
        <w:t>142</w:t>
      </w:r>
      <w:r w:rsidRPr="00221DC3">
        <w:rPr>
          <w:rFonts w:ascii="Noto Sans" w:hAnsi="Noto Sans" w:cs="Noto Sans"/>
          <w:sz w:val="20"/>
        </w:rPr>
        <w:t xml:space="preserve"> del Reglamento de la de la Ley de Adquisiciones, Arrendamientos y Servicios del Sector Público (RLAASSP), no se aceptará la estipulación de penas convencionales, ni intereses moratorios a cargo del Instituto.</w:t>
      </w:r>
    </w:p>
    <w:p w:rsidR="006853AA" w:rsidRPr="00221DC3" w:rsidRDefault="006853AA" w:rsidP="006853AA">
      <w:pPr>
        <w:jc w:val="both"/>
        <w:rPr>
          <w:rFonts w:ascii="Noto Sans" w:hAnsi="Noto Sans" w:cs="Noto Sans"/>
          <w:sz w:val="20"/>
        </w:rPr>
      </w:pPr>
      <w:r w:rsidRPr="00221DC3">
        <w:rPr>
          <w:rFonts w:ascii="Noto Sans" w:hAnsi="Noto Sans" w:cs="Noto Sans"/>
          <w:sz w:val="20"/>
        </w:rPr>
        <w:t>Las notas de crédito derivadas de las penas convencionales deberán estar a apegadas a la normatividad aplicable para su elaboración.</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Si el último día del plazo o la fecha determinada son inhábiles o las oficinas ante las que se vaya a hacer el trámite permanecen cerradas durante el horario normal de labores, se prorrogará el plazo hasta el siguiente día hábil.</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pena convencional, dentro de los 5 (cinco días) posteriores al atraso en el cumplimiento de la obligación de que se trate.</w:t>
      </w:r>
    </w:p>
    <w:p w:rsidR="006853AA" w:rsidRDefault="006853AA" w:rsidP="006853AA">
      <w:pPr>
        <w:jc w:val="both"/>
        <w:rPr>
          <w:rFonts w:ascii="Noto Sans" w:hAnsi="Noto Sans" w:cs="Noto Sans"/>
          <w:sz w:val="20"/>
          <w:lang w:val="es-MX"/>
        </w:rPr>
      </w:pPr>
    </w:p>
    <w:p w:rsidR="006853AA" w:rsidRPr="00B21B0B" w:rsidRDefault="006853AA" w:rsidP="006853AA">
      <w:pPr>
        <w:jc w:val="both"/>
        <w:rPr>
          <w:rFonts w:ascii="Noto Sans" w:hAnsi="Noto Sans" w:cs="Noto Sans"/>
          <w:b/>
          <w:sz w:val="20"/>
        </w:rPr>
      </w:pPr>
      <w:r w:rsidRPr="00B21B0B">
        <w:rPr>
          <w:rFonts w:ascii="Noto Sans" w:hAnsi="Noto Sans" w:cs="Noto Sans"/>
          <w:b/>
          <w:sz w:val="20"/>
        </w:rPr>
        <w:t>I</w:t>
      </w:r>
      <w:r>
        <w:rPr>
          <w:rFonts w:ascii="Noto Sans" w:hAnsi="Noto Sans" w:cs="Noto Sans"/>
          <w:b/>
          <w:sz w:val="20"/>
        </w:rPr>
        <w:t>.-</w:t>
      </w:r>
      <w:r w:rsidRPr="00B21B0B">
        <w:rPr>
          <w:rFonts w:ascii="Noto Sans" w:hAnsi="Noto Sans" w:cs="Noto Sans"/>
          <w:b/>
          <w:sz w:val="20"/>
        </w:rPr>
        <w:t xml:space="preserve"> EN SU CASO, MECANISMOS REQUERIDOS AL PROVEEDOR PARA RESPONDER POR DEFECTOS O VICIOS OCULTOS DE LOS BIENES O DE LA CALIDAD DE LOS SERVICIOS.</w:t>
      </w:r>
    </w:p>
    <w:p w:rsidR="006853AA" w:rsidRDefault="006853AA" w:rsidP="006853AA">
      <w:pPr>
        <w:jc w:val="both"/>
        <w:rPr>
          <w:rFonts w:ascii="Noto Sans" w:hAnsi="Noto Sans" w:cs="Noto Sans"/>
          <w:b/>
          <w:sz w:val="20"/>
          <w:lang w:val="es-MX"/>
        </w:rPr>
      </w:pPr>
    </w:p>
    <w:p w:rsidR="006853AA" w:rsidRPr="00221DC3" w:rsidRDefault="006853AA" w:rsidP="006853AA">
      <w:pPr>
        <w:jc w:val="both"/>
        <w:rPr>
          <w:rFonts w:ascii="Noto Sans" w:hAnsi="Noto Sans" w:cs="Noto Sans"/>
          <w:sz w:val="20"/>
        </w:rPr>
      </w:pPr>
      <w:r>
        <w:rPr>
          <w:rFonts w:ascii="Noto Sans" w:hAnsi="Noto Sans" w:cs="Noto Sans"/>
          <w:sz w:val="20"/>
        </w:rPr>
        <w:t xml:space="preserve">El proveedor adjudicado </w:t>
      </w:r>
      <w:r w:rsidRPr="00221DC3">
        <w:rPr>
          <w:rFonts w:ascii="Noto Sans" w:hAnsi="Noto Sans" w:cs="Noto Sans"/>
          <w:sz w:val="20"/>
        </w:rPr>
        <w:t xml:space="preserve">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w:t>
      </w:r>
      <w:r>
        <w:rPr>
          <w:rFonts w:ascii="Noto Sans" w:hAnsi="Noto Sans" w:cs="Noto Sans"/>
          <w:sz w:val="20"/>
        </w:rPr>
        <w:t xml:space="preserve"> la vigencia de la garantía de 12 </w:t>
      </w:r>
      <w:r w:rsidRPr="00221DC3">
        <w:rPr>
          <w:rFonts w:ascii="Noto Sans" w:hAnsi="Noto Sans" w:cs="Noto Sans"/>
          <w:sz w:val="20"/>
        </w:rPr>
        <w:t xml:space="preserve">meses,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6853AA" w:rsidRPr="008A2A1B" w:rsidRDefault="006853AA" w:rsidP="006853AA">
      <w:pPr>
        <w:jc w:val="both"/>
        <w:rPr>
          <w:rFonts w:ascii="Noto Sans" w:hAnsi="Noto Sans" w:cs="Noto Sans"/>
          <w:b/>
          <w:sz w:val="20"/>
          <w:lang w:val="es-MX"/>
        </w:rPr>
      </w:pPr>
    </w:p>
    <w:p w:rsidR="006853AA" w:rsidRDefault="006853AA"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sz w:val="20"/>
        </w:rPr>
      </w:pPr>
    </w:p>
    <w:p w:rsidR="00FC77A9"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b/>
          <w:sz w:val="20"/>
        </w:rPr>
      </w:pPr>
      <w:r w:rsidRPr="004B773F">
        <w:rPr>
          <w:rFonts w:ascii="Noto Sans" w:hAnsi="Noto Sans" w:cs="Noto Sans"/>
          <w:b/>
          <w:sz w:val="20"/>
        </w:rPr>
        <w:t>VIGÉSIMA. LICENCIAS, AUTORIZACIONES Y PERMISOS</w:t>
      </w:r>
    </w:p>
    <w:p w:rsidR="00FC77A9" w:rsidRPr="004B773F"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b/>
          <w:sz w:val="20"/>
        </w:rPr>
      </w:pPr>
    </w:p>
    <w:p w:rsidR="00FC77A9"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sz w:val="20"/>
        </w:rPr>
      </w:pPr>
      <w:r w:rsidRPr="004B773F">
        <w:rPr>
          <w:rFonts w:ascii="Noto Sans" w:hAnsi="Noto Sans" w:cs="Noto Sans"/>
          <w:sz w:val="20"/>
        </w:rPr>
        <w:t>“</w:t>
      </w:r>
      <w:r w:rsidRPr="004B773F">
        <w:rPr>
          <w:rFonts w:ascii="Noto Sans" w:hAnsi="Noto Sans" w:cs="Noto Sans"/>
          <w:b/>
          <w:sz w:val="20"/>
        </w:rPr>
        <w:t>EL PROVEEDOR</w:t>
      </w:r>
      <w:r w:rsidRPr="004B773F">
        <w:rPr>
          <w:rFonts w:ascii="Noto Sans" w:hAnsi="Noto Sans" w:cs="Noto Sans"/>
          <w:sz w:val="20"/>
        </w:rPr>
        <w:t>” se obliga a observar y mantener vigentes las licencias, autorizaciones, permisos o registros requeridos para el cumplimiento de sus obligaciones.</w:t>
      </w:r>
    </w:p>
    <w:p w:rsidR="00FC77A9" w:rsidRPr="004B773F"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PRIMERA</w:t>
      </w:r>
      <w:r w:rsidRPr="004B773F">
        <w:rPr>
          <w:rFonts w:ascii="Noto Sans" w:hAnsi="Noto Sans" w:cs="Noto Sans"/>
          <w:b/>
          <w:sz w:val="20"/>
          <w:lang w:val="es-ES_tradnl"/>
        </w:rPr>
        <w:t>. SEGUROS.</w:t>
      </w:r>
    </w:p>
    <w:p w:rsidR="00FC77A9" w:rsidRPr="004B773F" w:rsidRDefault="00FC77A9" w:rsidP="00FC77A9">
      <w:pPr>
        <w:ind w:left="142" w:right="368"/>
        <w:jc w:val="both"/>
        <w:rPr>
          <w:rFonts w:ascii="Noto Sans" w:hAnsi="Noto Sans" w:cs="Noto Sans"/>
          <w:b/>
          <w:sz w:val="20"/>
          <w:lang w:val="es-ES_tradnl"/>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la prestación de los servicios materia del presente contrato, no se requiere que </w:t>
      </w:r>
      <w:r w:rsidRPr="004B773F">
        <w:rPr>
          <w:rFonts w:ascii="Noto Sans" w:hAnsi="Noto Sans" w:cs="Noto Sans"/>
          <w:b/>
          <w:sz w:val="20"/>
        </w:rPr>
        <w:t>“EL PROVEEDOR”</w:t>
      </w:r>
      <w:r w:rsidRPr="004B773F">
        <w:rPr>
          <w:rFonts w:ascii="Noto Sans" w:hAnsi="Noto Sans" w:cs="Noto Sans"/>
          <w:sz w:val="20"/>
        </w:rPr>
        <w:t xml:space="preserve"> contrate una póliza de seguro por responsabilidad civil.</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sz w:val="20"/>
          <w:lang w:val="es-ES_tradnl"/>
        </w:rPr>
      </w:pPr>
      <w:r w:rsidRPr="004B773F">
        <w:rPr>
          <w:rFonts w:ascii="Noto Sans" w:hAnsi="Noto Sans" w:cs="Noto Sans"/>
          <w:sz w:val="20"/>
          <w:lang w:val="es-ES_tradnl"/>
        </w:rPr>
        <w:t xml:space="preserve">Los seguros que en su caso, deben otorgarse, indicando los bienes que ampararían y la cobertura de la póliza correspondiente. </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SEGUNDA</w:t>
      </w:r>
      <w:r w:rsidRPr="004B773F">
        <w:rPr>
          <w:rFonts w:ascii="Noto Sans" w:hAnsi="Noto Sans" w:cs="Noto Sans"/>
          <w:b/>
          <w:sz w:val="20"/>
          <w:lang w:val="es-ES_tradnl"/>
        </w:rPr>
        <w:t>. TRANSPORTE</w:t>
      </w:r>
    </w:p>
    <w:p w:rsidR="00FC77A9" w:rsidRPr="004B773F" w:rsidRDefault="00FC77A9" w:rsidP="00FC77A9">
      <w:pPr>
        <w:tabs>
          <w:tab w:val="left" w:pos="-426"/>
        </w:tabs>
        <w:ind w:left="142" w:right="368"/>
        <w:jc w:val="both"/>
        <w:rPr>
          <w:rFonts w:ascii="Noto Sans" w:hAnsi="Noto Sans" w:cs="Noto Sans"/>
          <w:b/>
          <w:bCs/>
          <w:sz w:val="20"/>
        </w:rPr>
      </w:pPr>
      <w:r w:rsidRPr="004B773F">
        <w:rPr>
          <w:rFonts w:ascii="Noto Sans" w:hAnsi="Noto Sans" w:cs="Noto Sans"/>
          <w:b/>
          <w:bCs/>
          <w:sz w:val="20"/>
        </w:rPr>
        <w:t xml:space="preserve"> </w:t>
      </w:r>
    </w:p>
    <w:p w:rsidR="00FC77A9" w:rsidRPr="00F13C6A" w:rsidRDefault="00FC77A9" w:rsidP="00FC77A9">
      <w:pPr>
        <w:tabs>
          <w:tab w:val="left" w:pos="-426"/>
        </w:tabs>
        <w:ind w:left="142" w:right="368"/>
        <w:jc w:val="both"/>
        <w:rPr>
          <w:rFonts w:ascii="Noto Sans" w:hAnsi="Noto Sans" w:cs="Noto Sans"/>
          <w:bCs/>
          <w:sz w:val="20"/>
          <w:lang w:eastAsia="es-MX"/>
        </w:rPr>
      </w:pPr>
      <w:r w:rsidRPr="00F13C6A">
        <w:rPr>
          <w:rFonts w:ascii="Noto Sans" w:hAnsi="Noto Sans" w:cs="Noto Sans"/>
          <w:bCs/>
          <w:sz w:val="20"/>
          <w:lang w:eastAsia="es-MX"/>
        </w:rPr>
        <w:t xml:space="preserve">Para el presente contrato “EL INSTITUTO” no aplicara la presente cláusula, esto debido a que los bienes objeto del presente contrato serán entregados en instalaciones del proveedor. </w:t>
      </w:r>
    </w:p>
    <w:p w:rsidR="00FC77A9" w:rsidRPr="004B773F"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bCs/>
          <w:sz w:val="20"/>
        </w:rPr>
        <w:t xml:space="preserve">"EL PROVEEDOR" </w:t>
      </w:r>
      <w:r w:rsidRPr="004B773F">
        <w:rPr>
          <w:rFonts w:ascii="Noto Sans" w:hAnsi="Noto Sans" w:cs="Noto Sans"/>
          <w:bCs/>
          <w:sz w:val="20"/>
        </w:rPr>
        <w:t>se obliga a efectuar el transporte de los bienes objeto del presente contrato o en su caso los insumos necesarios para la prestación del servicio desde su lugar de origen, hasta las instalaciones referidas en el presente contrato</w:t>
      </w:r>
      <w:r w:rsidRPr="004B773F">
        <w:rPr>
          <w:rFonts w:ascii="Noto Sans" w:hAnsi="Noto Sans" w:cs="Noto Sans"/>
          <w:b/>
          <w:bC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TERCERA</w:t>
      </w:r>
      <w:r w:rsidRPr="004B773F">
        <w:rPr>
          <w:rFonts w:ascii="Noto Sans" w:hAnsi="Noto Sans" w:cs="Noto Sans"/>
          <w:b/>
          <w:sz w:val="20"/>
          <w:lang w:val="es-ES_tradnl"/>
        </w:rPr>
        <w:t>. IMPUESTOS Y DERECHOS</w:t>
      </w:r>
    </w:p>
    <w:p w:rsidR="00FC77A9" w:rsidRPr="004B773F" w:rsidRDefault="00FC77A9" w:rsidP="00FC77A9">
      <w:pPr>
        <w:ind w:left="142" w:right="368"/>
        <w:jc w:val="both"/>
        <w:rPr>
          <w:rFonts w:ascii="Noto Sans" w:hAnsi="Noto Sans" w:cs="Noto Sans"/>
          <w:b/>
          <w:sz w:val="20"/>
          <w:lang w:val="es-ES_tradnl"/>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sz w:val="20"/>
          <w:lang w:val="es-ES_tradnl"/>
        </w:rPr>
        <w:t xml:space="preserve">Los impuestos, derechos y gastos que procedan con motivo de la adquisición de los bienes o prestación de los servicios del presente contrato, serán pagados por el </w:t>
      </w:r>
      <w:r w:rsidRPr="004B773F">
        <w:rPr>
          <w:rFonts w:ascii="Noto Sans" w:hAnsi="Noto Sans" w:cs="Noto Sans"/>
          <w:b/>
          <w:sz w:val="20"/>
        </w:rPr>
        <w:t>“EL PROVEEDOR”</w:t>
      </w:r>
      <w:r w:rsidRPr="004B773F">
        <w:rPr>
          <w:rFonts w:ascii="Noto Sans" w:hAnsi="Noto Sans" w:cs="Noto Sans"/>
          <w:sz w:val="20"/>
        </w:rPr>
        <w:t xml:space="preserve">, mismos que no serán repercutidos a </w:t>
      </w:r>
      <w:r w:rsidRPr="004B773F">
        <w:rPr>
          <w:rFonts w:ascii="Noto Sans" w:hAnsi="Noto Sans" w:cs="Noto Sans"/>
          <w:b/>
          <w:sz w:val="20"/>
        </w:rPr>
        <w:t>“EL INSTITUTO”.</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“EL INSTITUTO” </w:t>
      </w:r>
      <w:r w:rsidRPr="004B773F">
        <w:rPr>
          <w:rFonts w:ascii="Noto Sans" w:hAnsi="Noto Sans" w:cs="Noto Sans"/>
          <w:sz w:val="20"/>
        </w:rPr>
        <w:t>sólo cubrirá, cuando aplique, lo correspondiente al I.V.A., en los términos de la normatividad aplicable y de conformidad con las disposiciones fiscales vigentes.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CUARTA</w:t>
      </w:r>
      <w:r w:rsidRPr="004B773F">
        <w:rPr>
          <w:rFonts w:ascii="Noto Sans" w:hAnsi="Noto Sans" w:cs="Noto Sans"/>
          <w:b/>
          <w:sz w:val="20"/>
        </w:rPr>
        <w:t>.</w:t>
      </w:r>
      <w:r w:rsidRPr="004B773F">
        <w:rPr>
          <w:rFonts w:ascii="Noto Sans" w:hAnsi="Noto Sans" w:cs="Noto Sans"/>
          <w:sz w:val="20"/>
        </w:rPr>
        <w:t xml:space="preserve"> </w:t>
      </w:r>
      <w:r w:rsidRPr="004B773F">
        <w:rPr>
          <w:rFonts w:ascii="Noto Sans" w:hAnsi="Noto Sans" w:cs="Noto Sans"/>
          <w:b/>
          <w:sz w:val="20"/>
        </w:rPr>
        <w:t>PROHIBICIÓN DE CESIÓN DE DERECHOS Y OBLIGACIONES</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VIGÉSIMA </w:t>
      </w:r>
      <w:r>
        <w:rPr>
          <w:rFonts w:ascii="Noto Sans" w:hAnsi="Noto Sans" w:cs="Noto Sans"/>
          <w:b/>
          <w:sz w:val="20"/>
        </w:rPr>
        <w:t>QUINTA.</w:t>
      </w:r>
      <w:r w:rsidRPr="004B773F">
        <w:rPr>
          <w:rFonts w:ascii="Noto Sans" w:hAnsi="Noto Sans" w:cs="Noto Sans"/>
          <w:b/>
          <w:sz w:val="20"/>
        </w:rPr>
        <w:t xml:space="preserve"> DERECHOS DE AUTOR, PATENTES Y/O MARCAS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será responsable en caso de infringir patentes, marcas o viole otros registros de derechos de propiedad industrial a nivel nacional e internacional, con motivo del cumplimiento de las </w:t>
      </w:r>
      <w:r w:rsidRPr="004B773F">
        <w:rPr>
          <w:rFonts w:ascii="Noto Sans" w:hAnsi="Noto Sans" w:cs="Noto Sans"/>
          <w:sz w:val="20"/>
        </w:rPr>
        <w:lastRenderedPageBreak/>
        <w:t xml:space="preserve">obligaciones del presente contrato, por lo que se obliga a responder personal e ilimitadamente de los daños y perjuicios que pudiera causar a </w:t>
      </w:r>
      <w:r w:rsidRPr="004B773F">
        <w:rPr>
          <w:rFonts w:ascii="Noto Sans" w:hAnsi="Noto Sans" w:cs="Noto Sans"/>
          <w:b/>
          <w:sz w:val="20"/>
        </w:rPr>
        <w:t>“EL INSTITUTO”</w:t>
      </w:r>
      <w:r w:rsidRPr="004B773F">
        <w:rPr>
          <w:rFonts w:ascii="Noto Sans" w:hAnsi="Noto Sans" w:cs="Noto Sans"/>
          <w:sz w:val="20"/>
        </w:rPr>
        <w:t xml:space="preserve"> o a terceros.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De presentarse alguna reclamación en contra de </w:t>
      </w:r>
      <w:r w:rsidRPr="004B773F">
        <w:rPr>
          <w:rFonts w:ascii="Noto Sans" w:hAnsi="Noto Sans" w:cs="Noto Sans"/>
          <w:b/>
          <w:sz w:val="20"/>
        </w:rPr>
        <w:t>“EL INSTITUTO”</w:t>
      </w:r>
      <w:r w:rsidRPr="004B773F">
        <w:rPr>
          <w:rFonts w:ascii="Noto Sans" w:hAnsi="Noto Sans" w:cs="Noto Sans"/>
          <w:sz w:val="20"/>
        </w:rPr>
        <w:t xml:space="preserve">, por cualquiera de las causas antes mencionadas, </w:t>
      </w:r>
      <w:r w:rsidRPr="004B773F">
        <w:rPr>
          <w:rFonts w:ascii="Noto Sans" w:hAnsi="Noto Sans" w:cs="Noto Sans"/>
          <w:b/>
          <w:sz w:val="20"/>
        </w:rPr>
        <w:t>“EL PROVEEDOR”</w:t>
      </w:r>
      <w:r w:rsidRPr="004B773F">
        <w:rPr>
          <w:rFonts w:ascii="Noto Sans" w:hAnsi="Noto Sans" w:cs="Noto Sans"/>
          <w:sz w:val="20"/>
        </w:rPr>
        <w:t xml:space="preserve">, se obliga a salvaguardar los derechos e intereses de </w:t>
      </w:r>
      <w:r w:rsidRPr="004B773F">
        <w:rPr>
          <w:rFonts w:ascii="Noto Sans" w:hAnsi="Noto Sans" w:cs="Noto Sans"/>
          <w:b/>
          <w:sz w:val="20"/>
        </w:rPr>
        <w:t>“EL INSTITUTO”</w:t>
      </w:r>
      <w:r w:rsidRPr="004B773F">
        <w:rPr>
          <w:rFonts w:ascii="Noto Sans" w:hAnsi="Noto Sans" w:cs="Noto Sans"/>
          <w:sz w:val="20"/>
        </w:rPr>
        <w:t xml:space="preserve"> de cualquier controversia, liberándola de toda responsabilidad de carácter civil, penal, mercantil, fiscal o de cualquier otra índole, sacándola en paz y a salvo.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En tal virtud, </w:t>
      </w:r>
      <w:r w:rsidRPr="004B773F">
        <w:rPr>
          <w:rFonts w:ascii="Noto Sans" w:hAnsi="Noto Sans" w:cs="Noto Sans"/>
          <w:b/>
          <w:bCs/>
          <w:sz w:val="20"/>
        </w:rPr>
        <w:t>"EL PROVEEDOR"</w:t>
      </w:r>
      <w:r w:rsidRPr="004B773F">
        <w:rPr>
          <w:rFonts w:ascii="Noto Sans" w:hAnsi="Noto Sans" w:cs="Noto Sans"/>
          <w:sz w:val="20"/>
        </w:rPr>
        <w:t xml:space="preserve"> manifiesta en este acto bajo protesta de decir verdad, no encontrarse en ninguno de los supuestos de infracción administrativa  y/o delitos establecidos en la Ley Federal del Derecho de Autor, ni a la Ley Federal de Protección a la Propiedad Industrial.</w:t>
      </w:r>
    </w:p>
    <w:p w:rsidR="00FC77A9" w:rsidRDefault="00FC77A9" w:rsidP="00FC77A9">
      <w:pPr>
        <w:ind w:left="142" w:right="368"/>
        <w:jc w:val="both"/>
        <w:rPr>
          <w:rFonts w:ascii="Noto Sans" w:hAnsi="Noto Sans" w:cs="Noto Sans"/>
          <w:sz w:val="20"/>
        </w:rPr>
      </w:pPr>
    </w:p>
    <w:p w:rsidR="00FC77A9" w:rsidRPr="004B773F" w:rsidRDefault="00FC77A9" w:rsidP="006853AA">
      <w:pPr>
        <w:ind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bCs/>
          <w:sz w:val="20"/>
        </w:rPr>
      </w:pPr>
      <w:r w:rsidRPr="004B773F">
        <w:rPr>
          <w:rFonts w:ascii="Noto Sans" w:hAnsi="Noto Sans" w:cs="Noto Sans"/>
          <w:b/>
          <w:bCs/>
          <w:sz w:val="20"/>
        </w:rPr>
        <w:t xml:space="preserve">VIGÉSIMA </w:t>
      </w:r>
      <w:r>
        <w:rPr>
          <w:rFonts w:ascii="Noto Sans" w:hAnsi="Noto Sans" w:cs="Noto Sans"/>
          <w:b/>
          <w:bCs/>
          <w:sz w:val="20"/>
        </w:rPr>
        <w:t>SEXTA</w:t>
      </w:r>
      <w:r w:rsidRPr="004B773F">
        <w:rPr>
          <w:rFonts w:ascii="Noto Sans" w:hAnsi="Noto Sans" w:cs="Noto Sans"/>
          <w:b/>
          <w:bCs/>
          <w:sz w:val="20"/>
        </w:rPr>
        <w:t>. CONFIDENCIALIDAD Y PROTECCIÓN DE DATOS PERSONALES.</w:t>
      </w:r>
    </w:p>
    <w:p w:rsidR="00FC77A9" w:rsidRPr="004B773F"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bCs/>
          <w:sz w:val="20"/>
        </w:rPr>
      </w:pPr>
      <w:r w:rsidRPr="004B773F">
        <w:rPr>
          <w:rFonts w:ascii="Noto Sans" w:hAnsi="Noto Sans" w:cs="Noto Sans"/>
          <w:b/>
          <w:bCs/>
          <w:sz w:val="20"/>
        </w:rPr>
        <w:t xml:space="preserve">"LAS PARTES" </w:t>
      </w:r>
      <w:r w:rsidRPr="004B773F">
        <w:rPr>
          <w:rFonts w:ascii="Noto Sans" w:hAnsi="Noto Sans" w:cs="Noto Sans"/>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el tratamiento de los datos personales que </w:t>
      </w:r>
      <w:r w:rsidRPr="004B773F">
        <w:rPr>
          <w:rFonts w:ascii="Noto Sans" w:hAnsi="Noto Sans" w:cs="Noto Sans"/>
          <w:b/>
          <w:bCs/>
          <w:sz w:val="20"/>
        </w:rPr>
        <w:t xml:space="preserve">“LAS PARTES” </w:t>
      </w:r>
      <w:r w:rsidRPr="004B773F">
        <w:rPr>
          <w:rFonts w:ascii="Noto Sans" w:hAnsi="Noto Sans" w:cs="Noto Sans"/>
          <w:sz w:val="20"/>
        </w:rPr>
        <w:t>recaben con motivo de la celebración del presente contrato, deberá de realizarse con base en lo previsto en los Avisos de Privacidad respectivos.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Por tal motivo, </w:t>
      </w:r>
      <w:r w:rsidRPr="004B773F">
        <w:rPr>
          <w:rFonts w:ascii="Noto Sans" w:hAnsi="Noto Sans" w:cs="Noto Sans"/>
          <w:b/>
          <w:sz w:val="20"/>
        </w:rPr>
        <w:t>“EL PROVEEDOR”</w:t>
      </w:r>
      <w:r w:rsidRPr="004B773F">
        <w:rPr>
          <w:rFonts w:ascii="Noto Sans" w:hAnsi="Noto Sans" w:cs="Noto Sans"/>
          <w:sz w:val="20"/>
        </w:rPr>
        <w:t xml:space="preserve"> asume cualquier responsabilidad que se derive del incumplimiento de su parte, o de sus empleados, a las obligaciones de confidencialidad descritas en el presente contrato.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SÉPTIMA</w:t>
      </w:r>
      <w:r w:rsidRPr="004B773F">
        <w:rPr>
          <w:rFonts w:ascii="Noto Sans" w:hAnsi="Noto Sans" w:cs="Noto Sans"/>
          <w:b/>
          <w:sz w:val="20"/>
        </w:rPr>
        <w:t>. SUSPENSIÓN TEMPORAL DE LA PRESTACIÓN DE LOS SERVICIOS.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Cs/>
          <w:sz w:val="20"/>
        </w:rPr>
        <w:t xml:space="preserve">Con fundamento en el artículo </w:t>
      </w:r>
      <w:r>
        <w:rPr>
          <w:rFonts w:ascii="Noto Sans" w:hAnsi="Noto Sans" w:cs="Noto Sans"/>
          <w:bCs/>
          <w:sz w:val="20"/>
        </w:rPr>
        <w:t>80</w:t>
      </w:r>
      <w:r w:rsidRPr="004B773F">
        <w:rPr>
          <w:rFonts w:ascii="Noto Sans" w:hAnsi="Noto Sans" w:cs="Noto Sans"/>
          <w:bCs/>
          <w:sz w:val="20"/>
        </w:rPr>
        <w:t xml:space="preserve"> de</w:t>
      </w:r>
      <w:r w:rsidRPr="004B773F">
        <w:rPr>
          <w:rFonts w:ascii="Noto Sans" w:hAnsi="Noto Sans" w:cs="Noto Sans"/>
          <w:b/>
          <w:bCs/>
          <w:sz w:val="20"/>
        </w:rPr>
        <w:t xml:space="preserve"> </w:t>
      </w:r>
      <w:r w:rsidRPr="004B773F">
        <w:rPr>
          <w:rFonts w:ascii="Noto Sans" w:hAnsi="Noto Sans" w:cs="Noto Sans"/>
          <w:bCs/>
          <w:sz w:val="20"/>
        </w:rPr>
        <w:t>la Ley de Adquisiciones, Arrendamientos y Servicios del Sector Público</w:t>
      </w:r>
      <w:r w:rsidRPr="004B773F">
        <w:rPr>
          <w:rFonts w:ascii="Noto Sans" w:hAnsi="Noto Sans" w:cs="Noto Sans"/>
          <w:b/>
          <w:bCs/>
          <w:sz w:val="20"/>
        </w:rPr>
        <w:t xml:space="preserve"> </w:t>
      </w:r>
      <w:r w:rsidRPr="004B773F">
        <w:rPr>
          <w:rFonts w:ascii="Noto Sans" w:hAnsi="Noto Sans" w:cs="Noto Sans"/>
          <w:bCs/>
          <w:sz w:val="20"/>
        </w:rPr>
        <w:t>y</w:t>
      </w:r>
      <w:r w:rsidRPr="004B773F">
        <w:rPr>
          <w:rFonts w:ascii="Noto Sans" w:hAnsi="Noto Sans" w:cs="Noto Sans"/>
          <w:b/>
          <w:bCs/>
          <w:sz w:val="20"/>
        </w:rPr>
        <w:t xml:space="preserve"> </w:t>
      </w:r>
      <w:r>
        <w:rPr>
          <w:rFonts w:ascii="Noto Sans" w:hAnsi="Noto Sans" w:cs="Noto Sans"/>
          <w:bCs/>
          <w:sz w:val="20"/>
        </w:rPr>
        <w:t>150</w:t>
      </w:r>
      <w:r w:rsidRPr="004B773F">
        <w:rPr>
          <w:rFonts w:ascii="Noto Sans" w:hAnsi="Noto Sans" w:cs="Noto Sans"/>
          <w:bCs/>
          <w:sz w:val="20"/>
        </w:rPr>
        <w:t xml:space="preserve"> fracción II de su Reglamento, la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Cs/>
          <w:sz w:val="20"/>
        </w:rPr>
        <w:t xml:space="preserve">en el supuesto de caso fortuito o de fuerza mayor o por causas que le resulten imputables, podrá suspender la prestación de los servicios, de manera temporal, quedando obligado a pagar a </w:t>
      </w:r>
      <w:r w:rsidRPr="004B773F">
        <w:rPr>
          <w:rFonts w:ascii="Noto Sans" w:hAnsi="Noto Sans" w:cs="Noto Sans"/>
          <w:b/>
          <w:bCs/>
          <w:sz w:val="20"/>
        </w:rPr>
        <w:t>“EL PROVEEDOR”</w:t>
      </w:r>
      <w:r w:rsidRPr="004B773F">
        <w:rPr>
          <w:rFonts w:ascii="Noto Sans" w:hAnsi="Noto Sans" w:cs="Noto Sans"/>
          <w:bCs/>
          <w:sz w:val="20"/>
        </w:rPr>
        <w:t xml:space="preserve">, </w:t>
      </w:r>
      <w:r w:rsidRPr="004B773F">
        <w:rPr>
          <w:rFonts w:ascii="Noto Sans" w:hAnsi="Noto Sans" w:cs="Noto Sans"/>
          <w:sz w:val="20"/>
        </w:rPr>
        <w:t>aquellos servicios que hubiesen sido efectivamente prestados, así como, al pago de gastos no recuperables previa</w:t>
      </w:r>
      <w:r w:rsidRPr="004B773F">
        <w:rPr>
          <w:rFonts w:ascii="Noto Sans" w:hAnsi="Noto Sans" w:cs="Noto Sans"/>
          <w:bCs/>
          <w:sz w:val="20"/>
        </w:rPr>
        <w:t xml:space="preserve"> solicitud y </w:t>
      </w:r>
      <w:proofErr w:type="spellStart"/>
      <w:r w:rsidRPr="004B773F">
        <w:rPr>
          <w:rFonts w:ascii="Noto Sans" w:hAnsi="Noto Sans" w:cs="Noto Sans"/>
          <w:bCs/>
          <w:sz w:val="20"/>
        </w:rPr>
        <w:t>acreditamiento</w:t>
      </w:r>
      <w:proofErr w:type="spellEnd"/>
      <w:r w:rsidRPr="004B773F">
        <w:rPr>
          <w:rFonts w:ascii="Noto Sans" w:hAnsi="Noto Sans" w:cs="Noto Sans"/>
          <w:bCs/>
          <w:sz w:val="20"/>
        </w:rPr>
        <w:t>.</w:t>
      </w:r>
    </w:p>
    <w:p w:rsidR="00FC77A9" w:rsidRPr="004B773F" w:rsidRDefault="00FC77A9" w:rsidP="00FC77A9">
      <w:pPr>
        <w:ind w:left="142" w:right="368"/>
        <w:jc w:val="both"/>
        <w:rPr>
          <w:rFonts w:ascii="Noto Sans" w:hAnsi="Noto Sans" w:cs="Noto Sans"/>
          <w:bC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Cs/>
          <w:sz w:val="20"/>
        </w:rPr>
        <w:t>Una vez que hayan desaparecido las causas que motivaron la suspensión,</w:t>
      </w:r>
      <w:r w:rsidRPr="004B773F">
        <w:rPr>
          <w:rFonts w:ascii="Noto Sans" w:hAnsi="Noto Sans" w:cs="Noto Sans"/>
          <w:b/>
          <w:bCs/>
          <w:sz w:val="20"/>
        </w:rPr>
        <w:t xml:space="preserve"> </w:t>
      </w:r>
      <w:r w:rsidRPr="004B773F">
        <w:rPr>
          <w:rFonts w:ascii="Noto Sans" w:hAnsi="Noto Sans" w:cs="Noto Sans"/>
          <w:bCs/>
          <w:sz w:val="20"/>
        </w:rPr>
        <w:t>el contrato</w:t>
      </w:r>
      <w:r w:rsidRPr="004B773F">
        <w:rPr>
          <w:rFonts w:ascii="Noto Sans" w:hAnsi="Noto Sans" w:cs="Noto Sans"/>
          <w:b/>
          <w:bCs/>
          <w:sz w:val="20"/>
        </w:rPr>
        <w:t xml:space="preserve"> </w:t>
      </w:r>
      <w:r w:rsidRPr="004B773F">
        <w:rPr>
          <w:rFonts w:ascii="Noto Sans" w:hAnsi="Noto Sans" w:cs="Noto Sans"/>
          <w:bCs/>
          <w:sz w:val="20"/>
        </w:rPr>
        <w:t xml:space="preserve">podrá continuar produciendo todos sus efectos legales, si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Cs/>
          <w:sz w:val="20"/>
        </w:rPr>
        <w:t>así lo determina; y en caso que subsistan los supuestos que dieron origen a la suspensión, se podrá iniciar la terminación anticipada del contrato, conforme lo dispuesto en la cláusula siguiente.</w:t>
      </w:r>
    </w:p>
    <w:p w:rsidR="00FC77A9" w:rsidRDefault="00FC77A9" w:rsidP="00FC77A9">
      <w:pPr>
        <w:ind w:left="142" w:right="368"/>
        <w:jc w:val="both"/>
        <w:rPr>
          <w:rFonts w:ascii="Noto Sans" w:hAnsi="Noto Sans" w:cs="Noto Sans"/>
          <w:bCs/>
          <w:sz w:val="20"/>
        </w:rPr>
      </w:pPr>
    </w:p>
    <w:p w:rsidR="006853AA" w:rsidRDefault="006853AA" w:rsidP="00FC77A9">
      <w:pPr>
        <w:ind w:left="142" w:right="368"/>
        <w:jc w:val="both"/>
        <w:rPr>
          <w:rFonts w:ascii="Noto Sans" w:hAnsi="Noto Sans" w:cs="Noto Sans"/>
          <w:bCs/>
          <w:sz w:val="20"/>
        </w:rPr>
      </w:pPr>
    </w:p>
    <w:p w:rsidR="006853AA" w:rsidRPr="004B773F" w:rsidRDefault="006853AA" w:rsidP="00FC77A9">
      <w:pPr>
        <w:ind w:left="142" w:right="368"/>
        <w:jc w:val="both"/>
        <w:rPr>
          <w:rFonts w:ascii="Noto Sans" w:hAnsi="Noto Sans" w:cs="Noto Sans"/>
          <w:bC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lastRenderedPageBreak/>
        <w:t xml:space="preserve">VIGÉSIMA </w:t>
      </w:r>
      <w:r>
        <w:rPr>
          <w:rFonts w:ascii="Noto Sans" w:hAnsi="Noto Sans" w:cs="Noto Sans"/>
          <w:b/>
          <w:sz w:val="20"/>
        </w:rPr>
        <w:t>OCTAVA</w:t>
      </w:r>
      <w:r w:rsidRPr="004B773F">
        <w:rPr>
          <w:rFonts w:ascii="Noto Sans" w:hAnsi="Noto Sans" w:cs="Noto Sans"/>
          <w:b/>
          <w:sz w:val="20"/>
        </w:rPr>
        <w:t>. SUSPENSIÓN DEL SUMINISTRO DE LOS BIENES O PRESTACIÓN DE LOS SERVICIOS</w:t>
      </w: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 </w:t>
      </w:r>
    </w:p>
    <w:p w:rsidR="00FC77A9" w:rsidRDefault="00FC77A9" w:rsidP="00FC77A9">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acuerdan que, de conformidad con lo establecido en el artículo </w:t>
      </w:r>
      <w:r>
        <w:rPr>
          <w:rFonts w:ascii="Noto Sans" w:hAnsi="Noto Sans" w:cs="Noto Sans"/>
          <w:sz w:val="20"/>
        </w:rPr>
        <w:t>80</w:t>
      </w:r>
      <w:r w:rsidRPr="004B773F">
        <w:rPr>
          <w:rFonts w:ascii="Noto Sans" w:hAnsi="Noto Sans" w:cs="Noto Sans"/>
          <w:sz w:val="20"/>
        </w:rPr>
        <w:t xml:space="preserve"> de la Ley de Adquisiciones, Arrendamientos y Servicios del Sector Público, cuando en el ejercicio del contrato, se presente caso fortuito o de fuerza mayor, </w:t>
      </w:r>
      <w:r w:rsidRPr="004B773F">
        <w:rPr>
          <w:rFonts w:ascii="Noto Sans" w:hAnsi="Noto Sans" w:cs="Noto Sans"/>
          <w:b/>
          <w:sz w:val="20"/>
        </w:rPr>
        <w:t xml:space="preserve">“EL INSTITUTO” </w:t>
      </w:r>
      <w:r w:rsidRPr="004B773F">
        <w:rPr>
          <w:rFonts w:ascii="Noto Sans" w:hAnsi="Noto Sans" w:cs="Noto Sans"/>
          <w:sz w:val="20"/>
        </w:rPr>
        <w:t>bajo su responsabilidad podrá suspender la adquisición de material o la prestación de los servicios, previo dictamen en términos de</w:t>
      </w:r>
      <w:r>
        <w:rPr>
          <w:rFonts w:ascii="Noto Sans" w:hAnsi="Noto Sans" w:cs="Noto Sans"/>
          <w:sz w:val="20"/>
        </w:rPr>
        <w:t xml:space="preserve"> lo dispuesto en el artículo 150</w:t>
      </w:r>
      <w:r w:rsidRPr="004B773F">
        <w:rPr>
          <w:rFonts w:ascii="Noto Sans" w:hAnsi="Noto Sans" w:cs="Noto Sans"/>
          <w:sz w:val="20"/>
        </w:rPr>
        <w:t xml:space="preserve"> del Reglamento de la Ley de Adquisiciones, Arrendamientos y Servicios del Sector Público, en cuyo caso únicamente se pagarán aquellos que hubiesen sido efectivamente prestados.</w:t>
      </w:r>
    </w:p>
    <w:p w:rsidR="00FC77A9" w:rsidRPr="004B773F"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sz w:val="20"/>
        </w:rPr>
      </w:pPr>
      <w:r w:rsidRPr="004B773F">
        <w:rPr>
          <w:rFonts w:ascii="Noto Sans" w:hAnsi="Noto Sans" w:cs="Noto Sans"/>
          <w:sz w:val="20"/>
        </w:rPr>
        <w:t xml:space="preserve">Cuando la suspensión obedezca a causas imputables a </w:t>
      </w:r>
      <w:r w:rsidRPr="004B773F">
        <w:rPr>
          <w:rFonts w:ascii="Noto Sans" w:hAnsi="Noto Sans" w:cs="Noto Sans"/>
          <w:b/>
          <w:sz w:val="20"/>
        </w:rPr>
        <w:t xml:space="preserve">“EL INSTITUTO” </w:t>
      </w:r>
      <w:r w:rsidRPr="004B773F">
        <w:rPr>
          <w:rFonts w:ascii="Noto Sans" w:hAnsi="Noto Sans" w:cs="Noto Sans"/>
          <w:sz w:val="20"/>
        </w:rPr>
        <w:t xml:space="preserve">se pagarán previa solicitud de </w:t>
      </w:r>
      <w:r w:rsidRPr="004B773F">
        <w:rPr>
          <w:rFonts w:ascii="Noto Sans" w:hAnsi="Noto Sans" w:cs="Noto Sans"/>
          <w:b/>
          <w:sz w:val="20"/>
        </w:rPr>
        <w:t>“EL PROVEEDOR”</w:t>
      </w:r>
      <w:r w:rsidRPr="004B773F">
        <w:rPr>
          <w:rFonts w:ascii="Noto Sans" w:hAnsi="Noto Sans" w:cs="Noto Sans"/>
          <w:sz w:val="20"/>
        </w:rPr>
        <w:t xml:space="preserve"> los gastos no recuperables de</w:t>
      </w:r>
      <w:r>
        <w:rPr>
          <w:rFonts w:ascii="Noto Sans" w:hAnsi="Noto Sans" w:cs="Noto Sans"/>
          <w:sz w:val="20"/>
        </w:rPr>
        <w:t xml:space="preserve"> conformidad con el artículo 150</w:t>
      </w:r>
      <w:r w:rsidRPr="004B773F">
        <w:rPr>
          <w:rFonts w:ascii="Noto Sans" w:hAnsi="Noto Sans" w:cs="Noto Sans"/>
          <w:sz w:val="20"/>
        </w:rPr>
        <w:t xml:space="preserve"> fracción II del Reglamento de la Ley de Adquisiciones, Arrendamientos y Servicios del Sector Público, para lo cual deberá presentar su solicitud en un plazo máximo de un mes contado a partir de la fecha de la suspensión del servicio a </w:t>
      </w:r>
      <w:r w:rsidRPr="004B773F">
        <w:rPr>
          <w:rFonts w:ascii="Noto Sans" w:hAnsi="Noto Sans" w:cs="Noto Sans"/>
          <w:b/>
          <w:sz w:val="20"/>
        </w:rPr>
        <w:t>“EL INSTITUTO”</w:t>
      </w:r>
      <w:r w:rsidRPr="004B773F">
        <w:rPr>
          <w:rFonts w:ascii="Noto Sans" w:hAnsi="Noto Sans" w:cs="Noto Sans"/>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rsidR="00FC77A9"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VIGÉSIMA </w:t>
      </w:r>
      <w:r>
        <w:rPr>
          <w:rFonts w:ascii="Noto Sans" w:hAnsi="Noto Sans" w:cs="Noto Sans"/>
          <w:b/>
          <w:sz w:val="20"/>
        </w:rPr>
        <w:t>NOVENA</w:t>
      </w:r>
      <w:r w:rsidRPr="004B773F">
        <w:rPr>
          <w:rFonts w:ascii="Noto Sans" w:hAnsi="Noto Sans" w:cs="Noto Sans"/>
          <w:b/>
          <w:sz w:val="20"/>
        </w:rPr>
        <w:t>. TERMINACIÓN ANTICIPADA DEL CONTRATO</w:t>
      </w:r>
    </w:p>
    <w:p w:rsidR="00FC77A9" w:rsidRPr="00FF0120"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
          <w:sz w:val="20"/>
        </w:rPr>
        <w:t xml:space="preserve">“EL INSTITUTO” </w:t>
      </w:r>
      <w:r w:rsidRPr="004B773F">
        <w:rPr>
          <w:rFonts w:ascii="Noto Sans" w:hAnsi="Noto Sans" w:cs="Noto Sans"/>
          <w:bCs/>
          <w:sz w:val="20"/>
        </w:rPr>
        <w:t>cuando concurran razones de interés general, o bien, cuando por causas justificadas se extinga la necesidad de requerir</w:t>
      </w:r>
      <w:r w:rsidRPr="004B773F">
        <w:rPr>
          <w:rFonts w:ascii="Noto Sans" w:hAnsi="Noto Sans" w:cs="Noto Sans"/>
          <w:b/>
          <w:bCs/>
          <w:sz w:val="20"/>
        </w:rPr>
        <w:t xml:space="preserve"> </w:t>
      </w:r>
      <w:r w:rsidRPr="004B773F">
        <w:rPr>
          <w:rFonts w:ascii="Noto Sans" w:hAnsi="Noto Sans" w:cs="Noto Sans"/>
          <w:bCs/>
          <w:sz w:val="20"/>
        </w:rPr>
        <w:t>los servicios</w:t>
      </w:r>
      <w:r w:rsidRPr="004B773F">
        <w:rPr>
          <w:rFonts w:ascii="Noto Sans" w:hAnsi="Noto Sans" w:cs="Noto Sans"/>
          <w:b/>
          <w:bCs/>
          <w:sz w:val="20"/>
        </w:rPr>
        <w:t xml:space="preserve"> </w:t>
      </w:r>
      <w:r w:rsidRPr="004B773F">
        <w:rPr>
          <w:rFonts w:ascii="Noto Sans" w:hAnsi="Noto Sans" w:cs="Noto Sans"/>
          <w:bCs/>
          <w:sz w:val="20"/>
        </w:rPr>
        <w:t xml:space="preserve">originalmente contratados y se demuestre que de continuar con el cumplimiento de las obligaciones pactadas, se ocasionaría algún daño o perjuicio a </w:t>
      </w:r>
      <w:r w:rsidRPr="004B773F">
        <w:rPr>
          <w:rFonts w:ascii="Noto Sans" w:hAnsi="Noto Sans" w:cs="Noto Sans"/>
          <w:b/>
          <w:sz w:val="20"/>
        </w:rPr>
        <w:t>“EL INSTITUTO”</w:t>
      </w:r>
      <w:r w:rsidRPr="004B773F">
        <w:rPr>
          <w:rFonts w:ascii="Noto Sans" w:hAnsi="Noto Sans" w:cs="Noto Sans"/>
          <w:bCs/>
          <w:sz w:val="20"/>
        </w:rPr>
        <w:t>, o se determine la nulidad total o parcial de los actos que dieron origen al presente contrato, con motivo de la resolución de una inconformidad o intervención de oficio, emitida por la Secret</w:t>
      </w:r>
      <w:r>
        <w:rPr>
          <w:rFonts w:ascii="Noto Sans" w:hAnsi="Noto Sans" w:cs="Noto Sans"/>
          <w:bCs/>
          <w:sz w:val="20"/>
        </w:rPr>
        <w:t>aría de Anticorrupción y Buen Gobierno</w:t>
      </w:r>
      <w:r w:rsidRPr="004B773F">
        <w:rPr>
          <w:rFonts w:ascii="Noto Sans" w:hAnsi="Noto Sans" w:cs="Noto Sans"/>
          <w:bCs/>
          <w:sz w:val="20"/>
        </w:rPr>
        <w:t>, podrá dar por terminado anticipadamente el presente contrato</w:t>
      </w:r>
      <w:r w:rsidRPr="004B773F">
        <w:rPr>
          <w:rFonts w:ascii="Noto Sans" w:hAnsi="Noto Sans" w:cs="Noto Sans"/>
          <w:b/>
          <w:bCs/>
          <w:sz w:val="20"/>
        </w:rPr>
        <w:t xml:space="preserve"> </w:t>
      </w:r>
      <w:r w:rsidRPr="004B773F">
        <w:rPr>
          <w:rFonts w:ascii="Noto Sans" w:hAnsi="Noto Sans" w:cs="Noto Sans"/>
          <w:bCs/>
          <w:sz w:val="20"/>
        </w:rPr>
        <w:t xml:space="preserve">sin responsabilidad alguna para </w:t>
      </w:r>
      <w:r w:rsidRPr="004B773F">
        <w:rPr>
          <w:rFonts w:ascii="Noto Sans" w:hAnsi="Noto Sans" w:cs="Noto Sans"/>
          <w:b/>
          <w:sz w:val="20"/>
        </w:rPr>
        <w:t>“EL INSTITUTO”</w:t>
      </w:r>
      <w:r w:rsidRPr="004B773F">
        <w:rPr>
          <w:rFonts w:ascii="Noto Sans" w:hAnsi="Noto Sans" w:cs="Noto Sans"/>
          <w:bCs/>
          <w:sz w:val="20"/>
        </w:rPr>
        <w:t>, ello con independencia de lo estableci</w:t>
      </w:r>
      <w:r w:rsidR="00F11E5F">
        <w:rPr>
          <w:rFonts w:ascii="Noto Sans" w:hAnsi="Noto Sans" w:cs="Noto Sans"/>
          <w:bCs/>
          <w:sz w:val="20"/>
        </w:rPr>
        <w:t>do en la cláusula que antecede, de conformidad con el artículo 78 de la LAASSP.</w:t>
      </w:r>
    </w:p>
    <w:p w:rsidR="00FC77A9" w:rsidRPr="004B773F" w:rsidRDefault="00FC77A9" w:rsidP="00FC77A9">
      <w:pPr>
        <w:ind w:left="142" w:right="368"/>
        <w:jc w:val="both"/>
        <w:rPr>
          <w:rFonts w:ascii="Noto Sans" w:hAnsi="Noto Sans" w:cs="Noto Sans"/>
          <w:bC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Cs/>
          <w:sz w:val="20"/>
        </w:rPr>
        <w:t xml:space="preserve">Cuando la </w:t>
      </w:r>
      <w:r w:rsidRPr="004B773F">
        <w:rPr>
          <w:rFonts w:ascii="Noto Sans" w:hAnsi="Noto Sans" w:cs="Noto Sans"/>
          <w:b/>
          <w:sz w:val="20"/>
        </w:rPr>
        <w:t>“EL INSTITUTO”</w:t>
      </w:r>
      <w:r w:rsidRPr="004B773F">
        <w:rPr>
          <w:rFonts w:ascii="Noto Sans" w:hAnsi="Noto Sans" w:cs="Noto Sans"/>
          <w:bCs/>
          <w:sz w:val="20"/>
        </w:rPr>
        <w:t xml:space="preserve"> determine dar por terminado anticipadamente el contrato, lo notificará a </w:t>
      </w:r>
      <w:r w:rsidRPr="004B773F">
        <w:rPr>
          <w:rFonts w:ascii="Noto Sans" w:hAnsi="Noto Sans" w:cs="Noto Sans"/>
          <w:b/>
          <w:bCs/>
          <w:sz w:val="20"/>
        </w:rPr>
        <w:t>“EL PROVEEDOR”</w:t>
      </w:r>
      <w:r w:rsidRPr="004B773F">
        <w:rPr>
          <w:rFonts w:ascii="Noto Sans" w:hAnsi="Noto Sans" w:cs="Noto Sans"/>
          <w:bCs/>
          <w:sz w:val="20"/>
        </w:rPr>
        <w:t>, debiendo sustentarlo en un dictamen fundado y motivado, en el que, se precisarán las razones o causas que dieron origen a la misma y pagará a</w:t>
      </w:r>
      <w:r w:rsidRPr="004B773F">
        <w:rPr>
          <w:rFonts w:ascii="Noto Sans" w:hAnsi="Noto Sans" w:cs="Noto Sans"/>
          <w:b/>
          <w:bCs/>
          <w:sz w:val="20"/>
        </w:rPr>
        <w:t xml:space="preserve"> “EL PROVEEDOR” </w:t>
      </w:r>
      <w:r w:rsidRPr="004B773F">
        <w:rPr>
          <w:rFonts w:ascii="Noto Sans" w:hAnsi="Noto Sans" w:cs="Noto Sans"/>
          <w:bCs/>
          <w:sz w:val="20"/>
        </w:rPr>
        <w:t>la parte proporcional de los servicios</w:t>
      </w:r>
      <w:r w:rsidRPr="004B773F">
        <w:rPr>
          <w:rFonts w:ascii="Noto Sans" w:hAnsi="Noto Sans" w:cs="Noto Sans"/>
          <w:b/>
          <w:bCs/>
          <w:sz w:val="20"/>
        </w:rPr>
        <w:t xml:space="preserve"> </w:t>
      </w:r>
      <w:r w:rsidRPr="004B773F">
        <w:rPr>
          <w:rFonts w:ascii="Noto Sans" w:hAnsi="Noto Sans" w:cs="Noto Sans"/>
          <w:bCs/>
          <w:sz w:val="20"/>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w:t>
      </w:r>
      <w:r>
        <w:rPr>
          <w:rFonts w:ascii="Noto Sans" w:hAnsi="Noto Sans" w:cs="Noto Sans"/>
          <w:bCs/>
          <w:sz w:val="20"/>
        </w:rPr>
        <w:t>o 150</w:t>
      </w:r>
      <w:r w:rsidRPr="004B773F">
        <w:rPr>
          <w:rFonts w:ascii="Noto Sans" w:hAnsi="Noto Sans" w:cs="Noto Sans"/>
          <w:bCs/>
          <w:sz w:val="20"/>
        </w:rPr>
        <w:t xml:space="preserve"> del Reglamento de la Ley de Adquisiciones, Arrendamientos y Servicios del Sector Público.</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TRIGÉSIMA. RESCISIÓN</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INSTITUTO”</w:t>
      </w:r>
      <w:r w:rsidRPr="004B773F">
        <w:rPr>
          <w:rFonts w:ascii="Noto Sans" w:hAnsi="Noto Sans" w:cs="Noto Sans"/>
          <w:sz w:val="20"/>
        </w:rPr>
        <w:t xml:space="preserve"> podrá en cualquier momento rescindir administrativamente el presente contrato y hacer efectiva la fianza de cumplimiento, cuando </w:t>
      </w:r>
      <w:r w:rsidRPr="004B773F">
        <w:rPr>
          <w:rFonts w:ascii="Noto Sans" w:hAnsi="Noto Sans" w:cs="Noto Sans"/>
          <w:b/>
          <w:sz w:val="20"/>
        </w:rPr>
        <w:t>“EL PROVEEDOR”</w:t>
      </w:r>
      <w:r w:rsidRPr="004B773F">
        <w:rPr>
          <w:rFonts w:ascii="Noto Sans" w:hAnsi="Noto Sans" w:cs="Noto Sans"/>
          <w:sz w:val="20"/>
        </w:rPr>
        <w:t xml:space="preserve"> incurra en incumplimiento de sus obligaciones contractuales, sin necesidad de acudir a los tribunales competentes en la materia, por lo </w:t>
      </w:r>
      <w:r w:rsidRPr="00C24A85">
        <w:rPr>
          <w:rFonts w:ascii="Noto Sans" w:hAnsi="Noto Sans" w:cs="Noto Sans"/>
          <w:sz w:val="20"/>
        </w:rPr>
        <w:lastRenderedPageBreak/>
        <w:t>que, de manera enunciativa, más no limitativa, se entenderá por incumplimiento</w:t>
      </w:r>
      <w:r w:rsidR="003835E3" w:rsidRPr="00C24A85">
        <w:rPr>
          <w:rFonts w:ascii="Noto Sans" w:hAnsi="Noto Sans" w:cs="Noto Sans"/>
          <w:sz w:val="20"/>
        </w:rPr>
        <w:t xml:space="preserve"> de conformidad al artículo 77 de la LAASSP y 144 de su Reglamento</w:t>
      </w:r>
      <w:r w:rsidRPr="00C24A85">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numPr>
          <w:ilvl w:val="0"/>
          <w:numId w:val="26"/>
        </w:numPr>
        <w:ind w:left="142" w:right="368" w:firstLine="0"/>
        <w:jc w:val="both"/>
        <w:rPr>
          <w:rFonts w:ascii="Noto Sans" w:hAnsi="Noto Sans" w:cs="Noto Sans"/>
          <w:b/>
          <w:sz w:val="20"/>
        </w:rPr>
      </w:pPr>
      <w:r w:rsidRPr="004B773F">
        <w:rPr>
          <w:rFonts w:ascii="Noto Sans" w:hAnsi="Noto Sans" w:cs="Noto Sans"/>
          <w:sz w:val="20"/>
        </w:rPr>
        <w:t>La contravención a los términos pactados para la prestación de los servicios, establecidos en el presente contrato</w:t>
      </w:r>
      <w:r w:rsidRPr="004B773F">
        <w:rPr>
          <w:rFonts w:ascii="Noto Sans" w:hAnsi="Noto Sans" w:cs="Noto Sans"/>
          <w:b/>
          <w:sz w:val="20"/>
        </w:rPr>
        <w:t>.</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transfiere en todo o en parte las obligaciones que deriven del presente contrato a un tercero ajeno a la relación contractual.</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cede los derechos de cobro derivados del contrato, sin contar con la conformidad previa y por escrito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suspende total o parcialmente y sin causa justificada la prestación de los servicios del presente contrato.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no se realiza la prestación de los servicios en tiempo y forma conforme a lo establecido en el presente contrato y sus respectivos anexos.</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no proporciona a los Órganos de Fiscalización, la información que le sea requerida con motivo de las auditorías, visitas e inspecciones que realicen.</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es declarado en concurso mercantil, o por cualquier otra causa distinta o análoga que afecte su patrimonio.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no entrega dentro de los 10 (diez) días naturales siguientes a la fecha de firma del presente contrato, la garantía de cumplimiento del mismo.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divulga, transfiere o utiliza la información que conozca en el desarrollo del cumplimiento del objeto del presente contrato, sin contar con la autorización de </w:t>
      </w:r>
      <w:r w:rsidRPr="004B773F">
        <w:rPr>
          <w:rFonts w:ascii="Noto Sans" w:hAnsi="Noto Sans" w:cs="Noto Sans"/>
          <w:b/>
          <w:sz w:val="20"/>
        </w:rPr>
        <w:t>“EL INSTITUTO”</w:t>
      </w:r>
      <w:r w:rsidRPr="004B773F">
        <w:rPr>
          <w:rFonts w:ascii="Noto Sans" w:hAnsi="Noto Sans" w:cs="Noto Sans"/>
          <w:sz w:val="20"/>
        </w:rPr>
        <w:t xml:space="preserve"> en los términos de lo dispuesto en la CLÁUSULA VIGÉSIMA OCTAVA DE CONFIDENCIALIDAD Y PROTECIÓN DE DATOS PERSONALES del presente instrumento jurídico;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se comprueba la falsedad de alguna manifestación, información o documentación proporcionada para efecto del presente contrato;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Cuando </w:t>
      </w:r>
      <w:r w:rsidRPr="004B773F">
        <w:rPr>
          <w:rFonts w:ascii="Noto Sans" w:hAnsi="Noto Sans" w:cs="Noto Sans"/>
          <w:b/>
          <w:sz w:val="20"/>
        </w:rPr>
        <w:t>“EL PROVEEDOR”</w:t>
      </w:r>
      <w:r w:rsidRPr="004B773F">
        <w:rPr>
          <w:rFonts w:ascii="Noto Sans" w:hAnsi="Noto Sans" w:cs="Noto Sans"/>
          <w:sz w:val="20"/>
        </w:rPr>
        <w:t xml:space="preserve"> y/o su personal, impidan el desempeño normal de labores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En general, incurra en incumplimiento total o parcial de las obligaciones que se estipulen en el presente contrato o de las disposiciones de la </w:t>
      </w:r>
      <w:r w:rsidRPr="004B773F">
        <w:rPr>
          <w:rFonts w:ascii="Noto Sans" w:hAnsi="Noto Sans" w:cs="Noto Sans"/>
          <w:b/>
          <w:sz w:val="20"/>
        </w:rPr>
        <w:t>“LAASSP”</w:t>
      </w:r>
      <w:r w:rsidRPr="004B773F">
        <w:rPr>
          <w:rFonts w:ascii="Noto Sans" w:hAnsi="Noto Sans" w:cs="Noto Sans"/>
          <w:sz w:val="20"/>
        </w:rPr>
        <w:t xml:space="preserve"> y su Reglamento.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Solo para proveedores extranjeros. Si cambia de nacionalidad e invoca la protección de su gobierno contra reclamaciones y órdenes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el caso de optar por la rescisión del contrato, </w:t>
      </w:r>
      <w:r w:rsidRPr="004B773F">
        <w:rPr>
          <w:rFonts w:ascii="Noto Sans" w:hAnsi="Noto Sans" w:cs="Noto Sans"/>
          <w:b/>
          <w:sz w:val="20"/>
        </w:rPr>
        <w:t>“EL INSTITUTO”</w:t>
      </w:r>
      <w:r w:rsidRPr="004B773F">
        <w:rPr>
          <w:rFonts w:ascii="Noto Sans" w:hAnsi="Noto Sans" w:cs="Noto Sans"/>
          <w:sz w:val="20"/>
        </w:rPr>
        <w:t xml:space="preserve"> comunicará a </w:t>
      </w:r>
      <w:r w:rsidRPr="004B773F">
        <w:rPr>
          <w:rFonts w:ascii="Noto Sans" w:hAnsi="Noto Sans" w:cs="Noto Sans"/>
          <w:b/>
          <w:sz w:val="20"/>
        </w:rPr>
        <w:t>“EL PROVEEDOR”</w:t>
      </w:r>
      <w:r w:rsidRPr="004B773F">
        <w:rPr>
          <w:rFonts w:ascii="Noto Sans" w:hAnsi="Noto Sans" w:cs="Noto Sans"/>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sz w:val="20"/>
        </w:rPr>
        <w:t xml:space="preserve">Transcurrido dicho término </w:t>
      </w:r>
      <w:r w:rsidRPr="004B773F">
        <w:rPr>
          <w:rFonts w:ascii="Noto Sans" w:hAnsi="Noto Sans" w:cs="Noto Sans"/>
          <w:b/>
          <w:sz w:val="20"/>
        </w:rPr>
        <w:t>“EL INSTITUTO”</w:t>
      </w:r>
      <w:r>
        <w:rPr>
          <w:rFonts w:ascii="Noto Sans" w:hAnsi="Noto Sans" w:cs="Noto Sans"/>
          <w:sz w:val="20"/>
        </w:rPr>
        <w:t>, en un plazo de 10 (diez días hábiles</w:t>
      </w:r>
      <w:r w:rsidRPr="004B773F">
        <w:rPr>
          <w:rFonts w:ascii="Noto Sans" w:hAnsi="Noto Sans" w:cs="Noto Sans"/>
          <w:sz w:val="20"/>
        </w:rPr>
        <w:t xml:space="preserve">), tomando en consideración los argumentos y pruebas que hubiere hecho valer </w:t>
      </w:r>
      <w:r w:rsidRPr="004B773F">
        <w:rPr>
          <w:rFonts w:ascii="Noto Sans" w:hAnsi="Noto Sans" w:cs="Noto Sans"/>
          <w:b/>
          <w:sz w:val="20"/>
        </w:rPr>
        <w:t>“EL PROVEEDOR”</w:t>
      </w:r>
      <w:r w:rsidRPr="004B773F">
        <w:rPr>
          <w:rFonts w:ascii="Noto Sans" w:hAnsi="Noto Sans" w:cs="Noto Sans"/>
          <w:sz w:val="20"/>
        </w:rPr>
        <w:t xml:space="preserve">, determinará de </w:t>
      </w:r>
      <w:r w:rsidRPr="004B773F">
        <w:rPr>
          <w:rFonts w:ascii="Noto Sans" w:hAnsi="Noto Sans" w:cs="Noto Sans"/>
          <w:sz w:val="20"/>
        </w:rPr>
        <w:lastRenderedPageBreak/>
        <w:t xml:space="preserve">manera fundada y motivada dar o no por rescindido el contrato, y comunicará a </w:t>
      </w:r>
      <w:r w:rsidRPr="004B773F">
        <w:rPr>
          <w:rFonts w:ascii="Noto Sans" w:hAnsi="Noto Sans" w:cs="Noto Sans"/>
          <w:b/>
          <w:sz w:val="20"/>
        </w:rPr>
        <w:t>“EL PROVEEDOR”</w:t>
      </w:r>
      <w:r w:rsidRPr="004B773F">
        <w:rPr>
          <w:rFonts w:ascii="Noto Sans" w:hAnsi="Noto Sans" w:cs="Noto Sans"/>
          <w:sz w:val="20"/>
        </w:rPr>
        <w:t xml:space="preserve"> dicha determinación dentro del citado plazo.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Cuando se rescinda el contrato, se formulará el finiquito correspondiente, a efecto de hacer constar los pagos que deba efectuar </w:t>
      </w:r>
      <w:r w:rsidRPr="004B773F">
        <w:rPr>
          <w:rFonts w:ascii="Noto Sans" w:hAnsi="Noto Sans" w:cs="Noto Sans"/>
          <w:b/>
          <w:sz w:val="20"/>
        </w:rPr>
        <w:t>“EL INSTITUTO”</w:t>
      </w:r>
      <w:r w:rsidRPr="004B773F">
        <w:rPr>
          <w:rFonts w:ascii="Noto Sans" w:hAnsi="Noto Sans" w:cs="Noto Sans"/>
          <w:sz w:val="20"/>
        </w:rPr>
        <w:t xml:space="preserve"> por concepto del contrato hasta el momento de rescisión, o los que resulten a cargo de </w:t>
      </w:r>
      <w:r w:rsidRPr="004B773F">
        <w:rPr>
          <w:rFonts w:ascii="Noto Sans" w:hAnsi="Noto Sans" w:cs="Noto Sans"/>
          <w:b/>
          <w:sz w:val="20"/>
        </w:rPr>
        <w:t>“EL PROVEEDOR”.</w:t>
      </w: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Iniciado un procedimiento de conciliación </w:t>
      </w:r>
      <w:r w:rsidRPr="004B773F">
        <w:rPr>
          <w:rFonts w:ascii="Noto Sans" w:hAnsi="Noto Sans" w:cs="Noto Sans"/>
          <w:b/>
          <w:sz w:val="20"/>
        </w:rPr>
        <w:t>“EL INSTITUTO”</w:t>
      </w:r>
      <w:r w:rsidRPr="004B773F">
        <w:rPr>
          <w:rFonts w:ascii="Noto Sans" w:hAnsi="Noto Sans" w:cs="Noto Sans"/>
          <w:sz w:val="20"/>
        </w:rPr>
        <w:t xml:space="preserve"> podrá suspender el trámite del procedimiento de rescisión.</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Si previamente a la determinación de dar por rescindido el contrato se realiza la prestación de los servicios, el procedimiento iniciado quedará sin efecto, previa aceptación y verificación de </w:t>
      </w:r>
      <w:r w:rsidRPr="004B773F">
        <w:rPr>
          <w:rFonts w:ascii="Noto Sans" w:hAnsi="Noto Sans" w:cs="Noto Sans"/>
          <w:b/>
          <w:sz w:val="20"/>
        </w:rPr>
        <w:t>“EL INSTITUTO”</w:t>
      </w:r>
      <w:r w:rsidRPr="004B773F">
        <w:rPr>
          <w:rFonts w:ascii="Noto Sans" w:hAnsi="Noto Sans" w:cs="Noto Sans"/>
          <w:sz w:val="20"/>
        </w:rPr>
        <w:t xml:space="preserve"> de que continúa vigente la necesidad de la prestación de los servicios, aplicando, en su caso, las penas convencionales correspondientes.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INSTITUTO”</w:t>
      </w:r>
      <w:r w:rsidRPr="004B773F">
        <w:rPr>
          <w:rFonts w:ascii="Noto Sans" w:hAnsi="Noto Sans" w:cs="Noto Sans"/>
          <w:sz w:val="20"/>
        </w:rPr>
        <w:t xml:space="preserve"> podrá determinar no dar por rescindido el contrato, cuando durante el procedimiento advierta que la rescisión del mismo pudiera ocasionar algún daño o afectación a las funciones que tiene encomendadas. En este supuesto, </w:t>
      </w:r>
      <w:r w:rsidRPr="004B773F">
        <w:rPr>
          <w:rFonts w:ascii="Noto Sans" w:hAnsi="Noto Sans" w:cs="Noto Sans"/>
          <w:b/>
          <w:sz w:val="20"/>
        </w:rPr>
        <w:t>“EL INSTITUTO”</w:t>
      </w:r>
      <w:r w:rsidRPr="004B773F">
        <w:rPr>
          <w:rFonts w:ascii="Noto Sans" w:hAnsi="Noto Sans" w:cs="Noto Sans"/>
          <w:sz w:val="20"/>
        </w:rPr>
        <w:t xml:space="preserve"> elaborará un dictamen en el cual justifique que los impactos económicos o de operación que se ocasionarían con la rescisión del contrato resultarían más inconvenientes. </w:t>
      </w: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De no rescindirse el contrato, </w:t>
      </w:r>
      <w:r w:rsidRPr="004B773F">
        <w:rPr>
          <w:rFonts w:ascii="Noto Sans" w:hAnsi="Noto Sans" w:cs="Noto Sans"/>
          <w:b/>
          <w:sz w:val="20"/>
        </w:rPr>
        <w:t>“EL INSTITUTO”</w:t>
      </w:r>
      <w:r w:rsidRPr="004B773F">
        <w:rPr>
          <w:rFonts w:ascii="Noto Sans" w:hAnsi="Noto Sans" w:cs="Noto Sans"/>
          <w:sz w:val="20"/>
        </w:rPr>
        <w:t xml:space="preserve"> establecerá con </w:t>
      </w:r>
      <w:r w:rsidRPr="004B773F">
        <w:rPr>
          <w:rFonts w:ascii="Noto Sans" w:hAnsi="Noto Sans" w:cs="Noto Sans"/>
          <w:b/>
          <w:sz w:val="20"/>
        </w:rPr>
        <w:t>“EL PROVEEDOR”</w:t>
      </w:r>
      <w:r w:rsidRPr="004B773F">
        <w:rPr>
          <w:rFonts w:ascii="Noto Sans" w:hAnsi="Noto Sans" w:cs="Noto Sans"/>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w:t>
      </w:r>
      <w:r>
        <w:rPr>
          <w:rFonts w:ascii="Noto Sans" w:hAnsi="Noto Sans" w:cs="Noto Sans"/>
          <w:sz w:val="20"/>
        </w:rPr>
        <w:t>últimos párrafos del artículo 74</w:t>
      </w:r>
      <w:r w:rsidRPr="004B773F">
        <w:rPr>
          <w:rFonts w:ascii="Noto Sans" w:hAnsi="Noto Sans" w:cs="Noto Sans"/>
          <w:sz w:val="20"/>
        </w:rPr>
        <w:t xml:space="preserve"> de la </w:t>
      </w:r>
      <w:r w:rsidRPr="004B773F">
        <w:rPr>
          <w:rFonts w:ascii="Noto Sans" w:hAnsi="Noto Sans" w:cs="Noto Sans"/>
          <w:b/>
          <w:sz w:val="20"/>
        </w:rPr>
        <w:t>“LAASSP”</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No obstante, de que se hubiere firmado el convenio modificatorio a que se refiere el párrafo anterior, si se presenta de nueva cuenta el incumplimiento, </w:t>
      </w:r>
      <w:r w:rsidRPr="004B773F">
        <w:rPr>
          <w:rFonts w:ascii="Noto Sans" w:hAnsi="Noto Sans" w:cs="Noto Sans"/>
          <w:b/>
          <w:sz w:val="20"/>
        </w:rPr>
        <w:t>“EL INSTITUTO”</w:t>
      </w:r>
      <w:r w:rsidRPr="004B773F">
        <w:rPr>
          <w:rFonts w:ascii="Noto Sans" w:hAnsi="Noto Sans" w:cs="Noto Sans"/>
          <w:sz w:val="20"/>
        </w:rPr>
        <w:t xml:space="preserve"> quedará expresamente facultado para optar por exigir el cumplimiento del contrato, o rescindirlo, aplicando las sanciones que procedan.</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Si se llevara a cabo la rescisión del contrato, y en el caso de que a </w:t>
      </w:r>
      <w:r w:rsidRPr="004B773F">
        <w:rPr>
          <w:rFonts w:ascii="Noto Sans" w:hAnsi="Noto Sans" w:cs="Noto Sans"/>
          <w:b/>
          <w:sz w:val="20"/>
        </w:rPr>
        <w:t>“EL PROVEEDOR”</w:t>
      </w:r>
      <w:r w:rsidRPr="004B773F">
        <w:rPr>
          <w:rFonts w:ascii="Noto Sans" w:hAnsi="Noto Sans" w:cs="Noto Sans"/>
          <w:sz w:val="20"/>
        </w:rPr>
        <w:t xml:space="preserve"> se le hubieran entregado pagos progresivos, éste deberá de reintegrarlos más los intereses correspondientes, conforme a lo indicado en el artículo </w:t>
      </w:r>
      <w:r>
        <w:rPr>
          <w:rFonts w:ascii="Noto Sans" w:hAnsi="Noto Sans" w:cs="Noto Sans"/>
          <w:sz w:val="20"/>
        </w:rPr>
        <w:t>73</w:t>
      </w:r>
      <w:r w:rsidRPr="004B773F">
        <w:rPr>
          <w:rFonts w:ascii="Noto Sans" w:hAnsi="Noto Sans" w:cs="Noto Sans"/>
          <w:sz w:val="20"/>
        </w:rPr>
        <w:t xml:space="preserve"> de la </w:t>
      </w:r>
      <w:r w:rsidRPr="004B773F">
        <w:rPr>
          <w:rFonts w:ascii="Noto Sans" w:hAnsi="Noto Sans" w:cs="Noto Sans"/>
          <w:b/>
          <w:sz w:val="20"/>
        </w:rPr>
        <w:t>“LAASSP”</w:t>
      </w: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TRIGÉSIMA </w:t>
      </w:r>
      <w:r>
        <w:rPr>
          <w:rFonts w:ascii="Noto Sans" w:hAnsi="Noto Sans" w:cs="Noto Sans"/>
          <w:b/>
          <w:sz w:val="20"/>
        </w:rPr>
        <w:t>PRIMERA</w:t>
      </w:r>
      <w:r w:rsidRPr="004B773F">
        <w:rPr>
          <w:rFonts w:ascii="Noto Sans" w:hAnsi="Noto Sans" w:cs="Noto Sans"/>
          <w:b/>
          <w:sz w:val="20"/>
        </w:rPr>
        <w:t>. RELACIÓN Y EXCLUSIÓN LABORAL</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reconoce y acepta ser el único patrón de todos y cada uno de los trabajadores que intervienen en la prestación del servicio, deslindando de toda responsabilidad a </w:t>
      </w:r>
      <w:r w:rsidRPr="004B773F">
        <w:rPr>
          <w:rFonts w:ascii="Noto Sans" w:hAnsi="Noto Sans" w:cs="Noto Sans"/>
          <w:b/>
          <w:sz w:val="20"/>
        </w:rPr>
        <w:t>“EL INSTITUTO”</w:t>
      </w:r>
      <w:r w:rsidRPr="004B773F">
        <w:rPr>
          <w:rFonts w:ascii="Noto Sans" w:hAnsi="Noto Sans" w:cs="Noto Sans"/>
          <w:sz w:val="20"/>
        </w:rPr>
        <w:t xml:space="preserve"> respecto de cualquier reclamo que en su caso puedan efectuar sus trabajadores, sea de índole laboral, fiscal o de </w:t>
      </w:r>
      <w:r w:rsidRPr="004B773F">
        <w:rPr>
          <w:rFonts w:ascii="Noto Sans" w:hAnsi="Noto Sans" w:cs="Noto Sans"/>
          <w:sz w:val="20"/>
        </w:rPr>
        <w:lastRenderedPageBreak/>
        <w:t>seguridad social y en ningún caso se le podrá considerar patrón sustituto, patrón solidario, beneficiario o intermediario.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B773F">
        <w:rPr>
          <w:rFonts w:ascii="Noto Sans" w:hAnsi="Noto Sans" w:cs="Noto Sans"/>
          <w:b/>
          <w:sz w:val="20"/>
        </w:rPr>
        <w:t>“EL INSTITUTO”</w:t>
      </w:r>
      <w:r w:rsidRPr="004B773F">
        <w:rPr>
          <w:rFonts w:ascii="Noto Sans" w:hAnsi="Noto Sans" w:cs="Noto Sans"/>
          <w:sz w:val="20"/>
        </w:rPr>
        <w:t>, así como en la ejecución de los servicios.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cualquier caso no previsto, </w:t>
      </w:r>
      <w:r w:rsidRPr="004B773F">
        <w:rPr>
          <w:rFonts w:ascii="Noto Sans" w:hAnsi="Noto Sans" w:cs="Noto Sans"/>
          <w:b/>
          <w:sz w:val="20"/>
        </w:rPr>
        <w:t>“EL PROVEEDOR</w:t>
      </w:r>
      <w:r w:rsidRPr="004B773F">
        <w:rPr>
          <w:rFonts w:ascii="Noto Sans" w:hAnsi="Noto Sans" w:cs="Noto Sans"/>
          <w:sz w:val="20"/>
        </w:rPr>
        <w:t xml:space="preserve">” exime expresamente a </w:t>
      </w:r>
      <w:r w:rsidRPr="004B773F">
        <w:rPr>
          <w:rFonts w:ascii="Noto Sans" w:hAnsi="Noto Sans" w:cs="Noto Sans"/>
          <w:b/>
          <w:sz w:val="20"/>
        </w:rPr>
        <w:t>“EL INSTITUTO”</w:t>
      </w:r>
      <w:r w:rsidRPr="004B773F">
        <w:rPr>
          <w:rFonts w:ascii="Noto Sans" w:hAnsi="Noto Sans" w:cs="Noto Sans"/>
          <w:sz w:val="20"/>
        </w:rPr>
        <w:t xml:space="preserve"> de cualquier responsabilidad laboral, civil o penal o de cualquier otra especie que en su caso pudiera llegar a generarse, relacionado con el presente contrato.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el caso que, con posterioridad a la conclusión del presente contrato, </w:t>
      </w:r>
      <w:r w:rsidRPr="004B773F">
        <w:rPr>
          <w:rFonts w:ascii="Noto Sans" w:hAnsi="Noto Sans" w:cs="Noto Sans"/>
          <w:b/>
          <w:sz w:val="20"/>
        </w:rPr>
        <w:t>“EL INSTITUTO”</w:t>
      </w:r>
      <w:r w:rsidRPr="004B773F">
        <w:rPr>
          <w:rFonts w:ascii="Noto Sans" w:hAnsi="Noto Sans" w:cs="Noto Sans"/>
          <w:sz w:val="20"/>
        </w:rPr>
        <w:t xml:space="preserve"> reciba una demanda laboral por parte de trabajadores de </w:t>
      </w:r>
      <w:r w:rsidRPr="004B773F">
        <w:rPr>
          <w:rFonts w:ascii="Noto Sans" w:hAnsi="Noto Sans" w:cs="Noto Sans"/>
          <w:b/>
          <w:sz w:val="20"/>
        </w:rPr>
        <w:t>“EL PROVEEDOR”</w:t>
      </w:r>
      <w:r w:rsidRPr="004B773F">
        <w:rPr>
          <w:rFonts w:ascii="Noto Sans" w:hAnsi="Noto Sans" w:cs="Noto Sans"/>
          <w:sz w:val="20"/>
        </w:rPr>
        <w:t xml:space="preserve">, en la que se demande la solidaridad y/o sustitución patronal a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
          <w:sz w:val="20"/>
        </w:rPr>
        <w:t>“EL PROVEEDOR”</w:t>
      </w:r>
      <w:r w:rsidRPr="004B773F">
        <w:rPr>
          <w:rFonts w:ascii="Noto Sans" w:hAnsi="Noto Sans" w:cs="Noto Sans"/>
          <w:sz w:val="20"/>
        </w:rPr>
        <w:t xml:space="preserve"> queda obligado a dar cumplimiento a lo establecido en la presente cláusula.</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SEGUNDA</w:t>
      </w:r>
      <w:r w:rsidRPr="004B773F">
        <w:rPr>
          <w:rFonts w:ascii="Noto Sans" w:hAnsi="Noto Sans" w:cs="Noto Sans"/>
          <w:b/>
          <w:sz w:val="20"/>
        </w:rPr>
        <w:t>. DISCREPANCIAS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“LAS PARTES” </w:t>
      </w:r>
      <w:r w:rsidRPr="004B773F">
        <w:rPr>
          <w:rFonts w:ascii="Noto Sans" w:hAnsi="Noto Sans" w:cs="Noto Sans"/>
          <w:sz w:val="20"/>
        </w:rPr>
        <w:t xml:space="preserve">convienen que, en caso de discrepancia entre la convocatoria a la licitación pública, y el modelo de contrato, prevalecerá lo establecido en la convocatoria, invitación o solicitud respectiva, de conformidad con el artículo </w:t>
      </w:r>
      <w:r>
        <w:rPr>
          <w:rFonts w:ascii="Noto Sans" w:hAnsi="Noto Sans" w:cs="Noto Sans"/>
          <w:sz w:val="20"/>
        </w:rPr>
        <w:t>126</w:t>
      </w:r>
      <w:r w:rsidRPr="004B773F">
        <w:rPr>
          <w:rFonts w:ascii="Noto Sans" w:hAnsi="Noto Sans" w:cs="Noto Sans"/>
          <w:sz w:val="20"/>
        </w:rPr>
        <w:t xml:space="preserve"> fracción IV del Reglamento de la </w:t>
      </w:r>
      <w:r w:rsidRPr="004B773F">
        <w:rPr>
          <w:rFonts w:ascii="Noto Sans" w:hAnsi="Noto Sans" w:cs="Noto Sans"/>
          <w:b/>
          <w:bCs/>
          <w:sz w:val="20"/>
        </w:rPr>
        <w:t>“LAASSP”</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TERCERA</w:t>
      </w:r>
      <w:r w:rsidRPr="004B773F">
        <w:rPr>
          <w:rFonts w:ascii="Noto Sans" w:hAnsi="Noto Sans" w:cs="Noto Sans"/>
          <w:b/>
          <w:sz w:val="20"/>
        </w:rPr>
        <w:t>. CONCILIACIÓN.</w:t>
      </w:r>
    </w:p>
    <w:p w:rsidR="00FC77A9" w:rsidRPr="004B773F"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acuerdan que para el caso de que se presenten desavenencias derivadas de la ejecución y cumplimiento del presente contrato podrán someterse al procedimiento de conciliación</w:t>
      </w:r>
      <w:r>
        <w:rPr>
          <w:rFonts w:ascii="Noto Sans" w:hAnsi="Noto Sans" w:cs="Noto Sans"/>
          <w:sz w:val="20"/>
        </w:rPr>
        <w:t xml:space="preserve"> establecido en los artículos 109, 110, 111 y 112</w:t>
      </w:r>
      <w:r w:rsidRPr="004B773F">
        <w:rPr>
          <w:rFonts w:ascii="Noto Sans" w:hAnsi="Noto Sans" w:cs="Noto Sans"/>
          <w:sz w:val="20"/>
        </w:rPr>
        <w:t xml:space="preserve"> de la Ley de Adquisiciones, Arrendamientos y Servicios del Sector Público y </w:t>
      </w:r>
      <w:r>
        <w:rPr>
          <w:rFonts w:ascii="Noto Sans" w:hAnsi="Noto Sans" w:cs="Noto Sans"/>
          <w:sz w:val="20"/>
        </w:rPr>
        <w:t>186 al 19</w:t>
      </w:r>
      <w:r w:rsidRPr="004B773F">
        <w:rPr>
          <w:rFonts w:ascii="Noto Sans" w:hAnsi="Noto Sans" w:cs="Noto Sans"/>
          <w:sz w:val="20"/>
        </w:rPr>
        <w:t>6 de su Reglamento.</w:t>
      </w:r>
    </w:p>
    <w:p w:rsidR="00FC77A9"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b/>
          <w:sz w:val="20"/>
        </w:rPr>
      </w:pPr>
      <w:r w:rsidRPr="00126765">
        <w:rPr>
          <w:rFonts w:ascii="Noto Sans" w:hAnsi="Noto Sans" w:cs="Noto Sans"/>
          <w:b/>
          <w:sz w:val="20"/>
        </w:rPr>
        <w:t>TRIGÉ</w:t>
      </w:r>
      <w:r>
        <w:rPr>
          <w:rFonts w:ascii="Noto Sans" w:hAnsi="Noto Sans" w:cs="Noto Sans"/>
          <w:b/>
          <w:sz w:val="20"/>
        </w:rPr>
        <w:t>SIMA CUARTA</w:t>
      </w:r>
      <w:r w:rsidRPr="00126765">
        <w:rPr>
          <w:rFonts w:ascii="Noto Sans" w:hAnsi="Noto Sans" w:cs="Noto Sans"/>
          <w:b/>
          <w:sz w:val="20"/>
        </w:rPr>
        <w:t>: REGISTRO EN EL REPIIMSS.</w:t>
      </w:r>
    </w:p>
    <w:p w:rsidR="00FC77A9" w:rsidRPr="00126765" w:rsidRDefault="00FC77A9" w:rsidP="00FC77A9">
      <w:pPr>
        <w:ind w:left="142" w:right="368"/>
        <w:jc w:val="both"/>
        <w:rPr>
          <w:rFonts w:ascii="Noto Sans" w:hAnsi="Noto Sans" w:cs="Noto Sans"/>
          <w:b/>
          <w:sz w:val="20"/>
        </w:rPr>
      </w:pPr>
    </w:p>
    <w:p w:rsidR="00FC77A9" w:rsidRPr="00126765" w:rsidRDefault="00FC77A9" w:rsidP="00FC77A9">
      <w:pPr>
        <w:ind w:left="142" w:right="368"/>
        <w:jc w:val="both"/>
        <w:rPr>
          <w:rFonts w:ascii="Noto Sans" w:hAnsi="Noto Sans" w:cs="Noto Sans"/>
          <w:sz w:val="20"/>
        </w:rPr>
      </w:pPr>
      <w:r>
        <w:rPr>
          <w:rFonts w:ascii="Noto Sans" w:hAnsi="Noto Sans" w:cs="Noto Sans"/>
          <w:sz w:val="20"/>
        </w:rPr>
        <w:t>“EL PROVEEDOR”</w:t>
      </w:r>
      <w:r w:rsidRPr="00126765">
        <w:rPr>
          <w:rFonts w:ascii="Noto Sans" w:hAnsi="Noto Sans" w:cs="Noto Sans"/>
          <w:sz w:val="20"/>
        </w:rPr>
        <w:t xml:space="preserve"> 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w:t>
      </w:r>
      <w:r>
        <w:rPr>
          <w:rFonts w:ascii="Noto Sans" w:hAnsi="Noto Sans" w:cs="Noto Sans"/>
          <w:sz w:val="20"/>
        </w:rPr>
        <w:t xml:space="preserve">tación de la documentación y/o </w:t>
      </w:r>
      <w:r w:rsidRPr="00126765">
        <w:rPr>
          <w:rFonts w:ascii="Noto Sans" w:hAnsi="Noto Sans" w:cs="Noto Sans"/>
          <w:sz w:val="20"/>
        </w:rPr>
        <w:t>información requerida, así como el registro del presente instrumento jurídico en un plazo no mayor a 30 días naturales posteriores a la formalización del mismo.</w:t>
      </w:r>
    </w:p>
    <w:p w:rsidR="00FC77A9" w:rsidRPr="00126765" w:rsidRDefault="00FC77A9" w:rsidP="00FC77A9">
      <w:pPr>
        <w:ind w:left="142" w:right="368"/>
        <w:jc w:val="both"/>
        <w:rPr>
          <w:rFonts w:ascii="Noto Sans" w:hAnsi="Noto Sans" w:cs="Noto Sans"/>
          <w:sz w:val="20"/>
        </w:rPr>
      </w:pPr>
    </w:p>
    <w:p w:rsidR="00FC77A9" w:rsidRPr="00126765" w:rsidRDefault="00FC77A9" w:rsidP="00FC77A9">
      <w:pPr>
        <w:ind w:left="142" w:right="368"/>
        <w:jc w:val="both"/>
        <w:rPr>
          <w:rFonts w:ascii="Noto Sans" w:hAnsi="Noto Sans" w:cs="Noto Sans"/>
          <w:sz w:val="20"/>
        </w:rPr>
      </w:pPr>
      <w:r>
        <w:rPr>
          <w:rFonts w:ascii="Noto Sans" w:hAnsi="Noto Sans" w:cs="Noto Sans"/>
          <w:sz w:val="20"/>
        </w:rPr>
        <w:t>“EL PROVEEDOR”</w:t>
      </w:r>
      <w:r w:rsidRPr="00126765">
        <w:rPr>
          <w:rFonts w:ascii="Noto Sans" w:hAnsi="Noto Sans" w:cs="Noto Sans"/>
          <w:sz w:val="20"/>
        </w:rPr>
        <w:t xml:space="preserve"> notificará a “EL INSTITUTO” cualquier cambio en su situación jurídica, fiscal o administrativa que pueda afectar su registro en el Registro de Proveedores para la Integridad ante IMSS, en un plazo no mayor de 30 días a partir del cambio de esta o pérdida de vigencia.</w:t>
      </w:r>
    </w:p>
    <w:p w:rsidR="00FC77A9" w:rsidRPr="00126765" w:rsidRDefault="00FC77A9" w:rsidP="00FC77A9">
      <w:pPr>
        <w:ind w:left="142" w:right="368"/>
        <w:jc w:val="both"/>
        <w:rPr>
          <w:rFonts w:ascii="Noto Sans" w:hAnsi="Noto Sans" w:cs="Noto Sans"/>
          <w:sz w:val="20"/>
        </w:rPr>
      </w:pPr>
    </w:p>
    <w:p w:rsidR="00FC77A9" w:rsidRPr="00126765" w:rsidRDefault="00FC77A9" w:rsidP="00FC77A9">
      <w:pPr>
        <w:ind w:left="142" w:right="368"/>
        <w:jc w:val="both"/>
        <w:rPr>
          <w:rFonts w:ascii="Noto Sans" w:hAnsi="Noto Sans" w:cs="Noto Sans"/>
          <w:sz w:val="20"/>
        </w:rPr>
      </w:pPr>
      <w:r w:rsidRPr="00126765">
        <w:rPr>
          <w:rFonts w:ascii="Noto Sans" w:hAnsi="Noto Sans" w:cs="Noto Sans"/>
          <w:sz w:val="20"/>
        </w:rPr>
        <w:lastRenderedPageBreak/>
        <w:t>El incumplimiento por parte de “EL PROVEEDOR”  de las obligaciones establecidas en MANUAL DE OPERACIÓN DEL REGISTRO DE PROVEEDORES PARA LA INTEGRIDAD ANTE EL INSTITUTO MEXICANO DEL SEGURO SOCIAL (REPIIMSS), dará lugar a la aplicación de las sanciones previstas en el Manual y/o en la legislación aplicable.</w:t>
      </w:r>
    </w:p>
    <w:p w:rsidR="00FC77A9" w:rsidRDefault="00FC77A9" w:rsidP="00FC77A9">
      <w:pPr>
        <w:ind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TRIGÉSIMA</w:t>
      </w:r>
      <w:r>
        <w:rPr>
          <w:rFonts w:ascii="Noto Sans" w:hAnsi="Noto Sans" w:cs="Noto Sans"/>
          <w:b/>
          <w:sz w:val="20"/>
        </w:rPr>
        <w:t xml:space="preserve"> QUINTA</w:t>
      </w:r>
      <w:r w:rsidRPr="004B773F">
        <w:rPr>
          <w:rFonts w:ascii="Noto Sans" w:hAnsi="Noto Sans" w:cs="Noto Sans"/>
          <w:b/>
          <w:sz w:val="20"/>
        </w:rPr>
        <w:t>. DOMICILIOS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“LAS PARTES”</w:t>
      </w:r>
      <w:r w:rsidRPr="004B773F">
        <w:rPr>
          <w:rFonts w:ascii="Noto Sans" w:hAnsi="Noto Sans" w:cs="Noto Sans"/>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bCs/>
          <w:sz w:val="20"/>
        </w:rPr>
        <w:t xml:space="preserve">TRIGÉSIMA </w:t>
      </w:r>
      <w:r>
        <w:rPr>
          <w:rFonts w:ascii="Noto Sans" w:hAnsi="Noto Sans" w:cs="Noto Sans"/>
          <w:b/>
          <w:bCs/>
          <w:sz w:val="20"/>
        </w:rPr>
        <w:t>SEXTA</w:t>
      </w:r>
      <w:r w:rsidRPr="004B773F">
        <w:rPr>
          <w:rFonts w:ascii="Noto Sans" w:hAnsi="Noto Sans" w:cs="Noto Sans"/>
          <w:b/>
          <w:bCs/>
          <w:sz w:val="20"/>
        </w:rPr>
        <w:t xml:space="preserve">.- RELACIÓN DE ANEXOS.- </w:t>
      </w:r>
      <w:r w:rsidRPr="004B773F">
        <w:rPr>
          <w:rFonts w:ascii="Noto Sans" w:hAnsi="Noto Sans" w:cs="Noto Sans"/>
          <w:sz w:val="20"/>
        </w:rPr>
        <w:t>Los anexos que se relacionan a continuación son rubricados de conformidad por las partes y forman parte integrante del presente contrato.</w:t>
      </w:r>
    </w:p>
    <w:p w:rsidR="00FC77A9" w:rsidRPr="004B773F" w:rsidRDefault="00FC77A9" w:rsidP="00FC77A9">
      <w:pPr>
        <w:ind w:left="142" w:right="368"/>
        <w:jc w:val="both"/>
        <w:rPr>
          <w:rFonts w:ascii="Noto Sans" w:hAnsi="Noto Sans" w:cs="Noto Sans"/>
          <w:sz w:val="20"/>
        </w:rPr>
      </w:pP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ANEXO 1 (UNO)</w:t>
      </w:r>
      <w:r w:rsidRPr="005E6491">
        <w:rPr>
          <w:rFonts w:ascii="Noto Sans" w:hAnsi="Noto Sans" w:cs="Noto Sans"/>
          <w:b/>
          <w:bCs/>
          <w:sz w:val="20"/>
        </w:rPr>
        <w:tab/>
        <w:t>"ASIGNACIÓN"</w:t>
      </w: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ANEXO 2 (DOS)</w:t>
      </w:r>
      <w:r w:rsidRPr="005E6491">
        <w:rPr>
          <w:rFonts w:ascii="Noto Sans" w:hAnsi="Noto Sans" w:cs="Noto Sans"/>
          <w:b/>
          <w:bCs/>
          <w:sz w:val="20"/>
        </w:rPr>
        <w:tab/>
        <w:t>" DISTRIBUCIÓN”</w:t>
      </w: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ANEXO 3 (TRES)</w:t>
      </w:r>
      <w:r w:rsidRPr="005E6491">
        <w:rPr>
          <w:rFonts w:ascii="Noto Sans" w:hAnsi="Noto Sans" w:cs="Noto Sans"/>
          <w:b/>
          <w:bCs/>
          <w:sz w:val="20"/>
        </w:rPr>
        <w:tab/>
        <w:t>“ADMINISTRADORES DEL CONTRATO”</w:t>
      </w: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 xml:space="preserve">ANEXO 4 (CUATRO) </w:t>
      </w:r>
      <w:r>
        <w:rPr>
          <w:rFonts w:ascii="Noto Sans" w:hAnsi="Noto Sans" w:cs="Noto Sans"/>
          <w:b/>
          <w:bCs/>
          <w:sz w:val="20"/>
        </w:rPr>
        <w:t>“CANTIDADES Y DISTRIBUCIÓN</w:t>
      </w:r>
      <w:r w:rsidRPr="005E6491">
        <w:rPr>
          <w:rFonts w:ascii="Noto Sans" w:hAnsi="Noto Sans" w:cs="Noto Sans"/>
          <w:b/>
          <w:bCs/>
          <w:sz w:val="20"/>
        </w:rPr>
        <w:t>”</w:t>
      </w:r>
    </w:p>
    <w:p w:rsidR="00FC77A9" w:rsidRDefault="00FC77A9" w:rsidP="00FC77A9">
      <w:pPr>
        <w:ind w:left="142" w:right="368"/>
        <w:jc w:val="both"/>
        <w:rPr>
          <w:rFonts w:ascii="Noto Sans" w:hAnsi="Noto Sans" w:cs="Noto Sans"/>
          <w:b/>
          <w:sz w:val="20"/>
        </w:rPr>
      </w:pPr>
      <w:r>
        <w:rPr>
          <w:rFonts w:ascii="Noto Sans" w:hAnsi="Noto Sans" w:cs="Noto Sans"/>
          <w:b/>
          <w:bCs/>
          <w:sz w:val="20"/>
        </w:rPr>
        <w:t>ANEXO 5</w:t>
      </w:r>
      <w:r w:rsidRPr="005E6491">
        <w:rPr>
          <w:rFonts w:ascii="Noto Sans" w:hAnsi="Noto Sans" w:cs="Noto Sans"/>
          <w:b/>
          <w:bCs/>
          <w:sz w:val="20"/>
        </w:rPr>
        <w:t xml:space="preserve"> (</w:t>
      </w:r>
      <w:r>
        <w:rPr>
          <w:rFonts w:ascii="Noto Sans" w:hAnsi="Noto Sans" w:cs="Noto Sans"/>
          <w:b/>
          <w:bCs/>
          <w:sz w:val="20"/>
        </w:rPr>
        <w:t>CINCO</w:t>
      </w:r>
      <w:r w:rsidRPr="005E6491">
        <w:rPr>
          <w:rFonts w:ascii="Noto Sans" w:hAnsi="Noto Sans" w:cs="Noto Sans"/>
          <w:b/>
          <w:bCs/>
          <w:sz w:val="20"/>
        </w:rPr>
        <w:t>)</w:t>
      </w:r>
      <w:r w:rsidRPr="005E6491">
        <w:rPr>
          <w:rFonts w:ascii="Noto Sans" w:hAnsi="Noto Sans" w:cs="Noto Sans"/>
          <w:b/>
          <w:bCs/>
          <w:sz w:val="20"/>
        </w:rPr>
        <w:tab/>
      </w:r>
      <w:r w:rsidRPr="005E6491">
        <w:rPr>
          <w:rFonts w:ascii="Noto Sans" w:hAnsi="Noto Sans" w:cs="Noto Sans"/>
          <w:b/>
          <w:sz w:val="20"/>
        </w:rPr>
        <w:t>“</w:t>
      </w:r>
      <w:r w:rsidR="00346E0E">
        <w:rPr>
          <w:rFonts w:ascii="Noto Sans" w:hAnsi="Noto Sans" w:cs="Noto Sans"/>
          <w:b/>
          <w:sz w:val="20"/>
        </w:rPr>
        <w:t>CÉDULA DE DESCRIPCIÓN DE ARTÍCULO”</w:t>
      </w:r>
    </w:p>
    <w:p w:rsidR="00FC77A9" w:rsidRPr="005E6491" w:rsidRDefault="00FC77A9" w:rsidP="00FC77A9">
      <w:pPr>
        <w:ind w:left="142" w:right="368"/>
        <w:jc w:val="both"/>
        <w:rPr>
          <w:rFonts w:ascii="Noto Sans" w:hAnsi="Noto Sans" w:cs="Noto Sans"/>
          <w:b/>
          <w:bCs/>
          <w:sz w:val="20"/>
        </w:rPr>
      </w:pPr>
      <w:r>
        <w:rPr>
          <w:rFonts w:ascii="Noto Sans" w:hAnsi="Noto Sans" w:cs="Noto Sans"/>
          <w:b/>
          <w:bCs/>
          <w:sz w:val="20"/>
        </w:rPr>
        <w:t>ANEXO 7</w:t>
      </w:r>
      <w:r w:rsidRPr="005E6491">
        <w:rPr>
          <w:rFonts w:ascii="Noto Sans" w:hAnsi="Noto Sans" w:cs="Noto Sans"/>
          <w:b/>
          <w:bCs/>
          <w:sz w:val="20"/>
        </w:rPr>
        <w:t xml:space="preserve"> (</w:t>
      </w:r>
      <w:r>
        <w:rPr>
          <w:rFonts w:ascii="Noto Sans" w:hAnsi="Noto Sans" w:cs="Noto Sans"/>
          <w:b/>
          <w:bCs/>
          <w:sz w:val="20"/>
        </w:rPr>
        <w:t>SIETE</w:t>
      </w:r>
      <w:r w:rsidRPr="005E6491">
        <w:rPr>
          <w:rFonts w:ascii="Noto Sans" w:hAnsi="Noto Sans" w:cs="Noto Sans"/>
          <w:b/>
          <w:bCs/>
          <w:sz w:val="20"/>
        </w:rPr>
        <w:t>)</w:t>
      </w:r>
      <w:r w:rsidRPr="005E6491">
        <w:rPr>
          <w:rFonts w:ascii="Noto Sans" w:hAnsi="Noto Sans" w:cs="Noto Sans"/>
          <w:b/>
          <w:bCs/>
          <w:sz w:val="20"/>
        </w:rPr>
        <w:tab/>
      </w:r>
      <w:r w:rsidR="00346E0E">
        <w:rPr>
          <w:rFonts w:ascii="Noto Sans" w:hAnsi="Noto Sans" w:cs="Noto Sans"/>
          <w:b/>
          <w:sz w:val="20"/>
        </w:rPr>
        <w:t xml:space="preserve"> ACTA ADMINISTRATIVA CIRCUNSTANCIA DE ADQUISICIÓN DE BIENES</w:t>
      </w:r>
    </w:p>
    <w:p w:rsidR="00FC77A9" w:rsidRPr="005E6491" w:rsidRDefault="00346E0E" w:rsidP="00FC77A9">
      <w:pPr>
        <w:ind w:left="142" w:right="368"/>
        <w:jc w:val="both"/>
        <w:rPr>
          <w:rFonts w:ascii="Noto Sans" w:hAnsi="Noto Sans" w:cs="Noto Sans"/>
          <w:b/>
          <w:bCs/>
          <w:sz w:val="20"/>
        </w:rPr>
      </w:pPr>
      <w:r>
        <w:rPr>
          <w:rFonts w:ascii="Noto Sans" w:hAnsi="Noto Sans" w:cs="Noto Sans"/>
          <w:b/>
          <w:bCs/>
          <w:sz w:val="20"/>
        </w:rPr>
        <w:t xml:space="preserve">ANEXO 14 (CATORCE) </w:t>
      </w:r>
      <w:r>
        <w:rPr>
          <w:rFonts w:ascii="Noto Sans" w:hAnsi="Noto Sans" w:cs="Noto Sans"/>
          <w:b/>
          <w:sz w:val="20"/>
        </w:rPr>
        <w:t>ACTA ADMINISTRATIVA CIRCUNSTANCIA POR RECHAZO DE BIENES</w:t>
      </w:r>
    </w:p>
    <w:p w:rsidR="00FC77A9" w:rsidRDefault="00FC77A9" w:rsidP="00FC77A9">
      <w:pPr>
        <w:ind w:left="142" w:right="368"/>
        <w:jc w:val="both"/>
        <w:rPr>
          <w:rFonts w:ascii="Noto Sans" w:hAnsi="Noto Sans" w:cs="Noto Sans"/>
          <w:b/>
          <w:bCs/>
          <w:sz w:val="20"/>
        </w:rPr>
      </w:pPr>
      <w:r w:rsidRPr="005E6491">
        <w:rPr>
          <w:rFonts w:ascii="Noto Sans" w:hAnsi="Noto Sans" w:cs="Noto Sans"/>
          <w:b/>
          <w:bCs/>
          <w:sz w:val="20"/>
        </w:rPr>
        <w:t xml:space="preserve">ANEXO 15  (QUINCE) </w:t>
      </w:r>
      <w:r w:rsidR="00346E0E">
        <w:rPr>
          <w:rFonts w:ascii="Noto Sans" w:hAnsi="Noto Sans" w:cs="Noto Sans"/>
          <w:b/>
          <w:bCs/>
          <w:sz w:val="20"/>
        </w:rPr>
        <w:t>LUGAR DE TRABAJO</w:t>
      </w:r>
    </w:p>
    <w:p w:rsidR="00FC77A9" w:rsidRDefault="00FC77A9" w:rsidP="00346E0E">
      <w:pPr>
        <w:ind w:left="142" w:right="368"/>
        <w:jc w:val="both"/>
        <w:rPr>
          <w:rFonts w:ascii="Noto Sans" w:hAnsi="Noto Sans" w:cs="Noto Sans"/>
          <w:b/>
          <w:bCs/>
          <w:sz w:val="20"/>
        </w:rPr>
      </w:pPr>
      <w:r>
        <w:rPr>
          <w:rFonts w:ascii="Noto Sans" w:hAnsi="Noto Sans" w:cs="Noto Sans"/>
          <w:b/>
          <w:bCs/>
          <w:sz w:val="20"/>
        </w:rPr>
        <w:t xml:space="preserve">ANEXO 20 (VEINTE) </w:t>
      </w:r>
      <w:r w:rsidR="00346E0E">
        <w:rPr>
          <w:rFonts w:ascii="Noto Sans" w:hAnsi="Noto Sans" w:cs="Noto Sans"/>
          <w:b/>
          <w:bCs/>
          <w:sz w:val="20"/>
        </w:rPr>
        <w:t xml:space="preserve">REMISIÓN DE PEDIDO </w:t>
      </w:r>
    </w:p>
    <w:p w:rsidR="00FC77A9" w:rsidRPr="00182CC4"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SÉPTIMA</w:t>
      </w:r>
      <w:r w:rsidRPr="004B773F">
        <w:rPr>
          <w:rFonts w:ascii="Noto Sans" w:hAnsi="Noto Sans" w:cs="Noto Sans"/>
          <w:b/>
          <w:sz w:val="20"/>
        </w:rPr>
        <w:t>. LEGISLACIÓN APLICABLE</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se obligan a sujetarse estrictamente para el cumplimiento del presente contrato, a todas y cada una de las cláusulas del mismo</w:t>
      </w:r>
      <w:r>
        <w:rPr>
          <w:rFonts w:ascii="Noto Sans" w:hAnsi="Noto Sans" w:cs="Noto Sans"/>
          <w:b/>
          <w:sz w:val="20"/>
        </w:rPr>
        <w:t xml:space="preserve"> de la Convocatoria</w:t>
      </w:r>
      <w:r w:rsidRPr="004B773F">
        <w:rPr>
          <w:rFonts w:ascii="Noto Sans" w:hAnsi="Noto Sans" w:cs="Noto Sans"/>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administrativas aplicables en la materia.</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OCTAVA</w:t>
      </w:r>
      <w:r w:rsidRPr="004B773F">
        <w:rPr>
          <w:rFonts w:ascii="Noto Sans" w:hAnsi="Noto Sans" w:cs="Noto Sans"/>
          <w:b/>
          <w:sz w:val="20"/>
        </w:rPr>
        <w:t>. JURISDICCIÓN</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“LAS PARTES”</w:t>
      </w:r>
      <w:r w:rsidRPr="004B773F">
        <w:rPr>
          <w:rFonts w:ascii="Noto Sans" w:hAnsi="Noto Sans" w:cs="Noto Sans"/>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widowControl w:val="0"/>
        <w:spacing w:line="240" w:lineRule="atLeast"/>
        <w:ind w:left="142" w:right="368"/>
        <w:jc w:val="both"/>
        <w:rPr>
          <w:rFonts w:ascii="Noto Sans" w:hAnsi="Noto Sans" w:cs="Noto Sans"/>
          <w:b/>
          <w:sz w:val="20"/>
        </w:rPr>
      </w:pPr>
      <w:r w:rsidRPr="004B773F">
        <w:rPr>
          <w:rFonts w:ascii="Noto Sans" w:hAnsi="Noto Sans" w:cs="Noto Sans"/>
          <w:sz w:val="20"/>
          <w:lang w:val="es-ES_tradnl"/>
        </w:rPr>
        <w:lastRenderedPageBreak/>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Pr>
          <w:rFonts w:ascii="Noto Sans" w:hAnsi="Noto Sans" w:cs="Noto Sans"/>
          <w:b/>
          <w:sz w:val="20"/>
          <w:lang w:val="es-ES_tradnl"/>
        </w:rPr>
        <w:t>XXX</w:t>
      </w:r>
      <w:r w:rsidRPr="004B773F">
        <w:rPr>
          <w:rFonts w:ascii="Noto Sans" w:hAnsi="Noto Sans" w:cs="Noto Sans"/>
          <w:b/>
          <w:sz w:val="20"/>
          <w:lang w:val="es-ES_tradnl"/>
        </w:rPr>
        <w:t xml:space="preserve"> de </w:t>
      </w:r>
      <w:proofErr w:type="spellStart"/>
      <w:r>
        <w:rPr>
          <w:rFonts w:ascii="Noto Sans" w:hAnsi="Noto Sans" w:cs="Noto Sans"/>
          <w:b/>
          <w:sz w:val="20"/>
          <w:lang w:val="es-ES_tradnl"/>
        </w:rPr>
        <w:t>xxxxx</w:t>
      </w:r>
      <w:proofErr w:type="spellEnd"/>
      <w:r w:rsidRPr="004B773F">
        <w:rPr>
          <w:rFonts w:ascii="Noto Sans" w:hAnsi="Noto Sans" w:cs="Noto Sans"/>
          <w:b/>
          <w:sz w:val="20"/>
          <w:lang w:val="es-ES_tradnl"/>
        </w:rPr>
        <w:t xml:space="preserve"> de 202</w:t>
      </w:r>
      <w:r>
        <w:rPr>
          <w:rFonts w:ascii="Noto Sans" w:hAnsi="Noto Sans" w:cs="Noto Sans"/>
          <w:b/>
          <w:sz w:val="20"/>
          <w:lang w:val="es-ES_tradnl"/>
        </w:rPr>
        <w:t>6</w:t>
      </w:r>
      <w:r w:rsidRPr="004B773F">
        <w:rPr>
          <w:rFonts w:ascii="Noto Sans" w:hAnsi="Noto Sans" w:cs="Noto Sans"/>
          <w:b/>
          <w:sz w:val="20"/>
          <w:lang w:val="es-ES_tradnl"/>
        </w:rPr>
        <w:t xml:space="preserve">, </w:t>
      </w:r>
      <w:r w:rsidRPr="004B773F">
        <w:rPr>
          <w:rFonts w:ascii="Noto Sans" w:hAnsi="Noto Sans" w:cs="Noto Sans"/>
          <w:sz w:val="20"/>
        </w:rPr>
        <w:t xml:space="preserve">quedando un ejemplar en poder de </w:t>
      </w:r>
      <w:r w:rsidRPr="004B773F">
        <w:rPr>
          <w:rFonts w:ascii="Noto Sans" w:hAnsi="Noto Sans" w:cs="Noto Sans"/>
          <w:b/>
          <w:sz w:val="20"/>
        </w:rPr>
        <w:t>“EL PROVEEDOR”</w:t>
      </w:r>
      <w:r w:rsidRPr="004B773F">
        <w:rPr>
          <w:rFonts w:ascii="Noto Sans" w:hAnsi="Noto Sans" w:cs="Noto Sans"/>
          <w:sz w:val="20"/>
        </w:rPr>
        <w:t xml:space="preserve"> y los demás en poder de </w:t>
      </w:r>
      <w:r w:rsidRPr="004B773F">
        <w:rPr>
          <w:rFonts w:ascii="Noto Sans" w:hAnsi="Noto Sans" w:cs="Noto Sans"/>
          <w:b/>
          <w:sz w:val="20"/>
        </w:rPr>
        <w:t xml:space="preserve">“EL INSTITUTO”. </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right="368"/>
        <w:jc w:val="both"/>
        <w:rPr>
          <w:rFonts w:ascii="Noto Sans" w:hAnsi="Noto Sans" w:cs="Noto Sans"/>
          <w:b/>
          <w:sz w:val="20"/>
        </w:rPr>
      </w:pPr>
    </w:p>
    <w:tbl>
      <w:tblPr>
        <w:tblW w:w="9639" w:type="dxa"/>
        <w:tblInd w:w="70" w:type="dxa"/>
        <w:tblLayout w:type="fixed"/>
        <w:tblCellMar>
          <w:left w:w="70" w:type="dxa"/>
          <w:right w:w="70" w:type="dxa"/>
        </w:tblCellMar>
        <w:tblLook w:val="0000" w:firstRow="0" w:lastRow="0" w:firstColumn="0" w:lastColumn="0" w:noHBand="0" w:noVBand="0"/>
      </w:tblPr>
      <w:tblGrid>
        <w:gridCol w:w="4962"/>
        <w:gridCol w:w="4677"/>
      </w:tblGrid>
      <w:tr w:rsidR="00FC77A9" w:rsidRPr="004B773F" w:rsidTr="009E16B2">
        <w:tc>
          <w:tcPr>
            <w:tcW w:w="4962"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“EL INSTITUTO”</w:t>
            </w: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REPRESENTANTE LEGAL Y UNICAMENTE PARA DAR FORMALIDAD AL CONTRATO.</w:t>
            </w:r>
          </w:p>
        </w:tc>
        <w:tc>
          <w:tcPr>
            <w:tcW w:w="4677"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 xml:space="preserve">“EL PROVEEDOR” </w:t>
            </w:r>
          </w:p>
          <w:p w:rsidR="00FC77A9" w:rsidRPr="004B773F" w:rsidRDefault="00FC77A9" w:rsidP="009E16B2">
            <w:pPr>
              <w:ind w:left="142" w:right="368"/>
              <w:jc w:val="center"/>
              <w:rPr>
                <w:rFonts w:ascii="Noto Sans" w:hAnsi="Noto Sans" w:cs="Noto Sans"/>
                <w:b/>
                <w:sz w:val="20"/>
              </w:rPr>
            </w:pPr>
            <w:proofErr w:type="spellStart"/>
            <w:r>
              <w:rPr>
                <w:rFonts w:ascii="Noto Sans" w:hAnsi="Noto Sans" w:cs="Noto Sans"/>
                <w:b/>
                <w:sz w:val="20"/>
              </w:rPr>
              <w:t>xxxxxxxx</w:t>
            </w:r>
            <w:proofErr w:type="spellEnd"/>
          </w:p>
        </w:tc>
      </w:tr>
      <w:tr w:rsidR="00FC77A9" w:rsidRPr="004B773F" w:rsidTr="009E16B2">
        <w:tc>
          <w:tcPr>
            <w:tcW w:w="4962" w:type="dxa"/>
          </w:tcPr>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DOCTOR</w:t>
            </w:r>
            <w:r>
              <w:rPr>
                <w:rFonts w:ascii="Noto Sans" w:hAnsi="Noto Sans" w:cs="Noto Sans"/>
                <w:b/>
                <w:sz w:val="20"/>
              </w:rPr>
              <w:t>A</w:t>
            </w:r>
            <w:r w:rsidRPr="004B773F">
              <w:rPr>
                <w:rFonts w:ascii="Noto Sans" w:hAnsi="Noto Sans" w:cs="Noto Sans"/>
                <w:b/>
                <w:sz w:val="20"/>
              </w:rPr>
              <w:t xml:space="preserve"> </w:t>
            </w:r>
            <w:r>
              <w:rPr>
                <w:rFonts w:ascii="Noto Sans" w:hAnsi="Noto Sans" w:cs="Noto Sans"/>
                <w:b/>
                <w:sz w:val="20"/>
              </w:rPr>
              <w:t xml:space="preserve">KARLA GUADALUPE LÓPEZ </w:t>
            </w:r>
            <w:proofErr w:type="spellStart"/>
            <w:r>
              <w:rPr>
                <w:rFonts w:ascii="Noto Sans" w:hAnsi="Noto Sans" w:cs="Noto Sans"/>
                <w:b/>
                <w:sz w:val="20"/>
              </w:rPr>
              <w:t>LÓPEZ</w:t>
            </w:r>
            <w:proofErr w:type="spellEnd"/>
          </w:p>
          <w:p w:rsidR="00FC77A9" w:rsidRPr="004B773F" w:rsidRDefault="00FC77A9" w:rsidP="009E16B2">
            <w:pPr>
              <w:ind w:left="142" w:right="368"/>
              <w:jc w:val="center"/>
              <w:rPr>
                <w:rFonts w:ascii="Noto Sans" w:hAnsi="Noto Sans" w:cs="Noto Sans"/>
                <w:sz w:val="16"/>
                <w:szCs w:val="16"/>
              </w:rPr>
            </w:pPr>
            <w:r w:rsidRPr="004B773F">
              <w:rPr>
                <w:rFonts w:ascii="Noto Sans" w:hAnsi="Noto Sans" w:cs="Noto Sans"/>
                <w:sz w:val="16"/>
                <w:szCs w:val="16"/>
              </w:rPr>
              <w:t>TITULAR DEL ÓRGANO DE OPERACIÓN ADMINISTRATIVA DESCONCENTRADA SUR DEL DISTRITO FEDERAL.</w:t>
            </w:r>
          </w:p>
        </w:tc>
        <w:tc>
          <w:tcPr>
            <w:tcW w:w="4677" w:type="dxa"/>
          </w:tcPr>
          <w:p w:rsidR="00FC77A9" w:rsidRPr="004B773F" w:rsidRDefault="00FC77A9" w:rsidP="009E16B2">
            <w:pPr>
              <w:ind w:left="142" w:right="368"/>
              <w:jc w:val="center"/>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b/>
                <w:bCs/>
                <w:sz w:val="20"/>
              </w:rPr>
            </w:pPr>
            <w:r w:rsidRPr="004B773F">
              <w:rPr>
                <w:rFonts w:ascii="Noto Sans" w:hAnsi="Noto Sans" w:cs="Noto Sans"/>
                <w:b/>
                <w:sz w:val="20"/>
              </w:rPr>
              <w:t>C</w:t>
            </w:r>
            <w:r w:rsidRPr="004B773F">
              <w:rPr>
                <w:rFonts w:ascii="Noto Sans" w:hAnsi="Noto Sans" w:cs="Noto Sans"/>
                <w:sz w:val="20"/>
              </w:rPr>
              <w:t xml:space="preserve">. </w:t>
            </w:r>
            <w:r>
              <w:rPr>
                <w:rFonts w:ascii="Noto Sans" w:hAnsi="Noto Sans" w:cs="Noto Sans"/>
                <w:b/>
                <w:bCs/>
                <w:sz w:val="20"/>
              </w:rPr>
              <w:t>XXXXXX</w:t>
            </w:r>
          </w:p>
          <w:p w:rsidR="00FC77A9" w:rsidRPr="004B773F" w:rsidRDefault="00FC77A9" w:rsidP="009E16B2">
            <w:pPr>
              <w:ind w:left="142" w:right="368"/>
              <w:jc w:val="center"/>
              <w:rPr>
                <w:rFonts w:ascii="Noto Sans" w:hAnsi="Noto Sans" w:cs="Noto Sans"/>
                <w:sz w:val="18"/>
                <w:szCs w:val="18"/>
              </w:rPr>
            </w:pPr>
          </w:p>
        </w:tc>
      </w:tr>
      <w:tr w:rsidR="00FC77A9" w:rsidRPr="004B773F" w:rsidTr="009E16B2">
        <w:trPr>
          <w:trHeight w:val="80"/>
        </w:trPr>
        <w:tc>
          <w:tcPr>
            <w:tcW w:w="4962" w:type="dxa"/>
          </w:tcPr>
          <w:p w:rsidR="00FC77A9" w:rsidRDefault="00FC77A9" w:rsidP="009E16B2">
            <w:pPr>
              <w:ind w:left="142" w:right="368"/>
              <w:rPr>
                <w:rFonts w:ascii="Noto Sans" w:hAnsi="Noto Sans" w:cs="Noto Sans"/>
                <w:b/>
                <w:sz w:val="20"/>
              </w:rPr>
            </w:pPr>
          </w:p>
          <w:p w:rsidR="00FC77A9" w:rsidRPr="004B773F" w:rsidRDefault="00FC77A9" w:rsidP="009E16B2">
            <w:pPr>
              <w:ind w:left="142" w:right="368"/>
              <w:rPr>
                <w:rFonts w:ascii="Noto Sans" w:hAnsi="Noto Sans" w:cs="Noto Sans"/>
                <w:b/>
                <w:sz w:val="20"/>
              </w:rPr>
            </w:pP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“RATIFICA EL CONTENIDO DEL CONTRATO”</w:t>
            </w:r>
          </w:p>
        </w:tc>
        <w:tc>
          <w:tcPr>
            <w:tcW w:w="4677" w:type="dxa"/>
          </w:tcPr>
          <w:p w:rsidR="00FC77A9" w:rsidRPr="004B773F" w:rsidRDefault="00FC77A9" w:rsidP="009E16B2">
            <w:pPr>
              <w:ind w:left="142" w:right="368"/>
              <w:rPr>
                <w:rFonts w:ascii="Noto Sans" w:hAnsi="Noto Sans" w:cs="Noto Sans"/>
                <w:b/>
                <w:sz w:val="20"/>
              </w:rPr>
            </w:pP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 xml:space="preserve">“EL ÁREA </w:t>
            </w:r>
            <w:r w:rsidRPr="004B773F">
              <w:rPr>
                <w:rFonts w:ascii="Noto Sans" w:hAnsi="Noto Sans" w:cs="Noto Sans"/>
                <w:b/>
                <w:bCs/>
                <w:sz w:val="20"/>
              </w:rPr>
              <w:t>CONTRATANTE</w:t>
            </w:r>
            <w:r w:rsidRPr="004B773F">
              <w:rPr>
                <w:rFonts w:ascii="Noto Sans" w:hAnsi="Noto Sans" w:cs="Noto Sans"/>
                <w:b/>
                <w:sz w:val="20"/>
              </w:rPr>
              <w:t>”</w:t>
            </w:r>
          </w:p>
        </w:tc>
      </w:tr>
      <w:tr w:rsidR="00FC77A9" w:rsidRPr="004B773F" w:rsidTr="009E16B2">
        <w:trPr>
          <w:trHeight w:val="656"/>
        </w:trPr>
        <w:tc>
          <w:tcPr>
            <w:tcW w:w="4962" w:type="dxa"/>
          </w:tcPr>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sz w:val="20"/>
              </w:rPr>
            </w:pPr>
            <w:r w:rsidRPr="004B773F">
              <w:rPr>
                <w:rFonts w:ascii="Noto Sans" w:hAnsi="Noto Sans" w:cs="Noto Sans"/>
                <w:b/>
                <w:sz w:val="20"/>
              </w:rPr>
              <w:t>MTRO. ANTONIO RODRÍGUEZ VELÁZQUEZ.</w:t>
            </w:r>
          </w:p>
          <w:p w:rsidR="00FC77A9" w:rsidRPr="004B773F" w:rsidRDefault="00FC77A9" w:rsidP="009E16B2">
            <w:pPr>
              <w:ind w:left="142" w:right="368"/>
              <w:jc w:val="center"/>
              <w:rPr>
                <w:rFonts w:ascii="Noto Sans" w:hAnsi="Noto Sans" w:cs="Noto Sans"/>
              </w:rPr>
            </w:pPr>
            <w:r w:rsidRPr="004B773F">
              <w:rPr>
                <w:rFonts w:ascii="Noto Sans" w:hAnsi="Noto Sans" w:cs="Noto Sans"/>
                <w:sz w:val="18"/>
                <w:szCs w:val="18"/>
              </w:rPr>
              <w:t>TITULAR  DE LA JEFATURA DE SERVICIOS ADMINISTRATIVOS</w:t>
            </w:r>
            <w:r w:rsidRPr="004B773F">
              <w:rPr>
                <w:rFonts w:ascii="Noto Sans" w:hAnsi="Noto Sans" w:cs="Noto Sans"/>
              </w:rPr>
              <w:t>.</w:t>
            </w:r>
          </w:p>
          <w:p w:rsidR="00FC77A9" w:rsidRPr="004B773F" w:rsidRDefault="00FC77A9" w:rsidP="009E16B2">
            <w:pPr>
              <w:ind w:left="142" w:right="368"/>
              <w:jc w:val="both"/>
              <w:rPr>
                <w:rFonts w:ascii="Noto Sans" w:hAnsi="Noto Sans" w:cs="Noto Sans"/>
              </w:rPr>
            </w:pPr>
            <w:r w:rsidRPr="004B773F">
              <w:rPr>
                <w:rFonts w:ascii="Noto Sans" w:hAnsi="Noto Sans" w:cs="Noto Sans"/>
                <w:sz w:val="14"/>
                <w:szCs w:val="14"/>
              </w:rPr>
              <w:t>DE CONFORMIDAD AL NUMERAL 7.1  DEL MANUAL DE ORGANIZACIÓN DE LA JEFATURA DE SERVICIOS ADMINISTRATIVOS</w:t>
            </w:r>
            <w:r w:rsidRPr="004B773F">
              <w:rPr>
                <w:rFonts w:ascii="Noto Sans" w:hAnsi="Noto Sans" w:cs="Noto Sans"/>
                <w:sz w:val="18"/>
              </w:rPr>
              <w:t>.</w:t>
            </w:r>
          </w:p>
        </w:tc>
        <w:tc>
          <w:tcPr>
            <w:tcW w:w="4677" w:type="dxa"/>
          </w:tcPr>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b/>
                <w:sz w:val="20"/>
                <w:lang w:eastAsia="es-ES"/>
              </w:rPr>
            </w:pPr>
            <w:r w:rsidRPr="004B773F">
              <w:rPr>
                <w:rFonts w:ascii="Noto Sans" w:hAnsi="Noto Sans" w:cs="Noto Sans"/>
                <w:b/>
                <w:sz w:val="20"/>
                <w:lang w:eastAsia="es-ES"/>
              </w:rPr>
              <w:t>LIC. HÉCTOR CRUZ WINTERGERST.</w:t>
            </w:r>
          </w:p>
          <w:p w:rsidR="00FC77A9" w:rsidRPr="004B773F" w:rsidRDefault="00FC77A9" w:rsidP="009E16B2">
            <w:pPr>
              <w:ind w:left="142" w:right="368"/>
              <w:jc w:val="center"/>
              <w:rPr>
                <w:rFonts w:ascii="Noto Sans" w:hAnsi="Noto Sans" w:cs="Noto Sans"/>
                <w:b/>
                <w:bCs/>
                <w:lang w:eastAsia="es-ES"/>
              </w:rPr>
            </w:pPr>
            <w:r w:rsidRPr="004B773F">
              <w:rPr>
                <w:rFonts w:ascii="Noto Sans" w:hAnsi="Noto Sans" w:cs="Noto Sans"/>
                <w:sz w:val="18"/>
                <w:szCs w:val="18"/>
                <w:lang w:eastAsia="es-ES"/>
              </w:rPr>
              <w:t>TITULAR DE LA COORDINACION DE ABASTECIMIENTO Y EQUIPAMIENTO</w:t>
            </w:r>
            <w:r w:rsidRPr="004B773F">
              <w:rPr>
                <w:rFonts w:ascii="Noto Sans" w:hAnsi="Noto Sans" w:cs="Noto Sans"/>
                <w:b/>
                <w:bCs/>
                <w:lang w:eastAsia="es-ES"/>
              </w:rPr>
              <w:t>.</w:t>
            </w:r>
          </w:p>
          <w:p w:rsidR="00FC77A9" w:rsidRPr="004B773F" w:rsidRDefault="00FC77A9" w:rsidP="009E16B2">
            <w:pPr>
              <w:ind w:left="142" w:right="368"/>
              <w:jc w:val="both"/>
              <w:rPr>
                <w:rFonts w:ascii="Noto Sans" w:hAnsi="Noto Sans" w:cs="Noto Sans"/>
              </w:rPr>
            </w:pPr>
            <w:r w:rsidRPr="004B773F">
              <w:rPr>
                <w:rFonts w:ascii="Noto Sans" w:hAnsi="Noto Sans" w:cs="Noto Sans"/>
                <w:sz w:val="14"/>
                <w:szCs w:val="14"/>
                <w:lang w:eastAsia="es-ES"/>
              </w:rPr>
              <w:t xml:space="preserve">DE CONFORMIDAD CON LO PREVISTO EN EL ARTICULO </w:t>
            </w:r>
            <w:r w:rsidRPr="004B773F">
              <w:rPr>
                <w:rFonts w:ascii="Noto Sans" w:hAnsi="Noto Sans" w:cs="Noto Sans"/>
                <w:b/>
                <w:sz w:val="14"/>
                <w:szCs w:val="14"/>
                <w:lang w:eastAsia="es-ES"/>
              </w:rPr>
              <w:t>2 FRACCIÓN I</w:t>
            </w:r>
            <w:r w:rsidRPr="004B773F">
              <w:rPr>
                <w:rFonts w:ascii="Noto Sans" w:hAnsi="Noto Sans" w:cs="Noto Sans"/>
                <w:sz w:val="14"/>
                <w:szCs w:val="14"/>
                <w:lang w:eastAsia="es-ES"/>
              </w:rPr>
              <w:t xml:space="preserve"> DEL REGLAMENTO DE LA LEY DE ADQUISICIONES, ARRENDAMIENTOS Y SERVICIOS DEL SECTOR PÚBLICO</w:t>
            </w:r>
            <w:r w:rsidRPr="004B773F">
              <w:rPr>
                <w:rFonts w:ascii="Noto Sans" w:hAnsi="Noto Sans" w:cs="Noto Sans"/>
                <w:sz w:val="16"/>
                <w:lang w:eastAsia="es-ES"/>
              </w:rPr>
              <w:t>.</w:t>
            </w:r>
          </w:p>
        </w:tc>
      </w:tr>
    </w:tbl>
    <w:p w:rsidR="00FC77A9" w:rsidRPr="004B773F" w:rsidRDefault="00FC77A9" w:rsidP="00FC77A9">
      <w:pPr>
        <w:spacing w:line="240" w:lineRule="atLeast"/>
        <w:ind w:left="142" w:right="368"/>
        <w:jc w:val="both"/>
        <w:rPr>
          <w:rFonts w:ascii="Noto Sans" w:hAnsi="Noto Sans" w:cs="Noto Sans"/>
          <w:sz w:val="20"/>
        </w:rPr>
      </w:pPr>
    </w:p>
    <w:p w:rsidR="00FC77A9" w:rsidRDefault="00FC77A9" w:rsidP="00FC77A9">
      <w:pPr>
        <w:spacing w:line="240" w:lineRule="atLeast"/>
        <w:ind w:left="142" w:right="368"/>
        <w:jc w:val="both"/>
        <w:rPr>
          <w:rFonts w:ascii="Noto Sans" w:hAnsi="Noto Sans" w:cs="Noto Sans"/>
          <w:sz w:val="20"/>
        </w:rPr>
      </w:pPr>
    </w:p>
    <w:p w:rsidR="00FC77A9" w:rsidRDefault="00FC77A9" w:rsidP="00FC77A9">
      <w:pPr>
        <w:spacing w:line="240" w:lineRule="atLeast"/>
        <w:ind w:left="142" w:right="368"/>
        <w:jc w:val="both"/>
        <w:rPr>
          <w:rFonts w:ascii="Noto Sans" w:hAnsi="Noto Sans" w:cs="Noto Sans"/>
          <w:sz w:val="20"/>
        </w:rPr>
      </w:pPr>
    </w:p>
    <w:p w:rsidR="00FC77A9" w:rsidRPr="004B773F" w:rsidRDefault="00FC77A9" w:rsidP="00FC77A9">
      <w:pPr>
        <w:spacing w:line="240" w:lineRule="atLeast"/>
        <w:ind w:right="368"/>
        <w:jc w:val="both"/>
        <w:rPr>
          <w:rFonts w:ascii="Noto Sans" w:hAnsi="Noto Sans" w:cs="Noto Sans"/>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FC77A9" w:rsidRPr="004B773F" w:rsidTr="009E16B2">
        <w:trPr>
          <w:trHeight w:val="266"/>
        </w:trPr>
        <w:tc>
          <w:tcPr>
            <w:tcW w:w="5775"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color w:val="000000"/>
                <w:sz w:val="20"/>
              </w:rPr>
              <w:t>“POR EL AREA REQUIRENTE DEL CONTRATO”</w:t>
            </w:r>
          </w:p>
        </w:tc>
      </w:tr>
      <w:tr w:rsidR="00FC77A9" w:rsidRPr="004B773F" w:rsidTr="009E16B2">
        <w:trPr>
          <w:trHeight w:val="2550"/>
        </w:trPr>
        <w:tc>
          <w:tcPr>
            <w:tcW w:w="5775" w:type="dxa"/>
            <w:vAlign w:val="center"/>
          </w:tcPr>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4B773F" w:rsidRDefault="00FC77A9" w:rsidP="009E16B2">
            <w:pPr>
              <w:spacing w:line="240" w:lineRule="atLeast"/>
              <w:ind w:left="142" w:right="368"/>
              <w:jc w:val="center"/>
              <w:rPr>
                <w:rFonts w:ascii="Noto Sans" w:hAnsi="Noto Sans" w:cs="Noto Sans"/>
                <w:bCs/>
                <w:lang w:eastAsia="es-MX"/>
              </w:rPr>
            </w:pPr>
            <w:r w:rsidRPr="004B773F">
              <w:rPr>
                <w:rFonts w:ascii="Noto Sans" w:hAnsi="Noto Sans" w:cs="Noto Sans"/>
                <w:b/>
                <w:bCs/>
                <w:sz w:val="20"/>
                <w:lang w:eastAsia="es-MX"/>
              </w:rPr>
              <w:t xml:space="preserve">DRA. </w:t>
            </w:r>
            <w:r>
              <w:rPr>
                <w:rFonts w:ascii="Noto Sans" w:hAnsi="Noto Sans" w:cs="Noto Sans"/>
                <w:b/>
                <w:bCs/>
                <w:sz w:val="20"/>
                <w:lang w:eastAsia="es-MX"/>
              </w:rPr>
              <w:t>RUBÍ AZCÁRATE RAMÍREZ</w:t>
            </w:r>
            <w:r w:rsidRPr="004B773F">
              <w:rPr>
                <w:rFonts w:ascii="Noto Sans" w:hAnsi="Noto Sans" w:cs="Noto Sans"/>
                <w:bCs/>
                <w:lang w:eastAsia="es-MX"/>
              </w:rPr>
              <w:t>.</w:t>
            </w:r>
          </w:p>
          <w:p w:rsidR="00FC77A9" w:rsidRPr="004B773F" w:rsidRDefault="00FC77A9" w:rsidP="009E16B2">
            <w:pPr>
              <w:spacing w:line="240" w:lineRule="atLeast"/>
              <w:ind w:left="142" w:right="368"/>
              <w:jc w:val="center"/>
              <w:rPr>
                <w:rFonts w:ascii="Noto Sans" w:hAnsi="Noto Sans" w:cs="Noto Sans"/>
                <w:bCs/>
                <w:sz w:val="18"/>
                <w:szCs w:val="18"/>
                <w:lang w:eastAsia="es-MX"/>
              </w:rPr>
            </w:pPr>
            <w:r w:rsidRPr="004B773F">
              <w:rPr>
                <w:rFonts w:ascii="Noto Sans" w:hAnsi="Noto Sans" w:cs="Noto Sans"/>
                <w:bCs/>
                <w:sz w:val="18"/>
                <w:szCs w:val="18"/>
                <w:lang w:eastAsia="es-MX"/>
              </w:rPr>
              <w:t>TITULAR DE LA JEFATURA</w:t>
            </w:r>
          </w:p>
          <w:p w:rsidR="00FC77A9" w:rsidRPr="004B773F" w:rsidRDefault="00FC77A9" w:rsidP="009E16B2">
            <w:pPr>
              <w:spacing w:line="240" w:lineRule="atLeast"/>
              <w:ind w:left="142" w:right="368"/>
              <w:jc w:val="center"/>
              <w:rPr>
                <w:rFonts w:ascii="Noto Sans" w:hAnsi="Noto Sans" w:cs="Noto Sans"/>
                <w:bCs/>
              </w:rPr>
            </w:pPr>
            <w:r w:rsidRPr="004B773F">
              <w:rPr>
                <w:rFonts w:ascii="Noto Sans" w:hAnsi="Noto Sans" w:cs="Noto Sans"/>
                <w:bCs/>
                <w:sz w:val="18"/>
                <w:szCs w:val="18"/>
                <w:lang w:eastAsia="es-MX"/>
              </w:rPr>
              <w:t xml:space="preserve"> DE SERVICIOS DE PRESTACIONES MÉDICAS</w:t>
            </w:r>
            <w:r w:rsidRPr="004B773F">
              <w:rPr>
                <w:rFonts w:ascii="Noto Sans" w:hAnsi="Noto Sans" w:cs="Noto Sans"/>
                <w:bCs/>
              </w:rPr>
              <w:t>.</w:t>
            </w:r>
          </w:p>
          <w:p w:rsidR="00FC77A9" w:rsidRPr="004B773F" w:rsidRDefault="00FC77A9" w:rsidP="009E16B2">
            <w:pPr>
              <w:ind w:left="142" w:right="368"/>
              <w:jc w:val="both"/>
              <w:rPr>
                <w:rFonts w:ascii="Noto Sans" w:hAnsi="Noto Sans" w:cs="Noto Sans"/>
                <w:bCs/>
                <w:sz w:val="12"/>
                <w:szCs w:val="12"/>
              </w:rPr>
            </w:pPr>
            <w:r w:rsidRPr="004B773F">
              <w:rPr>
                <w:rFonts w:ascii="Noto Sans" w:hAnsi="Noto Sans" w:cs="Noto Sans"/>
                <w:bCs/>
                <w:sz w:val="12"/>
                <w:szCs w:val="12"/>
              </w:rPr>
              <w:t xml:space="preserve">EN TERMINOS DE LA FRACCION II DEL ARTICULO 2  DEL REGLAMENTO DE </w:t>
            </w:r>
          </w:p>
          <w:p w:rsidR="00FC77A9" w:rsidRPr="004B773F" w:rsidRDefault="00FC77A9" w:rsidP="009E16B2">
            <w:pPr>
              <w:ind w:left="142" w:right="368"/>
              <w:jc w:val="both"/>
              <w:rPr>
                <w:rFonts w:ascii="Noto Sans" w:hAnsi="Noto Sans" w:cs="Noto Sans"/>
                <w:sz w:val="16"/>
                <w:szCs w:val="16"/>
              </w:rPr>
            </w:pPr>
            <w:r w:rsidRPr="004B773F">
              <w:rPr>
                <w:rFonts w:ascii="Noto Sans" w:hAnsi="Noto Sans" w:cs="Noto Sans"/>
                <w:bCs/>
                <w:sz w:val="12"/>
                <w:szCs w:val="12"/>
              </w:rPr>
              <w:t>LA LEY DE ADQUISICIONES</w:t>
            </w:r>
            <w:r>
              <w:rPr>
                <w:rFonts w:ascii="Noto Sans" w:hAnsi="Noto Sans" w:cs="Noto Sans"/>
                <w:bCs/>
                <w:sz w:val="12"/>
                <w:szCs w:val="12"/>
              </w:rPr>
              <w:t xml:space="preserve">, ARRENDAMIENTOS Y SERVICIOS DEL </w:t>
            </w:r>
            <w:r w:rsidRPr="004B773F">
              <w:rPr>
                <w:rFonts w:ascii="Noto Sans" w:hAnsi="Noto Sans" w:cs="Noto Sans"/>
                <w:bCs/>
                <w:sz w:val="12"/>
                <w:szCs w:val="12"/>
              </w:rPr>
              <w:t>SECTOR PÚBLICO.</w:t>
            </w:r>
          </w:p>
        </w:tc>
      </w:tr>
    </w:tbl>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tbl>
      <w:tblPr>
        <w:tblpPr w:leftFromText="141" w:rightFromText="141" w:vertAnchor="text" w:horzAnchor="margin" w:tblpXSpec="center" w:tblpY="25"/>
        <w:tblW w:w="10506" w:type="dxa"/>
        <w:tblLayout w:type="fixed"/>
        <w:tblCellMar>
          <w:left w:w="70" w:type="dxa"/>
          <w:right w:w="70" w:type="dxa"/>
        </w:tblCellMar>
        <w:tblLook w:val="0000" w:firstRow="0" w:lastRow="0" w:firstColumn="0" w:lastColumn="0" w:noHBand="0" w:noVBand="0"/>
      </w:tblPr>
      <w:tblGrid>
        <w:gridCol w:w="5775"/>
        <w:gridCol w:w="4731"/>
      </w:tblGrid>
      <w:tr w:rsidR="00FC77A9" w:rsidRPr="004B773F" w:rsidTr="009E16B2">
        <w:trPr>
          <w:trHeight w:val="266"/>
        </w:trPr>
        <w:tc>
          <w:tcPr>
            <w:tcW w:w="5775"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color w:val="000000"/>
                <w:sz w:val="20"/>
              </w:rPr>
              <w:t>“</w:t>
            </w:r>
            <w:r w:rsidRPr="004B773F">
              <w:rPr>
                <w:rFonts w:ascii="Noto Sans" w:hAnsi="Noto Sans" w:cs="Noto Sans"/>
                <w:b/>
                <w:sz w:val="20"/>
              </w:rPr>
              <w:t xml:space="preserve"> POR EL AREA TÉCNICA DEL CONTRATO</w:t>
            </w:r>
            <w:r w:rsidRPr="004B773F">
              <w:rPr>
                <w:rFonts w:ascii="Noto Sans" w:hAnsi="Noto Sans" w:cs="Noto Sans"/>
                <w:b/>
                <w:color w:val="000000"/>
                <w:sz w:val="20"/>
              </w:rPr>
              <w:t xml:space="preserve"> ”</w:t>
            </w:r>
          </w:p>
        </w:tc>
        <w:tc>
          <w:tcPr>
            <w:tcW w:w="4731"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 xml:space="preserve">“ POR EL AREA </w:t>
            </w:r>
            <w:r>
              <w:rPr>
                <w:rFonts w:ascii="Noto Sans" w:hAnsi="Noto Sans" w:cs="Noto Sans"/>
                <w:b/>
                <w:sz w:val="20"/>
              </w:rPr>
              <w:t xml:space="preserve">ADMINISTRADORA </w:t>
            </w:r>
            <w:r w:rsidRPr="004B773F">
              <w:rPr>
                <w:rFonts w:ascii="Noto Sans" w:hAnsi="Noto Sans" w:cs="Noto Sans"/>
                <w:b/>
                <w:sz w:val="20"/>
              </w:rPr>
              <w:t xml:space="preserve"> DEL CONTRATO</w:t>
            </w:r>
            <w:r w:rsidRPr="004B773F">
              <w:rPr>
                <w:rFonts w:ascii="Noto Sans" w:hAnsi="Noto Sans" w:cs="Noto Sans"/>
                <w:b/>
                <w:color w:val="000000"/>
                <w:sz w:val="20"/>
              </w:rPr>
              <w:t xml:space="preserve"> ”</w:t>
            </w:r>
          </w:p>
        </w:tc>
      </w:tr>
      <w:tr w:rsidR="00FC77A9" w:rsidRPr="004B773F" w:rsidTr="009E16B2">
        <w:trPr>
          <w:trHeight w:val="2550"/>
        </w:trPr>
        <w:tc>
          <w:tcPr>
            <w:tcW w:w="5775" w:type="dxa"/>
            <w:vAlign w:val="center"/>
          </w:tcPr>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730062" w:rsidRDefault="008939DD" w:rsidP="009E16B2">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ING. GUSTAVO ADOLFO MARTÍNEZ CHÁVEZ</w:t>
            </w:r>
          </w:p>
          <w:p w:rsidR="00FC77A9" w:rsidRDefault="00FC77A9" w:rsidP="009E16B2">
            <w:pPr>
              <w:ind w:left="142" w:right="368"/>
              <w:jc w:val="center"/>
              <w:rPr>
                <w:rFonts w:ascii="Noto Sans" w:hAnsi="Noto Sans" w:cs="Noto Sans"/>
                <w:bCs/>
                <w:sz w:val="12"/>
                <w:szCs w:val="12"/>
              </w:rPr>
            </w:pPr>
            <w:r w:rsidRPr="004B773F">
              <w:rPr>
                <w:rFonts w:ascii="Noto Sans" w:hAnsi="Noto Sans" w:cs="Noto Sans"/>
                <w:bCs/>
                <w:sz w:val="18"/>
                <w:szCs w:val="18"/>
              </w:rPr>
              <w:t>REPRESENTANTE DE LA JEFATURA DE SERVICIOS DE PRESTACIONES MÉDICAS</w:t>
            </w:r>
            <w:r w:rsidRPr="004B773F">
              <w:rPr>
                <w:rFonts w:ascii="Noto Sans" w:hAnsi="Noto Sans" w:cs="Noto Sans"/>
                <w:bCs/>
                <w:sz w:val="12"/>
                <w:szCs w:val="12"/>
              </w:rPr>
              <w:t xml:space="preserve"> </w:t>
            </w:r>
          </w:p>
          <w:p w:rsidR="00FC77A9" w:rsidRPr="004B773F" w:rsidRDefault="00FC77A9" w:rsidP="009E16B2">
            <w:pPr>
              <w:ind w:left="142" w:right="368"/>
              <w:jc w:val="center"/>
              <w:rPr>
                <w:rFonts w:ascii="Noto Sans" w:hAnsi="Noto Sans" w:cs="Noto Sans"/>
                <w:bCs/>
                <w:sz w:val="12"/>
                <w:szCs w:val="12"/>
              </w:rPr>
            </w:pPr>
            <w:r w:rsidRPr="004B773F">
              <w:rPr>
                <w:rFonts w:ascii="Noto Sans" w:hAnsi="Noto Sans" w:cs="Noto Sans"/>
                <w:bCs/>
                <w:sz w:val="12"/>
                <w:szCs w:val="12"/>
              </w:rPr>
              <w:t>EN TERMINOS DE LA FRACCION II</w:t>
            </w:r>
            <w:r>
              <w:rPr>
                <w:rFonts w:ascii="Noto Sans" w:hAnsi="Noto Sans" w:cs="Noto Sans"/>
                <w:bCs/>
                <w:sz w:val="12"/>
                <w:szCs w:val="12"/>
              </w:rPr>
              <w:t>I</w:t>
            </w:r>
            <w:r w:rsidRPr="004B773F">
              <w:rPr>
                <w:rFonts w:ascii="Noto Sans" w:hAnsi="Noto Sans" w:cs="Noto Sans"/>
                <w:bCs/>
                <w:sz w:val="12"/>
                <w:szCs w:val="12"/>
              </w:rPr>
              <w:t xml:space="preserve"> DEL ARTICULO 2  DEL REGLAMENTO DE</w:t>
            </w:r>
          </w:p>
          <w:p w:rsidR="00FC77A9" w:rsidRPr="004B773F" w:rsidRDefault="00FC77A9" w:rsidP="009E16B2">
            <w:pPr>
              <w:ind w:left="142" w:right="368"/>
              <w:jc w:val="center"/>
              <w:rPr>
                <w:rFonts w:ascii="Noto Sans" w:hAnsi="Noto Sans" w:cs="Noto Sans"/>
                <w:bCs/>
                <w:sz w:val="12"/>
                <w:szCs w:val="12"/>
              </w:rPr>
            </w:pPr>
            <w:r w:rsidRPr="004B773F">
              <w:rPr>
                <w:rFonts w:ascii="Noto Sans" w:hAnsi="Noto Sans" w:cs="Noto Sans"/>
                <w:bCs/>
                <w:sz w:val="12"/>
                <w:szCs w:val="12"/>
              </w:rPr>
              <w:t>LA LEY DE ADQUISICIONES, ARRENDAMIENTOS Y SERVICIOS DEL</w:t>
            </w:r>
          </w:p>
          <w:p w:rsidR="00FC77A9" w:rsidRPr="004B773F" w:rsidRDefault="00FC77A9" w:rsidP="009E16B2">
            <w:pPr>
              <w:ind w:left="142" w:right="368"/>
              <w:jc w:val="center"/>
              <w:rPr>
                <w:rFonts w:ascii="Noto Sans" w:hAnsi="Noto Sans" w:cs="Noto Sans"/>
                <w:sz w:val="16"/>
                <w:szCs w:val="16"/>
              </w:rPr>
            </w:pPr>
            <w:r w:rsidRPr="004B773F">
              <w:rPr>
                <w:rFonts w:ascii="Noto Sans" w:hAnsi="Noto Sans" w:cs="Noto Sans"/>
                <w:bCs/>
                <w:sz w:val="12"/>
                <w:szCs w:val="12"/>
              </w:rPr>
              <w:t>SECTOR PÚBLICO.</w:t>
            </w:r>
          </w:p>
        </w:tc>
        <w:tc>
          <w:tcPr>
            <w:tcW w:w="4731" w:type="dxa"/>
          </w:tcPr>
          <w:p w:rsidR="00FC77A9" w:rsidRPr="004B773F" w:rsidRDefault="00FC77A9" w:rsidP="009E16B2">
            <w:pPr>
              <w:pBdr>
                <w:bottom w:val="single" w:sz="12" w:space="1" w:color="auto"/>
              </w:pBdr>
              <w:ind w:left="142" w:right="368"/>
              <w:rPr>
                <w:rFonts w:ascii="Noto Sans" w:hAnsi="Noto Sans" w:cs="Noto Sans"/>
                <w:b/>
                <w:sz w:val="20"/>
              </w:rPr>
            </w:pPr>
          </w:p>
          <w:p w:rsidR="00FC77A9" w:rsidRPr="004B773F" w:rsidRDefault="00FC77A9" w:rsidP="009E16B2">
            <w:pPr>
              <w:pBdr>
                <w:bottom w:val="single" w:sz="12" w:space="1" w:color="auto"/>
              </w:pBdr>
              <w:ind w:left="142" w:right="368"/>
              <w:rPr>
                <w:rFonts w:ascii="Noto Sans" w:hAnsi="Noto Sans" w:cs="Noto Sans"/>
                <w:b/>
                <w:sz w:val="20"/>
              </w:rPr>
            </w:pPr>
          </w:p>
          <w:p w:rsidR="00FC77A9" w:rsidRPr="004B773F" w:rsidRDefault="00FC77A9" w:rsidP="009E16B2">
            <w:pPr>
              <w:pBdr>
                <w:bottom w:val="single" w:sz="12" w:space="1" w:color="auto"/>
              </w:pBdr>
              <w:ind w:left="142" w:right="368"/>
              <w:rPr>
                <w:rFonts w:ascii="Noto Sans" w:hAnsi="Noto Sans" w:cs="Noto Sans"/>
                <w:b/>
                <w:sz w:val="20"/>
              </w:rPr>
            </w:pPr>
          </w:p>
          <w:p w:rsidR="008245EE" w:rsidRPr="00730062" w:rsidRDefault="008245EE" w:rsidP="008245EE">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 xml:space="preserve">LIC. NANCY PATRICIA VILLARRUEL GARCÍA </w:t>
            </w:r>
          </w:p>
          <w:p w:rsidR="00FC77A9" w:rsidRDefault="00FC77A9" w:rsidP="009E16B2">
            <w:pPr>
              <w:ind w:left="142" w:right="368"/>
              <w:jc w:val="center"/>
              <w:rPr>
                <w:rFonts w:ascii="Noto Sans" w:hAnsi="Noto Sans" w:cs="Noto Sans"/>
                <w:sz w:val="12"/>
                <w:szCs w:val="12"/>
              </w:rPr>
            </w:pPr>
            <w:r w:rsidRPr="004B773F">
              <w:rPr>
                <w:rFonts w:ascii="Noto Sans" w:hAnsi="Noto Sans" w:cs="Noto Sans"/>
                <w:bCs/>
                <w:sz w:val="18"/>
                <w:szCs w:val="18"/>
              </w:rPr>
              <w:t>REPRESENTANTE DE LA JEFATURA DE SERVICIOS DE PRESTACIONES MÉDICAS</w:t>
            </w:r>
            <w:r w:rsidRPr="004B773F">
              <w:rPr>
                <w:rFonts w:ascii="Noto Sans" w:hAnsi="Noto Sans" w:cs="Noto Sans"/>
                <w:sz w:val="12"/>
                <w:szCs w:val="12"/>
              </w:rPr>
              <w:t xml:space="preserve"> </w:t>
            </w:r>
          </w:p>
          <w:p w:rsidR="00FC77A9" w:rsidRPr="004B773F" w:rsidRDefault="00FC77A9" w:rsidP="009E16B2">
            <w:pPr>
              <w:ind w:left="142" w:right="368"/>
              <w:jc w:val="center"/>
              <w:rPr>
                <w:rFonts w:ascii="Noto Sans" w:hAnsi="Noto Sans" w:cs="Noto Sans"/>
                <w:sz w:val="12"/>
                <w:szCs w:val="12"/>
              </w:rPr>
            </w:pPr>
            <w:r w:rsidRPr="004B773F">
              <w:rPr>
                <w:rFonts w:ascii="Noto Sans" w:hAnsi="Noto Sans" w:cs="Noto Sans"/>
                <w:sz w:val="12"/>
                <w:szCs w:val="12"/>
              </w:rPr>
              <w:t>EN TERMIN</w:t>
            </w:r>
            <w:r>
              <w:rPr>
                <w:rFonts w:ascii="Noto Sans" w:hAnsi="Noto Sans" w:cs="Noto Sans"/>
                <w:sz w:val="12"/>
                <w:szCs w:val="12"/>
              </w:rPr>
              <w:t xml:space="preserve">OS DEL ARTICULO 2 FRACCIÓN IV </w:t>
            </w:r>
            <w:r w:rsidRPr="004B773F">
              <w:rPr>
                <w:rFonts w:ascii="Noto Sans" w:hAnsi="Noto Sans" w:cs="Noto Sans"/>
                <w:sz w:val="12"/>
                <w:szCs w:val="12"/>
              </w:rPr>
              <w:t>DEL REGLAMENTO DE LA LEY DE ADQUISICIONES, ARRENDAMIENTOS Y SERVICIOS DEL SECTOR PUBLICO.</w:t>
            </w:r>
          </w:p>
        </w:tc>
      </w:tr>
    </w:tbl>
    <w:p w:rsidR="00FC77A9" w:rsidRDefault="00FC77A9" w:rsidP="00FC77A9">
      <w:pPr>
        <w:ind w:right="368"/>
        <w:jc w:val="both"/>
        <w:rPr>
          <w:rFonts w:ascii="Noto Sans" w:hAnsi="Noto Sans" w:cs="Noto Sans"/>
          <w:b/>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8939DD" w:rsidRPr="004B773F" w:rsidTr="008939DD">
        <w:trPr>
          <w:trHeight w:val="266"/>
        </w:trPr>
        <w:tc>
          <w:tcPr>
            <w:tcW w:w="5775" w:type="dxa"/>
          </w:tcPr>
          <w:p w:rsidR="008939DD" w:rsidRPr="004B773F" w:rsidRDefault="008939DD" w:rsidP="009E16B2">
            <w:pPr>
              <w:ind w:left="142" w:right="368"/>
              <w:jc w:val="center"/>
              <w:rPr>
                <w:rFonts w:ascii="Noto Sans" w:hAnsi="Noto Sans" w:cs="Noto Sans"/>
                <w:b/>
                <w:sz w:val="20"/>
              </w:rPr>
            </w:pPr>
            <w:r w:rsidRPr="004B773F">
              <w:rPr>
                <w:rFonts w:ascii="Noto Sans" w:hAnsi="Noto Sans" w:cs="Noto Sans"/>
                <w:b/>
                <w:color w:val="000000"/>
                <w:sz w:val="20"/>
              </w:rPr>
              <w:t>“</w:t>
            </w:r>
            <w:r w:rsidRPr="004B773F">
              <w:rPr>
                <w:rFonts w:ascii="Noto Sans" w:hAnsi="Noto Sans" w:cs="Noto Sans"/>
                <w:b/>
                <w:sz w:val="20"/>
              </w:rPr>
              <w:t xml:space="preserve"> POR EL AREA TÉCNICA DEL CONTRATO</w:t>
            </w:r>
            <w:r w:rsidRPr="004B773F">
              <w:rPr>
                <w:rFonts w:ascii="Noto Sans" w:hAnsi="Noto Sans" w:cs="Noto Sans"/>
                <w:b/>
                <w:color w:val="000000"/>
                <w:sz w:val="20"/>
              </w:rPr>
              <w:t xml:space="preserve"> ”</w:t>
            </w:r>
          </w:p>
        </w:tc>
      </w:tr>
      <w:tr w:rsidR="008939DD" w:rsidRPr="004B773F" w:rsidTr="008939DD">
        <w:trPr>
          <w:trHeight w:val="2550"/>
        </w:trPr>
        <w:tc>
          <w:tcPr>
            <w:tcW w:w="5775" w:type="dxa"/>
            <w:vAlign w:val="center"/>
          </w:tcPr>
          <w:p w:rsidR="008939DD" w:rsidRPr="004B773F" w:rsidRDefault="008939DD" w:rsidP="009E16B2">
            <w:pPr>
              <w:pBdr>
                <w:bottom w:val="single" w:sz="12" w:space="1" w:color="auto"/>
              </w:pBdr>
              <w:ind w:left="142" w:right="368"/>
              <w:jc w:val="center"/>
              <w:rPr>
                <w:rFonts w:ascii="Noto Sans" w:hAnsi="Noto Sans" w:cs="Noto Sans"/>
                <w:b/>
                <w:sz w:val="20"/>
              </w:rPr>
            </w:pPr>
          </w:p>
          <w:p w:rsidR="008939DD" w:rsidRPr="004B773F" w:rsidRDefault="008939DD" w:rsidP="009E16B2">
            <w:pPr>
              <w:pBdr>
                <w:bottom w:val="single" w:sz="12" w:space="1" w:color="auto"/>
              </w:pBdr>
              <w:ind w:left="142" w:right="368"/>
              <w:jc w:val="center"/>
              <w:rPr>
                <w:rFonts w:ascii="Noto Sans" w:hAnsi="Noto Sans" w:cs="Noto Sans"/>
                <w:b/>
                <w:sz w:val="20"/>
              </w:rPr>
            </w:pPr>
          </w:p>
          <w:p w:rsidR="008245EE" w:rsidRPr="00730062" w:rsidRDefault="008245EE" w:rsidP="008245EE">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 xml:space="preserve">DRA. ISIS CAROLONIA CASTRO VALDES  </w:t>
            </w:r>
          </w:p>
          <w:p w:rsidR="008939DD" w:rsidRPr="00730062" w:rsidRDefault="008939DD" w:rsidP="009E16B2">
            <w:pPr>
              <w:spacing w:line="240" w:lineRule="atLeast"/>
              <w:ind w:left="142" w:right="368"/>
              <w:jc w:val="center"/>
              <w:rPr>
                <w:rFonts w:ascii="Noto Sans" w:hAnsi="Noto Sans" w:cs="Noto Sans"/>
                <w:b/>
                <w:bCs/>
                <w:lang w:eastAsia="es-MX"/>
              </w:rPr>
            </w:pPr>
          </w:p>
          <w:p w:rsidR="008939DD" w:rsidRDefault="008939DD" w:rsidP="009E16B2">
            <w:pPr>
              <w:ind w:left="142" w:right="368"/>
              <w:jc w:val="center"/>
              <w:rPr>
                <w:rFonts w:ascii="Noto Sans" w:hAnsi="Noto Sans" w:cs="Noto Sans"/>
                <w:sz w:val="12"/>
                <w:szCs w:val="12"/>
              </w:rPr>
            </w:pPr>
            <w:r w:rsidRPr="004B773F">
              <w:rPr>
                <w:rFonts w:ascii="Noto Sans" w:hAnsi="Noto Sans" w:cs="Noto Sans"/>
                <w:bCs/>
                <w:sz w:val="18"/>
                <w:szCs w:val="18"/>
              </w:rPr>
              <w:t xml:space="preserve">REPRESENTANTE DE LA JEFATURA DE </w:t>
            </w:r>
            <w:r>
              <w:rPr>
                <w:rFonts w:ascii="Noto Sans" w:hAnsi="Noto Sans" w:cs="Noto Sans"/>
                <w:bCs/>
                <w:sz w:val="18"/>
                <w:szCs w:val="18"/>
              </w:rPr>
              <w:t>SALUD EN EL TRABAJO, PRESATACIONES ECONOMICAS Y SOCIALES</w:t>
            </w:r>
            <w:r w:rsidRPr="004B773F">
              <w:rPr>
                <w:rFonts w:ascii="Noto Sans" w:hAnsi="Noto Sans" w:cs="Noto Sans"/>
                <w:sz w:val="12"/>
                <w:szCs w:val="12"/>
              </w:rPr>
              <w:t xml:space="preserve"> </w:t>
            </w:r>
          </w:p>
          <w:p w:rsidR="008939DD" w:rsidRPr="004B773F" w:rsidRDefault="008939DD" w:rsidP="009E16B2">
            <w:pPr>
              <w:ind w:left="142" w:right="368"/>
              <w:jc w:val="center"/>
              <w:rPr>
                <w:rFonts w:ascii="Noto Sans" w:hAnsi="Noto Sans" w:cs="Noto Sans"/>
                <w:bCs/>
                <w:sz w:val="12"/>
                <w:szCs w:val="12"/>
              </w:rPr>
            </w:pPr>
            <w:r w:rsidRPr="004B773F">
              <w:rPr>
                <w:rFonts w:ascii="Noto Sans" w:hAnsi="Noto Sans" w:cs="Noto Sans"/>
                <w:bCs/>
                <w:sz w:val="12"/>
                <w:szCs w:val="12"/>
              </w:rPr>
              <w:t>EN TERMINOS DE LA FRACCION II</w:t>
            </w:r>
            <w:r>
              <w:rPr>
                <w:rFonts w:ascii="Noto Sans" w:hAnsi="Noto Sans" w:cs="Noto Sans"/>
                <w:bCs/>
                <w:sz w:val="12"/>
                <w:szCs w:val="12"/>
              </w:rPr>
              <w:t>I</w:t>
            </w:r>
            <w:r w:rsidRPr="004B773F">
              <w:rPr>
                <w:rFonts w:ascii="Noto Sans" w:hAnsi="Noto Sans" w:cs="Noto Sans"/>
                <w:bCs/>
                <w:sz w:val="12"/>
                <w:szCs w:val="12"/>
              </w:rPr>
              <w:t xml:space="preserve"> DEL ARTICULO 2  DEL REGLAMENTO DE</w:t>
            </w:r>
          </w:p>
          <w:p w:rsidR="008939DD" w:rsidRPr="004B773F" w:rsidRDefault="008939DD" w:rsidP="009E16B2">
            <w:pPr>
              <w:ind w:left="142" w:right="368"/>
              <w:jc w:val="center"/>
              <w:rPr>
                <w:rFonts w:ascii="Noto Sans" w:hAnsi="Noto Sans" w:cs="Noto Sans"/>
                <w:bCs/>
                <w:sz w:val="12"/>
                <w:szCs w:val="12"/>
              </w:rPr>
            </w:pPr>
            <w:r w:rsidRPr="004B773F">
              <w:rPr>
                <w:rFonts w:ascii="Noto Sans" w:hAnsi="Noto Sans" w:cs="Noto Sans"/>
                <w:bCs/>
                <w:sz w:val="12"/>
                <w:szCs w:val="12"/>
              </w:rPr>
              <w:t>LA LEY DE ADQUISICIONES, ARRENDAMIENTOS Y SERVICIOS DEL</w:t>
            </w:r>
          </w:p>
          <w:p w:rsidR="008939DD" w:rsidRPr="004B773F" w:rsidRDefault="008939DD" w:rsidP="009E16B2">
            <w:pPr>
              <w:ind w:left="142" w:right="368"/>
              <w:jc w:val="center"/>
              <w:rPr>
                <w:rFonts w:ascii="Noto Sans" w:hAnsi="Noto Sans" w:cs="Noto Sans"/>
                <w:sz w:val="16"/>
                <w:szCs w:val="16"/>
              </w:rPr>
            </w:pPr>
            <w:r w:rsidRPr="004B773F">
              <w:rPr>
                <w:rFonts w:ascii="Noto Sans" w:hAnsi="Noto Sans" w:cs="Noto Sans"/>
                <w:bCs/>
                <w:sz w:val="12"/>
                <w:szCs w:val="12"/>
              </w:rPr>
              <w:t>SECTOR PÚBLICO.</w:t>
            </w:r>
          </w:p>
        </w:tc>
      </w:tr>
    </w:tbl>
    <w:p w:rsidR="00FC77A9" w:rsidRDefault="00FC77A9" w:rsidP="00FC77A9">
      <w:pPr>
        <w:ind w:right="368"/>
        <w:jc w:val="both"/>
        <w:rPr>
          <w:rFonts w:ascii="Noto Sans" w:hAnsi="Noto Sans" w:cs="Noto Sans"/>
          <w:b/>
          <w:sz w:val="20"/>
        </w:rPr>
      </w:pPr>
    </w:p>
    <w:p w:rsidR="00FC77A9" w:rsidRDefault="00FC77A9" w:rsidP="00FC77A9">
      <w:pPr>
        <w:ind w:right="368"/>
        <w:jc w:val="both"/>
        <w:rPr>
          <w:rFonts w:ascii="Noto Sans" w:hAnsi="Noto Sans" w:cs="Noto Sans"/>
          <w:b/>
          <w:sz w:val="20"/>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jc w:val="both"/>
        <w:rPr>
          <w:rFonts w:ascii="Noto Sans" w:hAnsi="Noto Sans" w:cs="Noto Sans"/>
          <w:b/>
          <w:bCs/>
          <w:sz w:val="20"/>
          <w:lang w:eastAsia="es-MX"/>
        </w:rPr>
      </w:pPr>
    </w:p>
    <w:p w:rsidR="008939DD" w:rsidRDefault="008939DD" w:rsidP="00FC77A9">
      <w:pPr>
        <w:jc w:val="both"/>
        <w:rPr>
          <w:rFonts w:ascii="Noto Sans" w:hAnsi="Noto Sans" w:cs="Noto Sans"/>
          <w:b/>
          <w:bCs/>
          <w:sz w:val="20"/>
          <w:lang w:eastAsia="es-MX"/>
        </w:rPr>
      </w:pPr>
    </w:p>
    <w:p w:rsidR="008939DD" w:rsidRDefault="008939DD" w:rsidP="00FC77A9">
      <w:pPr>
        <w:jc w:val="both"/>
        <w:rPr>
          <w:rFonts w:ascii="Noto Sans" w:hAnsi="Noto Sans" w:cs="Noto Sans"/>
          <w:b/>
          <w:bCs/>
          <w:sz w:val="20"/>
          <w:lang w:eastAsia="es-MX"/>
        </w:rPr>
      </w:pPr>
    </w:p>
    <w:p w:rsidR="00FC77A9" w:rsidRDefault="00FC77A9" w:rsidP="00FC77A9">
      <w:pPr>
        <w:jc w:val="both"/>
        <w:rPr>
          <w:rFonts w:ascii="Noto Sans" w:hAnsi="Noto Sans" w:cs="Noto Sans"/>
          <w:b/>
          <w:bCs/>
          <w:sz w:val="20"/>
        </w:rPr>
      </w:pPr>
      <w:r w:rsidRPr="004B773F">
        <w:rPr>
          <w:rFonts w:ascii="Noto Sans" w:hAnsi="Noto Sans" w:cs="Noto Sans"/>
          <w:b/>
          <w:sz w:val="20"/>
        </w:rPr>
        <w:t xml:space="preserve">LAS FIRMAS QUE ANTECEDEN RATIFICAN Y FORMAN PARTE DEL CONTRATO </w:t>
      </w:r>
      <w:r>
        <w:rPr>
          <w:rFonts w:ascii="Noto Sans" w:hAnsi="Noto Sans" w:cs="Noto Sans"/>
          <w:b/>
          <w:sz w:val="20"/>
        </w:rPr>
        <w:t>ABIERTO</w:t>
      </w:r>
      <w:r w:rsidRPr="004B773F">
        <w:rPr>
          <w:rFonts w:ascii="Noto Sans" w:hAnsi="Noto Sans" w:cs="Noto Sans"/>
          <w:b/>
          <w:sz w:val="20"/>
        </w:rPr>
        <w:t xml:space="preserve"> NÚMERO</w:t>
      </w:r>
      <w:r w:rsidRPr="004B773F">
        <w:rPr>
          <w:rFonts w:ascii="Noto Sans" w:eastAsia="Arial" w:hAnsi="Noto Sans" w:cs="Noto Sans"/>
          <w:b/>
          <w:sz w:val="20"/>
        </w:rPr>
        <w:t xml:space="preserve"> </w:t>
      </w:r>
      <w:r>
        <w:rPr>
          <w:rFonts w:ascii="Noto Sans" w:eastAsia="Arial" w:hAnsi="Noto Sans" w:cs="Noto Sans"/>
          <w:b/>
          <w:sz w:val="20"/>
        </w:rPr>
        <w:t>XXXXX</w:t>
      </w:r>
      <w:r w:rsidRPr="004B773F">
        <w:rPr>
          <w:rFonts w:ascii="Noto Sans" w:eastAsia="Arial" w:hAnsi="Noto Sans" w:cs="Noto Sans"/>
          <w:b/>
          <w:sz w:val="20"/>
        </w:rPr>
        <w:t xml:space="preserve"> </w:t>
      </w:r>
      <w:r w:rsidR="008245EE">
        <w:rPr>
          <w:rFonts w:ascii="Noto Sans" w:hAnsi="Noto Sans" w:cs="Noto Sans"/>
          <w:b/>
          <w:sz w:val="20"/>
        </w:rPr>
        <w:t xml:space="preserve">BIENES ASOCIADOS AL PROGRAMA PARA LA ADQUISICIÓN DE EQUIPO </w:t>
      </w:r>
      <w:proofErr w:type="spellStart"/>
      <w:r w:rsidR="008245EE">
        <w:rPr>
          <w:rFonts w:ascii="Noto Sans" w:hAnsi="Noto Sans" w:cs="Noto Sans"/>
          <w:b/>
          <w:sz w:val="20"/>
        </w:rPr>
        <w:t>CeSIECQ</w:t>
      </w:r>
      <w:proofErr w:type="spellEnd"/>
      <w:r w:rsidR="008245EE">
        <w:rPr>
          <w:rFonts w:ascii="Noto Sans" w:hAnsi="Noto Sans" w:cs="Noto Sans"/>
          <w:b/>
          <w:sz w:val="20"/>
        </w:rPr>
        <w:t xml:space="preserve"> SIGLO XXI CORRESPONDIENTE A EQUIPO MÉDICO Y MOBILIARIO ADMINISTRATIVO</w:t>
      </w:r>
      <w:r>
        <w:rPr>
          <w:rFonts w:ascii="Noto Sans" w:hAnsi="Noto Sans" w:cs="Noto Sans"/>
          <w:b/>
          <w:bCs/>
          <w:sz w:val="20"/>
        </w:rPr>
        <w:t>.</w:t>
      </w:r>
    </w:p>
    <w:p w:rsidR="00FC77A9" w:rsidRPr="004B773F" w:rsidRDefault="00FC77A9" w:rsidP="00FC77A9">
      <w:pPr>
        <w:ind w:left="142" w:right="368"/>
        <w:jc w:val="both"/>
        <w:rPr>
          <w:rFonts w:ascii="Noto Sans" w:hAnsi="Noto Sans" w:cs="Noto Sans"/>
          <w:sz w:val="20"/>
          <w:lang w:val="es-ES_tradnl"/>
        </w:rPr>
      </w:pPr>
    </w:p>
    <w:p w:rsidR="00FC77A9" w:rsidRDefault="00FC77A9" w:rsidP="00FC77A9">
      <w:pPr>
        <w:widowControl w:val="0"/>
        <w:ind w:left="142" w:right="368"/>
        <w:jc w:val="center"/>
        <w:rPr>
          <w:rFonts w:ascii="Noto Sans" w:hAnsi="Noto Sans" w:cs="Noto Sans"/>
          <w:b/>
          <w:sz w:val="20"/>
        </w:rPr>
      </w:pPr>
    </w:p>
    <w:p w:rsidR="00FC77A9" w:rsidRDefault="00FC77A9" w:rsidP="00FC77A9">
      <w:pPr>
        <w:widowControl w:val="0"/>
        <w:ind w:left="142" w:right="368"/>
        <w:jc w:val="center"/>
        <w:rPr>
          <w:rFonts w:ascii="Noto Sans" w:hAnsi="Noto Sans" w:cs="Noto Sans"/>
          <w:b/>
          <w:sz w:val="20"/>
        </w:rPr>
      </w:pPr>
    </w:p>
    <w:p w:rsidR="00FC77A9" w:rsidRDefault="00FC77A9" w:rsidP="00FC77A9">
      <w:pPr>
        <w:widowControl w:val="0"/>
        <w:ind w:left="142" w:right="368"/>
        <w:jc w:val="center"/>
        <w:rPr>
          <w:rFonts w:ascii="Noto Sans" w:hAnsi="Noto Sans" w:cs="Noto Sans"/>
          <w:b/>
          <w:sz w:val="20"/>
        </w:rPr>
      </w:pPr>
    </w:p>
    <w:p w:rsidR="00FC77A9" w:rsidRDefault="00FC77A9" w:rsidP="00FC77A9">
      <w:pPr>
        <w:widowControl w:val="0"/>
        <w:ind w:left="142" w:right="368"/>
        <w:jc w:val="center"/>
        <w:rPr>
          <w:rFonts w:ascii="Noto Sans" w:hAnsi="Noto Sans" w:cs="Noto Sans"/>
          <w:b/>
          <w:sz w:val="20"/>
        </w:rPr>
      </w:pPr>
    </w:p>
    <w:p w:rsidR="00DA6B46" w:rsidRPr="009413EE" w:rsidRDefault="00DA6B46" w:rsidP="00DA6B46">
      <w:pPr>
        <w:widowControl w:val="0"/>
        <w:ind w:right="49"/>
        <w:jc w:val="center"/>
        <w:rPr>
          <w:rFonts w:ascii="Noto Sans" w:hAnsi="Noto Sans" w:cs="Noto Sans"/>
          <w:b/>
          <w:sz w:val="28"/>
        </w:rPr>
      </w:pPr>
      <w:r w:rsidRPr="009413EE">
        <w:rPr>
          <w:rFonts w:ascii="Noto Sans" w:hAnsi="Noto Sans" w:cs="Noto Sans"/>
          <w:b/>
          <w:sz w:val="28"/>
        </w:rPr>
        <w:lastRenderedPageBreak/>
        <w:t>ANEXO 19</w:t>
      </w:r>
    </w:p>
    <w:p w:rsidR="00DA6B46" w:rsidRPr="00954170" w:rsidRDefault="00DA6B46" w:rsidP="00DA6B46">
      <w:pPr>
        <w:rPr>
          <w:rFonts w:ascii="Noto Sans" w:hAnsi="Noto Sans" w:cs="Noto Sans"/>
          <w:sz w:val="22"/>
          <w:szCs w:val="16"/>
        </w:rPr>
      </w:pPr>
    </w:p>
    <w:p w:rsidR="00DA6B46" w:rsidRPr="00954170" w:rsidRDefault="00DA6B46" w:rsidP="00DA6B46">
      <w:pPr>
        <w:tabs>
          <w:tab w:val="left" w:pos="785"/>
        </w:tabs>
        <w:ind w:left="-142"/>
        <w:jc w:val="center"/>
        <w:rPr>
          <w:rFonts w:ascii="Noto Sans" w:hAnsi="Noto Sans" w:cs="Noto Sans"/>
          <w:b/>
          <w:sz w:val="22"/>
          <w:szCs w:val="16"/>
          <w:lang w:eastAsia="en-US"/>
        </w:rPr>
      </w:pPr>
      <w:r w:rsidRPr="00954170">
        <w:rPr>
          <w:rFonts w:ascii="Noto Sans" w:hAnsi="Noto Sans" w:cs="Noto Sans"/>
          <w:b/>
          <w:sz w:val="22"/>
          <w:szCs w:val="16"/>
          <w:lang w:eastAsia="en-US"/>
        </w:rPr>
        <w:t xml:space="preserve">Escrito  de Manifestación de Interés en Participar en la Licitación Pública </w:t>
      </w:r>
    </w:p>
    <w:p w:rsidR="00DA6B46" w:rsidRPr="004B773F" w:rsidRDefault="00DA6B46" w:rsidP="00DA6B46">
      <w:pPr>
        <w:ind w:left="-142"/>
        <w:jc w:val="right"/>
        <w:rPr>
          <w:rFonts w:ascii="Noto Sans" w:hAnsi="Noto Sans" w:cs="Noto Sans"/>
          <w:sz w:val="16"/>
          <w:szCs w:val="16"/>
          <w:lang w:eastAsia="en-US"/>
        </w:rPr>
      </w:pPr>
    </w:p>
    <w:p w:rsidR="00DA6B46" w:rsidRPr="004B773F" w:rsidRDefault="00DA6B46" w:rsidP="00DA6B46">
      <w:pPr>
        <w:ind w:left="-142"/>
        <w:jc w:val="right"/>
        <w:rPr>
          <w:rFonts w:ascii="Noto Sans" w:hAnsi="Noto Sans" w:cs="Noto Sans"/>
          <w:sz w:val="16"/>
          <w:szCs w:val="16"/>
          <w:lang w:eastAsia="en-US"/>
        </w:rPr>
      </w:pPr>
    </w:p>
    <w:p w:rsidR="00DA6B46" w:rsidRPr="004B773F" w:rsidRDefault="00DA6B46" w:rsidP="00DA6B46">
      <w:pPr>
        <w:jc w:val="both"/>
        <w:rPr>
          <w:rFonts w:ascii="Noto Sans" w:hAnsi="Noto Sans" w:cs="Noto Sans"/>
          <w:sz w:val="16"/>
          <w:szCs w:val="16"/>
          <w:u w:val="single"/>
          <w:lang w:eastAsia="en-US"/>
        </w:rPr>
      </w:pPr>
      <w:r w:rsidRPr="004B773F">
        <w:rPr>
          <w:rFonts w:ascii="Noto Sans" w:hAnsi="Noto Sans" w:cs="Noto Sans"/>
          <w:sz w:val="16"/>
          <w:szCs w:val="16"/>
          <w:u w:val="single"/>
          <w:lang w:eastAsia="en-US"/>
        </w:rPr>
        <w:t>_______</w:t>
      </w:r>
      <w:proofErr w:type="gramStart"/>
      <w:r w:rsidRPr="004B773F">
        <w:rPr>
          <w:rFonts w:ascii="Noto Sans" w:hAnsi="Noto Sans" w:cs="Noto Sans"/>
          <w:sz w:val="16"/>
          <w:szCs w:val="16"/>
          <w:u w:val="single"/>
          <w:lang w:eastAsia="en-US"/>
        </w:rPr>
        <w:t>_(</w:t>
      </w:r>
      <w:proofErr w:type="gramEnd"/>
      <w:r w:rsidRPr="004B773F">
        <w:rPr>
          <w:rFonts w:ascii="Noto Sans" w:hAnsi="Noto Sans" w:cs="Noto Sans"/>
          <w:sz w:val="16"/>
          <w:szCs w:val="16"/>
          <w:u w:val="single"/>
          <w:lang w:eastAsia="en-US"/>
        </w:rPr>
        <w:t>Nombre)             ,</w:t>
      </w:r>
      <w:r w:rsidRPr="004B773F">
        <w:rPr>
          <w:rFonts w:ascii="Noto Sans" w:hAnsi="Noto Sans" w:cs="Noto Sans"/>
          <w:sz w:val="16"/>
          <w:szCs w:val="16"/>
          <w:lang w:eastAsia="en-US"/>
        </w:rPr>
        <w:t xml:space="preserve"> manifiesto </w:t>
      </w:r>
      <w:r w:rsidRPr="004B773F">
        <w:rPr>
          <w:rFonts w:ascii="Noto Sans" w:hAnsi="Noto Sans" w:cs="Noto Sans"/>
          <w:b/>
          <w:sz w:val="16"/>
          <w:szCs w:val="16"/>
          <w:lang w:eastAsia="en-US"/>
        </w:rPr>
        <w:t>bajo protesta de decir verdad</w:t>
      </w:r>
      <w:r w:rsidRPr="004B773F">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Registro Federal de Contribuyente:</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Domicilio: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Calle y Número: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 xml:space="preserve">Colonia:                                                    </w:t>
      </w:r>
      <w:proofErr w:type="spellStart"/>
      <w:r w:rsidRPr="004B773F">
        <w:rPr>
          <w:rFonts w:ascii="Noto Sans" w:hAnsi="Noto Sans" w:cs="Noto Sans"/>
          <w:sz w:val="16"/>
          <w:szCs w:val="16"/>
        </w:rPr>
        <w:t>Alcaldia</w:t>
      </w:r>
      <w:proofErr w:type="spellEnd"/>
      <w:r w:rsidRPr="004B773F">
        <w:rPr>
          <w:rFonts w:ascii="Noto Sans" w:hAnsi="Noto Sans" w:cs="Noto Sans"/>
          <w:sz w:val="16"/>
          <w:szCs w:val="16"/>
        </w:rPr>
        <w:t xml:space="preserve"> o Municipio: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Código Postal:                                          Entidad federativa: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Teléfonos:                                                  Fax:</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Correo electrónico: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No. de la escritura pública en la que consta su acta constitutiva:              fecha: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Nombre, número y lugar del Notario Público ante el cual se protocolizo la misma: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Relación de socios:</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Apellido Paterno         Apellido materno          Nombres</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Descripción del objeto social:</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Reformas del acta constitutiva: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Nombres del apoderado legal o representante:</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Datos del documento mediante el cual acredita su personalidad jurídica y facultades:</w:t>
      </w:r>
    </w:p>
    <w:p w:rsidR="00DA6B46" w:rsidRPr="004B773F" w:rsidRDefault="00DA6B46" w:rsidP="00DA6B46">
      <w:pPr>
        <w:rPr>
          <w:rFonts w:ascii="Noto Sans" w:hAnsi="Noto Sans" w:cs="Noto Sans"/>
          <w:sz w:val="16"/>
          <w:szCs w:val="16"/>
        </w:rPr>
      </w:pPr>
    </w:p>
    <w:p w:rsidR="00DA6B46" w:rsidRPr="004B773F" w:rsidRDefault="00DA6B46" w:rsidP="00DA6B46">
      <w:pPr>
        <w:jc w:val="center"/>
        <w:rPr>
          <w:rFonts w:ascii="Noto Sans" w:hAnsi="Noto Sans" w:cs="Noto Sans"/>
          <w:sz w:val="16"/>
          <w:szCs w:val="16"/>
        </w:rPr>
      </w:pPr>
      <w:r w:rsidRPr="004B773F">
        <w:rPr>
          <w:rFonts w:ascii="Noto Sans" w:hAnsi="Noto Sans" w:cs="Noto Sans"/>
          <w:sz w:val="16"/>
          <w:szCs w:val="16"/>
        </w:rPr>
        <w:t>(Lugar y fecha)</w:t>
      </w:r>
    </w:p>
    <w:p w:rsidR="00DA6B46" w:rsidRPr="004B773F" w:rsidRDefault="00DA6B46" w:rsidP="00DA6B46">
      <w:pPr>
        <w:jc w:val="center"/>
        <w:rPr>
          <w:rFonts w:ascii="Noto Sans" w:hAnsi="Noto Sans" w:cs="Noto Sans"/>
          <w:sz w:val="16"/>
          <w:szCs w:val="16"/>
        </w:rPr>
      </w:pPr>
    </w:p>
    <w:p w:rsidR="00DA6B46" w:rsidRPr="004B773F" w:rsidRDefault="00DA6B46" w:rsidP="00DA6B46">
      <w:pPr>
        <w:jc w:val="center"/>
        <w:rPr>
          <w:rFonts w:ascii="Noto Sans" w:hAnsi="Noto Sans" w:cs="Noto Sans"/>
          <w:sz w:val="16"/>
          <w:szCs w:val="16"/>
        </w:rPr>
      </w:pPr>
      <w:r w:rsidRPr="004B773F">
        <w:rPr>
          <w:rFonts w:ascii="Noto Sans" w:hAnsi="Noto Sans" w:cs="Noto Sans"/>
          <w:sz w:val="16"/>
          <w:szCs w:val="16"/>
        </w:rPr>
        <w:t>Protesto lo necesario</w:t>
      </w:r>
    </w:p>
    <w:p w:rsidR="00DA6B46" w:rsidRDefault="00DA6B46" w:rsidP="00DA6B46"/>
    <w:p w:rsidR="00DA6B46" w:rsidRDefault="00DA6B46" w:rsidP="00DA6B46"/>
    <w:p w:rsidR="00DA6B46" w:rsidRDefault="00DA6B46" w:rsidP="00DA6B46"/>
    <w:p w:rsidR="00DA6B46" w:rsidRDefault="00DA6B46" w:rsidP="00DA6B46"/>
    <w:p w:rsidR="00DA6B46" w:rsidRDefault="00DA6B46" w:rsidP="00DA6B46"/>
    <w:p w:rsidR="00DA6B46" w:rsidRPr="008B7049" w:rsidRDefault="00DA6B46" w:rsidP="008B7049">
      <w:pPr>
        <w:autoSpaceDN w:val="0"/>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w:t>
      </w:r>
      <w:r w:rsidR="008B7049">
        <w:rPr>
          <w:rFonts w:ascii="Noto Sans" w:hAnsi="Noto Sans" w:cs="Noto Sans"/>
          <w:b/>
          <w:bCs/>
          <w:sz w:val="40"/>
          <w:szCs w:val="40"/>
          <w:lang w:eastAsia="es-ES"/>
        </w:rPr>
        <w:t xml:space="preserve"> 20</w:t>
      </w:r>
    </w:p>
    <w:p w:rsidR="008B7049" w:rsidRDefault="008B7049"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0" type="#_x0000_t75" style="width:77.2pt;height:50.1pt" o:ole="">
            <v:imagedata r:id="rId23" o:title=""/>
          </v:shape>
          <o:OLEObject Type="Embed" ProgID="Word.Document.12" ShapeID="_x0000_i1030" DrawAspect="Icon" ObjectID="_1842679327" r:id="rId24">
            <o:FieldCodes>\s</o:FieldCodes>
          </o:OLEObject>
        </w:object>
      </w:r>
    </w:p>
    <w:p w:rsidR="008B7049" w:rsidRDefault="008B7049" w:rsidP="00DA6B46">
      <w:pPr>
        <w:pStyle w:val="Prrafodelista"/>
        <w:autoSpaceDN w:val="0"/>
        <w:jc w:val="center"/>
        <w:rPr>
          <w:rFonts w:ascii="Noto Sans" w:hAnsi="Noto Sans" w:cs="Noto Sans"/>
          <w:b/>
          <w:bCs/>
          <w:sz w:val="40"/>
          <w:szCs w:val="40"/>
          <w:lang w:eastAsia="es-ES"/>
        </w:rPr>
      </w:pPr>
    </w:p>
    <w:p w:rsidR="008B7049" w:rsidRDefault="008B7049" w:rsidP="008B7049">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21</w:t>
      </w:r>
    </w:p>
    <w:p w:rsidR="008B7049" w:rsidRDefault="008B7049" w:rsidP="00DA6B46">
      <w:pPr>
        <w:pStyle w:val="Prrafodelista"/>
        <w:autoSpaceDN w:val="0"/>
        <w:jc w:val="center"/>
        <w:rPr>
          <w:rFonts w:ascii="Noto Sans" w:hAnsi="Noto Sans" w:cs="Noto Sans"/>
          <w:b/>
          <w:bCs/>
          <w:sz w:val="40"/>
          <w:szCs w:val="40"/>
          <w:lang w:eastAsia="es-ES"/>
        </w:rPr>
      </w:pPr>
    </w:p>
    <w:p w:rsidR="008B7049" w:rsidRPr="004B773F" w:rsidRDefault="008B7049" w:rsidP="008B7049">
      <w:pPr>
        <w:jc w:val="center"/>
        <w:rPr>
          <w:rFonts w:ascii="Noto Sans" w:hAnsi="Noto Sans" w:cs="Noto Sans"/>
          <w:b/>
          <w:sz w:val="20"/>
        </w:rPr>
      </w:pPr>
      <w:r w:rsidRPr="004B773F">
        <w:rPr>
          <w:rFonts w:ascii="Noto Sans" w:hAnsi="Noto Sans" w:cs="Noto Sans"/>
          <w:b/>
          <w:sz w:val="20"/>
        </w:rPr>
        <w:t>FORMATO PARA FIANZA DE CUMPLIMIENTO DE CONTRATO</w:t>
      </w:r>
    </w:p>
    <w:p w:rsidR="008B7049" w:rsidRPr="004B773F" w:rsidRDefault="008B7049" w:rsidP="008B7049">
      <w:pPr>
        <w:jc w:val="center"/>
        <w:rPr>
          <w:rFonts w:ascii="Noto Sans" w:hAnsi="Noto Sans" w:cs="Noto Sans"/>
          <w:b/>
          <w:sz w:val="20"/>
        </w:rPr>
      </w:pPr>
    </w:p>
    <w:p w:rsidR="008B7049" w:rsidRPr="004B773F" w:rsidRDefault="008B7049" w:rsidP="008B7049">
      <w:pPr>
        <w:spacing w:after="60"/>
        <w:jc w:val="both"/>
        <w:rPr>
          <w:rFonts w:ascii="Noto Sans" w:hAnsi="Noto Sans" w:cs="Noto Sans"/>
          <w:b/>
          <w:sz w:val="20"/>
        </w:rPr>
      </w:pPr>
      <w:r w:rsidRPr="004B773F">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rsidR="008B7049" w:rsidRPr="004B773F" w:rsidRDefault="008B7049" w:rsidP="008B7049">
      <w:pPr>
        <w:spacing w:after="60"/>
        <w:jc w:val="both"/>
        <w:rPr>
          <w:rFonts w:ascii="Noto Sans" w:hAnsi="Noto Sans" w:cs="Noto Sans"/>
          <w:color w:val="2F2F2F"/>
          <w:sz w:val="20"/>
          <w:lang w:eastAsia="es-MX"/>
        </w:rPr>
      </w:pP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(Afianzadora o Aseguradora)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Denominación social: __________. En lo sucesivo (la "Afianzadora" o la "Aseguradora")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Autorización del Gobierno Federal para operar: _________ (Número de oficio y fecha)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Beneficiaria: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de la Entidad paraestatal), en lo sucesivo "la Beneficiaria".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El medio electrónico, por el cual se pueda enviar la fianza a "la Contratante" y a "la Beneficiaria": 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Fiado (s): (En caso de proposición conjunta, el nombre y datos de cada uno de ellos)</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o denominación social: 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RFC: 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 (El mismo que aparezca en el contrato principal)</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 la póliza: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_________________________. (Número asignado por la "Afianzadora" o la "Aseguradora")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Afianzado: _________________. (Con letra y número, sin incluir el Impuesto al Valor Agregado).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expedición: 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garantizada: El cumplimiento de las obligaciones estipuladas en el contrato en los términos de la Cláusula PRIMERA de la presente póliza de fianza.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Naturaleza de las Obligaciones: ____ (Divisible o Indivisible, de conformidad con lo estipulado en el contrato).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Indivisible aplicará el siguiente texto: La obligación garantizada será indivisible y en caso de presentarse algún incumplimiento se hará efectiva por el monto total de las obligaciones garantizadas.</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lastRenderedPageBreak/>
        <w:t>Datos del contrato o pedido, en lo sucesivo el "Contrato":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asignado por "la Contratante": 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Objeto: __________________________________________.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del Contrato: (Con número y letra, sin el Impuesto al Valor Agregado)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_________________________________________.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suscripción: 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Tipo: (Adquisiciones, Arrendamientos, Servicios, Obra Pública o servicios relacionados con la misma).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contractual para la garantía de cumplimiento: (Divisible o Indivisible, de conformidad con lo estipulado en el contrato)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Procedimiento al que se sujetará la presente póliza de fianza para hacerla efectiva: El previsto en el artículo 279 de la Ley de Instituciones de Seguros y de Fianzas.</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Competencia y Jurisdicción: 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La presente fianza se expide de conformidad con lo dispuesto por los artículos 69, fracción II y último párrafo, y artículo 70, fracción II, de la Ley de Adquisiciones, Arrendamientos y Ser</w:t>
      </w:r>
      <w:r w:rsidR="002046EE">
        <w:rPr>
          <w:rFonts w:ascii="Noto Sans" w:hAnsi="Noto Sans" w:cs="Noto Sans"/>
          <w:sz w:val="18"/>
          <w:lang w:val="es-ES_tradnl"/>
        </w:rPr>
        <w:t>vicios del Sector Público, y 151</w:t>
      </w:r>
      <w:r w:rsidRPr="00CA77F0">
        <w:rPr>
          <w:rFonts w:ascii="Noto Sans" w:hAnsi="Noto Sans" w:cs="Noto Sans"/>
          <w:sz w:val="18"/>
          <w:lang w:val="es-ES_tradnl"/>
        </w:rPr>
        <w:t xml:space="preserve"> de su Reglamento.</w:t>
      </w:r>
    </w:p>
    <w:p w:rsidR="008B7049" w:rsidRPr="00CA77F0" w:rsidRDefault="008B7049" w:rsidP="008B7049">
      <w:pPr>
        <w:spacing w:after="60"/>
        <w:jc w:val="both"/>
        <w:rPr>
          <w:rFonts w:ascii="Noto Sans" w:hAnsi="Noto Sans" w:cs="Noto Sans"/>
          <w:sz w:val="18"/>
          <w:lang w:val="es-ES_tradnl"/>
        </w:rPr>
      </w:pPr>
      <w:r w:rsidRPr="00CA77F0">
        <w:rPr>
          <w:rFonts w:ascii="Noto Sans" w:hAnsi="Noto Sans" w:cs="Noto Sans"/>
          <w:sz w:val="18"/>
          <w:lang w:val="es-ES_tradnl"/>
        </w:rPr>
        <w:t>(Nombre del representante de la Afianzadora o Aseguradora)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CLÁUSULAS GENERALES A QUE SE SUJETARÁ LA PRESENTE PÓLIZA DE FIANZA PARA </w:t>
      </w:r>
    </w:p>
    <w:p w:rsidR="008B7049" w:rsidRPr="00CA77F0" w:rsidRDefault="008B7049" w:rsidP="008B7049">
      <w:pPr>
        <w:spacing w:after="101"/>
        <w:jc w:val="both"/>
        <w:rPr>
          <w:rFonts w:ascii="Noto Sans" w:hAnsi="Noto Sans" w:cs="Noto Sans"/>
          <w:sz w:val="18"/>
          <w:lang w:val="es-ES_tradnl"/>
        </w:rPr>
      </w:pPr>
      <w:r w:rsidRPr="00CA77F0">
        <w:rPr>
          <w:rFonts w:ascii="Noto Sans" w:hAnsi="Noto Sans" w:cs="Noto Sans"/>
          <w:sz w:val="18"/>
          <w:lang w:val="es-ES_tradnl"/>
        </w:rPr>
        <w:t>GARANTIZAR EL CUMPLIMIENTO DEL CONTRATO EN MATERIA DE ADQUISICIONES, ARRENDAMIENTOS, SERVICIO, OBRA PÚBLICA O SERVICIOS RELACIONADOS CON LA MISMA.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PRIMERA. - OBLIGACIÓN GARANTIZADA.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SEGUNDA. - MONTO AFIANZADO.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acepta expresamente que en caso de requerimiento, se compromete a pagar el monto total afianzado, siempre y cuando en el Contrato se haya estipulado que la obligación garantizada es indivisible; de </w:t>
      </w:r>
      <w:r w:rsidRPr="00CA77F0">
        <w:rPr>
          <w:rFonts w:ascii="Noto Sans" w:hAnsi="Noto Sans" w:cs="Noto Sans"/>
          <w:sz w:val="18"/>
          <w:lang w:val="es-ES_tradnl"/>
        </w:rPr>
        <w:lastRenderedPageBreak/>
        <w:t xml:space="preserve">estipularse que es divisible, (la "Afianzadora" o la "Aseguradora") pagará de forma proporcional el monto de la o las obligaciones incumplidas.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TERCERA. - INDEMNIZACIÓN POR MORA.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obliga a pagar la indemnización por mora que en su caso proceda de conformidad con el artículo 283 de la Ley de Instituciones de Seguros y de Fianzas.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CUARTA. - VIGENCIA.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De esta forma la vigencia de la fianza no podrá acotarse en razón del plazo establecido para cumplir la o las obligaciones contractuales.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QUINTA. - PRÓRROGAS, ESPERAS O AMPLIACIÓN AL PLAZO DEL CONTRATO.</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Adquisiciones, Arrendamientos y Servicios)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Obras Públicas y Servicios Relacionados con las Mismas)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w:t>
      </w:r>
      <w:r w:rsidRPr="00CA77F0">
        <w:rPr>
          <w:rFonts w:ascii="Noto Sans" w:hAnsi="Noto Sans" w:cs="Noto Sans"/>
          <w:sz w:val="18"/>
          <w:lang w:val="es-ES_tradnl"/>
        </w:rPr>
        <w:lastRenderedPageBreak/>
        <w:t>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SÉPTIMA. - SUBJUDICIDAD.</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CA77F0">
        <w:rPr>
          <w:rFonts w:ascii="Noto Sans" w:hAnsi="Noto Sans" w:cs="Noto Sans"/>
          <w:sz w:val="18"/>
          <w:lang w:val="es-ES_tradnl"/>
        </w:rPr>
        <w:t>subjúdice</w:t>
      </w:r>
      <w:proofErr w:type="spellEnd"/>
      <w:r w:rsidRPr="00CA77F0">
        <w:rPr>
          <w:rFonts w:ascii="Noto Sans" w:hAnsi="Noto Sans" w:cs="Noto Sans"/>
          <w:sz w:val="18"/>
          <w:lang w:val="es-ES_tradnl"/>
        </w:rPr>
        <w:t>, en virtud de procedimiento ante autoridad judicial, administrativa o tribunal arbitral, salvo que el fiado obtenga la suspensión de su ejecución, ante dichas instancias.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OCTAVA. - COAFIANZAMIENTO O YUXTAPOSICIÓN DE GARANTÍAS.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Adquisiciones, Arrendamientos y Servicios)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Obras Públicas y Servicios Relacionados con las Mismas)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w:t>
      </w:r>
      <w:r w:rsidRPr="00CA77F0">
        <w:rPr>
          <w:rFonts w:ascii="Noto Sans" w:hAnsi="Noto Sans" w:cs="Noto Sans"/>
          <w:sz w:val="18"/>
          <w:lang w:val="es-ES_tradnl"/>
        </w:rPr>
        <w:lastRenderedPageBreak/>
        <w:t>acompañando al mismo el acta administrativa de extinción de derechos y obligaciones o, en su caso, el finiquito, y en el supuesto de existir saldos a cargo del fiado, la liquidación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 PROCEDIMIENTOS.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someterse al procedimiento previsto en el artículo 279 de la Ley de Instituciones de Seguros y de Fianzas para hacer efectiva la fianza.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PRIMERA. -RECLAMACIÓN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Beneficiaria" podrá presentar la reclamación a que se refiere el artículo 279, de Ley de Instituciones de Seguros y de Fianzas en cualquier oficina, o sucursal de la Institución y ante cualquier apoderado o representante de la misma.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DÉCIMA SEGUNDA. - DISPOSICIONES APLICABLES.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Será aplicable a esta póliza, en lo no previsto por la Ley de Instituciones de Seguros y de Fianzas la legislación mercantil y a falta de disposición expresa el Código Civil Federal.</w:t>
      </w:r>
    </w:p>
    <w:p w:rsidR="008B7049" w:rsidRPr="00CA77F0" w:rsidRDefault="008B7049" w:rsidP="008B7049">
      <w:pPr>
        <w:jc w:val="both"/>
        <w:rPr>
          <w:rFonts w:ascii="Noto Sans" w:hAnsi="Noto Sans" w:cs="Noto Sans"/>
          <w:sz w:val="18"/>
        </w:rPr>
      </w:pPr>
    </w:p>
    <w:p w:rsidR="008B7049" w:rsidRPr="00CA77F0" w:rsidRDefault="008B7049" w:rsidP="008B7049">
      <w:pPr>
        <w:jc w:val="both"/>
        <w:rPr>
          <w:rFonts w:ascii="Noto Sans" w:hAnsi="Noto Sans" w:cs="Noto Sans"/>
          <w:b/>
          <w:sz w:val="18"/>
        </w:rPr>
      </w:pPr>
    </w:p>
    <w:p w:rsidR="008B7049" w:rsidRPr="004B773F" w:rsidRDefault="008B7049" w:rsidP="008B7049">
      <w:pPr>
        <w:jc w:val="center"/>
        <w:rPr>
          <w:rFonts w:ascii="Noto Sans" w:hAnsi="Noto Sans" w:cs="Noto Sans"/>
          <w:b/>
          <w:sz w:val="20"/>
        </w:rPr>
      </w:pPr>
    </w:p>
    <w:p w:rsidR="008B7049" w:rsidRPr="00984FBC" w:rsidRDefault="008B7049" w:rsidP="008B7049">
      <w:pPr>
        <w:tabs>
          <w:tab w:val="left" w:pos="7260"/>
        </w:tabs>
        <w:ind w:left="-142" w:right="-142"/>
        <w:jc w:val="center"/>
        <w:rPr>
          <w:rFonts w:ascii="Noto Sans" w:hAnsi="Noto Sans" w:cs="Noto Sans"/>
          <w:b/>
          <w:sz w:val="32"/>
        </w:rPr>
      </w:pPr>
      <w:r w:rsidRPr="00984FBC">
        <w:rPr>
          <w:rFonts w:ascii="Noto Sans" w:hAnsi="Noto Sans" w:cs="Noto Sans"/>
          <w:b/>
          <w:sz w:val="32"/>
        </w:rPr>
        <w:t xml:space="preserve">ANEXO </w:t>
      </w:r>
      <w:r>
        <w:rPr>
          <w:rFonts w:ascii="Noto Sans" w:hAnsi="Noto Sans" w:cs="Noto Sans"/>
          <w:b/>
          <w:sz w:val="32"/>
        </w:rPr>
        <w:t>22</w:t>
      </w:r>
    </w:p>
    <w:p w:rsidR="008B7049" w:rsidRPr="004B773F" w:rsidRDefault="008B7049" w:rsidP="008B7049">
      <w:pPr>
        <w:tabs>
          <w:tab w:val="left" w:pos="7260"/>
        </w:tabs>
        <w:ind w:left="-142" w:right="-142"/>
        <w:jc w:val="center"/>
        <w:rPr>
          <w:rFonts w:ascii="Noto Sans" w:hAnsi="Noto Sans" w:cs="Noto Sans"/>
          <w:b/>
          <w:sz w:val="20"/>
        </w:rPr>
      </w:pPr>
      <w:r w:rsidRPr="00984FBC">
        <w:rPr>
          <w:rFonts w:ascii="Noto Sans" w:hAnsi="Noto Sans" w:cs="Noto Sans"/>
          <w:b/>
          <w:sz w:val="20"/>
        </w:rPr>
        <w:t>CARTA DE AUSENCIA DE CONFLICTO DE INTERES</w:t>
      </w: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Declaro bajo protesta de decir verdad:</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 xml:space="preserve">a) Conocer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así como las “Directrices del IMSS para evitar el conflicto de interés” contenidas en las “Políticas, Bases y Lineamientos en Materia de Adquisiciones, Arrendamientos y Servicios del Instituto Mexicano del Seguro Social” (POBALINES) por lo cual entiendo su contenido y alcance, que estoy consciente que mi calidad como servidor público me obliga a actuar de manera ética en cumplimiento a la fracción IX del artículo 7 de la Ley General de Responsabilidades Administrativas, en atención al principio de imparcialidad previsto en el Código de Ética de los servidores públicos del Gobierno Federal, en relación con lo dispuesto en el Código de Conducta y Prevención de Conflicto de Interés de las y los Servidores Públicos del Instituto Mexicano del Seguro Social; </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 xml:space="preserve">b) No tener situación alguna de conflicto de interés real o potencial, ni guardo relación familiar, personal o de negocios con los participantes, licitantes o invitados en el presente proceso de contratación, ni he celebrado a título o en beneficio personal: contrato, operación, convenio o instrumento mercantil, financiero o económico con sus socios, accionistas, directivos o representantes que pudiera comprometer mi imparcialidad como servidor público; </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lastRenderedPageBreak/>
        <w:t xml:space="preserve">c) Comprometerme a informar oportunamente y por escrito al Titular de la Unidad Administrativa a la que me encuentro adscrito, cualquier impedimento o conflicto de interés derivado de esta declaración o cualquier otro que sea de mi conocimiento, y observar sus instrucciones dadas por escrito para su atención, tramitación y resolución; </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sz w:val="20"/>
          <w:szCs w:val="20"/>
        </w:rPr>
        <w:t xml:space="preserve">d) Comprometerme a que durante el desarrollo de mis funciones no solicitaré, aceptaré o recibiré por mí o por interpósita persona dinero, bienes muebles o inmuebles mediante enajenación en precio notoriamente inferior al que tenga en el mercado ordinario, </w:t>
      </w:r>
      <w:r w:rsidRPr="004B773F">
        <w:rPr>
          <w:rFonts w:ascii="Noto Sans" w:hAnsi="Noto Sans" w:cs="Noto Sans"/>
          <w:color w:val="auto"/>
          <w:sz w:val="20"/>
          <w:szCs w:val="20"/>
        </w:rPr>
        <w:t xml:space="preserve">donaciones, servicios, empleos, cargos o comisiones para mí o para las personas a que refiere el artículo 52 de la Ley General de Responsabilidades Administrativas, que procedan de cualquier persona física o moral que impliquen un conflicto de interés;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e) Desempeñar las funciones y actividades que me sean asignadas bajo principios de legalidad, honradez, lealtad, imparcialidad y eficiencia que rigen el servicio público;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f) Reconozco que en el ejercicio de mis funciones es posible que tenga acceso a información confidencial, por lo que guardaré de manera estricta y absoluta, y mantendré una conducta de confidencialidad, reserva y secrecía, con cualquier persona con la que guarde una relación profesional de trabajo, familiar por consanguinidad o afinidad hasta el cuarto grado, que pudiera beneficiarse con el uso de información o documentación, y;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g) Que esta declaración es un compromiso personal y profesional, que conozco las disposiciones legales, reglamentarias y éticas que rigen al Instituto Mexicano del Seguro Social, así como los alcances y consecuencias de mi incumplimiento.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rPr>
          <w:rFonts w:ascii="Noto Sans" w:hAnsi="Noto Sans" w:cs="Noto Sans"/>
          <w:color w:val="auto"/>
          <w:sz w:val="20"/>
          <w:szCs w:val="20"/>
        </w:rPr>
      </w:pPr>
      <w:r w:rsidRPr="004B773F">
        <w:rPr>
          <w:rFonts w:ascii="Noto Sans" w:hAnsi="Noto Sans" w:cs="Noto Sans"/>
          <w:color w:val="auto"/>
          <w:sz w:val="20"/>
          <w:szCs w:val="20"/>
        </w:rPr>
        <w:t xml:space="preserve">Nombres y firmas: </w:t>
      </w:r>
    </w:p>
    <w:p w:rsidR="008B7049" w:rsidRPr="004B773F" w:rsidRDefault="008B7049" w:rsidP="008B7049">
      <w:pPr>
        <w:ind w:left="-220"/>
        <w:jc w:val="center"/>
        <w:rPr>
          <w:rFonts w:ascii="Noto Sans" w:hAnsi="Noto Sans" w:cs="Noto Sans"/>
          <w:sz w:val="20"/>
          <w:lang w:val="es-MX" w:eastAsia="es-MX"/>
        </w:rPr>
      </w:pPr>
    </w:p>
    <w:p w:rsidR="008B7049" w:rsidRPr="004B773F" w:rsidRDefault="008B7049" w:rsidP="008B7049">
      <w:pPr>
        <w:ind w:left="-220"/>
        <w:jc w:val="center"/>
        <w:rPr>
          <w:rFonts w:ascii="Noto Sans" w:hAnsi="Noto Sans" w:cs="Noto Sans"/>
          <w:bCs/>
          <w:sz w:val="20"/>
        </w:rPr>
      </w:pPr>
      <w:r w:rsidRPr="004B773F">
        <w:rPr>
          <w:rFonts w:ascii="Noto Sans" w:hAnsi="Noto Sans" w:cs="Noto Sans"/>
          <w:sz w:val="20"/>
          <w:lang w:val="es-MX" w:eastAsia="es-MX"/>
        </w:rPr>
        <w:t xml:space="preserve">CDMX, a __ de _________ </w:t>
      </w:r>
      <w:proofErr w:type="spellStart"/>
      <w:r w:rsidRPr="004B773F">
        <w:rPr>
          <w:rFonts w:ascii="Noto Sans" w:hAnsi="Noto Sans" w:cs="Noto Sans"/>
          <w:sz w:val="20"/>
          <w:lang w:val="es-MX" w:eastAsia="es-MX"/>
        </w:rPr>
        <w:t>de</w:t>
      </w:r>
      <w:proofErr w:type="spellEnd"/>
      <w:r w:rsidRPr="004B773F">
        <w:rPr>
          <w:rFonts w:ascii="Noto Sans" w:hAnsi="Noto Sans" w:cs="Noto Sans"/>
          <w:sz w:val="20"/>
          <w:lang w:val="es-MX" w:eastAsia="es-MX"/>
        </w:rPr>
        <w:t xml:space="preserve"> _____.</w:t>
      </w:r>
    </w:p>
    <w:p w:rsidR="008B7049" w:rsidRPr="004B773F" w:rsidRDefault="008B7049" w:rsidP="008B7049">
      <w:pPr>
        <w:ind w:left="-220"/>
        <w:rPr>
          <w:rFonts w:ascii="Noto Sans" w:hAnsi="Noto Sans" w:cs="Noto Sans"/>
          <w:bCs/>
          <w:sz w:val="20"/>
        </w:rPr>
      </w:pPr>
    </w:p>
    <w:p w:rsidR="008B7049" w:rsidRPr="004B773F" w:rsidRDefault="008B7049" w:rsidP="008B7049">
      <w:pPr>
        <w:ind w:left="-220"/>
        <w:rPr>
          <w:rFonts w:ascii="Noto Sans" w:hAnsi="Noto Sans" w:cs="Noto Sans"/>
          <w:bCs/>
          <w:sz w:val="20"/>
        </w:rPr>
      </w:pPr>
      <w:r w:rsidRPr="004B773F">
        <w:rPr>
          <w:rFonts w:ascii="Noto Sans" w:hAnsi="Noto Sans" w:cs="Noto Sans"/>
          <w:bCs/>
          <w:sz w:val="20"/>
        </w:rPr>
        <w:t>Personal involucrado:</w:t>
      </w:r>
    </w:p>
    <w:p w:rsidR="008B7049" w:rsidRPr="004B773F" w:rsidRDefault="008B7049" w:rsidP="008B7049">
      <w:pPr>
        <w:ind w:left="-220"/>
        <w:rPr>
          <w:rFonts w:ascii="Noto Sans" w:hAnsi="Noto Sans" w:cs="Noto Sans"/>
          <w:bCs/>
          <w:sz w:val="20"/>
        </w:rPr>
      </w:pPr>
    </w:p>
    <w:tbl>
      <w:tblPr>
        <w:tblW w:w="9463"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71"/>
        <w:gridCol w:w="2766"/>
      </w:tblGrid>
      <w:tr w:rsidR="008B7049" w:rsidRPr="004B773F" w:rsidTr="009E16B2">
        <w:trPr>
          <w:trHeight w:val="124"/>
          <w:tblHeader/>
          <w:tblCellSpacing w:w="20" w:type="dxa"/>
          <w:jc w:val="center"/>
        </w:trPr>
        <w:tc>
          <w:tcPr>
            <w:tcW w:w="3166" w:type="dxa"/>
            <w:shd w:val="clear" w:color="auto" w:fill="B3B3B3"/>
          </w:tcPr>
          <w:p w:rsidR="008B7049" w:rsidRPr="004B773F" w:rsidRDefault="008B7049" w:rsidP="009E16B2">
            <w:pPr>
              <w:ind w:right="-856"/>
              <w:jc w:val="center"/>
              <w:rPr>
                <w:rFonts w:ascii="Noto Sans" w:hAnsi="Noto Sans" w:cs="Noto Sans"/>
                <w:b/>
                <w:bCs/>
                <w:sz w:val="20"/>
              </w:rPr>
            </w:pPr>
            <w:r w:rsidRPr="004B773F">
              <w:rPr>
                <w:rFonts w:ascii="Noto Sans" w:hAnsi="Noto Sans" w:cs="Noto Sans"/>
                <w:b/>
                <w:bCs/>
                <w:sz w:val="20"/>
              </w:rPr>
              <w:t>NOMBRE</w:t>
            </w:r>
          </w:p>
        </w:tc>
        <w:tc>
          <w:tcPr>
            <w:tcW w:w="3431" w:type="dxa"/>
            <w:shd w:val="clear" w:color="auto" w:fill="B3B3B3"/>
          </w:tcPr>
          <w:p w:rsidR="008B7049" w:rsidRPr="004B773F" w:rsidRDefault="008B7049" w:rsidP="009E16B2">
            <w:pPr>
              <w:ind w:right="-856"/>
              <w:jc w:val="center"/>
              <w:rPr>
                <w:rFonts w:ascii="Noto Sans" w:hAnsi="Noto Sans" w:cs="Noto Sans"/>
                <w:b/>
                <w:bCs/>
                <w:sz w:val="20"/>
              </w:rPr>
            </w:pPr>
            <w:r w:rsidRPr="004B773F">
              <w:rPr>
                <w:rFonts w:ascii="Noto Sans" w:hAnsi="Noto Sans" w:cs="Noto Sans"/>
                <w:b/>
                <w:bCs/>
                <w:sz w:val="20"/>
              </w:rPr>
              <w:t>ÁREA</w:t>
            </w:r>
          </w:p>
        </w:tc>
        <w:tc>
          <w:tcPr>
            <w:tcW w:w="2706" w:type="dxa"/>
            <w:shd w:val="clear" w:color="auto" w:fill="B3B3B3"/>
          </w:tcPr>
          <w:p w:rsidR="008B7049" w:rsidRPr="004B773F" w:rsidRDefault="008B7049" w:rsidP="009E16B2">
            <w:pPr>
              <w:ind w:right="-856"/>
              <w:jc w:val="center"/>
              <w:rPr>
                <w:rFonts w:ascii="Noto Sans" w:hAnsi="Noto Sans" w:cs="Noto Sans"/>
                <w:b/>
                <w:bCs/>
                <w:sz w:val="20"/>
              </w:rPr>
            </w:pPr>
            <w:r w:rsidRPr="004B773F">
              <w:rPr>
                <w:rFonts w:ascii="Noto Sans" w:hAnsi="Noto Sans" w:cs="Noto Sans"/>
                <w:b/>
                <w:bCs/>
                <w:sz w:val="20"/>
              </w:rPr>
              <w:t>FIRMA</w:t>
            </w:r>
          </w:p>
        </w:tc>
      </w:tr>
      <w:tr w:rsidR="008B7049" w:rsidRPr="004B773F" w:rsidTr="009E16B2">
        <w:trPr>
          <w:trHeight w:val="549"/>
          <w:tblCellSpacing w:w="20" w:type="dxa"/>
          <w:jc w:val="center"/>
        </w:trPr>
        <w:tc>
          <w:tcPr>
            <w:tcW w:w="3166" w:type="dxa"/>
            <w:vAlign w:val="center"/>
          </w:tcPr>
          <w:p w:rsidR="008B7049" w:rsidRPr="004B773F" w:rsidRDefault="008B7049" w:rsidP="009E16B2">
            <w:pPr>
              <w:jc w:val="center"/>
              <w:rPr>
                <w:rFonts w:ascii="Noto Sans" w:hAnsi="Noto Sans" w:cs="Noto Sans"/>
                <w:b/>
                <w:sz w:val="20"/>
              </w:rPr>
            </w:pPr>
          </w:p>
        </w:tc>
        <w:tc>
          <w:tcPr>
            <w:tcW w:w="3431" w:type="dxa"/>
            <w:vAlign w:val="center"/>
          </w:tcPr>
          <w:p w:rsidR="008B7049" w:rsidRPr="004B773F" w:rsidRDefault="008B7049" w:rsidP="009E16B2">
            <w:pPr>
              <w:jc w:val="center"/>
              <w:rPr>
                <w:rFonts w:ascii="Noto Sans" w:hAnsi="Noto Sans" w:cs="Noto Sans"/>
                <w:sz w:val="20"/>
              </w:rPr>
            </w:pPr>
          </w:p>
        </w:tc>
        <w:tc>
          <w:tcPr>
            <w:tcW w:w="2706" w:type="dxa"/>
            <w:vAlign w:val="center"/>
          </w:tcPr>
          <w:p w:rsidR="008B7049" w:rsidRPr="004B773F" w:rsidRDefault="008B7049" w:rsidP="009E16B2">
            <w:pPr>
              <w:rPr>
                <w:rFonts w:ascii="Noto Sans" w:hAnsi="Noto Sans" w:cs="Noto Sans"/>
                <w:sz w:val="20"/>
              </w:rPr>
            </w:pPr>
          </w:p>
        </w:tc>
      </w:tr>
    </w:tbl>
    <w:p w:rsidR="008B7049" w:rsidRPr="004B773F" w:rsidRDefault="008B7049" w:rsidP="008B7049">
      <w:pPr>
        <w:tabs>
          <w:tab w:val="left" w:pos="4395"/>
        </w:tabs>
        <w:rPr>
          <w:rFonts w:ascii="Noto Sans" w:hAnsi="Noto Sans" w:cs="Noto Sans"/>
          <w:b/>
          <w:sz w:val="20"/>
          <w:lang w:val="es-ES_tradnl"/>
        </w:rPr>
      </w:pPr>
    </w:p>
    <w:p w:rsidR="008B7049" w:rsidRPr="006400E6" w:rsidRDefault="008B7049" w:rsidP="008B7049">
      <w:pPr>
        <w:pStyle w:val="Ttulo1"/>
        <w:spacing w:before="0" w:after="0"/>
        <w:jc w:val="center"/>
        <w:rPr>
          <w:rFonts w:ascii="Noto Sans" w:hAnsi="Noto Sans" w:cs="Noto Sans"/>
          <w:sz w:val="20"/>
          <w:szCs w:val="20"/>
        </w:rPr>
      </w:pPr>
    </w:p>
    <w:p w:rsidR="00173B58" w:rsidRDefault="00173B58"/>
    <w:sectPr w:rsidR="00173B58" w:rsidSect="00DA6B46">
      <w:headerReference w:type="even" r:id="rId25"/>
      <w:headerReference w:type="default" r:id="rId26"/>
      <w:footerReference w:type="default" r:id="rId27"/>
      <w:footnotePr>
        <w:pos w:val="beneathText"/>
      </w:footnotePr>
      <w:pgSz w:w="12240" w:h="15840" w:code="1"/>
      <w:pgMar w:top="2092" w:right="902" w:bottom="1985" w:left="907" w:header="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816" w:rsidRDefault="00740816">
      <w:r>
        <w:separator/>
      </w:r>
    </w:p>
  </w:endnote>
  <w:endnote w:type="continuationSeparator" w:id="0">
    <w:p w:rsidR="00740816" w:rsidRDefault="0074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Segoe Print"/>
    <w:charset w:val="00"/>
    <w:family w:val="roman"/>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Courier New"/>
    <w:charset w:val="00"/>
    <w:family w:val="auto"/>
    <w:pitch w:val="variable"/>
    <w:sig w:usb0="00000001"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onotype Sorts">
    <w:altName w:val="ZapfDingbats"/>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Noto Sans">
    <w:panose1 w:val="020B0502040504020204"/>
    <w:charset w:val="00"/>
    <w:family w:val="swiss"/>
    <w:pitch w:val="variable"/>
    <w:sig w:usb0="E00002FF" w:usb1="4000201F" w:usb2="08000029" w:usb3="00000000" w:csb0="0000019F" w:csb1="00000000"/>
  </w:font>
  <w:font w:name="Geomanist">
    <w:panose1 w:val="00000000000000000000"/>
    <w:charset w:val="00"/>
    <w:family w:val="modern"/>
    <w:notTrueType/>
    <w:pitch w:val="variable"/>
    <w:sig w:usb0="A000002F" w:usb1="1000004A" w:usb2="00000000" w:usb3="00000000" w:csb0="00000193" w:csb1="00000000"/>
  </w:font>
  <w:font w:name="Montserrat">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34403"/>
      <w:docPartObj>
        <w:docPartGallery w:val="Page Numbers (Bottom of Page)"/>
        <w:docPartUnique/>
      </w:docPartObj>
    </w:sdtPr>
    <w:sdtEndPr/>
    <w:sdtContent>
      <w:p w:rsidR="009E16B2" w:rsidRDefault="009E16B2">
        <w:pPr>
          <w:pStyle w:val="Piedepgina"/>
          <w:jc w:val="center"/>
        </w:pPr>
        <w:r>
          <w:fldChar w:fldCharType="begin"/>
        </w:r>
        <w:r>
          <w:instrText>PAGE   \* MERGEFORMAT</w:instrText>
        </w:r>
        <w:r>
          <w:fldChar w:fldCharType="separate"/>
        </w:r>
        <w:r w:rsidR="00037C84">
          <w:rPr>
            <w:noProof/>
          </w:rPr>
          <w:t>8</w:t>
        </w:r>
        <w:r>
          <w:fldChar w:fldCharType="end"/>
        </w:r>
      </w:p>
    </w:sdtContent>
  </w:sdt>
  <w:p w:rsidR="009E16B2" w:rsidRPr="003B22E1" w:rsidRDefault="009E16B2" w:rsidP="00DA6B46">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816" w:rsidRDefault="00740816">
      <w:r>
        <w:separator/>
      </w:r>
    </w:p>
  </w:footnote>
  <w:footnote w:type="continuationSeparator" w:id="0">
    <w:p w:rsidR="00740816" w:rsidRDefault="007408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6B2" w:rsidRDefault="0074081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728;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6B2" w:rsidRDefault="009E16B2">
    <w:pPr>
      <w:pStyle w:val="Encabezado"/>
    </w:pPr>
    <w:r>
      <w:rPr>
        <w:noProof/>
        <w:color w:val="000000"/>
        <w:lang w:val="es-MX" w:eastAsia="es-MX"/>
      </w:rPr>
      <w:drawing>
        <wp:anchor distT="0" distB="0" distL="114300" distR="114300" simplePos="0" relativeHeight="251657728" behindDoc="1" locked="0" layoutInCell="1" allowOverlap="1" wp14:anchorId="435F8ED5" wp14:editId="43F74E41">
          <wp:simplePos x="0" y="0"/>
          <wp:positionH relativeFrom="column">
            <wp:posOffset>-553694</wp:posOffset>
          </wp:positionH>
          <wp:positionV relativeFrom="paragraph">
            <wp:posOffset>457</wp:posOffset>
          </wp:positionV>
          <wp:extent cx="7753350" cy="10267950"/>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3350" cy="102679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56704" behindDoc="0" locked="0" layoutInCell="1" allowOverlap="1" wp14:anchorId="0181FB65" wp14:editId="7295F4C1">
              <wp:simplePos x="0" y="0"/>
              <wp:positionH relativeFrom="column">
                <wp:posOffset>3340100</wp:posOffset>
              </wp:positionH>
              <wp:positionV relativeFrom="paragraph">
                <wp:posOffset>64770</wp:posOffset>
              </wp:positionV>
              <wp:extent cx="3617595" cy="504825"/>
              <wp:effectExtent l="0" t="0" r="1905" b="9525"/>
              <wp:wrapSquare wrapText="bothSides"/>
              <wp:docPr id="17377144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617595" cy="504825"/>
                      </a:xfrm>
                      <a:prstGeom prst="rect">
                        <a:avLst/>
                      </a:prstGeom>
                      <a:noFill/>
                      <a:ln>
                        <a:noFill/>
                      </a:ln>
                      <a:effectLst/>
                    </wps:spPr>
                    <wps:txbx>
                      <w:txbxContent>
                        <w:p w:rsidR="009E16B2" w:rsidRPr="00BD03C0" w:rsidRDefault="009E16B2" w:rsidP="00DA6B46">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9E16B2" w:rsidRPr="00BD03C0" w:rsidRDefault="009E16B2" w:rsidP="00DA6B46">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9E16B2" w:rsidRPr="00BD03C0" w:rsidRDefault="009E16B2" w:rsidP="00DA6B46">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9E16B2" w:rsidRPr="00BD03C0" w:rsidRDefault="009E16B2" w:rsidP="00DA6B46">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63pt;margin-top:5.1pt;width:284.8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" filled="f" stroked="f">
              <v:textbox inset="0,0,0,0">
                <w:txbxContent>
                  <w:p w:rsidR="009E16B2" w:rsidRPr="00BD03C0" w:rsidRDefault="009E16B2" w:rsidP="00DA6B46">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9E16B2" w:rsidRPr="00BD03C0" w:rsidRDefault="009E16B2" w:rsidP="00DA6B46">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9E16B2" w:rsidRPr="00BD03C0" w:rsidRDefault="009E16B2" w:rsidP="00DA6B46">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9E16B2" w:rsidRPr="00BD03C0" w:rsidRDefault="009E16B2" w:rsidP="00DA6B46">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2"/>
    <w:multiLevelType w:val="singleLevel"/>
    <w:tmpl w:val="00000002"/>
    <w:name w:val="WW8Num2"/>
    <w:lvl w:ilvl="0">
      <w:start w:val="1"/>
      <w:numFmt w:val="bullet"/>
      <w:lvlText w:val=""/>
      <w:lvlJc w:val="left"/>
      <w:pPr>
        <w:tabs>
          <w:tab w:val="num" w:pos="660"/>
        </w:tabs>
        <w:ind w:left="660" w:hanging="360"/>
      </w:pPr>
      <w:rPr>
        <w:rFonts w:ascii="Symbol" w:hAnsi="Symbol"/>
        <w:b/>
      </w:rPr>
    </w:lvl>
  </w:abstractNum>
  <w:abstractNum w:abstractNumId="2">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4">
    <w:nsid w:val="00000011"/>
    <w:multiLevelType w:val="multilevel"/>
    <w:tmpl w:val="5C689D8C"/>
    <w:name w:val="WW8Num18"/>
    <w:lvl w:ilvl="0">
      <w:start w:val="1"/>
      <w:numFmt w:val="lowerLetter"/>
      <w:lvlText w:val="%1)"/>
      <w:lvlJc w:val="left"/>
      <w:pPr>
        <w:tabs>
          <w:tab w:val="num" w:pos="720"/>
        </w:tabs>
        <w:ind w:left="720" w:hanging="360"/>
      </w:pPr>
      <w:rPr>
        <w:rFonts w:ascii="Symbol" w:hAnsi="Symbol"/>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9">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0">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1">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2">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8751B13"/>
    <w:multiLevelType w:val="hybridMultilevel"/>
    <w:tmpl w:val="D318C24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5">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6">
    <w:nsid w:val="12E80F9B"/>
    <w:multiLevelType w:val="hybridMultilevel"/>
    <w:tmpl w:val="AA7AA87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nsid w:val="27906C58"/>
    <w:multiLevelType w:val="hybridMultilevel"/>
    <w:tmpl w:val="597EBC32"/>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23">
    <w:nsid w:val="28741F7C"/>
    <w:multiLevelType w:val="hybridMultilevel"/>
    <w:tmpl w:val="8256ABC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4">
    <w:nsid w:val="2B730481"/>
    <w:multiLevelType w:val="hybridMultilevel"/>
    <w:tmpl w:val="CE44A87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2DF661F9"/>
    <w:multiLevelType w:val="hybridMultilevel"/>
    <w:tmpl w:val="71BA5FB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28">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3B195E36"/>
    <w:multiLevelType w:val="hybridMultilevel"/>
    <w:tmpl w:val="1D162C52"/>
    <w:lvl w:ilvl="0" w:tplc="080A0001">
      <w:start w:val="1"/>
      <w:numFmt w:val="bullet"/>
      <w:lvlText w:val=""/>
      <w:lvlJc w:val="left"/>
      <w:pPr>
        <w:ind w:left="720" w:hanging="360"/>
      </w:pPr>
      <w:rPr>
        <w:rFonts w:ascii="Symbol" w:hAnsi="Symbol" w:hint="default"/>
      </w:rPr>
    </w:lvl>
    <w:lvl w:ilvl="1" w:tplc="9954A2D4">
      <w:numFmt w:val="bullet"/>
      <w:lvlText w:val="•"/>
      <w:lvlJc w:val="left"/>
      <w:pPr>
        <w:ind w:left="1785" w:hanging="705"/>
      </w:pPr>
      <w:rPr>
        <w:rFonts w:ascii="Cambria" w:eastAsia="Calibri" w:hAnsi="Cambria" w:cs="Times New Roman"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0">
    <w:nsid w:val="3D231D3A"/>
    <w:multiLevelType w:val="hybridMultilevel"/>
    <w:tmpl w:val="D50229B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2">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3">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35">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4CBA31C2"/>
    <w:multiLevelType w:val="hybridMultilevel"/>
    <w:tmpl w:val="9AB0EC34"/>
    <w:lvl w:ilvl="0" w:tplc="41FE387E">
      <w:start w:val="1"/>
      <w:numFmt w:val="lowerLetter"/>
      <w:lvlText w:val="%1)"/>
      <w:lvlJc w:val="left"/>
      <w:pPr>
        <w:ind w:left="719" w:hanging="43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8">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9">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0">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1">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3">
    <w:nsid w:val="55CE0CF2"/>
    <w:multiLevelType w:val="hybridMultilevel"/>
    <w:tmpl w:val="109EF8D0"/>
    <w:lvl w:ilvl="0" w:tplc="95A09D6E">
      <w:start w:val="1"/>
      <w:numFmt w:val="upperLetter"/>
      <w:lvlText w:val="%1."/>
      <w:lvlJc w:val="left"/>
      <w:pPr>
        <w:ind w:left="720" w:hanging="360"/>
      </w:pPr>
      <w:rPr>
        <w:rFonts w:hint="default"/>
        <w:b/>
        <w:bCs/>
        <w:color w:val="auto"/>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58B43893"/>
    <w:multiLevelType w:val="hybridMultilevel"/>
    <w:tmpl w:val="7848E312"/>
    <w:lvl w:ilvl="0" w:tplc="080A0015">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47">
    <w:nsid w:val="60764D80"/>
    <w:multiLevelType w:val="hybridMultilevel"/>
    <w:tmpl w:val="E1E82EF6"/>
    <w:lvl w:ilvl="0" w:tplc="080A0001">
      <w:start w:val="1"/>
      <w:numFmt w:val="bullet"/>
      <w:lvlText w:val=""/>
      <w:lvlJc w:val="left"/>
      <w:pPr>
        <w:ind w:left="1548" w:hanging="360"/>
      </w:pPr>
      <w:rPr>
        <w:rFonts w:ascii="Symbol" w:hAnsi="Symbol" w:hint="default"/>
      </w:rPr>
    </w:lvl>
    <w:lvl w:ilvl="1" w:tplc="080A0019">
      <w:start w:val="1"/>
      <w:numFmt w:val="lowerLetter"/>
      <w:lvlText w:val="%2."/>
      <w:lvlJc w:val="left"/>
      <w:pPr>
        <w:ind w:left="2268" w:hanging="360"/>
      </w:pPr>
    </w:lvl>
    <w:lvl w:ilvl="2" w:tplc="080A001B">
      <w:start w:val="1"/>
      <w:numFmt w:val="lowerRoman"/>
      <w:lvlText w:val="%3."/>
      <w:lvlJc w:val="right"/>
      <w:pPr>
        <w:ind w:left="2988" w:hanging="180"/>
      </w:pPr>
    </w:lvl>
    <w:lvl w:ilvl="3" w:tplc="080A000F">
      <w:start w:val="1"/>
      <w:numFmt w:val="decimal"/>
      <w:lvlText w:val="%4."/>
      <w:lvlJc w:val="left"/>
      <w:pPr>
        <w:ind w:left="3708" w:hanging="360"/>
      </w:pPr>
    </w:lvl>
    <w:lvl w:ilvl="4" w:tplc="080A0019">
      <w:start w:val="1"/>
      <w:numFmt w:val="lowerLetter"/>
      <w:lvlText w:val="%5."/>
      <w:lvlJc w:val="left"/>
      <w:pPr>
        <w:ind w:left="4428" w:hanging="360"/>
      </w:pPr>
    </w:lvl>
    <w:lvl w:ilvl="5" w:tplc="080A001B">
      <w:start w:val="1"/>
      <w:numFmt w:val="lowerRoman"/>
      <w:lvlText w:val="%6."/>
      <w:lvlJc w:val="right"/>
      <w:pPr>
        <w:ind w:left="5148" w:hanging="180"/>
      </w:pPr>
    </w:lvl>
    <w:lvl w:ilvl="6" w:tplc="080A000F">
      <w:start w:val="1"/>
      <w:numFmt w:val="decimal"/>
      <w:lvlText w:val="%7."/>
      <w:lvlJc w:val="left"/>
      <w:pPr>
        <w:ind w:left="5868" w:hanging="360"/>
      </w:pPr>
    </w:lvl>
    <w:lvl w:ilvl="7" w:tplc="080A0019">
      <w:start w:val="1"/>
      <w:numFmt w:val="lowerLetter"/>
      <w:lvlText w:val="%8."/>
      <w:lvlJc w:val="left"/>
      <w:pPr>
        <w:ind w:left="6588" w:hanging="360"/>
      </w:pPr>
    </w:lvl>
    <w:lvl w:ilvl="8" w:tplc="080A001B">
      <w:start w:val="1"/>
      <w:numFmt w:val="lowerRoman"/>
      <w:lvlText w:val="%9."/>
      <w:lvlJc w:val="right"/>
      <w:pPr>
        <w:ind w:left="7308" w:hanging="180"/>
      </w:pPr>
    </w:lvl>
  </w:abstractNum>
  <w:abstractNum w:abstractNumId="48">
    <w:nsid w:val="62B0473D"/>
    <w:multiLevelType w:val="hybridMultilevel"/>
    <w:tmpl w:val="7A1E5370"/>
    <w:lvl w:ilvl="0" w:tplc="080A0001">
      <w:start w:val="1"/>
      <w:numFmt w:val="bullet"/>
      <w:lvlText w:val=""/>
      <w:lvlJc w:val="left"/>
      <w:pPr>
        <w:ind w:left="1494" w:hanging="360"/>
      </w:pPr>
      <w:rPr>
        <w:rFonts w:ascii="Symbol" w:hAnsi="Symbol" w:hint="default"/>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49">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50">
    <w:nsid w:val="68C51799"/>
    <w:multiLevelType w:val="hybridMultilevel"/>
    <w:tmpl w:val="CC60FD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69CA28E8"/>
    <w:multiLevelType w:val="hybridMultilevel"/>
    <w:tmpl w:val="D78C9CBC"/>
    <w:lvl w:ilvl="0" w:tplc="8D4C0834">
      <w:start w:val="14"/>
      <w:numFmt w:val="decimal"/>
      <w:lvlText w:val="%1."/>
      <w:lvlJc w:val="left"/>
      <w:pPr>
        <w:tabs>
          <w:tab w:val="num" w:pos="786"/>
        </w:tabs>
        <w:ind w:left="786" w:hanging="360"/>
      </w:pPr>
      <w:rPr>
        <w:rFonts w:cs="Times New Roman" w:hint="default"/>
        <w:b/>
      </w:rPr>
    </w:lvl>
    <w:lvl w:ilvl="1" w:tplc="C9566564">
      <w:start w:val="1"/>
      <w:numFmt w:val="upperRoman"/>
      <w:lvlText w:val="%2."/>
      <w:lvlJc w:val="left"/>
      <w:pPr>
        <w:tabs>
          <w:tab w:val="num" w:pos="2138"/>
        </w:tabs>
        <w:ind w:left="2138" w:hanging="720"/>
      </w:pPr>
      <w:rPr>
        <w:rFonts w:cs="Times New Roman" w:hint="default"/>
      </w:rPr>
    </w:lvl>
    <w:lvl w:ilvl="2" w:tplc="5CA0D8A8">
      <w:start w:val="1"/>
      <w:numFmt w:val="lowerLetter"/>
      <w:lvlText w:val="%3)"/>
      <w:lvlJc w:val="left"/>
      <w:pPr>
        <w:tabs>
          <w:tab w:val="num" w:pos="2340"/>
        </w:tabs>
        <w:ind w:left="2340" w:hanging="360"/>
      </w:pPr>
      <w:rPr>
        <w:rFonts w:cs="Times New Roman" w:hint="default"/>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2">
    <w:nsid w:val="714E1E5B"/>
    <w:multiLevelType w:val="hybridMultilevel"/>
    <w:tmpl w:val="A33CBA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3">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54">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CB27DF4"/>
    <w:multiLevelType w:val="hybridMultilevel"/>
    <w:tmpl w:val="01521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7DD113D3"/>
    <w:multiLevelType w:val="hybridMultilevel"/>
    <w:tmpl w:val="04825236"/>
    <w:lvl w:ilvl="0" w:tplc="6FB86AC8">
      <w:start w:val="1"/>
      <w:numFmt w:val="upp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num w:numId="1">
    <w:abstractNumId w:val="0"/>
  </w:num>
  <w:num w:numId="2">
    <w:abstractNumId w:val="3"/>
  </w:num>
  <w:num w:numId="3">
    <w:abstractNumId w:val="4"/>
  </w:num>
  <w:num w:numId="4">
    <w:abstractNumId w:val="5"/>
  </w:num>
  <w:num w:numId="5">
    <w:abstractNumId w:val="35"/>
  </w:num>
  <w:num w:numId="6">
    <w:abstractNumId w:val="6"/>
  </w:num>
  <w:num w:numId="7">
    <w:abstractNumId w:val="17"/>
  </w:num>
  <w:num w:numId="8">
    <w:abstractNumId w:val="8"/>
  </w:num>
  <w:num w:numId="9">
    <w:abstractNumId w:val="9"/>
  </w:num>
  <w:num w:numId="10">
    <w:abstractNumId w:val="10"/>
  </w:num>
  <w:num w:numId="11">
    <w:abstractNumId w:val="11"/>
  </w:num>
  <w:num w:numId="12">
    <w:abstractNumId w:val="18"/>
  </w:num>
  <w:num w:numId="13">
    <w:abstractNumId w:val="7"/>
  </w:num>
  <w:num w:numId="14">
    <w:abstractNumId w:val="21"/>
  </w:num>
  <w:num w:numId="15">
    <w:abstractNumId w:val="38"/>
  </w:num>
  <w:num w:numId="16">
    <w:abstractNumId w:val="32"/>
  </w:num>
  <w:num w:numId="17">
    <w:abstractNumId w:val="27"/>
  </w:num>
  <w:num w:numId="18">
    <w:abstractNumId w:val="31"/>
  </w:num>
  <w:num w:numId="19">
    <w:abstractNumId w:val="40"/>
  </w:num>
  <w:num w:numId="20">
    <w:abstractNumId w:val="42"/>
  </w:num>
  <w:num w:numId="21">
    <w:abstractNumId w:val="15"/>
  </w:num>
  <w:num w:numId="22">
    <w:abstractNumId w:val="53"/>
  </w:num>
  <w:num w:numId="23">
    <w:abstractNumId w:val="49"/>
  </w:num>
  <w:num w:numId="24">
    <w:abstractNumId w:val="14"/>
  </w:num>
  <w:num w:numId="25">
    <w:abstractNumId w:val="46"/>
  </w:num>
  <w:num w:numId="26">
    <w:abstractNumId w:val="39"/>
  </w:num>
  <w:num w:numId="27">
    <w:abstractNumId w:val="12"/>
  </w:num>
  <w:num w:numId="28">
    <w:abstractNumId w:val="20"/>
  </w:num>
  <w:num w:numId="29">
    <w:abstractNumId w:val="33"/>
  </w:num>
  <w:num w:numId="30">
    <w:abstractNumId w:val="34"/>
  </w:num>
  <w:num w:numId="31">
    <w:abstractNumId w:val="55"/>
  </w:num>
  <w:num w:numId="32">
    <w:abstractNumId w:val="54"/>
  </w:num>
  <w:num w:numId="33">
    <w:abstractNumId w:val="19"/>
  </w:num>
  <w:num w:numId="34">
    <w:abstractNumId w:val="25"/>
  </w:num>
  <w:num w:numId="35">
    <w:abstractNumId w:val="45"/>
  </w:num>
  <w:num w:numId="36">
    <w:abstractNumId w:val="41"/>
  </w:num>
  <w:num w:numId="37">
    <w:abstractNumId w:val="36"/>
  </w:num>
  <w:num w:numId="38">
    <w:abstractNumId w:val="22"/>
  </w:num>
  <w:num w:numId="39">
    <w:abstractNumId w:val="2"/>
  </w:num>
  <w:num w:numId="40">
    <w:abstractNumId w:val="37"/>
  </w:num>
  <w:num w:numId="41">
    <w:abstractNumId w:val="28"/>
  </w:num>
  <w:num w:numId="42">
    <w:abstractNumId w:val="43"/>
  </w:num>
  <w:num w:numId="43">
    <w:abstractNumId w:val="50"/>
  </w:num>
  <w:num w:numId="44">
    <w:abstractNumId w:val="16"/>
  </w:num>
  <w:num w:numId="45">
    <w:abstractNumId w:val="52"/>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29"/>
  </w:num>
  <w:num w:numId="52">
    <w:abstractNumId w:val="1"/>
  </w:num>
  <w:num w:numId="53">
    <w:abstractNumId w:val="24"/>
  </w:num>
  <w:num w:numId="54">
    <w:abstractNumId w:val="13"/>
  </w:num>
  <w:num w:numId="55">
    <w:abstractNumId w:val="44"/>
  </w:num>
  <w:num w:numId="56">
    <w:abstractNumId w:val="26"/>
  </w:num>
  <w:num w:numId="57">
    <w:abstractNumId w:val="5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B46"/>
    <w:rsid w:val="00017A23"/>
    <w:rsid w:val="00032187"/>
    <w:rsid w:val="00037C84"/>
    <w:rsid w:val="00143686"/>
    <w:rsid w:val="00173B58"/>
    <w:rsid w:val="001B523B"/>
    <w:rsid w:val="001F1002"/>
    <w:rsid w:val="002046EE"/>
    <w:rsid w:val="0027638B"/>
    <w:rsid w:val="002F2D89"/>
    <w:rsid w:val="00346E0E"/>
    <w:rsid w:val="0036198B"/>
    <w:rsid w:val="003835E3"/>
    <w:rsid w:val="004A20B9"/>
    <w:rsid w:val="00543538"/>
    <w:rsid w:val="005623B7"/>
    <w:rsid w:val="00636DAF"/>
    <w:rsid w:val="006400E6"/>
    <w:rsid w:val="006853AA"/>
    <w:rsid w:val="00712A3F"/>
    <w:rsid w:val="00723EF0"/>
    <w:rsid w:val="00731678"/>
    <w:rsid w:val="00740816"/>
    <w:rsid w:val="007A3257"/>
    <w:rsid w:val="007D1C5F"/>
    <w:rsid w:val="008245EE"/>
    <w:rsid w:val="008939DD"/>
    <w:rsid w:val="008B7049"/>
    <w:rsid w:val="009E16B2"/>
    <w:rsid w:val="00AB12B8"/>
    <w:rsid w:val="00AC3589"/>
    <w:rsid w:val="00C213C9"/>
    <w:rsid w:val="00C224C6"/>
    <w:rsid w:val="00C24A85"/>
    <w:rsid w:val="00DA6B46"/>
    <w:rsid w:val="00DC1645"/>
    <w:rsid w:val="00F11E5F"/>
    <w:rsid w:val="00F3042D"/>
    <w:rsid w:val="00FC77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uiPriority="0" w:qFormat="1"/>
    <w:lsdException w:name="Title" w:semiHidden="0" w:uiPriority="10" w:unhideWhenUsed="0" w:qFormat="1"/>
    <w:lsdException w:name="Default Paragraph Font" w:uiPriority="1"/>
    <w:lsdException w:name="Body Text" w:qFormat="1"/>
    <w:lsdException w:name="List Continue" w:uiPriority="0"/>
    <w:lsdException w:name="Subtitle" w:semiHidden="0" w:unhideWhenUsed="0" w:qFormat="1"/>
    <w:lsdException w:name="Body Text Indent 2"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2F2D89"/>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DA6B46"/>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DA6B46"/>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DA6B46"/>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DA6B46"/>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DA6B46"/>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DA6B46"/>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DA6B46"/>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DA6B46"/>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DA6B46"/>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DA6B46"/>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DA6B46"/>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DA6B46"/>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DA6B46"/>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DA6B46"/>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DA6B46"/>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DA6B46"/>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DA6B46"/>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DA6B46"/>
    <w:rPr>
      <w:rFonts w:ascii="Arial" w:eastAsia="Times New Roman" w:hAnsi="Arial" w:cs="Arial"/>
      <w:lang w:val="es-ES" w:eastAsia="ar-SA"/>
    </w:rPr>
  </w:style>
  <w:style w:type="character" w:customStyle="1" w:styleId="WW8Num2z0">
    <w:name w:val="WW8Num2z0"/>
    <w:rsid w:val="00DA6B46"/>
    <w:rPr>
      <w:rFonts w:ascii="Arial" w:hAnsi="Arial"/>
      <w:b/>
      <w:i w:val="0"/>
      <w:sz w:val="24"/>
      <w:szCs w:val="24"/>
    </w:rPr>
  </w:style>
  <w:style w:type="character" w:customStyle="1" w:styleId="WW8Num3z1">
    <w:name w:val="WW8Num3z1"/>
    <w:rsid w:val="00DA6B46"/>
    <w:rPr>
      <w:b w:val="0"/>
    </w:rPr>
  </w:style>
  <w:style w:type="character" w:customStyle="1" w:styleId="WW8Num5z0">
    <w:name w:val="WW8Num5z0"/>
    <w:rsid w:val="00DA6B46"/>
    <w:rPr>
      <w:rFonts w:ascii="Symbol" w:hAnsi="Symbol"/>
    </w:rPr>
  </w:style>
  <w:style w:type="character" w:customStyle="1" w:styleId="WW8Num6z0">
    <w:name w:val="WW8Num6z0"/>
    <w:rsid w:val="00DA6B46"/>
    <w:rPr>
      <w:rFonts w:ascii="Symbol" w:hAnsi="Symbol"/>
    </w:rPr>
  </w:style>
  <w:style w:type="character" w:customStyle="1" w:styleId="WW8Num7z0">
    <w:name w:val="WW8Num7z0"/>
    <w:rsid w:val="00DA6B46"/>
    <w:rPr>
      <w:b/>
    </w:rPr>
  </w:style>
  <w:style w:type="character" w:customStyle="1" w:styleId="WW8Num8z0">
    <w:name w:val="WW8Num8z0"/>
    <w:rsid w:val="00DA6B46"/>
    <w:rPr>
      <w:rFonts w:ascii="Wingdings" w:hAnsi="Wingdings"/>
    </w:rPr>
  </w:style>
  <w:style w:type="character" w:customStyle="1" w:styleId="WW8Num9z0">
    <w:name w:val="WW8Num9z0"/>
    <w:rsid w:val="00DA6B46"/>
    <w:rPr>
      <w:b/>
    </w:rPr>
  </w:style>
  <w:style w:type="character" w:customStyle="1" w:styleId="WW8Num10z0">
    <w:name w:val="WW8Num10z0"/>
    <w:rsid w:val="00DA6B46"/>
    <w:rPr>
      <w:rFonts w:ascii="Symbol" w:hAnsi="Symbol"/>
    </w:rPr>
  </w:style>
  <w:style w:type="character" w:customStyle="1" w:styleId="WW8Num12z0">
    <w:name w:val="WW8Num12z0"/>
    <w:rsid w:val="00DA6B46"/>
    <w:rPr>
      <w:rFonts w:ascii="Symbol" w:hAnsi="Symbol"/>
    </w:rPr>
  </w:style>
  <w:style w:type="character" w:customStyle="1" w:styleId="WW8Num13z0">
    <w:name w:val="WW8Num13z0"/>
    <w:rsid w:val="00DA6B46"/>
    <w:rPr>
      <w:rFonts w:ascii="Symbol" w:hAnsi="Symbol"/>
    </w:rPr>
  </w:style>
  <w:style w:type="character" w:customStyle="1" w:styleId="WW8Num14z0">
    <w:name w:val="WW8Num14z0"/>
    <w:rsid w:val="00DA6B46"/>
    <w:rPr>
      <w:b w:val="0"/>
      <w:i w:val="0"/>
    </w:rPr>
  </w:style>
  <w:style w:type="character" w:customStyle="1" w:styleId="WW8Num15z0">
    <w:name w:val="WW8Num15z0"/>
    <w:rsid w:val="00DA6B46"/>
    <w:rPr>
      <w:rFonts w:ascii="Symbol" w:hAnsi="Symbol"/>
    </w:rPr>
  </w:style>
  <w:style w:type="character" w:customStyle="1" w:styleId="WW8Num16z0">
    <w:name w:val="WW8Num16z0"/>
    <w:rsid w:val="00DA6B46"/>
    <w:rPr>
      <w:b w:val="0"/>
    </w:rPr>
  </w:style>
  <w:style w:type="character" w:customStyle="1" w:styleId="WW8Num17z0">
    <w:name w:val="WW8Num17z0"/>
    <w:rsid w:val="00DA6B46"/>
    <w:rPr>
      <w:rFonts w:ascii="Symbol" w:hAnsi="Symbol"/>
    </w:rPr>
  </w:style>
  <w:style w:type="character" w:customStyle="1" w:styleId="WW8Num18z0">
    <w:name w:val="WW8Num18z0"/>
    <w:rsid w:val="00DA6B46"/>
    <w:rPr>
      <w:rFonts w:ascii="Symbol" w:hAnsi="Symbol"/>
    </w:rPr>
  </w:style>
  <w:style w:type="character" w:customStyle="1" w:styleId="WW8Num20z0">
    <w:name w:val="WW8Num20z0"/>
    <w:rsid w:val="00DA6B46"/>
    <w:rPr>
      <w:rFonts w:ascii="Symbol" w:hAnsi="Symbol"/>
    </w:rPr>
  </w:style>
  <w:style w:type="character" w:customStyle="1" w:styleId="WW8Num21z0">
    <w:name w:val="WW8Num21z0"/>
    <w:rsid w:val="00DA6B46"/>
    <w:rPr>
      <w:rFonts w:ascii="Wingdings" w:hAnsi="Wingdings"/>
    </w:rPr>
  </w:style>
  <w:style w:type="character" w:customStyle="1" w:styleId="WW8Num22z0">
    <w:name w:val="WW8Num22z0"/>
    <w:rsid w:val="00DA6B46"/>
    <w:rPr>
      <w:b/>
    </w:rPr>
  </w:style>
  <w:style w:type="character" w:customStyle="1" w:styleId="WW8Num24z0">
    <w:name w:val="WW8Num24z0"/>
    <w:rsid w:val="00DA6B46"/>
    <w:rPr>
      <w:rFonts w:ascii="Symbol" w:hAnsi="Symbol"/>
    </w:rPr>
  </w:style>
  <w:style w:type="character" w:customStyle="1" w:styleId="WW8Num25z0">
    <w:name w:val="WW8Num25z0"/>
    <w:rsid w:val="00DA6B46"/>
    <w:rPr>
      <w:rFonts w:ascii="Wingdings" w:hAnsi="Wingdings"/>
    </w:rPr>
  </w:style>
  <w:style w:type="character" w:customStyle="1" w:styleId="Absatz-Standardschriftart">
    <w:name w:val="Absatz-Standardschriftart"/>
    <w:rsid w:val="00DA6B46"/>
  </w:style>
  <w:style w:type="character" w:customStyle="1" w:styleId="WW8Num1z0">
    <w:name w:val="WW8Num1z0"/>
    <w:rsid w:val="00DA6B46"/>
    <w:rPr>
      <w:rFonts w:ascii="Arial" w:hAnsi="Arial"/>
      <w:b/>
      <w:i w:val="0"/>
      <w:sz w:val="24"/>
      <w:szCs w:val="24"/>
    </w:rPr>
  </w:style>
  <w:style w:type="character" w:customStyle="1" w:styleId="WW8Num2z1">
    <w:name w:val="WW8Num2z1"/>
    <w:rsid w:val="00DA6B46"/>
    <w:rPr>
      <w:b w:val="0"/>
    </w:rPr>
  </w:style>
  <w:style w:type="character" w:customStyle="1" w:styleId="WW8Num4z0">
    <w:name w:val="WW8Num4z0"/>
    <w:rsid w:val="00DA6B46"/>
    <w:rPr>
      <w:b w:val="0"/>
    </w:rPr>
  </w:style>
  <w:style w:type="character" w:customStyle="1" w:styleId="WW8Num4z1">
    <w:name w:val="WW8Num4z1"/>
    <w:rsid w:val="00DA6B46"/>
    <w:rPr>
      <w:rFonts w:ascii="Courier New" w:hAnsi="Courier New" w:cs="Courier New"/>
    </w:rPr>
  </w:style>
  <w:style w:type="character" w:customStyle="1" w:styleId="WW8Num4z2">
    <w:name w:val="WW8Num4z2"/>
    <w:rsid w:val="00DA6B46"/>
    <w:rPr>
      <w:rFonts w:ascii="Wingdings" w:hAnsi="Wingdings"/>
    </w:rPr>
  </w:style>
  <w:style w:type="character" w:customStyle="1" w:styleId="WW8Num4z3">
    <w:name w:val="WW8Num4z3"/>
    <w:rsid w:val="00DA6B46"/>
    <w:rPr>
      <w:rFonts w:ascii="Symbol" w:hAnsi="Symbol"/>
    </w:rPr>
  </w:style>
  <w:style w:type="character" w:customStyle="1" w:styleId="WW8Num5z1">
    <w:name w:val="WW8Num5z1"/>
    <w:rsid w:val="00DA6B46"/>
    <w:rPr>
      <w:rFonts w:ascii="Courier New" w:hAnsi="Courier New" w:cs="Courier New"/>
    </w:rPr>
  </w:style>
  <w:style w:type="character" w:customStyle="1" w:styleId="WW8Num5z2">
    <w:name w:val="WW8Num5z2"/>
    <w:rsid w:val="00DA6B46"/>
    <w:rPr>
      <w:rFonts w:ascii="Wingdings" w:hAnsi="Wingdings"/>
    </w:rPr>
  </w:style>
  <w:style w:type="character" w:customStyle="1" w:styleId="WW8Num6z1">
    <w:name w:val="WW8Num6z1"/>
    <w:rsid w:val="00DA6B46"/>
    <w:rPr>
      <w:rFonts w:ascii="Courier New" w:hAnsi="Courier New" w:cs="Courier New"/>
    </w:rPr>
  </w:style>
  <w:style w:type="character" w:customStyle="1" w:styleId="WW8Num6z2">
    <w:name w:val="WW8Num6z2"/>
    <w:rsid w:val="00DA6B46"/>
    <w:rPr>
      <w:rFonts w:ascii="Wingdings" w:hAnsi="Wingdings"/>
    </w:rPr>
  </w:style>
  <w:style w:type="character" w:customStyle="1" w:styleId="WW8Num8z1">
    <w:name w:val="WW8Num8z1"/>
    <w:rsid w:val="00DA6B46"/>
    <w:rPr>
      <w:rFonts w:ascii="Courier New" w:hAnsi="Courier New" w:cs="Courier New"/>
    </w:rPr>
  </w:style>
  <w:style w:type="character" w:customStyle="1" w:styleId="WW8Num8z3">
    <w:name w:val="WW8Num8z3"/>
    <w:rsid w:val="00DA6B46"/>
    <w:rPr>
      <w:rFonts w:ascii="Symbol" w:hAnsi="Symbol"/>
    </w:rPr>
  </w:style>
  <w:style w:type="character" w:customStyle="1" w:styleId="WW8Num10z1">
    <w:name w:val="WW8Num10z1"/>
    <w:rsid w:val="00DA6B46"/>
    <w:rPr>
      <w:rFonts w:ascii="Courier New" w:hAnsi="Courier New" w:cs="Courier New"/>
    </w:rPr>
  </w:style>
  <w:style w:type="character" w:customStyle="1" w:styleId="WW8Num10z2">
    <w:name w:val="WW8Num10z2"/>
    <w:rsid w:val="00DA6B46"/>
    <w:rPr>
      <w:rFonts w:ascii="Wingdings" w:hAnsi="Wingdings"/>
    </w:rPr>
  </w:style>
  <w:style w:type="character" w:customStyle="1" w:styleId="WW8Num11z0">
    <w:name w:val="WW8Num11z0"/>
    <w:rsid w:val="00DA6B46"/>
    <w:rPr>
      <w:b/>
    </w:rPr>
  </w:style>
  <w:style w:type="character" w:customStyle="1" w:styleId="WW8Num12z1">
    <w:name w:val="WW8Num12z1"/>
    <w:rsid w:val="00DA6B46"/>
    <w:rPr>
      <w:rFonts w:ascii="Courier New" w:hAnsi="Courier New" w:cs="Courier New"/>
    </w:rPr>
  </w:style>
  <w:style w:type="character" w:customStyle="1" w:styleId="WW8Num12z2">
    <w:name w:val="WW8Num12z2"/>
    <w:rsid w:val="00DA6B46"/>
    <w:rPr>
      <w:rFonts w:ascii="Wingdings" w:hAnsi="Wingdings"/>
    </w:rPr>
  </w:style>
  <w:style w:type="character" w:customStyle="1" w:styleId="WW8Num15z1">
    <w:name w:val="WW8Num15z1"/>
    <w:rsid w:val="00DA6B46"/>
    <w:rPr>
      <w:rFonts w:ascii="Courier New" w:hAnsi="Courier New" w:cs="Courier New"/>
    </w:rPr>
  </w:style>
  <w:style w:type="character" w:customStyle="1" w:styleId="WW8Num15z2">
    <w:name w:val="WW8Num15z2"/>
    <w:rsid w:val="00DA6B46"/>
    <w:rPr>
      <w:rFonts w:ascii="Wingdings" w:hAnsi="Wingdings"/>
    </w:rPr>
  </w:style>
  <w:style w:type="character" w:customStyle="1" w:styleId="WW8Num17z1">
    <w:name w:val="WW8Num17z1"/>
    <w:rsid w:val="00DA6B46"/>
    <w:rPr>
      <w:rFonts w:ascii="Courier New" w:hAnsi="Courier New" w:cs="Courier New"/>
    </w:rPr>
  </w:style>
  <w:style w:type="character" w:customStyle="1" w:styleId="WW8Num17z2">
    <w:name w:val="WW8Num17z2"/>
    <w:rsid w:val="00DA6B46"/>
    <w:rPr>
      <w:rFonts w:ascii="Wingdings" w:hAnsi="Wingdings"/>
    </w:rPr>
  </w:style>
  <w:style w:type="character" w:customStyle="1" w:styleId="WW8Num18z1">
    <w:name w:val="WW8Num18z1"/>
    <w:rsid w:val="00DA6B46"/>
    <w:rPr>
      <w:rFonts w:ascii="Courier New" w:hAnsi="Courier New" w:cs="Courier New"/>
    </w:rPr>
  </w:style>
  <w:style w:type="character" w:customStyle="1" w:styleId="WW8Num18z2">
    <w:name w:val="WW8Num18z2"/>
    <w:rsid w:val="00DA6B46"/>
    <w:rPr>
      <w:rFonts w:ascii="Wingdings" w:hAnsi="Wingdings"/>
    </w:rPr>
  </w:style>
  <w:style w:type="character" w:customStyle="1" w:styleId="WW8Num19z0">
    <w:name w:val="WW8Num19z0"/>
    <w:rsid w:val="00DA6B46"/>
    <w:rPr>
      <w:rFonts w:ascii="Symbol" w:hAnsi="Symbol"/>
    </w:rPr>
  </w:style>
  <w:style w:type="character" w:customStyle="1" w:styleId="WW8Num19z1">
    <w:name w:val="WW8Num19z1"/>
    <w:rsid w:val="00DA6B46"/>
    <w:rPr>
      <w:rFonts w:ascii="Courier New" w:hAnsi="Courier New" w:cs="Courier New"/>
    </w:rPr>
  </w:style>
  <w:style w:type="character" w:customStyle="1" w:styleId="WW8Num19z2">
    <w:name w:val="WW8Num19z2"/>
    <w:rsid w:val="00DA6B46"/>
    <w:rPr>
      <w:rFonts w:ascii="Wingdings" w:hAnsi="Wingdings"/>
    </w:rPr>
  </w:style>
  <w:style w:type="character" w:customStyle="1" w:styleId="WW8Num20z1">
    <w:name w:val="WW8Num20z1"/>
    <w:rsid w:val="00DA6B46"/>
    <w:rPr>
      <w:rFonts w:ascii="Courier New" w:hAnsi="Courier New" w:cs="Courier New"/>
    </w:rPr>
  </w:style>
  <w:style w:type="character" w:customStyle="1" w:styleId="WW8Num20z2">
    <w:name w:val="WW8Num20z2"/>
    <w:rsid w:val="00DA6B46"/>
    <w:rPr>
      <w:rFonts w:ascii="Wingdings" w:hAnsi="Wingdings"/>
    </w:rPr>
  </w:style>
  <w:style w:type="character" w:customStyle="1" w:styleId="WW8Num23z1">
    <w:name w:val="WW8Num23z1"/>
    <w:rsid w:val="00DA6B46"/>
    <w:rPr>
      <w:b/>
    </w:rPr>
  </w:style>
  <w:style w:type="character" w:customStyle="1" w:styleId="WW8Num24z1">
    <w:name w:val="WW8Num24z1"/>
    <w:rsid w:val="00DA6B46"/>
    <w:rPr>
      <w:rFonts w:ascii="Courier New" w:hAnsi="Courier New" w:cs="Courier New"/>
    </w:rPr>
  </w:style>
  <w:style w:type="character" w:customStyle="1" w:styleId="WW8Num24z2">
    <w:name w:val="WW8Num24z2"/>
    <w:rsid w:val="00DA6B46"/>
    <w:rPr>
      <w:rFonts w:ascii="Wingdings" w:hAnsi="Wingdings"/>
    </w:rPr>
  </w:style>
  <w:style w:type="character" w:customStyle="1" w:styleId="WW8Num25z1">
    <w:name w:val="WW8Num25z1"/>
    <w:rsid w:val="00DA6B46"/>
    <w:rPr>
      <w:rFonts w:ascii="Courier New" w:hAnsi="Courier New" w:cs="Courier New"/>
    </w:rPr>
  </w:style>
  <w:style w:type="character" w:customStyle="1" w:styleId="WW8Num25z3">
    <w:name w:val="WW8Num25z3"/>
    <w:rsid w:val="00DA6B46"/>
    <w:rPr>
      <w:rFonts w:ascii="Symbol" w:hAnsi="Symbol"/>
    </w:rPr>
  </w:style>
  <w:style w:type="character" w:customStyle="1" w:styleId="WW8Num26z0">
    <w:name w:val="WW8Num26z0"/>
    <w:rsid w:val="00DA6B46"/>
    <w:rPr>
      <w:rFonts w:ascii="Symbol" w:hAnsi="Symbol"/>
    </w:rPr>
  </w:style>
  <w:style w:type="character" w:customStyle="1" w:styleId="WW8Num26z1">
    <w:name w:val="WW8Num26z1"/>
    <w:rsid w:val="00DA6B46"/>
    <w:rPr>
      <w:rFonts w:ascii="Courier New" w:hAnsi="Courier New" w:cs="Courier New"/>
    </w:rPr>
  </w:style>
  <w:style w:type="character" w:customStyle="1" w:styleId="WW8Num26z2">
    <w:name w:val="WW8Num26z2"/>
    <w:rsid w:val="00DA6B46"/>
    <w:rPr>
      <w:rFonts w:ascii="Wingdings" w:hAnsi="Wingdings"/>
    </w:rPr>
  </w:style>
  <w:style w:type="character" w:customStyle="1" w:styleId="WW8Num28z0">
    <w:name w:val="WW8Num28z0"/>
    <w:rsid w:val="00DA6B46"/>
    <w:rPr>
      <w:b/>
    </w:rPr>
  </w:style>
  <w:style w:type="character" w:customStyle="1" w:styleId="WW8Num29z0">
    <w:name w:val="WW8Num29z0"/>
    <w:rsid w:val="00DA6B46"/>
    <w:rPr>
      <w:b/>
    </w:rPr>
  </w:style>
  <w:style w:type="character" w:customStyle="1" w:styleId="Fuentedeprrafopredeter1">
    <w:name w:val="Fuente de párrafo predeter.1"/>
    <w:rsid w:val="00DA6B46"/>
  </w:style>
  <w:style w:type="character" w:styleId="Hipervnculo">
    <w:name w:val="Hyperlink"/>
    <w:aliases w:val="Hipervínculo1,Hipervínculo11,Hipervínculo12,Hipervínculo13,Hipervínculo14,Hipervínculo15"/>
    <w:uiPriority w:val="99"/>
    <w:rsid w:val="00DA6B46"/>
    <w:rPr>
      <w:color w:val="0000FF"/>
      <w:u w:val="single"/>
    </w:rPr>
  </w:style>
  <w:style w:type="character" w:customStyle="1" w:styleId="DeltaViewInsertion">
    <w:name w:val="DeltaView Insertion"/>
    <w:rsid w:val="00DA6B46"/>
    <w:rPr>
      <w:color w:val="0000FF"/>
      <w:spacing w:val="0"/>
      <w:u w:val="double"/>
    </w:rPr>
  </w:style>
  <w:style w:type="character" w:styleId="Nmerodepgina">
    <w:name w:val="page number"/>
    <w:basedOn w:val="Fuentedeprrafopredeter1"/>
    <w:uiPriority w:val="99"/>
    <w:rsid w:val="00DA6B46"/>
  </w:style>
  <w:style w:type="character" w:styleId="Textoennegrita">
    <w:name w:val="Strong"/>
    <w:uiPriority w:val="22"/>
    <w:qFormat/>
    <w:rsid w:val="00DA6B46"/>
    <w:rPr>
      <w:b/>
      <w:bCs/>
    </w:rPr>
  </w:style>
  <w:style w:type="character" w:customStyle="1" w:styleId="Carcterdenumeracin">
    <w:name w:val="Carácter de numeración"/>
    <w:rsid w:val="00DA6B46"/>
  </w:style>
  <w:style w:type="paragraph" w:customStyle="1" w:styleId="Encabezado3">
    <w:name w:val="Encabezado3"/>
    <w:basedOn w:val="Normal"/>
    <w:next w:val="Textoindependiente"/>
    <w:uiPriority w:val="99"/>
    <w:rsid w:val="00DA6B46"/>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DA6B46"/>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DA6B46"/>
    <w:rPr>
      <w:rFonts w:ascii="Times New Roman" w:eastAsia="Times New Roman" w:hAnsi="Times New Roman" w:cs="Times New Roman"/>
      <w:sz w:val="24"/>
      <w:szCs w:val="20"/>
      <w:lang w:val="es-ES" w:eastAsia="ar-SA"/>
    </w:rPr>
  </w:style>
  <w:style w:type="paragraph" w:styleId="Lista">
    <w:name w:val="List"/>
    <w:basedOn w:val="Textoindependiente"/>
    <w:qFormat/>
    <w:rsid w:val="00DA6B46"/>
    <w:rPr>
      <w:rFonts w:cs="Tahoma"/>
    </w:rPr>
  </w:style>
  <w:style w:type="paragraph" w:customStyle="1" w:styleId="Etiqueta">
    <w:name w:val="Etiqueta"/>
    <w:basedOn w:val="Normal"/>
    <w:uiPriority w:val="99"/>
    <w:rsid w:val="00DA6B46"/>
    <w:pPr>
      <w:suppressLineNumbers/>
      <w:spacing w:before="120" w:after="120"/>
    </w:pPr>
    <w:rPr>
      <w:i/>
    </w:rPr>
  </w:style>
  <w:style w:type="paragraph" w:customStyle="1" w:styleId="ndice">
    <w:name w:val="Índice"/>
    <w:basedOn w:val="Normal"/>
    <w:uiPriority w:val="99"/>
    <w:rsid w:val="00DA6B46"/>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DA6B46"/>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DA6B46"/>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DA6B46"/>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DA6B46"/>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DA6B46"/>
    <w:pPr>
      <w:keepNext/>
      <w:spacing w:before="240" w:after="120"/>
    </w:pPr>
    <w:rPr>
      <w:rFonts w:ascii="Arial" w:hAnsi="Arial" w:cs="Arial"/>
      <w:sz w:val="28"/>
    </w:rPr>
  </w:style>
  <w:style w:type="paragraph" w:customStyle="1" w:styleId="Textonormal">
    <w:name w:val="Texto normal"/>
    <w:basedOn w:val="Normal"/>
    <w:uiPriority w:val="99"/>
    <w:rsid w:val="00DA6B46"/>
    <w:pPr>
      <w:spacing w:after="120"/>
    </w:pPr>
  </w:style>
  <w:style w:type="paragraph" w:customStyle="1" w:styleId="Lista21">
    <w:name w:val="Lista 21"/>
    <w:basedOn w:val="Textonormal"/>
    <w:uiPriority w:val="99"/>
    <w:rsid w:val="00DA6B46"/>
  </w:style>
  <w:style w:type="paragraph" w:customStyle="1" w:styleId="Encabezado1">
    <w:name w:val="Encabezado1"/>
    <w:basedOn w:val="Normal"/>
    <w:next w:val="Textonormal"/>
    <w:uiPriority w:val="99"/>
    <w:rsid w:val="00DA6B46"/>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DA6B46"/>
    <w:pPr>
      <w:jc w:val="center"/>
    </w:pPr>
    <w:rPr>
      <w:i/>
    </w:rPr>
  </w:style>
  <w:style w:type="character" w:customStyle="1" w:styleId="SubttuloCar">
    <w:name w:val="Subtítulo Car"/>
    <w:basedOn w:val="Fuentedeprrafopredeter"/>
    <w:link w:val="Subttulo"/>
    <w:uiPriority w:val="99"/>
    <w:rsid w:val="00DA6B46"/>
    <w:rPr>
      <w:rFonts w:ascii="Arial" w:eastAsia="Times New Roman" w:hAnsi="Arial" w:cs="Arial"/>
      <w:i/>
      <w:sz w:val="28"/>
      <w:szCs w:val="20"/>
      <w:lang w:val="es-ES" w:eastAsia="ar-SA"/>
    </w:rPr>
  </w:style>
  <w:style w:type="paragraph" w:customStyle="1" w:styleId="Textodeglobo1">
    <w:name w:val="Texto de globo1"/>
    <w:basedOn w:val="Normal"/>
    <w:uiPriority w:val="99"/>
    <w:rsid w:val="00DA6B46"/>
    <w:rPr>
      <w:rFonts w:ascii="Tahoma" w:hAnsi="Tahoma" w:cs="Tahoma"/>
      <w:sz w:val="16"/>
    </w:rPr>
  </w:style>
  <w:style w:type="paragraph" w:customStyle="1" w:styleId="Contenidodelatabla">
    <w:name w:val="Contenido de la tabla"/>
    <w:basedOn w:val="Normal"/>
    <w:uiPriority w:val="99"/>
    <w:rsid w:val="00DA6B46"/>
    <w:pPr>
      <w:suppressLineNumbers/>
    </w:pPr>
  </w:style>
  <w:style w:type="paragraph" w:customStyle="1" w:styleId="Encabezadodelatabla">
    <w:name w:val="Encabezado de la tabla"/>
    <w:basedOn w:val="Contenidodelatabla"/>
    <w:uiPriority w:val="99"/>
    <w:rsid w:val="00DA6B46"/>
    <w:pPr>
      <w:jc w:val="center"/>
    </w:pPr>
    <w:rPr>
      <w:b/>
    </w:rPr>
  </w:style>
  <w:style w:type="paragraph" w:customStyle="1" w:styleId="Sangra3detindependiente1">
    <w:name w:val="Sangría 3 de t. independiente1"/>
    <w:basedOn w:val="Normal"/>
    <w:rsid w:val="00DA6B46"/>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DA6B46"/>
    <w:pPr>
      <w:spacing w:after="120"/>
      <w:ind w:left="283"/>
    </w:pPr>
  </w:style>
  <w:style w:type="character" w:customStyle="1" w:styleId="SangradetextonormalCar">
    <w:name w:val="Sangría de texto normal Car"/>
    <w:basedOn w:val="Fuentedeprrafopredeter"/>
    <w:link w:val="Sangradetextonormal"/>
    <w:uiPriority w:val="99"/>
    <w:rsid w:val="00DA6B46"/>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DA6B46"/>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DA6B46"/>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DA6B46"/>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DA6B46"/>
    <w:pPr>
      <w:spacing w:after="120" w:line="480" w:lineRule="auto"/>
      <w:ind w:left="283"/>
    </w:pPr>
    <w:rPr>
      <w:szCs w:val="24"/>
    </w:rPr>
  </w:style>
  <w:style w:type="paragraph" w:customStyle="1" w:styleId="Textodecuerpo21">
    <w:name w:val="Texto de cuerpo 21"/>
    <w:basedOn w:val="Normal"/>
    <w:rsid w:val="00DA6B46"/>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rsid w:val="00DA6B46"/>
    <w:pPr>
      <w:spacing w:after="120" w:line="480" w:lineRule="auto"/>
    </w:pPr>
  </w:style>
  <w:style w:type="paragraph" w:customStyle="1" w:styleId="Textoindependiente31">
    <w:name w:val="Texto independiente 31"/>
    <w:basedOn w:val="Normal"/>
    <w:uiPriority w:val="99"/>
    <w:rsid w:val="00DA6B46"/>
    <w:pPr>
      <w:autoSpaceDE w:val="0"/>
      <w:jc w:val="both"/>
    </w:pPr>
    <w:rPr>
      <w:rFonts w:ascii="Arial" w:hAnsi="Arial" w:cs="Arial"/>
      <w:sz w:val="20"/>
      <w:lang w:val="es-ES_tradnl"/>
    </w:rPr>
  </w:style>
  <w:style w:type="paragraph" w:customStyle="1" w:styleId="ACUERDO">
    <w:name w:val="ACUERDO"/>
    <w:basedOn w:val="Normal"/>
    <w:uiPriority w:val="99"/>
    <w:rsid w:val="00DA6B46"/>
    <w:pPr>
      <w:widowControl w:val="0"/>
      <w:jc w:val="both"/>
    </w:pPr>
    <w:rPr>
      <w:rFonts w:ascii="Arial" w:hAnsi="Arial"/>
      <w:b/>
      <w:sz w:val="28"/>
      <w:lang w:val="en-US"/>
    </w:rPr>
  </w:style>
  <w:style w:type="paragraph" w:customStyle="1" w:styleId="Textodecuerpo31">
    <w:name w:val="Texto de cuerpo 31"/>
    <w:basedOn w:val="Normal"/>
    <w:rsid w:val="00DA6B46"/>
    <w:pPr>
      <w:overflowPunct w:val="0"/>
      <w:autoSpaceDE w:val="0"/>
      <w:jc w:val="both"/>
      <w:textAlignment w:val="baseline"/>
    </w:pPr>
  </w:style>
  <w:style w:type="paragraph" w:styleId="NormalWeb">
    <w:name w:val="Normal (Web)"/>
    <w:basedOn w:val="Normal"/>
    <w:uiPriority w:val="99"/>
    <w:rsid w:val="00DA6B46"/>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DA6B46"/>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DA6B46"/>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DA6B46"/>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DA6B46"/>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DA6B46"/>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DA6B46"/>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DA6B46"/>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DA6B46"/>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DA6B46"/>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DA6B46"/>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DA6B46"/>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DA6B46"/>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DA6B46"/>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DA6B46"/>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DA6B46"/>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DA6B46"/>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DA6B46"/>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DA6B46"/>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DA6B46"/>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DA6B46"/>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DA6B46"/>
    <w:pPr>
      <w:spacing w:before="100" w:after="100"/>
      <w:jc w:val="center"/>
    </w:pPr>
    <w:rPr>
      <w:rFonts w:ascii="Arial" w:eastAsia="Arial Unicode MS" w:hAnsi="Arial" w:cs="Arial"/>
      <w:b/>
      <w:bCs/>
      <w:sz w:val="22"/>
      <w:szCs w:val="22"/>
    </w:rPr>
  </w:style>
  <w:style w:type="paragraph" w:customStyle="1" w:styleId="xl68">
    <w:name w:val="xl68"/>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DA6B46"/>
    <w:pPr>
      <w:spacing w:before="100" w:after="100"/>
      <w:textAlignment w:val="center"/>
    </w:pPr>
    <w:rPr>
      <w:rFonts w:ascii="Arial" w:eastAsia="Arial Unicode MS" w:hAnsi="Arial" w:cs="Arial"/>
      <w:sz w:val="14"/>
      <w:szCs w:val="14"/>
    </w:rPr>
  </w:style>
  <w:style w:type="paragraph" w:customStyle="1" w:styleId="xl80">
    <w:name w:val="xl80"/>
    <w:basedOn w:val="Normal"/>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DA6B46"/>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DA6B46"/>
    <w:pPr>
      <w:spacing w:before="100" w:after="100"/>
      <w:jc w:val="center"/>
    </w:pPr>
    <w:rPr>
      <w:rFonts w:ascii="Arial" w:eastAsia="Arial Unicode MS" w:hAnsi="Arial" w:cs="Arial"/>
      <w:b/>
      <w:bCs/>
      <w:sz w:val="22"/>
      <w:szCs w:val="22"/>
    </w:rPr>
  </w:style>
  <w:style w:type="paragraph" w:customStyle="1" w:styleId="xl83">
    <w:name w:val="xl83"/>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DA6B46"/>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DA6B46"/>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DA6B46"/>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DA6B46"/>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DA6B46"/>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DA6B46"/>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rsid w:val="00DA6B46"/>
    <w:pPr>
      <w:spacing w:after="101" w:line="216" w:lineRule="exact"/>
      <w:ind w:firstLine="288"/>
      <w:jc w:val="both"/>
    </w:pPr>
    <w:rPr>
      <w:rFonts w:ascii="Arial" w:hAnsi="Arial"/>
      <w:sz w:val="18"/>
      <w:lang w:val="es-MX"/>
    </w:rPr>
  </w:style>
  <w:style w:type="paragraph" w:customStyle="1" w:styleId="Car">
    <w:name w:val="Car"/>
    <w:basedOn w:val="Normal"/>
    <w:uiPriority w:val="99"/>
    <w:rsid w:val="00DA6B46"/>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DA6B46"/>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DA6B46"/>
    <w:rPr>
      <w:sz w:val="20"/>
    </w:rPr>
  </w:style>
  <w:style w:type="paragraph" w:customStyle="1" w:styleId="CarCarCarCarCarCarCar">
    <w:name w:val="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DA6B46"/>
    <w:rPr>
      <w:rFonts w:ascii="Courier New" w:hAnsi="Courier New" w:cs="Courier New"/>
      <w:sz w:val="20"/>
    </w:rPr>
  </w:style>
  <w:style w:type="paragraph" w:customStyle="1" w:styleId="Contenidodelmarco">
    <w:name w:val="Contenido del marco"/>
    <w:basedOn w:val="Textoindependiente"/>
    <w:uiPriority w:val="99"/>
    <w:rsid w:val="00DA6B46"/>
  </w:style>
  <w:style w:type="table" w:styleId="Tablaconcuadrcula">
    <w:name w:val="Table Grid"/>
    <w:basedOn w:val="Tablanormal"/>
    <w:uiPriority w:val="59"/>
    <w:qFormat/>
    <w:rsid w:val="00DA6B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DA6B4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A6B46"/>
    <w:rPr>
      <w:rFonts w:ascii="Times New Roman" w:eastAsia="Times New Roman" w:hAnsi="Times New Roman" w:cs="Times New Roman"/>
      <w:sz w:val="16"/>
      <w:szCs w:val="16"/>
      <w:lang w:val="es-ES" w:eastAsia="ar-SA"/>
    </w:rPr>
  </w:style>
  <w:style w:type="paragraph" w:styleId="Lista2">
    <w:name w:val="List 2"/>
    <w:basedOn w:val="Normal"/>
    <w:uiPriority w:val="99"/>
    <w:rsid w:val="00DA6B46"/>
    <w:pPr>
      <w:ind w:left="566" w:hanging="283"/>
    </w:pPr>
  </w:style>
  <w:style w:type="paragraph" w:customStyle="1" w:styleId="Textoindependiente22">
    <w:name w:val="Texto independiente 22"/>
    <w:basedOn w:val="Normal"/>
    <w:uiPriority w:val="99"/>
    <w:rsid w:val="00DA6B46"/>
    <w:pPr>
      <w:spacing w:after="120" w:line="480" w:lineRule="auto"/>
    </w:pPr>
  </w:style>
  <w:style w:type="paragraph" w:customStyle="1" w:styleId="INCISO">
    <w:name w:val="INCISO"/>
    <w:basedOn w:val="Normal"/>
    <w:uiPriority w:val="99"/>
    <w:rsid w:val="00DA6B4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A6B46"/>
    <w:rPr>
      <w:rFonts w:ascii="Wingdings" w:hAnsi="Wingdings"/>
    </w:rPr>
  </w:style>
  <w:style w:type="character" w:customStyle="1" w:styleId="WW8Num26z3">
    <w:name w:val="WW8Num26z3"/>
    <w:rsid w:val="00DA6B46"/>
    <w:rPr>
      <w:rFonts w:ascii="Symbol" w:hAnsi="Symbol"/>
    </w:rPr>
  </w:style>
  <w:style w:type="character" w:customStyle="1" w:styleId="WW8Num29z2">
    <w:name w:val="WW8Num29z2"/>
    <w:rsid w:val="00DA6B46"/>
    <w:rPr>
      <w:b w:val="0"/>
    </w:rPr>
  </w:style>
  <w:style w:type="character" w:customStyle="1" w:styleId="WW8Num31z0">
    <w:name w:val="WW8Num31z0"/>
    <w:rsid w:val="00DA6B46"/>
    <w:rPr>
      <w:rFonts w:ascii="Symbol" w:hAnsi="Symbol"/>
    </w:rPr>
  </w:style>
  <w:style w:type="character" w:customStyle="1" w:styleId="WW8Num31z1">
    <w:name w:val="WW8Num31z1"/>
    <w:rsid w:val="00DA6B46"/>
    <w:rPr>
      <w:rFonts w:ascii="Courier New" w:hAnsi="Courier New" w:cs="Courier New"/>
    </w:rPr>
  </w:style>
  <w:style w:type="character" w:customStyle="1" w:styleId="WW8Num31z2">
    <w:name w:val="WW8Num31z2"/>
    <w:rsid w:val="00DA6B46"/>
    <w:rPr>
      <w:rFonts w:ascii="Wingdings" w:hAnsi="Wingdings"/>
    </w:rPr>
  </w:style>
  <w:style w:type="character" w:customStyle="1" w:styleId="WW8Num32z0">
    <w:name w:val="WW8Num32z0"/>
    <w:rsid w:val="00DA6B46"/>
    <w:rPr>
      <w:rFonts w:ascii="Symbol" w:hAnsi="Symbol"/>
    </w:rPr>
  </w:style>
  <w:style w:type="character" w:customStyle="1" w:styleId="WW8Num32z1">
    <w:name w:val="WW8Num32z1"/>
    <w:rsid w:val="00DA6B46"/>
    <w:rPr>
      <w:rFonts w:ascii="Courier New" w:hAnsi="Courier New" w:cs="Courier New"/>
    </w:rPr>
  </w:style>
  <w:style w:type="character" w:customStyle="1" w:styleId="WW8Num32z2">
    <w:name w:val="WW8Num32z2"/>
    <w:rsid w:val="00DA6B46"/>
    <w:rPr>
      <w:rFonts w:ascii="Wingdings" w:hAnsi="Wingdings"/>
    </w:rPr>
  </w:style>
  <w:style w:type="character" w:customStyle="1" w:styleId="WW8Num33z0">
    <w:name w:val="WW8Num33z0"/>
    <w:rsid w:val="00DA6B46"/>
    <w:rPr>
      <w:rFonts w:cs="Times New Roman"/>
    </w:rPr>
  </w:style>
  <w:style w:type="character" w:customStyle="1" w:styleId="WW8Num34z0">
    <w:name w:val="WW8Num34z0"/>
    <w:rsid w:val="00DA6B46"/>
    <w:rPr>
      <w:rFonts w:ascii="Symbol" w:hAnsi="Symbol"/>
      <w:b/>
    </w:rPr>
  </w:style>
  <w:style w:type="character" w:customStyle="1" w:styleId="WW8Num34z1">
    <w:name w:val="WW8Num34z1"/>
    <w:rsid w:val="00DA6B46"/>
    <w:rPr>
      <w:rFonts w:ascii="Courier New" w:hAnsi="Courier New" w:cs="Courier New"/>
    </w:rPr>
  </w:style>
  <w:style w:type="character" w:customStyle="1" w:styleId="WW8Num34z2">
    <w:name w:val="WW8Num34z2"/>
    <w:rsid w:val="00DA6B46"/>
    <w:rPr>
      <w:rFonts w:ascii="Wingdings" w:hAnsi="Wingdings"/>
    </w:rPr>
  </w:style>
  <w:style w:type="character" w:customStyle="1" w:styleId="WW8Num34z3">
    <w:name w:val="WW8Num34z3"/>
    <w:rsid w:val="00DA6B46"/>
    <w:rPr>
      <w:rFonts w:ascii="Symbol" w:hAnsi="Symbol"/>
    </w:rPr>
  </w:style>
  <w:style w:type="character" w:customStyle="1" w:styleId="WW8Num35z0">
    <w:name w:val="WW8Num35z0"/>
    <w:rsid w:val="00DA6B46"/>
    <w:rPr>
      <w:rFonts w:ascii="Symbol" w:hAnsi="Symbol"/>
    </w:rPr>
  </w:style>
  <w:style w:type="character" w:customStyle="1" w:styleId="WW8Num35z1">
    <w:name w:val="WW8Num35z1"/>
    <w:rsid w:val="00DA6B46"/>
    <w:rPr>
      <w:rFonts w:ascii="Courier New" w:hAnsi="Courier New" w:cs="Courier New"/>
    </w:rPr>
  </w:style>
  <w:style w:type="character" w:customStyle="1" w:styleId="WW8Num35z2">
    <w:name w:val="WW8Num35z2"/>
    <w:rsid w:val="00DA6B46"/>
    <w:rPr>
      <w:rFonts w:ascii="Wingdings" w:hAnsi="Wingdings"/>
    </w:rPr>
  </w:style>
  <w:style w:type="character" w:customStyle="1" w:styleId="WW8Num36z0">
    <w:name w:val="WW8Num36z0"/>
    <w:rsid w:val="00DA6B46"/>
    <w:rPr>
      <w:b/>
    </w:rPr>
  </w:style>
  <w:style w:type="character" w:customStyle="1" w:styleId="WW8Num37z0">
    <w:name w:val="WW8Num37z0"/>
    <w:rsid w:val="00DA6B46"/>
    <w:rPr>
      <w:b/>
      <w:i w:val="0"/>
    </w:rPr>
  </w:style>
  <w:style w:type="character" w:customStyle="1" w:styleId="WW8Num38z0">
    <w:name w:val="WW8Num38z0"/>
    <w:rsid w:val="00DA6B46"/>
    <w:rPr>
      <w:rFonts w:ascii="Symbol" w:hAnsi="Symbol"/>
    </w:rPr>
  </w:style>
  <w:style w:type="character" w:customStyle="1" w:styleId="WW8Num38z1">
    <w:name w:val="WW8Num38z1"/>
    <w:rsid w:val="00DA6B46"/>
    <w:rPr>
      <w:rFonts w:ascii="Courier New" w:hAnsi="Courier New" w:cs="Courier New"/>
    </w:rPr>
  </w:style>
  <w:style w:type="character" w:customStyle="1" w:styleId="WW8Num38z2">
    <w:name w:val="WW8Num38z2"/>
    <w:rsid w:val="00DA6B46"/>
    <w:rPr>
      <w:rFonts w:ascii="Wingdings" w:hAnsi="Wingdings"/>
    </w:rPr>
  </w:style>
  <w:style w:type="character" w:customStyle="1" w:styleId="WW8Num40z0">
    <w:name w:val="WW8Num40z0"/>
    <w:rsid w:val="00DA6B46"/>
    <w:rPr>
      <w:rFonts w:cs="Times New Roman"/>
      <w:b/>
      <w:i w:val="0"/>
    </w:rPr>
  </w:style>
  <w:style w:type="character" w:customStyle="1" w:styleId="WW8Num45z0">
    <w:name w:val="WW8Num45z0"/>
    <w:rsid w:val="00DA6B46"/>
    <w:rPr>
      <w:b w:val="0"/>
    </w:rPr>
  </w:style>
  <w:style w:type="character" w:customStyle="1" w:styleId="WW8Num46z0">
    <w:name w:val="WW8Num46z0"/>
    <w:rsid w:val="00DA6B46"/>
    <w:rPr>
      <w:b w:val="0"/>
    </w:rPr>
  </w:style>
  <w:style w:type="character" w:customStyle="1" w:styleId="WW8Num48z0">
    <w:name w:val="WW8Num48z0"/>
    <w:rsid w:val="00DA6B46"/>
    <w:rPr>
      <w:rFonts w:ascii="Symbol" w:hAnsi="Symbol"/>
      <w:b/>
    </w:rPr>
  </w:style>
  <w:style w:type="character" w:customStyle="1" w:styleId="WW8Num48z1">
    <w:name w:val="WW8Num48z1"/>
    <w:rsid w:val="00DA6B46"/>
    <w:rPr>
      <w:rFonts w:ascii="Courier New" w:hAnsi="Courier New" w:cs="Courier New"/>
    </w:rPr>
  </w:style>
  <w:style w:type="character" w:customStyle="1" w:styleId="WW8Num48z2">
    <w:name w:val="WW8Num48z2"/>
    <w:rsid w:val="00DA6B46"/>
    <w:rPr>
      <w:rFonts w:ascii="Wingdings" w:hAnsi="Wingdings"/>
    </w:rPr>
  </w:style>
  <w:style w:type="character" w:customStyle="1" w:styleId="WW8Num48z3">
    <w:name w:val="WW8Num48z3"/>
    <w:rsid w:val="00DA6B46"/>
    <w:rPr>
      <w:rFonts w:ascii="Symbol" w:hAnsi="Symbol"/>
    </w:rPr>
  </w:style>
  <w:style w:type="character" w:customStyle="1" w:styleId="Fuentedeprrafopredeter2">
    <w:name w:val="Fuente de párrafo predeter.2"/>
    <w:rsid w:val="00DA6B46"/>
  </w:style>
  <w:style w:type="paragraph" w:customStyle="1" w:styleId="Encabezado4">
    <w:name w:val="Encabezado4"/>
    <w:basedOn w:val="Normal"/>
    <w:next w:val="Textoindependiente"/>
    <w:uiPriority w:val="99"/>
    <w:rsid w:val="00DA6B46"/>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A6B46"/>
    <w:rPr>
      <w:rFonts w:ascii="Tahoma" w:hAnsi="Tahoma" w:cs="Tahoma"/>
      <w:sz w:val="16"/>
      <w:szCs w:val="16"/>
    </w:rPr>
  </w:style>
  <w:style w:type="character" w:customStyle="1" w:styleId="TextodegloboCar">
    <w:name w:val="Texto de globo Car"/>
    <w:basedOn w:val="Fuentedeprrafopredeter"/>
    <w:link w:val="Textodeglobo"/>
    <w:uiPriority w:val="99"/>
    <w:rsid w:val="00DA6B46"/>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DA6B46"/>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DA6B4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DA6B46"/>
    <w:pPr>
      <w:spacing w:after="120" w:line="480" w:lineRule="auto"/>
    </w:pPr>
  </w:style>
  <w:style w:type="character" w:customStyle="1" w:styleId="Textoindependiente2Car">
    <w:name w:val="Texto independiente 2 Car"/>
    <w:basedOn w:val="Fuentedeprrafopredeter"/>
    <w:link w:val="Textoindependiente2"/>
    <w:uiPriority w:val="99"/>
    <w:rsid w:val="00DA6B46"/>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qFormat/>
    <w:rsid w:val="00DA6B46"/>
    <w:pPr>
      <w:ind w:left="708"/>
    </w:pPr>
  </w:style>
  <w:style w:type="paragraph" w:customStyle="1" w:styleId="bodytextindent3">
    <w:name w:val="bodytextindent3"/>
    <w:basedOn w:val="Normal"/>
    <w:rsid w:val="00DA6B46"/>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DA6B46"/>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DA6B46"/>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DA6B46"/>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DA6B46"/>
    <w:pPr>
      <w:suppressAutoHyphens w:val="0"/>
      <w:spacing w:after="324"/>
    </w:pPr>
    <w:rPr>
      <w:szCs w:val="24"/>
      <w:lang w:val="es-MX" w:eastAsia="es-MX"/>
    </w:rPr>
  </w:style>
  <w:style w:type="paragraph" w:styleId="Revisin">
    <w:name w:val="Revision"/>
    <w:hidden/>
    <w:uiPriority w:val="99"/>
    <w:semiHidden/>
    <w:rsid w:val="00DA6B46"/>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DA6B46"/>
    <w:rPr>
      <w:color w:val="800080"/>
      <w:u w:val="single"/>
    </w:rPr>
  </w:style>
  <w:style w:type="paragraph" w:customStyle="1" w:styleId="TableParagraph">
    <w:name w:val="Table Paragraph"/>
    <w:basedOn w:val="Normal"/>
    <w:uiPriority w:val="1"/>
    <w:qFormat/>
    <w:rsid w:val="00DA6B46"/>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DA6B46"/>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DA6B46"/>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DA6B46"/>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DA6B46"/>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DA6B46"/>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DA6B46"/>
    <w:rPr>
      <w:rFonts w:ascii="Arial" w:eastAsia="Times New Roman" w:hAnsi="Arial" w:cs="Times New Roman"/>
      <w:sz w:val="18"/>
      <w:szCs w:val="20"/>
      <w:lang w:eastAsia="es-ES"/>
    </w:rPr>
  </w:style>
  <w:style w:type="numbering" w:customStyle="1" w:styleId="1115">
    <w:name w:val="1.1.15"/>
    <w:rsid w:val="00DA6B46"/>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qFormat/>
    <w:locked/>
    <w:rsid w:val="00DA6B46"/>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DA6B46"/>
    <w:rPr>
      <w:rFonts w:ascii="Calibri" w:eastAsia="Calibri" w:hAnsi="Calibri" w:cs="Times New Roman"/>
    </w:rPr>
  </w:style>
  <w:style w:type="character" w:customStyle="1" w:styleId="TtuloCar1">
    <w:name w:val="Título Car1"/>
    <w:link w:val="Ttulo"/>
    <w:uiPriority w:val="10"/>
    <w:rsid w:val="00DA6B46"/>
    <w:rPr>
      <w:b/>
      <w:sz w:val="28"/>
      <w:lang w:val="es-ES" w:eastAsia="ar-SA"/>
    </w:rPr>
  </w:style>
  <w:style w:type="paragraph" w:customStyle="1" w:styleId="Sangra2detindependiente3">
    <w:name w:val="Sangría 2 de t. independiente3"/>
    <w:basedOn w:val="Normal"/>
    <w:rsid w:val="00DA6B46"/>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DA6B46"/>
    <w:pPr>
      <w:spacing w:after="120"/>
      <w:ind w:left="283"/>
    </w:pPr>
    <w:rPr>
      <w:sz w:val="16"/>
      <w:szCs w:val="16"/>
    </w:rPr>
  </w:style>
  <w:style w:type="paragraph" w:styleId="Ttulo">
    <w:name w:val="Title"/>
    <w:basedOn w:val="Normal"/>
    <w:next w:val="Normal"/>
    <w:link w:val="TtuloCar1"/>
    <w:uiPriority w:val="10"/>
    <w:qFormat/>
    <w:rsid w:val="00DA6B46"/>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DA6B46"/>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DA6B46"/>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DA6B46"/>
    <w:pPr>
      <w:spacing w:after="120"/>
    </w:pPr>
    <w:rPr>
      <w:sz w:val="16"/>
      <w:szCs w:val="16"/>
    </w:rPr>
  </w:style>
  <w:style w:type="character" w:customStyle="1" w:styleId="Textoindependiente3Car">
    <w:name w:val="Texto independiente 3 Car"/>
    <w:basedOn w:val="Fuentedeprrafopredeter"/>
    <w:link w:val="Textoindependiente3"/>
    <w:uiPriority w:val="99"/>
    <w:rsid w:val="00DA6B46"/>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DA6B46"/>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DA6B46"/>
    <w:pPr>
      <w:spacing w:after="120"/>
      <w:ind w:left="849"/>
      <w:contextualSpacing/>
    </w:pPr>
  </w:style>
  <w:style w:type="paragraph" w:styleId="Lista3">
    <w:name w:val="List 3"/>
    <w:basedOn w:val="Normal"/>
    <w:uiPriority w:val="99"/>
    <w:unhideWhenUsed/>
    <w:rsid w:val="00DA6B46"/>
    <w:pPr>
      <w:ind w:left="849" w:hanging="283"/>
      <w:contextualSpacing/>
    </w:pPr>
  </w:style>
  <w:style w:type="paragraph" w:styleId="Lista4">
    <w:name w:val="List 4"/>
    <w:basedOn w:val="Normal"/>
    <w:uiPriority w:val="99"/>
    <w:semiHidden/>
    <w:unhideWhenUsed/>
    <w:rsid w:val="00DA6B46"/>
    <w:pPr>
      <w:ind w:left="1132" w:hanging="283"/>
      <w:contextualSpacing/>
    </w:pPr>
  </w:style>
  <w:style w:type="table" w:styleId="Cuadrculamedia3-nfasis5">
    <w:name w:val="Medium Grid 3 Accent 5"/>
    <w:basedOn w:val="Tablanormal"/>
    <w:uiPriority w:val="69"/>
    <w:rsid w:val="00DA6B46"/>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rsid w:val="00DA6B46"/>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DA6B46"/>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DA6B46"/>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DA6B46"/>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DA6B46"/>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DA6B46"/>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DA6B46"/>
    <w:rPr>
      <w:sz w:val="16"/>
      <w:szCs w:val="16"/>
    </w:rPr>
  </w:style>
  <w:style w:type="paragraph" w:styleId="Textocomentario">
    <w:name w:val="annotation text"/>
    <w:aliases w:val="Comment Text Char1"/>
    <w:basedOn w:val="Normal"/>
    <w:link w:val="TextocomentarioCar"/>
    <w:uiPriority w:val="99"/>
    <w:unhideWhenUsed/>
    <w:rsid w:val="00DA6B46"/>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DA6B46"/>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DA6B46"/>
    <w:rPr>
      <w:b/>
      <w:bCs/>
    </w:rPr>
  </w:style>
  <w:style w:type="character" w:customStyle="1" w:styleId="AsuntodelcomentarioCar">
    <w:name w:val="Asunto del comentario Car"/>
    <w:basedOn w:val="TextocomentarioCar"/>
    <w:link w:val="Asuntodelcomentario"/>
    <w:uiPriority w:val="99"/>
    <w:rsid w:val="00DA6B46"/>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DA6B46"/>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DA6B46"/>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DA6B46"/>
    <w:pPr>
      <w:suppressAutoHyphens w:val="0"/>
      <w:spacing w:line="259" w:lineRule="auto"/>
    </w:pPr>
    <w:rPr>
      <w:szCs w:val="24"/>
      <w:lang w:val="es-ES_tradnl" w:eastAsia="es-ES"/>
    </w:rPr>
  </w:style>
  <w:style w:type="character" w:customStyle="1" w:styleId="MMNotesCar">
    <w:name w:val="MM Notes Car"/>
    <w:link w:val="MMNotes"/>
    <w:rsid w:val="00DA6B46"/>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DA6B46"/>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DA6B46"/>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DA6B46"/>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DA6B46"/>
    <w:rPr>
      <w:rFonts w:ascii="Calibri" w:eastAsia="Calibri" w:hAnsi="Calibri" w:cs="Times New Roman"/>
      <w:color w:val="984806"/>
      <w:sz w:val="28"/>
    </w:rPr>
  </w:style>
  <w:style w:type="paragraph" w:customStyle="1" w:styleId="MMTopic4">
    <w:name w:val="MM Topic 4"/>
    <w:basedOn w:val="ndice3"/>
    <w:link w:val="MMTopic4Car"/>
    <w:autoRedefine/>
    <w:qFormat/>
    <w:rsid w:val="00DA6B46"/>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DA6B46"/>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DA6B46"/>
    <w:pPr>
      <w:suppressAutoHyphens w:val="0"/>
      <w:ind w:left="720" w:hanging="240"/>
    </w:pPr>
    <w:rPr>
      <w:szCs w:val="24"/>
      <w:lang w:val="es-ES_tradnl" w:eastAsia="es-ES"/>
    </w:rPr>
  </w:style>
  <w:style w:type="paragraph" w:customStyle="1" w:styleId="MMTopic2">
    <w:name w:val="MM Topic 2"/>
    <w:basedOn w:val="Ttulo2"/>
    <w:link w:val="MMTopic2Car"/>
    <w:rsid w:val="00DA6B46"/>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DA6B46"/>
    <w:rPr>
      <w:rFonts w:ascii="Cambria" w:eastAsia="Times New Roman" w:hAnsi="Cambria" w:cs="Times New Roman"/>
      <w:b/>
      <w:bCs/>
      <w:color w:val="4F81BD"/>
      <w:sz w:val="26"/>
      <w:szCs w:val="26"/>
      <w:lang w:val="es-ES" w:eastAsia="es-ES"/>
    </w:rPr>
  </w:style>
  <w:style w:type="paragraph" w:customStyle="1" w:styleId="xl57586">
    <w:name w:val="xl57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DA6B46"/>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DA6B46"/>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DA6B46"/>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DA6B46"/>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DA6B46"/>
    <w:rPr>
      <w:rFonts w:ascii="Calibri" w:eastAsia="Times New Roman" w:hAnsi="Calibri" w:cs="Times New Roman"/>
      <w:color w:val="984806"/>
      <w:sz w:val="40"/>
      <w:szCs w:val="32"/>
    </w:rPr>
  </w:style>
  <w:style w:type="character" w:customStyle="1" w:styleId="ndice1Car">
    <w:name w:val="Índice 1 Car"/>
    <w:link w:val="ndice1"/>
    <w:uiPriority w:val="99"/>
    <w:rsid w:val="00DA6B46"/>
    <w:rPr>
      <w:rFonts w:ascii="Arial" w:eastAsia="Calibri" w:hAnsi="Arial" w:cs="Times New Roman"/>
      <w:sz w:val="20"/>
      <w:szCs w:val="20"/>
      <w:lang w:eastAsia="es-MX"/>
    </w:rPr>
  </w:style>
  <w:style w:type="character" w:customStyle="1" w:styleId="MMGTopic2Car">
    <w:name w:val="MMG Topic 2 Car"/>
    <w:link w:val="MMGTopic2"/>
    <w:rsid w:val="00DA6B46"/>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DA6B46"/>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DA6B46"/>
    <w:rPr>
      <w:rFonts w:ascii="Calibri" w:eastAsia="Calibri" w:hAnsi="Calibri" w:cs="Times New Roman"/>
    </w:rPr>
  </w:style>
  <w:style w:type="character" w:customStyle="1" w:styleId="ndice3Car">
    <w:name w:val="Índice 3 Car"/>
    <w:link w:val="ndice3"/>
    <w:uiPriority w:val="99"/>
    <w:rsid w:val="00DA6B46"/>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DA6B46"/>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DA6B46"/>
    <w:rPr>
      <w:rFonts w:ascii="Calibri" w:eastAsia="Calibri" w:hAnsi="Calibri" w:cs="Times New Roman"/>
    </w:rPr>
  </w:style>
  <w:style w:type="paragraph" w:styleId="ndice4">
    <w:name w:val="index 4"/>
    <w:basedOn w:val="Normal"/>
    <w:next w:val="Normal"/>
    <w:link w:val="ndice4Car"/>
    <w:autoRedefine/>
    <w:uiPriority w:val="99"/>
    <w:unhideWhenUsed/>
    <w:rsid w:val="00DA6B46"/>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DA6B46"/>
    <w:rPr>
      <w:rFonts w:ascii="Calibri" w:eastAsia="Calibri" w:hAnsi="Calibri" w:cs="Times New Roman"/>
    </w:rPr>
  </w:style>
  <w:style w:type="paragraph" w:customStyle="1" w:styleId="MMTopic5">
    <w:name w:val="MM Topic 5"/>
    <w:basedOn w:val="ndice4"/>
    <w:link w:val="MMTopic5Car"/>
    <w:rsid w:val="00DA6B46"/>
  </w:style>
  <w:style w:type="character" w:customStyle="1" w:styleId="MMTopic5Car">
    <w:name w:val="MM Topic 5 Car"/>
    <w:link w:val="MMTopic5"/>
    <w:rsid w:val="00DA6B46"/>
    <w:rPr>
      <w:rFonts w:ascii="Calibri" w:eastAsia="Calibri" w:hAnsi="Calibri" w:cs="Times New Roman"/>
    </w:rPr>
  </w:style>
  <w:style w:type="paragraph" w:styleId="ndice5">
    <w:name w:val="index 5"/>
    <w:basedOn w:val="Normal"/>
    <w:next w:val="Normal"/>
    <w:link w:val="ndice5Car"/>
    <w:autoRedefine/>
    <w:uiPriority w:val="99"/>
    <w:unhideWhenUsed/>
    <w:rsid w:val="00DA6B46"/>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DA6B46"/>
    <w:rPr>
      <w:rFonts w:ascii="Calibri" w:eastAsia="Calibri" w:hAnsi="Calibri" w:cs="Times New Roman"/>
    </w:rPr>
  </w:style>
  <w:style w:type="paragraph" w:customStyle="1" w:styleId="MMTopic6">
    <w:name w:val="MM Topic 6"/>
    <w:basedOn w:val="ndice5"/>
    <w:link w:val="MMTopic6Car"/>
    <w:rsid w:val="00DA6B46"/>
  </w:style>
  <w:style w:type="character" w:customStyle="1" w:styleId="MMTopic6Car">
    <w:name w:val="MM Topic 6 Car"/>
    <w:link w:val="MMTopic6"/>
    <w:rsid w:val="00DA6B46"/>
    <w:rPr>
      <w:rFonts w:ascii="Calibri" w:eastAsia="Calibri" w:hAnsi="Calibri" w:cs="Times New Roman"/>
    </w:rPr>
  </w:style>
  <w:style w:type="paragraph" w:styleId="TDC2">
    <w:name w:val="toc 2"/>
    <w:basedOn w:val="Normal"/>
    <w:next w:val="Normal"/>
    <w:autoRedefine/>
    <w:uiPriority w:val="39"/>
    <w:unhideWhenUsed/>
    <w:qFormat/>
    <w:rsid w:val="00DA6B46"/>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DA6B46"/>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DA6B46"/>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DA6B46"/>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DA6B46"/>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DA6B46"/>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DA6B46"/>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DA6B46"/>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DA6B46"/>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DA6B46"/>
    <w:rPr>
      <w:rFonts w:ascii="Calibri" w:eastAsia="Calibri" w:hAnsi="Calibri" w:cs="Times New Roman"/>
    </w:rPr>
  </w:style>
  <w:style w:type="paragraph" w:customStyle="1" w:styleId="BodyText21">
    <w:name w:val="Body Text 21"/>
    <w:basedOn w:val="Normal"/>
    <w:qFormat/>
    <w:rsid w:val="00DA6B46"/>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DA6B46"/>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DA6B46"/>
    <w:rPr>
      <w:rFonts w:ascii="Garamond" w:hAnsi="Garamond" w:cs="Times New Roman"/>
      <w:sz w:val="24"/>
      <w:lang w:val="en-US" w:eastAsia="en-US" w:bidi="ar-SA"/>
    </w:rPr>
  </w:style>
  <w:style w:type="paragraph" w:customStyle="1" w:styleId="BodyText1">
    <w:name w:val="Body Text:1"/>
    <w:basedOn w:val="Normal"/>
    <w:rsid w:val="00DA6B46"/>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DA6B46"/>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DA6B46"/>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DA6B46"/>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DA6B46"/>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DA6B46"/>
    <w:rPr>
      <w:rFonts w:ascii="Arial" w:eastAsia="Times New Roman" w:hAnsi="Arial" w:cs="Arial"/>
      <w:szCs w:val="24"/>
      <w:lang w:val="es-VE"/>
    </w:rPr>
  </w:style>
  <w:style w:type="character" w:customStyle="1" w:styleId="bodycopy1">
    <w:name w:val="bodycopy1"/>
    <w:rsid w:val="00DA6B46"/>
    <w:rPr>
      <w:rFonts w:ascii="Arial" w:eastAsia="Times New Roman" w:hAnsi="Arial" w:cs="Arial"/>
    </w:rPr>
  </w:style>
  <w:style w:type="paragraph" w:styleId="Listaconvietas">
    <w:name w:val="List Bullet"/>
    <w:basedOn w:val="Normal"/>
    <w:uiPriority w:val="99"/>
    <w:rsid w:val="00DA6B46"/>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DA6B46"/>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DA6B46"/>
    <w:rPr>
      <w:rFonts w:ascii="Cambria" w:hAnsi="Cambria"/>
      <w:b/>
      <w:kern w:val="32"/>
      <w:sz w:val="32"/>
      <w:lang w:val="es-ES" w:eastAsia="es-ES"/>
    </w:rPr>
  </w:style>
  <w:style w:type="table" w:styleId="Tablaconcuadrcula8">
    <w:name w:val="Table Grid 8"/>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DA6B46"/>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DA6B46"/>
  </w:style>
  <w:style w:type="table" w:styleId="Tablaconcolumnas2">
    <w:name w:val="Table Columns 2"/>
    <w:basedOn w:val="Tablanormal"/>
    <w:uiPriority w:val="99"/>
    <w:rsid w:val="00DA6B46"/>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DA6B46"/>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DA6B46"/>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DA6B46"/>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DA6B46"/>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DA6B46"/>
  </w:style>
  <w:style w:type="paragraph" w:styleId="Sangra2detindependiente">
    <w:name w:val="Body Text Indent 2"/>
    <w:basedOn w:val="Normal"/>
    <w:link w:val="Sangra2detindependienteCar"/>
    <w:rsid w:val="00DA6B46"/>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DA6B46"/>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DA6B46"/>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DA6B46"/>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DA6B46"/>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DA6B46"/>
    <w:rPr>
      <w:rFonts w:ascii="Arial" w:eastAsia="Times New Roman" w:hAnsi="Arial" w:cs="Arial"/>
      <w:sz w:val="20"/>
      <w:szCs w:val="20"/>
      <w:lang w:val="es-ES" w:eastAsia="es-ES"/>
    </w:rPr>
  </w:style>
  <w:style w:type="paragraph" w:styleId="Listaconvietas2">
    <w:name w:val="List Bullet 2"/>
    <w:basedOn w:val="Normal"/>
    <w:autoRedefine/>
    <w:uiPriority w:val="99"/>
    <w:rsid w:val="00DA6B46"/>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DA6B46"/>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DA6B46"/>
    <w:pPr>
      <w:ind w:left="2160" w:hanging="360"/>
    </w:pPr>
  </w:style>
  <w:style w:type="character" w:customStyle="1" w:styleId="PuestoCar">
    <w:name w:val="Puesto Car"/>
    <w:uiPriority w:val="99"/>
    <w:rsid w:val="00DA6B46"/>
    <w:rPr>
      <w:rFonts w:ascii="Arial" w:hAnsi="Arial"/>
      <w:b/>
      <w:sz w:val="22"/>
      <w:lang w:eastAsia="es-ES"/>
    </w:rPr>
  </w:style>
  <w:style w:type="paragraph" w:customStyle="1" w:styleId="c1">
    <w:name w:val="c1"/>
    <w:basedOn w:val="Normal"/>
    <w:rsid w:val="00DA6B46"/>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DA6B46"/>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DA6B46"/>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DA6B46"/>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DA6B46"/>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DA6B46"/>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DA6B46"/>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DA6B46"/>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DA6B46"/>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DA6B46"/>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DA6B46"/>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DA6B46"/>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DA6B46"/>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DA6B46"/>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DA6B46"/>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DA6B46"/>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DA6B46"/>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DA6B46"/>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DA6B46"/>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DA6B46"/>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DA6B46"/>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DA6B46"/>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DA6B46"/>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DA6B46"/>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DA6B46"/>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DA6B46"/>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DA6B46"/>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DA6B46"/>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DA6B46"/>
    <w:rPr>
      <w:vertAlign w:val="superscript"/>
    </w:rPr>
  </w:style>
  <w:style w:type="paragraph" w:customStyle="1" w:styleId="SangradetindependienteF">
    <w:name w:val="Sangría de t. independiente/ÈF"/>
    <w:basedOn w:val="Normal"/>
    <w:rsid w:val="00DA6B46"/>
    <w:pPr>
      <w:widowControl w:val="0"/>
      <w:suppressAutoHyphens w:val="0"/>
      <w:jc w:val="both"/>
    </w:pPr>
    <w:rPr>
      <w:rFonts w:ascii="Arial" w:hAnsi="Arial" w:cs="Arial"/>
      <w:sz w:val="20"/>
      <w:lang w:eastAsia="es-ES"/>
    </w:rPr>
  </w:style>
  <w:style w:type="paragraph" w:customStyle="1" w:styleId="Bullet1Jesica">
    <w:name w:val="Bullet 1 Jesica"/>
    <w:basedOn w:val="Normal"/>
    <w:rsid w:val="00DA6B46"/>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DA6B46"/>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DA6B46"/>
    <w:pPr>
      <w:numPr>
        <w:ilvl w:val="2"/>
      </w:numPr>
    </w:pPr>
  </w:style>
  <w:style w:type="paragraph" w:customStyle="1" w:styleId="Bullet4Jesica">
    <w:name w:val="Bullet 4 Jesica"/>
    <w:basedOn w:val="Bullet3Jesica"/>
    <w:rsid w:val="00DA6B46"/>
    <w:pPr>
      <w:numPr>
        <w:ilvl w:val="3"/>
      </w:numPr>
    </w:pPr>
  </w:style>
  <w:style w:type="paragraph" w:customStyle="1" w:styleId="OmniPage1034">
    <w:name w:val="OmniPage #1034"/>
    <w:rsid w:val="00DA6B46"/>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DA6B46"/>
    <w:pPr>
      <w:suppressAutoHyphens w:val="0"/>
      <w:spacing w:before="120" w:after="120"/>
      <w:jc w:val="both"/>
    </w:pPr>
    <w:rPr>
      <w:rFonts w:ascii="Arial" w:hAnsi="Arial" w:cs="Arial"/>
      <w:lang w:val="es-MX" w:eastAsia="es-MX"/>
    </w:rPr>
  </w:style>
  <w:style w:type="character" w:styleId="nfasis">
    <w:name w:val="Emphasis"/>
    <w:qFormat/>
    <w:rsid w:val="00DA6B46"/>
    <w:rPr>
      <w:i/>
    </w:rPr>
  </w:style>
  <w:style w:type="paragraph" w:customStyle="1" w:styleId="CarCar1Car">
    <w:name w:val="Car Car1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DA6B46"/>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DA6B46"/>
    <w:pPr>
      <w:suppressAutoHyphens w:val="0"/>
      <w:snapToGrid w:val="0"/>
      <w:jc w:val="both"/>
    </w:pPr>
    <w:rPr>
      <w:rFonts w:ascii="Arial" w:hAnsi="Arial" w:cs="Arial"/>
      <w:sz w:val="20"/>
      <w:lang w:eastAsia="es-ES"/>
    </w:rPr>
  </w:style>
  <w:style w:type="paragraph" w:customStyle="1" w:styleId="CarCar">
    <w:name w:val="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DA6B46"/>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DA6B46"/>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DA6B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DA6B46"/>
    <w:rPr>
      <w:rFonts w:ascii="Arial" w:eastAsia="Times New Roman" w:hAnsi="Arial" w:cs="Arial"/>
      <w:sz w:val="24"/>
      <w:szCs w:val="20"/>
      <w:lang w:val="es-ES" w:eastAsia="es-ES"/>
    </w:rPr>
  </w:style>
  <w:style w:type="paragraph" w:styleId="Listaconvietas3">
    <w:name w:val="List Bullet 3"/>
    <w:basedOn w:val="Normal"/>
    <w:autoRedefine/>
    <w:uiPriority w:val="99"/>
    <w:rsid w:val="00DA6B46"/>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DA6B46"/>
  </w:style>
  <w:style w:type="paragraph" w:customStyle="1" w:styleId="CarCar2Car1">
    <w:name w:val="Car Car2 Car1"/>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DA6B46"/>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DA6B46"/>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DA6B46"/>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DA6B46"/>
  </w:style>
  <w:style w:type="paragraph" w:customStyle="1" w:styleId="xl57587">
    <w:name w:val="xl575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DA6B46"/>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DA6B46"/>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DA6B46"/>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DA6B46"/>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DA6B46"/>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DA6B46"/>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DA6B46"/>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DA6B46"/>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DA6B46"/>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DA6B46"/>
  </w:style>
  <w:style w:type="paragraph" w:customStyle="1" w:styleId="Sinespaciado1">
    <w:name w:val="Sin espaciado1"/>
    <w:qFormat/>
    <w:rsid w:val="00DA6B46"/>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DA6B46"/>
    <w:pPr>
      <w:tabs>
        <w:tab w:val="num" w:pos="1080"/>
      </w:tabs>
      <w:suppressAutoHyphens w:val="0"/>
      <w:ind w:left="1080" w:hanging="360"/>
    </w:pPr>
    <w:rPr>
      <w:sz w:val="20"/>
      <w:lang w:val="es-MX" w:eastAsia="es-MX"/>
    </w:rPr>
  </w:style>
  <w:style w:type="paragraph" w:customStyle="1" w:styleId="glossarytext">
    <w:name w:val="glossarytext"/>
    <w:basedOn w:val="Encabezado"/>
    <w:rsid w:val="00DA6B46"/>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DA6B46"/>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DA6B46"/>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DA6B46"/>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DA6B46"/>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DA6B46"/>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DA6B46"/>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DA6B46"/>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DA6B46"/>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DA6B46"/>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DA6B46"/>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DA6B46"/>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DA6B46"/>
    <w:rPr>
      <w:rFonts w:ascii="Arial" w:eastAsia="Times New Roman" w:hAnsi="Arial" w:cs="Times New Roman"/>
      <w:b/>
      <w:sz w:val="20"/>
      <w:szCs w:val="20"/>
      <w:lang w:val="en-US" w:eastAsia="es-ES"/>
    </w:rPr>
  </w:style>
  <w:style w:type="paragraph" w:customStyle="1" w:styleId="msonormal0">
    <w:name w:val="msonormal"/>
    <w:basedOn w:val="Normal"/>
    <w:rsid w:val="00DA6B46"/>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DA6B46"/>
    <w:rPr>
      <w:i/>
      <w:iCs/>
      <w:color w:val="404040" w:themeColor="text1" w:themeTint="BF"/>
    </w:rPr>
  </w:style>
  <w:style w:type="character" w:styleId="nfasisintenso">
    <w:name w:val="Intense Emphasis"/>
    <w:basedOn w:val="Fuentedeprrafopredeter"/>
    <w:uiPriority w:val="99"/>
    <w:qFormat/>
    <w:rsid w:val="00DA6B46"/>
    <w:rPr>
      <w:i/>
      <w:iCs/>
      <w:color w:val="4F81BD" w:themeColor="accent1"/>
    </w:rPr>
  </w:style>
  <w:style w:type="paragraph" w:styleId="Cita">
    <w:name w:val="Quote"/>
    <w:basedOn w:val="Normal"/>
    <w:next w:val="Normal"/>
    <w:link w:val="CitaCar"/>
    <w:uiPriority w:val="99"/>
    <w:qFormat/>
    <w:rsid w:val="00DA6B46"/>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DA6B46"/>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DA6B46"/>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DA6B46"/>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DA6B46"/>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DA6B46"/>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DA6B46"/>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DA6B46"/>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DA6B46"/>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DA6B46"/>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DA6B46"/>
    <w:pPr>
      <w:suppressAutoHyphens w:val="0"/>
      <w:spacing w:before="100" w:beforeAutospacing="1" w:after="100" w:afterAutospacing="1"/>
    </w:pPr>
    <w:rPr>
      <w:szCs w:val="24"/>
      <w:lang w:val="es-MX" w:eastAsia="es-MX"/>
    </w:rPr>
  </w:style>
  <w:style w:type="paragraph" w:customStyle="1" w:styleId="paragraph">
    <w:name w:val="paragraph"/>
    <w:basedOn w:val="Normal"/>
    <w:rsid w:val="00DA6B46"/>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DA6B46"/>
  </w:style>
  <w:style w:type="character" w:customStyle="1" w:styleId="eop">
    <w:name w:val="eop"/>
    <w:basedOn w:val="Fuentedeprrafopredeter"/>
    <w:rsid w:val="00DA6B46"/>
  </w:style>
  <w:style w:type="character" w:customStyle="1" w:styleId="A2">
    <w:name w:val="A2"/>
    <w:uiPriority w:val="99"/>
    <w:rsid w:val="00DA6B46"/>
    <w:rPr>
      <w:rFonts w:cs="Palatino"/>
      <w:b/>
      <w:bCs/>
      <w:color w:val="000000"/>
      <w:sz w:val="28"/>
      <w:szCs w:val="28"/>
    </w:rPr>
  </w:style>
  <w:style w:type="paragraph" w:customStyle="1" w:styleId="Ttulo91">
    <w:name w:val="Título 91"/>
    <w:basedOn w:val="Normal"/>
    <w:next w:val="Normal"/>
    <w:unhideWhenUsed/>
    <w:qFormat/>
    <w:rsid w:val="00DA6B46"/>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DA6B46"/>
  </w:style>
  <w:style w:type="numbering" w:customStyle="1" w:styleId="Sinlista11">
    <w:name w:val="Sin lista11"/>
    <w:next w:val="Sinlista"/>
    <w:uiPriority w:val="99"/>
    <w:semiHidden/>
    <w:unhideWhenUsed/>
    <w:rsid w:val="00DA6B46"/>
  </w:style>
  <w:style w:type="character" w:customStyle="1" w:styleId="WW8Num3z0">
    <w:name w:val="WW8Num3z0"/>
    <w:rsid w:val="00DA6B46"/>
    <w:rPr>
      <w:rFonts w:ascii="Symbol" w:hAnsi="Symbol"/>
    </w:rPr>
  </w:style>
  <w:style w:type="character" w:customStyle="1" w:styleId="WW8NumSt2z0">
    <w:name w:val="WW8NumSt2z0"/>
    <w:rsid w:val="00DA6B4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A6B46"/>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rsid w:val="00DA6B46"/>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DA6B46"/>
    <w:pPr>
      <w:spacing w:after="120" w:line="480" w:lineRule="auto"/>
      <w:ind w:left="283"/>
    </w:pPr>
    <w:rPr>
      <w:noProof/>
      <w:szCs w:val="24"/>
    </w:rPr>
  </w:style>
  <w:style w:type="character" w:customStyle="1" w:styleId="nfasissutil1">
    <w:name w:val="Énfasis sutil1"/>
    <w:basedOn w:val="Fuentedeprrafopredeter"/>
    <w:uiPriority w:val="19"/>
    <w:qFormat/>
    <w:rsid w:val="00DA6B46"/>
    <w:rPr>
      <w:i/>
      <w:iCs/>
      <w:color w:val="808080"/>
    </w:rPr>
  </w:style>
  <w:style w:type="character" w:customStyle="1" w:styleId="Ttulo9Car1">
    <w:name w:val="Título 9 Car1"/>
    <w:basedOn w:val="Fuentedeprrafopredeter"/>
    <w:uiPriority w:val="9"/>
    <w:semiHidden/>
    <w:rsid w:val="00DA6B46"/>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DA6B46"/>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DA6B46"/>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DA6B46"/>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DA6B46"/>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DA6B46"/>
    <w:pPr>
      <w:suppressAutoHyphens w:val="0"/>
      <w:ind w:left="708"/>
    </w:pPr>
    <w:rPr>
      <w:sz w:val="20"/>
      <w:lang w:eastAsia="es-ES"/>
    </w:rPr>
  </w:style>
  <w:style w:type="paragraph" w:customStyle="1" w:styleId="TtuloE2">
    <w:name w:val="Título E2"/>
    <w:basedOn w:val="Ttulo2"/>
    <w:link w:val="TtuloE2Car"/>
    <w:qFormat/>
    <w:rsid w:val="00DA6B46"/>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DA6B46"/>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DA6B46"/>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DA6B46"/>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nhideWhenUsed/>
    <w:rsid w:val="00DA6B46"/>
    <w:pPr>
      <w:spacing w:after="120"/>
      <w:ind w:left="283"/>
      <w:contextualSpacing/>
    </w:pPr>
  </w:style>
  <w:style w:type="paragraph" w:customStyle="1" w:styleId="Fraccin">
    <w:name w:val="Fracción"/>
    <w:basedOn w:val="Normal"/>
    <w:uiPriority w:val="99"/>
    <w:rsid w:val="00DA6B46"/>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DA6B46"/>
    <w:rPr>
      <w:rFonts w:cs="Times New Roman"/>
      <w:b/>
      <w:sz w:val="24"/>
      <w:u w:val="single"/>
    </w:rPr>
  </w:style>
  <w:style w:type="paragraph" w:styleId="Citadestacada">
    <w:name w:val="Intense Quote"/>
    <w:basedOn w:val="Normal"/>
    <w:next w:val="Normal"/>
    <w:link w:val="CitadestacadaCar"/>
    <w:uiPriority w:val="99"/>
    <w:qFormat/>
    <w:rsid w:val="00DA6B46"/>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DA6B46"/>
    <w:rPr>
      <w:rFonts w:ascii="Calibri" w:eastAsia="Calibri" w:hAnsi="Calibri" w:cs="Times New Roman"/>
      <w:b/>
      <w:i/>
      <w:sz w:val="24"/>
      <w:szCs w:val="20"/>
    </w:rPr>
  </w:style>
  <w:style w:type="character" w:styleId="Referenciasutil">
    <w:name w:val="Subtle Reference"/>
    <w:uiPriority w:val="99"/>
    <w:qFormat/>
    <w:rsid w:val="00DA6B46"/>
    <w:rPr>
      <w:rFonts w:cs="Times New Roman"/>
      <w:sz w:val="24"/>
      <w:szCs w:val="24"/>
      <w:u w:val="single"/>
    </w:rPr>
  </w:style>
  <w:style w:type="character" w:styleId="Ttulodellibro">
    <w:name w:val="Book Title"/>
    <w:uiPriority w:val="65"/>
    <w:qFormat/>
    <w:rsid w:val="00DA6B46"/>
    <w:rPr>
      <w:rFonts w:ascii="Cambria" w:hAnsi="Cambria" w:cs="Times New Roman"/>
      <w:b/>
      <w:i/>
      <w:sz w:val="24"/>
      <w:szCs w:val="24"/>
    </w:rPr>
  </w:style>
  <w:style w:type="paragraph" w:customStyle="1" w:styleId="Cuadrculamedia21">
    <w:name w:val="Cuadrícula media 21"/>
    <w:link w:val="Cuadrculamedia2Car"/>
    <w:uiPriority w:val="1"/>
    <w:qFormat/>
    <w:rsid w:val="00DA6B46"/>
    <w:pPr>
      <w:spacing w:after="0" w:line="240" w:lineRule="auto"/>
    </w:pPr>
    <w:rPr>
      <w:rFonts w:ascii="Calibri" w:eastAsia="Calibri" w:hAnsi="Calibri" w:cs="Times New Roman"/>
    </w:rPr>
  </w:style>
  <w:style w:type="character" w:customStyle="1" w:styleId="Referenciaintensa1">
    <w:name w:val="Referencia intensa1"/>
    <w:uiPriority w:val="99"/>
    <w:qFormat/>
    <w:rsid w:val="00DA6B46"/>
    <w:rPr>
      <w:rFonts w:cs="Times New Roman"/>
      <w:b/>
      <w:sz w:val="24"/>
      <w:u w:val="single"/>
    </w:rPr>
  </w:style>
  <w:style w:type="character" w:customStyle="1" w:styleId="Cuadrculamedia2-nfasis2Car">
    <w:name w:val="Cuadrícula media 2 - Énfasis 2 Car"/>
    <w:link w:val="Cuadrculamedia2-nfasis2"/>
    <w:uiPriority w:val="99"/>
    <w:rsid w:val="00DA6B46"/>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DA6B46"/>
    <w:rPr>
      <w:rFonts w:ascii="Calibri" w:eastAsia="Calibri" w:hAnsi="Calibri" w:cs="Times New Roman"/>
      <w:b/>
      <w:i/>
      <w:sz w:val="24"/>
    </w:rPr>
  </w:style>
  <w:style w:type="character" w:customStyle="1" w:styleId="nfasisintenso1">
    <w:name w:val="Énfasis intenso1"/>
    <w:uiPriority w:val="99"/>
    <w:qFormat/>
    <w:rsid w:val="00DA6B46"/>
    <w:rPr>
      <w:rFonts w:cs="Times New Roman"/>
      <w:b/>
      <w:i/>
      <w:sz w:val="24"/>
      <w:szCs w:val="24"/>
      <w:u w:val="single"/>
    </w:rPr>
  </w:style>
  <w:style w:type="character" w:customStyle="1" w:styleId="Referenciasutil1">
    <w:name w:val="Referencia sutil1"/>
    <w:uiPriority w:val="99"/>
    <w:qFormat/>
    <w:rsid w:val="00DA6B46"/>
    <w:rPr>
      <w:rFonts w:cs="Times New Roman"/>
      <w:sz w:val="24"/>
      <w:szCs w:val="24"/>
      <w:u w:val="single"/>
    </w:rPr>
  </w:style>
  <w:style w:type="character" w:customStyle="1" w:styleId="Ttulodelibro">
    <w:name w:val="Título de libro"/>
    <w:uiPriority w:val="99"/>
    <w:qFormat/>
    <w:rsid w:val="00DA6B46"/>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DA6B46"/>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DA6B46"/>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DA6B46"/>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DA6B46"/>
  </w:style>
  <w:style w:type="paragraph" w:styleId="Saludo">
    <w:name w:val="Salutation"/>
    <w:basedOn w:val="Normal"/>
    <w:next w:val="Normal"/>
    <w:link w:val="SaludoCar"/>
    <w:uiPriority w:val="99"/>
    <w:unhideWhenUsed/>
    <w:rsid w:val="00DA6B46"/>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DA6B46"/>
    <w:rPr>
      <w:rFonts w:ascii="Cambria" w:eastAsia="Calibri" w:hAnsi="Cambria" w:cs="Times New Roman"/>
    </w:rPr>
  </w:style>
  <w:style w:type="table" w:customStyle="1" w:styleId="Tablaconcuadrcula2">
    <w:name w:val="Tabla con cuadrícula2"/>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DA6B46"/>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DA6B46"/>
    <w:rPr>
      <w:color w:val="605E5C"/>
      <w:shd w:val="clear" w:color="auto" w:fill="E1DFDD"/>
    </w:rPr>
  </w:style>
  <w:style w:type="paragraph" w:customStyle="1" w:styleId="Moserrat1">
    <w:name w:val="Moserrat 1"/>
    <w:basedOn w:val="Normal"/>
    <w:link w:val="Moserrat1Car"/>
    <w:qFormat/>
    <w:rsid w:val="00DA6B46"/>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DA6B46"/>
    <w:pPr>
      <w:ind w:left="720" w:hanging="360"/>
    </w:pPr>
  </w:style>
  <w:style w:type="character" w:customStyle="1" w:styleId="Monserrat1Car">
    <w:name w:val="Monserrat 1 Car"/>
    <w:link w:val="Monserrat1"/>
    <w:rsid w:val="00DA6B46"/>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DA6B46"/>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DA6B46"/>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DA6B46"/>
    <w:rPr>
      <w:color w:val="605E5C"/>
      <w:shd w:val="clear" w:color="auto" w:fill="E1DFDD"/>
    </w:rPr>
  </w:style>
  <w:style w:type="character" w:customStyle="1" w:styleId="cf01">
    <w:name w:val="cf01"/>
    <w:rsid w:val="00DA6B46"/>
    <w:rPr>
      <w:rFonts w:ascii="Segoe UI" w:hAnsi="Segoe UI" w:cs="Segoe UI" w:hint="default"/>
      <w:sz w:val="18"/>
      <w:szCs w:val="18"/>
    </w:rPr>
  </w:style>
  <w:style w:type="table" w:styleId="Cuadrculaclara">
    <w:name w:val="Light Grid"/>
    <w:basedOn w:val="Tablanormal"/>
    <w:uiPriority w:val="62"/>
    <w:rsid w:val="00DA6B46"/>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DA6B46"/>
  </w:style>
  <w:style w:type="table" w:styleId="Cuadrculaclara-nfasis3">
    <w:name w:val="Light Grid Accent 3"/>
    <w:basedOn w:val="Tablanormal"/>
    <w:uiPriority w:val="34"/>
    <w:rsid w:val="00DA6B46"/>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DA6B46"/>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DA6B46"/>
  </w:style>
  <w:style w:type="character" w:customStyle="1" w:styleId="lrzxr">
    <w:name w:val="lrzxr"/>
    <w:basedOn w:val="Fuentedeprrafopredeter"/>
    <w:rsid w:val="00DA6B46"/>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DA6B46"/>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DA6B46"/>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DA6B46"/>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DA6B46"/>
    <w:rPr>
      <w:rFonts w:ascii="Consolas" w:eastAsia="Yu Mincho" w:hAnsi="Consolas" w:cs="Times New Roman"/>
      <w:sz w:val="21"/>
      <w:szCs w:val="21"/>
    </w:rPr>
  </w:style>
  <w:style w:type="paragraph" w:customStyle="1" w:styleId="xl484">
    <w:name w:val="xl484"/>
    <w:basedOn w:val="Normal"/>
    <w:rsid w:val="00DA6B46"/>
    <w:pPr>
      <w:suppressAutoHyphens w:val="0"/>
      <w:spacing w:before="100" w:beforeAutospacing="1" w:after="100" w:afterAutospacing="1"/>
      <w:jc w:val="center"/>
    </w:pPr>
    <w:rPr>
      <w:sz w:val="16"/>
      <w:szCs w:val="16"/>
      <w:lang w:val="es-MX" w:eastAsia="es-MX"/>
    </w:rPr>
  </w:style>
  <w:style w:type="paragraph" w:customStyle="1" w:styleId="xl485">
    <w:name w:val="xl485"/>
    <w:basedOn w:val="Normal"/>
    <w:rsid w:val="00DA6B46"/>
    <w:pPr>
      <w:suppressAutoHyphens w:val="0"/>
      <w:spacing w:before="100" w:beforeAutospacing="1" w:after="100" w:afterAutospacing="1"/>
    </w:pPr>
    <w:rPr>
      <w:sz w:val="16"/>
      <w:szCs w:val="16"/>
      <w:lang w:val="es-MX" w:eastAsia="es-MX"/>
    </w:rPr>
  </w:style>
  <w:style w:type="paragraph" w:customStyle="1" w:styleId="xl486">
    <w:name w:val="xl486"/>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rsid w:val="00DA6B46"/>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DA6B46"/>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DA6B46"/>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rsid w:val="00DA6B46"/>
    <w:rPr>
      <w:rFonts w:ascii="Arial" w:eastAsia="Times New Roman" w:hAnsi="Arial" w:cs="Times New Roman"/>
      <w:sz w:val="18"/>
      <w:szCs w:val="20"/>
      <w:lang w:eastAsia="ar-SA"/>
    </w:rPr>
  </w:style>
  <w:style w:type="paragraph" w:customStyle="1" w:styleId="Titulo">
    <w:name w:val="Titulo"/>
    <w:basedOn w:val="Normal"/>
    <w:rsid w:val="00DA6B46"/>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DA6B46"/>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DA6B46"/>
    <w:rPr>
      <w:rFonts w:ascii="Tahoma" w:hAnsi="Tahoma" w:cs="Tahoma"/>
      <w:sz w:val="16"/>
      <w:lang w:val="es-MX"/>
    </w:rPr>
  </w:style>
  <w:style w:type="character" w:styleId="Nmerodelnea">
    <w:name w:val="line number"/>
    <w:uiPriority w:val="99"/>
    <w:rsid w:val="00DA6B46"/>
    <w:rPr>
      <w:rFonts w:cs="Times New Roman"/>
    </w:rPr>
  </w:style>
  <w:style w:type="paragraph" w:customStyle="1" w:styleId="CharCharCarCarCharCharCarCarCharCharCarCarCharChar2">
    <w:name w:val="Char Char Car Car Char Char Car Car Char Char Car Car Char Char2"/>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DA6B46"/>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DA6B46"/>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DA6B46"/>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DA6B46"/>
    <w:pPr>
      <w:spacing w:after="120"/>
      <w:ind w:left="283"/>
    </w:pPr>
    <w:rPr>
      <w:sz w:val="16"/>
      <w:szCs w:val="16"/>
    </w:rPr>
  </w:style>
  <w:style w:type="character" w:customStyle="1" w:styleId="Listavistosa-nfasis1Car">
    <w:name w:val="Lista vistosa - Énfasis 1 Car"/>
    <w:link w:val="Listavistosa-nfasis1"/>
    <w:locked/>
    <w:rsid w:val="00DA6B46"/>
    <w:rPr>
      <w:sz w:val="24"/>
      <w:lang w:eastAsia="ar-SA"/>
    </w:rPr>
  </w:style>
  <w:style w:type="table" w:styleId="Listavistosa-nfasis1">
    <w:name w:val="Colorful List Accent 1"/>
    <w:basedOn w:val="Tablanormal"/>
    <w:link w:val="Listavistosa-nfasis1Car"/>
    <w:rsid w:val="00DA6B46"/>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DA6B4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DA6B46"/>
    <w:pPr>
      <w:spacing w:after="120" w:line="480" w:lineRule="auto"/>
    </w:pPr>
  </w:style>
  <w:style w:type="character" w:customStyle="1" w:styleId="SangradetextonormalCar1">
    <w:name w:val="Sangría de texto normal Car1"/>
    <w:uiPriority w:val="99"/>
    <w:locked/>
    <w:rsid w:val="00DA6B4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DA6B46"/>
  </w:style>
  <w:style w:type="character" w:customStyle="1" w:styleId="PiedepginaCar1">
    <w:name w:val="Pie de página Car1"/>
    <w:locked/>
    <w:rsid w:val="00DA6B46"/>
    <w:rPr>
      <w:rFonts w:ascii="Times New Roman" w:eastAsia="Times New Roman" w:hAnsi="Times New Roman" w:cs="Times New Roman"/>
      <w:sz w:val="24"/>
      <w:szCs w:val="20"/>
      <w:lang w:eastAsia="ar-SA"/>
    </w:rPr>
  </w:style>
  <w:style w:type="character" w:customStyle="1" w:styleId="EncabezadoCar1">
    <w:name w:val="Encabezado Car1"/>
    <w:locked/>
    <w:rsid w:val="00DA6B46"/>
    <w:rPr>
      <w:rFonts w:ascii="Arial" w:eastAsia="Times New Roman" w:hAnsi="Arial" w:cs="Arial"/>
      <w:sz w:val="20"/>
      <w:szCs w:val="20"/>
      <w:lang w:val="es-ES_tradnl" w:eastAsia="ar-SA"/>
    </w:rPr>
  </w:style>
  <w:style w:type="table" w:styleId="Listavistosa-nfasis4">
    <w:name w:val="Colorful List Accent 4"/>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DA6B46"/>
    <w:pPr>
      <w:numPr>
        <w:ilvl w:val="0"/>
      </w:numPr>
      <w:tabs>
        <w:tab w:val="num" w:pos="360"/>
      </w:tabs>
      <w:ind w:left="709" w:hanging="567"/>
    </w:pPr>
    <w:rPr>
      <w:noProof/>
    </w:rPr>
  </w:style>
  <w:style w:type="paragraph" w:customStyle="1" w:styleId="xl148">
    <w:name w:val="xl148"/>
    <w:basedOn w:val="Normal"/>
    <w:uiPriority w:val="99"/>
    <w:rsid w:val="00DA6B46"/>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DA6B46"/>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DA6B46"/>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DA6B46"/>
    <w:rPr>
      <w:rFonts w:ascii="Cambria" w:hAnsi="Cambria" w:hint="default"/>
      <w:b/>
      <w:bCs/>
      <w:color w:val="4F81BD"/>
      <w:lang w:eastAsia="ar-SA"/>
    </w:rPr>
  </w:style>
  <w:style w:type="paragraph" w:customStyle="1" w:styleId="CarCarCarCar1">
    <w:name w:val="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DA6B46"/>
    <w:rPr>
      <w:color w:val="000000"/>
    </w:rPr>
  </w:style>
  <w:style w:type="paragraph" w:customStyle="1" w:styleId="font0">
    <w:name w:val="font0"/>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DA6B46"/>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DA6B46"/>
    <w:pPr>
      <w:suppressAutoHyphens w:val="0"/>
      <w:spacing w:before="100" w:beforeAutospacing="1" w:after="100" w:afterAutospacing="1"/>
    </w:pPr>
    <w:rPr>
      <w:szCs w:val="24"/>
      <w:lang w:val="es-MX" w:eastAsia="es-MX"/>
    </w:rPr>
  </w:style>
  <w:style w:type="paragraph" w:customStyle="1" w:styleId="xl3524">
    <w:name w:val="xl3524"/>
    <w:basedOn w:val="Normal"/>
    <w:rsid w:val="00DA6B46"/>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DA6B46"/>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DA6B46"/>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DA6B46"/>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DA6B46"/>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DA6B46"/>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DA6B46"/>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DA6B46"/>
    <w:pPr>
      <w:suppressAutoHyphens w:val="0"/>
      <w:spacing w:before="100" w:beforeAutospacing="1" w:after="100" w:afterAutospacing="1"/>
    </w:pPr>
    <w:rPr>
      <w:szCs w:val="24"/>
      <w:lang w:val="es-MX" w:eastAsia="es-MX"/>
    </w:rPr>
  </w:style>
  <w:style w:type="paragraph" w:customStyle="1" w:styleId="xl7136">
    <w:name w:val="xl71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DA6B46"/>
    <w:pPr>
      <w:suppressAutoHyphens w:val="0"/>
      <w:spacing w:before="100" w:beforeAutospacing="1" w:after="100" w:afterAutospacing="1"/>
    </w:pPr>
    <w:rPr>
      <w:szCs w:val="24"/>
      <w:lang w:val="es-MX" w:eastAsia="es-MX"/>
    </w:rPr>
  </w:style>
  <w:style w:type="paragraph" w:customStyle="1" w:styleId="xl7159">
    <w:name w:val="xl7159"/>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DA6B46"/>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DA6B46"/>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DA6B46"/>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DA6B46"/>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DA6B46"/>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DA6B46"/>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DA6B46"/>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DA6B46"/>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DA6B46"/>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DA6B46"/>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DA6B46"/>
    <w:pPr>
      <w:suppressAutoHyphens w:val="0"/>
      <w:spacing w:before="100" w:beforeAutospacing="1" w:after="100" w:afterAutospacing="1"/>
    </w:pPr>
    <w:rPr>
      <w:szCs w:val="24"/>
      <w:lang w:val="es-MX" w:eastAsia="es-MX"/>
    </w:rPr>
  </w:style>
  <w:style w:type="paragraph" w:customStyle="1" w:styleId="xl15730">
    <w:name w:val="xl1573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DA6B46"/>
    <w:rPr>
      <w:vertAlign w:val="superscript"/>
    </w:rPr>
  </w:style>
  <w:style w:type="paragraph" w:customStyle="1" w:styleId="Textodeglobo2">
    <w:name w:val="Texto de globo2"/>
    <w:basedOn w:val="Normal"/>
    <w:uiPriority w:val="99"/>
    <w:rsid w:val="00DA6B46"/>
    <w:rPr>
      <w:rFonts w:ascii="Tahoma" w:hAnsi="Tahoma" w:cs="Tahoma"/>
      <w:sz w:val="16"/>
    </w:rPr>
  </w:style>
  <w:style w:type="paragraph" w:customStyle="1" w:styleId="Sangra2detindependiente5">
    <w:name w:val="Sangría 2 de t. independiente5"/>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DA6B46"/>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DA6B46"/>
    <w:rPr>
      <w:rFonts w:ascii="Calibri" w:eastAsia="Calibri" w:hAnsi="Calibri" w:cs="Times New Roman"/>
    </w:rPr>
  </w:style>
  <w:style w:type="table" w:customStyle="1" w:styleId="Tablaconcuadrcula4">
    <w:name w:val="Tabla con cuadrícula4"/>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DA6B4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DA6B4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DA6B4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DA6B4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nhideWhenUsed/>
    <w:rsid w:val="00DA6B46"/>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DA6B4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DA6B4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DA6B4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DA6B46"/>
  </w:style>
  <w:style w:type="table" w:customStyle="1" w:styleId="Tablaconcuadrcula7">
    <w:name w:val="Tabla con cuadrícula7"/>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DA6B46"/>
    <w:pPr>
      <w:widowControl w:val="0"/>
      <w:suppressLineNumbers/>
      <w:autoSpaceDN/>
      <w:textAlignment w:val="baseline"/>
    </w:pPr>
    <w:rPr>
      <w:rFonts w:eastAsia="Lucida Sans Unicode" w:cs="Calibri"/>
      <w:kern w:val="1"/>
    </w:rPr>
  </w:style>
  <w:style w:type="paragraph" w:customStyle="1" w:styleId="Prrafodelista2">
    <w:name w:val="Párrafo de lista2"/>
    <w:basedOn w:val="Normal"/>
    <w:rsid w:val="00DA6B46"/>
    <w:pPr>
      <w:ind w:left="720"/>
      <w:contextualSpacing/>
    </w:pPr>
    <w:rPr>
      <w:rFonts w:eastAsia="Calibri"/>
    </w:rPr>
  </w:style>
  <w:style w:type="character" w:customStyle="1" w:styleId="TtuloE3Car">
    <w:name w:val="Título E3 Car"/>
    <w:basedOn w:val="TtuloE2Car"/>
    <w:link w:val="TtuloE3"/>
    <w:uiPriority w:val="99"/>
    <w:rsid w:val="00DA6B46"/>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DA6B46"/>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111">
    <w:name w:val="Sin lista111"/>
    <w:next w:val="Sinlista"/>
    <w:uiPriority w:val="99"/>
    <w:semiHidden/>
    <w:unhideWhenUsed/>
    <w:rsid w:val="00FC77A9"/>
  </w:style>
  <w:style w:type="character" w:customStyle="1" w:styleId="WW8Num12z3">
    <w:name w:val="WW8Num12z3"/>
    <w:rsid w:val="00FC77A9"/>
    <w:rPr>
      <w:b/>
    </w:rPr>
  </w:style>
  <w:style w:type="character" w:customStyle="1" w:styleId="WW8Num27z0">
    <w:name w:val="WW8Num27z0"/>
    <w:rsid w:val="00FC77A9"/>
    <w:rPr>
      <w:rFonts w:ascii="Symbol" w:hAnsi="Symbol"/>
      <w:b/>
    </w:rPr>
  </w:style>
  <w:style w:type="character" w:customStyle="1" w:styleId="WW8Num29z1">
    <w:name w:val="WW8Num29z1"/>
    <w:rsid w:val="00FC77A9"/>
    <w:rPr>
      <w:rFonts w:ascii="Arial" w:hAnsi="Arial"/>
      <w:sz w:val="28"/>
    </w:rPr>
  </w:style>
  <w:style w:type="character" w:customStyle="1" w:styleId="WW8Num30z0">
    <w:name w:val="WW8Num30z0"/>
    <w:rsid w:val="00FC77A9"/>
    <w:rPr>
      <w:b/>
    </w:rPr>
  </w:style>
  <w:style w:type="character" w:customStyle="1" w:styleId="WW8Num36z3">
    <w:name w:val="WW8Num36z3"/>
    <w:rsid w:val="00FC77A9"/>
    <w:rPr>
      <w:b/>
    </w:rPr>
  </w:style>
  <w:style w:type="character" w:customStyle="1" w:styleId="WW8Num41z0">
    <w:name w:val="WW8Num41z0"/>
    <w:rsid w:val="00FC77A9"/>
    <w:rPr>
      <w:b/>
    </w:rPr>
  </w:style>
  <w:style w:type="character" w:customStyle="1" w:styleId="WW8Num42z0">
    <w:name w:val="WW8Num42z0"/>
    <w:rsid w:val="00FC77A9"/>
    <w:rPr>
      <w:rFonts w:ascii="Monotype Sorts" w:hAnsi="Monotype Sorts"/>
    </w:rPr>
  </w:style>
  <w:style w:type="character" w:customStyle="1" w:styleId="WW8Num43z0">
    <w:name w:val="WW8Num43z0"/>
    <w:rsid w:val="00FC77A9"/>
    <w:rPr>
      <w:rFonts w:ascii="Symbol" w:hAnsi="Symbol"/>
    </w:rPr>
  </w:style>
  <w:style w:type="character" w:customStyle="1" w:styleId="WW8Num43z1">
    <w:name w:val="WW8Num43z1"/>
    <w:rsid w:val="00FC77A9"/>
    <w:rPr>
      <w:rFonts w:ascii="Courier New" w:hAnsi="Courier New"/>
    </w:rPr>
  </w:style>
  <w:style w:type="character" w:customStyle="1" w:styleId="WW8Num44z0">
    <w:name w:val="WW8Num44z0"/>
    <w:rsid w:val="00FC77A9"/>
    <w:rPr>
      <w:rFonts w:ascii="Symbol" w:hAnsi="Symbol"/>
    </w:rPr>
  </w:style>
  <w:style w:type="character" w:customStyle="1" w:styleId="WW8Num47z0">
    <w:name w:val="WW8Num47z0"/>
    <w:rsid w:val="00FC77A9"/>
    <w:rPr>
      <w:b/>
    </w:rPr>
  </w:style>
  <w:style w:type="character" w:customStyle="1" w:styleId="WW8Num47z3">
    <w:name w:val="WW8Num47z3"/>
    <w:rsid w:val="00FC77A9"/>
    <w:rPr>
      <w:b/>
    </w:rPr>
  </w:style>
  <w:style w:type="character" w:customStyle="1" w:styleId="WW8Num49z1">
    <w:name w:val="WW8Num49z1"/>
    <w:rsid w:val="00FC77A9"/>
  </w:style>
  <w:style w:type="character" w:customStyle="1" w:styleId="WW8Num50z0">
    <w:name w:val="WW8Num50z0"/>
    <w:rsid w:val="00FC77A9"/>
    <w:rPr>
      <w:rFonts w:ascii="Symbol" w:hAnsi="Symbol"/>
      <w:b/>
    </w:rPr>
  </w:style>
  <w:style w:type="character" w:customStyle="1" w:styleId="WW8Num52z0">
    <w:name w:val="WW8Num52z0"/>
    <w:rsid w:val="00FC77A9"/>
    <w:rPr>
      <w:rFonts w:ascii="Symbol" w:hAnsi="Symbol"/>
    </w:rPr>
  </w:style>
  <w:style w:type="character" w:customStyle="1" w:styleId="WW8Num52z1">
    <w:name w:val="WW8Num52z1"/>
    <w:rsid w:val="00FC77A9"/>
    <w:rPr>
      <w:rFonts w:ascii="Courier New" w:hAnsi="Courier New"/>
    </w:rPr>
  </w:style>
  <w:style w:type="character" w:customStyle="1" w:styleId="WW8Num52z2">
    <w:name w:val="WW8Num52z2"/>
    <w:rsid w:val="00FC77A9"/>
    <w:rPr>
      <w:rFonts w:ascii="Wingdings" w:hAnsi="Wingdings"/>
    </w:rPr>
  </w:style>
  <w:style w:type="character" w:customStyle="1" w:styleId="Fuentedeprrafopredeter3">
    <w:name w:val="Fuente de párrafo predeter.3"/>
    <w:rsid w:val="00FC77A9"/>
  </w:style>
  <w:style w:type="character" w:customStyle="1" w:styleId="WW8Num28z1">
    <w:name w:val="WW8Num28z1"/>
    <w:rsid w:val="00FC77A9"/>
    <w:rPr>
      <w:rFonts w:ascii="Symbol" w:hAnsi="Symbol"/>
      <w:b/>
    </w:rPr>
  </w:style>
  <w:style w:type="character" w:customStyle="1" w:styleId="WW8Num39z0">
    <w:name w:val="WW8Num39z0"/>
    <w:rsid w:val="00FC77A9"/>
    <w:rPr>
      <w:rFonts w:ascii="Symbol" w:hAnsi="Symbol"/>
    </w:rPr>
  </w:style>
  <w:style w:type="character" w:customStyle="1" w:styleId="WW8Num39z1">
    <w:name w:val="WW8Num39z1"/>
    <w:rsid w:val="00FC77A9"/>
    <w:rPr>
      <w:rFonts w:ascii="Courier New" w:hAnsi="Courier New"/>
    </w:rPr>
  </w:style>
  <w:style w:type="character" w:customStyle="1" w:styleId="WW8Num39z2">
    <w:name w:val="WW8Num39z2"/>
    <w:rsid w:val="00FC77A9"/>
    <w:rPr>
      <w:rFonts w:ascii="Wingdings" w:hAnsi="Wingdings"/>
    </w:rPr>
  </w:style>
  <w:style w:type="character" w:customStyle="1" w:styleId="WW8Num40z1">
    <w:name w:val="WW8Num40z1"/>
    <w:rsid w:val="00FC77A9"/>
    <w:rPr>
      <w:rFonts w:ascii="Courier New" w:hAnsi="Courier New"/>
    </w:rPr>
  </w:style>
  <w:style w:type="character" w:customStyle="1" w:styleId="WW8Num40z2">
    <w:name w:val="WW8Num40z2"/>
    <w:rsid w:val="00FC77A9"/>
    <w:rPr>
      <w:rFonts w:ascii="Wingdings" w:hAnsi="Wingdings"/>
    </w:rPr>
  </w:style>
  <w:style w:type="character" w:customStyle="1" w:styleId="WW8Num40z3">
    <w:name w:val="WW8Num40z3"/>
    <w:rsid w:val="00FC77A9"/>
    <w:rPr>
      <w:rFonts w:ascii="Symbol" w:hAnsi="Symbol"/>
    </w:rPr>
  </w:style>
  <w:style w:type="character" w:customStyle="1" w:styleId="WW8Num43z2">
    <w:name w:val="WW8Num43z2"/>
    <w:rsid w:val="00FC77A9"/>
    <w:rPr>
      <w:rFonts w:ascii="Wingdings" w:hAnsi="Wingdings"/>
    </w:rPr>
  </w:style>
  <w:style w:type="character" w:customStyle="1" w:styleId="WW8Num46z1">
    <w:name w:val="WW8Num46z1"/>
    <w:rsid w:val="00FC77A9"/>
    <w:rPr>
      <w:rFonts w:ascii="Courier New" w:hAnsi="Courier New"/>
    </w:rPr>
  </w:style>
  <w:style w:type="character" w:customStyle="1" w:styleId="WW8Num46z2">
    <w:name w:val="WW8Num46z2"/>
    <w:rsid w:val="00FC77A9"/>
    <w:rPr>
      <w:rFonts w:ascii="Wingdings" w:hAnsi="Wingdings"/>
    </w:rPr>
  </w:style>
  <w:style w:type="character" w:customStyle="1" w:styleId="WW8Num47z1">
    <w:name w:val="WW8Num47z1"/>
    <w:rsid w:val="00FC77A9"/>
    <w:rPr>
      <w:rFonts w:ascii="Times New Roman" w:hAnsi="Times New Roman"/>
    </w:rPr>
  </w:style>
  <w:style w:type="character" w:customStyle="1" w:styleId="WW8Num49z0">
    <w:name w:val="WW8Num49z0"/>
    <w:rsid w:val="00FC77A9"/>
    <w:rPr>
      <w:b/>
    </w:rPr>
  </w:style>
  <w:style w:type="character" w:customStyle="1" w:styleId="WW8Num50z1">
    <w:name w:val="WW8Num50z1"/>
    <w:rsid w:val="00FC77A9"/>
    <w:rPr>
      <w:rFonts w:ascii="Courier New" w:hAnsi="Courier New"/>
    </w:rPr>
  </w:style>
  <w:style w:type="character" w:customStyle="1" w:styleId="WW8Num50z2">
    <w:name w:val="WW8Num50z2"/>
    <w:rsid w:val="00FC77A9"/>
    <w:rPr>
      <w:rFonts w:ascii="Wingdings" w:hAnsi="Wingdings"/>
    </w:rPr>
  </w:style>
  <w:style w:type="character" w:customStyle="1" w:styleId="WW8Num50z3">
    <w:name w:val="WW8Num50z3"/>
    <w:rsid w:val="00FC77A9"/>
    <w:rPr>
      <w:rFonts w:ascii="Symbol" w:hAnsi="Symbol"/>
    </w:rPr>
  </w:style>
  <w:style w:type="character" w:customStyle="1" w:styleId="WW8Num53z0">
    <w:name w:val="WW8Num53z0"/>
    <w:rsid w:val="00FC77A9"/>
    <w:rPr>
      <w:rFonts w:ascii="Monotype Sorts" w:hAnsi="Monotype Sorts"/>
    </w:rPr>
  </w:style>
  <w:style w:type="character" w:customStyle="1" w:styleId="WW8Num53z1">
    <w:name w:val="WW8Num53z1"/>
    <w:rsid w:val="00FC77A9"/>
    <w:rPr>
      <w:rFonts w:ascii="Courier New" w:hAnsi="Courier New"/>
    </w:rPr>
  </w:style>
  <w:style w:type="character" w:customStyle="1" w:styleId="WW8Num53z2">
    <w:name w:val="WW8Num53z2"/>
    <w:rsid w:val="00FC77A9"/>
    <w:rPr>
      <w:rFonts w:ascii="Wingdings" w:hAnsi="Wingdings"/>
    </w:rPr>
  </w:style>
  <w:style w:type="character" w:customStyle="1" w:styleId="WW8Num53z3">
    <w:name w:val="WW8Num53z3"/>
    <w:rsid w:val="00FC77A9"/>
    <w:rPr>
      <w:rFonts w:ascii="Symbol" w:hAnsi="Symbol"/>
    </w:rPr>
  </w:style>
  <w:style w:type="character" w:customStyle="1" w:styleId="WW8Num54z0">
    <w:name w:val="WW8Num54z0"/>
    <w:rsid w:val="00FC77A9"/>
    <w:rPr>
      <w:rFonts w:ascii="Wingdings" w:hAnsi="Wingdings"/>
    </w:rPr>
  </w:style>
  <w:style w:type="character" w:customStyle="1" w:styleId="WW8Num54z1">
    <w:name w:val="WW8Num54z1"/>
    <w:rsid w:val="00FC77A9"/>
    <w:rPr>
      <w:rFonts w:ascii="Courier New" w:hAnsi="Courier New"/>
    </w:rPr>
  </w:style>
  <w:style w:type="character" w:customStyle="1" w:styleId="WW8Num54z3">
    <w:name w:val="WW8Num54z3"/>
    <w:rsid w:val="00FC77A9"/>
    <w:rPr>
      <w:rFonts w:ascii="Symbol" w:hAnsi="Symbol"/>
    </w:rPr>
  </w:style>
  <w:style w:type="character" w:customStyle="1" w:styleId="WW8Num55z0">
    <w:name w:val="WW8Num55z0"/>
    <w:rsid w:val="00FC77A9"/>
    <w:rPr>
      <w:b/>
    </w:rPr>
  </w:style>
  <w:style w:type="character" w:customStyle="1" w:styleId="WW8Num56z0">
    <w:name w:val="WW8Num56z0"/>
    <w:rsid w:val="00FC77A9"/>
    <w:rPr>
      <w:b/>
    </w:rPr>
  </w:style>
  <w:style w:type="character" w:customStyle="1" w:styleId="WW8Num56z3">
    <w:name w:val="WW8Num56z3"/>
    <w:rsid w:val="00FC77A9"/>
    <w:rPr>
      <w:b/>
    </w:rPr>
  </w:style>
  <w:style w:type="character" w:customStyle="1" w:styleId="WW8Num57z0">
    <w:name w:val="WW8Num57z0"/>
    <w:rsid w:val="00FC77A9"/>
    <w:rPr>
      <w:rFonts w:ascii="Symbol" w:hAnsi="Symbol"/>
    </w:rPr>
  </w:style>
  <w:style w:type="character" w:customStyle="1" w:styleId="WW8Num58z0">
    <w:name w:val="WW8Num58z0"/>
    <w:rsid w:val="00FC77A9"/>
    <w:rPr>
      <w:b/>
    </w:rPr>
  </w:style>
  <w:style w:type="character" w:customStyle="1" w:styleId="WW8Num58z2">
    <w:name w:val="WW8Num58z2"/>
    <w:rsid w:val="00FC77A9"/>
  </w:style>
  <w:style w:type="character" w:customStyle="1" w:styleId="WW8Num61z0">
    <w:name w:val="WW8Num61z0"/>
    <w:rsid w:val="00FC77A9"/>
  </w:style>
  <w:style w:type="character" w:customStyle="1" w:styleId="WW8Num62z0">
    <w:name w:val="WW8Num62z0"/>
    <w:rsid w:val="00FC77A9"/>
    <w:rPr>
      <w:b/>
      <w:sz w:val="24"/>
    </w:rPr>
  </w:style>
  <w:style w:type="character" w:customStyle="1" w:styleId="WW8Num63z0">
    <w:name w:val="WW8Num63z0"/>
    <w:rsid w:val="00FC77A9"/>
    <w:rPr>
      <w:rFonts w:ascii="Monotype Sorts" w:hAnsi="Monotype Sorts"/>
    </w:rPr>
  </w:style>
  <w:style w:type="character" w:customStyle="1" w:styleId="WW8Num63z1">
    <w:name w:val="WW8Num63z1"/>
    <w:rsid w:val="00FC77A9"/>
    <w:rPr>
      <w:rFonts w:ascii="Courier New" w:hAnsi="Courier New"/>
    </w:rPr>
  </w:style>
  <w:style w:type="character" w:customStyle="1" w:styleId="WW8Num63z2">
    <w:name w:val="WW8Num63z2"/>
    <w:rsid w:val="00FC77A9"/>
    <w:rPr>
      <w:rFonts w:ascii="Wingdings" w:hAnsi="Wingdings"/>
    </w:rPr>
  </w:style>
  <w:style w:type="character" w:customStyle="1" w:styleId="WW8Num63z3">
    <w:name w:val="WW8Num63z3"/>
    <w:rsid w:val="00FC77A9"/>
    <w:rPr>
      <w:rFonts w:ascii="Symbol" w:hAnsi="Symbol"/>
    </w:rPr>
  </w:style>
  <w:style w:type="character" w:customStyle="1" w:styleId="WW8Num64z0">
    <w:name w:val="WW8Num64z0"/>
    <w:rsid w:val="00FC77A9"/>
  </w:style>
  <w:style w:type="character" w:customStyle="1" w:styleId="WW8Num64z1">
    <w:name w:val="WW8Num64z1"/>
    <w:rsid w:val="00FC77A9"/>
    <w:rPr>
      <w:rFonts w:ascii="Arial" w:hAnsi="Arial"/>
      <w:sz w:val="28"/>
    </w:rPr>
  </w:style>
  <w:style w:type="character" w:customStyle="1" w:styleId="WW8Num65z0">
    <w:name w:val="WW8Num65z0"/>
    <w:rsid w:val="00FC77A9"/>
    <w:rPr>
      <w:rFonts w:ascii="Symbol" w:hAnsi="Symbol"/>
      <w:b/>
    </w:rPr>
  </w:style>
  <w:style w:type="character" w:customStyle="1" w:styleId="WW8Num65z1">
    <w:name w:val="WW8Num65z1"/>
    <w:rsid w:val="00FC77A9"/>
    <w:rPr>
      <w:rFonts w:ascii="Courier New" w:hAnsi="Courier New"/>
    </w:rPr>
  </w:style>
  <w:style w:type="character" w:customStyle="1" w:styleId="WW8Num65z2">
    <w:name w:val="WW8Num65z2"/>
    <w:rsid w:val="00FC77A9"/>
    <w:rPr>
      <w:rFonts w:ascii="Wingdings" w:hAnsi="Wingdings"/>
    </w:rPr>
  </w:style>
  <w:style w:type="character" w:customStyle="1" w:styleId="WW8Num65z3">
    <w:name w:val="WW8Num65z3"/>
    <w:rsid w:val="00FC77A9"/>
    <w:rPr>
      <w:rFonts w:ascii="Symbol" w:hAnsi="Symbol"/>
    </w:rPr>
  </w:style>
  <w:style w:type="character" w:customStyle="1" w:styleId="Refdecomentario1">
    <w:name w:val="Ref. de comentario1"/>
    <w:rsid w:val="00FC77A9"/>
    <w:rPr>
      <w:sz w:val="16"/>
    </w:rPr>
  </w:style>
  <w:style w:type="character" w:customStyle="1" w:styleId="CharacterStyle3">
    <w:name w:val="Character Style 3"/>
    <w:rsid w:val="00FC77A9"/>
    <w:rPr>
      <w:rFonts w:ascii="Arial Narrow" w:hAnsi="Arial Narrow"/>
      <w:sz w:val="16"/>
    </w:rPr>
  </w:style>
  <w:style w:type="character" w:customStyle="1" w:styleId="CharacterStyle1">
    <w:name w:val="Character Style 1"/>
    <w:rsid w:val="00FC77A9"/>
    <w:rPr>
      <w:rFonts w:ascii="Garamond" w:hAnsi="Garamond"/>
      <w:sz w:val="14"/>
    </w:rPr>
  </w:style>
  <w:style w:type="character" w:customStyle="1" w:styleId="CharacterStyle2">
    <w:name w:val="Character Style 2"/>
    <w:rsid w:val="00FC77A9"/>
    <w:rPr>
      <w:sz w:val="14"/>
    </w:rPr>
  </w:style>
  <w:style w:type="paragraph" w:customStyle="1" w:styleId="Encabezado5">
    <w:name w:val="Encabezado5"/>
    <w:basedOn w:val="Normal"/>
    <w:next w:val="Textoindependiente"/>
    <w:rsid w:val="00FC77A9"/>
    <w:pPr>
      <w:keepNext/>
      <w:spacing w:before="240" w:after="120"/>
    </w:pPr>
    <w:rPr>
      <w:rFonts w:ascii="Arial" w:eastAsia="MS Mincho" w:hAnsi="Arial" w:cs="Tahoma"/>
      <w:sz w:val="28"/>
      <w:szCs w:val="28"/>
    </w:rPr>
  </w:style>
  <w:style w:type="paragraph" w:customStyle="1" w:styleId="Textocomentario2">
    <w:name w:val="Texto comentario2"/>
    <w:basedOn w:val="Normal"/>
    <w:rsid w:val="00FC77A9"/>
    <w:pPr>
      <w:suppressAutoHyphens w:val="0"/>
    </w:pPr>
    <w:rPr>
      <w:rFonts w:ascii="Arial" w:hAnsi="Arial" w:cs="Arial"/>
      <w:sz w:val="20"/>
      <w:lang w:val="es-MX"/>
    </w:rPr>
  </w:style>
  <w:style w:type="paragraph" w:customStyle="1" w:styleId="Lista22">
    <w:name w:val="Lista 22"/>
    <w:basedOn w:val="Normal"/>
    <w:rsid w:val="00FC77A9"/>
    <w:pPr>
      <w:ind w:left="566" w:hanging="283"/>
    </w:pPr>
  </w:style>
  <w:style w:type="paragraph" w:customStyle="1" w:styleId="Textocomentario4">
    <w:name w:val="Texto comentario4"/>
    <w:basedOn w:val="Normal"/>
    <w:rsid w:val="00FC77A9"/>
    <w:pPr>
      <w:suppressAutoHyphens w:val="0"/>
    </w:pPr>
    <w:rPr>
      <w:rFonts w:ascii="Arial" w:hAnsi="Arial" w:cs="Arial"/>
      <w:sz w:val="20"/>
      <w:lang w:val="es-MX"/>
    </w:rPr>
  </w:style>
  <w:style w:type="paragraph" w:customStyle="1" w:styleId="Epgrafe1">
    <w:name w:val="Epígrafe1"/>
    <w:basedOn w:val="Normal"/>
    <w:next w:val="Normal"/>
    <w:rsid w:val="00FC77A9"/>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FC77A9"/>
    <w:pPr>
      <w:suppressAutoHyphens w:val="0"/>
    </w:pPr>
    <w:rPr>
      <w:rFonts w:ascii="Arial" w:hAnsi="Arial" w:cs="Arial"/>
      <w:sz w:val="20"/>
      <w:lang w:val="es-MX"/>
    </w:rPr>
  </w:style>
  <w:style w:type="paragraph" w:customStyle="1" w:styleId="Style1">
    <w:name w:val="Style 1"/>
    <w:rsid w:val="00FC77A9"/>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FC77A9"/>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FC77A9"/>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FC77A9"/>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FC77A9"/>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FC77A9"/>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FC77A9"/>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FC77A9"/>
    <w:rPr>
      <w:rFonts w:ascii="Symbol" w:hAnsi="Symbol"/>
    </w:rPr>
  </w:style>
  <w:style w:type="character" w:customStyle="1" w:styleId="WW8Num2z2">
    <w:name w:val="WW8Num2z2"/>
    <w:rsid w:val="00FC77A9"/>
    <w:rPr>
      <w:rFonts w:ascii="Symbol" w:hAnsi="Symbol"/>
    </w:rPr>
  </w:style>
  <w:style w:type="character" w:customStyle="1" w:styleId="WW8Num3z2">
    <w:name w:val="WW8Num3z2"/>
    <w:rsid w:val="00FC77A9"/>
    <w:rPr>
      <w:rFonts w:ascii="Symbol" w:hAnsi="Symbol"/>
    </w:rPr>
  </w:style>
  <w:style w:type="character" w:customStyle="1" w:styleId="WW8Num9z2">
    <w:name w:val="WW8Num9z2"/>
    <w:rsid w:val="00FC77A9"/>
    <w:rPr>
      <w:rFonts w:ascii="Symbol" w:hAnsi="Symbol"/>
    </w:rPr>
  </w:style>
  <w:style w:type="character" w:customStyle="1" w:styleId="WW8Num11z2">
    <w:name w:val="WW8Num11z2"/>
    <w:rsid w:val="00FC77A9"/>
    <w:rPr>
      <w:rFonts w:ascii="Symbol" w:hAnsi="Symbol"/>
    </w:rPr>
  </w:style>
  <w:style w:type="character" w:customStyle="1" w:styleId="WW8Num13z2">
    <w:name w:val="WW8Num13z2"/>
    <w:rsid w:val="00FC77A9"/>
    <w:rPr>
      <w:rFonts w:ascii="Symbol" w:hAnsi="Symbol"/>
    </w:rPr>
  </w:style>
  <w:style w:type="character" w:customStyle="1" w:styleId="WW8Num14z2">
    <w:name w:val="WW8Num14z2"/>
    <w:rsid w:val="00FC77A9"/>
    <w:rPr>
      <w:rFonts w:ascii="Symbol" w:hAnsi="Symbol"/>
    </w:rPr>
  </w:style>
  <w:style w:type="character" w:customStyle="1" w:styleId="WW8Num16z2">
    <w:name w:val="WW8Num16z2"/>
    <w:rsid w:val="00FC77A9"/>
    <w:rPr>
      <w:rFonts w:ascii="Symbol" w:hAnsi="Symbol"/>
    </w:rPr>
  </w:style>
  <w:style w:type="character" w:customStyle="1" w:styleId="WW8Num22z2">
    <w:name w:val="WW8Num22z2"/>
    <w:rsid w:val="00FC77A9"/>
    <w:rPr>
      <w:rFonts w:ascii="Symbol" w:hAnsi="Symbol"/>
    </w:rPr>
  </w:style>
  <w:style w:type="character" w:customStyle="1" w:styleId="WW8Num23z2">
    <w:name w:val="WW8Num23z2"/>
    <w:rsid w:val="00FC77A9"/>
    <w:rPr>
      <w:rFonts w:ascii="Symbol" w:hAnsi="Symbol"/>
    </w:rPr>
  </w:style>
  <w:style w:type="character" w:customStyle="1" w:styleId="WW8Num25z2">
    <w:name w:val="WW8Num25z2"/>
    <w:rsid w:val="00FC77A9"/>
    <w:rPr>
      <w:rFonts w:ascii="Wingdings" w:hAnsi="Wingdings"/>
    </w:rPr>
  </w:style>
  <w:style w:type="character" w:customStyle="1" w:styleId="WW8Num27z2">
    <w:name w:val="WW8Num27z2"/>
    <w:rsid w:val="00FC77A9"/>
    <w:rPr>
      <w:rFonts w:ascii="Symbol" w:hAnsi="Symbol"/>
    </w:rPr>
  </w:style>
  <w:style w:type="character" w:customStyle="1" w:styleId="WW8Num28z2">
    <w:name w:val="WW8Num28z2"/>
    <w:rsid w:val="00FC77A9"/>
    <w:rPr>
      <w:rFonts w:ascii="Symbol" w:hAnsi="Symbol"/>
    </w:rPr>
  </w:style>
  <w:style w:type="character" w:customStyle="1" w:styleId="WW8Num30z2">
    <w:name w:val="WW8Num30z2"/>
    <w:rsid w:val="00FC77A9"/>
    <w:rPr>
      <w:rFonts w:ascii="Symbol" w:hAnsi="Symbol"/>
    </w:rPr>
  </w:style>
  <w:style w:type="character" w:customStyle="1" w:styleId="WW8Num33z2">
    <w:name w:val="WW8Num33z2"/>
    <w:rsid w:val="00FC77A9"/>
    <w:rPr>
      <w:rFonts w:ascii="Symbol" w:hAnsi="Symbol"/>
    </w:rPr>
  </w:style>
  <w:style w:type="character" w:customStyle="1" w:styleId="WW8Num36z2">
    <w:name w:val="WW8Num36z2"/>
    <w:rsid w:val="00FC77A9"/>
    <w:rPr>
      <w:rFonts w:ascii="Symbol" w:hAnsi="Symbol"/>
    </w:rPr>
  </w:style>
  <w:style w:type="character" w:customStyle="1" w:styleId="WW8Num37z2">
    <w:name w:val="WW8Num37z2"/>
    <w:rsid w:val="00FC77A9"/>
    <w:rPr>
      <w:rFonts w:ascii="Symbol" w:hAnsi="Symbol"/>
    </w:rPr>
  </w:style>
  <w:style w:type="character" w:customStyle="1" w:styleId="WW-Absatz-Standardschriftart">
    <w:name w:val="WW-Absatz-Standardschriftart"/>
    <w:rsid w:val="00FC77A9"/>
  </w:style>
  <w:style w:type="character" w:customStyle="1" w:styleId="Fuentedeprrafopredeter5">
    <w:name w:val="Fuente de párrafo predeter.5"/>
    <w:rsid w:val="00FC77A9"/>
  </w:style>
  <w:style w:type="character" w:customStyle="1" w:styleId="WW-Absatz-Standardschriftart1">
    <w:name w:val="WW-Absatz-Standardschriftart1"/>
    <w:rsid w:val="00FC77A9"/>
  </w:style>
  <w:style w:type="character" w:customStyle="1" w:styleId="WW-Absatz-Standardschriftart11">
    <w:name w:val="WW-Absatz-Standardschriftart11"/>
    <w:rsid w:val="00FC77A9"/>
  </w:style>
  <w:style w:type="character" w:customStyle="1" w:styleId="Fuentedeprrafopredeter4">
    <w:name w:val="Fuente de párrafo predeter.4"/>
    <w:rsid w:val="00FC77A9"/>
  </w:style>
  <w:style w:type="character" w:customStyle="1" w:styleId="WW-Absatz-Standardschriftart111">
    <w:name w:val="WW-Absatz-Standardschriftart111"/>
    <w:rsid w:val="00FC77A9"/>
  </w:style>
  <w:style w:type="character" w:customStyle="1" w:styleId="WW-Absatz-Standardschriftart1111">
    <w:name w:val="WW-Absatz-Standardschriftart1111"/>
    <w:rsid w:val="00FC77A9"/>
  </w:style>
  <w:style w:type="character" w:customStyle="1" w:styleId="WW-Absatz-Standardschriftart11111">
    <w:name w:val="WW-Absatz-Standardschriftart11111"/>
    <w:rsid w:val="00FC77A9"/>
  </w:style>
  <w:style w:type="character" w:customStyle="1" w:styleId="WW-Absatz-Standardschriftart111111">
    <w:name w:val="WW-Absatz-Standardschriftart111111"/>
    <w:rsid w:val="00FC77A9"/>
  </w:style>
  <w:style w:type="character" w:customStyle="1" w:styleId="WW-Absatz-Standardschriftart1111111">
    <w:name w:val="WW-Absatz-Standardschriftart1111111"/>
    <w:rsid w:val="00FC77A9"/>
  </w:style>
  <w:style w:type="character" w:customStyle="1" w:styleId="WW-Absatz-Standardschriftart11111111">
    <w:name w:val="WW-Absatz-Standardschriftart11111111"/>
    <w:rsid w:val="00FC77A9"/>
  </w:style>
  <w:style w:type="character" w:customStyle="1" w:styleId="WW-Absatz-Standardschriftart111111111">
    <w:name w:val="WW-Absatz-Standardschriftart111111111"/>
    <w:rsid w:val="00FC77A9"/>
  </w:style>
  <w:style w:type="character" w:customStyle="1" w:styleId="WW-Absatz-Standardschriftart1111111111">
    <w:name w:val="WW-Absatz-Standardschriftart1111111111"/>
    <w:rsid w:val="00FC77A9"/>
  </w:style>
  <w:style w:type="character" w:customStyle="1" w:styleId="WW-Absatz-Standardschriftart11111111111">
    <w:name w:val="WW-Absatz-Standardschriftart11111111111"/>
    <w:rsid w:val="00FC77A9"/>
  </w:style>
  <w:style w:type="character" w:customStyle="1" w:styleId="WW-Absatz-Standardschriftart111111111111">
    <w:name w:val="WW-Absatz-Standardschriftart111111111111"/>
    <w:rsid w:val="00FC77A9"/>
  </w:style>
  <w:style w:type="character" w:customStyle="1" w:styleId="WW-Absatz-Standardschriftart1111111111111">
    <w:name w:val="WW-Absatz-Standardschriftart1111111111111"/>
    <w:rsid w:val="00FC77A9"/>
  </w:style>
  <w:style w:type="character" w:customStyle="1" w:styleId="WW-Absatz-Standardschriftart11111111111111">
    <w:name w:val="WW-Absatz-Standardschriftart11111111111111"/>
    <w:rsid w:val="00FC77A9"/>
  </w:style>
  <w:style w:type="character" w:customStyle="1" w:styleId="WW-Absatz-Standardschriftart111111111111111">
    <w:name w:val="WW-Absatz-Standardschriftart111111111111111"/>
    <w:rsid w:val="00FC77A9"/>
  </w:style>
  <w:style w:type="character" w:customStyle="1" w:styleId="WW-Absatz-Standardschriftart1111111111111111">
    <w:name w:val="WW-Absatz-Standardschriftart1111111111111111"/>
    <w:rsid w:val="00FC77A9"/>
  </w:style>
  <w:style w:type="character" w:customStyle="1" w:styleId="WW-Absatz-Standardschriftart11111111111111111">
    <w:name w:val="WW-Absatz-Standardschriftart11111111111111111"/>
    <w:rsid w:val="00FC77A9"/>
  </w:style>
  <w:style w:type="character" w:customStyle="1" w:styleId="WW-Absatz-Standardschriftart111111111111111111">
    <w:name w:val="WW-Absatz-Standardschriftart111111111111111111"/>
    <w:rsid w:val="00FC77A9"/>
  </w:style>
  <w:style w:type="character" w:customStyle="1" w:styleId="WW-Absatz-Standardschriftart1111111111111111111">
    <w:name w:val="WW-Absatz-Standardschriftart1111111111111111111"/>
    <w:rsid w:val="00FC77A9"/>
  </w:style>
  <w:style w:type="character" w:customStyle="1" w:styleId="WW-Absatz-Standardschriftart11111111111111111111">
    <w:name w:val="WW-Absatz-Standardschriftart11111111111111111111"/>
    <w:rsid w:val="00FC77A9"/>
  </w:style>
  <w:style w:type="character" w:customStyle="1" w:styleId="WW8Num8z2">
    <w:name w:val="WW8Num8z2"/>
    <w:rsid w:val="00FC77A9"/>
    <w:rPr>
      <w:rFonts w:ascii="Wingdings" w:hAnsi="Wingdings"/>
    </w:rPr>
  </w:style>
  <w:style w:type="character" w:customStyle="1" w:styleId="WW8Num21z2">
    <w:name w:val="WW8Num21z2"/>
    <w:rsid w:val="00FC77A9"/>
    <w:rPr>
      <w:rFonts w:ascii="Symbol" w:hAnsi="Symbol"/>
    </w:rPr>
  </w:style>
  <w:style w:type="character" w:customStyle="1" w:styleId="WW8Num34z4">
    <w:name w:val="WW8Num34z4"/>
    <w:rsid w:val="00FC77A9"/>
    <w:rPr>
      <w:rFonts w:ascii="Courier New" w:hAnsi="Courier New"/>
    </w:rPr>
  </w:style>
  <w:style w:type="character" w:customStyle="1" w:styleId="WW8Num34z5">
    <w:name w:val="WW8Num34z5"/>
    <w:rsid w:val="00FC77A9"/>
    <w:rPr>
      <w:rFonts w:ascii="Wingdings" w:hAnsi="Wingdings"/>
    </w:rPr>
  </w:style>
  <w:style w:type="character" w:customStyle="1" w:styleId="WW8Num36z1">
    <w:name w:val="WW8Num36z1"/>
    <w:rsid w:val="00FC77A9"/>
    <w:rPr>
      <w:rFonts w:ascii="Courier New" w:hAnsi="Courier New"/>
    </w:rPr>
  </w:style>
  <w:style w:type="character" w:customStyle="1" w:styleId="WW8Num36z5">
    <w:name w:val="WW8Num36z5"/>
    <w:rsid w:val="00FC77A9"/>
    <w:rPr>
      <w:rFonts w:ascii="Wingdings" w:hAnsi="Wingdings"/>
    </w:rPr>
  </w:style>
  <w:style w:type="character" w:customStyle="1" w:styleId="WW8Num41z2">
    <w:name w:val="WW8Num41z2"/>
    <w:rsid w:val="00FC77A9"/>
    <w:rPr>
      <w:rFonts w:ascii="Symbol" w:hAnsi="Symbol"/>
    </w:rPr>
  </w:style>
  <w:style w:type="character" w:customStyle="1" w:styleId="WW8Num42z2">
    <w:name w:val="WW8Num42z2"/>
    <w:rsid w:val="00FC77A9"/>
    <w:rPr>
      <w:rFonts w:ascii="Symbol" w:hAnsi="Symbol"/>
    </w:rPr>
  </w:style>
  <w:style w:type="character" w:customStyle="1" w:styleId="WW8Num44z2">
    <w:name w:val="WW8Num44z2"/>
    <w:rsid w:val="00FC77A9"/>
    <w:rPr>
      <w:rFonts w:ascii="Symbol" w:hAnsi="Symbol"/>
    </w:rPr>
  </w:style>
  <w:style w:type="character" w:customStyle="1" w:styleId="WW8Num45z2">
    <w:name w:val="WW8Num45z2"/>
    <w:rsid w:val="00FC77A9"/>
    <w:rPr>
      <w:rFonts w:ascii="Symbol" w:hAnsi="Symbol"/>
    </w:rPr>
  </w:style>
  <w:style w:type="character" w:customStyle="1" w:styleId="ABASTECIMIENTO">
    <w:name w:val="ABASTECIMIENTO"/>
    <w:rsid w:val="00FC77A9"/>
    <w:rPr>
      <w:color w:val="000000"/>
    </w:rPr>
  </w:style>
  <w:style w:type="character" w:customStyle="1" w:styleId="Vietas">
    <w:name w:val="Viñetas"/>
    <w:rsid w:val="00FC77A9"/>
    <w:rPr>
      <w:rFonts w:ascii="OpenSymbol" w:hAnsi="OpenSymbol"/>
    </w:rPr>
  </w:style>
  <w:style w:type="paragraph" w:customStyle="1" w:styleId="CarCarCarCarCarCarCarCarCarCar">
    <w:name w:val="Car Car Car Car Car Car Car Car Car Car"/>
    <w:basedOn w:val="Normal"/>
    <w:rsid w:val="00FC77A9"/>
    <w:pPr>
      <w:spacing w:before="60" w:after="160" w:line="240" w:lineRule="exact"/>
    </w:pPr>
    <w:rPr>
      <w:rFonts w:ascii="Verdana" w:hAnsi="Verdana"/>
      <w:color w:val="FF00FF"/>
      <w:sz w:val="20"/>
      <w:lang w:val="en-US"/>
    </w:rPr>
  </w:style>
  <w:style w:type="character" w:customStyle="1" w:styleId="CarCar2">
    <w:name w:val="Car Car2"/>
    <w:locked/>
    <w:rsid w:val="00FC77A9"/>
    <w:rPr>
      <w:rFonts w:ascii="Arial" w:hAnsi="Arial"/>
      <w:lang w:val="es-ES_tradnl" w:eastAsia="ar-SA" w:bidi="ar-SA"/>
    </w:rPr>
  </w:style>
  <w:style w:type="character" w:customStyle="1" w:styleId="CarCar3">
    <w:name w:val="Car Car3"/>
    <w:rsid w:val="00FC77A9"/>
    <w:rPr>
      <w:rFonts w:ascii="Times New Roman" w:hAnsi="Times New Roman"/>
      <w:sz w:val="20"/>
      <w:lang w:val="es-ES" w:eastAsia="ar-SA" w:bidi="ar-SA"/>
    </w:rPr>
  </w:style>
  <w:style w:type="character" w:customStyle="1" w:styleId="CarCar11">
    <w:name w:val="Car Car11"/>
    <w:rsid w:val="00FC77A9"/>
    <w:rPr>
      <w:rFonts w:ascii="Arial" w:hAnsi="Arial"/>
      <w:sz w:val="20"/>
      <w:lang w:val="es-ES_tradnl" w:eastAsia="ar-SA" w:bidi="ar-SA"/>
    </w:rPr>
  </w:style>
  <w:style w:type="character" w:customStyle="1" w:styleId="CarCar17">
    <w:name w:val="Car Car17"/>
    <w:locked/>
    <w:rsid w:val="00FC77A9"/>
    <w:rPr>
      <w:rFonts w:ascii="Cambria" w:hAnsi="Cambria" w:cs="Times New Roman"/>
      <w:b/>
      <w:kern w:val="32"/>
      <w:sz w:val="32"/>
      <w:lang w:val="es-ES" w:eastAsia="ar-SA" w:bidi="ar-SA"/>
    </w:rPr>
  </w:style>
  <w:style w:type="character" w:customStyle="1" w:styleId="CarCar8">
    <w:name w:val="Car Car8"/>
    <w:locked/>
    <w:rsid w:val="00FC77A9"/>
    <w:rPr>
      <w:rFonts w:cs="Times New Roman"/>
      <w:sz w:val="24"/>
      <w:lang w:val="es-ES" w:eastAsia="ar-SA" w:bidi="ar-SA"/>
    </w:rPr>
  </w:style>
  <w:style w:type="character" w:customStyle="1" w:styleId="CarCar7">
    <w:name w:val="Car Car7"/>
    <w:locked/>
    <w:rsid w:val="00FC77A9"/>
    <w:rPr>
      <w:rFonts w:cs="Times New Roman"/>
      <w:sz w:val="24"/>
      <w:lang w:val="es-ES" w:eastAsia="ar-SA" w:bidi="ar-SA"/>
    </w:rPr>
  </w:style>
  <w:style w:type="character" w:customStyle="1" w:styleId="CarCar6">
    <w:name w:val="Car Car6"/>
    <w:locked/>
    <w:rsid w:val="00FC77A9"/>
    <w:rPr>
      <w:rFonts w:ascii="Arial" w:hAnsi="Arial" w:cs="Times New Roman"/>
      <w:lang w:val="es-ES_tradnl" w:eastAsia="ar-SA" w:bidi="ar-SA"/>
    </w:rPr>
  </w:style>
  <w:style w:type="character" w:customStyle="1" w:styleId="CarCar4">
    <w:name w:val="Car Car4"/>
    <w:locked/>
    <w:rsid w:val="00FC77A9"/>
    <w:rPr>
      <w:rFonts w:ascii="Cambria" w:hAnsi="Cambria" w:cs="Times New Roman"/>
      <w:sz w:val="24"/>
      <w:lang w:val="es-ES" w:eastAsia="ar-SA" w:bidi="ar-SA"/>
    </w:rPr>
  </w:style>
  <w:style w:type="character" w:customStyle="1" w:styleId="CarCar5">
    <w:name w:val="Car Car5"/>
    <w:locked/>
    <w:rsid w:val="00FC77A9"/>
    <w:rPr>
      <w:rFonts w:ascii="Cambria" w:hAnsi="Cambria" w:cs="Times New Roman"/>
      <w:b/>
      <w:kern w:val="28"/>
      <w:sz w:val="32"/>
      <w:lang w:val="es-ES" w:eastAsia="ar-SA" w:bidi="ar-SA"/>
    </w:rPr>
  </w:style>
  <w:style w:type="paragraph" w:customStyle="1" w:styleId="Prrafodelista3">
    <w:name w:val="Párrafo de lista3"/>
    <w:basedOn w:val="Normal"/>
    <w:rsid w:val="00FC77A9"/>
    <w:pPr>
      <w:suppressAutoHyphens w:val="0"/>
      <w:ind w:left="708"/>
    </w:pPr>
    <w:rPr>
      <w:rFonts w:ascii="Arial" w:hAnsi="Arial" w:cs="Arial"/>
      <w:sz w:val="20"/>
      <w:szCs w:val="24"/>
      <w:lang w:val="es-MX"/>
    </w:rPr>
  </w:style>
  <w:style w:type="paragraph" w:customStyle="1" w:styleId="Prrafodelista4">
    <w:name w:val="Párrafo de lista4"/>
    <w:basedOn w:val="Normal"/>
    <w:rsid w:val="00FC77A9"/>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FC77A9"/>
    <w:pPr>
      <w:spacing w:after="120" w:line="480" w:lineRule="auto"/>
    </w:pPr>
  </w:style>
  <w:style w:type="character" w:customStyle="1" w:styleId="CarCar12">
    <w:name w:val="Car Car12"/>
    <w:locked/>
    <w:rsid w:val="00FC77A9"/>
    <w:rPr>
      <w:rFonts w:cs="Times New Roman"/>
      <w:sz w:val="16"/>
      <w:lang w:val="es-ES" w:eastAsia="ar-SA" w:bidi="ar-SA"/>
    </w:rPr>
  </w:style>
  <w:style w:type="character" w:customStyle="1" w:styleId="Moserrat1Car">
    <w:name w:val="Moserrat 1 Car"/>
    <w:link w:val="Moserrat1"/>
    <w:locked/>
    <w:rsid w:val="00FC77A9"/>
    <w:rPr>
      <w:rFonts w:ascii="Montserrat Medium" w:eastAsia="Times New Roman" w:hAnsi="Montserrat Medium" w:cs="Arial"/>
      <w:b/>
      <w:sz w:val="20"/>
      <w:szCs w:val="20"/>
      <w:lang w:eastAsia="es-MX"/>
    </w:rPr>
  </w:style>
  <w:style w:type="character" w:customStyle="1" w:styleId="hps">
    <w:name w:val="hps"/>
    <w:rsid w:val="00FC77A9"/>
  </w:style>
  <w:style w:type="table" w:styleId="Sombreadomedio2-nfasis5">
    <w:name w:val="Medium Shading 2 Accent 5"/>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FC77A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Mionserrat2">
    <w:name w:val="Mionserrat 2"/>
    <w:basedOn w:val="Monserrat2"/>
    <w:link w:val="Mionserrat2Car"/>
    <w:qFormat/>
    <w:rsid w:val="00FC77A9"/>
    <w:pPr>
      <w:numPr>
        <w:ilvl w:val="0"/>
        <w:numId w:val="0"/>
      </w:numPr>
      <w:tabs>
        <w:tab w:val="num" w:pos="1800"/>
      </w:tabs>
      <w:ind w:left="1800" w:hanging="720"/>
    </w:pPr>
  </w:style>
  <w:style w:type="character" w:customStyle="1" w:styleId="Mionserrat2Car">
    <w:name w:val="Mionserrat 2 Car"/>
    <w:basedOn w:val="Monserrat2Car"/>
    <w:link w:val="Mionserrat2"/>
    <w:rsid w:val="00FC77A9"/>
    <w:rPr>
      <w:rFonts w:ascii="Montserrat Medium" w:eastAsia="Times New Roman" w:hAnsi="Montserrat Medium" w:cs="Arial"/>
      <w:b/>
      <w:sz w:val="20"/>
      <w:szCs w:val="20"/>
      <w:lang w:eastAsia="es-MX"/>
    </w:rPr>
  </w:style>
  <w:style w:type="paragraph" w:customStyle="1" w:styleId="Car2">
    <w:name w:val="Car2"/>
    <w:basedOn w:val="Normal"/>
    <w:rsid w:val="00FC77A9"/>
    <w:pPr>
      <w:spacing w:before="60" w:after="160" w:line="240" w:lineRule="exact"/>
    </w:pPr>
    <w:rPr>
      <w:rFonts w:ascii="Verdana" w:hAnsi="Verdana"/>
      <w:color w:val="FF00FF"/>
      <w:sz w:val="20"/>
      <w:lang w:val="en-US"/>
    </w:rPr>
  </w:style>
  <w:style w:type="paragraph" w:customStyle="1" w:styleId="CarCarCarCar2">
    <w:name w:val="Car Car Car Car2"/>
    <w:basedOn w:val="Normal"/>
    <w:rsid w:val="00FC77A9"/>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FC77A9"/>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FC77A9"/>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FC77A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UnresolvedMention">
    <w:name w:val="Unresolved Mention"/>
    <w:basedOn w:val="Fuentedeprrafopredeter"/>
    <w:uiPriority w:val="99"/>
    <w:semiHidden/>
    <w:unhideWhenUsed/>
    <w:rsid w:val="00FC77A9"/>
    <w:rPr>
      <w:color w:val="605E5C"/>
      <w:shd w:val="clear" w:color="auto" w:fill="E1DFDD"/>
    </w:rPr>
  </w:style>
  <w:style w:type="character" w:customStyle="1" w:styleId="Mencinsinresolver3">
    <w:name w:val="Mención sin resolver3"/>
    <w:basedOn w:val="Fuentedeprrafopredeter"/>
    <w:uiPriority w:val="99"/>
    <w:semiHidden/>
    <w:unhideWhenUsed/>
    <w:rsid w:val="00FC77A9"/>
    <w:rPr>
      <w:color w:val="605E5C"/>
      <w:shd w:val="clear" w:color="auto" w:fill="E1DFDD"/>
    </w:rPr>
  </w:style>
  <w:style w:type="character" w:customStyle="1" w:styleId="Mencinsinresolver4">
    <w:name w:val="Mención sin resolver4"/>
    <w:basedOn w:val="Fuentedeprrafopredeter"/>
    <w:uiPriority w:val="99"/>
    <w:semiHidden/>
    <w:unhideWhenUsed/>
    <w:rsid w:val="00FC77A9"/>
    <w:rPr>
      <w:color w:val="605E5C"/>
      <w:shd w:val="clear" w:color="auto" w:fill="E1DFDD"/>
    </w:rPr>
  </w:style>
  <w:style w:type="numbering" w:customStyle="1" w:styleId="Sinlista4">
    <w:name w:val="Sin lista4"/>
    <w:next w:val="Sinlista"/>
    <w:uiPriority w:val="99"/>
    <w:semiHidden/>
    <w:unhideWhenUsed/>
    <w:rsid w:val="00FC77A9"/>
  </w:style>
  <w:style w:type="table" w:customStyle="1" w:styleId="Cuadrculamedia3-nfasis51">
    <w:name w:val="Cuadrícula media 3 - Énfasis 51"/>
    <w:basedOn w:val="Tablanormal"/>
    <w:next w:val="Cuadrculamedia3-nfasis5"/>
    <w:uiPriority w:val="69"/>
    <w:rsid w:val="00FC77A9"/>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FC77A9"/>
  </w:style>
  <w:style w:type="table" w:customStyle="1" w:styleId="Tablaconcuadrcula12">
    <w:name w:val="Tabla con cuadrícula12"/>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FC77A9"/>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FC77A9"/>
  </w:style>
  <w:style w:type="table" w:customStyle="1" w:styleId="Tablaconcuadrcula21">
    <w:name w:val="Tabla con cuadrícula21"/>
    <w:basedOn w:val="Tablanormal"/>
    <w:next w:val="Tablaconcuadrcula"/>
    <w:uiPriority w:val="59"/>
    <w:rsid w:val="00FC77A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FC77A9"/>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FC77A9"/>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FC77A9"/>
  </w:style>
  <w:style w:type="table" w:customStyle="1" w:styleId="Tablaconcuadrcula71">
    <w:name w:val="Tabla con cuadrícula7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FC77A9"/>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FC77A9"/>
    <w:pPr>
      <w:spacing w:after="0" w:line="240" w:lineRule="auto"/>
    </w:pPr>
    <w:rPr>
      <w:rFonts w:ascii="Calibri" w:eastAsia="Calibri" w:hAnsi="Calibri" w:cs="Times New Roman"/>
      <w:color w:val="943634"/>
      <w:sz w:val="20"/>
      <w:szCs w:val="20"/>
      <w:lang w:eastAsia="es-MX"/>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medio1-nfasis6">
    <w:name w:val="Medium Shading 1 Accent 6"/>
    <w:basedOn w:val="Tablanormal"/>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2">
    <w:name w:val="Medium Shading 2"/>
    <w:basedOn w:val="Tablanormal"/>
    <w:uiPriority w:val="64"/>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tulo11">
    <w:name w:val="Título 11"/>
    <w:basedOn w:val="Normal"/>
    <w:next w:val="Normal"/>
    <w:qFormat/>
    <w:rsid w:val="00FC77A9"/>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FC77A9"/>
    <w:rPr>
      <w:color w:val="0000FF"/>
      <w:u w:val="single"/>
    </w:rPr>
  </w:style>
  <w:style w:type="table" w:customStyle="1" w:styleId="Cuadrculamedia3-nfasis511">
    <w:name w:val="Cuadrícula media 3 - Énfasis 511"/>
    <w:basedOn w:val="Tablanormal"/>
    <w:next w:val="Cuadrculamedia3-nfasis5"/>
    <w:uiPriority w:val="69"/>
    <w:rsid w:val="00FC77A9"/>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FC77A9"/>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FC77A9"/>
  </w:style>
  <w:style w:type="character" w:customStyle="1" w:styleId="kx21rb">
    <w:name w:val="kx21rb"/>
    <w:rsid w:val="00FC77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uiPriority="0" w:qFormat="1"/>
    <w:lsdException w:name="Title" w:semiHidden="0" w:uiPriority="10" w:unhideWhenUsed="0" w:qFormat="1"/>
    <w:lsdException w:name="Default Paragraph Font" w:uiPriority="1"/>
    <w:lsdException w:name="Body Text" w:qFormat="1"/>
    <w:lsdException w:name="List Continue" w:uiPriority="0"/>
    <w:lsdException w:name="Subtitle" w:semiHidden="0" w:unhideWhenUsed="0" w:qFormat="1"/>
    <w:lsdException w:name="Body Text Indent 2"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2F2D89"/>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DA6B46"/>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DA6B46"/>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DA6B46"/>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DA6B46"/>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DA6B46"/>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DA6B46"/>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DA6B46"/>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DA6B46"/>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DA6B46"/>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DA6B46"/>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DA6B46"/>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DA6B46"/>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DA6B46"/>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DA6B46"/>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DA6B46"/>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DA6B46"/>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DA6B46"/>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DA6B46"/>
    <w:rPr>
      <w:rFonts w:ascii="Arial" w:eastAsia="Times New Roman" w:hAnsi="Arial" w:cs="Arial"/>
      <w:lang w:val="es-ES" w:eastAsia="ar-SA"/>
    </w:rPr>
  </w:style>
  <w:style w:type="character" w:customStyle="1" w:styleId="WW8Num2z0">
    <w:name w:val="WW8Num2z0"/>
    <w:rsid w:val="00DA6B46"/>
    <w:rPr>
      <w:rFonts w:ascii="Arial" w:hAnsi="Arial"/>
      <w:b/>
      <w:i w:val="0"/>
      <w:sz w:val="24"/>
      <w:szCs w:val="24"/>
    </w:rPr>
  </w:style>
  <w:style w:type="character" w:customStyle="1" w:styleId="WW8Num3z1">
    <w:name w:val="WW8Num3z1"/>
    <w:rsid w:val="00DA6B46"/>
    <w:rPr>
      <w:b w:val="0"/>
    </w:rPr>
  </w:style>
  <w:style w:type="character" w:customStyle="1" w:styleId="WW8Num5z0">
    <w:name w:val="WW8Num5z0"/>
    <w:rsid w:val="00DA6B46"/>
    <w:rPr>
      <w:rFonts w:ascii="Symbol" w:hAnsi="Symbol"/>
    </w:rPr>
  </w:style>
  <w:style w:type="character" w:customStyle="1" w:styleId="WW8Num6z0">
    <w:name w:val="WW8Num6z0"/>
    <w:rsid w:val="00DA6B46"/>
    <w:rPr>
      <w:rFonts w:ascii="Symbol" w:hAnsi="Symbol"/>
    </w:rPr>
  </w:style>
  <w:style w:type="character" w:customStyle="1" w:styleId="WW8Num7z0">
    <w:name w:val="WW8Num7z0"/>
    <w:rsid w:val="00DA6B46"/>
    <w:rPr>
      <w:b/>
    </w:rPr>
  </w:style>
  <w:style w:type="character" w:customStyle="1" w:styleId="WW8Num8z0">
    <w:name w:val="WW8Num8z0"/>
    <w:rsid w:val="00DA6B46"/>
    <w:rPr>
      <w:rFonts w:ascii="Wingdings" w:hAnsi="Wingdings"/>
    </w:rPr>
  </w:style>
  <w:style w:type="character" w:customStyle="1" w:styleId="WW8Num9z0">
    <w:name w:val="WW8Num9z0"/>
    <w:rsid w:val="00DA6B46"/>
    <w:rPr>
      <w:b/>
    </w:rPr>
  </w:style>
  <w:style w:type="character" w:customStyle="1" w:styleId="WW8Num10z0">
    <w:name w:val="WW8Num10z0"/>
    <w:rsid w:val="00DA6B46"/>
    <w:rPr>
      <w:rFonts w:ascii="Symbol" w:hAnsi="Symbol"/>
    </w:rPr>
  </w:style>
  <w:style w:type="character" w:customStyle="1" w:styleId="WW8Num12z0">
    <w:name w:val="WW8Num12z0"/>
    <w:rsid w:val="00DA6B46"/>
    <w:rPr>
      <w:rFonts w:ascii="Symbol" w:hAnsi="Symbol"/>
    </w:rPr>
  </w:style>
  <w:style w:type="character" w:customStyle="1" w:styleId="WW8Num13z0">
    <w:name w:val="WW8Num13z0"/>
    <w:rsid w:val="00DA6B46"/>
    <w:rPr>
      <w:rFonts w:ascii="Symbol" w:hAnsi="Symbol"/>
    </w:rPr>
  </w:style>
  <w:style w:type="character" w:customStyle="1" w:styleId="WW8Num14z0">
    <w:name w:val="WW8Num14z0"/>
    <w:rsid w:val="00DA6B46"/>
    <w:rPr>
      <w:b w:val="0"/>
      <w:i w:val="0"/>
    </w:rPr>
  </w:style>
  <w:style w:type="character" w:customStyle="1" w:styleId="WW8Num15z0">
    <w:name w:val="WW8Num15z0"/>
    <w:rsid w:val="00DA6B46"/>
    <w:rPr>
      <w:rFonts w:ascii="Symbol" w:hAnsi="Symbol"/>
    </w:rPr>
  </w:style>
  <w:style w:type="character" w:customStyle="1" w:styleId="WW8Num16z0">
    <w:name w:val="WW8Num16z0"/>
    <w:rsid w:val="00DA6B46"/>
    <w:rPr>
      <w:b w:val="0"/>
    </w:rPr>
  </w:style>
  <w:style w:type="character" w:customStyle="1" w:styleId="WW8Num17z0">
    <w:name w:val="WW8Num17z0"/>
    <w:rsid w:val="00DA6B46"/>
    <w:rPr>
      <w:rFonts w:ascii="Symbol" w:hAnsi="Symbol"/>
    </w:rPr>
  </w:style>
  <w:style w:type="character" w:customStyle="1" w:styleId="WW8Num18z0">
    <w:name w:val="WW8Num18z0"/>
    <w:rsid w:val="00DA6B46"/>
    <w:rPr>
      <w:rFonts w:ascii="Symbol" w:hAnsi="Symbol"/>
    </w:rPr>
  </w:style>
  <w:style w:type="character" w:customStyle="1" w:styleId="WW8Num20z0">
    <w:name w:val="WW8Num20z0"/>
    <w:rsid w:val="00DA6B46"/>
    <w:rPr>
      <w:rFonts w:ascii="Symbol" w:hAnsi="Symbol"/>
    </w:rPr>
  </w:style>
  <w:style w:type="character" w:customStyle="1" w:styleId="WW8Num21z0">
    <w:name w:val="WW8Num21z0"/>
    <w:rsid w:val="00DA6B46"/>
    <w:rPr>
      <w:rFonts w:ascii="Wingdings" w:hAnsi="Wingdings"/>
    </w:rPr>
  </w:style>
  <w:style w:type="character" w:customStyle="1" w:styleId="WW8Num22z0">
    <w:name w:val="WW8Num22z0"/>
    <w:rsid w:val="00DA6B46"/>
    <w:rPr>
      <w:b/>
    </w:rPr>
  </w:style>
  <w:style w:type="character" w:customStyle="1" w:styleId="WW8Num24z0">
    <w:name w:val="WW8Num24z0"/>
    <w:rsid w:val="00DA6B46"/>
    <w:rPr>
      <w:rFonts w:ascii="Symbol" w:hAnsi="Symbol"/>
    </w:rPr>
  </w:style>
  <w:style w:type="character" w:customStyle="1" w:styleId="WW8Num25z0">
    <w:name w:val="WW8Num25z0"/>
    <w:rsid w:val="00DA6B46"/>
    <w:rPr>
      <w:rFonts w:ascii="Wingdings" w:hAnsi="Wingdings"/>
    </w:rPr>
  </w:style>
  <w:style w:type="character" w:customStyle="1" w:styleId="Absatz-Standardschriftart">
    <w:name w:val="Absatz-Standardschriftart"/>
    <w:rsid w:val="00DA6B46"/>
  </w:style>
  <w:style w:type="character" w:customStyle="1" w:styleId="WW8Num1z0">
    <w:name w:val="WW8Num1z0"/>
    <w:rsid w:val="00DA6B46"/>
    <w:rPr>
      <w:rFonts w:ascii="Arial" w:hAnsi="Arial"/>
      <w:b/>
      <w:i w:val="0"/>
      <w:sz w:val="24"/>
      <w:szCs w:val="24"/>
    </w:rPr>
  </w:style>
  <w:style w:type="character" w:customStyle="1" w:styleId="WW8Num2z1">
    <w:name w:val="WW8Num2z1"/>
    <w:rsid w:val="00DA6B46"/>
    <w:rPr>
      <w:b w:val="0"/>
    </w:rPr>
  </w:style>
  <w:style w:type="character" w:customStyle="1" w:styleId="WW8Num4z0">
    <w:name w:val="WW8Num4z0"/>
    <w:rsid w:val="00DA6B46"/>
    <w:rPr>
      <w:b w:val="0"/>
    </w:rPr>
  </w:style>
  <w:style w:type="character" w:customStyle="1" w:styleId="WW8Num4z1">
    <w:name w:val="WW8Num4z1"/>
    <w:rsid w:val="00DA6B46"/>
    <w:rPr>
      <w:rFonts w:ascii="Courier New" w:hAnsi="Courier New" w:cs="Courier New"/>
    </w:rPr>
  </w:style>
  <w:style w:type="character" w:customStyle="1" w:styleId="WW8Num4z2">
    <w:name w:val="WW8Num4z2"/>
    <w:rsid w:val="00DA6B46"/>
    <w:rPr>
      <w:rFonts w:ascii="Wingdings" w:hAnsi="Wingdings"/>
    </w:rPr>
  </w:style>
  <w:style w:type="character" w:customStyle="1" w:styleId="WW8Num4z3">
    <w:name w:val="WW8Num4z3"/>
    <w:rsid w:val="00DA6B46"/>
    <w:rPr>
      <w:rFonts w:ascii="Symbol" w:hAnsi="Symbol"/>
    </w:rPr>
  </w:style>
  <w:style w:type="character" w:customStyle="1" w:styleId="WW8Num5z1">
    <w:name w:val="WW8Num5z1"/>
    <w:rsid w:val="00DA6B46"/>
    <w:rPr>
      <w:rFonts w:ascii="Courier New" w:hAnsi="Courier New" w:cs="Courier New"/>
    </w:rPr>
  </w:style>
  <w:style w:type="character" w:customStyle="1" w:styleId="WW8Num5z2">
    <w:name w:val="WW8Num5z2"/>
    <w:rsid w:val="00DA6B46"/>
    <w:rPr>
      <w:rFonts w:ascii="Wingdings" w:hAnsi="Wingdings"/>
    </w:rPr>
  </w:style>
  <w:style w:type="character" w:customStyle="1" w:styleId="WW8Num6z1">
    <w:name w:val="WW8Num6z1"/>
    <w:rsid w:val="00DA6B46"/>
    <w:rPr>
      <w:rFonts w:ascii="Courier New" w:hAnsi="Courier New" w:cs="Courier New"/>
    </w:rPr>
  </w:style>
  <w:style w:type="character" w:customStyle="1" w:styleId="WW8Num6z2">
    <w:name w:val="WW8Num6z2"/>
    <w:rsid w:val="00DA6B46"/>
    <w:rPr>
      <w:rFonts w:ascii="Wingdings" w:hAnsi="Wingdings"/>
    </w:rPr>
  </w:style>
  <w:style w:type="character" w:customStyle="1" w:styleId="WW8Num8z1">
    <w:name w:val="WW8Num8z1"/>
    <w:rsid w:val="00DA6B46"/>
    <w:rPr>
      <w:rFonts w:ascii="Courier New" w:hAnsi="Courier New" w:cs="Courier New"/>
    </w:rPr>
  </w:style>
  <w:style w:type="character" w:customStyle="1" w:styleId="WW8Num8z3">
    <w:name w:val="WW8Num8z3"/>
    <w:rsid w:val="00DA6B46"/>
    <w:rPr>
      <w:rFonts w:ascii="Symbol" w:hAnsi="Symbol"/>
    </w:rPr>
  </w:style>
  <w:style w:type="character" w:customStyle="1" w:styleId="WW8Num10z1">
    <w:name w:val="WW8Num10z1"/>
    <w:rsid w:val="00DA6B46"/>
    <w:rPr>
      <w:rFonts w:ascii="Courier New" w:hAnsi="Courier New" w:cs="Courier New"/>
    </w:rPr>
  </w:style>
  <w:style w:type="character" w:customStyle="1" w:styleId="WW8Num10z2">
    <w:name w:val="WW8Num10z2"/>
    <w:rsid w:val="00DA6B46"/>
    <w:rPr>
      <w:rFonts w:ascii="Wingdings" w:hAnsi="Wingdings"/>
    </w:rPr>
  </w:style>
  <w:style w:type="character" w:customStyle="1" w:styleId="WW8Num11z0">
    <w:name w:val="WW8Num11z0"/>
    <w:rsid w:val="00DA6B46"/>
    <w:rPr>
      <w:b/>
    </w:rPr>
  </w:style>
  <w:style w:type="character" w:customStyle="1" w:styleId="WW8Num12z1">
    <w:name w:val="WW8Num12z1"/>
    <w:rsid w:val="00DA6B46"/>
    <w:rPr>
      <w:rFonts w:ascii="Courier New" w:hAnsi="Courier New" w:cs="Courier New"/>
    </w:rPr>
  </w:style>
  <w:style w:type="character" w:customStyle="1" w:styleId="WW8Num12z2">
    <w:name w:val="WW8Num12z2"/>
    <w:rsid w:val="00DA6B46"/>
    <w:rPr>
      <w:rFonts w:ascii="Wingdings" w:hAnsi="Wingdings"/>
    </w:rPr>
  </w:style>
  <w:style w:type="character" w:customStyle="1" w:styleId="WW8Num15z1">
    <w:name w:val="WW8Num15z1"/>
    <w:rsid w:val="00DA6B46"/>
    <w:rPr>
      <w:rFonts w:ascii="Courier New" w:hAnsi="Courier New" w:cs="Courier New"/>
    </w:rPr>
  </w:style>
  <w:style w:type="character" w:customStyle="1" w:styleId="WW8Num15z2">
    <w:name w:val="WW8Num15z2"/>
    <w:rsid w:val="00DA6B46"/>
    <w:rPr>
      <w:rFonts w:ascii="Wingdings" w:hAnsi="Wingdings"/>
    </w:rPr>
  </w:style>
  <w:style w:type="character" w:customStyle="1" w:styleId="WW8Num17z1">
    <w:name w:val="WW8Num17z1"/>
    <w:rsid w:val="00DA6B46"/>
    <w:rPr>
      <w:rFonts w:ascii="Courier New" w:hAnsi="Courier New" w:cs="Courier New"/>
    </w:rPr>
  </w:style>
  <w:style w:type="character" w:customStyle="1" w:styleId="WW8Num17z2">
    <w:name w:val="WW8Num17z2"/>
    <w:rsid w:val="00DA6B46"/>
    <w:rPr>
      <w:rFonts w:ascii="Wingdings" w:hAnsi="Wingdings"/>
    </w:rPr>
  </w:style>
  <w:style w:type="character" w:customStyle="1" w:styleId="WW8Num18z1">
    <w:name w:val="WW8Num18z1"/>
    <w:rsid w:val="00DA6B46"/>
    <w:rPr>
      <w:rFonts w:ascii="Courier New" w:hAnsi="Courier New" w:cs="Courier New"/>
    </w:rPr>
  </w:style>
  <w:style w:type="character" w:customStyle="1" w:styleId="WW8Num18z2">
    <w:name w:val="WW8Num18z2"/>
    <w:rsid w:val="00DA6B46"/>
    <w:rPr>
      <w:rFonts w:ascii="Wingdings" w:hAnsi="Wingdings"/>
    </w:rPr>
  </w:style>
  <w:style w:type="character" w:customStyle="1" w:styleId="WW8Num19z0">
    <w:name w:val="WW8Num19z0"/>
    <w:rsid w:val="00DA6B46"/>
    <w:rPr>
      <w:rFonts w:ascii="Symbol" w:hAnsi="Symbol"/>
    </w:rPr>
  </w:style>
  <w:style w:type="character" w:customStyle="1" w:styleId="WW8Num19z1">
    <w:name w:val="WW8Num19z1"/>
    <w:rsid w:val="00DA6B46"/>
    <w:rPr>
      <w:rFonts w:ascii="Courier New" w:hAnsi="Courier New" w:cs="Courier New"/>
    </w:rPr>
  </w:style>
  <w:style w:type="character" w:customStyle="1" w:styleId="WW8Num19z2">
    <w:name w:val="WW8Num19z2"/>
    <w:rsid w:val="00DA6B46"/>
    <w:rPr>
      <w:rFonts w:ascii="Wingdings" w:hAnsi="Wingdings"/>
    </w:rPr>
  </w:style>
  <w:style w:type="character" w:customStyle="1" w:styleId="WW8Num20z1">
    <w:name w:val="WW8Num20z1"/>
    <w:rsid w:val="00DA6B46"/>
    <w:rPr>
      <w:rFonts w:ascii="Courier New" w:hAnsi="Courier New" w:cs="Courier New"/>
    </w:rPr>
  </w:style>
  <w:style w:type="character" w:customStyle="1" w:styleId="WW8Num20z2">
    <w:name w:val="WW8Num20z2"/>
    <w:rsid w:val="00DA6B46"/>
    <w:rPr>
      <w:rFonts w:ascii="Wingdings" w:hAnsi="Wingdings"/>
    </w:rPr>
  </w:style>
  <w:style w:type="character" w:customStyle="1" w:styleId="WW8Num23z1">
    <w:name w:val="WW8Num23z1"/>
    <w:rsid w:val="00DA6B46"/>
    <w:rPr>
      <w:b/>
    </w:rPr>
  </w:style>
  <w:style w:type="character" w:customStyle="1" w:styleId="WW8Num24z1">
    <w:name w:val="WW8Num24z1"/>
    <w:rsid w:val="00DA6B46"/>
    <w:rPr>
      <w:rFonts w:ascii="Courier New" w:hAnsi="Courier New" w:cs="Courier New"/>
    </w:rPr>
  </w:style>
  <w:style w:type="character" w:customStyle="1" w:styleId="WW8Num24z2">
    <w:name w:val="WW8Num24z2"/>
    <w:rsid w:val="00DA6B46"/>
    <w:rPr>
      <w:rFonts w:ascii="Wingdings" w:hAnsi="Wingdings"/>
    </w:rPr>
  </w:style>
  <w:style w:type="character" w:customStyle="1" w:styleId="WW8Num25z1">
    <w:name w:val="WW8Num25z1"/>
    <w:rsid w:val="00DA6B46"/>
    <w:rPr>
      <w:rFonts w:ascii="Courier New" w:hAnsi="Courier New" w:cs="Courier New"/>
    </w:rPr>
  </w:style>
  <w:style w:type="character" w:customStyle="1" w:styleId="WW8Num25z3">
    <w:name w:val="WW8Num25z3"/>
    <w:rsid w:val="00DA6B46"/>
    <w:rPr>
      <w:rFonts w:ascii="Symbol" w:hAnsi="Symbol"/>
    </w:rPr>
  </w:style>
  <w:style w:type="character" w:customStyle="1" w:styleId="WW8Num26z0">
    <w:name w:val="WW8Num26z0"/>
    <w:rsid w:val="00DA6B46"/>
    <w:rPr>
      <w:rFonts w:ascii="Symbol" w:hAnsi="Symbol"/>
    </w:rPr>
  </w:style>
  <w:style w:type="character" w:customStyle="1" w:styleId="WW8Num26z1">
    <w:name w:val="WW8Num26z1"/>
    <w:rsid w:val="00DA6B46"/>
    <w:rPr>
      <w:rFonts w:ascii="Courier New" w:hAnsi="Courier New" w:cs="Courier New"/>
    </w:rPr>
  </w:style>
  <w:style w:type="character" w:customStyle="1" w:styleId="WW8Num26z2">
    <w:name w:val="WW8Num26z2"/>
    <w:rsid w:val="00DA6B46"/>
    <w:rPr>
      <w:rFonts w:ascii="Wingdings" w:hAnsi="Wingdings"/>
    </w:rPr>
  </w:style>
  <w:style w:type="character" w:customStyle="1" w:styleId="WW8Num28z0">
    <w:name w:val="WW8Num28z0"/>
    <w:rsid w:val="00DA6B46"/>
    <w:rPr>
      <w:b/>
    </w:rPr>
  </w:style>
  <w:style w:type="character" w:customStyle="1" w:styleId="WW8Num29z0">
    <w:name w:val="WW8Num29z0"/>
    <w:rsid w:val="00DA6B46"/>
    <w:rPr>
      <w:b/>
    </w:rPr>
  </w:style>
  <w:style w:type="character" w:customStyle="1" w:styleId="Fuentedeprrafopredeter1">
    <w:name w:val="Fuente de párrafo predeter.1"/>
    <w:rsid w:val="00DA6B46"/>
  </w:style>
  <w:style w:type="character" w:styleId="Hipervnculo">
    <w:name w:val="Hyperlink"/>
    <w:aliases w:val="Hipervínculo1,Hipervínculo11,Hipervínculo12,Hipervínculo13,Hipervínculo14,Hipervínculo15"/>
    <w:uiPriority w:val="99"/>
    <w:rsid w:val="00DA6B46"/>
    <w:rPr>
      <w:color w:val="0000FF"/>
      <w:u w:val="single"/>
    </w:rPr>
  </w:style>
  <w:style w:type="character" w:customStyle="1" w:styleId="DeltaViewInsertion">
    <w:name w:val="DeltaView Insertion"/>
    <w:rsid w:val="00DA6B46"/>
    <w:rPr>
      <w:color w:val="0000FF"/>
      <w:spacing w:val="0"/>
      <w:u w:val="double"/>
    </w:rPr>
  </w:style>
  <w:style w:type="character" w:styleId="Nmerodepgina">
    <w:name w:val="page number"/>
    <w:basedOn w:val="Fuentedeprrafopredeter1"/>
    <w:uiPriority w:val="99"/>
    <w:rsid w:val="00DA6B46"/>
  </w:style>
  <w:style w:type="character" w:styleId="Textoennegrita">
    <w:name w:val="Strong"/>
    <w:uiPriority w:val="22"/>
    <w:qFormat/>
    <w:rsid w:val="00DA6B46"/>
    <w:rPr>
      <w:b/>
      <w:bCs/>
    </w:rPr>
  </w:style>
  <w:style w:type="character" w:customStyle="1" w:styleId="Carcterdenumeracin">
    <w:name w:val="Carácter de numeración"/>
    <w:rsid w:val="00DA6B46"/>
  </w:style>
  <w:style w:type="paragraph" w:customStyle="1" w:styleId="Encabezado3">
    <w:name w:val="Encabezado3"/>
    <w:basedOn w:val="Normal"/>
    <w:next w:val="Textoindependiente"/>
    <w:uiPriority w:val="99"/>
    <w:rsid w:val="00DA6B46"/>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DA6B46"/>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DA6B46"/>
    <w:rPr>
      <w:rFonts w:ascii="Times New Roman" w:eastAsia="Times New Roman" w:hAnsi="Times New Roman" w:cs="Times New Roman"/>
      <w:sz w:val="24"/>
      <w:szCs w:val="20"/>
      <w:lang w:val="es-ES" w:eastAsia="ar-SA"/>
    </w:rPr>
  </w:style>
  <w:style w:type="paragraph" w:styleId="Lista">
    <w:name w:val="List"/>
    <w:basedOn w:val="Textoindependiente"/>
    <w:qFormat/>
    <w:rsid w:val="00DA6B46"/>
    <w:rPr>
      <w:rFonts w:cs="Tahoma"/>
    </w:rPr>
  </w:style>
  <w:style w:type="paragraph" w:customStyle="1" w:styleId="Etiqueta">
    <w:name w:val="Etiqueta"/>
    <w:basedOn w:val="Normal"/>
    <w:uiPriority w:val="99"/>
    <w:rsid w:val="00DA6B46"/>
    <w:pPr>
      <w:suppressLineNumbers/>
      <w:spacing w:before="120" w:after="120"/>
    </w:pPr>
    <w:rPr>
      <w:i/>
    </w:rPr>
  </w:style>
  <w:style w:type="paragraph" w:customStyle="1" w:styleId="ndice">
    <w:name w:val="Índice"/>
    <w:basedOn w:val="Normal"/>
    <w:uiPriority w:val="99"/>
    <w:rsid w:val="00DA6B46"/>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DA6B46"/>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DA6B46"/>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DA6B46"/>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DA6B46"/>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DA6B46"/>
    <w:pPr>
      <w:keepNext/>
      <w:spacing w:before="240" w:after="120"/>
    </w:pPr>
    <w:rPr>
      <w:rFonts w:ascii="Arial" w:hAnsi="Arial" w:cs="Arial"/>
      <w:sz w:val="28"/>
    </w:rPr>
  </w:style>
  <w:style w:type="paragraph" w:customStyle="1" w:styleId="Textonormal">
    <w:name w:val="Texto normal"/>
    <w:basedOn w:val="Normal"/>
    <w:uiPriority w:val="99"/>
    <w:rsid w:val="00DA6B46"/>
    <w:pPr>
      <w:spacing w:after="120"/>
    </w:pPr>
  </w:style>
  <w:style w:type="paragraph" w:customStyle="1" w:styleId="Lista21">
    <w:name w:val="Lista 21"/>
    <w:basedOn w:val="Textonormal"/>
    <w:uiPriority w:val="99"/>
    <w:rsid w:val="00DA6B46"/>
  </w:style>
  <w:style w:type="paragraph" w:customStyle="1" w:styleId="Encabezado1">
    <w:name w:val="Encabezado1"/>
    <w:basedOn w:val="Normal"/>
    <w:next w:val="Textonormal"/>
    <w:uiPriority w:val="99"/>
    <w:rsid w:val="00DA6B46"/>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DA6B46"/>
    <w:pPr>
      <w:jc w:val="center"/>
    </w:pPr>
    <w:rPr>
      <w:i/>
    </w:rPr>
  </w:style>
  <w:style w:type="character" w:customStyle="1" w:styleId="SubttuloCar">
    <w:name w:val="Subtítulo Car"/>
    <w:basedOn w:val="Fuentedeprrafopredeter"/>
    <w:link w:val="Subttulo"/>
    <w:uiPriority w:val="99"/>
    <w:rsid w:val="00DA6B46"/>
    <w:rPr>
      <w:rFonts w:ascii="Arial" w:eastAsia="Times New Roman" w:hAnsi="Arial" w:cs="Arial"/>
      <w:i/>
      <w:sz w:val="28"/>
      <w:szCs w:val="20"/>
      <w:lang w:val="es-ES" w:eastAsia="ar-SA"/>
    </w:rPr>
  </w:style>
  <w:style w:type="paragraph" w:customStyle="1" w:styleId="Textodeglobo1">
    <w:name w:val="Texto de globo1"/>
    <w:basedOn w:val="Normal"/>
    <w:uiPriority w:val="99"/>
    <w:rsid w:val="00DA6B46"/>
    <w:rPr>
      <w:rFonts w:ascii="Tahoma" w:hAnsi="Tahoma" w:cs="Tahoma"/>
      <w:sz w:val="16"/>
    </w:rPr>
  </w:style>
  <w:style w:type="paragraph" w:customStyle="1" w:styleId="Contenidodelatabla">
    <w:name w:val="Contenido de la tabla"/>
    <w:basedOn w:val="Normal"/>
    <w:uiPriority w:val="99"/>
    <w:rsid w:val="00DA6B46"/>
    <w:pPr>
      <w:suppressLineNumbers/>
    </w:pPr>
  </w:style>
  <w:style w:type="paragraph" w:customStyle="1" w:styleId="Encabezadodelatabla">
    <w:name w:val="Encabezado de la tabla"/>
    <w:basedOn w:val="Contenidodelatabla"/>
    <w:uiPriority w:val="99"/>
    <w:rsid w:val="00DA6B46"/>
    <w:pPr>
      <w:jc w:val="center"/>
    </w:pPr>
    <w:rPr>
      <w:b/>
    </w:rPr>
  </w:style>
  <w:style w:type="paragraph" w:customStyle="1" w:styleId="Sangra3detindependiente1">
    <w:name w:val="Sangría 3 de t. independiente1"/>
    <w:basedOn w:val="Normal"/>
    <w:rsid w:val="00DA6B46"/>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DA6B46"/>
    <w:pPr>
      <w:spacing w:after="120"/>
      <w:ind w:left="283"/>
    </w:pPr>
  </w:style>
  <w:style w:type="character" w:customStyle="1" w:styleId="SangradetextonormalCar">
    <w:name w:val="Sangría de texto normal Car"/>
    <w:basedOn w:val="Fuentedeprrafopredeter"/>
    <w:link w:val="Sangradetextonormal"/>
    <w:uiPriority w:val="99"/>
    <w:rsid w:val="00DA6B46"/>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DA6B46"/>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DA6B46"/>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DA6B46"/>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DA6B46"/>
    <w:pPr>
      <w:spacing w:after="120" w:line="480" w:lineRule="auto"/>
      <w:ind w:left="283"/>
    </w:pPr>
    <w:rPr>
      <w:szCs w:val="24"/>
    </w:rPr>
  </w:style>
  <w:style w:type="paragraph" w:customStyle="1" w:styleId="Textodecuerpo21">
    <w:name w:val="Texto de cuerpo 21"/>
    <w:basedOn w:val="Normal"/>
    <w:rsid w:val="00DA6B46"/>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rsid w:val="00DA6B46"/>
    <w:pPr>
      <w:spacing w:after="120" w:line="480" w:lineRule="auto"/>
    </w:pPr>
  </w:style>
  <w:style w:type="paragraph" w:customStyle="1" w:styleId="Textoindependiente31">
    <w:name w:val="Texto independiente 31"/>
    <w:basedOn w:val="Normal"/>
    <w:uiPriority w:val="99"/>
    <w:rsid w:val="00DA6B46"/>
    <w:pPr>
      <w:autoSpaceDE w:val="0"/>
      <w:jc w:val="both"/>
    </w:pPr>
    <w:rPr>
      <w:rFonts w:ascii="Arial" w:hAnsi="Arial" w:cs="Arial"/>
      <w:sz w:val="20"/>
      <w:lang w:val="es-ES_tradnl"/>
    </w:rPr>
  </w:style>
  <w:style w:type="paragraph" w:customStyle="1" w:styleId="ACUERDO">
    <w:name w:val="ACUERDO"/>
    <w:basedOn w:val="Normal"/>
    <w:uiPriority w:val="99"/>
    <w:rsid w:val="00DA6B46"/>
    <w:pPr>
      <w:widowControl w:val="0"/>
      <w:jc w:val="both"/>
    </w:pPr>
    <w:rPr>
      <w:rFonts w:ascii="Arial" w:hAnsi="Arial"/>
      <w:b/>
      <w:sz w:val="28"/>
      <w:lang w:val="en-US"/>
    </w:rPr>
  </w:style>
  <w:style w:type="paragraph" w:customStyle="1" w:styleId="Textodecuerpo31">
    <w:name w:val="Texto de cuerpo 31"/>
    <w:basedOn w:val="Normal"/>
    <w:rsid w:val="00DA6B46"/>
    <w:pPr>
      <w:overflowPunct w:val="0"/>
      <w:autoSpaceDE w:val="0"/>
      <w:jc w:val="both"/>
      <w:textAlignment w:val="baseline"/>
    </w:pPr>
  </w:style>
  <w:style w:type="paragraph" w:styleId="NormalWeb">
    <w:name w:val="Normal (Web)"/>
    <w:basedOn w:val="Normal"/>
    <w:uiPriority w:val="99"/>
    <w:rsid w:val="00DA6B46"/>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DA6B46"/>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DA6B46"/>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DA6B46"/>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DA6B46"/>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DA6B46"/>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DA6B46"/>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DA6B46"/>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DA6B46"/>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DA6B46"/>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DA6B46"/>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DA6B46"/>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DA6B46"/>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DA6B46"/>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DA6B46"/>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DA6B46"/>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DA6B46"/>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DA6B46"/>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DA6B46"/>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DA6B46"/>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DA6B46"/>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DA6B46"/>
    <w:pPr>
      <w:spacing w:before="100" w:after="100"/>
      <w:jc w:val="center"/>
    </w:pPr>
    <w:rPr>
      <w:rFonts w:ascii="Arial" w:eastAsia="Arial Unicode MS" w:hAnsi="Arial" w:cs="Arial"/>
      <w:b/>
      <w:bCs/>
      <w:sz w:val="22"/>
      <w:szCs w:val="22"/>
    </w:rPr>
  </w:style>
  <w:style w:type="paragraph" w:customStyle="1" w:styleId="xl68">
    <w:name w:val="xl68"/>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DA6B46"/>
    <w:pPr>
      <w:spacing w:before="100" w:after="100"/>
      <w:textAlignment w:val="center"/>
    </w:pPr>
    <w:rPr>
      <w:rFonts w:ascii="Arial" w:eastAsia="Arial Unicode MS" w:hAnsi="Arial" w:cs="Arial"/>
      <w:sz w:val="14"/>
      <w:szCs w:val="14"/>
    </w:rPr>
  </w:style>
  <w:style w:type="paragraph" w:customStyle="1" w:styleId="xl80">
    <w:name w:val="xl80"/>
    <w:basedOn w:val="Normal"/>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DA6B46"/>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DA6B46"/>
    <w:pPr>
      <w:spacing w:before="100" w:after="100"/>
      <w:jc w:val="center"/>
    </w:pPr>
    <w:rPr>
      <w:rFonts w:ascii="Arial" w:eastAsia="Arial Unicode MS" w:hAnsi="Arial" w:cs="Arial"/>
      <w:b/>
      <w:bCs/>
      <w:sz w:val="22"/>
      <w:szCs w:val="22"/>
    </w:rPr>
  </w:style>
  <w:style w:type="paragraph" w:customStyle="1" w:styleId="xl83">
    <w:name w:val="xl83"/>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DA6B46"/>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DA6B46"/>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DA6B46"/>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DA6B46"/>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DA6B46"/>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DA6B46"/>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rsid w:val="00DA6B46"/>
    <w:pPr>
      <w:spacing w:after="101" w:line="216" w:lineRule="exact"/>
      <w:ind w:firstLine="288"/>
      <w:jc w:val="both"/>
    </w:pPr>
    <w:rPr>
      <w:rFonts w:ascii="Arial" w:hAnsi="Arial"/>
      <w:sz w:val="18"/>
      <w:lang w:val="es-MX"/>
    </w:rPr>
  </w:style>
  <w:style w:type="paragraph" w:customStyle="1" w:styleId="Car">
    <w:name w:val="Car"/>
    <w:basedOn w:val="Normal"/>
    <w:uiPriority w:val="99"/>
    <w:rsid w:val="00DA6B46"/>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DA6B46"/>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DA6B46"/>
    <w:rPr>
      <w:sz w:val="20"/>
    </w:rPr>
  </w:style>
  <w:style w:type="paragraph" w:customStyle="1" w:styleId="CarCarCarCarCarCarCar">
    <w:name w:val="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DA6B46"/>
    <w:rPr>
      <w:rFonts w:ascii="Courier New" w:hAnsi="Courier New" w:cs="Courier New"/>
      <w:sz w:val="20"/>
    </w:rPr>
  </w:style>
  <w:style w:type="paragraph" w:customStyle="1" w:styleId="Contenidodelmarco">
    <w:name w:val="Contenido del marco"/>
    <w:basedOn w:val="Textoindependiente"/>
    <w:uiPriority w:val="99"/>
    <w:rsid w:val="00DA6B46"/>
  </w:style>
  <w:style w:type="table" w:styleId="Tablaconcuadrcula">
    <w:name w:val="Table Grid"/>
    <w:basedOn w:val="Tablanormal"/>
    <w:uiPriority w:val="59"/>
    <w:qFormat/>
    <w:rsid w:val="00DA6B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DA6B4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A6B46"/>
    <w:rPr>
      <w:rFonts w:ascii="Times New Roman" w:eastAsia="Times New Roman" w:hAnsi="Times New Roman" w:cs="Times New Roman"/>
      <w:sz w:val="16"/>
      <w:szCs w:val="16"/>
      <w:lang w:val="es-ES" w:eastAsia="ar-SA"/>
    </w:rPr>
  </w:style>
  <w:style w:type="paragraph" w:styleId="Lista2">
    <w:name w:val="List 2"/>
    <w:basedOn w:val="Normal"/>
    <w:uiPriority w:val="99"/>
    <w:rsid w:val="00DA6B46"/>
    <w:pPr>
      <w:ind w:left="566" w:hanging="283"/>
    </w:pPr>
  </w:style>
  <w:style w:type="paragraph" w:customStyle="1" w:styleId="Textoindependiente22">
    <w:name w:val="Texto independiente 22"/>
    <w:basedOn w:val="Normal"/>
    <w:uiPriority w:val="99"/>
    <w:rsid w:val="00DA6B46"/>
    <w:pPr>
      <w:spacing w:after="120" w:line="480" w:lineRule="auto"/>
    </w:pPr>
  </w:style>
  <w:style w:type="paragraph" w:customStyle="1" w:styleId="INCISO">
    <w:name w:val="INCISO"/>
    <w:basedOn w:val="Normal"/>
    <w:uiPriority w:val="99"/>
    <w:rsid w:val="00DA6B4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A6B46"/>
    <w:rPr>
      <w:rFonts w:ascii="Wingdings" w:hAnsi="Wingdings"/>
    </w:rPr>
  </w:style>
  <w:style w:type="character" w:customStyle="1" w:styleId="WW8Num26z3">
    <w:name w:val="WW8Num26z3"/>
    <w:rsid w:val="00DA6B46"/>
    <w:rPr>
      <w:rFonts w:ascii="Symbol" w:hAnsi="Symbol"/>
    </w:rPr>
  </w:style>
  <w:style w:type="character" w:customStyle="1" w:styleId="WW8Num29z2">
    <w:name w:val="WW8Num29z2"/>
    <w:rsid w:val="00DA6B46"/>
    <w:rPr>
      <w:b w:val="0"/>
    </w:rPr>
  </w:style>
  <w:style w:type="character" w:customStyle="1" w:styleId="WW8Num31z0">
    <w:name w:val="WW8Num31z0"/>
    <w:rsid w:val="00DA6B46"/>
    <w:rPr>
      <w:rFonts w:ascii="Symbol" w:hAnsi="Symbol"/>
    </w:rPr>
  </w:style>
  <w:style w:type="character" w:customStyle="1" w:styleId="WW8Num31z1">
    <w:name w:val="WW8Num31z1"/>
    <w:rsid w:val="00DA6B46"/>
    <w:rPr>
      <w:rFonts w:ascii="Courier New" w:hAnsi="Courier New" w:cs="Courier New"/>
    </w:rPr>
  </w:style>
  <w:style w:type="character" w:customStyle="1" w:styleId="WW8Num31z2">
    <w:name w:val="WW8Num31z2"/>
    <w:rsid w:val="00DA6B46"/>
    <w:rPr>
      <w:rFonts w:ascii="Wingdings" w:hAnsi="Wingdings"/>
    </w:rPr>
  </w:style>
  <w:style w:type="character" w:customStyle="1" w:styleId="WW8Num32z0">
    <w:name w:val="WW8Num32z0"/>
    <w:rsid w:val="00DA6B46"/>
    <w:rPr>
      <w:rFonts w:ascii="Symbol" w:hAnsi="Symbol"/>
    </w:rPr>
  </w:style>
  <w:style w:type="character" w:customStyle="1" w:styleId="WW8Num32z1">
    <w:name w:val="WW8Num32z1"/>
    <w:rsid w:val="00DA6B46"/>
    <w:rPr>
      <w:rFonts w:ascii="Courier New" w:hAnsi="Courier New" w:cs="Courier New"/>
    </w:rPr>
  </w:style>
  <w:style w:type="character" w:customStyle="1" w:styleId="WW8Num32z2">
    <w:name w:val="WW8Num32z2"/>
    <w:rsid w:val="00DA6B46"/>
    <w:rPr>
      <w:rFonts w:ascii="Wingdings" w:hAnsi="Wingdings"/>
    </w:rPr>
  </w:style>
  <w:style w:type="character" w:customStyle="1" w:styleId="WW8Num33z0">
    <w:name w:val="WW8Num33z0"/>
    <w:rsid w:val="00DA6B46"/>
    <w:rPr>
      <w:rFonts w:cs="Times New Roman"/>
    </w:rPr>
  </w:style>
  <w:style w:type="character" w:customStyle="1" w:styleId="WW8Num34z0">
    <w:name w:val="WW8Num34z0"/>
    <w:rsid w:val="00DA6B46"/>
    <w:rPr>
      <w:rFonts w:ascii="Symbol" w:hAnsi="Symbol"/>
      <w:b/>
    </w:rPr>
  </w:style>
  <w:style w:type="character" w:customStyle="1" w:styleId="WW8Num34z1">
    <w:name w:val="WW8Num34z1"/>
    <w:rsid w:val="00DA6B46"/>
    <w:rPr>
      <w:rFonts w:ascii="Courier New" w:hAnsi="Courier New" w:cs="Courier New"/>
    </w:rPr>
  </w:style>
  <w:style w:type="character" w:customStyle="1" w:styleId="WW8Num34z2">
    <w:name w:val="WW8Num34z2"/>
    <w:rsid w:val="00DA6B46"/>
    <w:rPr>
      <w:rFonts w:ascii="Wingdings" w:hAnsi="Wingdings"/>
    </w:rPr>
  </w:style>
  <w:style w:type="character" w:customStyle="1" w:styleId="WW8Num34z3">
    <w:name w:val="WW8Num34z3"/>
    <w:rsid w:val="00DA6B46"/>
    <w:rPr>
      <w:rFonts w:ascii="Symbol" w:hAnsi="Symbol"/>
    </w:rPr>
  </w:style>
  <w:style w:type="character" w:customStyle="1" w:styleId="WW8Num35z0">
    <w:name w:val="WW8Num35z0"/>
    <w:rsid w:val="00DA6B46"/>
    <w:rPr>
      <w:rFonts w:ascii="Symbol" w:hAnsi="Symbol"/>
    </w:rPr>
  </w:style>
  <w:style w:type="character" w:customStyle="1" w:styleId="WW8Num35z1">
    <w:name w:val="WW8Num35z1"/>
    <w:rsid w:val="00DA6B46"/>
    <w:rPr>
      <w:rFonts w:ascii="Courier New" w:hAnsi="Courier New" w:cs="Courier New"/>
    </w:rPr>
  </w:style>
  <w:style w:type="character" w:customStyle="1" w:styleId="WW8Num35z2">
    <w:name w:val="WW8Num35z2"/>
    <w:rsid w:val="00DA6B46"/>
    <w:rPr>
      <w:rFonts w:ascii="Wingdings" w:hAnsi="Wingdings"/>
    </w:rPr>
  </w:style>
  <w:style w:type="character" w:customStyle="1" w:styleId="WW8Num36z0">
    <w:name w:val="WW8Num36z0"/>
    <w:rsid w:val="00DA6B46"/>
    <w:rPr>
      <w:b/>
    </w:rPr>
  </w:style>
  <w:style w:type="character" w:customStyle="1" w:styleId="WW8Num37z0">
    <w:name w:val="WW8Num37z0"/>
    <w:rsid w:val="00DA6B46"/>
    <w:rPr>
      <w:b/>
      <w:i w:val="0"/>
    </w:rPr>
  </w:style>
  <w:style w:type="character" w:customStyle="1" w:styleId="WW8Num38z0">
    <w:name w:val="WW8Num38z0"/>
    <w:rsid w:val="00DA6B46"/>
    <w:rPr>
      <w:rFonts w:ascii="Symbol" w:hAnsi="Symbol"/>
    </w:rPr>
  </w:style>
  <w:style w:type="character" w:customStyle="1" w:styleId="WW8Num38z1">
    <w:name w:val="WW8Num38z1"/>
    <w:rsid w:val="00DA6B46"/>
    <w:rPr>
      <w:rFonts w:ascii="Courier New" w:hAnsi="Courier New" w:cs="Courier New"/>
    </w:rPr>
  </w:style>
  <w:style w:type="character" w:customStyle="1" w:styleId="WW8Num38z2">
    <w:name w:val="WW8Num38z2"/>
    <w:rsid w:val="00DA6B46"/>
    <w:rPr>
      <w:rFonts w:ascii="Wingdings" w:hAnsi="Wingdings"/>
    </w:rPr>
  </w:style>
  <w:style w:type="character" w:customStyle="1" w:styleId="WW8Num40z0">
    <w:name w:val="WW8Num40z0"/>
    <w:rsid w:val="00DA6B46"/>
    <w:rPr>
      <w:rFonts w:cs="Times New Roman"/>
      <w:b/>
      <w:i w:val="0"/>
    </w:rPr>
  </w:style>
  <w:style w:type="character" w:customStyle="1" w:styleId="WW8Num45z0">
    <w:name w:val="WW8Num45z0"/>
    <w:rsid w:val="00DA6B46"/>
    <w:rPr>
      <w:b w:val="0"/>
    </w:rPr>
  </w:style>
  <w:style w:type="character" w:customStyle="1" w:styleId="WW8Num46z0">
    <w:name w:val="WW8Num46z0"/>
    <w:rsid w:val="00DA6B46"/>
    <w:rPr>
      <w:b w:val="0"/>
    </w:rPr>
  </w:style>
  <w:style w:type="character" w:customStyle="1" w:styleId="WW8Num48z0">
    <w:name w:val="WW8Num48z0"/>
    <w:rsid w:val="00DA6B46"/>
    <w:rPr>
      <w:rFonts w:ascii="Symbol" w:hAnsi="Symbol"/>
      <w:b/>
    </w:rPr>
  </w:style>
  <w:style w:type="character" w:customStyle="1" w:styleId="WW8Num48z1">
    <w:name w:val="WW8Num48z1"/>
    <w:rsid w:val="00DA6B46"/>
    <w:rPr>
      <w:rFonts w:ascii="Courier New" w:hAnsi="Courier New" w:cs="Courier New"/>
    </w:rPr>
  </w:style>
  <w:style w:type="character" w:customStyle="1" w:styleId="WW8Num48z2">
    <w:name w:val="WW8Num48z2"/>
    <w:rsid w:val="00DA6B46"/>
    <w:rPr>
      <w:rFonts w:ascii="Wingdings" w:hAnsi="Wingdings"/>
    </w:rPr>
  </w:style>
  <w:style w:type="character" w:customStyle="1" w:styleId="WW8Num48z3">
    <w:name w:val="WW8Num48z3"/>
    <w:rsid w:val="00DA6B46"/>
    <w:rPr>
      <w:rFonts w:ascii="Symbol" w:hAnsi="Symbol"/>
    </w:rPr>
  </w:style>
  <w:style w:type="character" w:customStyle="1" w:styleId="Fuentedeprrafopredeter2">
    <w:name w:val="Fuente de párrafo predeter.2"/>
    <w:rsid w:val="00DA6B46"/>
  </w:style>
  <w:style w:type="paragraph" w:customStyle="1" w:styleId="Encabezado4">
    <w:name w:val="Encabezado4"/>
    <w:basedOn w:val="Normal"/>
    <w:next w:val="Textoindependiente"/>
    <w:uiPriority w:val="99"/>
    <w:rsid w:val="00DA6B46"/>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A6B46"/>
    <w:rPr>
      <w:rFonts w:ascii="Tahoma" w:hAnsi="Tahoma" w:cs="Tahoma"/>
      <w:sz w:val="16"/>
      <w:szCs w:val="16"/>
    </w:rPr>
  </w:style>
  <w:style w:type="character" w:customStyle="1" w:styleId="TextodegloboCar">
    <w:name w:val="Texto de globo Car"/>
    <w:basedOn w:val="Fuentedeprrafopredeter"/>
    <w:link w:val="Textodeglobo"/>
    <w:uiPriority w:val="99"/>
    <w:rsid w:val="00DA6B46"/>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DA6B46"/>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DA6B4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DA6B46"/>
    <w:pPr>
      <w:spacing w:after="120" w:line="480" w:lineRule="auto"/>
    </w:pPr>
  </w:style>
  <w:style w:type="character" w:customStyle="1" w:styleId="Textoindependiente2Car">
    <w:name w:val="Texto independiente 2 Car"/>
    <w:basedOn w:val="Fuentedeprrafopredeter"/>
    <w:link w:val="Textoindependiente2"/>
    <w:uiPriority w:val="99"/>
    <w:rsid w:val="00DA6B46"/>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qFormat/>
    <w:rsid w:val="00DA6B46"/>
    <w:pPr>
      <w:ind w:left="708"/>
    </w:pPr>
  </w:style>
  <w:style w:type="paragraph" w:customStyle="1" w:styleId="bodytextindent3">
    <w:name w:val="bodytextindent3"/>
    <w:basedOn w:val="Normal"/>
    <w:rsid w:val="00DA6B46"/>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DA6B46"/>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DA6B46"/>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DA6B46"/>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DA6B46"/>
    <w:pPr>
      <w:suppressAutoHyphens w:val="0"/>
      <w:spacing w:after="324"/>
    </w:pPr>
    <w:rPr>
      <w:szCs w:val="24"/>
      <w:lang w:val="es-MX" w:eastAsia="es-MX"/>
    </w:rPr>
  </w:style>
  <w:style w:type="paragraph" w:styleId="Revisin">
    <w:name w:val="Revision"/>
    <w:hidden/>
    <w:uiPriority w:val="99"/>
    <w:semiHidden/>
    <w:rsid w:val="00DA6B46"/>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DA6B46"/>
    <w:rPr>
      <w:color w:val="800080"/>
      <w:u w:val="single"/>
    </w:rPr>
  </w:style>
  <w:style w:type="paragraph" w:customStyle="1" w:styleId="TableParagraph">
    <w:name w:val="Table Paragraph"/>
    <w:basedOn w:val="Normal"/>
    <w:uiPriority w:val="1"/>
    <w:qFormat/>
    <w:rsid w:val="00DA6B46"/>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DA6B46"/>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DA6B46"/>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DA6B46"/>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DA6B46"/>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DA6B46"/>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DA6B46"/>
    <w:rPr>
      <w:rFonts w:ascii="Arial" w:eastAsia="Times New Roman" w:hAnsi="Arial" w:cs="Times New Roman"/>
      <w:sz w:val="18"/>
      <w:szCs w:val="20"/>
      <w:lang w:eastAsia="es-ES"/>
    </w:rPr>
  </w:style>
  <w:style w:type="numbering" w:customStyle="1" w:styleId="1115">
    <w:name w:val="1.1.15"/>
    <w:rsid w:val="00DA6B46"/>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qFormat/>
    <w:locked/>
    <w:rsid w:val="00DA6B46"/>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DA6B46"/>
    <w:rPr>
      <w:rFonts w:ascii="Calibri" w:eastAsia="Calibri" w:hAnsi="Calibri" w:cs="Times New Roman"/>
    </w:rPr>
  </w:style>
  <w:style w:type="character" w:customStyle="1" w:styleId="TtuloCar1">
    <w:name w:val="Título Car1"/>
    <w:link w:val="Ttulo"/>
    <w:uiPriority w:val="10"/>
    <w:rsid w:val="00DA6B46"/>
    <w:rPr>
      <w:b/>
      <w:sz w:val="28"/>
      <w:lang w:val="es-ES" w:eastAsia="ar-SA"/>
    </w:rPr>
  </w:style>
  <w:style w:type="paragraph" w:customStyle="1" w:styleId="Sangra2detindependiente3">
    <w:name w:val="Sangría 2 de t. independiente3"/>
    <w:basedOn w:val="Normal"/>
    <w:rsid w:val="00DA6B46"/>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DA6B46"/>
    <w:pPr>
      <w:spacing w:after="120"/>
      <w:ind w:left="283"/>
    </w:pPr>
    <w:rPr>
      <w:sz w:val="16"/>
      <w:szCs w:val="16"/>
    </w:rPr>
  </w:style>
  <w:style w:type="paragraph" w:styleId="Ttulo">
    <w:name w:val="Title"/>
    <w:basedOn w:val="Normal"/>
    <w:next w:val="Normal"/>
    <w:link w:val="TtuloCar1"/>
    <w:uiPriority w:val="10"/>
    <w:qFormat/>
    <w:rsid w:val="00DA6B46"/>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DA6B46"/>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DA6B46"/>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DA6B46"/>
    <w:pPr>
      <w:spacing w:after="120"/>
    </w:pPr>
    <w:rPr>
      <w:sz w:val="16"/>
      <w:szCs w:val="16"/>
    </w:rPr>
  </w:style>
  <w:style w:type="character" w:customStyle="1" w:styleId="Textoindependiente3Car">
    <w:name w:val="Texto independiente 3 Car"/>
    <w:basedOn w:val="Fuentedeprrafopredeter"/>
    <w:link w:val="Textoindependiente3"/>
    <w:uiPriority w:val="99"/>
    <w:rsid w:val="00DA6B46"/>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DA6B46"/>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DA6B46"/>
    <w:pPr>
      <w:spacing w:after="120"/>
      <w:ind w:left="849"/>
      <w:contextualSpacing/>
    </w:pPr>
  </w:style>
  <w:style w:type="paragraph" w:styleId="Lista3">
    <w:name w:val="List 3"/>
    <w:basedOn w:val="Normal"/>
    <w:uiPriority w:val="99"/>
    <w:unhideWhenUsed/>
    <w:rsid w:val="00DA6B46"/>
    <w:pPr>
      <w:ind w:left="849" w:hanging="283"/>
      <w:contextualSpacing/>
    </w:pPr>
  </w:style>
  <w:style w:type="paragraph" w:styleId="Lista4">
    <w:name w:val="List 4"/>
    <w:basedOn w:val="Normal"/>
    <w:uiPriority w:val="99"/>
    <w:semiHidden/>
    <w:unhideWhenUsed/>
    <w:rsid w:val="00DA6B46"/>
    <w:pPr>
      <w:ind w:left="1132" w:hanging="283"/>
      <w:contextualSpacing/>
    </w:pPr>
  </w:style>
  <w:style w:type="table" w:styleId="Cuadrculamedia3-nfasis5">
    <w:name w:val="Medium Grid 3 Accent 5"/>
    <w:basedOn w:val="Tablanormal"/>
    <w:uiPriority w:val="69"/>
    <w:rsid w:val="00DA6B46"/>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rsid w:val="00DA6B46"/>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DA6B46"/>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DA6B46"/>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DA6B46"/>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DA6B46"/>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DA6B46"/>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DA6B46"/>
    <w:rPr>
      <w:sz w:val="16"/>
      <w:szCs w:val="16"/>
    </w:rPr>
  </w:style>
  <w:style w:type="paragraph" w:styleId="Textocomentario">
    <w:name w:val="annotation text"/>
    <w:aliases w:val="Comment Text Char1"/>
    <w:basedOn w:val="Normal"/>
    <w:link w:val="TextocomentarioCar"/>
    <w:uiPriority w:val="99"/>
    <w:unhideWhenUsed/>
    <w:rsid w:val="00DA6B46"/>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DA6B46"/>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DA6B46"/>
    <w:rPr>
      <w:b/>
      <w:bCs/>
    </w:rPr>
  </w:style>
  <w:style w:type="character" w:customStyle="1" w:styleId="AsuntodelcomentarioCar">
    <w:name w:val="Asunto del comentario Car"/>
    <w:basedOn w:val="TextocomentarioCar"/>
    <w:link w:val="Asuntodelcomentario"/>
    <w:uiPriority w:val="99"/>
    <w:rsid w:val="00DA6B46"/>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DA6B46"/>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DA6B46"/>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DA6B46"/>
    <w:pPr>
      <w:suppressAutoHyphens w:val="0"/>
      <w:spacing w:line="259" w:lineRule="auto"/>
    </w:pPr>
    <w:rPr>
      <w:szCs w:val="24"/>
      <w:lang w:val="es-ES_tradnl" w:eastAsia="es-ES"/>
    </w:rPr>
  </w:style>
  <w:style w:type="character" w:customStyle="1" w:styleId="MMNotesCar">
    <w:name w:val="MM Notes Car"/>
    <w:link w:val="MMNotes"/>
    <w:rsid w:val="00DA6B46"/>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DA6B46"/>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DA6B46"/>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DA6B46"/>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DA6B46"/>
    <w:rPr>
      <w:rFonts w:ascii="Calibri" w:eastAsia="Calibri" w:hAnsi="Calibri" w:cs="Times New Roman"/>
      <w:color w:val="984806"/>
      <w:sz w:val="28"/>
    </w:rPr>
  </w:style>
  <w:style w:type="paragraph" w:customStyle="1" w:styleId="MMTopic4">
    <w:name w:val="MM Topic 4"/>
    <w:basedOn w:val="ndice3"/>
    <w:link w:val="MMTopic4Car"/>
    <w:autoRedefine/>
    <w:qFormat/>
    <w:rsid w:val="00DA6B46"/>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DA6B46"/>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DA6B46"/>
    <w:pPr>
      <w:suppressAutoHyphens w:val="0"/>
      <w:ind w:left="720" w:hanging="240"/>
    </w:pPr>
    <w:rPr>
      <w:szCs w:val="24"/>
      <w:lang w:val="es-ES_tradnl" w:eastAsia="es-ES"/>
    </w:rPr>
  </w:style>
  <w:style w:type="paragraph" w:customStyle="1" w:styleId="MMTopic2">
    <w:name w:val="MM Topic 2"/>
    <w:basedOn w:val="Ttulo2"/>
    <w:link w:val="MMTopic2Car"/>
    <w:rsid w:val="00DA6B46"/>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DA6B46"/>
    <w:rPr>
      <w:rFonts w:ascii="Cambria" w:eastAsia="Times New Roman" w:hAnsi="Cambria" w:cs="Times New Roman"/>
      <w:b/>
      <w:bCs/>
      <w:color w:val="4F81BD"/>
      <w:sz w:val="26"/>
      <w:szCs w:val="26"/>
      <w:lang w:val="es-ES" w:eastAsia="es-ES"/>
    </w:rPr>
  </w:style>
  <w:style w:type="paragraph" w:customStyle="1" w:styleId="xl57586">
    <w:name w:val="xl57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DA6B46"/>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DA6B46"/>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DA6B46"/>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DA6B46"/>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DA6B46"/>
    <w:rPr>
      <w:rFonts w:ascii="Calibri" w:eastAsia="Times New Roman" w:hAnsi="Calibri" w:cs="Times New Roman"/>
      <w:color w:val="984806"/>
      <w:sz w:val="40"/>
      <w:szCs w:val="32"/>
    </w:rPr>
  </w:style>
  <w:style w:type="character" w:customStyle="1" w:styleId="ndice1Car">
    <w:name w:val="Índice 1 Car"/>
    <w:link w:val="ndice1"/>
    <w:uiPriority w:val="99"/>
    <w:rsid w:val="00DA6B46"/>
    <w:rPr>
      <w:rFonts w:ascii="Arial" w:eastAsia="Calibri" w:hAnsi="Arial" w:cs="Times New Roman"/>
      <w:sz w:val="20"/>
      <w:szCs w:val="20"/>
      <w:lang w:eastAsia="es-MX"/>
    </w:rPr>
  </w:style>
  <w:style w:type="character" w:customStyle="1" w:styleId="MMGTopic2Car">
    <w:name w:val="MMG Topic 2 Car"/>
    <w:link w:val="MMGTopic2"/>
    <w:rsid w:val="00DA6B46"/>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DA6B46"/>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DA6B46"/>
    <w:rPr>
      <w:rFonts w:ascii="Calibri" w:eastAsia="Calibri" w:hAnsi="Calibri" w:cs="Times New Roman"/>
    </w:rPr>
  </w:style>
  <w:style w:type="character" w:customStyle="1" w:styleId="ndice3Car">
    <w:name w:val="Índice 3 Car"/>
    <w:link w:val="ndice3"/>
    <w:uiPriority w:val="99"/>
    <w:rsid w:val="00DA6B46"/>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DA6B46"/>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DA6B46"/>
    <w:rPr>
      <w:rFonts w:ascii="Calibri" w:eastAsia="Calibri" w:hAnsi="Calibri" w:cs="Times New Roman"/>
    </w:rPr>
  </w:style>
  <w:style w:type="paragraph" w:styleId="ndice4">
    <w:name w:val="index 4"/>
    <w:basedOn w:val="Normal"/>
    <w:next w:val="Normal"/>
    <w:link w:val="ndice4Car"/>
    <w:autoRedefine/>
    <w:uiPriority w:val="99"/>
    <w:unhideWhenUsed/>
    <w:rsid w:val="00DA6B46"/>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DA6B46"/>
    <w:rPr>
      <w:rFonts w:ascii="Calibri" w:eastAsia="Calibri" w:hAnsi="Calibri" w:cs="Times New Roman"/>
    </w:rPr>
  </w:style>
  <w:style w:type="paragraph" w:customStyle="1" w:styleId="MMTopic5">
    <w:name w:val="MM Topic 5"/>
    <w:basedOn w:val="ndice4"/>
    <w:link w:val="MMTopic5Car"/>
    <w:rsid w:val="00DA6B46"/>
  </w:style>
  <w:style w:type="character" w:customStyle="1" w:styleId="MMTopic5Car">
    <w:name w:val="MM Topic 5 Car"/>
    <w:link w:val="MMTopic5"/>
    <w:rsid w:val="00DA6B46"/>
    <w:rPr>
      <w:rFonts w:ascii="Calibri" w:eastAsia="Calibri" w:hAnsi="Calibri" w:cs="Times New Roman"/>
    </w:rPr>
  </w:style>
  <w:style w:type="paragraph" w:styleId="ndice5">
    <w:name w:val="index 5"/>
    <w:basedOn w:val="Normal"/>
    <w:next w:val="Normal"/>
    <w:link w:val="ndice5Car"/>
    <w:autoRedefine/>
    <w:uiPriority w:val="99"/>
    <w:unhideWhenUsed/>
    <w:rsid w:val="00DA6B46"/>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DA6B46"/>
    <w:rPr>
      <w:rFonts w:ascii="Calibri" w:eastAsia="Calibri" w:hAnsi="Calibri" w:cs="Times New Roman"/>
    </w:rPr>
  </w:style>
  <w:style w:type="paragraph" w:customStyle="1" w:styleId="MMTopic6">
    <w:name w:val="MM Topic 6"/>
    <w:basedOn w:val="ndice5"/>
    <w:link w:val="MMTopic6Car"/>
    <w:rsid w:val="00DA6B46"/>
  </w:style>
  <w:style w:type="character" w:customStyle="1" w:styleId="MMTopic6Car">
    <w:name w:val="MM Topic 6 Car"/>
    <w:link w:val="MMTopic6"/>
    <w:rsid w:val="00DA6B46"/>
    <w:rPr>
      <w:rFonts w:ascii="Calibri" w:eastAsia="Calibri" w:hAnsi="Calibri" w:cs="Times New Roman"/>
    </w:rPr>
  </w:style>
  <w:style w:type="paragraph" w:styleId="TDC2">
    <w:name w:val="toc 2"/>
    <w:basedOn w:val="Normal"/>
    <w:next w:val="Normal"/>
    <w:autoRedefine/>
    <w:uiPriority w:val="39"/>
    <w:unhideWhenUsed/>
    <w:qFormat/>
    <w:rsid w:val="00DA6B46"/>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DA6B46"/>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DA6B46"/>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DA6B46"/>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DA6B46"/>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DA6B46"/>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DA6B46"/>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DA6B46"/>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DA6B46"/>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DA6B46"/>
    <w:rPr>
      <w:rFonts w:ascii="Calibri" w:eastAsia="Calibri" w:hAnsi="Calibri" w:cs="Times New Roman"/>
    </w:rPr>
  </w:style>
  <w:style w:type="paragraph" w:customStyle="1" w:styleId="BodyText21">
    <w:name w:val="Body Text 21"/>
    <w:basedOn w:val="Normal"/>
    <w:qFormat/>
    <w:rsid w:val="00DA6B46"/>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DA6B46"/>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DA6B46"/>
    <w:rPr>
      <w:rFonts w:ascii="Garamond" w:hAnsi="Garamond" w:cs="Times New Roman"/>
      <w:sz w:val="24"/>
      <w:lang w:val="en-US" w:eastAsia="en-US" w:bidi="ar-SA"/>
    </w:rPr>
  </w:style>
  <w:style w:type="paragraph" w:customStyle="1" w:styleId="BodyText1">
    <w:name w:val="Body Text:1"/>
    <w:basedOn w:val="Normal"/>
    <w:rsid w:val="00DA6B46"/>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DA6B46"/>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DA6B46"/>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DA6B46"/>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DA6B46"/>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DA6B46"/>
    <w:rPr>
      <w:rFonts w:ascii="Arial" w:eastAsia="Times New Roman" w:hAnsi="Arial" w:cs="Arial"/>
      <w:szCs w:val="24"/>
      <w:lang w:val="es-VE"/>
    </w:rPr>
  </w:style>
  <w:style w:type="character" w:customStyle="1" w:styleId="bodycopy1">
    <w:name w:val="bodycopy1"/>
    <w:rsid w:val="00DA6B46"/>
    <w:rPr>
      <w:rFonts w:ascii="Arial" w:eastAsia="Times New Roman" w:hAnsi="Arial" w:cs="Arial"/>
    </w:rPr>
  </w:style>
  <w:style w:type="paragraph" w:styleId="Listaconvietas">
    <w:name w:val="List Bullet"/>
    <w:basedOn w:val="Normal"/>
    <w:uiPriority w:val="99"/>
    <w:rsid w:val="00DA6B46"/>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DA6B46"/>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DA6B46"/>
    <w:rPr>
      <w:rFonts w:ascii="Cambria" w:hAnsi="Cambria"/>
      <w:b/>
      <w:kern w:val="32"/>
      <w:sz w:val="32"/>
      <w:lang w:val="es-ES" w:eastAsia="es-ES"/>
    </w:rPr>
  </w:style>
  <w:style w:type="table" w:styleId="Tablaconcuadrcula8">
    <w:name w:val="Table Grid 8"/>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DA6B46"/>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DA6B46"/>
  </w:style>
  <w:style w:type="table" w:styleId="Tablaconcolumnas2">
    <w:name w:val="Table Columns 2"/>
    <w:basedOn w:val="Tablanormal"/>
    <w:uiPriority w:val="99"/>
    <w:rsid w:val="00DA6B46"/>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DA6B46"/>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DA6B46"/>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DA6B46"/>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DA6B46"/>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DA6B46"/>
  </w:style>
  <w:style w:type="paragraph" w:styleId="Sangra2detindependiente">
    <w:name w:val="Body Text Indent 2"/>
    <w:basedOn w:val="Normal"/>
    <w:link w:val="Sangra2detindependienteCar"/>
    <w:rsid w:val="00DA6B46"/>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DA6B46"/>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DA6B46"/>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DA6B46"/>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DA6B46"/>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DA6B46"/>
    <w:rPr>
      <w:rFonts w:ascii="Arial" w:eastAsia="Times New Roman" w:hAnsi="Arial" w:cs="Arial"/>
      <w:sz w:val="20"/>
      <w:szCs w:val="20"/>
      <w:lang w:val="es-ES" w:eastAsia="es-ES"/>
    </w:rPr>
  </w:style>
  <w:style w:type="paragraph" w:styleId="Listaconvietas2">
    <w:name w:val="List Bullet 2"/>
    <w:basedOn w:val="Normal"/>
    <w:autoRedefine/>
    <w:uiPriority w:val="99"/>
    <w:rsid w:val="00DA6B46"/>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DA6B46"/>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DA6B46"/>
    <w:pPr>
      <w:ind w:left="2160" w:hanging="360"/>
    </w:pPr>
  </w:style>
  <w:style w:type="character" w:customStyle="1" w:styleId="PuestoCar">
    <w:name w:val="Puesto Car"/>
    <w:uiPriority w:val="99"/>
    <w:rsid w:val="00DA6B46"/>
    <w:rPr>
      <w:rFonts w:ascii="Arial" w:hAnsi="Arial"/>
      <w:b/>
      <w:sz w:val="22"/>
      <w:lang w:eastAsia="es-ES"/>
    </w:rPr>
  </w:style>
  <w:style w:type="paragraph" w:customStyle="1" w:styleId="c1">
    <w:name w:val="c1"/>
    <w:basedOn w:val="Normal"/>
    <w:rsid w:val="00DA6B46"/>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DA6B46"/>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DA6B46"/>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DA6B46"/>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DA6B46"/>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DA6B46"/>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DA6B46"/>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DA6B46"/>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DA6B46"/>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DA6B46"/>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DA6B46"/>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DA6B46"/>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DA6B46"/>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DA6B46"/>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DA6B46"/>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DA6B46"/>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DA6B46"/>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DA6B46"/>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DA6B46"/>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DA6B46"/>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DA6B46"/>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DA6B46"/>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DA6B46"/>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DA6B46"/>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DA6B46"/>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DA6B46"/>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DA6B46"/>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DA6B46"/>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DA6B46"/>
    <w:rPr>
      <w:vertAlign w:val="superscript"/>
    </w:rPr>
  </w:style>
  <w:style w:type="paragraph" w:customStyle="1" w:styleId="SangradetindependienteF">
    <w:name w:val="Sangría de t. independiente/ÈF"/>
    <w:basedOn w:val="Normal"/>
    <w:rsid w:val="00DA6B46"/>
    <w:pPr>
      <w:widowControl w:val="0"/>
      <w:suppressAutoHyphens w:val="0"/>
      <w:jc w:val="both"/>
    </w:pPr>
    <w:rPr>
      <w:rFonts w:ascii="Arial" w:hAnsi="Arial" w:cs="Arial"/>
      <w:sz w:val="20"/>
      <w:lang w:eastAsia="es-ES"/>
    </w:rPr>
  </w:style>
  <w:style w:type="paragraph" w:customStyle="1" w:styleId="Bullet1Jesica">
    <w:name w:val="Bullet 1 Jesica"/>
    <w:basedOn w:val="Normal"/>
    <w:rsid w:val="00DA6B46"/>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DA6B46"/>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DA6B46"/>
    <w:pPr>
      <w:numPr>
        <w:ilvl w:val="2"/>
      </w:numPr>
    </w:pPr>
  </w:style>
  <w:style w:type="paragraph" w:customStyle="1" w:styleId="Bullet4Jesica">
    <w:name w:val="Bullet 4 Jesica"/>
    <w:basedOn w:val="Bullet3Jesica"/>
    <w:rsid w:val="00DA6B46"/>
    <w:pPr>
      <w:numPr>
        <w:ilvl w:val="3"/>
      </w:numPr>
    </w:pPr>
  </w:style>
  <w:style w:type="paragraph" w:customStyle="1" w:styleId="OmniPage1034">
    <w:name w:val="OmniPage #1034"/>
    <w:rsid w:val="00DA6B46"/>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DA6B46"/>
    <w:pPr>
      <w:suppressAutoHyphens w:val="0"/>
      <w:spacing w:before="120" w:after="120"/>
      <w:jc w:val="both"/>
    </w:pPr>
    <w:rPr>
      <w:rFonts w:ascii="Arial" w:hAnsi="Arial" w:cs="Arial"/>
      <w:lang w:val="es-MX" w:eastAsia="es-MX"/>
    </w:rPr>
  </w:style>
  <w:style w:type="character" w:styleId="nfasis">
    <w:name w:val="Emphasis"/>
    <w:qFormat/>
    <w:rsid w:val="00DA6B46"/>
    <w:rPr>
      <w:i/>
    </w:rPr>
  </w:style>
  <w:style w:type="paragraph" w:customStyle="1" w:styleId="CarCar1Car">
    <w:name w:val="Car Car1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DA6B46"/>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DA6B46"/>
    <w:pPr>
      <w:suppressAutoHyphens w:val="0"/>
      <w:snapToGrid w:val="0"/>
      <w:jc w:val="both"/>
    </w:pPr>
    <w:rPr>
      <w:rFonts w:ascii="Arial" w:hAnsi="Arial" w:cs="Arial"/>
      <w:sz w:val="20"/>
      <w:lang w:eastAsia="es-ES"/>
    </w:rPr>
  </w:style>
  <w:style w:type="paragraph" w:customStyle="1" w:styleId="CarCar">
    <w:name w:val="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DA6B46"/>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DA6B46"/>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DA6B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DA6B46"/>
    <w:rPr>
      <w:rFonts w:ascii="Arial" w:eastAsia="Times New Roman" w:hAnsi="Arial" w:cs="Arial"/>
      <w:sz w:val="24"/>
      <w:szCs w:val="20"/>
      <w:lang w:val="es-ES" w:eastAsia="es-ES"/>
    </w:rPr>
  </w:style>
  <w:style w:type="paragraph" w:styleId="Listaconvietas3">
    <w:name w:val="List Bullet 3"/>
    <w:basedOn w:val="Normal"/>
    <w:autoRedefine/>
    <w:uiPriority w:val="99"/>
    <w:rsid w:val="00DA6B46"/>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DA6B46"/>
  </w:style>
  <w:style w:type="paragraph" w:customStyle="1" w:styleId="CarCar2Car1">
    <w:name w:val="Car Car2 Car1"/>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DA6B46"/>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DA6B46"/>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DA6B46"/>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DA6B46"/>
  </w:style>
  <w:style w:type="paragraph" w:customStyle="1" w:styleId="xl57587">
    <w:name w:val="xl575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DA6B46"/>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DA6B46"/>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DA6B46"/>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DA6B46"/>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DA6B46"/>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DA6B46"/>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DA6B46"/>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DA6B46"/>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DA6B46"/>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DA6B46"/>
  </w:style>
  <w:style w:type="paragraph" w:customStyle="1" w:styleId="Sinespaciado1">
    <w:name w:val="Sin espaciado1"/>
    <w:qFormat/>
    <w:rsid w:val="00DA6B46"/>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DA6B46"/>
    <w:pPr>
      <w:tabs>
        <w:tab w:val="num" w:pos="1080"/>
      </w:tabs>
      <w:suppressAutoHyphens w:val="0"/>
      <w:ind w:left="1080" w:hanging="360"/>
    </w:pPr>
    <w:rPr>
      <w:sz w:val="20"/>
      <w:lang w:val="es-MX" w:eastAsia="es-MX"/>
    </w:rPr>
  </w:style>
  <w:style w:type="paragraph" w:customStyle="1" w:styleId="glossarytext">
    <w:name w:val="glossarytext"/>
    <w:basedOn w:val="Encabezado"/>
    <w:rsid w:val="00DA6B46"/>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DA6B46"/>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DA6B46"/>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DA6B46"/>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DA6B46"/>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DA6B46"/>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DA6B46"/>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DA6B46"/>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DA6B46"/>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DA6B46"/>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DA6B46"/>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DA6B46"/>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DA6B46"/>
    <w:rPr>
      <w:rFonts w:ascii="Arial" w:eastAsia="Times New Roman" w:hAnsi="Arial" w:cs="Times New Roman"/>
      <w:b/>
      <w:sz w:val="20"/>
      <w:szCs w:val="20"/>
      <w:lang w:val="en-US" w:eastAsia="es-ES"/>
    </w:rPr>
  </w:style>
  <w:style w:type="paragraph" w:customStyle="1" w:styleId="msonormal0">
    <w:name w:val="msonormal"/>
    <w:basedOn w:val="Normal"/>
    <w:rsid w:val="00DA6B46"/>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DA6B46"/>
    <w:rPr>
      <w:i/>
      <w:iCs/>
      <w:color w:val="404040" w:themeColor="text1" w:themeTint="BF"/>
    </w:rPr>
  </w:style>
  <w:style w:type="character" w:styleId="nfasisintenso">
    <w:name w:val="Intense Emphasis"/>
    <w:basedOn w:val="Fuentedeprrafopredeter"/>
    <w:uiPriority w:val="99"/>
    <w:qFormat/>
    <w:rsid w:val="00DA6B46"/>
    <w:rPr>
      <w:i/>
      <w:iCs/>
      <w:color w:val="4F81BD" w:themeColor="accent1"/>
    </w:rPr>
  </w:style>
  <w:style w:type="paragraph" w:styleId="Cita">
    <w:name w:val="Quote"/>
    <w:basedOn w:val="Normal"/>
    <w:next w:val="Normal"/>
    <w:link w:val="CitaCar"/>
    <w:uiPriority w:val="99"/>
    <w:qFormat/>
    <w:rsid w:val="00DA6B46"/>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DA6B46"/>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DA6B46"/>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DA6B46"/>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DA6B46"/>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DA6B46"/>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DA6B46"/>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DA6B46"/>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DA6B46"/>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DA6B46"/>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DA6B46"/>
    <w:pPr>
      <w:suppressAutoHyphens w:val="0"/>
      <w:spacing w:before="100" w:beforeAutospacing="1" w:after="100" w:afterAutospacing="1"/>
    </w:pPr>
    <w:rPr>
      <w:szCs w:val="24"/>
      <w:lang w:val="es-MX" w:eastAsia="es-MX"/>
    </w:rPr>
  </w:style>
  <w:style w:type="paragraph" w:customStyle="1" w:styleId="paragraph">
    <w:name w:val="paragraph"/>
    <w:basedOn w:val="Normal"/>
    <w:rsid w:val="00DA6B46"/>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DA6B46"/>
  </w:style>
  <w:style w:type="character" w:customStyle="1" w:styleId="eop">
    <w:name w:val="eop"/>
    <w:basedOn w:val="Fuentedeprrafopredeter"/>
    <w:rsid w:val="00DA6B46"/>
  </w:style>
  <w:style w:type="character" w:customStyle="1" w:styleId="A2">
    <w:name w:val="A2"/>
    <w:uiPriority w:val="99"/>
    <w:rsid w:val="00DA6B46"/>
    <w:rPr>
      <w:rFonts w:cs="Palatino"/>
      <w:b/>
      <w:bCs/>
      <w:color w:val="000000"/>
      <w:sz w:val="28"/>
      <w:szCs w:val="28"/>
    </w:rPr>
  </w:style>
  <w:style w:type="paragraph" w:customStyle="1" w:styleId="Ttulo91">
    <w:name w:val="Título 91"/>
    <w:basedOn w:val="Normal"/>
    <w:next w:val="Normal"/>
    <w:unhideWhenUsed/>
    <w:qFormat/>
    <w:rsid w:val="00DA6B46"/>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DA6B46"/>
  </w:style>
  <w:style w:type="numbering" w:customStyle="1" w:styleId="Sinlista11">
    <w:name w:val="Sin lista11"/>
    <w:next w:val="Sinlista"/>
    <w:uiPriority w:val="99"/>
    <w:semiHidden/>
    <w:unhideWhenUsed/>
    <w:rsid w:val="00DA6B46"/>
  </w:style>
  <w:style w:type="character" w:customStyle="1" w:styleId="WW8Num3z0">
    <w:name w:val="WW8Num3z0"/>
    <w:rsid w:val="00DA6B46"/>
    <w:rPr>
      <w:rFonts w:ascii="Symbol" w:hAnsi="Symbol"/>
    </w:rPr>
  </w:style>
  <w:style w:type="character" w:customStyle="1" w:styleId="WW8NumSt2z0">
    <w:name w:val="WW8NumSt2z0"/>
    <w:rsid w:val="00DA6B4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A6B46"/>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rsid w:val="00DA6B46"/>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DA6B46"/>
    <w:pPr>
      <w:spacing w:after="120" w:line="480" w:lineRule="auto"/>
      <w:ind w:left="283"/>
    </w:pPr>
    <w:rPr>
      <w:noProof/>
      <w:szCs w:val="24"/>
    </w:rPr>
  </w:style>
  <w:style w:type="character" w:customStyle="1" w:styleId="nfasissutil1">
    <w:name w:val="Énfasis sutil1"/>
    <w:basedOn w:val="Fuentedeprrafopredeter"/>
    <w:uiPriority w:val="19"/>
    <w:qFormat/>
    <w:rsid w:val="00DA6B46"/>
    <w:rPr>
      <w:i/>
      <w:iCs/>
      <w:color w:val="808080"/>
    </w:rPr>
  </w:style>
  <w:style w:type="character" w:customStyle="1" w:styleId="Ttulo9Car1">
    <w:name w:val="Título 9 Car1"/>
    <w:basedOn w:val="Fuentedeprrafopredeter"/>
    <w:uiPriority w:val="9"/>
    <w:semiHidden/>
    <w:rsid w:val="00DA6B46"/>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DA6B46"/>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DA6B46"/>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DA6B46"/>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DA6B46"/>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DA6B46"/>
    <w:pPr>
      <w:suppressAutoHyphens w:val="0"/>
      <w:ind w:left="708"/>
    </w:pPr>
    <w:rPr>
      <w:sz w:val="20"/>
      <w:lang w:eastAsia="es-ES"/>
    </w:rPr>
  </w:style>
  <w:style w:type="paragraph" w:customStyle="1" w:styleId="TtuloE2">
    <w:name w:val="Título E2"/>
    <w:basedOn w:val="Ttulo2"/>
    <w:link w:val="TtuloE2Car"/>
    <w:qFormat/>
    <w:rsid w:val="00DA6B46"/>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DA6B46"/>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DA6B46"/>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DA6B46"/>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nhideWhenUsed/>
    <w:rsid w:val="00DA6B46"/>
    <w:pPr>
      <w:spacing w:after="120"/>
      <w:ind w:left="283"/>
      <w:contextualSpacing/>
    </w:pPr>
  </w:style>
  <w:style w:type="paragraph" w:customStyle="1" w:styleId="Fraccin">
    <w:name w:val="Fracción"/>
    <w:basedOn w:val="Normal"/>
    <w:uiPriority w:val="99"/>
    <w:rsid w:val="00DA6B46"/>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DA6B46"/>
    <w:rPr>
      <w:rFonts w:cs="Times New Roman"/>
      <w:b/>
      <w:sz w:val="24"/>
      <w:u w:val="single"/>
    </w:rPr>
  </w:style>
  <w:style w:type="paragraph" w:styleId="Citadestacada">
    <w:name w:val="Intense Quote"/>
    <w:basedOn w:val="Normal"/>
    <w:next w:val="Normal"/>
    <w:link w:val="CitadestacadaCar"/>
    <w:uiPriority w:val="99"/>
    <w:qFormat/>
    <w:rsid w:val="00DA6B46"/>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DA6B46"/>
    <w:rPr>
      <w:rFonts w:ascii="Calibri" w:eastAsia="Calibri" w:hAnsi="Calibri" w:cs="Times New Roman"/>
      <w:b/>
      <w:i/>
      <w:sz w:val="24"/>
      <w:szCs w:val="20"/>
    </w:rPr>
  </w:style>
  <w:style w:type="character" w:styleId="Referenciasutil">
    <w:name w:val="Subtle Reference"/>
    <w:uiPriority w:val="99"/>
    <w:qFormat/>
    <w:rsid w:val="00DA6B46"/>
    <w:rPr>
      <w:rFonts w:cs="Times New Roman"/>
      <w:sz w:val="24"/>
      <w:szCs w:val="24"/>
      <w:u w:val="single"/>
    </w:rPr>
  </w:style>
  <w:style w:type="character" w:styleId="Ttulodellibro">
    <w:name w:val="Book Title"/>
    <w:uiPriority w:val="65"/>
    <w:qFormat/>
    <w:rsid w:val="00DA6B46"/>
    <w:rPr>
      <w:rFonts w:ascii="Cambria" w:hAnsi="Cambria" w:cs="Times New Roman"/>
      <w:b/>
      <w:i/>
      <w:sz w:val="24"/>
      <w:szCs w:val="24"/>
    </w:rPr>
  </w:style>
  <w:style w:type="paragraph" w:customStyle="1" w:styleId="Cuadrculamedia21">
    <w:name w:val="Cuadrícula media 21"/>
    <w:link w:val="Cuadrculamedia2Car"/>
    <w:uiPriority w:val="1"/>
    <w:qFormat/>
    <w:rsid w:val="00DA6B46"/>
    <w:pPr>
      <w:spacing w:after="0" w:line="240" w:lineRule="auto"/>
    </w:pPr>
    <w:rPr>
      <w:rFonts w:ascii="Calibri" w:eastAsia="Calibri" w:hAnsi="Calibri" w:cs="Times New Roman"/>
    </w:rPr>
  </w:style>
  <w:style w:type="character" w:customStyle="1" w:styleId="Referenciaintensa1">
    <w:name w:val="Referencia intensa1"/>
    <w:uiPriority w:val="99"/>
    <w:qFormat/>
    <w:rsid w:val="00DA6B46"/>
    <w:rPr>
      <w:rFonts w:cs="Times New Roman"/>
      <w:b/>
      <w:sz w:val="24"/>
      <w:u w:val="single"/>
    </w:rPr>
  </w:style>
  <w:style w:type="character" w:customStyle="1" w:styleId="Cuadrculamedia2-nfasis2Car">
    <w:name w:val="Cuadrícula media 2 - Énfasis 2 Car"/>
    <w:link w:val="Cuadrculamedia2-nfasis2"/>
    <w:uiPriority w:val="99"/>
    <w:rsid w:val="00DA6B46"/>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DA6B46"/>
    <w:rPr>
      <w:rFonts w:ascii="Calibri" w:eastAsia="Calibri" w:hAnsi="Calibri" w:cs="Times New Roman"/>
      <w:b/>
      <w:i/>
      <w:sz w:val="24"/>
    </w:rPr>
  </w:style>
  <w:style w:type="character" w:customStyle="1" w:styleId="nfasisintenso1">
    <w:name w:val="Énfasis intenso1"/>
    <w:uiPriority w:val="99"/>
    <w:qFormat/>
    <w:rsid w:val="00DA6B46"/>
    <w:rPr>
      <w:rFonts w:cs="Times New Roman"/>
      <w:b/>
      <w:i/>
      <w:sz w:val="24"/>
      <w:szCs w:val="24"/>
      <w:u w:val="single"/>
    </w:rPr>
  </w:style>
  <w:style w:type="character" w:customStyle="1" w:styleId="Referenciasutil1">
    <w:name w:val="Referencia sutil1"/>
    <w:uiPriority w:val="99"/>
    <w:qFormat/>
    <w:rsid w:val="00DA6B46"/>
    <w:rPr>
      <w:rFonts w:cs="Times New Roman"/>
      <w:sz w:val="24"/>
      <w:szCs w:val="24"/>
      <w:u w:val="single"/>
    </w:rPr>
  </w:style>
  <w:style w:type="character" w:customStyle="1" w:styleId="Ttulodelibro">
    <w:name w:val="Título de libro"/>
    <w:uiPriority w:val="99"/>
    <w:qFormat/>
    <w:rsid w:val="00DA6B46"/>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DA6B46"/>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DA6B46"/>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DA6B46"/>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DA6B46"/>
  </w:style>
  <w:style w:type="paragraph" w:styleId="Saludo">
    <w:name w:val="Salutation"/>
    <w:basedOn w:val="Normal"/>
    <w:next w:val="Normal"/>
    <w:link w:val="SaludoCar"/>
    <w:uiPriority w:val="99"/>
    <w:unhideWhenUsed/>
    <w:rsid w:val="00DA6B46"/>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DA6B46"/>
    <w:rPr>
      <w:rFonts w:ascii="Cambria" w:eastAsia="Calibri" w:hAnsi="Cambria" w:cs="Times New Roman"/>
    </w:rPr>
  </w:style>
  <w:style w:type="table" w:customStyle="1" w:styleId="Tablaconcuadrcula2">
    <w:name w:val="Tabla con cuadrícula2"/>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DA6B46"/>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DA6B46"/>
    <w:rPr>
      <w:color w:val="605E5C"/>
      <w:shd w:val="clear" w:color="auto" w:fill="E1DFDD"/>
    </w:rPr>
  </w:style>
  <w:style w:type="paragraph" w:customStyle="1" w:styleId="Moserrat1">
    <w:name w:val="Moserrat 1"/>
    <w:basedOn w:val="Normal"/>
    <w:link w:val="Moserrat1Car"/>
    <w:qFormat/>
    <w:rsid w:val="00DA6B46"/>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DA6B46"/>
    <w:pPr>
      <w:ind w:left="720" w:hanging="360"/>
    </w:pPr>
  </w:style>
  <w:style w:type="character" w:customStyle="1" w:styleId="Monserrat1Car">
    <w:name w:val="Monserrat 1 Car"/>
    <w:link w:val="Monserrat1"/>
    <w:rsid w:val="00DA6B46"/>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DA6B46"/>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DA6B46"/>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DA6B46"/>
    <w:rPr>
      <w:color w:val="605E5C"/>
      <w:shd w:val="clear" w:color="auto" w:fill="E1DFDD"/>
    </w:rPr>
  </w:style>
  <w:style w:type="character" w:customStyle="1" w:styleId="cf01">
    <w:name w:val="cf01"/>
    <w:rsid w:val="00DA6B46"/>
    <w:rPr>
      <w:rFonts w:ascii="Segoe UI" w:hAnsi="Segoe UI" w:cs="Segoe UI" w:hint="default"/>
      <w:sz w:val="18"/>
      <w:szCs w:val="18"/>
    </w:rPr>
  </w:style>
  <w:style w:type="table" w:styleId="Cuadrculaclara">
    <w:name w:val="Light Grid"/>
    <w:basedOn w:val="Tablanormal"/>
    <w:uiPriority w:val="62"/>
    <w:rsid w:val="00DA6B46"/>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DA6B46"/>
  </w:style>
  <w:style w:type="table" w:styleId="Cuadrculaclara-nfasis3">
    <w:name w:val="Light Grid Accent 3"/>
    <w:basedOn w:val="Tablanormal"/>
    <w:uiPriority w:val="34"/>
    <w:rsid w:val="00DA6B46"/>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DA6B46"/>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DA6B46"/>
  </w:style>
  <w:style w:type="character" w:customStyle="1" w:styleId="lrzxr">
    <w:name w:val="lrzxr"/>
    <w:basedOn w:val="Fuentedeprrafopredeter"/>
    <w:rsid w:val="00DA6B46"/>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DA6B46"/>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DA6B46"/>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DA6B46"/>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DA6B46"/>
    <w:rPr>
      <w:rFonts w:ascii="Consolas" w:eastAsia="Yu Mincho" w:hAnsi="Consolas" w:cs="Times New Roman"/>
      <w:sz w:val="21"/>
      <w:szCs w:val="21"/>
    </w:rPr>
  </w:style>
  <w:style w:type="paragraph" w:customStyle="1" w:styleId="xl484">
    <w:name w:val="xl484"/>
    <w:basedOn w:val="Normal"/>
    <w:rsid w:val="00DA6B46"/>
    <w:pPr>
      <w:suppressAutoHyphens w:val="0"/>
      <w:spacing w:before="100" w:beforeAutospacing="1" w:after="100" w:afterAutospacing="1"/>
      <w:jc w:val="center"/>
    </w:pPr>
    <w:rPr>
      <w:sz w:val="16"/>
      <w:szCs w:val="16"/>
      <w:lang w:val="es-MX" w:eastAsia="es-MX"/>
    </w:rPr>
  </w:style>
  <w:style w:type="paragraph" w:customStyle="1" w:styleId="xl485">
    <w:name w:val="xl485"/>
    <w:basedOn w:val="Normal"/>
    <w:rsid w:val="00DA6B46"/>
    <w:pPr>
      <w:suppressAutoHyphens w:val="0"/>
      <w:spacing w:before="100" w:beforeAutospacing="1" w:after="100" w:afterAutospacing="1"/>
    </w:pPr>
    <w:rPr>
      <w:sz w:val="16"/>
      <w:szCs w:val="16"/>
      <w:lang w:val="es-MX" w:eastAsia="es-MX"/>
    </w:rPr>
  </w:style>
  <w:style w:type="paragraph" w:customStyle="1" w:styleId="xl486">
    <w:name w:val="xl486"/>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rsid w:val="00DA6B46"/>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DA6B46"/>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DA6B46"/>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rsid w:val="00DA6B46"/>
    <w:rPr>
      <w:rFonts w:ascii="Arial" w:eastAsia="Times New Roman" w:hAnsi="Arial" w:cs="Times New Roman"/>
      <w:sz w:val="18"/>
      <w:szCs w:val="20"/>
      <w:lang w:eastAsia="ar-SA"/>
    </w:rPr>
  </w:style>
  <w:style w:type="paragraph" w:customStyle="1" w:styleId="Titulo">
    <w:name w:val="Titulo"/>
    <w:basedOn w:val="Normal"/>
    <w:rsid w:val="00DA6B46"/>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DA6B46"/>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DA6B46"/>
    <w:rPr>
      <w:rFonts w:ascii="Tahoma" w:hAnsi="Tahoma" w:cs="Tahoma"/>
      <w:sz w:val="16"/>
      <w:lang w:val="es-MX"/>
    </w:rPr>
  </w:style>
  <w:style w:type="character" w:styleId="Nmerodelnea">
    <w:name w:val="line number"/>
    <w:uiPriority w:val="99"/>
    <w:rsid w:val="00DA6B46"/>
    <w:rPr>
      <w:rFonts w:cs="Times New Roman"/>
    </w:rPr>
  </w:style>
  <w:style w:type="paragraph" w:customStyle="1" w:styleId="CharCharCarCarCharCharCarCarCharCharCarCarCharChar2">
    <w:name w:val="Char Char Car Car Char Char Car Car Char Char Car Car Char Char2"/>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DA6B46"/>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DA6B46"/>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DA6B46"/>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DA6B46"/>
    <w:pPr>
      <w:spacing w:after="120"/>
      <w:ind w:left="283"/>
    </w:pPr>
    <w:rPr>
      <w:sz w:val="16"/>
      <w:szCs w:val="16"/>
    </w:rPr>
  </w:style>
  <w:style w:type="character" w:customStyle="1" w:styleId="Listavistosa-nfasis1Car">
    <w:name w:val="Lista vistosa - Énfasis 1 Car"/>
    <w:link w:val="Listavistosa-nfasis1"/>
    <w:locked/>
    <w:rsid w:val="00DA6B46"/>
    <w:rPr>
      <w:sz w:val="24"/>
      <w:lang w:eastAsia="ar-SA"/>
    </w:rPr>
  </w:style>
  <w:style w:type="table" w:styleId="Listavistosa-nfasis1">
    <w:name w:val="Colorful List Accent 1"/>
    <w:basedOn w:val="Tablanormal"/>
    <w:link w:val="Listavistosa-nfasis1Car"/>
    <w:rsid w:val="00DA6B46"/>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DA6B4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DA6B46"/>
    <w:pPr>
      <w:spacing w:after="120" w:line="480" w:lineRule="auto"/>
    </w:pPr>
  </w:style>
  <w:style w:type="character" w:customStyle="1" w:styleId="SangradetextonormalCar1">
    <w:name w:val="Sangría de texto normal Car1"/>
    <w:uiPriority w:val="99"/>
    <w:locked/>
    <w:rsid w:val="00DA6B4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DA6B46"/>
  </w:style>
  <w:style w:type="character" w:customStyle="1" w:styleId="PiedepginaCar1">
    <w:name w:val="Pie de página Car1"/>
    <w:locked/>
    <w:rsid w:val="00DA6B46"/>
    <w:rPr>
      <w:rFonts w:ascii="Times New Roman" w:eastAsia="Times New Roman" w:hAnsi="Times New Roman" w:cs="Times New Roman"/>
      <w:sz w:val="24"/>
      <w:szCs w:val="20"/>
      <w:lang w:eastAsia="ar-SA"/>
    </w:rPr>
  </w:style>
  <w:style w:type="character" w:customStyle="1" w:styleId="EncabezadoCar1">
    <w:name w:val="Encabezado Car1"/>
    <w:locked/>
    <w:rsid w:val="00DA6B46"/>
    <w:rPr>
      <w:rFonts w:ascii="Arial" w:eastAsia="Times New Roman" w:hAnsi="Arial" w:cs="Arial"/>
      <w:sz w:val="20"/>
      <w:szCs w:val="20"/>
      <w:lang w:val="es-ES_tradnl" w:eastAsia="ar-SA"/>
    </w:rPr>
  </w:style>
  <w:style w:type="table" w:styleId="Listavistosa-nfasis4">
    <w:name w:val="Colorful List Accent 4"/>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DA6B46"/>
    <w:pPr>
      <w:numPr>
        <w:ilvl w:val="0"/>
      </w:numPr>
      <w:tabs>
        <w:tab w:val="num" w:pos="360"/>
      </w:tabs>
      <w:ind w:left="709" w:hanging="567"/>
    </w:pPr>
    <w:rPr>
      <w:noProof/>
    </w:rPr>
  </w:style>
  <w:style w:type="paragraph" w:customStyle="1" w:styleId="xl148">
    <w:name w:val="xl148"/>
    <w:basedOn w:val="Normal"/>
    <w:uiPriority w:val="99"/>
    <w:rsid w:val="00DA6B46"/>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DA6B46"/>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DA6B46"/>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DA6B46"/>
    <w:rPr>
      <w:rFonts w:ascii="Cambria" w:hAnsi="Cambria" w:hint="default"/>
      <w:b/>
      <w:bCs/>
      <w:color w:val="4F81BD"/>
      <w:lang w:eastAsia="ar-SA"/>
    </w:rPr>
  </w:style>
  <w:style w:type="paragraph" w:customStyle="1" w:styleId="CarCarCarCar1">
    <w:name w:val="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DA6B46"/>
    <w:rPr>
      <w:color w:val="000000"/>
    </w:rPr>
  </w:style>
  <w:style w:type="paragraph" w:customStyle="1" w:styleId="font0">
    <w:name w:val="font0"/>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DA6B46"/>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DA6B46"/>
    <w:pPr>
      <w:suppressAutoHyphens w:val="0"/>
      <w:spacing w:before="100" w:beforeAutospacing="1" w:after="100" w:afterAutospacing="1"/>
    </w:pPr>
    <w:rPr>
      <w:szCs w:val="24"/>
      <w:lang w:val="es-MX" w:eastAsia="es-MX"/>
    </w:rPr>
  </w:style>
  <w:style w:type="paragraph" w:customStyle="1" w:styleId="xl3524">
    <w:name w:val="xl3524"/>
    <w:basedOn w:val="Normal"/>
    <w:rsid w:val="00DA6B46"/>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DA6B46"/>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DA6B46"/>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DA6B46"/>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DA6B46"/>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DA6B46"/>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DA6B46"/>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DA6B46"/>
    <w:pPr>
      <w:suppressAutoHyphens w:val="0"/>
      <w:spacing w:before="100" w:beforeAutospacing="1" w:after="100" w:afterAutospacing="1"/>
    </w:pPr>
    <w:rPr>
      <w:szCs w:val="24"/>
      <w:lang w:val="es-MX" w:eastAsia="es-MX"/>
    </w:rPr>
  </w:style>
  <w:style w:type="paragraph" w:customStyle="1" w:styleId="xl7136">
    <w:name w:val="xl71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DA6B46"/>
    <w:pPr>
      <w:suppressAutoHyphens w:val="0"/>
      <w:spacing w:before="100" w:beforeAutospacing="1" w:after="100" w:afterAutospacing="1"/>
    </w:pPr>
    <w:rPr>
      <w:szCs w:val="24"/>
      <w:lang w:val="es-MX" w:eastAsia="es-MX"/>
    </w:rPr>
  </w:style>
  <w:style w:type="paragraph" w:customStyle="1" w:styleId="xl7159">
    <w:name w:val="xl7159"/>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DA6B46"/>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DA6B46"/>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DA6B46"/>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DA6B46"/>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DA6B46"/>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DA6B46"/>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DA6B46"/>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DA6B46"/>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DA6B46"/>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DA6B46"/>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DA6B46"/>
    <w:pPr>
      <w:suppressAutoHyphens w:val="0"/>
      <w:spacing w:before="100" w:beforeAutospacing="1" w:after="100" w:afterAutospacing="1"/>
    </w:pPr>
    <w:rPr>
      <w:szCs w:val="24"/>
      <w:lang w:val="es-MX" w:eastAsia="es-MX"/>
    </w:rPr>
  </w:style>
  <w:style w:type="paragraph" w:customStyle="1" w:styleId="xl15730">
    <w:name w:val="xl1573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DA6B46"/>
    <w:rPr>
      <w:vertAlign w:val="superscript"/>
    </w:rPr>
  </w:style>
  <w:style w:type="paragraph" w:customStyle="1" w:styleId="Textodeglobo2">
    <w:name w:val="Texto de globo2"/>
    <w:basedOn w:val="Normal"/>
    <w:uiPriority w:val="99"/>
    <w:rsid w:val="00DA6B46"/>
    <w:rPr>
      <w:rFonts w:ascii="Tahoma" w:hAnsi="Tahoma" w:cs="Tahoma"/>
      <w:sz w:val="16"/>
    </w:rPr>
  </w:style>
  <w:style w:type="paragraph" w:customStyle="1" w:styleId="Sangra2detindependiente5">
    <w:name w:val="Sangría 2 de t. independiente5"/>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DA6B46"/>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DA6B46"/>
    <w:rPr>
      <w:rFonts w:ascii="Calibri" w:eastAsia="Calibri" w:hAnsi="Calibri" w:cs="Times New Roman"/>
    </w:rPr>
  </w:style>
  <w:style w:type="table" w:customStyle="1" w:styleId="Tablaconcuadrcula4">
    <w:name w:val="Tabla con cuadrícula4"/>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DA6B4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DA6B4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DA6B4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DA6B4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nhideWhenUsed/>
    <w:rsid w:val="00DA6B46"/>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DA6B4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DA6B4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DA6B4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DA6B46"/>
  </w:style>
  <w:style w:type="table" w:customStyle="1" w:styleId="Tablaconcuadrcula7">
    <w:name w:val="Tabla con cuadrícula7"/>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DA6B46"/>
    <w:pPr>
      <w:widowControl w:val="0"/>
      <w:suppressLineNumbers/>
      <w:autoSpaceDN/>
      <w:textAlignment w:val="baseline"/>
    </w:pPr>
    <w:rPr>
      <w:rFonts w:eastAsia="Lucida Sans Unicode" w:cs="Calibri"/>
      <w:kern w:val="1"/>
    </w:rPr>
  </w:style>
  <w:style w:type="paragraph" w:customStyle="1" w:styleId="Prrafodelista2">
    <w:name w:val="Párrafo de lista2"/>
    <w:basedOn w:val="Normal"/>
    <w:rsid w:val="00DA6B46"/>
    <w:pPr>
      <w:ind w:left="720"/>
      <w:contextualSpacing/>
    </w:pPr>
    <w:rPr>
      <w:rFonts w:eastAsia="Calibri"/>
    </w:rPr>
  </w:style>
  <w:style w:type="character" w:customStyle="1" w:styleId="TtuloE3Car">
    <w:name w:val="Título E3 Car"/>
    <w:basedOn w:val="TtuloE2Car"/>
    <w:link w:val="TtuloE3"/>
    <w:uiPriority w:val="99"/>
    <w:rsid w:val="00DA6B46"/>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DA6B46"/>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111">
    <w:name w:val="Sin lista111"/>
    <w:next w:val="Sinlista"/>
    <w:uiPriority w:val="99"/>
    <w:semiHidden/>
    <w:unhideWhenUsed/>
    <w:rsid w:val="00FC77A9"/>
  </w:style>
  <w:style w:type="character" w:customStyle="1" w:styleId="WW8Num12z3">
    <w:name w:val="WW8Num12z3"/>
    <w:rsid w:val="00FC77A9"/>
    <w:rPr>
      <w:b/>
    </w:rPr>
  </w:style>
  <w:style w:type="character" w:customStyle="1" w:styleId="WW8Num27z0">
    <w:name w:val="WW8Num27z0"/>
    <w:rsid w:val="00FC77A9"/>
    <w:rPr>
      <w:rFonts w:ascii="Symbol" w:hAnsi="Symbol"/>
      <w:b/>
    </w:rPr>
  </w:style>
  <w:style w:type="character" w:customStyle="1" w:styleId="WW8Num29z1">
    <w:name w:val="WW8Num29z1"/>
    <w:rsid w:val="00FC77A9"/>
    <w:rPr>
      <w:rFonts w:ascii="Arial" w:hAnsi="Arial"/>
      <w:sz w:val="28"/>
    </w:rPr>
  </w:style>
  <w:style w:type="character" w:customStyle="1" w:styleId="WW8Num30z0">
    <w:name w:val="WW8Num30z0"/>
    <w:rsid w:val="00FC77A9"/>
    <w:rPr>
      <w:b/>
    </w:rPr>
  </w:style>
  <w:style w:type="character" w:customStyle="1" w:styleId="WW8Num36z3">
    <w:name w:val="WW8Num36z3"/>
    <w:rsid w:val="00FC77A9"/>
    <w:rPr>
      <w:b/>
    </w:rPr>
  </w:style>
  <w:style w:type="character" w:customStyle="1" w:styleId="WW8Num41z0">
    <w:name w:val="WW8Num41z0"/>
    <w:rsid w:val="00FC77A9"/>
    <w:rPr>
      <w:b/>
    </w:rPr>
  </w:style>
  <w:style w:type="character" w:customStyle="1" w:styleId="WW8Num42z0">
    <w:name w:val="WW8Num42z0"/>
    <w:rsid w:val="00FC77A9"/>
    <w:rPr>
      <w:rFonts w:ascii="Monotype Sorts" w:hAnsi="Monotype Sorts"/>
    </w:rPr>
  </w:style>
  <w:style w:type="character" w:customStyle="1" w:styleId="WW8Num43z0">
    <w:name w:val="WW8Num43z0"/>
    <w:rsid w:val="00FC77A9"/>
    <w:rPr>
      <w:rFonts w:ascii="Symbol" w:hAnsi="Symbol"/>
    </w:rPr>
  </w:style>
  <w:style w:type="character" w:customStyle="1" w:styleId="WW8Num43z1">
    <w:name w:val="WW8Num43z1"/>
    <w:rsid w:val="00FC77A9"/>
    <w:rPr>
      <w:rFonts w:ascii="Courier New" w:hAnsi="Courier New"/>
    </w:rPr>
  </w:style>
  <w:style w:type="character" w:customStyle="1" w:styleId="WW8Num44z0">
    <w:name w:val="WW8Num44z0"/>
    <w:rsid w:val="00FC77A9"/>
    <w:rPr>
      <w:rFonts w:ascii="Symbol" w:hAnsi="Symbol"/>
    </w:rPr>
  </w:style>
  <w:style w:type="character" w:customStyle="1" w:styleId="WW8Num47z0">
    <w:name w:val="WW8Num47z0"/>
    <w:rsid w:val="00FC77A9"/>
    <w:rPr>
      <w:b/>
    </w:rPr>
  </w:style>
  <w:style w:type="character" w:customStyle="1" w:styleId="WW8Num47z3">
    <w:name w:val="WW8Num47z3"/>
    <w:rsid w:val="00FC77A9"/>
    <w:rPr>
      <w:b/>
    </w:rPr>
  </w:style>
  <w:style w:type="character" w:customStyle="1" w:styleId="WW8Num49z1">
    <w:name w:val="WW8Num49z1"/>
    <w:rsid w:val="00FC77A9"/>
  </w:style>
  <w:style w:type="character" w:customStyle="1" w:styleId="WW8Num50z0">
    <w:name w:val="WW8Num50z0"/>
    <w:rsid w:val="00FC77A9"/>
    <w:rPr>
      <w:rFonts w:ascii="Symbol" w:hAnsi="Symbol"/>
      <w:b/>
    </w:rPr>
  </w:style>
  <w:style w:type="character" w:customStyle="1" w:styleId="WW8Num52z0">
    <w:name w:val="WW8Num52z0"/>
    <w:rsid w:val="00FC77A9"/>
    <w:rPr>
      <w:rFonts w:ascii="Symbol" w:hAnsi="Symbol"/>
    </w:rPr>
  </w:style>
  <w:style w:type="character" w:customStyle="1" w:styleId="WW8Num52z1">
    <w:name w:val="WW8Num52z1"/>
    <w:rsid w:val="00FC77A9"/>
    <w:rPr>
      <w:rFonts w:ascii="Courier New" w:hAnsi="Courier New"/>
    </w:rPr>
  </w:style>
  <w:style w:type="character" w:customStyle="1" w:styleId="WW8Num52z2">
    <w:name w:val="WW8Num52z2"/>
    <w:rsid w:val="00FC77A9"/>
    <w:rPr>
      <w:rFonts w:ascii="Wingdings" w:hAnsi="Wingdings"/>
    </w:rPr>
  </w:style>
  <w:style w:type="character" w:customStyle="1" w:styleId="Fuentedeprrafopredeter3">
    <w:name w:val="Fuente de párrafo predeter.3"/>
    <w:rsid w:val="00FC77A9"/>
  </w:style>
  <w:style w:type="character" w:customStyle="1" w:styleId="WW8Num28z1">
    <w:name w:val="WW8Num28z1"/>
    <w:rsid w:val="00FC77A9"/>
    <w:rPr>
      <w:rFonts w:ascii="Symbol" w:hAnsi="Symbol"/>
      <w:b/>
    </w:rPr>
  </w:style>
  <w:style w:type="character" w:customStyle="1" w:styleId="WW8Num39z0">
    <w:name w:val="WW8Num39z0"/>
    <w:rsid w:val="00FC77A9"/>
    <w:rPr>
      <w:rFonts w:ascii="Symbol" w:hAnsi="Symbol"/>
    </w:rPr>
  </w:style>
  <w:style w:type="character" w:customStyle="1" w:styleId="WW8Num39z1">
    <w:name w:val="WW8Num39z1"/>
    <w:rsid w:val="00FC77A9"/>
    <w:rPr>
      <w:rFonts w:ascii="Courier New" w:hAnsi="Courier New"/>
    </w:rPr>
  </w:style>
  <w:style w:type="character" w:customStyle="1" w:styleId="WW8Num39z2">
    <w:name w:val="WW8Num39z2"/>
    <w:rsid w:val="00FC77A9"/>
    <w:rPr>
      <w:rFonts w:ascii="Wingdings" w:hAnsi="Wingdings"/>
    </w:rPr>
  </w:style>
  <w:style w:type="character" w:customStyle="1" w:styleId="WW8Num40z1">
    <w:name w:val="WW8Num40z1"/>
    <w:rsid w:val="00FC77A9"/>
    <w:rPr>
      <w:rFonts w:ascii="Courier New" w:hAnsi="Courier New"/>
    </w:rPr>
  </w:style>
  <w:style w:type="character" w:customStyle="1" w:styleId="WW8Num40z2">
    <w:name w:val="WW8Num40z2"/>
    <w:rsid w:val="00FC77A9"/>
    <w:rPr>
      <w:rFonts w:ascii="Wingdings" w:hAnsi="Wingdings"/>
    </w:rPr>
  </w:style>
  <w:style w:type="character" w:customStyle="1" w:styleId="WW8Num40z3">
    <w:name w:val="WW8Num40z3"/>
    <w:rsid w:val="00FC77A9"/>
    <w:rPr>
      <w:rFonts w:ascii="Symbol" w:hAnsi="Symbol"/>
    </w:rPr>
  </w:style>
  <w:style w:type="character" w:customStyle="1" w:styleId="WW8Num43z2">
    <w:name w:val="WW8Num43z2"/>
    <w:rsid w:val="00FC77A9"/>
    <w:rPr>
      <w:rFonts w:ascii="Wingdings" w:hAnsi="Wingdings"/>
    </w:rPr>
  </w:style>
  <w:style w:type="character" w:customStyle="1" w:styleId="WW8Num46z1">
    <w:name w:val="WW8Num46z1"/>
    <w:rsid w:val="00FC77A9"/>
    <w:rPr>
      <w:rFonts w:ascii="Courier New" w:hAnsi="Courier New"/>
    </w:rPr>
  </w:style>
  <w:style w:type="character" w:customStyle="1" w:styleId="WW8Num46z2">
    <w:name w:val="WW8Num46z2"/>
    <w:rsid w:val="00FC77A9"/>
    <w:rPr>
      <w:rFonts w:ascii="Wingdings" w:hAnsi="Wingdings"/>
    </w:rPr>
  </w:style>
  <w:style w:type="character" w:customStyle="1" w:styleId="WW8Num47z1">
    <w:name w:val="WW8Num47z1"/>
    <w:rsid w:val="00FC77A9"/>
    <w:rPr>
      <w:rFonts w:ascii="Times New Roman" w:hAnsi="Times New Roman"/>
    </w:rPr>
  </w:style>
  <w:style w:type="character" w:customStyle="1" w:styleId="WW8Num49z0">
    <w:name w:val="WW8Num49z0"/>
    <w:rsid w:val="00FC77A9"/>
    <w:rPr>
      <w:b/>
    </w:rPr>
  </w:style>
  <w:style w:type="character" w:customStyle="1" w:styleId="WW8Num50z1">
    <w:name w:val="WW8Num50z1"/>
    <w:rsid w:val="00FC77A9"/>
    <w:rPr>
      <w:rFonts w:ascii="Courier New" w:hAnsi="Courier New"/>
    </w:rPr>
  </w:style>
  <w:style w:type="character" w:customStyle="1" w:styleId="WW8Num50z2">
    <w:name w:val="WW8Num50z2"/>
    <w:rsid w:val="00FC77A9"/>
    <w:rPr>
      <w:rFonts w:ascii="Wingdings" w:hAnsi="Wingdings"/>
    </w:rPr>
  </w:style>
  <w:style w:type="character" w:customStyle="1" w:styleId="WW8Num50z3">
    <w:name w:val="WW8Num50z3"/>
    <w:rsid w:val="00FC77A9"/>
    <w:rPr>
      <w:rFonts w:ascii="Symbol" w:hAnsi="Symbol"/>
    </w:rPr>
  </w:style>
  <w:style w:type="character" w:customStyle="1" w:styleId="WW8Num53z0">
    <w:name w:val="WW8Num53z0"/>
    <w:rsid w:val="00FC77A9"/>
    <w:rPr>
      <w:rFonts w:ascii="Monotype Sorts" w:hAnsi="Monotype Sorts"/>
    </w:rPr>
  </w:style>
  <w:style w:type="character" w:customStyle="1" w:styleId="WW8Num53z1">
    <w:name w:val="WW8Num53z1"/>
    <w:rsid w:val="00FC77A9"/>
    <w:rPr>
      <w:rFonts w:ascii="Courier New" w:hAnsi="Courier New"/>
    </w:rPr>
  </w:style>
  <w:style w:type="character" w:customStyle="1" w:styleId="WW8Num53z2">
    <w:name w:val="WW8Num53z2"/>
    <w:rsid w:val="00FC77A9"/>
    <w:rPr>
      <w:rFonts w:ascii="Wingdings" w:hAnsi="Wingdings"/>
    </w:rPr>
  </w:style>
  <w:style w:type="character" w:customStyle="1" w:styleId="WW8Num53z3">
    <w:name w:val="WW8Num53z3"/>
    <w:rsid w:val="00FC77A9"/>
    <w:rPr>
      <w:rFonts w:ascii="Symbol" w:hAnsi="Symbol"/>
    </w:rPr>
  </w:style>
  <w:style w:type="character" w:customStyle="1" w:styleId="WW8Num54z0">
    <w:name w:val="WW8Num54z0"/>
    <w:rsid w:val="00FC77A9"/>
    <w:rPr>
      <w:rFonts w:ascii="Wingdings" w:hAnsi="Wingdings"/>
    </w:rPr>
  </w:style>
  <w:style w:type="character" w:customStyle="1" w:styleId="WW8Num54z1">
    <w:name w:val="WW8Num54z1"/>
    <w:rsid w:val="00FC77A9"/>
    <w:rPr>
      <w:rFonts w:ascii="Courier New" w:hAnsi="Courier New"/>
    </w:rPr>
  </w:style>
  <w:style w:type="character" w:customStyle="1" w:styleId="WW8Num54z3">
    <w:name w:val="WW8Num54z3"/>
    <w:rsid w:val="00FC77A9"/>
    <w:rPr>
      <w:rFonts w:ascii="Symbol" w:hAnsi="Symbol"/>
    </w:rPr>
  </w:style>
  <w:style w:type="character" w:customStyle="1" w:styleId="WW8Num55z0">
    <w:name w:val="WW8Num55z0"/>
    <w:rsid w:val="00FC77A9"/>
    <w:rPr>
      <w:b/>
    </w:rPr>
  </w:style>
  <w:style w:type="character" w:customStyle="1" w:styleId="WW8Num56z0">
    <w:name w:val="WW8Num56z0"/>
    <w:rsid w:val="00FC77A9"/>
    <w:rPr>
      <w:b/>
    </w:rPr>
  </w:style>
  <w:style w:type="character" w:customStyle="1" w:styleId="WW8Num56z3">
    <w:name w:val="WW8Num56z3"/>
    <w:rsid w:val="00FC77A9"/>
    <w:rPr>
      <w:b/>
    </w:rPr>
  </w:style>
  <w:style w:type="character" w:customStyle="1" w:styleId="WW8Num57z0">
    <w:name w:val="WW8Num57z0"/>
    <w:rsid w:val="00FC77A9"/>
    <w:rPr>
      <w:rFonts w:ascii="Symbol" w:hAnsi="Symbol"/>
    </w:rPr>
  </w:style>
  <w:style w:type="character" w:customStyle="1" w:styleId="WW8Num58z0">
    <w:name w:val="WW8Num58z0"/>
    <w:rsid w:val="00FC77A9"/>
    <w:rPr>
      <w:b/>
    </w:rPr>
  </w:style>
  <w:style w:type="character" w:customStyle="1" w:styleId="WW8Num58z2">
    <w:name w:val="WW8Num58z2"/>
    <w:rsid w:val="00FC77A9"/>
  </w:style>
  <w:style w:type="character" w:customStyle="1" w:styleId="WW8Num61z0">
    <w:name w:val="WW8Num61z0"/>
    <w:rsid w:val="00FC77A9"/>
  </w:style>
  <w:style w:type="character" w:customStyle="1" w:styleId="WW8Num62z0">
    <w:name w:val="WW8Num62z0"/>
    <w:rsid w:val="00FC77A9"/>
    <w:rPr>
      <w:b/>
      <w:sz w:val="24"/>
    </w:rPr>
  </w:style>
  <w:style w:type="character" w:customStyle="1" w:styleId="WW8Num63z0">
    <w:name w:val="WW8Num63z0"/>
    <w:rsid w:val="00FC77A9"/>
    <w:rPr>
      <w:rFonts w:ascii="Monotype Sorts" w:hAnsi="Monotype Sorts"/>
    </w:rPr>
  </w:style>
  <w:style w:type="character" w:customStyle="1" w:styleId="WW8Num63z1">
    <w:name w:val="WW8Num63z1"/>
    <w:rsid w:val="00FC77A9"/>
    <w:rPr>
      <w:rFonts w:ascii="Courier New" w:hAnsi="Courier New"/>
    </w:rPr>
  </w:style>
  <w:style w:type="character" w:customStyle="1" w:styleId="WW8Num63z2">
    <w:name w:val="WW8Num63z2"/>
    <w:rsid w:val="00FC77A9"/>
    <w:rPr>
      <w:rFonts w:ascii="Wingdings" w:hAnsi="Wingdings"/>
    </w:rPr>
  </w:style>
  <w:style w:type="character" w:customStyle="1" w:styleId="WW8Num63z3">
    <w:name w:val="WW8Num63z3"/>
    <w:rsid w:val="00FC77A9"/>
    <w:rPr>
      <w:rFonts w:ascii="Symbol" w:hAnsi="Symbol"/>
    </w:rPr>
  </w:style>
  <w:style w:type="character" w:customStyle="1" w:styleId="WW8Num64z0">
    <w:name w:val="WW8Num64z0"/>
    <w:rsid w:val="00FC77A9"/>
  </w:style>
  <w:style w:type="character" w:customStyle="1" w:styleId="WW8Num64z1">
    <w:name w:val="WW8Num64z1"/>
    <w:rsid w:val="00FC77A9"/>
    <w:rPr>
      <w:rFonts w:ascii="Arial" w:hAnsi="Arial"/>
      <w:sz w:val="28"/>
    </w:rPr>
  </w:style>
  <w:style w:type="character" w:customStyle="1" w:styleId="WW8Num65z0">
    <w:name w:val="WW8Num65z0"/>
    <w:rsid w:val="00FC77A9"/>
    <w:rPr>
      <w:rFonts w:ascii="Symbol" w:hAnsi="Symbol"/>
      <w:b/>
    </w:rPr>
  </w:style>
  <w:style w:type="character" w:customStyle="1" w:styleId="WW8Num65z1">
    <w:name w:val="WW8Num65z1"/>
    <w:rsid w:val="00FC77A9"/>
    <w:rPr>
      <w:rFonts w:ascii="Courier New" w:hAnsi="Courier New"/>
    </w:rPr>
  </w:style>
  <w:style w:type="character" w:customStyle="1" w:styleId="WW8Num65z2">
    <w:name w:val="WW8Num65z2"/>
    <w:rsid w:val="00FC77A9"/>
    <w:rPr>
      <w:rFonts w:ascii="Wingdings" w:hAnsi="Wingdings"/>
    </w:rPr>
  </w:style>
  <w:style w:type="character" w:customStyle="1" w:styleId="WW8Num65z3">
    <w:name w:val="WW8Num65z3"/>
    <w:rsid w:val="00FC77A9"/>
    <w:rPr>
      <w:rFonts w:ascii="Symbol" w:hAnsi="Symbol"/>
    </w:rPr>
  </w:style>
  <w:style w:type="character" w:customStyle="1" w:styleId="Refdecomentario1">
    <w:name w:val="Ref. de comentario1"/>
    <w:rsid w:val="00FC77A9"/>
    <w:rPr>
      <w:sz w:val="16"/>
    </w:rPr>
  </w:style>
  <w:style w:type="character" w:customStyle="1" w:styleId="CharacterStyle3">
    <w:name w:val="Character Style 3"/>
    <w:rsid w:val="00FC77A9"/>
    <w:rPr>
      <w:rFonts w:ascii="Arial Narrow" w:hAnsi="Arial Narrow"/>
      <w:sz w:val="16"/>
    </w:rPr>
  </w:style>
  <w:style w:type="character" w:customStyle="1" w:styleId="CharacterStyle1">
    <w:name w:val="Character Style 1"/>
    <w:rsid w:val="00FC77A9"/>
    <w:rPr>
      <w:rFonts w:ascii="Garamond" w:hAnsi="Garamond"/>
      <w:sz w:val="14"/>
    </w:rPr>
  </w:style>
  <w:style w:type="character" w:customStyle="1" w:styleId="CharacterStyle2">
    <w:name w:val="Character Style 2"/>
    <w:rsid w:val="00FC77A9"/>
    <w:rPr>
      <w:sz w:val="14"/>
    </w:rPr>
  </w:style>
  <w:style w:type="paragraph" w:customStyle="1" w:styleId="Encabezado5">
    <w:name w:val="Encabezado5"/>
    <w:basedOn w:val="Normal"/>
    <w:next w:val="Textoindependiente"/>
    <w:rsid w:val="00FC77A9"/>
    <w:pPr>
      <w:keepNext/>
      <w:spacing w:before="240" w:after="120"/>
    </w:pPr>
    <w:rPr>
      <w:rFonts w:ascii="Arial" w:eastAsia="MS Mincho" w:hAnsi="Arial" w:cs="Tahoma"/>
      <w:sz w:val="28"/>
      <w:szCs w:val="28"/>
    </w:rPr>
  </w:style>
  <w:style w:type="paragraph" w:customStyle="1" w:styleId="Textocomentario2">
    <w:name w:val="Texto comentario2"/>
    <w:basedOn w:val="Normal"/>
    <w:rsid w:val="00FC77A9"/>
    <w:pPr>
      <w:suppressAutoHyphens w:val="0"/>
    </w:pPr>
    <w:rPr>
      <w:rFonts w:ascii="Arial" w:hAnsi="Arial" w:cs="Arial"/>
      <w:sz w:val="20"/>
      <w:lang w:val="es-MX"/>
    </w:rPr>
  </w:style>
  <w:style w:type="paragraph" w:customStyle="1" w:styleId="Lista22">
    <w:name w:val="Lista 22"/>
    <w:basedOn w:val="Normal"/>
    <w:rsid w:val="00FC77A9"/>
    <w:pPr>
      <w:ind w:left="566" w:hanging="283"/>
    </w:pPr>
  </w:style>
  <w:style w:type="paragraph" w:customStyle="1" w:styleId="Textocomentario4">
    <w:name w:val="Texto comentario4"/>
    <w:basedOn w:val="Normal"/>
    <w:rsid w:val="00FC77A9"/>
    <w:pPr>
      <w:suppressAutoHyphens w:val="0"/>
    </w:pPr>
    <w:rPr>
      <w:rFonts w:ascii="Arial" w:hAnsi="Arial" w:cs="Arial"/>
      <w:sz w:val="20"/>
      <w:lang w:val="es-MX"/>
    </w:rPr>
  </w:style>
  <w:style w:type="paragraph" w:customStyle="1" w:styleId="Epgrafe1">
    <w:name w:val="Epígrafe1"/>
    <w:basedOn w:val="Normal"/>
    <w:next w:val="Normal"/>
    <w:rsid w:val="00FC77A9"/>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FC77A9"/>
    <w:pPr>
      <w:suppressAutoHyphens w:val="0"/>
    </w:pPr>
    <w:rPr>
      <w:rFonts w:ascii="Arial" w:hAnsi="Arial" w:cs="Arial"/>
      <w:sz w:val="20"/>
      <w:lang w:val="es-MX"/>
    </w:rPr>
  </w:style>
  <w:style w:type="paragraph" w:customStyle="1" w:styleId="Style1">
    <w:name w:val="Style 1"/>
    <w:rsid w:val="00FC77A9"/>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FC77A9"/>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FC77A9"/>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FC77A9"/>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FC77A9"/>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FC77A9"/>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FC77A9"/>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FC77A9"/>
    <w:rPr>
      <w:rFonts w:ascii="Symbol" w:hAnsi="Symbol"/>
    </w:rPr>
  </w:style>
  <w:style w:type="character" w:customStyle="1" w:styleId="WW8Num2z2">
    <w:name w:val="WW8Num2z2"/>
    <w:rsid w:val="00FC77A9"/>
    <w:rPr>
      <w:rFonts w:ascii="Symbol" w:hAnsi="Symbol"/>
    </w:rPr>
  </w:style>
  <w:style w:type="character" w:customStyle="1" w:styleId="WW8Num3z2">
    <w:name w:val="WW8Num3z2"/>
    <w:rsid w:val="00FC77A9"/>
    <w:rPr>
      <w:rFonts w:ascii="Symbol" w:hAnsi="Symbol"/>
    </w:rPr>
  </w:style>
  <w:style w:type="character" w:customStyle="1" w:styleId="WW8Num9z2">
    <w:name w:val="WW8Num9z2"/>
    <w:rsid w:val="00FC77A9"/>
    <w:rPr>
      <w:rFonts w:ascii="Symbol" w:hAnsi="Symbol"/>
    </w:rPr>
  </w:style>
  <w:style w:type="character" w:customStyle="1" w:styleId="WW8Num11z2">
    <w:name w:val="WW8Num11z2"/>
    <w:rsid w:val="00FC77A9"/>
    <w:rPr>
      <w:rFonts w:ascii="Symbol" w:hAnsi="Symbol"/>
    </w:rPr>
  </w:style>
  <w:style w:type="character" w:customStyle="1" w:styleId="WW8Num13z2">
    <w:name w:val="WW8Num13z2"/>
    <w:rsid w:val="00FC77A9"/>
    <w:rPr>
      <w:rFonts w:ascii="Symbol" w:hAnsi="Symbol"/>
    </w:rPr>
  </w:style>
  <w:style w:type="character" w:customStyle="1" w:styleId="WW8Num14z2">
    <w:name w:val="WW8Num14z2"/>
    <w:rsid w:val="00FC77A9"/>
    <w:rPr>
      <w:rFonts w:ascii="Symbol" w:hAnsi="Symbol"/>
    </w:rPr>
  </w:style>
  <w:style w:type="character" w:customStyle="1" w:styleId="WW8Num16z2">
    <w:name w:val="WW8Num16z2"/>
    <w:rsid w:val="00FC77A9"/>
    <w:rPr>
      <w:rFonts w:ascii="Symbol" w:hAnsi="Symbol"/>
    </w:rPr>
  </w:style>
  <w:style w:type="character" w:customStyle="1" w:styleId="WW8Num22z2">
    <w:name w:val="WW8Num22z2"/>
    <w:rsid w:val="00FC77A9"/>
    <w:rPr>
      <w:rFonts w:ascii="Symbol" w:hAnsi="Symbol"/>
    </w:rPr>
  </w:style>
  <w:style w:type="character" w:customStyle="1" w:styleId="WW8Num23z2">
    <w:name w:val="WW8Num23z2"/>
    <w:rsid w:val="00FC77A9"/>
    <w:rPr>
      <w:rFonts w:ascii="Symbol" w:hAnsi="Symbol"/>
    </w:rPr>
  </w:style>
  <w:style w:type="character" w:customStyle="1" w:styleId="WW8Num25z2">
    <w:name w:val="WW8Num25z2"/>
    <w:rsid w:val="00FC77A9"/>
    <w:rPr>
      <w:rFonts w:ascii="Wingdings" w:hAnsi="Wingdings"/>
    </w:rPr>
  </w:style>
  <w:style w:type="character" w:customStyle="1" w:styleId="WW8Num27z2">
    <w:name w:val="WW8Num27z2"/>
    <w:rsid w:val="00FC77A9"/>
    <w:rPr>
      <w:rFonts w:ascii="Symbol" w:hAnsi="Symbol"/>
    </w:rPr>
  </w:style>
  <w:style w:type="character" w:customStyle="1" w:styleId="WW8Num28z2">
    <w:name w:val="WW8Num28z2"/>
    <w:rsid w:val="00FC77A9"/>
    <w:rPr>
      <w:rFonts w:ascii="Symbol" w:hAnsi="Symbol"/>
    </w:rPr>
  </w:style>
  <w:style w:type="character" w:customStyle="1" w:styleId="WW8Num30z2">
    <w:name w:val="WW8Num30z2"/>
    <w:rsid w:val="00FC77A9"/>
    <w:rPr>
      <w:rFonts w:ascii="Symbol" w:hAnsi="Symbol"/>
    </w:rPr>
  </w:style>
  <w:style w:type="character" w:customStyle="1" w:styleId="WW8Num33z2">
    <w:name w:val="WW8Num33z2"/>
    <w:rsid w:val="00FC77A9"/>
    <w:rPr>
      <w:rFonts w:ascii="Symbol" w:hAnsi="Symbol"/>
    </w:rPr>
  </w:style>
  <w:style w:type="character" w:customStyle="1" w:styleId="WW8Num36z2">
    <w:name w:val="WW8Num36z2"/>
    <w:rsid w:val="00FC77A9"/>
    <w:rPr>
      <w:rFonts w:ascii="Symbol" w:hAnsi="Symbol"/>
    </w:rPr>
  </w:style>
  <w:style w:type="character" w:customStyle="1" w:styleId="WW8Num37z2">
    <w:name w:val="WW8Num37z2"/>
    <w:rsid w:val="00FC77A9"/>
    <w:rPr>
      <w:rFonts w:ascii="Symbol" w:hAnsi="Symbol"/>
    </w:rPr>
  </w:style>
  <w:style w:type="character" w:customStyle="1" w:styleId="WW-Absatz-Standardschriftart">
    <w:name w:val="WW-Absatz-Standardschriftart"/>
    <w:rsid w:val="00FC77A9"/>
  </w:style>
  <w:style w:type="character" w:customStyle="1" w:styleId="Fuentedeprrafopredeter5">
    <w:name w:val="Fuente de párrafo predeter.5"/>
    <w:rsid w:val="00FC77A9"/>
  </w:style>
  <w:style w:type="character" w:customStyle="1" w:styleId="WW-Absatz-Standardschriftart1">
    <w:name w:val="WW-Absatz-Standardschriftart1"/>
    <w:rsid w:val="00FC77A9"/>
  </w:style>
  <w:style w:type="character" w:customStyle="1" w:styleId="WW-Absatz-Standardschriftart11">
    <w:name w:val="WW-Absatz-Standardschriftart11"/>
    <w:rsid w:val="00FC77A9"/>
  </w:style>
  <w:style w:type="character" w:customStyle="1" w:styleId="Fuentedeprrafopredeter4">
    <w:name w:val="Fuente de párrafo predeter.4"/>
    <w:rsid w:val="00FC77A9"/>
  </w:style>
  <w:style w:type="character" w:customStyle="1" w:styleId="WW-Absatz-Standardschriftart111">
    <w:name w:val="WW-Absatz-Standardschriftart111"/>
    <w:rsid w:val="00FC77A9"/>
  </w:style>
  <w:style w:type="character" w:customStyle="1" w:styleId="WW-Absatz-Standardschriftart1111">
    <w:name w:val="WW-Absatz-Standardschriftart1111"/>
    <w:rsid w:val="00FC77A9"/>
  </w:style>
  <w:style w:type="character" w:customStyle="1" w:styleId="WW-Absatz-Standardschriftart11111">
    <w:name w:val="WW-Absatz-Standardschriftart11111"/>
    <w:rsid w:val="00FC77A9"/>
  </w:style>
  <w:style w:type="character" w:customStyle="1" w:styleId="WW-Absatz-Standardschriftart111111">
    <w:name w:val="WW-Absatz-Standardschriftart111111"/>
    <w:rsid w:val="00FC77A9"/>
  </w:style>
  <w:style w:type="character" w:customStyle="1" w:styleId="WW-Absatz-Standardschriftart1111111">
    <w:name w:val="WW-Absatz-Standardschriftart1111111"/>
    <w:rsid w:val="00FC77A9"/>
  </w:style>
  <w:style w:type="character" w:customStyle="1" w:styleId="WW-Absatz-Standardschriftart11111111">
    <w:name w:val="WW-Absatz-Standardschriftart11111111"/>
    <w:rsid w:val="00FC77A9"/>
  </w:style>
  <w:style w:type="character" w:customStyle="1" w:styleId="WW-Absatz-Standardschriftart111111111">
    <w:name w:val="WW-Absatz-Standardschriftart111111111"/>
    <w:rsid w:val="00FC77A9"/>
  </w:style>
  <w:style w:type="character" w:customStyle="1" w:styleId="WW-Absatz-Standardschriftart1111111111">
    <w:name w:val="WW-Absatz-Standardschriftart1111111111"/>
    <w:rsid w:val="00FC77A9"/>
  </w:style>
  <w:style w:type="character" w:customStyle="1" w:styleId="WW-Absatz-Standardschriftart11111111111">
    <w:name w:val="WW-Absatz-Standardschriftart11111111111"/>
    <w:rsid w:val="00FC77A9"/>
  </w:style>
  <w:style w:type="character" w:customStyle="1" w:styleId="WW-Absatz-Standardschriftart111111111111">
    <w:name w:val="WW-Absatz-Standardschriftart111111111111"/>
    <w:rsid w:val="00FC77A9"/>
  </w:style>
  <w:style w:type="character" w:customStyle="1" w:styleId="WW-Absatz-Standardschriftart1111111111111">
    <w:name w:val="WW-Absatz-Standardschriftart1111111111111"/>
    <w:rsid w:val="00FC77A9"/>
  </w:style>
  <w:style w:type="character" w:customStyle="1" w:styleId="WW-Absatz-Standardschriftart11111111111111">
    <w:name w:val="WW-Absatz-Standardschriftart11111111111111"/>
    <w:rsid w:val="00FC77A9"/>
  </w:style>
  <w:style w:type="character" w:customStyle="1" w:styleId="WW-Absatz-Standardschriftart111111111111111">
    <w:name w:val="WW-Absatz-Standardschriftart111111111111111"/>
    <w:rsid w:val="00FC77A9"/>
  </w:style>
  <w:style w:type="character" w:customStyle="1" w:styleId="WW-Absatz-Standardschriftart1111111111111111">
    <w:name w:val="WW-Absatz-Standardschriftart1111111111111111"/>
    <w:rsid w:val="00FC77A9"/>
  </w:style>
  <w:style w:type="character" w:customStyle="1" w:styleId="WW-Absatz-Standardschriftart11111111111111111">
    <w:name w:val="WW-Absatz-Standardschriftart11111111111111111"/>
    <w:rsid w:val="00FC77A9"/>
  </w:style>
  <w:style w:type="character" w:customStyle="1" w:styleId="WW-Absatz-Standardschriftart111111111111111111">
    <w:name w:val="WW-Absatz-Standardschriftart111111111111111111"/>
    <w:rsid w:val="00FC77A9"/>
  </w:style>
  <w:style w:type="character" w:customStyle="1" w:styleId="WW-Absatz-Standardschriftart1111111111111111111">
    <w:name w:val="WW-Absatz-Standardschriftart1111111111111111111"/>
    <w:rsid w:val="00FC77A9"/>
  </w:style>
  <w:style w:type="character" w:customStyle="1" w:styleId="WW-Absatz-Standardschriftart11111111111111111111">
    <w:name w:val="WW-Absatz-Standardschriftart11111111111111111111"/>
    <w:rsid w:val="00FC77A9"/>
  </w:style>
  <w:style w:type="character" w:customStyle="1" w:styleId="WW8Num8z2">
    <w:name w:val="WW8Num8z2"/>
    <w:rsid w:val="00FC77A9"/>
    <w:rPr>
      <w:rFonts w:ascii="Wingdings" w:hAnsi="Wingdings"/>
    </w:rPr>
  </w:style>
  <w:style w:type="character" w:customStyle="1" w:styleId="WW8Num21z2">
    <w:name w:val="WW8Num21z2"/>
    <w:rsid w:val="00FC77A9"/>
    <w:rPr>
      <w:rFonts w:ascii="Symbol" w:hAnsi="Symbol"/>
    </w:rPr>
  </w:style>
  <w:style w:type="character" w:customStyle="1" w:styleId="WW8Num34z4">
    <w:name w:val="WW8Num34z4"/>
    <w:rsid w:val="00FC77A9"/>
    <w:rPr>
      <w:rFonts w:ascii="Courier New" w:hAnsi="Courier New"/>
    </w:rPr>
  </w:style>
  <w:style w:type="character" w:customStyle="1" w:styleId="WW8Num34z5">
    <w:name w:val="WW8Num34z5"/>
    <w:rsid w:val="00FC77A9"/>
    <w:rPr>
      <w:rFonts w:ascii="Wingdings" w:hAnsi="Wingdings"/>
    </w:rPr>
  </w:style>
  <w:style w:type="character" w:customStyle="1" w:styleId="WW8Num36z1">
    <w:name w:val="WW8Num36z1"/>
    <w:rsid w:val="00FC77A9"/>
    <w:rPr>
      <w:rFonts w:ascii="Courier New" w:hAnsi="Courier New"/>
    </w:rPr>
  </w:style>
  <w:style w:type="character" w:customStyle="1" w:styleId="WW8Num36z5">
    <w:name w:val="WW8Num36z5"/>
    <w:rsid w:val="00FC77A9"/>
    <w:rPr>
      <w:rFonts w:ascii="Wingdings" w:hAnsi="Wingdings"/>
    </w:rPr>
  </w:style>
  <w:style w:type="character" w:customStyle="1" w:styleId="WW8Num41z2">
    <w:name w:val="WW8Num41z2"/>
    <w:rsid w:val="00FC77A9"/>
    <w:rPr>
      <w:rFonts w:ascii="Symbol" w:hAnsi="Symbol"/>
    </w:rPr>
  </w:style>
  <w:style w:type="character" w:customStyle="1" w:styleId="WW8Num42z2">
    <w:name w:val="WW8Num42z2"/>
    <w:rsid w:val="00FC77A9"/>
    <w:rPr>
      <w:rFonts w:ascii="Symbol" w:hAnsi="Symbol"/>
    </w:rPr>
  </w:style>
  <w:style w:type="character" w:customStyle="1" w:styleId="WW8Num44z2">
    <w:name w:val="WW8Num44z2"/>
    <w:rsid w:val="00FC77A9"/>
    <w:rPr>
      <w:rFonts w:ascii="Symbol" w:hAnsi="Symbol"/>
    </w:rPr>
  </w:style>
  <w:style w:type="character" w:customStyle="1" w:styleId="WW8Num45z2">
    <w:name w:val="WW8Num45z2"/>
    <w:rsid w:val="00FC77A9"/>
    <w:rPr>
      <w:rFonts w:ascii="Symbol" w:hAnsi="Symbol"/>
    </w:rPr>
  </w:style>
  <w:style w:type="character" w:customStyle="1" w:styleId="ABASTECIMIENTO">
    <w:name w:val="ABASTECIMIENTO"/>
    <w:rsid w:val="00FC77A9"/>
    <w:rPr>
      <w:color w:val="000000"/>
    </w:rPr>
  </w:style>
  <w:style w:type="character" w:customStyle="1" w:styleId="Vietas">
    <w:name w:val="Viñetas"/>
    <w:rsid w:val="00FC77A9"/>
    <w:rPr>
      <w:rFonts w:ascii="OpenSymbol" w:hAnsi="OpenSymbol"/>
    </w:rPr>
  </w:style>
  <w:style w:type="paragraph" w:customStyle="1" w:styleId="CarCarCarCarCarCarCarCarCarCar">
    <w:name w:val="Car Car Car Car Car Car Car Car Car Car"/>
    <w:basedOn w:val="Normal"/>
    <w:rsid w:val="00FC77A9"/>
    <w:pPr>
      <w:spacing w:before="60" w:after="160" w:line="240" w:lineRule="exact"/>
    </w:pPr>
    <w:rPr>
      <w:rFonts w:ascii="Verdana" w:hAnsi="Verdana"/>
      <w:color w:val="FF00FF"/>
      <w:sz w:val="20"/>
      <w:lang w:val="en-US"/>
    </w:rPr>
  </w:style>
  <w:style w:type="character" w:customStyle="1" w:styleId="CarCar2">
    <w:name w:val="Car Car2"/>
    <w:locked/>
    <w:rsid w:val="00FC77A9"/>
    <w:rPr>
      <w:rFonts w:ascii="Arial" w:hAnsi="Arial"/>
      <w:lang w:val="es-ES_tradnl" w:eastAsia="ar-SA" w:bidi="ar-SA"/>
    </w:rPr>
  </w:style>
  <w:style w:type="character" w:customStyle="1" w:styleId="CarCar3">
    <w:name w:val="Car Car3"/>
    <w:rsid w:val="00FC77A9"/>
    <w:rPr>
      <w:rFonts w:ascii="Times New Roman" w:hAnsi="Times New Roman"/>
      <w:sz w:val="20"/>
      <w:lang w:val="es-ES" w:eastAsia="ar-SA" w:bidi="ar-SA"/>
    </w:rPr>
  </w:style>
  <w:style w:type="character" w:customStyle="1" w:styleId="CarCar11">
    <w:name w:val="Car Car11"/>
    <w:rsid w:val="00FC77A9"/>
    <w:rPr>
      <w:rFonts w:ascii="Arial" w:hAnsi="Arial"/>
      <w:sz w:val="20"/>
      <w:lang w:val="es-ES_tradnl" w:eastAsia="ar-SA" w:bidi="ar-SA"/>
    </w:rPr>
  </w:style>
  <w:style w:type="character" w:customStyle="1" w:styleId="CarCar17">
    <w:name w:val="Car Car17"/>
    <w:locked/>
    <w:rsid w:val="00FC77A9"/>
    <w:rPr>
      <w:rFonts w:ascii="Cambria" w:hAnsi="Cambria" w:cs="Times New Roman"/>
      <w:b/>
      <w:kern w:val="32"/>
      <w:sz w:val="32"/>
      <w:lang w:val="es-ES" w:eastAsia="ar-SA" w:bidi="ar-SA"/>
    </w:rPr>
  </w:style>
  <w:style w:type="character" w:customStyle="1" w:styleId="CarCar8">
    <w:name w:val="Car Car8"/>
    <w:locked/>
    <w:rsid w:val="00FC77A9"/>
    <w:rPr>
      <w:rFonts w:cs="Times New Roman"/>
      <w:sz w:val="24"/>
      <w:lang w:val="es-ES" w:eastAsia="ar-SA" w:bidi="ar-SA"/>
    </w:rPr>
  </w:style>
  <w:style w:type="character" w:customStyle="1" w:styleId="CarCar7">
    <w:name w:val="Car Car7"/>
    <w:locked/>
    <w:rsid w:val="00FC77A9"/>
    <w:rPr>
      <w:rFonts w:cs="Times New Roman"/>
      <w:sz w:val="24"/>
      <w:lang w:val="es-ES" w:eastAsia="ar-SA" w:bidi="ar-SA"/>
    </w:rPr>
  </w:style>
  <w:style w:type="character" w:customStyle="1" w:styleId="CarCar6">
    <w:name w:val="Car Car6"/>
    <w:locked/>
    <w:rsid w:val="00FC77A9"/>
    <w:rPr>
      <w:rFonts w:ascii="Arial" w:hAnsi="Arial" w:cs="Times New Roman"/>
      <w:lang w:val="es-ES_tradnl" w:eastAsia="ar-SA" w:bidi="ar-SA"/>
    </w:rPr>
  </w:style>
  <w:style w:type="character" w:customStyle="1" w:styleId="CarCar4">
    <w:name w:val="Car Car4"/>
    <w:locked/>
    <w:rsid w:val="00FC77A9"/>
    <w:rPr>
      <w:rFonts w:ascii="Cambria" w:hAnsi="Cambria" w:cs="Times New Roman"/>
      <w:sz w:val="24"/>
      <w:lang w:val="es-ES" w:eastAsia="ar-SA" w:bidi="ar-SA"/>
    </w:rPr>
  </w:style>
  <w:style w:type="character" w:customStyle="1" w:styleId="CarCar5">
    <w:name w:val="Car Car5"/>
    <w:locked/>
    <w:rsid w:val="00FC77A9"/>
    <w:rPr>
      <w:rFonts w:ascii="Cambria" w:hAnsi="Cambria" w:cs="Times New Roman"/>
      <w:b/>
      <w:kern w:val="28"/>
      <w:sz w:val="32"/>
      <w:lang w:val="es-ES" w:eastAsia="ar-SA" w:bidi="ar-SA"/>
    </w:rPr>
  </w:style>
  <w:style w:type="paragraph" w:customStyle="1" w:styleId="Prrafodelista3">
    <w:name w:val="Párrafo de lista3"/>
    <w:basedOn w:val="Normal"/>
    <w:rsid w:val="00FC77A9"/>
    <w:pPr>
      <w:suppressAutoHyphens w:val="0"/>
      <w:ind w:left="708"/>
    </w:pPr>
    <w:rPr>
      <w:rFonts w:ascii="Arial" w:hAnsi="Arial" w:cs="Arial"/>
      <w:sz w:val="20"/>
      <w:szCs w:val="24"/>
      <w:lang w:val="es-MX"/>
    </w:rPr>
  </w:style>
  <w:style w:type="paragraph" w:customStyle="1" w:styleId="Prrafodelista4">
    <w:name w:val="Párrafo de lista4"/>
    <w:basedOn w:val="Normal"/>
    <w:rsid w:val="00FC77A9"/>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FC77A9"/>
    <w:pPr>
      <w:spacing w:after="120" w:line="480" w:lineRule="auto"/>
    </w:pPr>
  </w:style>
  <w:style w:type="character" w:customStyle="1" w:styleId="CarCar12">
    <w:name w:val="Car Car12"/>
    <w:locked/>
    <w:rsid w:val="00FC77A9"/>
    <w:rPr>
      <w:rFonts w:cs="Times New Roman"/>
      <w:sz w:val="16"/>
      <w:lang w:val="es-ES" w:eastAsia="ar-SA" w:bidi="ar-SA"/>
    </w:rPr>
  </w:style>
  <w:style w:type="character" w:customStyle="1" w:styleId="Moserrat1Car">
    <w:name w:val="Moserrat 1 Car"/>
    <w:link w:val="Moserrat1"/>
    <w:locked/>
    <w:rsid w:val="00FC77A9"/>
    <w:rPr>
      <w:rFonts w:ascii="Montserrat Medium" w:eastAsia="Times New Roman" w:hAnsi="Montserrat Medium" w:cs="Arial"/>
      <w:b/>
      <w:sz w:val="20"/>
      <w:szCs w:val="20"/>
      <w:lang w:eastAsia="es-MX"/>
    </w:rPr>
  </w:style>
  <w:style w:type="character" w:customStyle="1" w:styleId="hps">
    <w:name w:val="hps"/>
    <w:rsid w:val="00FC77A9"/>
  </w:style>
  <w:style w:type="table" w:styleId="Sombreadomedio2-nfasis5">
    <w:name w:val="Medium Shading 2 Accent 5"/>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FC77A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Mionserrat2">
    <w:name w:val="Mionserrat 2"/>
    <w:basedOn w:val="Monserrat2"/>
    <w:link w:val="Mionserrat2Car"/>
    <w:qFormat/>
    <w:rsid w:val="00FC77A9"/>
    <w:pPr>
      <w:numPr>
        <w:ilvl w:val="0"/>
        <w:numId w:val="0"/>
      </w:numPr>
      <w:tabs>
        <w:tab w:val="num" w:pos="1800"/>
      </w:tabs>
      <w:ind w:left="1800" w:hanging="720"/>
    </w:pPr>
  </w:style>
  <w:style w:type="character" w:customStyle="1" w:styleId="Mionserrat2Car">
    <w:name w:val="Mionserrat 2 Car"/>
    <w:basedOn w:val="Monserrat2Car"/>
    <w:link w:val="Mionserrat2"/>
    <w:rsid w:val="00FC77A9"/>
    <w:rPr>
      <w:rFonts w:ascii="Montserrat Medium" w:eastAsia="Times New Roman" w:hAnsi="Montserrat Medium" w:cs="Arial"/>
      <w:b/>
      <w:sz w:val="20"/>
      <w:szCs w:val="20"/>
      <w:lang w:eastAsia="es-MX"/>
    </w:rPr>
  </w:style>
  <w:style w:type="paragraph" w:customStyle="1" w:styleId="Car2">
    <w:name w:val="Car2"/>
    <w:basedOn w:val="Normal"/>
    <w:rsid w:val="00FC77A9"/>
    <w:pPr>
      <w:spacing w:before="60" w:after="160" w:line="240" w:lineRule="exact"/>
    </w:pPr>
    <w:rPr>
      <w:rFonts w:ascii="Verdana" w:hAnsi="Verdana"/>
      <w:color w:val="FF00FF"/>
      <w:sz w:val="20"/>
      <w:lang w:val="en-US"/>
    </w:rPr>
  </w:style>
  <w:style w:type="paragraph" w:customStyle="1" w:styleId="CarCarCarCar2">
    <w:name w:val="Car Car Car Car2"/>
    <w:basedOn w:val="Normal"/>
    <w:rsid w:val="00FC77A9"/>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FC77A9"/>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FC77A9"/>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FC77A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UnresolvedMention">
    <w:name w:val="Unresolved Mention"/>
    <w:basedOn w:val="Fuentedeprrafopredeter"/>
    <w:uiPriority w:val="99"/>
    <w:semiHidden/>
    <w:unhideWhenUsed/>
    <w:rsid w:val="00FC77A9"/>
    <w:rPr>
      <w:color w:val="605E5C"/>
      <w:shd w:val="clear" w:color="auto" w:fill="E1DFDD"/>
    </w:rPr>
  </w:style>
  <w:style w:type="character" w:customStyle="1" w:styleId="Mencinsinresolver3">
    <w:name w:val="Mención sin resolver3"/>
    <w:basedOn w:val="Fuentedeprrafopredeter"/>
    <w:uiPriority w:val="99"/>
    <w:semiHidden/>
    <w:unhideWhenUsed/>
    <w:rsid w:val="00FC77A9"/>
    <w:rPr>
      <w:color w:val="605E5C"/>
      <w:shd w:val="clear" w:color="auto" w:fill="E1DFDD"/>
    </w:rPr>
  </w:style>
  <w:style w:type="character" w:customStyle="1" w:styleId="Mencinsinresolver4">
    <w:name w:val="Mención sin resolver4"/>
    <w:basedOn w:val="Fuentedeprrafopredeter"/>
    <w:uiPriority w:val="99"/>
    <w:semiHidden/>
    <w:unhideWhenUsed/>
    <w:rsid w:val="00FC77A9"/>
    <w:rPr>
      <w:color w:val="605E5C"/>
      <w:shd w:val="clear" w:color="auto" w:fill="E1DFDD"/>
    </w:rPr>
  </w:style>
  <w:style w:type="numbering" w:customStyle="1" w:styleId="Sinlista4">
    <w:name w:val="Sin lista4"/>
    <w:next w:val="Sinlista"/>
    <w:uiPriority w:val="99"/>
    <w:semiHidden/>
    <w:unhideWhenUsed/>
    <w:rsid w:val="00FC77A9"/>
  </w:style>
  <w:style w:type="table" w:customStyle="1" w:styleId="Cuadrculamedia3-nfasis51">
    <w:name w:val="Cuadrícula media 3 - Énfasis 51"/>
    <w:basedOn w:val="Tablanormal"/>
    <w:next w:val="Cuadrculamedia3-nfasis5"/>
    <w:uiPriority w:val="69"/>
    <w:rsid w:val="00FC77A9"/>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FC77A9"/>
  </w:style>
  <w:style w:type="table" w:customStyle="1" w:styleId="Tablaconcuadrcula12">
    <w:name w:val="Tabla con cuadrícula12"/>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FC77A9"/>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FC77A9"/>
  </w:style>
  <w:style w:type="table" w:customStyle="1" w:styleId="Tablaconcuadrcula21">
    <w:name w:val="Tabla con cuadrícula21"/>
    <w:basedOn w:val="Tablanormal"/>
    <w:next w:val="Tablaconcuadrcula"/>
    <w:uiPriority w:val="59"/>
    <w:rsid w:val="00FC77A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FC77A9"/>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FC77A9"/>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FC77A9"/>
  </w:style>
  <w:style w:type="table" w:customStyle="1" w:styleId="Tablaconcuadrcula71">
    <w:name w:val="Tabla con cuadrícula7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FC77A9"/>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FC77A9"/>
    <w:pPr>
      <w:spacing w:after="0" w:line="240" w:lineRule="auto"/>
    </w:pPr>
    <w:rPr>
      <w:rFonts w:ascii="Calibri" w:eastAsia="Calibri" w:hAnsi="Calibri" w:cs="Times New Roman"/>
      <w:color w:val="943634"/>
      <w:sz w:val="20"/>
      <w:szCs w:val="20"/>
      <w:lang w:eastAsia="es-MX"/>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medio1-nfasis6">
    <w:name w:val="Medium Shading 1 Accent 6"/>
    <w:basedOn w:val="Tablanormal"/>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2">
    <w:name w:val="Medium Shading 2"/>
    <w:basedOn w:val="Tablanormal"/>
    <w:uiPriority w:val="64"/>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tulo11">
    <w:name w:val="Título 11"/>
    <w:basedOn w:val="Normal"/>
    <w:next w:val="Normal"/>
    <w:qFormat/>
    <w:rsid w:val="00FC77A9"/>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FC77A9"/>
    <w:rPr>
      <w:color w:val="0000FF"/>
      <w:u w:val="single"/>
    </w:rPr>
  </w:style>
  <w:style w:type="table" w:customStyle="1" w:styleId="Cuadrculamedia3-nfasis511">
    <w:name w:val="Cuadrícula media 3 - Énfasis 511"/>
    <w:basedOn w:val="Tablanormal"/>
    <w:next w:val="Cuadrculamedia3-nfasis5"/>
    <w:uiPriority w:val="69"/>
    <w:rsid w:val="00FC77A9"/>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FC77A9"/>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FC77A9"/>
  </w:style>
  <w:style w:type="character" w:customStyle="1" w:styleId="kx21rb">
    <w:name w:val="kx21rb"/>
    <w:rsid w:val="00FC7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52225">
      <w:bodyDiv w:val="1"/>
      <w:marLeft w:val="0"/>
      <w:marRight w:val="0"/>
      <w:marTop w:val="0"/>
      <w:marBottom w:val="0"/>
      <w:divBdr>
        <w:top w:val="none" w:sz="0" w:space="0" w:color="auto"/>
        <w:left w:val="none" w:sz="0" w:space="0" w:color="auto"/>
        <w:bottom w:val="none" w:sz="0" w:space="0" w:color="auto"/>
        <w:right w:val="none" w:sz="0" w:space="0" w:color="auto"/>
      </w:divBdr>
    </w:div>
    <w:div w:id="231087102">
      <w:bodyDiv w:val="1"/>
      <w:marLeft w:val="0"/>
      <w:marRight w:val="0"/>
      <w:marTop w:val="0"/>
      <w:marBottom w:val="0"/>
      <w:divBdr>
        <w:top w:val="none" w:sz="0" w:space="0" w:color="auto"/>
        <w:left w:val="none" w:sz="0" w:space="0" w:color="auto"/>
        <w:bottom w:val="none" w:sz="0" w:space="0" w:color="auto"/>
        <w:right w:val="none" w:sz="0" w:space="0" w:color="auto"/>
      </w:divBdr>
    </w:div>
    <w:div w:id="588075112">
      <w:bodyDiv w:val="1"/>
      <w:marLeft w:val="0"/>
      <w:marRight w:val="0"/>
      <w:marTop w:val="0"/>
      <w:marBottom w:val="0"/>
      <w:divBdr>
        <w:top w:val="none" w:sz="0" w:space="0" w:color="auto"/>
        <w:left w:val="none" w:sz="0" w:space="0" w:color="auto"/>
        <w:bottom w:val="none" w:sz="0" w:space="0" w:color="auto"/>
        <w:right w:val="none" w:sz="0" w:space="0" w:color="auto"/>
      </w:divBdr>
    </w:div>
    <w:div w:id="697505708">
      <w:bodyDiv w:val="1"/>
      <w:marLeft w:val="0"/>
      <w:marRight w:val="0"/>
      <w:marTop w:val="0"/>
      <w:marBottom w:val="0"/>
      <w:divBdr>
        <w:top w:val="none" w:sz="0" w:space="0" w:color="auto"/>
        <w:left w:val="none" w:sz="0" w:space="0" w:color="auto"/>
        <w:bottom w:val="none" w:sz="0" w:space="0" w:color="auto"/>
        <w:right w:val="none" w:sz="0" w:space="0" w:color="auto"/>
      </w:divBdr>
    </w:div>
    <w:div w:id="845873831">
      <w:bodyDiv w:val="1"/>
      <w:marLeft w:val="0"/>
      <w:marRight w:val="0"/>
      <w:marTop w:val="0"/>
      <w:marBottom w:val="0"/>
      <w:divBdr>
        <w:top w:val="none" w:sz="0" w:space="0" w:color="auto"/>
        <w:left w:val="none" w:sz="0" w:space="0" w:color="auto"/>
        <w:bottom w:val="none" w:sz="0" w:space="0" w:color="auto"/>
        <w:right w:val="none" w:sz="0" w:space="0" w:color="auto"/>
      </w:divBdr>
    </w:div>
    <w:div w:id="1300767781">
      <w:bodyDiv w:val="1"/>
      <w:marLeft w:val="0"/>
      <w:marRight w:val="0"/>
      <w:marTop w:val="0"/>
      <w:marBottom w:val="0"/>
      <w:divBdr>
        <w:top w:val="none" w:sz="0" w:space="0" w:color="auto"/>
        <w:left w:val="none" w:sz="0" w:space="0" w:color="auto"/>
        <w:bottom w:val="none" w:sz="0" w:space="0" w:color="auto"/>
        <w:right w:val="none" w:sz="0" w:space="0" w:color="auto"/>
      </w:divBdr>
    </w:div>
    <w:div w:id="1348092343">
      <w:bodyDiv w:val="1"/>
      <w:marLeft w:val="0"/>
      <w:marRight w:val="0"/>
      <w:marTop w:val="0"/>
      <w:marBottom w:val="0"/>
      <w:divBdr>
        <w:top w:val="none" w:sz="0" w:space="0" w:color="auto"/>
        <w:left w:val="none" w:sz="0" w:space="0" w:color="auto"/>
        <w:bottom w:val="none" w:sz="0" w:space="0" w:color="auto"/>
        <w:right w:val="none" w:sz="0" w:space="0" w:color="auto"/>
      </w:divBdr>
    </w:div>
    <w:div w:id="1587886121">
      <w:bodyDiv w:val="1"/>
      <w:marLeft w:val="0"/>
      <w:marRight w:val="0"/>
      <w:marTop w:val="0"/>
      <w:marBottom w:val="0"/>
      <w:divBdr>
        <w:top w:val="none" w:sz="0" w:space="0" w:color="auto"/>
        <w:left w:val="none" w:sz="0" w:space="0" w:color="auto"/>
        <w:bottom w:val="none" w:sz="0" w:space="0" w:color="auto"/>
        <w:right w:val="none" w:sz="0" w:space="0" w:color="auto"/>
      </w:divBdr>
    </w:div>
    <w:div w:id="1777433976">
      <w:bodyDiv w:val="1"/>
      <w:marLeft w:val="0"/>
      <w:marRight w:val="0"/>
      <w:marTop w:val="0"/>
      <w:marBottom w:val="0"/>
      <w:divBdr>
        <w:top w:val="none" w:sz="0" w:space="0" w:color="auto"/>
        <w:left w:val="none" w:sz="0" w:space="0" w:color="auto"/>
        <w:bottom w:val="none" w:sz="0" w:space="0" w:color="auto"/>
        <w:right w:val="none" w:sz="0" w:space="0" w:color="auto"/>
      </w:divBdr>
    </w:div>
    <w:div w:id="1819298635">
      <w:bodyDiv w:val="1"/>
      <w:marLeft w:val="0"/>
      <w:marRight w:val="0"/>
      <w:marTop w:val="0"/>
      <w:marBottom w:val="0"/>
      <w:divBdr>
        <w:top w:val="none" w:sz="0" w:space="0" w:color="auto"/>
        <w:left w:val="none" w:sz="0" w:space="0" w:color="auto"/>
        <w:bottom w:val="none" w:sz="0" w:space="0" w:color="auto"/>
        <w:right w:val="none" w:sz="0" w:space="0" w:color="auto"/>
      </w:divBdr>
    </w:div>
    <w:div w:id="198646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package" Target="embeddings/Documento_de_Microsoft_Word2.docx"/><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image" Target="media/image3.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Documento_de_Microsoft_Word1.docx"/><Relationship Id="rId20" Type="http://schemas.openxmlformats.org/officeDocument/2006/relationships/package" Target="embeddings/Documento_de_Microsoft_Word3.doc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package" Target="embeddings/Documento_de_Microsoft_Word5.docx"/><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fontTable" Target="fontTable.xml"/><Relationship Id="rId10" Type="http://schemas.openxmlformats.org/officeDocument/2006/relationships/hyperlink" Target="https://www.dof.gob.mx/nota_detalle.php?codigo=5687786&amp;fecha=04/05/2023"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oleObject" Target="embeddings/oleObject1.bin"/><Relationship Id="rId22" Type="http://schemas.openxmlformats.org/officeDocument/2006/relationships/package" Target="embeddings/Documento_de_Microsoft_Word4.docx"/><Relationship Id="rId27"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2FD0F-A37D-4EBA-8996-18E516E82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43292</Words>
  <Characters>238111</Characters>
  <Application>Microsoft Office Word</Application>
  <DocSecurity>0</DocSecurity>
  <Lines>1984</Lines>
  <Paragraphs>561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Yadir Vazquez Aldama</dc:creator>
  <cp:lastModifiedBy>Roberto Yadir Vazquez Aldama</cp:lastModifiedBy>
  <cp:revision>26</cp:revision>
  <dcterms:created xsi:type="dcterms:W3CDTF">2026-05-20T16:48:00Z</dcterms:created>
  <dcterms:modified xsi:type="dcterms:W3CDTF">2026-06-11T16:35:00Z</dcterms:modified>
</cp:coreProperties>
</file>