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322" w:rsidRPr="004B773F" w:rsidRDefault="00D62322" w:rsidP="00D62322">
      <w:pPr>
        <w:jc w:val="center"/>
        <w:rPr>
          <w:rFonts w:ascii="Noto Sans" w:hAnsi="Noto Sans" w:cs="Noto Sans"/>
          <w:b/>
          <w:bCs/>
          <w:sz w:val="20"/>
          <w:lang w:val="es-MX"/>
        </w:rPr>
      </w:pP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r w:rsidRPr="004B773F">
        <w:rPr>
          <w:rFonts w:ascii="Noto Sans" w:hAnsi="Noto Sans" w:cs="Noto Sans"/>
          <w:b/>
          <w:bCs/>
          <w:sz w:val="20"/>
        </w:rPr>
        <w:t>INSTITUTO MEXICANO DEL SEGURO SOCIAL</w:t>
      </w: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D62322" w:rsidRPr="004B773F" w:rsidRDefault="00D62322" w:rsidP="00D62322">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D62322" w:rsidRPr="004B773F" w:rsidRDefault="00D62322" w:rsidP="00D62322">
      <w:pPr>
        <w:tabs>
          <w:tab w:val="left" w:pos="8316"/>
        </w:tabs>
        <w:rPr>
          <w:rFonts w:ascii="Noto Sans" w:hAnsi="Noto Sans" w:cs="Noto Sans"/>
          <w:b/>
          <w:bCs/>
          <w:sz w:val="20"/>
        </w:rPr>
      </w:pPr>
      <w:r w:rsidRPr="004B773F">
        <w:rPr>
          <w:rFonts w:ascii="Noto Sans" w:hAnsi="Noto Sans" w:cs="Noto Sans"/>
          <w:b/>
          <w:bCs/>
          <w:sz w:val="20"/>
        </w:rPr>
        <w:tab/>
      </w:r>
    </w:p>
    <w:p w:rsidR="00D62322" w:rsidRPr="004B773F" w:rsidRDefault="00D62322" w:rsidP="00D62322">
      <w:pPr>
        <w:jc w:val="center"/>
        <w:rPr>
          <w:rFonts w:ascii="Noto Sans" w:hAnsi="Noto Sans" w:cs="Noto Sans"/>
          <w:b/>
          <w:bCs/>
          <w:sz w:val="20"/>
        </w:rPr>
      </w:pPr>
      <w:r>
        <w:rPr>
          <w:rFonts w:ascii="Noto Sans" w:hAnsi="Noto Sans" w:cs="Noto Sans"/>
          <w:b/>
          <w:bCs/>
          <w:sz w:val="20"/>
        </w:rPr>
        <w:t>LICITACIÓN PÚBICA NACIONAL</w:t>
      </w: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r w:rsidRPr="004B773F">
        <w:rPr>
          <w:rFonts w:ascii="Noto Sans" w:hAnsi="Noto Sans" w:cs="Noto Sans"/>
          <w:b/>
          <w:bCs/>
          <w:sz w:val="20"/>
        </w:rPr>
        <w:t xml:space="preserve">NÚMERO </w:t>
      </w:r>
      <w:r w:rsidR="00DF1643">
        <w:rPr>
          <w:rFonts w:ascii="Noto Sans" w:hAnsi="Noto Sans" w:cs="Noto Sans"/>
          <w:b/>
          <w:bCs/>
          <w:sz w:val="20"/>
          <w:u w:val="single"/>
        </w:rPr>
        <w:t>I</w:t>
      </w:r>
      <w:r w:rsidRPr="004B773F">
        <w:rPr>
          <w:rFonts w:ascii="Noto Sans" w:hAnsi="Noto Sans" w:cs="Noto Sans"/>
          <w:b/>
          <w:bCs/>
          <w:sz w:val="20"/>
          <w:u w:val="single"/>
        </w:rPr>
        <w:t>A-50-GYR-050GYR025-</w:t>
      </w:r>
      <w:r w:rsidR="00376DD8">
        <w:rPr>
          <w:rFonts w:ascii="Noto Sans" w:hAnsi="Noto Sans" w:cs="Noto Sans"/>
          <w:b/>
          <w:bCs/>
          <w:sz w:val="20"/>
          <w:u w:val="single"/>
        </w:rPr>
        <w:t>N-10</w:t>
      </w:r>
      <w:r>
        <w:rPr>
          <w:rFonts w:ascii="Noto Sans" w:hAnsi="Noto Sans" w:cs="Noto Sans"/>
          <w:b/>
          <w:bCs/>
          <w:sz w:val="20"/>
          <w:u w:val="single"/>
        </w:rPr>
        <w:t>-2026</w:t>
      </w:r>
      <w:r w:rsidRPr="004B773F">
        <w:rPr>
          <w:rFonts w:ascii="Noto Sans" w:hAnsi="Noto Sans" w:cs="Noto Sans"/>
          <w:b/>
          <w:bCs/>
          <w:sz w:val="20"/>
        </w:rPr>
        <w:t>.</w:t>
      </w:r>
    </w:p>
    <w:p w:rsidR="00D62322" w:rsidRPr="004B773F" w:rsidRDefault="00D62322" w:rsidP="00D62322">
      <w:pPr>
        <w:jc w:val="center"/>
        <w:rPr>
          <w:rFonts w:ascii="Noto Sans" w:hAnsi="Noto Sans" w:cs="Noto Sans"/>
          <w:b/>
          <w:bCs/>
          <w:sz w:val="20"/>
        </w:rPr>
      </w:pPr>
    </w:p>
    <w:p w:rsidR="00D62322" w:rsidRPr="00E43084" w:rsidRDefault="00D62322" w:rsidP="00D62322">
      <w:pPr>
        <w:jc w:val="center"/>
        <w:rPr>
          <w:rFonts w:ascii="Noto Sans" w:hAnsi="Noto Sans" w:cs="Noto Sans"/>
          <w:b/>
          <w:sz w:val="20"/>
        </w:rPr>
      </w:pPr>
    </w:p>
    <w:p w:rsidR="00D62322" w:rsidRPr="00D62322" w:rsidRDefault="00D62322" w:rsidP="00D62322">
      <w:pPr>
        <w:jc w:val="center"/>
        <w:rPr>
          <w:rFonts w:ascii="Noto Sans" w:hAnsi="Noto Sans" w:cs="Noto Sans"/>
          <w:b/>
          <w:sz w:val="20"/>
        </w:rPr>
      </w:pPr>
      <w:r w:rsidRPr="00D62322">
        <w:rPr>
          <w:rFonts w:ascii="Noto Sans" w:hAnsi="Noto Sans" w:cs="Noto Sans"/>
          <w:b/>
          <w:sz w:val="20"/>
        </w:rPr>
        <w:t>SERVICIO DE CIRUGÍA SUBROGADA DE TRAUMATOLOGÍA Y ORTOPEDIA PARA EL OOAD SUR DEL D.F. EN EL EJERCICIO 2026</w:t>
      </w: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p>
    <w:p w:rsidR="00D62322" w:rsidRPr="004B773F" w:rsidRDefault="00D62322" w:rsidP="00D62322">
      <w:pPr>
        <w:rPr>
          <w:rFonts w:ascii="Noto Sans" w:hAnsi="Noto Sans" w:cs="Noto Sans"/>
          <w:b/>
          <w:bCs/>
          <w:sz w:val="20"/>
        </w:rPr>
      </w:pPr>
    </w:p>
    <w:p w:rsidR="00D62322" w:rsidRPr="004B773F" w:rsidRDefault="00D62322" w:rsidP="00D62322">
      <w:pPr>
        <w:jc w:val="center"/>
        <w:rPr>
          <w:rFonts w:ascii="Noto Sans" w:hAnsi="Noto Sans" w:cs="Noto Sans"/>
          <w:b/>
          <w:bCs/>
          <w:sz w:val="20"/>
        </w:rPr>
      </w:pPr>
    </w:p>
    <w:p w:rsidR="00D62322" w:rsidRPr="004B773F" w:rsidRDefault="00D62322" w:rsidP="00D62322">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t>ESTA LICITACIÓN SOLO ACEPTA PROPOSICIONES ELECTRÓNICAS</w:t>
      </w: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p>
    <w:p w:rsidR="00D62322" w:rsidRPr="004B773F" w:rsidRDefault="00D62322" w:rsidP="00D62322">
      <w:pPr>
        <w:tabs>
          <w:tab w:val="left" w:pos="7530"/>
          <w:tab w:val="right" w:pos="10433"/>
        </w:tabs>
        <w:rPr>
          <w:rFonts w:ascii="Noto Sans" w:hAnsi="Noto Sans" w:cs="Noto Sans"/>
          <w:b/>
          <w:bCs/>
          <w:sz w:val="20"/>
          <w:lang w:val="pt-BR"/>
        </w:rPr>
      </w:pPr>
      <w:r w:rsidRPr="004B773F">
        <w:rPr>
          <w:rFonts w:ascii="Noto Sans" w:hAnsi="Noto Sans" w:cs="Noto Sans"/>
          <w:b/>
          <w:bCs/>
          <w:sz w:val="20"/>
          <w:lang w:val="es-MX"/>
        </w:rPr>
        <w:tab/>
      </w:r>
      <w:r w:rsidRPr="004B773F">
        <w:rPr>
          <w:rFonts w:ascii="Noto Sans" w:hAnsi="Noto Sans" w:cs="Noto Sans"/>
          <w:b/>
          <w:bCs/>
          <w:sz w:val="20"/>
          <w:lang w:val="es-MX"/>
        </w:rPr>
        <w:tab/>
      </w: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p>
    <w:p w:rsidR="00D62322" w:rsidRPr="004B773F" w:rsidRDefault="00D62322" w:rsidP="00D62322">
      <w:pPr>
        <w:jc w:val="center"/>
        <w:rPr>
          <w:rFonts w:ascii="Noto Sans" w:hAnsi="Noto Sans" w:cs="Noto Sans"/>
          <w:b/>
          <w:bCs/>
          <w:sz w:val="20"/>
        </w:rPr>
      </w:pPr>
    </w:p>
    <w:p w:rsidR="00D62322" w:rsidRPr="004B773F" w:rsidRDefault="00D62322" w:rsidP="00D62322">
      <w:pPr>
        <w:tabs>
          <w:tab w:val="left" w:pos="3490"/>
        </w:tabs>
        <w:rPr>
          <w:rFonts w:ascii="Noto Sans" w:hAnsi="Noto Sans" w:cs="Noto Sans"/>
          <w:b/>
          <w:bCs/>
          <w:sz w:val="20"/>
        </w:rPr>
      </w:pPr>
    </w:p>
    <w:p w:rsidR="00D62322" w:rsidRPr="004B773F" w:rsidRDefault="00D62322" w:rsidP="00D62322">
      <w:pPr>
        <w:tabs>
          <w:tab w:val="left" w:pos="3490"/>
        </w:tabs>
        <w:rPr>
          <w:rFonts w:ascii="Noto Sans" w:hAnsi="Noto Sans" w:cs="Noto Sans"/>
          <w:b/>
          <w:bCs/>
          <w:sz w:val="20"/>
        </w:rPr>
      </w:pPr>
    </w:p>
    <w:p w:rsidR="00D62322" w:rsidRPr="004B773F" w:rsidRDefault="00D62322" w:rsidP="00D62322">
      <w:pPr>
        <w:tabs>
          <w:tab w:val="left" w:pos="3490"/>
        </w:tabs>
        <w:rPr>
          <w:rFonts w:ascii="Noto Sans" w:hAnsi="Noto Sans" w:cs="Noto Sans"/>
          <w:b/>
          <w:bCs/>
          <w:sz w:val="20"/>
        </w:rPr>
      </w:pPr>
    </w:p>
    <w:p w:rsidR="00D62322" w:rsidRPr="004B773F" w:rsidRDefault="00D62322" w:rsidP="00D62322">
      <w:pPr>
        <w:tabs>
          <w:tab w:val="left" w:pos="3490"/>
        </w:tabs>
        <w:rPr>
          <w:rFonts w:ascii="Noto Sans" w:hAnsi="Noto Sans" w:cs="Noto Sans"/>
          <w:b/>
          <w:bCs/>
          <w:sz w:val="20"/>
        </w:rPr>
      </w:pPr>
    </w:p>
    <w:p w:rsidR="00D62322" w:rsidRPr="004B773F" w:rsidRDefault="00D62322" w:rsidP="00D62322">
      <w:pPr>
        <w:tabs>
          <w:tab w:val="left" w:pos="3490"/>
        </w:tabs>
        <w:rPr>
          <w:rFonts w:ascii="Noto Sans" w:hAnsi="Noto Sans" w:cs="Noto Sans"/>
          <w:b/>
          <w:bCs/>
          <w:sz w:val="20"/>
        </w:rPr>
      </w:pPr>
    </w:p>
    <w:p w:rsidR="00D62322" w:rsidRPr="004B773F" w:rsidRDefault="00D62322" w:rsidP="00D62322">
      <w:pPr>
        <w:tabs>
          <w:tab w:val="left" w:pos="3490"/>
        </w:tabs>
        <w:rPr>
          <w:rFonts w:ascii="Noto Sans" w:hAnsi="Noto Sans" w:cs="Noto Sans"/>
          <w:b/>
          <w:bCs/>
          <w:sz w:val="20"/>
        </w:rPr>
      </w:pPr>
    </w:p>
    <w:p w:rsidR="00D62322" w:rsidRPr="004B773F" w:rsidRDefault="00D62322" w:rsidP="00D62322">
      <w:pPr>
        <w:tabs>
          <w:tab w:val="left" w:pos="3490"/>
        </w:tabs>
        <w:rPr>
          <w:rFonts w:ascii="Noto Sans" w:hAnsi="Noto Sans" w:cs="Noto Sans"/>
          <w:b/>
          <w:bCs/>
          <w:sz w:val="20"/>
        </w:rPr>
      </w:pPr>
    </w:p>
    <w:p w:rsidR="00D62322" w:rsidRPr="004B773F" w:rsidRDefault="00D62322" w:rsidP="00D62322">
      <w:pPr>
        <w:tabs>
          <w:tab w:val="left" w:pos="3490"/>
        </w:tabs>
        <w:rPr>
          <w:rFonts w:ascii="Noto Sans" w:hAnsi="Noto Sans" w:cs="Noto Sans"/>
          <w:b/>
          <w:bCs/>
          <w:sz w:val="20"/>
        </w:rPr>
      </w:pPr>
    </w:p>
    <w:p w:rsidR="00D62322" w:rsidRDefault="00D62322" w:rsidP="00D62322">
      <w:pPr>
        <w:snapToGrid w:val="0"/>
        <w:spacing w:line="276" w:lineRule="auto"/>
        <w:contextualSpacing/>
        <w:jc w:val="both"/>
        <w:rPr>
          <w:rFonts w:ascii="Noto Sans" w:hAnsi="Noto Sans" w:cs="Noto Sans"/>
          <w:sz w:val="20"/>
        </w:rPr>
      </w:pPr>
    </w:p>
    <w:p w:rsidR="00D62322" w:rsidRDefault="00D62322" w:rsidP="00D62322">
      <w:pPr>
        <w:snapToGrid w:val="0"/>
        <w:spacing w:line="276" w:lineRule="auto"/>
        <w:contextualSpacing/>
        <w:jc w:val="both"/>
        <w:rPr>
          <w:rFonts w:ascii="Noto Sans" w:hAnsi="Noto Sans" w:cs="Noto Sans"/>
          <w:sz w:val="20"/>
        </w:rPr>
      </w:pPr>
    </w:p>
    <w:p w:rsidR="00D62322" w:rsidRDefault="00D62322" w:rsidP="00D62322">
      <w:pPr>
        <w:snapToGrid w:val="0"/>
        <w:spacing w:line="276" w:lineRule="auto"/>
        <w:contextualSpacing/>
        <w:jc w:val="both"/>
        <w:rPr>
          <w:rFonts w:ascii="Noto Sans" w:hAnsi="Noto Sans" w:cs="Noto Sans"/>
          <w:sz w:val="20"/>
        </w:rPr>
      </w:pPr>
    </w:p>
    <w:p w:rsidR="00D62322" w:rsidRDefault="00D62322" w:rsidP="00D62322">
      <w:pPr>
        <w:snapToGrid w:val="0"/>
        <w:spacing w:line="276" w:lineRule="auto"/>
        <w:contextualSpacing/>
        <w:jc w:val="both"/>
        <w:rPr>
          <w:rFonts w:ascii="Noto Sans" w:hAnsi="Noto Sans" w:cs="Noto Sans"/>
          <w:sz w:val="20"/>
        </w:rPr>
      </w:pPr>
    </w:p>
    <w:p w:rsidR="00D62322" w:rsidRDefault="00D62322" w:rsidP="00D62322">
      <w:pPr>
        <w:snapToGrid w:val="0"/>
        <w:spacing w:line="276" w:lineRule="auto"/>
        <w:contextualSpacing/>
        <w:jc w:val="both"/>
        <w:rPr>
          <w:rFonts w:ascii="Noto Sans" w:hAnsi="Noto Sans" w:cs="Noto Sans"/>
          <w:sz w:val="20"/>
        </w:rPr>
      </w:pPr>
    </w:p>
    <w:p w:rsidR="00D62322" w:rsidRPr="00376ABD" w:rsidRDefault="00D62322" w:rsidP="00D62322">
      <w:pPr>
        <w:jc w:val="both"/>
        <w:rPr>
          <w:rFonts w:ascii="Noto Sans" w:hAnsi="Noto Sans" w:cs="Noto Sans"/>
          <w:color w:val="000000"/>
          <w:sz w:val="20"/>
        </w:rPr>
      </w:pPr>
      <w:r w:rsidRPr="004B773F">
        <w:rPr>
          <w:rFonts w:ascii="Noto Sans" w:hAnsi="Noto Sans" w:cs="Noto Sans"/>
          <w:sz w:val="20"/>
        </w:rPr>
        <w:t xml:space="preserve">En observancia al artículo </w:t>
      </w:r>
      <w:r w:rsidRPr="00307890">
        <w:rPr>
          <w:rFonts w:ascii="Noto Sans" w:hAnsi="Noto Sans" w:cs="Noto Sans"/>
          <w:color w:val="000000"/>
          <w:sz w:val="20"/>
        </w:rPr>
        <w:t xml:space="preserve">134 de la Constitución Política de los Estados Unidos Mexicanos, y de </w:t>
      </w:r>
      <w:r>
        <w:rPr>
          <w:rFonts w:ascii="Noto Sans" w:hAnsi="Noto Sans" w:cs="Noto Sans"/>
          <w:color w:val="000000"/>
          <w:sz w:val="20"/>
        </w:rPr>
        <w:t>conformidad con los artículos 33, 35 fracción I</w:t>
      </w:r>
      <w:r w:rsidR="00DF1643">
        <w:rPr>
          <w:rFonts w:ascii="Noto Sans" w:hAnsi="Noto Sans" w:cs="Noto Sans"/>
          <w:color w:val="000000"/>
          <w:sz w:val="20"/>
        </w:rPr>
        <w:t>I, 36, 37, 39 fracción I, 40,</w:t>
      </w:r>
      <w:r>
        <w:rPr>
          <w:rFonts w:ascii="Noto Sans" w:hAnsi="Noto Sans" w:cs="Noto Sans"/>
          <w:color w:val="000000"/>
          <w:sz w:val="20"/>
        </w:rPr>
        <w:t xml:space="preserve"> 43</w:t>
      </w:r>
      <w:r w:rsidR="00FB6D55">
        <w:rPr>
          <w:rFonts w:ascii="Noto Sans" w:hAnsi="Noto Sans" w:cs="Noto Sans"/>
          <w:color w:val="000000"/>
          <w:sz w:val="20"/>
        </w:rPr>
        <w:t>, 44, 45, 46, 47, 48 fracción I</w:t>
      </w:r>
      <w:r>
        <w:rPr>
          <w:rFonts w:ascii="Noto Sans" w:hAnsi="Noto Sans" w:cs="Noto Sans"/>
          <w:color w:val="000000"/>
          <w:sz w:val="20"/>
        </w:rPr>
        <w:t xml:space="preserve">, 49, 50, 51, </w:t>
      </w:r>
      <w:r w:rsidR="00DF1643">
        <w:rPr>
          <w:rFonts w:ascii="Noto Sans" w:hAnsi="Noto Sans" w:cs="Noto Sans"/>
          <w:color w:val="000000"/>
          <w:sz w:val="20"/>
        </w:rPr>
        <w:t xml:space="preserve">53, 54 </w:t>
      </w:r>
      <w:r w:rsidR="00DF1643">
        <w:rPr>
          <w:rFonts w:ascii="Noto Sans" w:hAnsi="Noto Sans" w:cs="Noto Sans"/>
          <w:color w:val="000000"/>
          <w:sz w:val="20"/>
        </w:rPr>
        <w:lastRenderedPageBreak/>
        <w:t xml:space="preserve">fracción VII, 56, </w:t>
      </w:r>
      <w:r>
        <w:rPr>
          <w:rFonts w:ascii="Noto Sans" w:hAnsi="Noto Sans" w:cs="Noto Sans"/>
          <w:color w:val="000000"/>
          <w:sz w:val="20"/>
        </w:rPr>
        <w:t>65, 66, 67, 68, 69 fracción II, 70 fracción II, 71, 72, 73, 74, 75, 76, 7</w:t>
      </w:r>
      <w:r w:rsidR="00FB6D55">
        <w:rPr>
          <w:rFonts w:ascii="Noto Sans" w:hAnsi="Noto Sans" w:cs="Noto Sans"/>
          <w:color w:val="000000"/>
          <w:sz w:val="20"/>
        </w:rPr>
        <w:t xml:space="preserve">7, 78, 79, 80, 81, 82, 83, 84, </w:t>
      </w:r>
      <w:r>
        <w:rPr>
          <w:rFonts w:ascii="Noto Sans" w:hAnsi="Noto Sans" w:cs="Noto Sans"/>
          <w:color w:val="000000"/>
          <w:sz w:val="20"/>
        </w:rPr>
        <w:t>86</w:t>
      </w:r>
      <w:r w:rsidR="00FB6D55">
        <w:rPr>
          <w:rFonts w:ascii="Noto Sans" w:hAnsi="Noto Sans" w:cs="Noto Sans"/>
          <w:color w:val="000000"/>
          <w:sz w:val="20"/>
        </w:rPr>
        <w:t xml:space="preserve">, 87, 89, 90 y 91 </w:t>
      </w:r>
      <w:r w:rsidRPr="00307890">
        <w:rPr>
          <w:rFonts w:ascii="Noto Sans" w:hAnsi="Noto Sans" w:cs="Noto Sans"/>
          <w:color w:val="000000"/>
          <w:sz w:val="20"/>
        </w:rPr>
        <w:t xml:space="preserve">de la Ley de Adquisiciones, Arrendamientos </w:t>
      </w:r>
      <w:r w:rsidR="009F68F3">
        <w:rPr>
          <w:rFonts w:ascii="Noto Sans" w:hAnsi="Noto Sans" w:cs="Noto Sans"/>
          <w:color w:val="000000"/>
          <w:sz w:val="20"/>
        </w:rPr>
        <w:t xml:space="preserve">y Servicios del Sector Público </w:t>
      </w:r>
      <w:r w:rsidR="009F68F3" w:rsidRPr="00EB34CB">
        <w:rPr>
          <w:rFonts w:ascii="Noto Sans" w:hAnsi="Noto Sans" w:cs="Noto Sans"/>
          <w:color w:val="000000"/>
          <w:sz w:val="20"/>
        </w:rPr>
        <w:t>45</w:t>
      </w:r>
      <w:r w:rsidRPr="00EB34CB">
        <w:rPr>
          <w:rFonts w:ascii="Noto Sans" w:hAnsi="Noto Sans" w:cs="Noto Sans"/>
          <w:color w:val="000000"/>
          <w:sz w:val="20"/>
        </w:rPr>
        <w:t>,</w:t>
      </w:r>
      <w:r w:rsidR="009F68F3" w:rsidRPr="00EB34CB">
        <w:rPr>
          <w:rFonts w:ascii="Noto Sans" w:hAnsi="Noto Sans" w:cs="Noto Sans"/>
          <w:color w:val="000000"/>
          <w:sz w:val="20"/>
        </w:rPr>
        <w:t xml:space="preserve"> 54, 57, 58</w:t>
      </w:r>
      <w:r w:rsidRPr="00EB34CB">
        <w:rPr>
          <w:rFonts w:ascii="Noto Sans" w:hAnsi="Noto Sans" w:cs="Noto Sans"/>
          <w:color w:val="000000"/>
          <w:sz w:val="20"/>
        </w:rPr>
        <w:t xml:space="preserve">, </w:t>
      </w:r>
      <w:r w:rsidR="00730F5D" w:rsidRPr="00EB34CB">
        <w:rPr>
          <w:rFonts w:ascii="Noto Sans" w:hAnsi="Noto Sans" w:cs="Noto Sans"/>
          <w:color w:val="000000"/>
          <w:sz w:val="20"/>
        </w:rPr>
        <w:t>83</w:t>
      </w:r>
      <w:r w:rsidRPr="00EB34CB">
        <w:rPr>
          <w:rFonts w:ascii="Noto Sans" w:hAnsi="Noto Sans" w:cs="Noto Sans"/>
          <w:color w:val="000000"/>
          <w:sz w:val="20"/>
        </w:rPr>
        <w:t>,</w:t>
      </w:r>
      <w:r w:rsidR="00730F5D" w:rsidRPr="00EB34CB">
        <w:rPr>
          <w:rFonts w:ascii="Noto Sans" w:hAnsi="Noto Sans" w:cs="Noto Sans"/>
          <w:color w:val="000000"/>
          <w:sz w:val="20"/>
        </w:rPr>
        <w:t xml:space="preserve"> 84</w:t>
      </w:r>
      <w:r w:rsidRPr="00EB34CB">
        <w:rPr>
          <w:rFonts w:ascii="Noto Sans" w:hAnsi="Noto Sans" w:cs="Noto Sans"/>
          <w:color w:val="000000"/>
          <w:sz w:val="20"/>
        </w:rPr>
        <w:t xml:space="preserve">, </w:t>
      </w:r>
      <w:r w:rsidR="00730F5D" w:rsidRPr="00EB34CB">
        <w:rPr>
          <w:rFonts w:ascii="Noto Sans" w:hAnsi="Noto Sans" w:cs="Noto Sans"/>
          <w:color w:val="000000"/>
          <w:sz w:val="20"/>
        </w:rPr>
        <w:t>86</w:t>
      </w:r>
      <w:r w:rsidR="00480D3F" w:rsidRPr="00EB34CB">
        <w:rPr>
          <w:rFonts w:ascii="Noto Sans" w:hAnsi="Noto Sans" w:cs="Noto Sans"/>
          <w:color w:val="000000"/>
          <w:sz w:val="20"/>
        </w:rPr>
        <w:t xml:space="preserve">, </w:t>
      </w:r>
      <w:r w:rsidR="00730F5D" w:rsidRPr="00EB34CB">
        <w:rPr>
          <w:rFonts w:ascii="Noto Sans" w:hAnsi="Noto Sans" w:cs="Noto Sans"/>
          <w:color w:val="000000"/>
          <w:sz w:val="20"/>
        </w:rPr>
        <w:t>88</w:t>
      </w:r>
      <w:r w:rsidRPr="00EB34CB">
        <w:rPr>
          <w:rFonts w:ascii="Noto Sans" w:hAnsi="Noto Sans" w:cs="Noto Sans"/>
          <w:color w:val="000000"/>
          <w:sz w:val="20"/>
        </w:rPr>
        <w:t>,</w:t>
      </w:r>
      <w:r w:rsidR="00730F5D" w:rsidRPr="00EB34CB">
        <w:rPr>
          <w:rFonts w:ascii="Noto Sans" w:hAnsi="Noto Sans" w:cs="Noto Sans"/>
          <w:color w:val="000000"/>
          <w:sz w:val="20"/>
        </w:rPr>
        <w:t xml:space="preserve"> 90, 91, 92, 93</w:t>
      </w:r>
      <w:r w:rsidRPr="00EB34CB">
        <w:rPr>
          <w:rFonts w:ascii="Noto Sans" w:hAnsi="Noto Sans" w:cs="Noto Sans"/>
          <w:color w:val="000000"/>
          <w:sz w:val="20"/>
        </w:rPr>
        <w:t>,</w:t>
      </w:r>
      <w:r w:rsidR="00730F5D" w:rsidRPr="00EB34CB">
        <w:rPr>
          <w:rFonts w:ascii="Noto Sans" w:hAnsi="Noto Sans" w:cs="Noto Sans"/>
          <w:color w:val="000000"/>
          <w:sz w:val="20"/>
        </w:rPr>
        <w:t xml:space="preserve"> 94, 95</w:t>
      </w:r>
      <w:r w:rsidRPr="00EB34CB">
        <w:rPr>
          <w:rFonts w:ascii="Noto Sans" w:hAnsi="Noto Sans" w:cs="Noto Sans"/>
          <w:color w:val="000000"/>
          <w:sz w:val="20"/>
        </w:rPr>
        <w:t>,</w:t>
      </w:r>
      <w:r w:rsidR="00730F5D" w:rsidRPr="00EB34CB">
        <w:rPr>
          <w:rFonts w:ascii="Noto Sans" w:hAnsi="Noto Sans" w:cs="Noto Sans"/>
          <w:color w:val="000000"/>
          <w:sz w:val="20"/>
        </w:rPr>
        <w:t xml:space="preserve"> 99</w:t>
      </w:r>
      <w:r w:rsidRPr="00EB34CB">
        <w:rPr>
          <w:rFonts w:ascii="Noto Sans" w:hAnsi="Noto Sans" w:cs="Noto Sans"/>
          <w:color w:val="000000"/>
          <w:sz w:val="20"/>
        </w:rPr>
        <w:t xml:space="preserve">, </w:t>
      </w:r>
      <w:r w:rsidR="00730F5D" w:rsidRPr="00EB34CB">
        <w:rPr>
          <w:rFonts w:ascii="Noto Sans" w:hAnsi="Noto Sans" w:cs="Noto Sans"/>
          <w:color w:val="000000"/>
          <w:sz w:val="20"/>
        </w:rPr>
        <w:t>100</w:t>
      </w:r>
      <w:r w:rsidRPr="00EB34CB">
        <w:rPr>
          <w:rFonts w:ascii="Noto Sans" w:hAnsi="Noto Sans" w:cs="Noto Sans"/>
          <w:color w:val="000000"/>
          <w:sz w:val="20"/>
        </w:rPr>
        <w:t xml:space="preserve">, </w:t>
      </w:r>
      <w:r w:rsidR="00D62E39" w:rsidRPr="00EB34CB">
        <w:rPr>
          <w:rFonts w:ascii="Noto Sans" w:hAnsi="Noto Sans" w:cs="Noto Sans"/>
          <w:color w:val="000000"/>
          <w:sz w:val="20"/>
        </w:rPr>
        <w:t>102, 103</w:t>
      </w:r>
      <w:r w:rsidRPr="00EB34CB">
        <w:rPr>
          <w:rFonts w:ascii="Noto Sans" w:hAnsi="Noto Sans" w:cs="Noto Sans"/>
          <w:color w:val="000000"/>
          <w:sz w:val="20"/>
        </w:rPr>
        <w:t>,</w:t>
      </w:r>
      <w:r w:rsidR="00D62E39" w:rsidRPr="00EB34CB">
        <w:rPr>
          <w:rFonts w:ascii="Noto Sans" w:hAnsi="Noto Sans" w:cs="Noto Sans"/>
          <w:color w:val="000000"/>
          <w:sz w:val="20"/>
        </w:rPr>
        <w:t>104, 106,</w:t>
      </w:r>
      <w:r w:rsidRPr="00EB34CB">
        <w:rPr>
          <w:rFonts w:ascii="Noto Sans" w:hAnsi="Noto Sans" w:cs="Noto Sans"/>
          <w:color w:val="000000"/>
          <w:sz w:val="20"/>
        </w:rPr>
        <w:t xml:space="preserve"> </w:t>
      </w:r>
      <w:r w:rsidR="00D62E39" w:rsidRPr="00EB34CB">
        <w:rPr>
          <w:rFonts w:ascii="Noto Sans" w:hAnsi="Noto Sans" w:cs="Noto Sans"/>
          <w:color w:val="000000"/>
          <w:sz w:val="20"/>
        </w:rPr>
        <w:t>108, 109, 114,126</w:t>
      </w:r>
      <w:r w:rsidRPr="00EB34CB">
        <w:rPr>
          <w:rFonts w:ascii="Noto Sans" w:hAnsi="Noto Sans" w:cs="Noto Sans"/>
          <w:color w:val="000000"/>
          <w:sz w:val="20"/>
        </w:rPr>
        <w:t>,</w:t>
      </w:r>
      <w:r w:rsidR="00376ABD" w:rsidRPr="00EB34CB">
        <w:rPr>
          <w:rFonts w:ascii="Noto Sans" w:hAnsi="Noto Sans" w:cs="Noto Sans"/>
          <w:color w:val="000000"/>
          <w:sz w:val="20"/>
        </w:rPr>
        <w:t xml:space="preserve"> 127</w:t>
      </w:r>
      <w:r w:rsidRPr="00EB34CB">
        <w:rPr>
          <w:rFonts w:ascii="Noto Sans" w:hAnsi="Noto Sans" w:cs="Noto Sans"/>
          <w:color w:val="000000"/>
          <w:sz w:val="20"/>
        </w:rPr>
        <w:t xml:space="preserve">, </w:t>
      </w:r>
      <w:r w:rsidR="00376ABD" w:rsidRPr="00EB34CB">
        <w:rPr>
          <w:rFonts w:ascii="Noto Sans" w:hAnsi="Noto Sans" w:cs="Noto Sans"/>
          <w:color w:val="000000"/>
          <w:sz w:val="20"/>
        </w:rPr>
        <w:t>129</w:t>
      </w:r>
      <w:r w:rsidRPr="00EB34CB">
        <w:rPr>
          <w:rFonts w:ascii="Noto Sans" w:hAnsi="Noto Sans" w:cs="Noto Sans"/>
          <w:color w:val="000000"/>
          <w:sz w:val="20"/>
        </w:rPr>
        <w:t xml:space="preserve">, </w:t>
      </w:r>
      <w:r w:rsidR="00376ABD" w:rsidRPr="00EB34CB">
        <w:rPr>
          <w:rFonts w:ascii="Noto Sans" w:hAnsi="Noto Sans" w:cs="Noto Sans"/>
          <w:color w:val="000000"/>
          <w:sz w:val="20"/>
        </w:rPr>
        <w:t>130</w:t>
      </w:r>
      <w:r w:rsidRPr="00EB34CB">
        <w:rPr>
          <w:rFonts w:ascii="Noto Sans" w:hAnsi="Noto Sans" w:cs="Noto Sans"/>
          <w:color w:val="000000"/>
          <w:sz w:val="20"/>
        </w:rPr>
        <w:t xml:space="preserve">, </w:t>
      </w:r>
      <w:r w:rsidR="00376ABD" w:rsidRPr="00EB34CB">
        <w:rPr>
          <w:rFonts w:ascii="Noto Sans" w:hAnsi="Noto Sans" w:cs="Noto Sans"/>
          <w:color w:val="000000"/>
          <w:sz w:val="20"/>
        </w:rPr>
        <w:t>133</w:t>
      </w:r>
      <w:r w:rsidRPr="00EB34CB">
        <w:rPr>
          <w:rFonts w:ascii="Noto Sans" w:hAnsi="Noto Sans" w:cs="Noto Sans"/>
          <w:color w:val="000000"/>
          <w:sz w:val="20"/>
        </w:rPr>
        <w:t>,</w:t>
      </w:r>
      <w:r w:rsidR="00376ABD" w:rsidRPr="00EB34CB">
        <w:rPr>
          <w:rFonts w:ascii="Noto Sans" w:hAnsi="Noto Sans" w:cs="Noto Sans"/>
          <w:color w:val="000000"/>
          <w:sz w:val="20"/>
        </w:rPr>
        <w:t xml:space="preserve"> 134</w:t>
      </w:r>
      <w:r w:rsidRPr="00EB34CB">
        <w:rPr>
          <w:rFonts w:ascii="Noto Sans" w:hAnsi="Noto Sans" w:cs="Noto Sans"/>
          <w:color w:val="000000"/>
          <w:sz w:val="20"/>
        </w:rPr>
        <w:t>,</w:t>
      </w:r>
      <w:r w:rsidR="00376ABD" w:rsidRPr="00EB34CB">
        <w:rPr>
          <w:rFonts w:ascii="Noto Sans" w:hAnsi="Noto Sans" w:cs="Noto Sans"/>
          <w:color w:val="000000"/>
          <w:sz w:val="20"/>
        </w:rPr>
        <w:t xml:space="preserve"> 135</w:t>
      </w:r>
      <w:r w:rsidRPr="00EB34CB">
        <w:rPr>
          <w:rFonts w:ascii="Noto Sans" w:hAnsi="Noto Sans" w:cs="Noto Sans"/>
          <w:color w:val="000000"/>
          <w:sz w:val="20"/>
        </w:rPr>
        <w:t xml:space="preserve">, </w:t>
      </w:r>
      <w:r w:rsidR="00376ABD" w:rsidRPr="00EB34CB">
        <w:rPr>
          <w:rFonts w:ascii="Noto Sans" w:hAnsi="Noto Sans" w:cs="Noto Sans"/>
          <w:color w:val="000000"/>
          <w:sz w:val="20"/>
        </w:rPr>
        <w:t>136</w:t>
      </w:r>
      <w:r w:rsidRPr="00EB34CB">
        <w:rPr>
          <w:rFonts w:ascii="Noto Sans" w:hAnsi="Noto Sans" w:cs="Noto Sans"/>
          <w:color w:val="000000"/>
          <w:sz w:val="20"/>
        </w:rPr>
        <w:t>,</w:t>
      </w:r>
      <w:r w:rsidR="00376ABD" w:rsidRPr="00EB34CB">
        <w:rPr>
          <w:rFonts w:ascii="Noto Sans" w:hAnsi="Noto Sans" w:cs="Noto Sans"/>
          <w:color w:val="000000"/>
          <w:sz w:val="20"/>
        </w:rPr>
        <w:t xml:space="preserve"> 137</w:t>
      </w:r>
      <w:r w:rsidRPr="00EB34CB">
        <w:rPr>
          <w:rFonts w:ascii="Noto Sans" w:hAnsi="Noto Sans" w:cs="Noto Sans"/>
          <w:color w:val="000000"/>
          <w:sz w:val="20"/>
        </w:rPr>
        <w:t xml:space="preserve">, </w:t>
      </w:r>
      <w:r w:rsidR="00376ABD" w:rsidRPr="00EB34CB">
        <w:rPr>
          <w:rFonts w:ascii="Noto Sans" w:hAnsi="Noto Sans" w:cs="Noto Sans"/>
          <w:color w:val="000000"/>
          <w:sz w:val="20"/>
        </w:rPr>
        <w:t>141</w:t>
      </w:r>
      <w:r w:rsidRPr="00EB34CB">
        <w:rPr>
          <w:rFonts w:ascii="Noto Sans" w:hAnsi="Noto Sans" w:cs="Noto Sans"/>
          <w:color w:val="000000"/>
          <w:sz w:val="20"/>
        </w:rPr>
        <w:t>,</w:t>
      </w:r>
      <w:r w:rsidR="00376ABD" w:rsidRPr="00EB34CB">
        <w:rPr>
          <w:rFonts w:ascii="Noto Sans" w:hAnsi="Noto Sans" w:cs="Noto Sans"/>
          <w:color w:val="000000"/>
          <w:sz w:val="20"/>
        </w:rPr>
        <w:t xml:space="preserve"> 142</w:t>
      </w:r>
      <w:r w:rsidRPr="00EB34CB">
        <w:rPr>
          <w:rFonts w:ascii="Noto Sans" w:hAnsi="Noto Sans" w:cs="Noto Sans"/>
          <w:color w:val="000000"/>
          <w:sz w:val="20"/>
        </w:rPr>
        <w:t xml:space="preserve">, </w:t>
      </w:r>
      <w:r w:rsidR="00EB34CB" w:rsidRPr="00EB34CB">
        <w:rPr>
          <w:rFonts w:ascii="Noto Sans" w:hAnsi="Noto Sans" w:cs="Noto Sans"/>
          <w:color w:val="000000"/>
          <w:sz w:val="20"/>
        </w:rPr>
        <w:t>143</w:t>
      </w:r>
      <w:r w:rsidRPr="00EB34CB">
        <w:rPr>
          <w:rFonts w:ascii="Noto Sans" w:hAnsi="Noto Sans" w:cs="Noto Sans"/>
          <w:color w:val="000000"/>
          <w:sz w:val="20"/>
        </w:rPr>
        <w:t xml:space="preserve">, </w:t>
      </w:r>
      <w:r w:rsidR="00EB34CB" w:rsidRPr="00EB34CB">
        <w:rPr>
          <w:rFonts w:ascii="Noto Sans" w:hAnsi="Noto Sans" w:cs="Noto Sans"/>
          <w:color w:val="000000"/>
          <w:sz w:val="20"/>
        </w:rPr>
        <w:t>144</w:t>
      </w:r>
      <w:r w:rsidRPr="00EB34CB">
        <w:rPr>
          <w:rFonts w:ascii="Noto Sans" w:hAnsi="Noto Sans" w:cs="Noto Sans"/>
          <w:color w:val="000000"/>
          <w:sz w:val="20"/>
        </w:rPr>
        <w:t>,</w:t>
      </w:r>
      <w:r w:rsidR="00EB34CB" w:rsidRPr="00EB34CB">
        <w:rPr>
          <w:rFonts w:ascii="Noto Sans" w:hAnsi="Noto Sans" w:cs="Noto Sans"/>
          <w:color w:val="000000"/>
          <w:sz w:val="20"/>
        </w:rPr>
        <w:t xml:space="preserve"> 145</w:t>
      </w:r>
      <w:r w:rsidRPr="00EB34CB">
        <w:rPr>
          <w:rFonts w:ascii="Noto Sans" w:hAnsi="Noto Sans" w:cs="Noto Sans"/>
          <w:color w:val="000000"/>
          <w:sz w:val="20"/>
        </w:rPr>
        <w:t>,</w:t>
      </w:r>
      <w:r w:rsidR="00EB34CB" w:rsidRPr="00EB34CB">
        <w:rPr>
          <w:rFonts w:ascii="Noto Sans" w:hAnsi="Noto Sans" w:cs="Noto Sans"/>
          <w:color w:val="000000"/>
          <w:sz w:val="20"/>
        </w:rPr>
        <w:t xml:space="preserve"> 146</w:t>
      </w:r>
      <w:r w:rsidRPr="00EB34CB">
        <w:rPr>
          <w:rFonts w:ascii="Noto Sans" w:hAnsi="Noto Sans" w:cs="Noto Sans"/>
          <w:color w:val="000000"/>
          <w:sz w:val="20"/>
        </w:rPr>
        <w:t>,</w:t>
      </w:r>
      <w:r w:rsidR="00EB34CB" w:rsidRPr="00EB34CB">
        <w:rPr>
          <w:rFonts w:ascii="Noto Sans" w:hAnsi="Noto Sans" w:cs="Noto Sans"/>
          <w:color w:val="000000"/>
          <w:sz w:val="20"/>
        </w:rPr>
        <w:t xml:space="preserve"> 150</w:t>
      </w:r>
      <w:r w:rsidRPr="00EB34CB">
        <w:rPr>
          <w:rFonts w:ascii="Noto Sans" w:hAnsi="Noto Sans" w:cs="Noto Sans"/>
          <w:color w:val="000000"/>
          <w:sz w:val="20"/>
        </w:rPr>
        <w:t xml:space="preserve">, </w:t>
      </w:r>
      <w:r w:rsidR="00EB34CB" w:rsidRPr="00EB34CB">
        <w:rPr>
          <w:rFonts w:ascii="Noto Sans" w:hAnsi="Noto Sans" w:cs="Noto Sans"/>
          <w:color w:val="000000"/>
          <w:sz w:val="20"/>
        </w:rPr>
        <w:t>151</w:t>
      </w:r>
      <w:r w:rsidR="00FB6D55" w:rsidRPr="00EB34CB">
        <w:rPr>
          <w:rFonts w:ascii="Noto Sans" w:hAnsi="Noto Sans" w:cs="Noto Sans"/>
          <w:color w:val="000000"/>
          <w:sz w:val="20"/>
        </w:rPr>
        <w:t xml:space="preserve">, </w:t>
      </w:r>
      <w:r w:rsidR="00EB34CB" w:rsidRPr="00EB34CB">
        <w:rPr>
          <w:rFonts w:ascii="Noto Sans" w:hAnsi="Noto Sans" w:cs="Noto Sans"/>
          <w:color w:val="000000"/>
          <w:sz w:val="20"/>
        </w:rPr>
        <w:t>152</w:t>
      </w:r>
      <w:r w:rsidR="00FB6D55" w:rsidRPr="00EB34CB">
        <w:rPr>
          <w:rFonts w:ascii="Noto Sans" w:hAnsi="Noto Sans" w:cs="Noto Sans"/>
          <w:color w:val="000000"/>
          <w:sz w:val="20"/>
        </w:rPr>
        <w:t xml:space="preserve">, </w:t>
      </w:r>
      <w:r w:rsidR="00EB34CB" w:rsidRPr="00EB34CB">
        <w:rPr>
          <w:rFonts w:ascii="Noto Sans" w:hAnsi="Noto Sans" w:cs="Noto Sans"/>
          <w:color w:val="000000"/>
          <w:sz w:val="20"/>
        </w:rPr>
        <w:t>153 y 156</w:t>
      </w:r>
      <w:r w:rsidRPr="00EB34CB">
        <w:rPr>
          <w:rFonts w:ascii="Noto Sans" w:hAnsi="Noto Sans" w:cs="Noto Sans"/>
          <w:color w:val="000000"/>
          <w:sz w:val="20"/>
        </w:rPr>
        <w:t xml:space="preserve"> </w:t>
      </w:r>
      <w:r w:rsidRPr="00EB34CB">
        <w:rPr>
          <w:rFonts w:ascii="Noto Sans" w:hAnsi="Noto Sans" w:cs="Noto Sans"/>
          <w:sz w:val="20"/>
        </w:rPr>
        <w:t>de su Reglamento, las Políticas</w:t>
      </w:r>
      <w:r w:rsidRPr="004B773F">
        <w:rPr>
          <w:rFonts w:ascii="Noto Sans" w:hAnsi="Noto Sans" w:cs="Noto Sans"/>
          <w:sz w:val="20"/>
        </w:rPr>
        <w:t xml:space="preserve">, Bases y Lineamientos en Materia de Adquisiciones, Arrendamientos y Servicios del IMSS, y demás disposiciones aplicables en la materia, se convoca a los interesados en participar en el procedimiento de </w:t>
      </w:r>
      <w:r w:rsidR="00EB34CB">
        <w:rPr>
          <w:rFonts w:ascii="Noto Sans" w:hAnsi="Noto Sans" w:cs="Noto Sans"/>
          <w:sz w:val="20"/>
        </w:rPr>
        <w:t xml:space="preserve">Invitación a Cuando Menos Tres Personas </w:t>
      </w:r>
      <w:r>
        <w:rPr>
          <w:rFonts w:ascii="Noto Sans" w:hAnsi="Noto Sans" w:cs="Noto Sans"/>
          <w:sz w:val="20"/>
        </w:rPr>
        <w:t xml:space="preserve">para la </w:t>
      </w:r>
      <w:r w:rsidRPr="00D62322">
        <w:rPr>
          <w:rFonts w:ascii="Noto Sans" w:hAnsi="Noto Sans" w:cs="Noto Sans"/>
          <w:b/>
          <w:sz w:val="20"/>
        </w:rPr>
        <w:t>SERVICIO DE CIRUGÍA SUBROGADA DE TRAUMATOLOGÍA Y ORTOPEDIA PARA EL OOAD SUR DEL D.F. EN EL EJERCICIO 2026</w:t>
      </w:r>
      <w:r>
        <w:rPr>
          <w:rFonts w:ascii="Noto Sans" w:hAnsi="Noto Sans" w:cs="Noto Sans"/>
          <w:b/>
          <w:sz w:val="20"/>
        </w:rPr>
        <w:t>.</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480D3F" w:rsidRDefault="00480D3F" w:rsidP="00D62322">
      <w:pPr>
        <w:jc w:val="both"/>
        <w:rPr>
          <w:rFonts w:ascii="Noto Sans" w:hAnsi="Noto Sans" w:cs="Noto Sans"/>
          <w:sz w:val="20"/>
        </w:rPr>
      </w:pPr>
    </w:p>
    <w:p w:rsidR="00480D3F" w:rsidRDefault="00480D3F" w:rsidP="00D62322">
      <w:pPr>
        <w:jc w:val="both"/>
        <w:rPr>
          <w:rFonts w:ascii="Noto Sans" w:hAnsi="Noto Sans" w:cs="Noto Sans"/>
          <w:sz w:val="20"/>
        </w:rPr>
      </w:pPr>
    </w:p>
    <w:p w:rsidR="00480D3F" w:rsidRDefault="00480D3F" w:rsidP="00D62322">
      <w:pPr>
        <w:jc w:val="both"/>
        <w:rPr>
          <w:rFonts w:ascii="Noto Sans" w:hAnsi="Noto Sans" w:cs="Noto Sans"/>
          <w:sz w:val="20"/>
        </w:rPr>
      </w:pPr>
    </w:p>
    <w:p w:rsidR="00480D3F" w:rsidRDefault="00480D3F" w:rsidP="00D62322">
      <w:pPr>
        <w:jc w:val="both"/>
        <w:rPr>
          <w:rFonts w:ascii="Noto Sans" w:hAnsi="Noto Sans" w:cs="Noto Sans"/>
          <w:sz w:val="20"/>
        </w:rPr>
      </w:pPr>
    </w:p>
    <w:p w:rsidR="00480D3F" w:rsidRDefault="00480D3F" w:rsidP="00D62322">
      <w:pPr>
        <w:jc w:val="both"/>
        <w:rPr>
          <w:rFonts w:ascii="Noto Sans" w:hAnsi="Noto Sans" w:cs="Noto Sans"/>
          <w:sz w:val="20"/>
        </w:rPr>
      </w:pPr>
    </w:p>
    <w:p w:rsidR="00480D3F" w:rsidRDefault="00480D3F"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Default="00D62322" w:rsidP="00D62322">
      <w:pPr>
        <w:jc w:val="both"/>
        <w:rPr>
          <w:rFonts w:ascii="Noto Sans" w:hAnsi="Noto Sans" w:cs="Noto Sans"/>
          <w:sz w:val="20"/>
        </w:rPr>
      </w:pPr>
    </w:p>
    <w:p w:rsidR="00D62322" w:rsidRPr="004B773F" w:rsidRDefault="00D62322" w:rsidP="00D62322">
      <w:pPr>
        <w:jc w:val="center"/>
        <w:rPr>
          <w:rFonts w:ascii="Noto Sans" w:hAnsi="Noto Sans" w:cs="Noto Sans"/>
          <w:b/>
          <w:sz w:val="20"/>
          <w:lang w:val="en-US"/>
        </w:rPr>
      </w:pPr>
      <w:r w:rsidRPr="004B773F">
        <w:rPr>
          <w:rFonts w:ascii="Noto Sans" w:hAnsi="Noto Sans" w:cs="Noto Sans"/>
          <w:b/>
          <w:sz w:val="20"/>
          <w:lang w:val="en-US"/>
        </w:rPr>
        <w:t>B A S E S</w:t>
      </w:r>
    </w:p>
    <w:p w:rsidR="00D62322" w:rsidRPr="004B773F" w:rsidRDefault="00D62322" w:rsidP="00D62322">
      <w:pPr>
        <w:jc w:val="center"/>
        <w:rPr>
          <w:rFonts w:ascii="Noto Sans" w:hAnsi="Noto Sans" w:cs="Noto Sans"/>
          <w:b/>
          <w:sz w:val="20"/>
          <w:lang w:val="en-US"/>
        </w:rPr>
      </w:pPr>
      <w:r w:rsidRPr="004B773F">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D62322" w:rsidRPr="004B773F" w:rsidTr="00D62322">
        <w:trPr>
          <w:trHeight w:val="181"/>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ind w:right="-1526"/>
              <w:rPr>
                <w:rFonts w:ascii="Noto Sans" w:hAnsi="Noto Sans" w:cs="Noto Sans"/>
                <w:b/>
                <w:sz w:val="20"/>
              </w:rPr>
            </w:pPr>
            <w:r w:rsidRPr="004B773F">
              <w:rPr>
                <w:rFonts w:ascii="Noto Sans" w:hAnsi="Noto Sans" w:cs="Noto Sans"/>
                <w:b/>
                <w:sz w:val="20"/>
              </w:rPr>
              <w:t>GLOSARIO</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Informa</w:t>
            </w:r>
            <w:r>
              <w:rPr>
                <w:rFonts w:ascii="Noto Sans" w:hAnsi="Noto Sans" w:cs="Noto Sans"/>
                <w:b/>
                <w:sz w:val="20"/>
              </w:rPr>
              <w:t>ción específica de la Licitación</w:t>
            </w:r>
            <w:r w:rsidRPr="004B773F">
              <w:rPr>
                <w:rFonts w:ascii="Noto Sans" w:hAnsi="Noto Sans" w:cs="Noto Sans"/>
                <w:b/>
                <w:sz w:val="20"/>
              </w:rPr>
              <w:t xml:space="preserve"> </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Disponibilidad Presupuestaria</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lang w:val="es-ES_tradnl"/>
              </w:rPr>
              <w:t>Medio y Carácter de la Licitación.</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Descripción, Unidad y Cantidad.</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Modalidad de la contratación</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Tipo de abastecimiento</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Junta de Aclaraciones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Proposiciones Conjuntas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Documentación Complementaria</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Proposición Técnica</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Proposición Económica</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lastRenderedPageBreak/>
              <w:t>7.2</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Previo a la firma del contrato.</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En la firma del Contrato.</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Comunicación de Fallo</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Modelo de Contrato</w:t>
            </w:r>
          </w:p>
        </w:tc>
      </w:tr>
      <w:tr w:rsidR="00D62322" w:rsidRPr="004B773F" w:rsidTr="00D62322">
        <w:trPr>
          <w:jc w:val="center"/>
        </w:trPr>
        <w:tc>
          <w:tcPr>
            <w:tcW w:w="936" w:type="dxa"/>
            <w:tcBorders>
              <w:top w:val="single" w:sz="4" w:space="0" w:color="000000"/>
              <w:left w:val="single" w:sz="4" w:space="0" w:color="000000"/>
              <w:bottom w:val="single" w:sz="4" w:space="0" w:color="000000"/>
            </w:tcBorders>
          </w:tcPr>
          <w:p w:rsidR="00D62322" w:rsidRPr="004B773F" w:rsidRDefault="00D62322" w:rsidP="00D62322">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D62322" w:rsidRPr="004B773F" w:rsidRDefault="00D62322" w:rsidP="00D62322">
            <w:pPr>
              <w:snapToGrid w:val="0"/>
              <w:jc w:val="both"/>
              <w:rPr>
                <w:rFonts w:ascii="Noto Sans" w:hAnsi="Noto Sans" w:cs="Noto Sans"/>
                <w:sz w:val="20"/>
              </w:rPr>
            </w:pPr>
            <w:r w:rsidRPr="004B773F">
              <w:rPr>
                <w:rFonts w:ascii="Noto Sans" w:hAnsi="Noto Sans" w:cs="Noto Sans"/>
                <w:sz w:val="20"/>
              </w:rPr>
              <w:t>Firma del Contrato</w:t>
            </w:r>
          </w:p>
        </w:tc>
      </w:tr>
      <w:tr w:rsidR="00D62322" w:rsidRPr="004B773F" w:rsidTr="00D62322">
        <w:trPr>
          <w:jc w:val="center"/>
        </w:trPr>
        <w:tc>
          <w:tcPr>
            <w:tcW w:w="936" w:type="dxa"/>
            <w:tcBorders>
              <w:top w:val="single" w:sz="4" w:space="0" w:color="000000"/>
              <w:left w:val="single" w:sz="4" w:space="0" w:color="000000"/>
              <w:bottom w:val="single" w:sz="4" w:space="0" w:color="auto"/>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Inconformidades</w:t>
            </w:r>
          </w:p>
        </w:tc>
      </w:tr>
      <w:tr w:rsidR="00D62322" w:rsidRPr="004B773F" w:rsidTr="00D62322">
        <w:trPr>
          <w:jc w:val="center"/>
        </w:trPr>
        <w:tc>
          <w:tcPr>
            <w:tcW w:w="936" w:type="dxa"/>
            <w:tcBorders>
              <w:top w:val="single" w:sz="4" w:space="0" w:color="auto"/>
              <w:left w:val="single" w:sz="4" w:space="0" w:color="auto"/>
              <w:bottom w:val="single" w:sz="4" w:space="0" w:color="auto"/>
              <w:right w:val="single" w:sz="4" w:space="0" w:color="auto"/>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Información Confidencial.</w:t>
            </w:r>
          </w:p>
        </w:tc>
      </w:tr>
      <w:tr w:rsidR="00D62322" w:rsidRPr="004B773F" w:rsidTr="00D62322">
        <w:trPr>
          <w:jc w:val="center"/>
        </w:trPr>
        <w:tc>
          <w:tcPr>
            <w:tcW w:w="936" w:type="dxa"/>
            <w:tcBorders>
              <w:top w:val="single" w:sz="4" w:space="0" w:color="auto"/>
              <w:left w:val="single" w:sz="4" w:space="0" w:color="auto"/>
              <w:bottom w:val="single" w:sz="4" w:space="0" w:color="auto"/>
              <w:right w:val="single" w:sz="4" w:space="0" w:color="auto"/>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D62322" w:rsidRPr="004B773F" w:rsidRDefault="00D62322" w:rsidP="00D62322">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D62322" w:rsidRPr="004B773F" w:rsidTr="00D62322">
        <w:trPr>
          <w:jc w:val="center"/>
        </w:trPr>
        <w:tc>
          <w:tcPr>
            <w:tcW w:w="936" w:type="dxa"/>
            <w:tcBorders>
              <w:top w:val="single" w:sz="4" w:space="0" w:color="auto"/>
              <w:left w:val="single" w:sz="4" w:space="0" w:color="auto"/>
              <w:bottom w:val="single" w:sz="4" w:space="0" w:color="auto"/>
              <w:right w:val="single" w:sz="4" w:space="0" w:color="auto"/>
            </w:tcBorders>
          </w:tcPr>
          <w:p w:rsidR="00D62322" w:rsidRPr="004B773F" w:rsidRDefault="00D62322" w:rsidP="00D62322">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D62322" w:rsidRPr="004B773F" w:rsidRDefault="00D62322" w:rsidP="00D62322">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D62322" w:rsidRDefault="00D62322" w:rsidP="00D62322">
      <w:pPr>
        <w:pStyle w:val="Sinespaciado"/>
        <w:jc w:val="center"/>
        <w:rPr>
          <w:rFonts w:ascii="Noto Sans" w:hAnsi="Noto Sans" w:cs="Noto Sans"/>
          <w:b/>
          <w:bCs/>
          <w:sz w:val="20"/>
          <w:szCs w:val="20"/>
        </w:rPr>
      </w:pPr>
    </w:p>
    <w:p w:rsidR="00480D3F" w:rsidRDefault="00480D3F" w:rsidP="00D62322">
      <w:pPr>
        <w:pStyle w:val="Sinespaciado"/>
        <w:jc w:val="center"/>
        <w:rPr>
          <w:rFonts w:ascii="Noto Sans" w:hAnsi="Noto Sans" w:cs="Noto Sans"/>
          <w:b/>
          <w:bCs/>
          <w:sz w:val="20"/>
          <w:szCs w:val="20"/>
        </w:rPr>
      </w:pPr>
    </w:p>
    <w:p w:rsidR="00480D3F" w:rsidRDefault="00480D3F" w:rsidP="00D62322">
      <w:pPr>
        <w:pStyle w:val="Sinespaciado"/>
        <w:jc w:val="center"/>
        <w:rPr>
          <w:rFonts w:ascii="Noto Sans" w:hAnsi="Noto Sans" w:cs="Noto Sans"/>
          <w:b/>
          <w:bCs/>
          <w:sz w:val="20"/>
          <w:szCs w:val="20"/>
        </w:rPr>
      </w:pPr>
    </w:p>
    <w:p w:rsidR="00D62322" w:rsidRPr="004B773F" w:rsidRDefault="00D62322" w:rsidP="00D62322">
      <w:pPr>
        <w:pStyle w:val="Sinespaciado"/>
        <w:jc w:val="center"/>
        <w:rPr>
          <w:rFonts w:ascii="Noto Sans" w:hAnsi="Noto Sans" w:cs="Noto Sans"/>
          <w:b/>
          <w:bCs/>
          <w:sz w:val="20"/>
          <w:szCs w:val="20"/>
        </w:rPr>
      </w:pPr>
      <w:r w:rsidRPr="004B773F">
        <w:rPr>
          <w:rFonts w:ascii="Noto Sans" w:hAnsi="Noto Sans" w:cs="Noto Sans"/>
          <w:b/>
          <w:bCs/>
          <w:sz w:val="20"/>
          <w:szCs w:val="20"/>
        </w:rPr>
        <w:t>GLOSARIO DE TERMINOS.</w:t>
      </w:r>
    </w:p>
    <w:p w:rsidR="00D62322" w:rsidRPr="004B773F" w:rsidRDefault="00D62322" w:rsidP="00D62322">
      <w:pPr>
        <w:pStyle w:val="Sinespaciado"/>
        <w:jc w:val="both"/>
        <w:rPr>
          <w:rFonts w:ascii="Noto Sans" w:hAnsi="Noto Sans" w:cs="Noto Sans"/>
          <w:b/>
          <w:bCs/>
          <w:sz w:val="20"/>
          <w:szCs w:val="20"/>
        </w:rPr>
      </w:pPr>
    </w:p>
    <w:p w:rsidR="00864965" w:rsidRPr="00C4311B" w:rsidRDefault="00864965" w:rsidP="00864965">
      <w:pPr>
        <w:pStyle w:val="Prrafodelista"/>
        <w:tabs>
          <w:tab w:val="left" w:pos="1800"/>
          <w:tab w:val="left" w:pos="10398"/>
          <w:tab w:val="left" w:pos="11064"/>
          <w:tab w:val="left" w:pos="11784"/>
          <w:tab w:val="left" w:pos="12504"/>
          <w:tab w:val="left" w:pos="13224"/>
          <w:tab w:val="left" w:pos="13944"/>
          <w:tab w:val="left" w:pos="14664"/>
          <w:tab w:val="left" w:pos="15384"/>
        </w:tabs>
        <w:overflowPunct w:val="0"/>
        <w:autoSpaceDE w:val="0"/>
        <w:ind w:left="0" w:right="-59"/>
        <w:jc w:val="both"/>
        <w:textAlignment w:val="baseline"/>
        <w:rPr>
          <w:rFonts w:ascii="Noto Sans" w:hAnsi="Noto Sans" w:cs="Noto Sans"/>
          <w:iCs/>
          <w:noProof/>
          <w:sz w:val="20"/>
        </w:rPr>
      </w:pPr>
      <w:r w:rsidRPr="00C4311B">
        <w:rPr>
          <w:rFonts w:ascii="Noto Sans" w:hAnsi="Noto Sans" w:cs="Noto Sans"/>
          <w:b/>
          <w:sz w:val="20"/>
        </w:rPr>
        <w:lastRenderedPageBreak/>
        <w:t>Administrador del Contrato:</w:t>
      </w:r>
      <w:r w:rsidRPr="00C4311B">
        <w:rPr>
          <w:rFonts w:ascii="Noto Sans" w:hAnsi="Noto Sans" w:cs="Noto Sans"/>
          <w:sz w:val="20"/>
        </w:rPr>
        <w:t xml:space="preserve"> </w:t>
      </w:r>
      <w:r w:rsidRPr="00C4311B">
        <w:rPr>
          <w:rFonts w:ascii="Noto Sans" w:hAnsi="Noto Sans" w:cs="Noto Sans"/>
          <w:noProof/>
          <w:sz w:val="20"/>
        </w:rPr>
        <w:t xml:space="preserve">Son los servidor(es) público(s) en quien(es) recae la responsabilidad de administrar y verificar el cumplimiento de los derechos y obligaciones establecidas en el contrato. </w:t>
      </w:r>
    </w:p>
    <w:p w:rsidR="00864965" w:rsidRPr="00C4311B" w:rsidRDefault="00864965" w:rsidP="00864965">
      <w:pPr>
        <w:ind w:right="-59"/>
        <w:jc w:val="both"/>
        <w:rPr>
          <w:rFonts w:ascii="Noto Sans" w:hAnsi="Noto Sans" w:cs="Noto Sans"/>
          <w:sz w:val="20"/>
        </w:rPr>
      </w:pPr>
      <w:r w:rsidRPr="00C4311B">
        <w:rPr>
          <w:rFonts w:ascii="Noto Sans" w:hAnsi="Noto Sans" w:cs="Noto Sans"/>
          <w:sz w:val="20"/>
        </w:rPr>
        <w:t>En los Órganos de Operación Administrativa Desconcentrada (OOAD) y Unidades Médicas de Alta Especialidad será quienes designen los Titulares de cada uno en su calidad de área requirente.</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 xml:space="preserve">Área Requirente: </w:t>
      </w:r>
      <w:r w:rsidRPr="00C4311B">
        <w:rPr>
          <w:rFonts w:ascii="Noto Sans" w:hAnsi="Noto Sans" w:cs="Noto Sans"/>
          <w:sz w:val="20"/>
        </w:rPr>
        <w:t xml:space="preserve">Los OOAD y UMAE, mismos que remiten sus requerimientos, al área contratante y quienes son representados en el Subcomité Revisor de Convocatorias. En los términos de lo establecido en la fracción </w:t>
      </w:r>
      <w:r w:rsidRPr="00C4311B">
        <w:rPr>
          <w:rFonts w:ascii="Noto Sans" w:hAnsi="Noto Sans" w:cs="Noto Sans"/>
          <w:b/>
          <w:sz w:val="20"/>
        </w:rPr>
        <w:t>II</w:t>
      </w:r>
      <w:r w:rsidRPr="00C4311B">
        <w:rPr>
          <w:rFonts w:ascii="Noto Sans" w:hAnsi="Noto Sans" w:cs="Noto Sans"/>
          <w:sz w:val="20"/>
        </w:rPr>
        <w:t xml:space="preserve"> del artículo </w:t>
      </w:r>
      <w:r w:rsidRPr="00C4311B">
        <w:rPr>
          <w:rFonts w:ascii="Noto Sans" w:hAnsi="Noto Sans" w:cs="Noto Sans"/>
          <w:b/>
          <w:sz w:val="20"/>
        </w:rPr>
        <w:t>2</w:t>
      </w:r>
      <w:r w:rsidRPr="00C4311B">
        <w:rPr>
          <w:rFonts w:ascii="Noto Sans" w:hAnsi="Noto Sans" w:cs="Noto Sans"/>
          <w:sz w:val="20"/>
        </w:rPr>
        <w:t xml:space="preserve"> del RLAASSP.</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eastAsia="Calibri" w:hAnsi="Noto Sans" w:cs="Noto Sans"/>
          <w:iCs/>
          <w:noProof/>
          <w:sz w:val="20"/>
        </w:rPr>
      </w:pPr>
      <w:r w:rsidRPr="00C4311B">
        <w:rPr>
          <w:rFonts w:ascii="Noto Sans" w:hAnsi="Noto Sans" w:cs="Noto Sans"/>
          <w:b/>
          <w:sz w:val="20"/>
        </w:rPr>
        <w:t>CCEE:</w:t>
      </w:r>
      <w:r w:rsidRPr="00C4311B">
        <w:rPr>
          <w:rFonts w:ascii="Noto Sans" w:hAnsi="Noto Sans" w:cs="Noto Sans"/>
          <w:sz w:val="20"/>
        </w:rPr>
        <w:t xml:space="preserve"> Certificado de Calidad, emitido por Organismos de certificación autorizados por la Comunidad Europea.</w:t>
      </w:r>
    </w:p>
    <w:p w:rsidR="00864965" w:rsidRPr="00C4311B" w:rsidRDefault="00864965" w:rsidP="00864965">
      <w:pPr>
        <w:ind w:right="-59"/>
        <w:jc w:val="both"/>
        <w:rPr>
          <w:rFonts w:ascii="Noto Sans" w:eastAsia="Calibri" w:hAnsi="Noto Sans" w:cs="Noto Sans"/>
          <w:b/>
          <w:noProof/>
          <w:sz w:val="20"/>
        </w:rPr>
      </w:pPr>
    </w:p>
    <w:p w:rsidR="00864965" w:rsidRPr="00C4311B" w:rsidRDefault="00864965" w:rsidP="00864965">
      <w:pPr>
        <w:ind w:right="-59"/>
        <w:jc w:val="both"/>
        <w:rPr>
          <w:rFonts w:ascii="Noto Sans" w:hAnsi="Noto Sans" w:cs="Noto Sans"/>
          <w:sz w:val="20"/>
        </w:rPr>
      </w:pPr>
      <w:r w:rsidRPr="00C4311B">
        <w:rPr>
          <w:rFonts w:ascii="Noto Sans" w:eastAsia="Calibri" w:hAnsi="Noto Sans" w:cs="Noto Sans"/>
          <w:b/>
          <w:noProof/>
          <w:sz w:val="20"/>
        </w:rPr>
        <w:t>CEE:</w:t>
      </w:r>
      <w:r w:rsidRPr="00C4311B">
        <w:rPr>
          <w:rFonts w:ascii="Noto Sans" w:eastAsia="Calibri" w:hAnsi="Noto Sans" w:cs="Noto Sans"/>
          <w:noProof/>
          <w:sz w:val="20"/>
        </w:rPr>
        <w:t xml:space="preserve"> Comunidad Económica Europea.</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eastAsia="Calibri" w:hAnsi="Noto Sans" w:cs="Noto Sans"/>
          <w:sz w:val="20"/>
        </w:rPr>
      </w:pPr>
      <w:r w:rsidRPr="00C4311B">
        <w:rPr>
          <w:rFonts w:ascii="Noto Sans" w:eastAsia="Calibri" w:hAnsi="Noto Sans" w:cs="Noto Sans"/>
          <w:b/>
          <w:sz w:val="20"/>
        </w:rPr>
        <w:t xml:space="preserve">CCILE: </w:t>
      </w:r>
      <w:r w:rsidRPr="00C4311B">
        <w:rPr>
          <w:rFonts w:ascii="Noto Sans" w:eastAsia="Calibri" w:hAnsi="Noto Sans" w:cs="Noto Sans"/>
          <w:sz w:val="20"/>
        </w:rPr>
        <w:t>Coordinación de Calidad de Insumos y Laboratorios Especializados.</w:t>
      </w:r>
    </w:p>
    <w:p w:rsidR="00864965" w:rsidRPr="00C4311B" w:rsidRDefault="00864965" w:rsidP="00864965">
      <w:pPr>
        <w:ind w:right="-59"/>
        <w:jc w:val="both"/>
        <w:rPr>
          <w:rFonts w:ascii="Noto Sans" w:hAnsi="Noto Sans" w:cs="Noto Sans"/>
          <w:b/>
          <w:sz w:val="20"/>
        </w:rPr>
      </w:pPr>
    </w:p>
    <w:p w:rsidR="00864965" w:rsidRPr="00C4311B" w:rsidRDefault="00864965" w:rsidP="00864965">
      <w:pPr>
        <w:ind w:right="-59"/>
        <w:jc w:val="both"/>
        <w:rPr>
          <w:rFonts w:ascii="Noto Sans" w:hAnsi="Noto Sans" w:cs="Noto Sans"/>
          <w:iCs/>
          <w:sz w:val="20"/>
        </w:rPr>
      </w:pPr>
      <w:r w:rsidRPr="00C4311B">
        <w:rPr>
          <w:rFonts w:ascii="Noto Sans" w:hAnsi="Noto Sans" w:cs="Noto Sans"/>
          <w:b/>
          <w:sz w:val="20"/>
        </w:rPr>
        <w:t xml:space="preserve">CLAVE: </w:t>
      </w:r>
      <w:r w:rsidRPr="00C4311B">
        <w:rPr>
          <w:rFonts w:ascii="Noto Sans" w:hAnsi="Noto Sans" w:cs="Noto Sans"/>
          <w:iCs/>
          <w:sz w:val="20"/>
        </w:rPr>
        <w:t>Código numérico para identificar cada insumo para la salud, integrada por el número del grupo, genérico, específico, diferenciador y variante (14 dígitos) contenidos en el Compendio de Insumos para la Salud y/o Catálogo General de Artículos del IMSS.</w:t>
      </w:r>
    </w:p>
    <w:p w:rsidR="00864965" w:rsidRPr="00C4311B" w:rsidRDefault="00864965" w:rsidP="00864965">
      <w:pPr>
        <w:ind w:right="-59"/>
        <w:jc w:val="both"/>
        <w:rPr>
          <w:rFonts w:ascii="Noto Sans" w:hAnsi="Noto Sans" w:cs="Noto Sans"/>
          <w:iC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COFEPRIS:</w:t>
      </w:r>
      <w:r w:rsidRPr="00C4311B">
        <w:rPr>
          <w:rFonts w:ascii="Noto Sans" w:hAnsi="Noto Sans" w:cs="Noto Sans"/>
          <w:sz w:val="20"/>
        </w:rPr>
        <w:t xml:space="preserve"> Comisión Federal para la Protección contra Riesgos Sanitarios.</w:t>
      </w:r>
    </w:p>
    <w:p w:rsidR="00864965" w:rsidRPr="00C4311B" w:rsidRDefault="00864965" w:rsidP="00864965">
      <w:pPr>
        <w:ind w:right="-59"/>
        <w:jc w:val="both"/>
        <w:rPr>
          <w:rFonts w:ascii="Noto Sans" w:hAnsi="Noto Sans" w:cs="Noto Sans"/>
          <w:b/>
          <w:sz w:val="20"/>
        </w:rPr>
      </w:pPr>
    </w:p>
    <w:p w:rsidR="00864965" w:rsidRPr="00C4311B" w:rsidRDefault="00864965" w:rsidP="00864965">
      <w:pPr>
        <w:ind w:right="-59"/>
        <w:jc w:val="both"/>
        <w:rPr>
          <w:rFonts w:ascii="Noto Sans" w:hAnsi="Noto Sans" w:cs="Noto Sans"/>
          <w:sz w:val="20"/>
        </w:rPr>
      </w:pPr>
      <w:proofErr w:type="spellStart"/>
      <w:r w:rsidRPr="00C4311B">
        <w:rPr>
          <w:rFonts w:ascii="Noto Sans" w:hAnsi="Noto Sans" w:cs="Noto Sans"/>
          <w:b/>
          <w:sz w:val="20"/>
        </w:rPr>
        <w:lastRenderedPageBreak/>
        <w:t>Compra</w:t>
      </w:r>
      <w:r>
        <w:rPr>
          <w:rFonts w:ascii="Noto Sans" w:hAnsi="Noto Sans" w:cs="Noto Sans"/>
          <w:b/>
          <w:sz w:val="20"/>
        </w:rPr>
        <w:t>sMX</w:t>
      </w:r>
      <w:proofErr w:type="spellEnd"/>
      <w:r w:rsidRPr="00C4311B">
        <w:rPr>
          <w:rFonts w:ascii="Noto Sans" w:hAnsi="Noto Sans" w:cs="Noto Sans"/>
          <w:b/>
          <w:sz w:val="20"/>
        </w:rPr>
        <w:t>:</w:t>
      </w:r>
      <w:r w:rsidRPr="003D343C">
        <w:t xml:space="preserve"> </w:t>
      </w:r>
      <w:r w:rsidRPr="003D343C">
        <w:rPr>
          <w:rFonts w:ascii="Noto Sans" w:hAnsi="Noto Sans" w:cs="Noto Sans"/>
          <w:sz w:val="20"/>
        </w:rPr>
        <w:t>es la Plataforma Digital de Contrataciones Públicas de la Administración Pública Federal, donde cualquier persona puede consultar información sobre las compras que hace el Gobierno de México para su funcionamiento en beneficio de todas y todos. Todo está disponible de forma clara, oportuna y transparente, para que puedas conocer en qué y cómo se usan los recursos públicos.</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Contrato:</w:t>
      </w:r>
      <w:r w:rsidRPr="00C4311B">
        <w:rPr>
          <w:rFonts w:ascii="Noto Sans" w:hAnsi="Noto Sans" w:cs="Noto Sans"/>
          <w:sz w:val="20"/>
        </w:rPr>
        <w:t xml:space="preserve"> Documento a través del cual se formalizan los derechos y obligaciones derivados del fallo del procedimiento de contratación de la adquisición o la prestación de los servicios.</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Convocatoria:</w:t>
      </w:r>
      <w:r w:rsidRPr="00C4311B">
        <w:rPr>
          <w:rFonts w:ascii="Noto Sans" w:hAnsi="Noto Sans" w:cs="Noto Sans"/>
          <w:sz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Manual Administrativo de Aplicación General en Materia de Adquisiciones, Arrendamientos y Servicios del Sector Público  (MAAGMAASSP).</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Compendio Nacional de Insumos para la Salud:</w:t>
      </w:r>
      <w:r w:rsidRPr="00C4311B">
        <w:rPr>
          <w:rFonts w:ascii="Noto Sans" w:hAnsi="Noto Sans" w:cs="Noto Sans"/>
          <w:sz w:val="20"/>
        </w:rPr>
        <w:t xml:space="preserve"> Documento normativo que regula los insumos que se utilizan en las instituciones del Sistema Nacional de Salud.</w:t>
      </w:r>
    </w:p>
    <w:p w:rsidR="00864965" w:rsidRPr="00C4311B" w:rsidRDefault="00864965" w:rsidP="00864965">
      <w:pPr>
        <w:ind w:right="-59"/>
        <w:jc w:val="both"/>
        <w:rPr>
          <w:rFonts w:ascii="Noto Sans" w:hAnsi="Noto Sans" w:cs="Noto Sans"/>
          <w:sz w:val="20"/>
        </w:rPr>
      </w:pPr>
    </w:p>
    <w:p w:rsidR="00864965" w:rsidRPr="00C4311B" w:rsidRDefault="00864965" w:rsidP="00864965">
      <w:pPr>
        <w:widowControl w:val="0"/>
        <w:ind w:right="-59"/>
        <w:contextualSpacing/>
        <w:jc w:val="both"/>
        <w:rPr>
          <w:rFonts w:ascii="Noto Sans" w:eastAsia="Calibri" w:hAnsi="Noto Sans" w:cs="Noto Sans"/>
          <w:noProof/>
          <w:sz w:val="20"/>
        </w:rPr>
      </w:pPr>
      <w:r w:rsidRPr="00C4311B">
        <w:rPr>
          <w:rFonts w:ascii="Noto Sans" w:hAnsi="Noto Sans" w:cs="Noto Sans"/>
          <w:b/>
          <w:sz w:val="20"/>
        </w:rPr>
        <w:t>CSG:</w:t>
      </w:r>
      <w:r w:rsidRPr="00C4311B">
        <w:rPr>
          <w:rFonts w:ascii="Noto Sans" w:hAnsi="Noto Sans" w:cs="Noto Sans"/>
          <w:sz w:val="20"/>
        </w:rPr>
        <w:t xml:space="preserve"> Consejo de Salubridad General.</w:t>
      </w:r>
    </w:p>
    <w:p w:rsidR="00864965" w:rsidRPr="00C4311B" w:rsidRDefault="00864965" w:rsidP="00864965">
      <w:pPr>
        <w:ind w:right="-59"/>
        <w:rPr>
          <w:rFonts w:ascii="Noto Sans" w:eastAsia="Calibri" w:hAnsi="Noto Sans" w:cs="Noto Sans"/>
          <w:noProof/>
          <w:sz w:val="20"/>
        </w:rPr>
      </w:pPr>
    </w:p>
    <w:p w:rsidR="00864965" w:rsidRPr="00C4311B" w:rsidRDefault="00864965" w:rsidP="00864965">
      <w:pPr>
        <w:widowControl w:val="0"/>
        <w:ind w:right="-59"/>
        <w:contextualSpacing/>
        <w:jc w:val="both"/>
        <w:rPr>
          <w:rFonts w:ascii="Noto Sans" w:eastAsia="Calibri" w:hAnsi="Noto Sans" w:cs="Noto Sans"/>
          <w:noProof/>
          <w:sz w:val="20"/>
        </w:rPr>
      </w:pPr>
      <w:r w:rsidRPr="00C4311B">
        <w:rPr>
          <w:rFonts w:ascii="Noto Sans" w:eastAsia="Calibri" w:hAnsi="Noto Sans" w:cs="Noto Sans"/>
          <w:b/>
          <w:noProof/>
          <w:sz w:val="20"/>
        </w:rPr>
        <w:t xml:space="preserve">CUSN: </w:t>
      </w:r>
      <w:r w:rsidRPr="00C4311B">
        <w:rPr>
          <w:rFonts w:ascii="Noto Sans" w:eastAsia="Calibri" w:hAnsi="Noto Sans" w:cs="Noto Sans"/>
          <w:noProof/>
          <w:sz w:val="20"/>
        </w:rPr>
        <w:t>Coordinación de Unidades de Segundo Nivel.</w:t>
      </w:r>
    </w:p>
    <w:p w:rsidR="00864965" w:rsidRPr="00C4311B" w:rsidRDefault="00864965" w:rsidP="00864965">
      <w:pPr>
        <w:widowControl w:val="0"/>
        <w:ind w:right="-59"/>
        <w:contextualSpacing/>
        <w:jc w:val="both"/>
        <w:rPr>
          <w:rFonts w:ascii="Noto Sans" w:eastAsia="Calibri" w:hAnsi="Noto Sans" w:cs="Noto Sans"/>
          <w:b/>
          <w:noProof/>
          <w:sz w:val="20"/>
        </w:rPr>
      </w:pPr>
    </w:p>
    <w:p w:rsidR="00864965" w:rsidRPr="00C4311B" w:rsidRDefault="00864965" w:rsidP="00864965">
      <w:pPr>
        <w:widowControl w:val="0"/>
        <w:ind w:right="-59"/>
        <w:contextualSpacing/>
        <w:jc w:val="both"/>
        <w:rPr>
          <w:rFonts w:ascii="Noto Sans" w:eastAsia="Calibri" w:hAnsi="Noto Sans" w:cs="Noto Sans"/>
          <w:noProof/>
          <w:sz w:val="20"/>
        </w:rPr>
      </w:pPr>
      <w:r w:rsidRPr="00C4311B">
        <w:rPr>
          <w:rFonts w:ascii="Noto Sans" w:eastAsia="Calibri" w:hAnsi="Noto Sans" w:cs="Noto Sans"/>
          <w:b/>
          <w:noProof/>
          <w:sz w:val="20"/>
        </w:rPr>
        <w:t xml:space="preserve">CUMAE: </w:t>
      </w:r>
      <w:r w:rsidRPr="00C4311B">
        <w:rPr>
          <w:rFonts w:ascii="Noto Sans" w:eastAsia="Calibri" w:hAnsi="Noto Sans" w:cs="Noto Sans"/>
          <w:noProof/>
          <w:sz w:val="20"/>
        </w:rPr>
        <w:t>Coordinación de Unidades de Tercer Nivel.</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DOF:</w:t>
      </w:r>
      <w:r w:rsidRPr="00C4311B">
        <w:rPr>
          <w:rFonts w:ascii="Noto Sans" w:hAnsi="Noto Sans" w:cs="Noto Sans"/>
          <w:sz w:val="20"/>
        </w:rPr>
        <w:t xml:space="preserve"> Diario Oficial de la Federación. </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EMA:</w:t>
      </w:r>
      <w:r w:rsidRPr="00C4311B">
        <w:rPr>
          <w:rFonts w:ascii="Noto Sans" w:hAnsi="Noto Sans" w:cs="Noto Sans"/>
          <w:sz w:val="20"/>
        </w:rPr>
        <w:t xml:space="preserve"> Entidad Mexicana de Acreditación, A.C.</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eastAsia="Calibri" w:hAnsi="Noto Sans" w:cs="Noto Sans"/>
          <w:b/>
          <w:sz w:val="20"/>
        </w:rPr>
        <w:t xml:space="preserve">Entidad Convocante: </w:t>
      </w:r>
      <w:r w:rsidRPr="00C4311B">
        <w:rPr>
          <w:rFonts w:ascii="Noto Sans" w:eastAsia="Calibri" w:hAnsi="Noto Sans" w:cs="Noto Sans"/>
          <w:sz w:val="20"/>
        </w:rPr>
        <w:t>Instituto Mexicano del Seguro Social (IMSS).</w:t>
      </w:r>
    </w:p>
    <w:p w:rsidR="00864965" w:rsidRPr="00C4311B" w:rsidRDefault="00864965" w:rsidP="00864965">
      <w:pPr>
        <w:ind w:right="-59"/>
        <w:jc w:val="both"/>
        <w:rPr>
          <w:rFonts w:ascii="Noto Sans" w:hAnsi="Noto Sans" w:cs="Noto Sans"/>
          <w:sz w:val="20"/>
        </w:rPr>
      </w:pPr>
    </w:p>
    <w:p w:rsidR="00864965" w:rsidRPr="00C4311B" w:rsidRDefault="00864965" w:rsidP="00864965">
      <w:pPr>
        <w:widowControl w:val="0"/>
        <w:ind w:right="-59"/>
        <w:contextualSpacing/>
        <w:jc w:val="both"/>
        <w:rPr>
          <w:rFonts w:ascii="Noto Sans" w:eastAsia="Calibri" w:hAnsi="Noto Sans" w:cs="Noto Sans"/>
          <w:noProof/>
          <w:sz w:val="20"/>
        </w:rPr>
      </w:pPr>
      <w:r w:rsidRPr="00C4311B">
        <w:rPr>
          <w:rFonts w:ascii="Noto Sans" w:eastAsia="Calibri" w:hAnsi="Noto Sans" w:cs="Noto Sans"/>
          <w:b/>
          <w:sz w:val="20"/>
        </w:rPr>
        <w:t>Escrito Libre:</w:t>
      </w:r>
      <w:r w:rsidRPr="00C4311B">
        <w:rPr>
          <w:rFonts w:ascii="Noto Sans" w:eastAsia="Calibri" w:hAnsi="Noto Sans" w:cs="Noto Sans"/>
          <w:sz w:val="20"/>
        </w:rPr>
        <w:t xml:space="preserve"> Documento que deberá cumplir como mínimo con los datos requeridos en la Convocatoria, sin importar el orden y/o ubicación del contenido.</w:t>
      </w:r>
    </w:p>
    <w:p w:rsidR="00864965" w:rsidRPr="00C4311B" w:rsidRDefault="00864965" w:rsidP="00864965">
      <w:pPr>
        <w:ind w:right="-59"/>
        <w:jc w:val="both"/>
        <w:rPr>
          <w:rFonts w:ascii="Noto Sans" w:hAnsi="Noto Sans" w:cs="Noto Sans"/>
          <w:b/>
          <w:sz w:val="20"/>
        </w:rPr>
      </w:pPr>
    </w:p>
    <w:p w:rsidR="00864965" w:rsidRPr="00C4311B" w:rsidRDefault="00864965" w:rsidP="00864965">
      <w:pPr>
        <w:widowControl w:val="0"/>
        <w:ind w:right="-59"/>
        <w:contextualSpacing/>
        <w:jc w:val="both"/>
        <w:rPr>
          <w:rFonts w:ascii="Noto Sans" w:hAnsi="Noto Sans" w:cs="Noto Sans"/>
          <w:sz w:val="20"/>
        </w:rPr>
      </w:pPr>
      <w:r w:rsidRPr="00C4311B">
        <w:rPr>
          <w:rFonts w:ascii="Noto Sans" w:hAnsi="Noto Sans" w:cs="Noto Sans"/>
          <w:b/>
          <w:sz w:val="20"/>
        </w:rPr>
        <w:t>FDA:</w:t>
      </w:r>
      <w:r w:rsidRPr="00C4311B">
        <w:rPr>
          <w:rFonts w:ascii="Noto Sans" w:hAnsi="Noto Sans" w:cs="Noto Sans"/>
          <w:sz w:val="20"/>
        </w:rPr>
        <w:t xml:space="preserve"> </w:t>
      </w:r>
      <w:proofErr w:type="spellStart"/>
      <w:r w:rsidRPr="00C4311B">
        <w:rPr>
          <w:rFonts w:ascii="Noto Sans" w:hAnsi="Noto Sans" w:cs="Noto Sans"/>
          <w:sz w:val="20"/>
        </w:rPr>
        <w:t>Food</w:t>
      </w:r>
      <w:proofErr w:type="spellEnd"/>
      <w:r w:rsidRPr="00C4311B">
        <w:rPr>
          <w:rFonts w:ascii="Noto Sans" w:hAnsi="Noto Sans" w:cs="Noto Sans"/>
          <w:sz w:val="20"/>
        </w:rPr>
        <w:t xml:space="preserve"> &amp; </w:t>
      </w:r>
      <w:proofErr w:type="spellStart"/>
      <w:r w:rsidRPr="00C4311B">
        <w:rPr>
          <w:rFonts w:ascii="Noto Sans" w:hAnsi="Noto Sans" w:cs="Noto Sans"/>
          <w:sz w:val="20"/>
        </w:rPr>
        <w:t>Drug</w:t>
      </w:r>
      <w:proofErr w:type="spellEnd"/>
      <w:r w:rsidRPr="00C4311B">
        <w:rPr>
          <w:rFonts w:ascii="Noto Sans" w:hAnsi="Noto Sans" w:cs="Noto Sans"/>
          <w:sz w:val="20"/>
        </w:rPr>
        <w:t xml:space="preserve"> </w:t>
      </w:r>
      <w:proofErr w:type="spellStart"/>
      <w:r w:rsidRPr="00C4311B">
        <w:rPr>
          <w:rFonts w:ascii="Noto Sans" w:hAnsi="Noto Sans" w:cs="Noto Sans"/>
          <w:sz w:val="20"/>
        </w:rPr>
        <w:t>Administration</w:t>
      </w:r>
      <w:proofErr w:type="spellEnd"/>
      <w:r w:rsidRPr="00C4311B">
        <w:rPr>
          <w:rFonts w:ascii="Noto Sans" w:hAnsi="Noto Sans" w:cs="Noto Sans"/>
          <w:sz w:val="20"/>
        </w:rPr>
        <w:t xml:space="preserve">. (Administración de alimentos y drogas de los Estados Unidos de Norteamérica). </w:t>
      </w:r>
    </w:p>
    <w:p w:rsidR="00864965" w:rsidRDefault="00864965" w:rsidP="00864965">
      <w:pPr>
        <w:widowControl w:val="0"/>
        <w:ind w:right="-59"/>
        <w:contextualSpacing/>
        <w:jc w:val="both"/>
        <w:rPr>
          <w:rFonts w:ascii="Noto Sans" w:hAnsi="Noto Sans" w:cs="Noto Sans"/>
          <w:b/>
          <w:sz w:val="20"/>
        </w:rPr>
      </w:pPr>
    </w:p>
    <w:p w:rsidR="00864965" w:rsidRDefault="00864965" w:rsidP="00864965">
      <w:pPr>
        <w:widowControl w:val="0"/>
        <w:ind w:right="-59"/>
        <w:contextualSpacing/>
        <w:jc w:val="both"/>
        <w:rPr>
          <w:rFonts w:ascii="Noto Sans" w:hAnsi="Noto Sans" w:cs="Noto Sans"/>
          <w:b/>
          <w:sz w:val="20"/>
        </w:rPr>
      </w:pPr>
      <w:r>
        <w:rPr>
          <w:rFonts w:ascii="Noto Sans" w:hAnsi="Noto Sans" w:cs="Noto Sans"/>
          <w:b/>
          <w:sz w:val="20"/>
        </w:rPr>
        <w:t xml:space="preserve">FINAT: </w:t>
      </w:r>
      <w:r w:rsidRPr="00436965">
        <w:rPr>
          <w:rFonts w:ascii="Noto Sans" w:hAnsi="Noto Sans" w:cs="Noto Sans"/>
          <w:sz w:val="20"/>
        </w:rPr>
        <w:t>Sistema de Finanzas Armonizadas y Transparentes</w:t>
      </w:r>
    </w:p>
    <w:p w:rsidR="00864965" w:rsidRPr="00C4311B" w:rsidRDefault="00864965" w:rsidP="00864965">
      <w:pPr>
        <w:widowControl w:val="0"/>
        <w:ind w:right="-59"/>
        <w:contextualSpacing/>
        <w:jc w:val="both"/>
        <w:rPr>
          <w:rFonts w:ascii="Noto Sans" w:hAnsi="Noto Sans" w:cs="Noto Sans"/>
          <w:b/>
          <w:sz w:val="20"/>
        </w:rPr>
      </w:pPr>
    </w:p>
    <w:p w:rsidR="00864965" w:rsidRPr="00C4311B" w:rsidRDefault="00864965" w:rsidP="00864965">
      <w:pPr>
        <w:widowControl w:val="0"/>
        <w:ind w:right="-59"/>
        <w:contextualSpacing/>
        <w:jc w:val="both"/>
        <w:rPr>
          <w:rFonts w:ascii="Noto Sans" w:hAnsi="Noto Sans" w:cs="Noto Sans"/>
          <w:b/>
          <w:sz w:val="20"/>
        </w:rPr>
      </w:pPr>
      <w:r w:rsidRPr="00C4311B">
        <w:rPr>
          <w:rFonts w:ascii="Noto Sans" w:hAnsi="Noto Sans" w:cs="Noto Sans"/>
          <w:b/>
          <w:sz w:val="20"/>
        </w:rPr>
        <w:t xml:space="preserve">HGR: </w:t>
      </w:r>
      <w:r w:rsidRPr="00C4311B">
        <w:rPr>
          <w:rFonts w:ascii="Noto Sans" w:hAnsi="Noto Sans" w:cs="Noto Sans"/>
          <w:sz w:val="20"/>
        </w:rPr>
        <w:t>Hospital General Regional</w:t>
      </w:r>
      <w:r w:rsidRPr="00C4311B">
        <w:rPr>
          <w:rFonts w:ascii="Noto Sans" w:hAnsi="Noto Sans" w:cs="Noto Sans"/>
          <w:b/>
          <w:sz w:val="20"/>
        </w:rPr>
        <w:t>.</w:t>
      </w:r>
    </w:p>
    <w:p w:rsidR="00864965" w:rsidRPr="00C4311B" w:rsidRDefault="00864965" w:rsidP="00864965">
      <w:pPr>
        <w:ind w:right="-59"/>
        <w:contextualSpacing/>
        <w:jc w:val="both"/>
        <w:rPr>
          <w:rFonts w:ascii="Noto Sans" w:eastAsia="Calibri" w:hAnsi="Noto Sans" w:cs="Noto Sans"/>
          <w:b/>
          <w:noProof/>
          <w:sz w:val="20"/>
        </w:rPr>
      </w:pPr>
    </w:p>
    <w:p w:rsidR="00864965" w:rsidRPr="00C4311B" w:rsidRDefault="00864965" w:rsidP="00864965">
      <w:pPr>
        <w:ind w:right="-59"/>
        <w:contextualSpacing/>
        <w:jc w:val="both"/>
        <w:rPr>
          <w:rFonts w:ascii="Noto Sans" w:eastAsia="Calibri" w:hAnsi="Noto Sans" w:cs="Noto Sans"/>
          <w:noProof/>
          <w:sz w:val="20"/>
        </w:rPr>
      </w:pPr>
      <w:r w:rsidRPr="00C4311B">
        <w:rPr>
          <w:rFonts w:ascii="Noto Sans" w:eastAsia="Calibri" w:hAnsi="Noto Sans" w:cs="Noto Sans"/>
          <w:b/>
          <w:noProof/>
          <w:sz w:val="20"/>
        </w:rPr>
        <w:t xml:space="preserve">INAI: </w:t>
      </w:r>
      <w:r w:rsidRPr="00C4311B">
        <w:rPr>
          <w:rFonts w:ascii="Noto Sans" w:eastAsia="Calibri" w:hAnsi="Noto Sans" w:cs="Noto Sans"/>
          <w:noProof/>
          <w:sz w:val="20"/>
        </w:rPr>
        <w:t>Instituto Nacional de Transparencia, Acceso a la Información y Protección de Datos Personales</w:t>
      </w:r>
    </w:p>
    <w:p w:rsidR="00864965" w:rsidRPr="00C4311B" w:rsidRDefault="00864965" w:rsidP="00864965">
      <w:pPr>
        <w:ind w:right="-59"/>
        <w:contextualSpacing/>
        <w:jc w:val="both"/>
        <w:rPr>
          <w:rFonts w:ascii="Noto Sans" w:eastAsia="Calibri" w:hAnsi="Noto Sans" w:cs="Noto Sans"/>
          <w:noProof/>
          <w:sz w:val="20"/>
        </w:rPr>
      </w:pP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Instituto o IMSS:</w:t>
      </w:r>
      <w:r w:rsidRPr="00C4311B">
        <w:rPr>
          <w:rFonts w:ascii="Noto Sans" w:hAnsi="Noto Sans" w:cs="Noto Sans"/>
          <w:sz w:val="20"/>
        </w:rPr>
        <w:t xml:space="preserve"> Instituto Mexicano del Seguro Social.</w:t>
      </w: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I.V.A.:</w:t>
      </w:r>
      <w:r w:rsidRPr="00C4311B">
        <w:rPr>
          <w:rFonts w:ascii="Noto Sans" w:hAnsi="Noto Sans" w:cs="Noto Sans"/>
          <w:sz w:val="20"/>
        </w:rPr>
        <w:t xml:space="preserve"> Impuesto al Valor Agregado.</w:t>
      </w:r>
    </w:p>
    <w:p w:rsidR="00864965" w:rsidRPr="00C4311B" w:rsidRDefault="00864965" w:rsidP="00864965">
      <w:pPr>
        <w:ind w:right="-59"/>
        <w:contextualSpacing/>
        <w:jc w:val="both"/>
        <w:rPr>
          <w:rFonts w:ascii="Noto Sans" w:hAnsi="Noto Sans" w:cs="Noto Sans"/>
          <w:sz w:val="20"/>
        </w:rPr>
      </w:pPr>
    </w:p>
    <w:p w:rsidR="00864965" w:rsidRPr="00C4311B" w:rsidRDefault="00864965" w:rsidP="00864965">
      <w:pPr>
        <w:ind w:right="-59"/>
        <w:contextualSpacing/>
        <w:jc w:val="both"/>
        <w:rPr>
          <w:rFonts w:ascii="Noto Sans" w:hAnsi="Noto Sans" w:cs="Noto Sans"/>
          <w:b/>
          <w:sz w:val="20"/>
        </w:rPr>
      </w:pPr>
      <w:r w:rsidRPr="00C4311B">
        <w:rPr>
          <w:rFonts w:ascii="Noto Sans" w:eastAsia="Calibri" w:hAnsi="Noto Sans" w:cs="Noto Sans"/>
          <w:b/>
          <w:noProof/>
          <w:sz w:val="20"/>
        </w:rPr>
        <w:lastRenderedPageBreak/>
        <w:t xml:space="preserve">ISR: </w:t>
      </w:r>
      <w:r w:rsidRPr="00C4311B">
        <w:rPr>
          <w:rFonts w:ascii="Noto Sans" w:eastAsia="Calibri" w:hAnsi="Noto Sans" w:cs="Noto Sans"/>
          <w:noProof/>
          <w:sz w:val="20"/>
        </w:rPr>
        <w:t>Impuesto Sobre la Renta</w:t>
      </w: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sz w:val="20"/>
        </w:rPr>
        <w:t xml:space="preserve"> </w:t>
      </w: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LAASSP o Ley:</w:t>
      </w:r>
      <w:r w:rsidRPr="00C4311B">
        <w:rPr>
          <w:rFonts w:ascii="Noto Sans" w:hAnsi="Noto Sans" w:cs="Noto Sans"/>
          <w:sz w:val="20"/>
        </w:rPr>
        <w:t xml:space="preserve"> Ley de Adquisiciones, Arrendamientos y Servicios del Sector Público.</w:t>
      </w:r>
    </w:p>
    <w:p w:rsidR="00864965" w:rsidRPr="00C4311B" w:rsidRDefault="00864965" w:rsidP="00864965">
      <w:pPr>
        <w:ind w:right="-59"/>
        <w:contextualSpacing/>
        <w:jc w:val="both"/>
        <w:rPr>
          <w:rFonts w:ascii="Noto Sans" w:hAnsi="Noto Sans" w:cs="Noto Sans"/>
          <w:b/>
          <w:sz w:val="20"/>
        </w:rPr>
      </w:pPr>
    </w:p>
    <w:p w:rsidR="00864965" w:rsidRPr="00C4311B" w:rsidRDefault="00864965" w:rsidP="00864965">
      <w:pPr>
        <w:ind w:right="-59"/>
        <w:contextualSpacing/>
        <w:jc w:val="both"/>
        <w:rPr>
          <w:rFonts w:ascii="Noto Sans" w:eastAsia="Calibri" w:hAnsi="Noto Sans" w:cs="Noto Sans"/>
          <w:noProof/>
          <w:sz w:val="20"/>
        </w:rPr>
      </w:pPr>
      <w:r w:rsidRPr="00C4311B">
        <w:rPr>
          <w:rFonts w:ascii="Noto Sans" w:hAnsi="Noto Sans" w:cs="Noto Sans"/>
          <w:b/>
          <w:sz w:val="20"/>
        </w:rPr>
        <w:t>Licitante:</w:t>
      </w:r>
      <w:r w:rsidRPr="00C4311B">
        <w:rPr>
          <w:rFonts w:ascii="Noto Sans" w:hAnsi="Noto Sans" w:cs="Noto Sans"/>
          <w:sz w:val="20"/>
        </w:rPr>
        <w:t xml:space="preserve"> </w:t>
      </w:r>
      <w:r w:rsidRPr="00C4311B">
        <w:rPr>
          <w:rFonts w:ascii="Noto Sans" w:eastAsia="Calibri" w:hAnsi="Noto Sans" w:cs="Noto Sans"/>
          <w:noProof/>
          <w:sz w:val="20"/>
        </w:rPr>
        <w:t>La persona que participe en cualquier procedimiento de contratación, pudiendo ser nacional o extranjero de países con los que se cuente suscritos tratados de libre comercio con capitulo de compras gubernamentales celebrados por los Estados Unidos Mexicanos</w:t>
      </w:r>
      <w:r w:rsidR="00627046">
        <w:rPr>
          <w:rFonts w:ascii="Noto Sans" w:eastAsia="Calibri" w:hAnsi="Noto Sans" w:cs="Noto Sans"/>
          <w:noProof/>
          <w:sz w:val="20"/>
        </w:rPr>
        <w:t>.</w:t>
      </w:r>
    </w:p>
    <w:p w:rsidR="00864965" w:rsidRPr="00C4311B" w:rsidRDefault="00864965" w:rsidP="00864965">
      <w:pPr>
        <w:ind w:right="-59"/>
        <w:contextualSpacing/>
        <w:jc w:val="both"/>
        <w:rPr>
          <w:rFonts w:ascii="Noto Sans" w:hAnsi="Noto Sans" w:cs="Noto Sans"/>
          <w:sz w:val="20"/>
        </w:rPr>
      </w:pP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Monitoreo:</w:t>
      </w:r>
      <w:r w:rsidRPr="00C4311B">
        <w:rPr>
          <w:rFonts w:ascii="Noto Sans" w:hAnsi="Noto Sans" w:cs="Noto Sans"/>
          <w:sz w:val="20"/>
        </w:rPr>
        <w:t xml:space="preserve"> A la medición, registro y evaluación de las variables biológicas, que pueden ser por métodos no invasivos o invasivos.</w:t>
      </w:r>
    </w:p>
    <w:p w:rsidR="00864965" w:rsidRPr="00C4311B" w:rsidRDefault="00864965" w:rsidP="00864965">
      <w:pPr>
        <w:ind w:right="-59"/>
        <w:contextualSpacing/>
        <w:jc w:val="both"/>
        <w:rPr>
          <w:rFonts w:ascii="Noto Sans" w:hAnsi="Noto Sans" w:cs="Noto Sans"/>
          <w:sz w:val="20"/>
        </w:rPr>
      </w:pP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NOM:</w:t>
      </w:r>
      <w:r w:rsidRPr="00C4311B">
        <w:rPr>
          <w:rFonts w:ascii="Noto Sans" w:hAnsi="Noto Sans" w:cs="Noto Sans"/>
          <w:sz w:val="20"/>
        </w:rPr>
        <w:t xml:space="preserve"> Norma Oficial Mexicana. </w:t>
      </w:r>
    </w:p>
    <w:p w:rsidR="00864965" w:rsidRPr="00C4311B" w:rsidRDefault="00864965" w:rsidP="00864965">
      <w:pPr>
        <w:ind w:right="-59"/>
        <w:contextualSpacing/>
        <w:jc w:val="both"/>
        <w:rPr>
          <w:rFonts w:ascii="Noto Sans" w:hAnsi="Noto Sans" w:cs="Noto Sans"/>
          <w:sz w:val="20"/>
        </w:rPr>
      </w:pP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Norma Institucional:</w:t>
      </w:r>
      <w:r w:rsidRPr="00C4311B">
        <w:rPr>
          <w:rFonts w:ascii="Noto Sans" w:hAnsi="Noto Sans" w:cs="Noto Sans"/>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864965" w:rsidRPr="00C4311B" w:rsidRDefault="00864965" w:rsidP="00864965">
      <w:pPr>
        <w:ind w:right="-59"/>
        <w:contextualSpacing/>
        <w:jc w:val="both"/>
        <w:rPr>
          <w:rFonts w:ascii="Noto Sans" w:hAnsi="Noto Sans" w:cs="Noto Sans"/>
          <w:sz w:val="20"/>
        </w:rPr>
      </w:pP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OIC:</w:t>
      </w:r>
      <w:r w:rsidRPr="00C4311B">
        <w:rPr>
          <w:rFonts w:ascii="Noto Sans" w:hAnsi="Noto Sans" w:cs="Noto Sans"/>
          <w:sz w:val="20"/>
        </w:rPr>
        <w:t xml:space="preserve"> Órgano Interno de Control en el Instituto Mexicano del Seguro Social.</w:t>
      </w:r>
    </w:p>
    <w:p w:rsidR="00864965" w:rsidRPr="00C4311B" w:rsidRDefault="00864965" w:rsidP="00864965">
      <w:pPr>
        <w:ind w:right="-59"/>
        <w:contextualSpacing/>
        <w:jc w:val="both"/>
        <w:rPr>
          <w:rFonts w:ascii="Noto Sans" w:hAnsi="Noto Sans" w:cs="Noto Sans"/>
          <w:b/>
          <w:sz w:val="20"/>
        </w:rPr>
      </w:pP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OOAD</w:t>
      </w:r>
      <w:r w:rsidRPr="00C4311B">
        <w:rPr>
          <w:rFonts w:ascii="Noto Sans" w:hAnsi="Noto Sans" w:cs="Noto Sans"/>
          <w:sz w:val="20"/>
        </w:rPr>
        <w:t xml:space="preserve">: Órgano de Operación Administrativa Desconcentrada </w:t>
      </w:r>
      <w:r w:rsidRPr="00C4311B">
        <w:rPr>
          <w:rFonts w:ascii="Noto Sans" w:eastAsia="Calibri" w:hAnsi="Noto Sans" w:cs="Noto Sans"/>
          <w:noProof/>
          <w:sz w:val="20"/>
        </w:rPr>
        <w:t xml:space="preserve">los cuales conforme al artículo </w:t>
      </w:r>
      <w:r w:rsidRPr="00C4311B">
        <w:rPr>
          <w:rFonts w:ascii="Noto Sans" w:eastAsia="Calibri" w:hAnsi="Noto Sans" w:cs="Noto Sans"/>
          <w:b/>
          <w:noProof/>
          <w:sz w:val="20"/>
        </w:rPr>
        <w:t>2</w:t>
      </w:r>
      <w:r w:rsidRPr="00C4311B">
        <w:rPr>
          <w:rFonts w:ascii="Noto Sans" w:eastAsia="Calibri" w:hAnsi="Noto Sans" w:cs="Noto Sans"/>
          <w:noProof/>
          <w:sz w:val="20"/>
        </w:rPr>
        <w:t xml:space="preserve">, fracción </w:t>
      </w:r>
      <w:r w:rsidRPr="00C4311B">
        <w:rPr>
          <w:rFonts w:ascii="Noto Sans" w:eastAsia="Calibri" w:hAnsi="Noto Sans" w:cs="Noto Sans"/>
          <w:b/>
          <w:noProof/>
          <w:sz w:val="20"/>
        </w:rPr>
        <w:t>IV</w:t>
      </w:r>
      <w:r w:rsidRPr="00C4311B">
        <w:rPr>
          <w:rFonts w:ascii="Noto Sans" w:eastAsia="Calibri" w:hAnsi="Noto Sans" w:cs="Noto Sans"/>
          <w:noProof/>
          <w:sz w:val="20"/>
        </w:rPr>
        <w:t xml:space="preserve"> del Reglamento Interior de IMSS se conforman por las Delegaciones Estatales y Regionales, y las Unidades Médicas de Alta Especialidad.</w:t>
      </w:r>
    </w:p>
    <w:p w:rsidR="00864965" w:rsidRPr="00C4311B" w:rsidRDefault="00864965" w:rsidP="00864965">
      <w:pPr>
        <w:ind w:right="-59"/>
        <w:contextualSpacing/>
        <w:jc w:val="both"/>
        <w:rPr>
          <w:rFonts w:ascii="Noto Sans" w:hAnsi="Noto Sans" w:cs="Noto Sans"/>
          <w:sz w:val="20"/>
        </w:rPr>
      </w:pP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Partida:</w:t>
      </w:r>
      <w:r w:rsidRPr="00C4311B">
        <w:rPr>
          <w:rFonts w:ascii="Noto Sans" w:hAnsi="Noto Sans" w:cs="Noto Sans"/>
          <w:sz w:val="20"/>
        </w:rPr>
        <w:t xml:space="preserve"> La división o desglose de los bienes o servicios, contenidos en un procedimiento de contratación o en un contrato o pedido, para diferenciarlos unos de otros, clasificarlos o agruparlos.</w:t>
      </w:r>
    </w:p>
    <w:p w:rsidR="00864965" w:rsidRPr="00C4311B" w:rsidRDefault="00864965" w:rsidP="00864965">
      <w:pPr>
        <w:ind w:right="-59"/>
        <w:contextualSpacing/>
        <w:jc w:val="both"/>
        <w:rPr>
          <w:rFonts w:ascii="Noto Sans" w:hAnsi="Noto Sans" w:cs="Noto Sans"/>
          <w:sz w:val="20"/>
        </w:rPr>
      </w:pPr>
    </w:p>
    <w:p w:rsidR="00864965" w:rsidRPr="00C4311B" w:rsidRDefault="00864965" w:rsidP="00864965">
      <w:pPr>
        <w:ind w:right="-59"/>
        <w:contextualSpacing/>
        <w:jc w:val="both"/>
        <w:rPr>
          <w:rFonts w:ascii="Noto Sans" w:hAnsi="Noto Sans" w:cs="Noto Sans"/>
          <w:sz w:val="20"/>
        </w:rPr>
      </w:pPr>
      <w:r w:rsidRPr="00C4311B">
        <w:rPr>
          <w:rFonts w:ascii="Noto Sans" w:hAnsi="Noto Sans" w:cs="Noto Sans"/>
          <w:b/>
          <w:sz w:val="20"/>
        </w:rPr>
        <w:t>POBALINES:</w:t>
      </w:r>
      <w:r w:rsidRPr="00C4311B">
        <w:rPr>
          <w:rFonts w:ascii="Noto Sans" w:hAnsi="Noto Sans" w:cs="Noto Sans"/>
          <w:sz w:val="20"/>
        </w:rPr>
        <w:t xml:space="preserve"> Políticas, Bases y Lineamientos en Materia de Adquisiciones, Arrendamientos y Servicios del Instituto Mexicano del Seguro Social. </w:t>
      </w:r>
    </w:p>
    <w:p w:rsidR="00864965" w:rsidRPr="00C4311B" w:rsidRDefault="00864965" w:rsidP="00864965">
      <w:pPr>
        <w:widowControl w:val="0"/>
        <w:spacing w:after="20"/>
        <w:ind w:right="-59"/>
        <w:contextualSpacing/>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Proveedor:</w:t>
      </w:r>
      <w:r w:rsidRPr="00C4311B">
        <w:rPr>
          <w:rFonts w:ascii="Noto Sans" w:hAnsi="Noto Sans" w:cs="Noto Sans"/>
          <w:sz w:val="20"/>
        </w:rPr>
        <w:t xml:space="preserve"> La persona que celebre contratos de adquisiciones, arrendamientos o servicios.</w:t>
      </w:r>
    </w:p>
    <w:p w:rsidR="00864965" w:rsidRPr="00C4311B" w:rsidRDefault="00864965" w:rsidP="00864965">
      <w:pPr>
        <w:pStyle w:val="texto"/>
        <w:spacing w:after="0" w:line="240" w:lineRule="auto"/>
        <w:ind w:right="-59" w:firstLine="0"/>
        <w:rPr>
          <w:rFonts w:ascii="Noto Sans" w:hAnsi="Noto Sans" w:cs="Noto Sans"/>
          <w:sz w:val="20"/>
          <w:lang w:val="es-ES"/>
        </w:rPr>
      </w:pPr>
    </w:p>
    <w:p w:rsidR="00864965" w:rsidRPr="00C4311B" w:rsidRDefault="00864965" w:rsidP="00864965">
      <w:pPr>
        <w:pStyle w:val="texto"/>
        <w:spacing w:after="0" w:line="240" w:lineRule="auto"/>
        <w:ind w:right="-59" w:firstLine="0"/>
        <w:rPr>
          <w:rFonts w:ascii="Noto Sans" w:hAnsi="Noto Sans" w:cs="Noto Sans"/>
          <w:sz w:val="20"/>
          <w:lang w:val="es-ES"/>
        </w:rPr>
      </w:pPr>
      <w:r w:rsidRPr="00C4311B">
        <w:rPr>
          <w:rFonts w:ascii="Noto Sans" w:hAnsi="Noto Sans" w:cs="Noto Sans"/>
          <w:b/>
          <w:sz w:val="20"/>
          <w:lang w:val="es-ES"/>
        </w:rPr>
        <w:t>Reglamento o RLAASSP:</w:t>
      </w:r>
      <w:r w:rsidRPr="00C4311B">
        <w:rPr>
          <w:rFonts w:ascii="Noto Sans" w:hAnsi="Noto Sans" w:cs="Noto Sans"/>
          <w:sz w:val="20"/>
          <w:lang w:val="es-ES"/>
        </w:rPr>
        <w:t xml:space="preserve"> Reglamento de la Ley de Adquisiciones, Arrendamientos y Servicios del Sector Público.</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SAI:</w:t>
      </w:r>
      <w:r w:rsidRPr="00C4311B">
        <w:rPr>
          <w:rFonts w:ascii="Noto Sans" w:hAnsi="Noto Sans" w:cs="Noto Sans"/>
          <w:sz w:val="20"/>
        </w:rPr>
        <w:t xml:space="preserve"> Sistema de Abasto Institucional. Conjunto de acciones programadas en medios electrónicos que permiten realizar actividades comprendidas en el proceso de abastecimiento y suministro, de manera automatizada en red institucional.</w:t>
      </w:r>
    </w:p>
    <w:p w:rsidR="00864965" w:rsidRPr="00C4311B" w:rsidRDefault="00864965" w:rsidP="00864965">
      <w:pPr>
        <w:ind w:right="-59"/>
        <w:jc w:val="both"/>
        <w:rPr>
          <w:rFonts w:ascii="Noto Sans" w:hAnsi="Noto Sans" w:cs="Noto Sans"/>
          <w:sz w:val="20"/>
        </w:rPr>
      </w:pPr>
      <w:r w:rsidRPr="00C4311B">
        <w:rPr>
          <w:rFonts w:ascii="Noto Sans" w:hAnsi="Noto Sans" w:cs="Noto Sans"/>
          <w:sz w:val="20"/>
        </w:rPr>
        <w:t xml:space="preserve"> </w:t>
      </w:r>
    </w:p>
    <w:p w:rsidR="00864965" w:rsidRPr="00C4311B" w:rsidRDefault="00864965" w:rsidP="00864965">
      <w:pPr>
        <w:ind w:right="-59"/>
        <w:jc w:val="both"/>
        <w:rPr>
          <w:rFonts w:ascii="Noto Sans" w:hAnsi="Noto Sans" w:cs="Noto Sans"/>
          <w:b/>
          <w:sz w:val="20"/>
        </w:rPr>
      </w:pPr>
      <w:proofErr w:type="spellStart"/>
      <w:r>
        <w:rPr>
          <w:rFonts w:ascii="Noto Sans" w:hAnsi="Noto Sans" w:cs="Noto Sans"/>
          <w:b/>
          <w:sz w:val="20"/>
        </w:rPr>
        <w:t>S</w:t>
      </w:r>
      <w:r w:rsidRPr="00C4311B">
        <w:rPr>
          <w:rFonts w:ascii="Noto Sans" w:hAnsi="Noto Sans" w:cs="Noto Sans"/>
          <w:b/>
          <w:sz w:val="20"/>
        </w:rPr>
        <w:t>A</w:t>
      </w:r>
      <w:r>
        <w:rPr>
          <w:rFonts w:ascii="Noto Sans" w:hAnsi="Noto Sans" w:cs="Noto Sans"/>
          <w:b/>
          <w:sz w:val="20"/>
        </w:rPr>
        <w:t>yBG</w:t>
      </w:r>
      <w:proofErr w:type="spellEnd"/>
      <w:r w:rsidRPr="00C4311B">
        <w:rPr>
          <w:rFonts w:ascii="Noto Sans" w:hAnsi="Noto Sans" w:cs="Noto Sans"/>
          <w:b/>
          <w:sz w:val="20"/>
        </w:rPr>
        <w:t xml:space="preserve">: </w:t>
      </w:r>
      <w:r w:rsidRPr="00954E28">
        <w:rPr>
          <w:rFonts w:ascii="Noto Sans" w:hAnsi="Noto Sans" w:cs="Noto Sans"/>
          <w:sz w:val="20"/>
        </w:rPr>
        <w:t>Secretaría Anticorrupción y Buen Gobierno</w:t>
      </w:r>
    </w:p>
    <w:p w:rsidR="00864965" w:rsidRDefault="00864965" w:rsidP="00864965">
      <w:pPr>
        <w:ind w:right="-59"/>
        <w:jc w:val="both"/>
        <w:rPr>
          <w:rFonts w:ascii="Noto Sans" w:hAnsi="Noto Sans" w:cs="Noto Sans"/>
          <w:b/>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SEMARNAT:</w:t>
      </w:r>
      <w:r w:rsidRPr="00C4311B">
        <w:rPr>
          <w:rFonts w:ascii="Noto Sans" w:hAnsi="Noto Sans" w:cs="Noto Sans"/>
          <w:sz w:val="20"/>
        </w:rPr>
        <w:t xml:space="preserve"> Secretaría de Medio Ambiente y Recursos Naturales.</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 xml:space="preserve">SS: </w:t>
      </w:r>
      <w:r w:rsidRPr="00C4311B">
        <w:rPr>
          <w:rFonts w:ascii="Noto Sans" w:hAnsi="Noto Sans" w:cs="Noto Sans"/>
          <w:sz w:val="20"/>
        </w:rPr>
        <w:t xml:space="preserve">Servicio(s) Subrogado(s) de atención médica, los cuales son una alternativa para que las Unidades Médicas del Instituto den respuesta oportuna a las demandas de atención médica, mediante la obtención de servicios de atención médica para procedimientos preventivos o diagnósticos, estudios especiales o simples, paquete, </w:t>
      </w:r>
      <w:r w:rsidRPr="00C4311B">
        <w:rPr>
          <w:rFonts w:ascii="Noto Sans" w:hAnsi="Noto Sans" w:cs="Noto Sans"/>
          <w:sz w:val="20"/>
        </w:rPr>
        <w:lastRenderedPageBreak/>
        <w:t>prueba o serie, entre otros, intervenciones o procedimientos terapéuticos o de rehabilitación otorgados por terceros.</w:t>
      </w:r>
    </w:p>
    <w:p w:rsidR="00864965" w:rsidRPr="00C4311B" w:rsidRDefault="00864965" w:rsidP="00864965">
      <w:pPr>
        <w:ind w:right="-59"/>
        <w:jc w:val="both"/>
        <w:rPr>
          <w:rFonts w:ascii="Noto Sans" w:hAnsi="Noto Sans" w:cs="Noto Sans"/>
          <w:b/>
          <w:sz w:val="20"/>
        </w:rPr>
      </w:pPr>
    </w:p>
    <w:p w:rsidR="00864965" w:rsidRPr="00C4311B" w:rsidRDefault="00864965" w:rsidP="00864965">
      <w:pPr>
        <w:ind w:right="-59"/>
        <w:jc w:val="both"/>
        <w:rPr>
          <w:rFonts w:ascii="Noto Sans" w:hAnsi="Noto Sans" w:cs="Noto Sans"/>
          <w:b/>
          <w:sz w:val="20"/>
        </w:rPr>
      </w:pPr>
      <w:r w:rsidRPr="00C4311B">
        <w:rPr>
          <w:rFonts w:ascii="Noto Sans" w:hAnsi="Noto Sans" w:cs="Noto Sans"/>
          <w:b/>
          <w:sz w:val="20"/>
        </w:rPr>
        <w:t xml:space="preserve">Tecnología de Vanguardia: </w:t>
      </w:r>
      <w:r w:rsidRPr="00C4311B">
        <w:rPr>
          <w:rFonts w:ascii="Noto Sans" w:hAnsi="Noto Sans" w:cs="Noto Sans"/>
          <w:sz w:val="20"/>
        </w:rPr>
        <w:t>Tecnología actualizada.</w:t>
      </w:r>
    </w:p>
    <w:p w:rsidR="00864965" w:rsidRPr="00C4311B" w:rsidRDefault="00864965" w:rsidP="00864965">
      <w:pPr>
        <w:ind w:right="-59"/>
        <w:jc w:val="both"/>
        <w:rPr>
          <w:rFonts w:ascii="Noto Sans" w:hAnsi="Noto Sans" w:cs="Noto Sans"/>
          <w:sz w:val="20"/>
        </w:rPr>
      </w:pPr>
    </w:p>
    <w:p w:rsidR="00864965" w:rsidRPr="00C4311B" w:rsidRDefault="00864965" w:rsidP="00864965">
      <w:pPr>
        <w:ind w:right="-59"/>
        <w:jc w:val="both"/>
        <w:rPr>
          <w:rFonts w:ascii="Noto Sans" w:hAnsi="Noto Sans" w:cs="Noto Sans"/>
          <w:sz w:val="20"/>
        </w:rPr>
      </w:pPr>
      <w:r w:rsidRPr="00C4311B">
        <w:rPr>
          <w:rFonts w:ascii="Noto Sans" w:hAnsi="Noto Sans" w:cs="Noto Sans"/>
          <w:b/>
          <w:sz w:val="20"/>
        </w:rPr>
        <w:t>Unidad Médica:</w:t>
      </w:r>
      <w:r w:rsidRPr="00C4311B">
        <w:rPr>
          <w:rFonts w:ascii="Noto Sans" w:hAnsi="Noto Sans" w:cs="Noto Sans"/>
          <w:sz w:val="20"/>
        </w:rPr>
        <w:t xml:space="preserve"> Se refiere a las Unidades Médicas de Alta Especialidad (UMAE), los Hospitales Generales Regionales (HGR), Hospitales Generales de Zona (HGZ) y Hospitales Generales de Sub Zona (HGS), Unidades Médicas de Atención Ambulatoria (UMAA). </w:t>
      </w:r>
    </w:p>
    <w:p w:rsidR="00D62322" w:rsidRPr="004B773F" w:rsidRDefault="00D62322" w:rsidP="00D62322">
      <w:pPr>
        <w:pStyle w:val="Sinespaciado"/>
        <w:jc w:val="both"/>
        <w:rPr>
          <w:rFonts w:ascii="Noto Sans" w:hAnsi="Noto Sans" w:cs="Noto Sans"/>
          <w:sz w:val="20"/>
          <w:szCs w:val="20"/>
        </w:rPr>
      </w:pPr>
    </w:p>
    <w:p w:rsidR="00D62322" w:rsidRPr="004B773F" w:rsidRDefault="00D62322" w:rsidP="00D62322">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w:t>
      </w:r>
      <w:r w:rsidR="00C037A9">
        <w:rPr>
          <w:rFonts w:ascii="Noto Sans" w:hAnsi="Noto Sans" w:cs="Noto Sans"/>
          <w:b/>
          <w:sz w:val="20"/>
          <w:szCs w:val="20"/>
        </w:rPr>
        <w:t>INVITACION</w:t>
      </w:r>
    </w:p>
    <w:p w:rsidR="00D62322" w:rsidRPr="004B773F" w:rsidRDefault="00D62322" w:rsidP="00D62322">
      <w:pPr>
        <w:tabs>
          <w:tab w:val="left" w:pos="7031"/>
        </w:tabs>
        <w:jc w:val="both"/>
        <w:rPr>
          <w:rFonts w:ascii="Noto Sans" w:hAnsi="Noto Sans" w:cs="Noto Sans"/>
          <w:b/>
          <w:sz w:val="20"/>
        </w:rPr>
      </w:pPr>
      <w:r w:rsidRPr="004B773F">
        <w:rPr>
          <w:rFonts w:ascii="Noto Sans" w:hAnsi="Noto Sans" w:cs="Noto Sans"/>
          <w:b/>
          <w:sz w:val="20"/>
        </w:rPr>
        <w:tab/>
      </w:r>
    </w:p>
    <w:p w:rsidR="0045184C" w:rsidRPr="004B773F" w:rsidRDefault="0045184C" w:rsidP="0045184C">
      <w:pPr>
        <w:jc w:val="both"/>
        <w:rPr>
          <w:rFonts w:ascii="Noto Sans" w:hAnsi="Noto Sans" w:cs="Noto Sans"/>
          <w:sz w:val="20"/>
        </w:rPr>
      </w:pPr>
      <w:r w:rsidRPr="00D62322">
        <w:rPr>
          <w:rFonts w:ascii="Noto Sans" w:hAnsi="Noto Sans" w:cs="Noto Sans"/>
          <w:b/>
          <w:sz w:val="20"/>
        </w:rPr>
        <w:t>SERVICIO DE CIRUGÍA SUBROGADA DE TRAUMATOLOGÍA Y ORTOPEDIA PARA EL OOAD SUR DEL D.F. EN EL EJERCICIO 2026</w:t>
      </w:r>
      <w:r>
        <w:rPr>
          <w:rFonts w:ascii="Noto Sans" w:hAnsi="Noto Sans" w:cs="Noto Sans"/>
          <w:b/>
          <w:sz w:val="20"/>
        </w:rPr>
        <w:t>.</w:t>
      </w:r>
    </w:p>
    <w:p w:rsidR="00D62322" w:rsidRDefault="00D62322" w:rsidP="00D62322">
      <w:pPr>
        <w:snapToGrid w:val="0"/>
        <w:spacing w:line="276" w:lineRule="auto"/>
        <w:contextualSpacing/>
        <w:jc w:val="both"/>
        <w:rPr>
          <w:rFonts w:ascii="Noto Sans" w:hAnsi="Noto Sans" w:cs="Noto Sans"/>
          <w:sz w:val="20"/>
        </w:rPr>
      </w:pPr>
    </w:p>
    <w:p w:rsidR="00D62322" w:rsidRPr="004B773F" w:rsidRDefault="00D62322" w:rsidP="00D62322">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D62322" w:rsidRPr="004B773F" w:rsidRDefault="00D62322" w:rsidP="00D62322">
      <w:pPr>
        <w:jc w:val="both"/>
        <w:rPr>
          <w:rFonts w:ascii="Noto Sans" w:hAnsi="Noto Sans" w:cs="Noto Sans"/>
          <w:sz w:val="20"/>
          <w:lang w:val="es-ES_tradnl"/>
        </w:rPr>
      </w:pPr>
    </w:p>
    <w:p w:rsidR="00D62322" w:rsidRPr="004B773F" w:rsidRDefault="00D62322" w:rsidP="00D62322">
      <w:pPr>
        <w:jc w:val="both"/>
        <w:rPr>
          <w:rFonts w:ascii="Noto Sans" w:eastAsia="Calibri" w:hAnsi="Noto Sans" w:cs="Noto Sans"/>
          <w:sz w:val="20"/>
          <w:lang w:val="es-MX" w:eastAsia="en-US"/>
        </w:rPr>
      </w:pPr>
      <w:r w:rsidRPr="004B773F">
        <w:rPr>
          <w:rFonts w:ascii="Noto Sans" w:eastAsia="Calibri" w:hAnsi="Noto Sans" w:cs="Noto Sans"/>
          <w:sz w:val="20"/>
          <w:lang w:val="es-MX" w:eastAsia="en-US"/>
        </w:rPr>
        <w:t>“El presupuesto definitivo a ejercer está sujeto a la aprobación del Presupuesto de Egresos de la Federaci</w:t>
      </w:r>
      <w:r>
        <w:rPr>
          <w:rFonts w:ascii="Noto Sans" w:eastAsia="Calibri" w:hAnsi="Noto Sans" w:cs="Noto Sans"/>
          <w:sz w:val="20"/>
          <w:lang w:val="es-MX" w:eastAsia="en-US"/>
        </w:rPr>
        <w:t>ón para el Ejercicio Fiscal 2026</w:t>
      </w:r>
      <w:r w:rsidRPr="004B773F">
        <w:rPr>
          <w:rFonts w:ascii="Noto Sans" w:eastAsia="Calibri" w:hAnsi="Noto Sans" w:cs="Noto Sans"/>
          <w:sz w:val="20"/>
          <w:lang w:val="es-MX" w:eastAsia="en-US"/>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w:t>
      </w:r>
      <w:r>
        <w:rPr>
          <w:rFonts w:ascii="Noto Sans" w:eastAsia="Calibri" w:hAnsi="Noto Sans" w:cs="Noto Sans"/>
          <w:sz w:val="20"/>
          <w:lang w:val="es-MX" w:eastAsia="en-US"/>
        </w:rPr>
        <w:t>ón para el ejercicio fiscal 2026</w:t>
      </w:r>
      <w:r w:rsidRPr="004B773F">
        <w:rPr>
          <w:rFonts w:ascii="Noto Sans" w:eastAsia="Calibri" w:hAnsi="Noto Sans" w:cs="Noto Sans"/>
          <w:sz w:val="20"/>
          <w:lang w:val="es-MX" w:eastAsia="en-US"/>
        </w:rPr>
        <w:t xml:space="preserve"> que se apruebe, sin responsabilidad alguna para el Instituto Mexicano del Seguro Social.”</w:t>
      </w:r>
    </w:p>
    <w:p w:rsidR="00D62322" w:rsidRPr="004B773F" w:rsidRDefault="00D62322" w:rsidP="00D62322">
      <w:pPr>
        <w:jc w:val="both"/>
        <w:rPr>
          <w:rFonts w:ascii="Noto Sans" w:eastAsia="Calibri" w:hAnsi="Noto Sans" w:cs="Noto Sans"/>
          <w:sz w:val="20"/>
          <w:lang w:val="es-MX" w:eastAsia="en-US"/>
        </w:rPr>
      </w:pPr>
    </w:p>
    <w:p w:rsidR="00D62322" w:rsidRPr="004B773F" w:rsidRDefault="00D62322" w:rsidP="00D62322">
      <w:pPr>
        <w:jc w:val="both"/>
        <w:rPr>
          <w:rFonts w:ascii="Noto Sans" w:eastAsia="Calibri" w:hAnsi="Noto Sans" w:cs="Noto Sans"/>
          <w:b/>
          <w:sz w:val="20"/>
          <w:u w:val="single"/>
          <w:lang w:val="es-MX" w:eastAsia="en-US"/>
        </w:rPr>
      </w:pPr>
      <w:r w:rsidRPr="004B773F">
        <w:rPr>
          <w:rFonts w:ascii="Noto Sans" w:eastAsia="Calibri" w:hAnsi="Noto Sans" w:cs="Noto Sans"/>
          <w:sz w:val="20"/>
          <w:lang w:val="es-MX" w:eastAsia="en-US"/>
        </w:rPr>
        <w:t xml:space="preserve">Para llevar a cabo el presente procedimiento de contratación, el Instituto cuenta </w:t>
      </w:r>
      <w:r>
        <w:rPr>
          <w:rFonts w:ascii="Noto Sans" w:eastAsia="Calibri" w:hAnsi="Noto Sans" w:cs="Noto Sans"/>
          <w:sz w:val="20"/>
          <w:lang w:val="es-MX" w:eastAsia="en-US"/>
        </w:rPr>
        <w:t xml:space="preserve">con </w:t>
      </w:r>
      <w:r w:rsidR="001F0863" w:rsidRPr="001F0863">
        <w:rPr>
          <w:rFonts w:ascii="Noto Sans" w:eastAsia="Calibri" w:hAnsi="Noto Sans" w:cs="Noto Sans"/>
          <w:sz w:val="20"/>
          <w:lang w:val="es-MX" w:eastAsia="en-US"/>
        </w:rPr>
        <w:t xml:space="preserve">Dictamen de </w:t>
      </w:r>
      <w:r w:rsidRPr="001F0863">
        <w:rPr>
          <w:rFonts w:ascii="Noto Sans" w:eastAsia="Calibri" w:hAnsi="Noto Sans" w:cs="Noto Sans"/>
          <w:sz w:val="20"/>
          <w:lang w:val="es-MX" w:eastAsia="en-US"/>
        </w:rPr>
        <w:t>Disponibilidad Presupuestal previo No. 00000</w:t>
      </w:r>
      <w:r w:rsidR="001F0863" w:rsidRPr="001F0863">
        <w:rPr>
          <w:rFonts w:ascii="Noto Sans" w:eastAsia="Calibri" w:hAnsi="Noto Sans" w:cs="Noto Sans"/>
          <w:sz w:val="20"/>
          <w:lang w:val="es-MX" w:eastAsia="en-US"/>
        </w:rPr>
        <w:t>01839</w:t>
      </w:r>
      <w:r w:rsidRPr="001F0863">
        <w:rPr>
          <w:rFonts w:ascii="Noto Sans" w:eastAsia="Calibri" w:hAnsi="Noto Sans" w:cs="Noto Sans"/>
          <w:sz w:val="20"/>
          <w:lang w:val="es-MX" w:eastAsia="en-US"/>
        </w:rPr>
        <w:t>-2026</w:t>
      </w:r>
      <w:r w:rsidR="001F0863">
        <w:rPr>
          <w:rFonts w:ascii="Noto Sans" w:eastAsia="Calibri" w:hAnsi="Noto Sans" w:cs="Noto Sans"/>
          <w:sz w:val="20"/>
          <w:lang w:val="es-MX" w:eastAsia="en-US"/>
        </w:rPr>
        <w:t>.</w:t>
      </w:r>
    </w:p>
    <w:p w:rsidR="00D62322" w:rsidRPr="004B773F" w:rsidRDefault="00D62322" w:rsidP="00D62322">
      <w:pPr>
        <w:jc w:val="both"/>
        <w:rPr>
          <w:rFonts w:ascii="Noto Sans" w:hAnsi="Noto Sans" w:cs="Noto Sans"/>
          <w:sz w:val="20"/>
        </w:rPr>
      </w:pPr>
    </w:p>
    <w:p w:rsidR="00D62322" w:rsidRPr="004B773F" w:rsidRDefault="00D62322" w:rsidP="00D62322">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 xml:space="preserve">MEDIO Y CARÁCTER DE </w:t>
      </w:r>
      <w:r>
        <w:rPr>
          <w:rFonts w:ascii="Noto Sans" w:hAnsi="Noto Sans" w:cs="Noto Sans"/>
          <w:b/>
          <w:sz w:val="20"/>
          <w:lang w:val="es-ES_tradnl"/>
        </w:rPr>
        <w:t xml:space="preserve">LA </w:t>
      </w:r>
      <w:r w:rsidR="00EB34CB">
        <w:rPr>
          <w:rFonts w:ascii="Noto Sans" w:hAnsi="Noto Sans" w:cs="Noto Sans"/>
          <w:b/>
          <w:sz w:val="20"/>
          <w:lang w:val="es-ES_tradnl"/>
        </w:rPr>
        <w:t>INVITACION A CUANDO MENOS TRES PERSONAS</w:t>
      </w:r>
      <w:r w:rsidRPr="004B773F">
        <w:rPr>
          <w:rFonts w:ascii="Noto Sans" w:hAnsi="Noto Sans" w:cs="Noto Sans"/>
          <w:b/>
          <w:sz w:val="20"/>
          <w:lang w:val="es-ES_tradnl"/>
        </w:rPr>
        <w:t>:</w:t>
      </w:r>
    </w:p>
    <w:p w:rsidR="00D62322" w:rsidRPr="004B773F" w:rsidRDefault="00D62322" w:rsidP="00D62322">
      <w:pPr>
        <w:jc w:val="both"/>
        <w:rPr>
          <w:rFonts w:ascii="Noto Sans" w:hAnsi="Noto Sans" w:cs="Noto Sans"/>
          <w:sz w:val="20"/>
          <w:lang w:val="es-ES_tradnl"/>
        </w:rPr>
      </w:pPr>
    </w:p>
    <w:p w:rsidR="00D62322" w:rsidRPr="004B773F" w:rsidRDefault="00D62322" w:rsidP="00D62322">
      <w:pPr>
        <w:jc w:val="both"/>
        <w:rPr>
          <w:rFonts w:ascii="Noto Sans" w:hAnsi="Noto Sans" w:cs="Noto Sans"/>
          <w:sz w:val="20"/>
        </w:rPr>
      </w:pPr>
      <w:r>
        <w:rPr>
          <w:rFonts w:ascii="Noto Sans" w:hAnsi="Noto Sans" w:cs="Noto Sans"/>
          <w:sz w:val="20"/>
        </w:rPr>
        <w:t>La presente Licitación</w:t>
      </w:r>
      <w:r w:rsidRPr="004B773F">
        <w:rPr>
          <w:rFonts w:ascii="Noto Sans" w:hAnsi="Noto Sans" w:cs="Noto Sans"/>
          <w:sz w:val="20"/>
        </w:rPr>
        <w:t xml:space="preserve">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El carácter de la presente </w:t>
      </w:r>
      <w:r w:rsidR="00F64E3E">
        <w:rPr>
          <w:rFonts w:ascii="Noto Sans" w:hAnsi="Noto Sans" w:cs="Noto Sans"/>
          <w:sz w:val="20"/>
        </w:rPr>
        <w:t xml:space="preserve">Invitación a Cuando Menos Tres personas </w:t>
      </w:r>
      <w:r>
        <w:rPr>
          <w:rFonts w:ascii="Noto Sans" w:hAnsi="Noto Sans" w:cs="Noto Sans"/>
          <w:sz w:val="20"/>
        </w:rPr>
        <w:t>de conformidad con los</w:t>
      </w:r>
      <w:r w:rsidRPr="004B773F">
        <w:rPr>
          <w:rFonts w:ascii="Noto Sans" w:hAnsi="Noto Sans" w:cs="Noto Sans"/>
          <w:sz w:val="20"/>
        </w:rPr>
        <w:t xml:space="preserve"> artículo</w:t>
      </w:r>
      <w:r>
        <w:rPr>
          <w:rFonts w:ascii="Noto Sans" w:hAnsi="Noto Sans" w:cs="Noto Sans"/>
          <w:sz w:val="20"/>
        </w:rPr>
        <w:t>s</w:t>
      </w:r>
      <w:r w:rsidR="0045184C">
        <w:rPr>
          <w:rFonts w:ascii="Noto Sans" w:hAnsi="Noto Sans" w:cs="Noto Sans"/>
          <w:sz w:val="20"/>
        </w:rPr>
        <w:t xml:space="preserve"> 35 fracción I</w:t>
      </w:r>
      <w:r w:rsidR="00F64E3E">
        <w:rPr>
          <w:rFonts w:ascii="Noto Sans" w:hAnsi="Noto Sans" w:cs="Noto Sans"/>
          <w:sz w:val="20"/>
        </w:rPr>
        <w:t>I</w:t>
      </w:r>
      <w:r w:rsidR="0045184C">
        <w:rPr>
          <w:rFonts w:ascii="Noto Sans" w:hAnsi="Noto Sans" w:cs="Noto Sans"/>
          <w:sz w:val="20"/>
        </w:rPr>
        <w:t xml:space="preserve"> y  39 Fracción I</w:t>
      </w:r>
      <w:r>
        <w:rPr>
          <w:rFonts w:ascii="Noto Sans" w:hAnsi="Noto Sans" w:cs="Noto Sans"/>
          <w:sz w:val="20"/>
        </w:rPr>
        <w:t xml:space="preserve"> </w:t>
      </w:r>
      <w:r w:rsidRPr="004B773F">
        <w:rPr>
          <w:rFonts w:ascii="Noto Sans" w:hAnsi="Noto Sans" w:cs="Noto Sans"/>
          <w:sz w:val="20"/>
        </w:rPr>
        <w:t>de la LAASSP.</w:t>
      </w:r>
    </w:p>
    <w:p w:rsidR="00D62322" w:rsidRPr="004B773F" w:rsidRDefault="00D62322" w:rsidP="00D62322">
      <w:pPr>
        <w:jc w:val="both"/>
        <w:rPr>
          <w:rFonts w:ascii="Noto Sans" w:hAnsi="Noto Sans" w:cs="Noto Sans"/>
          <w:sz w:val="20"/>
        </w:rPr>
      </w:pPr>
    </w:p>
    <w:p w:rsidR="00D62322" w:rsidRPr="004B773F" w:rsidRDefault="00D62322" w:rsidP="00D62322">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D62322" w:rsidRPr="004B773F" w:rsidRDefault="00D62322" w:rsidP="00D62322">
      <w:pPr>
        <w:jc w:val="both"/>
        <w:rPr>
          <w:rFonts w:ascii="Noto Sans" w:hAnsi="Noto Sans" w:cs="Noto Sans"/>
          <w:b/>
          <w:sz w:val="20"/>
        </w:rPr>
      </w:pPr>
    </w:p>
    <w:p w:rsidR="00D62322" w:rsidRPr="004B773F" w:rsidRDefault="00D62322" w:rsidP="00D62322">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D62322" w:rsidRPr="004B773F" w:rsidRDefault="00D62322" w:rsidP="00D62322">
      <w:pPr>
        <w:jc w:val="both"/>
        <w:rPr>
          <w:rFonts w:ascii="Noto Sans" w:hAnsi="Noto Sans" w:cs="Noto Sans"/>
          <w:sz w:val="20"/>
          <w:lang w:val="es-ES_tradnl"/>
        </w:rPr>
      </w:pPr>
    </w:p>
    <w:p w:rsidR="00D62322" w:rsidRPr="004B773F" w:rsidRDefault="00D62322" w:rsidP="00D62322">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w:t>
      </w:r>
      <w:r>
        <w:rPr>
          <w:rFonts w:ascii="Noto Sans" w:hAnsi="Noto Sans" w:cs="Noto Sans"/>
          <w:sz w:val="20"/>
          <w:lang w:val="es-ES_tradnl"/>
        </w:rPr>
        <w:t xml:space="preserve"> éstos deberán presentarse en </w:t>
      </w:r>
      <w:r w:rsidRPr="004B773F">
        <w:rPr>
          <w:rFonts w:ascii="Noto Sans" w:hAnsi="Noto Sans" w:cs="Noto Sans"/>
          <w:sz w:val="20"/>
          <w:lang w:val="es-ES_tradnl"/>
        </w:rPr>
        <w:t>idioma español en caso de que se encuentren en ingles se deberá anexar traducción simple al español solo de la parte a referenciar.</w:t>
      </w:r>
    </w:p>
    <w:p w:rsidR="00D62322" w:rsidRPr="004B773F" w:rsidRDefault="00D62322" w:rsidP="00D62322">
      <w:pPr>
        <w:jc w:val="both"/>
        <w:rPr>
          <w:rFonts w:ascii="Noto Sans" w:hAnsi="Noto Sans" w:cs="Noto Sans"/>
          <w:b/>
          <w:sz w:val="20"/>
        </w:rPr>
      </w:pPr>
    </w:p>
    <w:p w:rsidR="00D62322" w:rsidRPr="004B773F" w:rsidRDefault="00D62322" w:rsidP="00D62322">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D62322" w:rsidRPr="004B773F" w:rsidRDefault="00D62322" w:rsidP="00D62322">
      <w:pPr>
        <w:jc w:val="both"/>
        <w:rPr>
          <w:rFonts w:ascii="Noto Sans" w:hAnsi="Noto Sans" w:cs="Noto Sans"/>
          <w:b/>
          <w:sz w:val="20"/>
        </w:rPr>
      </w:pPr>
    </w:p>
    <w:p w:rsidR="00D62322" w:rsidRPr="004B773F" w:rsidRDefault="00D62322" w:rsidP="00D62322">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Pr="004B773F">
        <w:rPr>
          <w:rFonts w:ascii="Noto Sans" w:eastAsia="Times New Roman" w:hAnsi="Noto Sans" w:cs="Noto Sans"/>
          <w:b/>
          <w:bCs/>
          <w:sz w:val="20"/>
          <w:szCs w:val="20"/>
          <w:lang w:val="es-ES_tradnl" w:eastAsia="ar-SA"/>
        </w:rPr>
        <w:t>Anexos 1 (ANEXO TECNICO) y 1-A (TERMINOS Y CONDICIONES).</w:t>
      </w:r>
    </w:p>
    <w:p w:rsidR="00D62322" w:rsidRDefault="00D62322" w:rsidP="00D62322">
      <w:pPr>
        <w:jc w:val="both"/>
        <w:rPr>
          <w:rFonts w:ascii="Noto Sans" w:hAnsi="Noto Sans" w:cs="Noto Sans"/>
          <w:b/>
          <w:sz w:val="20"/>
        </w:rPr>
      </w:pPr>
    </w:p>
    <w:p w:rsidR="00D62322" w:rsidRPr="004B773F" w:rsidRDefault="00D62322" w:rsidP="00D62322">
      <w:pPr>
        <w:ind w:left="851" w:hanging="851"/>
        <w:jc w:val="both"/>
        <w:rPr>
          <w:rFonts w:ascii="Noto Sans" w:hAnsi="Noto Sans" w:cs="Noto Sans"/>
          <w:b/>
          <w:sz w:val="20"/>
        </w:rPr>
      </w:pPr>
      <w:r w:rsidRPr="004B773F">
        <w:rPr>
          <w:rFonts w:ascii="Noto Sans" w:hAnsi="Noto Sans" w:cs="Noto Sans"/>
          <w:b/>
          <w:sz w:val="20"/>
        </w:rPr>
        <w:t>3. MODALIDAD DE LA CONTRATACION:</w:t>
      </w:r>
    </w:p>
    <w:p w:rsidR="00D62322" w:rsidRPr="004B773F" w:rsidRDefault="00D62322" w:rsidP="00D62322">
      <w:pPr>
        <w:ind w:left="851" w:hanging="851"/>
        <w:jc w:val="both"/>
        <w:rPr>
          <w:rFonts w:ascii="Noto Sans" w:hAnsi="Noto Sans" w:cs="Noto Sans"/>
          <w:b/>
          <w:i/>
          <w:sz w:val="20"/>
          <w:u w:val="single"/>
        </w:rPr>
      </w:pPr>
    </w:p>
    <w:p w:rsidR="00D62322" w:rsidRPr="004B773F" w:rsidRDefault="00D62322" w:rsidP="00D62322">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w:t>
      </w:r>
      <w:r>
        <w:rPr>
          <w:rFonts w:ascii="Noto Sans" w:hAnsi="Noto Sans" w:cs="Noto Sans"/>
          <w:sz w:val="20"/>
          <w:szCs w:val="20"/>
        </w:rPr>
        <w:t>esta contratación, un contrato Abierto.</w:t>
      </w:r>
    </w:p>
    <w:p w:rsidR="00D62322" w:rsidRPr="004B773F" w:rsidRDefault="00D62322" w:rsidP="00D62322">
      <w:pPr>
        <w:pStyle w:val="Sinespaciado"/>
        <w:jc w:val="both"/>
        <w:rPr>
          <w:rFonts w:ascii="Noto Sans" w:hAnsi="Noto Sans" w:cs="Noto Sans"/>
          <w:sz w:val="20"/>
          <w:szCs w:val="20"/>
        </w:rPr>
      </w:pPr>
    </w:p>
    <w:p w:rsidR="00D62322" w:rsidRPr="004B773F" w:rsidRDefault="00D62322" w:rsidP="00D62322">
      <w:pPr>
        <w:jc w:val="both"/>
        <w:rPr>
          <w:rFonts w:ascii="Noto Sans" w:hAnsi="Noto Sans" w:cs="Noto Sans"/>
          <w:b/>
          <w:sz w:val="20"/>
        </w:rPr>
      </w:pPr>
      <w:r w:rsidRPr="004B773F">
        <w:rPr>
          <w:rFonts w:ascii="Noto Sans" w:hAnsi="Noto Sans" w:cs="Noto Sans"/>
          <w:b/>
          <w:sz w:val="20"/>
        </w:rPr>
        <w:t>3.1.</w:t>
      </w:r>
      <w:r w:rsidRPr="004B773F">
        <w:rPr>
          <w:rFonts w:ascii="Noto Sans" w:hAnsi="Noto Sans" w:cs="Noto Sans"/>
          <w:b/>
          <w:sz w:val="20"/>
        </w:rPr>
        <w:tab/>
        <w:t>TIPO DE ABASTECIMIENTO.</w:t>
      </w:r>
    </w:p>
    <w:p w:rsidR="00D62322" w:rsidRPr="004B773F" w:rsidRDefault="00D62322" w:rsidP="00D62322">
      <w:pPr>
        <w:tabs>
          <w:tab w:val="left" w:pos="1134"/>
        </w:tabs>
        <w:overflowPunct w:val="0"/>
        <w:autoSpaceDE w:val="0"/>
        <w:jc w:val="both"/>
        <w:textAlignment w:val="baseline"/>
        <w:rPr>
          <w:rFonts w:ascii="Noto Sans" w:hAnsi="Noto Sans" w:cs="Noto Sans"/>
          <w:b/>
          <w:sz w:val="20"/>
        </w:rPr>
      </w:pPr>
    </w:p>
    <w:p w:rsidR="00D62322" w:rsidRPr="004B773F" w:rsidRDefault="00D62322" w:rsidP="00D62322">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Para efectos de la presente contratación, se tendrá una sola fuente de abasto. Es decir, s</w:t>
      </w:r>
      <w:r>
        <w:rPr>
          <w:rFonts w:ascii="Noto Sans" w:hAnsi="Noto Sans" w:cs="Noto Sans"/>
          <w:sz w:val="20"/>
        </w:rPr>
        <w:t>e adjudicará la totalidad de la partida</w:t>
      </w:r>
      <w:r w:rsidRPr="004B773F">
        <w:rPr>
          <w:rFonts w:ascii="Noto Sans" w:hAnsi="Noto Sans" w:cs="Noto Sans"/>
          <w:sz w:val="20"/>
        </w:rPr>
        <w:t xml:space="preserve"> a un solo licitante.</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b/>
          <w:sz w:val="20"/>
        </w:rPr>
      </w:pPr>
      <w:r w:rsidRPr="004B773F">
        <w:rPr>
          <w:rFonts w:ascii="Noto Sans" w:hAnsi="Noto Sans" w:cs="Noto Sans"/>
          <w:b/>
          <w:sz w:val="20"/>
        </w:rPr>
        <w:t>3.2</w:t>
      </w:r>
      <w:r w:rsidRPr="004B773F">
        <w:rPr>
          <w:rFonts w:ascii="Noto Sans" w:hAnsi="Noto Sans" w:cs="Noto Sans"/>
          <w:b/>
          <w:sz w:val="20"/>
        </w:rPr>
        <w:tab/>
        <w:t xml:space="preserve">FECHA, HORA Y </w:t>
      </w:r>
      <w:r>
        <w:rPr>
          <w:rFonts w:ascii="Noto Sans" w:hAnsi="Noto Sans" w:cs="Noto Sans"/>
          <w:b/>
          <w:sz w:val="20"/>
        </w:rPr>
        <w:t>LUGAR</w:t>
      </w:r>
      <w:r w:rsidRPr="004B773F">
        <w:rPr>
          <w:rFonts w:ascii="Noto Sans" w:hAnsi="Noto Sans" w:cs="Noto Sans"/>
          <w:b/>
          <w:sz w:val="20"/>
        </w:rPr>
        <w:t xml:space="preserve"> DE LOS EVENTOS.</w:t>
      </w:r>
    </w:p>
    <w:p w:rsidR="00D62322" w:rsidRPr="004B773F" w:rsidRDefault="00D62322" w:rsidP="00D62322">
      <w:pPr>
        <w:jc w:val="both"/>
        <w:rPr>
          <w:rFonts w:ascii="Noto Sans" w:hAnsi="Noto Sans" w:cs="Noto Sans"/>
          <w:b/>
          <w:sz w:val="20"/>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3"/>
        <w:gridCol w:w="1364"/>
        <w:gridCol w:w="1738"/>
        <w:gridCol w:w="4177"/>
      </w:tblGrid>
      <w:tr w:rsidR="00D62322" w:rsidRPr="004B773F" w:rsidTr="00D62322">
        <w:trPr>
          <w:trHeight w:val="101"/>
          <w:jc w:val="center"/>
        </w:trPr>
        <w:tc>
          <w:tcPr>
            <w:tcW w:w="2813" w:type="dxa"/>
            <w:shd w:val="clear" w:color="auto" w:fill="548DD4" w:themeFill="text2" w:themeFillTint="99"/>
            <w:vAlign w:val="center"/>
          </w:tcPr>
          <w:p w:rsidR="00D62322" w:rsidRPr="004B773F" w:rsidRDefault="00D62322" w:rsidP="00D62322">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E V E N T O S</w:t>
            </w:r>
          </w:p>
        </w:tc>
        <w:tc>
          <w:tcPr>
            <w:tcW w:w="1364" w:type="dxa"/>
            <w:shd w:val="clear" w:color="auto" w:fill="548DD4" w:themeFill="text2" w:themeFillTint="99"/>
            <w:vAlign w:val="center"/>
          </w:tcPr>
          <w:p w:rsidR="00D62322" w:rsidRPr="004B773F" w:rsidRDefault="00D62322" w:rsidP="00D62322">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738" w:type="dxa"/>
            <w:shd w:val="clear" w:color="auto" w:fill="548DD4" w:themeFill="text2" w:themeFillTint="99"/>
            <w:vAlign w:val="center"/>
          </w:tcPr>
          <w:p w:rsidR="00D62322" w:rsidRPr="004B773F" w:rsidRDefault="00D62322" w:rsidP="00D62322">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4177" w:type="dxa"/>
            <w:shd w:val="clear" w:color="auto" w:fill="548DD4" w:themeFill="text2" w:themeFillTint="99"/>
            <w:vAlign w:val="center"/>
          </w:tcPr>
          <w:p w:rsidR="00D62322" w:rsidRPr="004B773F" w:rsidRDefault="00D62322" w:rsidP="00D62322">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D62322" w:rsidRPr="004B773F" w:rsidTr="00D62322">
        <w:trPr>
          <w:trHeight w:val="510"/>
          <w:jc w:val="center"/>
        </w:trPr>
        <w:tc>
          <w:tcPr>
            <w:tcW w:w="2813" w:type="dxa"/>
            <w:shd w:val="clear" w:color="auto" w:fill="auto"/>
            <w:vAlign w:val="center"/>
          </w:tcPr>
          <w:p w:rsidR="00D62322" w:rsidRPr="004B773F" w:rsidRDefault="00D62322" w:rsidP="00D62322">
            <w:pPr>
              <w:suppressAutoHyphens w:val="0"/>
              <w:jc w:val="both"/>
              <w:rPr>
                <w:rFonts w:ascii="Noto Sans" w:hAnsi="Noto Sans" w:cs="Noto Sans"/>
                <w:color w:val="000000"/>
                <w:sz w:val="20"/>
                <w:lang w:eastAsia="es-ES"/>
              </w:rPr>
            </w:pPr>
            <w:r w:rsidRPr="004207A2">
              <w:rPr>
                <w:rFonts w:ascii="Noto Sans" w:hAnsi="Noto Sans" w:cs="Noto Sans"/>
                <w:color w:val="000000"/>
                <w:sz w:val="20"/>
                <w:lang w:eastAsia="es-ES"/>
              </w:rPr>
              <w:t xml:space="preserve">Junta de Aclaraciones </w:t>
            </w:r>
          </w:p>
        </w:tc>
        <w:tc>
          <w:tcPr>
            <w:tcW w:w="1364" w:type="dxa"/>
            <w:shd w:val="clear" w:color="auto" w:fill="auto"/>
            <w:vAlign w:val="center"/>
          </w:tcPr>
          <w:p w:rsidR="00D62322" w:rsidRDefault="00F31D4D" w:rsidP="00D62322">
            <w:pPr>
              <w:suppressAutoHyphens w:val="0"/>
              <w:jc w:val="center"/>
              <w:rPr>
                <w:rFonts w:ascii="Noto Sans" w:hAnsi="Noto Sans" w:cs="Noto Sans"/>
                <w:sz w:val="20"/>
              </w:rPr>
            </w:pPr>
            <w:r>
              <w:rPr>
                <w:rFonts w:ascii="Noto Sans" w:hAnsi="Noto Sans" w:cs="Noto Sans"/>
                <w:sz w:val="20"/>
              </w:rPr>
              <w:t>12</w:t>
            </w:r>
            <w:r w:rsidR="00F64E3E">
              <w:rPr>
                <w:rFonts w:ascii="Noto Sans" w:hAnsi="Noto Sans" w:cs="Noto Sans"/>
                <w:sz w:val="20"/>
              </w:rPr>
              <w:t>-01-2026</w:t>
            </w:r>
          </w:p>
        </w:tc>
        <w:tc>
          <w:tcPr>
            <w:tcW w:w="1738" w:type="dxa"/>
            <w:shd w:val="clear" w:color="auto" w:fill="auto"/>
            <w:vAlign w:val="center"/>
          </w:tcPr>
          <w:p w:rsidR="00D62322" w:rsidRDefault="0058672B" w:rsidP="00D62322">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4177" w:type="dxa"/>
            <w:shd w:val="clear" w:color="auto" w:fill="auto"/>
            <w:vAlign w:val="center"/>
          </w:tcPr>
          <w:p w:rsidR="00D62322" w:rsidRPr="004B773F" w:rsidRDefault="00D62322" w:rsidP="00D62322">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D62322" w:rsidRPr="004B773F" w:rsidTr="00D62322">
        <w:trPr>
          <w:trHeight w:val="510"/>
          <w:jc w:val="center"/>
        </w:trPr>
        <w:tc>
          <w:tcPr>
            <w:tcW w:w="2813" w:type="dxa"/>
            <w:shd w:val="clear" w:color="auto" w:fill="auto"/>
            <w:vAlign w:val="center"/>
          </w:tcPr>
          <w:p w:rsidR="00D62322" w:rsidRPr="004B773F" w:rsidRDefault="00D62322" w:rsidP="00D62322">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Acto de Presentación y Apertura de Proposiciones.</w:t>
            </w:r>
          </w:p>
        </w:tc>
        <w:tc>
          <w:tcPr>
            <w:tcW w:w="1364" w:type="dxa"/>
            <w:shd w:val="clear" w:color="auto" w:fill="auto"/>
            <w:vAlign w:val="center"/>
          </w:tcPr>
          <w:p w:rsidR="00D62322" w:rsidRPr="004B773F" w:rsidRDefault="00F31D4D" w:rsidP="00D62322">
            <w:pPr>
              <w:jc w:val="center"/>
              <w:rPr>
                <w:rFonts w:ascii="Noto Sans" w:hAnsi="Noto Sans" w:cs="Noto Sans"/>
                <w:sz w:val="20"/>
              </w:rPr>
            </w:pPr>
            <w:r>
              <w:rPr>
                <w:rFonts w:ascii="Noto Sans" w:hAnsi="Noto Sans" w:cs="Noto Sans"/>
                <w:sz w:val="20"/>
              </w:rPr>
              <w:t>19</w:t>
            </w:r>
            <w:r w:rsidR="00F64E3E">
              <w:rPr>
                <w:rFonts w:ascii="Noto Sans" w:hAnsi="Noto Sans" w:cs="Noto Sans"/>
                <w:sz w:val="20"/>
              </w:rPr>
              <w:t>-01-2026</w:t>
            </w:r>
          </w:p>
        </w:tc>
        <w:tc>
          <w:tcPr>
            <w:tcW w:w="1738" w:type="dxa"/>
            <w:shd w:val="clear" w:color="auto" w:fill="auto"/>
            <w:vAlign w:val="center"/>
          </w:tcPr>
          <w:p w:rsidR="00D62322" w:rsidRPr="004B773F" w:rsidRDefault="0058672B" w:rsidP="0058672B">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4177" w:type="dxa"/>
            <w:shd w:val="clear" w:color="auto" w:fill="auto"/>
            <w:vAlign w:val="center"/>
          </w:tcPr>
          <w:p w:rsidR="00D62322" w:rsidRPr="004B773F" w:rsidRDefault="00D62322" w:rsidP="00D62322">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58672B" w:rsidRPr="004B773F" w:rsidTr="0058672B">
        <w:trPr>
          <w:trHeight w:val="379"/>
          <w:jc w:val="center"/>
        </w:trPr>
        <w:tc>
          <w:tcPr>
            <w:tcW w:w="2813" w:type="dxa"/>
            <w:shd w:val="clear" w:color="auto" w:fill="auto"/>
            <w:vAlign w:val="center"/>
          </w:tcPr>
          <w:p w:rsidR="0058672B" w:rsidRPr="004B773F" w:rsidRDefault="0058672B" w:rsidP="00D62322">
            <w:pPr>
              <w:suppressAutoHyphens w:val="0"/>
              <w:jc w:val="both"/>
              <w:rPr>
                <w:rFonts w:ascii="Noto Sans" w:hAnsi="Noto Sans" w:cs="Noto Sans"/>
                <w:color w:val="000000"/>
                <w:sz w:val="20"/>
                <w:lang w:eastAsia="es-ES"/>
              </w:rPr>
            </w:pPr>
            <w:r>
              <w:rPr>
                <w:rFonts w:ascii="Noto Sans" w:hAnsi="Noto Sans" w:cs="Noto Sans"/>
                <w:color w:val="000000"/>
                <w:sz w:val="20"/>
                <w:lang w:eastAsia="es-ES"/>
              </w:rPr>
              <w:t>Visita a Instalaciones</w:t>
            </w:r>
          </w:p>
        </w:tc>
        <w:tc>
          <w:tcPr>
            <w:tcW w:w="3102" w:type="dxa"/>
            <w:gridSpan w:val="2"/>
            <w:shd w:val="clear" w:color="auto" w:fill="auto"/>
            <w:vAlign w:val="center"/>
          </w:tcPr>
          <w:p w:rsidR="0058672B" w:rsidRPr="0058672B" w:rsidRDefault="0058672B" w:rsidP="0058672B">
            <w:pPr>
              <w:suppressAutoHyphens w:val="0"/>
              <w:jc w:val="both"/>
              <w:rPr>
                <w:rFonts w:ascii="Noto Sans" w:hAnsi="Noto Sans" w:cs="Noto Sans"/>
                <w:color w:val="000000"/>
                <w:sz w:val="20"/>
                <w:lang w:eastAsia="es-ES"/>
              </w:rPr>
            </w:pPr>
            <w:r w:rsidRPr="0058672B">
              <w:rPr>
                <w:rFonts w:ascii="Noto Sans" w:hAnsi="Noto Sans" w:cs="Noto Sans"/>
                <w:color w:val="000000"/>
                <w:sz w:val="20"/>
                <w:lang w:eastAsia="es-ES"/>
              </w:rPr>
              <w:t xml:space="preserve">Se notificara vía correo </w:t>
            </w:r>
            <w:r w:rsidRPr="0058672B">
              <w:rPr>
                <w:rFonts w:ascii="Noto Sans" w:hAnsi="Noto Sans" w:cs="Noto Sans"/>
                <w:color w:val="000000"/>
                <w:sz w:val="20"/>
                <w:lang w:eastAsia="es-ES"/>
              </w:rPr>
              <w:lastRenderedPageBreak/>
              <w:t xml:space="preserve">electrónico con 24 horas de anticipación el día y la hora en que se realizará la visita al inmueble propuesto. </w:t>
            </w:r>
          </w:p>
          <w:p w:rsidR="0058672B" w:rsidRDefault="0058672B" w:rsidP="00D62322">
            <w:pPr>
              <w:suppressAutoHyphens w:val="0"/>
              <w:jc w:val="center"/>
              <w:rPr>
                <w:rFonts w:ascii="Noto Sans" w:hAnsi="Noto Sans" w:cs="Noto Sans"/>
                <w:color w:val="000000"/>
                <w:sz w:val="20"/>
                <w:lang w:eastAsia="es-ES"/>
              </w:rPr>
            </w:pPr>
          </w:p>
        </w:tc>
        <w:tc>
          <w:tcPr>
            <w:tcW w:w="4177" w:type="dxa"/>
            <w:shd w:val="clear" w:color="auto" w:fill="auto"/>
            <w:vAlign w:val="center"/>
          </w:tcPr>
          <w:p w:rsidR="0058672B" w:rsidRPr="004B773F" w:rsidRDefault="0058672B" w:rsidP="00D62322">
            <w:pPr>
              <w:suppressAutoHyphens w:val="0"/>
              <w:jc w:val="both"/>
              <w:rPr>
                <w:rFonts w:ascii="Noto Sans" w:hAnsi="Noto Sans" w:cs="Noto Sans"/>
                <w:color w:val="000000"/>
                <w:sz w:val="20"/>
                <w:lang w:eastAsia="es-ES"/>
              </w:rPr>
            </w:pPr>
            <w:r>
              <w:rPr>
                <w:rFonts w:ascii="Noto Sans" w:hAnsi="Noto Sans" w:cs="Noto Sans"/>
                <w:color w:val="000000"/>
                <w:sz w:val="20"/>
                <w:lang w:eastAsia="es-ES"/>
              </w:rPr>
              <w:lastRenderedPageBreak/>
              <w:t xml:space="preserve">En las instalaciones del proveedor que se </w:t>
            </w:r>
            <w:r>
              <w:rPr>
                <w:rFonts w:ascii="Noto Sans" w:hAnsi="Noto Sans" w:cs="Noto Sans"/>
                <w:color w:val="000000"/>
                <w:sz w:val="20"/>
                <w:lang w:eastAsia="es-ES"/>
              </w:rPr>
              <w:lastRenderedPageBreak/>
              <w:t>proponga</w:t>
            </w:r>
          </w:p>
        </w:tc>
      </w:tr>
      <w:tr w:rsidR="00D62322" w:rsidRPr="004B773F" w:rsidTr="00D62322">
        <w:trPr>
          <w:trHeight w:val="379"/>
          <w:jc w:val="center"/>
        </w:trPr>
        <w:tc>
          <w:tcPr>
            <w:tcW w:w="2813" w:type="dxa"/>
            <w:shd w:val="clear" w:color="auto" w:fill="auto"/>
            <w:vAlign w:val="center"/>
          </w:tcPr>
          <w:p w:rsidR="00D62322" w:rsidRPr="004B773F" w:rsidRDefault="00D62322" w:rsidP="00D62322">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lastRenderedPageBreak/>
              <w:t>Fallo</w:t>
            </w:r>
          </w:p>
        </w:tc>
        <w:tc>
          <w:tcPr>
            <w:tcW w:w="1364" w:type="dxa"/>
            <w:shd w:val="clear" w:color="auto" w:fill="auto"/>
            <w:vAlign w:val="center"/>
          </w:tcPr>
          <w:p w:rsidR="00D62322" w:rsidRPr="004B773F" w:rsidRDefault="00F31D4D" w:rsidP="00D62322">
            <w:pPr>
              <w:jc w:val="center"/>
              <w:rPr>
                <w:rFonts w:ascii="Noto Sans" w:hAnsi="Noto Sans" w:cs="Noto Sans"/>
                <w:sz w:val="20"/>
              </w:rPr>
            </w:pPr>
            <w:r>
              <w:rPr>
                <w:rFonts w:ascii="Noto Sans" w:hAnsi="Noto Sans" w:cs="Noto Sans"/>
                <w:sz w:val="20"/>
              </w:rPr>
              <w:t>22</w:t>
            </w:r>
            <w:r w:rsidR="00F64E3E">
              <w:rPr>
                <w:rFonts w:ascii="Noto Sans" w:hAnsi="Noto Sans" w:cs="Noto Sans"/>
                <w:sz w:val="20"/>
              </w:rPr>
              <w:t>-01-2026</w:t>
            </w:r>
          </w:p>
        </w:tc>
        <w:tc>
          <w:tcPr>
            <w:tcW w:w="1738" w:type="dxa"/>
            <w:shd w:val="clear" w:color="auto" w:fill="auto"/>
            <w:vAlign w:val="center"/>
          </w:tcPr>
          <w:p w:rsidR="00D62322" w:rsidRPr="004B773F" w:rsidRDefault="00F64E3E" w:rsidP="00D62322">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14:00</w:t>
            </w:r>
          </w:p>
        </w:tc>
        <w:tc>
          <w:tcPr>
            <w:tcW w:w="4177" w:type="dxa"/>
            <w:shd w:val="clear" w:color="auto" w:fill="auto"/>
            <w:vAlign w:val="center"/>
          </w:tcPr>
          <w:p w:rsidR="00D62322" w:rsidRPr="004B773F" w:rsidRDefault="00D62322" w:rsidP="00D62322">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D62322" w:rsidRPr="004B773F" w:rsidRDefault="00D62322" w:rsidP="00D62322">
            <w:pPr>
              <w:overflowPunct w:val="0"/>
              <w:autoSpaceDE w:val="0"/>
              <w:autoSpaceDN w:val="0"/>
              <w:jc w:val="center"/>
              <w:rPr>
                <w:rFonts w:ascii="Noto Sans" w:hAnsi="Noto Sans" w:cs="Noto Sans"/>
                <w:color w:val="000000"/>
                <w:sz w:val="20"/>
                <w:lang w:eastAsia="es-ES"/>
              </w:rPr>
            </w:pPr>
          </w:p>
        </w:tc>
      </w:tr>
      <w:tr w:rsidR="00D62322" w:rsidRPr="004B773F" w:rsidTr="00D62322">
        <w:trPr>
          <w:trHeight w:val="225"/>
          <w:jc w:val="center"/>
        </w:trPr>
        <w:tc>
          <w:tcPr>
            <w:tcW w:w="2813" w:type="dxa"/>
            <w:shd w:val="clear" w:color="auto" w:fill="auto"/>
            <w:vAlign w:val="center"/>
          </w:tcPr>
          <w:p w:rsidR="00D62322" w:rsidRPr="004B773F" w:rsidRDefault="00D62322" w:rsidP="00D62322">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Firma del contrato</w:t>
            </w:r>
          </w:p>
        </w:tc>
        <w:tc>
          <w:tcPr>
            <w:tcW w:w="7279" w:type="dxa"/>
            <w:gridSpan w:val="3"/>
            <w:shd w:val="clear" w:color="auto" w:fill="auto"/>
            <w:vAlign w:val="center"/>
          </w:tcPr>
          <w:p w:rsidR="00D62322" w:rsidRPr="004B773F" w:rsidRDefault="00D62322" w:rsidP="00D62322">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bl>
    <w:p w:rsidR="00D62322" w:rsidRPr="004B773F" w:rsidRDefault="00D62322" w:rsidP="00D62322">
      <w:pPr>
        <w:jc w:val="both"/>
        <w:rPr>
          <w:rFonts w:ascii="Noto Sans" w:hAnsi="Noto Sans" w:cs="Noto Sans"/>
          <w:b/>
          <w:bCs/>
          <w:i/>
          <w:sz w:val="20"/>
        </w:rPr>
      </w:pPr>
    </w:p>
    <w:p w:rsidR="00D62322" w:rsidRPr="004B773F" w:rsidRDefault="00D62322" w:rsidP="00D62322">
      <w:pPr>
        <w:jc w:val="both"/>
        <w:rPr>
          <w:rFonts w:ascii="Noto Sans" w:hAnsi="Noto Sans" w:cs="Noto Sans"/>
          <w:b/>
          <w:sz w:val="20"/>
        </w:rPr>
      </w:pPr>
      <w:r w:rsidRPr="004B773F">
        <w:rPr>
          <w:rFonts w:ascii="Noto Sans" w:hAnsi="Noto Sans" w:cs="Noto Sans"/>
          <w:b/>
          <w:bCs/>
          <w:sz w:val="20"/>
        </w:rPr>
        <w:t xml:space="preserve">3.3 LOS INTERESADOS EN PARTICIPAR EN EL PROCEDIMIENTO POR MEDIOS ELECTRONICOS, DEBERAN CONTAR CON REGISTRO DE IDENTIFICACION ELECTRONICA ANTE </w:t>
      </w:r>
      <w:r>
        <w:rPr>
          <w:rFonts w:ascii="Noto Sans" w:hAnsi="Noto Sans" w:cs="Noto Sans"/>
          <w:b/>
          <w:bCs/>
          <w:sz w:val="20"/>
        </w:rPr>
        <w:t>COMPRASMX</w:t>
      </w:r>
    </w:p>
    <w:p w:rsidR="00D62322" w:rsidRPr="004B773F" w:rsidRDefault="00D62322" w:rsidP="00D62322">
      <w:pPr>
        <w:pStyle w:val="Prrafodelista"/>
        <w:ind w:left="720"/>
        <w:jc w:val="both"/>
        <w:rPr>
          <w:rFonts w:ascii="Noto Sans" w:hAnsi="Noto Sans" w:cs="Noto Sans"/>
          <w:b/>
          <w:sz w:val="20"/>
        </w:rPr>
      </w:pPr>
    </w:p>
    <w:p w:rsidR="00D62322" w:rsidRPr="004B773F" w:rsidRDefault="00D62322" w:rsidP="00D62322">
      <w:pPr>
        <w:tabs>
          <w:tab w:val="left" w:pos="3834"/>
        </w:tabs>
        <w:jc w:val="both"/>
        <w:rPr>
          <w:rFonts w:ascii="Noto Sans" w:hAnsi="Noto Sans" w:cs="Noto Sans"/>
          <w:sz w:val="20"/>
        </w:rPr>
      </w:pPr>
      <w:r w:rsidRPr="004B773F">
        <w:rPr>
          <w:rFonts w:ascii="Noto Sans" w:hAnsi="Noto Sans" w:cs="Noto Sans"/>
          <w:sz w:val="20"/>
        </w:rPr>
        <w:t xml:space="preserve">En concordancia con el </w:t>
      </w:r>
      <w:r>
        <w:rPr>
          <w:rFonts w:ascii="Noto Sans" w:hAnsi="Noto Sans" w:cs="Noto Sans"/>
          <w:sz w:val="20"/>
        </w:rPr>
        <w:t>décimo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D62322" w:rsidRPr="004B773F" w:rsidRDefault="00D62322" w:rsidP="00D62322">
      <w:pPr>
        <w:tabs>
          <w:tab w:val="left" w:pos="3834"/>
        </w:tabs>
        <w:jc w:val="both"/>
        <w:rPr>
          <w:rFonts w:ascii="Noto Sans" w:hAnsi="Noto Sans" w:cs="Noto Sans"/>
          <w:sz w:val="20"/>
        </w:rPr>
      </w:pPr>
    </w:p>
    <w:p w:rsidR="00D62322" w:rsidRPr="004B773F" w:rsidRDefault="00D62322" w:rsidP="00D62322">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D62322" w:rsidRPr="004B773F" w:rsidRDefault="00D62322" w:rsidP="00D62322">
      <w:pPr>
        <w:spacing w:line="192" w:lineRule="exact"/>
        <w:jc w:val="both"/>
        <w:rPr>
          <w:rFonts w:ascii="Noto Sans" w:hAnsi="Noto Sans" w:cs="Noto Sans"/>
          <w:sz w:val="20"/>
        </w:rPr>
      </w:pPr>
    </w:p>
    <w:p w:rsidR="00D62322" w:rsidRPr="00FD7CA4" w:rsidRDefault="00D62322" w:rsidP="00D62322">
      <w:pPr>
        <w:jc w:val="both"/>
        <w:rPr>
          <w:rFonts w:ascii="Noto Sans" w:hAnsi="Noto Sans" w:cs="Noto Sans"/>
          <w:b/>
          <w:bCs/>
          <w:sz w:val="20"/>
        </w:rPr>
      </w:pPr>
      <w:r w:rsidRPr="004B773F">
        <w:rPr>
          <w:rFonts w:ascii="Noto Sans" w:hAnsi="Noto Sans" w:cs="Noto Sans"/>
          <w:bCs/>
          <w:sz w:val="20"/>
        </w:rPr>
        <w:t>Aquellos interesados que pretendan solicitar aclaraciones a los aspectos contenidos en la Convocatoria, deb</w:t>
      </w:r>
      <w:r>
        <w:rPr>
          <w:rFonts w:ascii="Noto Sans" w:hAnsi="Noto Sans" w:cs="Noto Sans"/>
          <w:bCs/>
          <w:sz w:val="20"/>
        </w:rPr>
        <w:t>erán enviar a través de COMPRAS</w:t>
      </w:r>
      <w:r w:rsidRPr="004B773F">
        <w:rPr>
          <w:rFonts w:ascii="Noto Sans" w:hAnsi="Noto Sans" w:cs="Noto Sans"/>
          <w:bCs/>
          <w:sz w:val="20"/>
        </w:rPr>
        <w:t xml:space="preserve">MX, un escrito acompañado de las solicitudes de aclaración </w:t>
      </w:r>
      <w:r w:rsidRPr="004B773F">
        <w:rPr>
          <w:rFonts w:ascii="Noto Sans" w:hAnsi="Noto Sans" w:cs="Noto Sans"/>
          <w:bCs/>
          <w:sz w:val="20"/>
        </w:rPr>
        <w:lastRenderedPageBreak/>
        <w:t>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w:t>
      </w:r>
      <w:r w:rsidR="00FD7CA4">
        <w:rPr>
          <w:rFonts w:ascii="Noto Sans" w:hAnsi="Noto Sans" w:cs="Noto Sans"/>
          <w:b/>
          <w:bCs/>
          <w:sz w:val="20"/>
        </w:rPr>
        <w:t xml:space="preserve"> y</w:t>
      </w:r>
      <w:r w:rsidRPr="004B773F">
        <w:rPr>
          <w:rFonts w:ascii="Noto Sans" w:hAnsi="Noto Sans" w:cs="Noto Sans"/>
          <w:b/>
          <w:bCs/>
          <w:sz w:val="20"/>
        </w:rPr>
        <w:t xml:space="preserve"> ANEXO 19</w:t>
      </w:r>
      <w:r w:rsidRPr="004B773F">
        <w:rPr>
          <w:rFonts w:ascii="Noto Sans" w:hAnsi="Noto Sans" w:cs="Noto Sans"/>
          <w:bCs/>
          <w:sz w:val="20"/>
        </w:rPr>
        <w:t>:</w:t>
      </w:r>
    </w:p>
    <w:p w:rsidR="00D62322" w:rsidRPr="004B773F" w:rsidRDefault="00D62322" w:rsidP="00D62322">
      <w:pPr>
        <w:jc w:val="both"/>
        <w:rPr>
          <w:rFonts w:ascii="Noto Sans" w:hAnsi="Noto Sans" w:cs="Noto Sans"/>
          <w:sz w:val="20"/>
        </w:rPr>
      </w:pPr>
    </w:p>
    <w:p w:rsidR="00D62322" w:rsidRPr="004B773F" w:rsidRDefault="00D62322" w:rsidP="00D62322">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D62322" w:rsidRPr="004B773F" w:rsidRDefault="00D62322" w:rsidP="00D62322">
      <w:pPr>
        <w:ind w:left="709" w:hanging="283"/>
        <w:jc w:val="both"/>
        <w:rPr>
          <w:rFonts w:ascii="Noto Sans" w:hAnsi="Noto Sans" w:cs="Noto Sans"/>
          <w:sz w:val="20"/>
        </w:rPr>
      </w:pPr>
    </w:p>
    <w:p w:rsidR="00D62322" w:rsidRPr="004B773F" w:rsidRDefault="00D62322" w:rsidP="00D62322">
      <w:pPr>
        <w:ind w:left="709"/>
        <w:jc w:val="both"/>
        <w:rPr>
          <w:rFonts w:ascii="Noto Sans" w:hAnsi="Noto Sans" w:cs="Noto Sans"/>
          <w:sz w:val="20"/>
        </w:rPr>
      </w:pPr>
      <w:r w:rsidRPr="004B773F">
        <w:rPr>
          <w:rFonts w:ascii="Noto Sans" w:hAnsi="Noto Sans" w:cs="Noto Sans"/>
          <w:sz w:val="20"/>
        </w:rPr>
        <w:t>Del Representante Legal del licitante: datos de las escrituras públicas en las que le fueron otorgadas las  facultades para suscribir proposiciones.</w:t>
      </w:r>
    </w:p>
    <w:p w:rsidR="00D62322" w:rsidRPr="004B773F" w:rsidRDefault="00D62322" w:rsidP="00D62322">
      <w:pPr>
        <w:ind w:left="709" w:hanging="283"/>
        <w:jc w:val="both"/>
        <w:rPr>
          <w:rFonts w:ascii="Noto Sans" w:hAnsi="Noto Sans" w:cs="Noto Sans"/>
          <w:sz w:val="20"/>
        </w:rPr>
      </w:pPr>
    </w:p>
    <w:p w:rsidR="00D62322" w:rsidRPr="004B773F" w:rsidRDefault="00D62322" w:rsidP="00D62322">
      <w:pPr>
        <w:ind w:left="709" w:hanging="283"/>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 xml:space="preserve">Los licitantes podrán enviar las solicitudes de aclaración, a través del Sistema Electrónico de Información Pública Gubernamental denominado </w:t>
      </w:r>
      <w:proofErr w:type="spellStart"/>
      <w:r w:rsidRPr="004B773F">
        <w:rPr>
          <w:rFonts w:ascii="Noto Sans" w:hAnsi="Noto Sans" w:cs="Noto Sans"/>
          <w:sz w:val="20"/>
        </w:rPr>
        <w:t>ComprasMX</w:t>
      </w:r>
      <w:proofErr w:type="spellEnd"/>
      <w:r w:rsidRPr="004B773F">
        <w:rPr>
          <w:rFonts w:ascii="Noto Sans" w:hAnsi="Noto Sans" w:cs="Noto Sans"/>
          <w:sz w:val="20"/>
        </w:rPr>
        <w:t>, a más tardar veinticuatro horas antes de la fecha y hora en que se realice la junta de aclaraciones.</w:t>
      </w:r>
    </w:p>
    <w:p w:rsidR="00D62322" w:rsidRPr="004B773F" w:rsidRDefault="00D62322" w:rsidP="00D62322">
      <w:pPr>
        <w:ind w:left="709" w:hanging="283"/>
        <w:jc w:val="both"/>
        <w:rPr>
          <w:rFonts w:ascii="Noto Sans" w:hAnsi="Noto Sans" w:cs="Noto Sans"/>
          <w:sz w:val="20"/>
        </w:rPr>
      </w:pPr>
    </w:p>
    <w:p w:rsidR="00D62322" w:rsidRPr="004B773F" w:rsidRDefault="00D62322" w:rsidP="00D62322">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D62322" w:rsidRPr="004B773F" w:rsidRDefault="00D62322" w:rsidP="00D62322">
      <w:pPr>
        <w:ind w:left="709"/>
        <w:jc w:val="both"/>
        <w:rPr>
          <w:rFonts w:ascii="Noto Sans" w:hAnsi="Noto Sans" w:cs="Noto Sans"/>
          <w:sz w:val="20"/>
        </w:rPr>
      </w:pPr>
    </w:p>
    <w:p w:rsidR="00D62322" w:rsidRDefault="00D62322" w:rsidP="00D62322">
      <w:pPr>
        <w:ind w:left="709"/>
        <w:jc w:val="both"/>
        <w:rPr>
          <w:rFonts w:ascii="Noto Sans" w:hAnsi="Noto Sans" w:cs="Noto Sans"/>
          <w:sz w:val="20"/>
          <w:lang w:val="es-ES_tradnl"/>
        </w:rPr>
      </w:pPr>
      <w:r w:rsidRPr="004B773F">
        <w:rPr>
          <w:rFonts w:ascii="Noto Sans" w:hAnsi="Noto Sans" w:cs="Noto Sans"/>
          <w:sz w:val="20"/>
        </w:rPr>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E82BBF" w:rsidRPr="004B773F" w:rsidRDefault="00E82BBF" w:rsidP="00D62322">
      <w:pPr>
        <w:ind w:left="709"/>
        <w:jc w:val="both"/>
        <w:rPr>
          <w:rFonts w:ascii="Noto Sans" w:hAnsi="Noto Sans" w:cs="Noto Sans"/>
          <w:sz w:val="20"/>
          <w:lang w:val="es-ES_tradnl"/>
        </w:rPr>
      </w:pPr>
    </w:p>
    <w:p w:rsidR="00D62322" w:rsidRPr="004B773F" w:rsidRDefault="00D62322" w:rsidP="00D62322">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t>PRESENTACIÓN Y APERTURA DE PROPOSICIONES.</w:t>
      </w:r>
    </w:p>
    <w:p w:rsidR="00D62322" w:rsidRPr="004B773F" w:rsidRDefault="00D62322" w:rsidP="00D62322">
      <w:pPr>
        <w:tabs>
          <w:tab w:val="left" w:pos="426"/>
        </w:tabs>
        <w:ind w:left="720"/>
        <w:jc w:val="both"/>
        <w:rPr>
          <w:rFonts w:ascii="Noto Sans" w:hAnsi="Noto Sans" w:cs="Noto Sans"/>
          <w:b/>
          <w:bCs/>
          <w:sz w:val="20"/>
        </w:rPr>
      </w:pPr>
    </w:p>
    <w:p w:rsidR="00D62322" w:rsidRPr="004B773F" w:rsidRDefault="00D62322" w:rsidP="00D62322">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D62322" w:rsidRPr="004B773F" w:rsidRDefault="00D62322" w:rsidP="00D62322">
      <w:pPr>
        <w:ind w:left="426" w:hanging="426"/>
        <w:jc w:val="both"/>
        <w:rPr>
          <w:rFonts w:ascii="Noto Sans" w:hAnsi="Noto Sans" w:cs="Noto Sans"/>
          <w:bCs/>
          <w:sz w:val="20"/>
        </w:rPr>
      </w:pPr>
    </w:p>
    <w:p w:rsidR="00D62322" w:rsidRPr="004B773F" w:rsidRDefault="00D62322" w:rsidP="00D62322">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D62322" w:rsidRPr="004B773F" w:rsidRDefault="00D62322" w:rsidP="00D62322">
      <w:pPr>
        <w:tabs>
          <w:tab w:val="left" w:pos="1277"/>
        </w:tabs>
        <w:ind w:left="709" w:firstLine="29"/>
        <w:jc w:val="both"/>
        <w:rPr>
          <w:rFonts w:ascii="Noto Sans" w:hAnsi="Noto Sans" w:cs="Noto Sans"/>
          <w:bCs/>
          <w:sz w:val="20"/>
        </w:rPr>
      </w:pPr>
    </w:p>
    <w:p w:rsidR="00D62322" w:rsidRPr="004B773F" w:rsidRDefault="00D62322" w:rsidP="00D62322">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D62322" w:rsidRPr="004B773F" w:rsidRDefault="00D62322" w:rsidP="00D62322">
      <w:pPr>
        <w:jc w:val="both"/>
        <w:rPr>
          <w:rFonts w:ascii="Noto Sans" w:hAnsi="Noto Sans" w:cs="Noto Sans"/>
          <w:bCs/>
          <w:sz w:val="20"/>
        </w:rPr>
      </w:pPr>
    </w:p>
    <w:p w:rsidR="00D62322" w:rsidRPr="004B773F" w:rsidRDefault="00D62322" w:rsidP="00D62322">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D62322" w:rsidRPr="004B773F" w:rsidRDefault="00D62322" w:rsidP="00D62322">
      <w:pPr>
        <w:ind w:left="397" w:hanging="397"/>
        <w:jc w:val="both"/>
        <w:rPr>
          <w:rFonts w:ascii="Noto Sans" w:hAnsi="Noto Sans" w:cs="Noto Sans"/>
          <w:bCs/>
          <w:sz w:val="20"/>
        </w:rPr>
      </w:pPr>
    </w:p>
    <w:p w:rsidR="00D62322" w:rsidRPr="004B773F" w:rsidRDefault="00D62322" w:rsidP="00D62322">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D62322" w:rsidRPr="004B773F" w:rsidRDefault="00D62322" w:rsidP="00D62322">
      <w:pPr>
        <w:tabs>
          <w:tab w:val="left" w:pos="426"/>
        </w:tabs>
        <w:jc w:val="both"/>
        <w:rPr>
          <w:rFonts w:ascii="Noto Sans" w:hAnsi="Noto Sans" w:cs="Noto Sans"/>
          <w:bCs/>
          <w:sz w:val="20"/>
        </w:rPr>
      </w:pPr>
    </w:p>
    <w:p w:rsidR="00D62322" w:rsidRPr="004207A2" w:rsidRDefault="00D62322" w:rsidP="00D62322">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Con posterioridad se realizará la evaluación integral de las proposiciones, el resultado de dicha revisión o análisis, se dará a conocer en el fallo correspondiente.</w:t>
      </w:r>
    </w:p>
    <w:p w:rsidR="00D62322" w:rsidRPr="004B773F" w:rsidRDefault="00D62322" w:rsidP="00D62322">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D62322" w:rsidRPr="004B773F" w:rsidRDefault="00D62322" w:rsidP="00D62322">
      <w:pPr>
        <w:pStyle w:val="Prrafodelista"/>
        <w:jc w:val="both"/>
        <w:rPr>
          <w:rFonts w:ascii="Noto Sans" w:hAnsi="Noto Sans" w:cs="Noto Sans"/>
          <w:bCs/>
          <w:sz w:val="20"/>
        </w:rPr>
      </w:pPr>
    </w:p>
    <w:p w:rsidR="00D62322" w:rsidRPr="004B773F" w:rsidRDefault="00D62322" w:rsidP="00D62322">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Con fundamento en el artículo 36 y 45</w:t>
      </w:r>
      <w:r w:rsidRPr="004B773F">
        <w:rPr>
          <w:rFonts w:ascii="Noto Sans" w:hAnsi="Noto Sans" w:cs="Noto Sans"/>
          <w:sz w:val="20"/>
          <w:lang w:val="es-MX"/>
        </w:rPr>
        <w:t xml:space="preserve"> de la LAASSP, el licitante deberá remitir a través del sistema </w:t>
      </w:r>
      <w:proofErr w:type="spellStart"/>
      <w:r w:rsidRPr="004B773F">
        <w:rPr>
          <w:rFonts w:ascii="Noto Sans" w:hAnsi="Noto Sans" w:cs="Noto Sans"/>
          <w:sz w:val="20"/>
          <w:lang w:val="es-MX"/>
        </w:rPr>
        <w:t>ComprasMX</w:t>
      </w:r>
      <w:proofErr w:type="spellEnd"/>
      <w:r w:rsidRPr="004B773F">
        <w:rPr>
          <w:rFonts w:ascii="Noto Sans" w:hAnsi="Noto Sans" w:cs="Noto Sans"/>
          <w:sz w:val="20"/>
          <w:lang w:val="es-MX"/>
        </w:rPr>
        <w:t>, su proposición técnica y económica firmada con la firma electrónica avanzada que emite el SAT.</w:t>
      </w:r>
    </w:p>
    <w:p w:rsidR="00D62322" w:rsidRPr="004B773F" w:rsidRDefault="00D62322" w:rsidP="00D62322">
      <w:pPr>
        <w:pStyle w:val="Prrafodelista"/>
        <w:rPr>
          <w:rFonts w:ascii="Noto Sans" w:hAnsi="Noto Sans" w:cs="Noto Sans"/>
          <w:bCs/>
          <w:sz w:val="20"/>
        </w:rPr>
      </w:pPr>
    </w:p>
    <w:p w:rsidR="00D62322" w:rsidRPr="004B773F" w:rsidRDefault="00D62322" w:rsidP="00D62322">
      <w:pPr>
        <w:tabs>
          <w:tab w:val="left" w:pos="10588"/>
        </w:tabs>
        <w:jc w:val="both"/>
        <w:rPr>
          <w:rFonts w:ascii="Noto Sans" w:hAnsi="Noto Sans" w:cs="Noto Sans"/>
          <w:b/>
          <w:bCs/>
          <w:sz w:val="20"/>
        </w:rPr>
      </w:pPr>
      <w:r w:rsidRPr="004B773F">
        <w:rPr>
          <w:rFonts w:ascii="Noto Sans" w:hAnsi="Noto Sans" w:cs="Noto Sans"/>
          <w:b/>
          <w:bCs/>
          <w:sz w:val="20"/>
        </w:rPr>
        <w:t>5.1 PROPOSICIONES CONJUNTAS:</w:t>
      </w:r>
    </w:p>
    <w:p w:rsidR="00D62322" w:rsidRPr="004B773F" w:rsidRDefault="00D62322" w:rsidP="00D62322">
      <w:pPr>
        <w:tabs>
          <w:tab w:val="left" w:pos="9868"/>
        </w:tabs>
        <w:jc w:val="both"/>
        <w:rPr>
          <w:rFonts w:ascii="Noto Sans" w:hAnsi="Noto Sans" w:cs="Noto Sans"/>
          <w:b/>
          <w:bCs/>
          <w:sz w:val="20"/>
        </w:rPr>
      </w:pPr>
    </w:p>
    <w:p w:rsidR="00D62322" w:rsidRPr="004B773F" w:rsidRDefault="00D62322" w:rsidP="00D62322">
      <w:pPr>
        <w:tabs>
          <w:tab w:val="left" w:pos="9868"/>
        </w:tabs>
        <w:jc w:val="both"/>
        <w:rPr>
          <w:rFonts w:ascii="Noto Sans" w:hAnsi="Noto Sans" w:cs="Noto Sans"/>
          <w:bCs/>
          <w:sz w:val="20"/>
        </w:rPr>
      </w:pPr>
      <w:r w:rsidRPr="004B773F">
        <w:rPr>
          <w:rFonts w:ascii="Noto Sans" w:hAnsi="Noto Sans" w:cs="Noto Sans"/>
          <w:bCs/>
          <w:sz w:val="20"/>
        </w:rPr>
        <w:t>Las personas  interesadas podrán agruparse para presentar una proposición, para tal efecto deberán cubrir los siguientes requisitos:</w:t>
      </w:r>
    </w:p>
    <w:p w:rsidR="00D62322" w:rsidRPr="004B773F" w:rsidRDefault="00D62322" w:rsidP="00D62322">
      <w:pPr>
        <w:tabs>
          <w:tab w:val="left" w:pos="9868"/>
        </w:tabs>
        <w:jc w:val="both"/>
        <w:rPr>
          <w:rFonts w:ascii="Noto Sans" w:hAnsi="Noto Sans" w:cs="Noto Sans"/>
          <w:b/>
          <w:bCs/>
          <w:sz w:val="20"/>
        </w:rPr>
      </w:pPr>
    </w:p>
    <w:p w:rsidR="00D62322" w:rsidRPr="004B773F" w:rsidRDefault="00D62322" w:rsidP="00D62322">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D62322" w:rsidRPr="004B773F" w:rsidRDefault="00D62322" w:rsidP="00D62322">
      <w:pPr>
        <w:tabs>
          <w:tab w:val="left" w:pos="10577"/>
        </w:tabs>
        <w:ind w:left="709"/>
        <w:jc w:val="both"/>
        <w:rPr>
          <w:rFonts w:ascii="Noto Sans" w:hAnsi="Noto Sans" w:cs="Noto Sans"/>
          <w:bCs/>
          <w:sz w:val="20"/>
        </w:rPr>
      </w:pPr>
    </w:p>
    <w:p w:rsidR="00D62322" w:rsidRPr="004B773F" w:rsidRDefault="00D62322" w:rsidP="00D62322">
      <w:pPr>
        <w:tabs>
          <w:tab w:val="left" w:pos="10861"/>
        </w:tabs>
        <w:ind w:left="993" w:hanging="284"/>
        <w:jc w:val="both"/>
        <w:rPr>
          <w:rFonts w:ascii="Noto Sans" w:hAnsi="Noto Sans" w:cs="Noto Sans"/>
          <w:bCs/>
          <w:sz w:val="20"/>
        </w:rPr>
      </w:pPr>
      <w:r w:rsidRPr="004B773F">
        <w:rPr>
          <w:rFonts w:ascii="Noto Sans" w:hAnsi="Noto Sans" w:cs="Noto Sans"/>
          <w:b/>
          <w:bCs/>
          <w:sz w:val="20"/>
        </w:rPr>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D62322" w:rsidRPr="004B773F" w:rsidRDefault="00D62322" w:rsidP="00D62322">
      <w:pPr>
        <w:tabs>
          <w:tab w:val="left" w:pos="10577"/>
        </w:tabs>
        <w:ind w:left="709"/>
        <w:jc w:val="both"/>
        <w:rPr>
          <w:rFonts w:ascii="Noto Sans" w:hAnsi="Noto Sans" w:cs="Noto Sans"/>
          <w:bCs/>
          <w:sz w:val="20"/>
        </w:rPr>
      </w:pPr>
    </w:p>
    <w:p w:rsidR="00D62322" w:rsidRPr="004B773F" w:rsidRDefault="00D62322" w:rsidP="00D62322">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62322" w:rsidRPr="004B773F" w:rsidRDefault="00D62322" w:rsidP="00D62322">
      <w:pPr>
        <w:ind w:left="1353"/>
        <w:jc w:val="both"/>
        <w:rPr>
          <w:rFonts w:ascii="Noto Sans" w:hAnsi="Noto Sans" w:cs="Noto Sans"/>
          <w:sz w:val="20"/>
        </w:rPr>
      </w:pPr>
    </w:p>
    <w:p w:rsidR="00D62322" w:rsidRPr="004B773F" w:rsidRDefault="00D62322" w:rsidP="00D62322">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D62322" w:rsidRPr="004B773F" w:rsidRDefault="00D62322" w:rsidP="00D62322">
      <w:pPr>
        <w:pStyle w:val="Prrafodelista"/>
        <w:jc w:val="both"/>
        <w:rPr>
          <w:rFonts w:ascii="Noto Sans" w:hAnsi="Noto Sans" w:cs="Noto Sans"/>
          <w:sz w:val="20"/>
        </w:rPr>
      </w:pPr>
    </w:p>
    <w:p w:rsidR="00D62322" w:rsidRPr="004B773F" w:rsidRDefault="00D62322" w:rsidP="00D62322">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D62322" w:rsidRPr="004B773F" w:rsidRDefault="00D62322" w:rsidP="00D62322">
      <w:pPr>
        <w:ind w:left="1353"/>
        <w:jc w:val="both"/>
        <w:rPr>
          <w:rFonts w:ascii="Noto Sans" w:hAnsi="Noto Sans" w:cs="Noto Sans"/>
          <w:sz w:val="20"/>
        </w:rPr>
      </w:pPr>
    </w:p>
    <w:p w:rsidR="00D62322" w:rsidRPr="004B773F" w:rsidRDefault="00D62322" w:rsidP="00D62322">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D62322" w:rsidRPr="004B773F" w:rsidRDefault="00D62322" w:rsidP="00D62322">
      <w:pPr>
        <w:pStyle w:val="INCISO"/>
        <w:tabs>
          <w:tab w:val="clear" w:pos="2304"/>
          <w:tab w:val="left" w:pos="2356"/>
        </w:tabs>
        <w:spacing w:after="0" w:line="240" w:lineRule="auto"/>
        <w:ind w:left="1276" w:hanging="283"/>
        <w:rPr>
          <w:rFonts w:ascii="Noto Sans" w:hAnsi="Noto Sans" w:cs="Noto Sans"/>
          <w:sz w:val="20"/>
        </w:rPr>
      </w:pPr>
    </w:p>
    <w:p w:rsidR="00D62322" w:rsidRPr="004B773F" w:rsidRDefault="00D62322" w:rsidP="00D62322">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62322" w:rsidRPr="004B773F" w:rsidRDefault="00D62322" w:rsidP="00D62322">
      <w:pPr>
        <w:jc w:val="both"/>
        <w:rPr>
          <w:rFonts w:ascii="Noto Sans" w:hAnsi="Noto Sans" w:cs="Noto Sans"/>
          <w:bCs/>
          <w:sz w:val="20"/>
        </w:rPr>
      </w:pPr>
    </w:p>
    <w:p w:rsidR="00D62322" w:rsidRPr="004B773F" w:rsidRDefault="00D62322" w:rsidP="00D62322">
      <w:pPr>
        <w:ind w:left="357" w:hanging="357"/>
        <w:jc w:val="both"/>
        <w:rPr>
          <w:rFonts w:ascii="Noto Sans" w:hAnsi="Noto Sans" w:cs="Noto Sans"/>
          <w:b/>
          <w:bCs/>
          <w:sz w:val="20"/>
        </w:rPr>
      </w:pPr>
      <w:r w:rsidRPr="004B773F">
        <w:rPr>
          <w:rFonts w:ascii="Noto Sans" w:hAnsi="Noto Sans" w:cs="Noto Sans"/>
          <w:b/>
          <w:bCs/>
          <w:sz w:val="20"/>
        </w:rPr>
        <w:t>6.</w:t>
      </w:r>
      <w:r w:rsidRPr="004B773F">
        <w:rPr>
          <w:rFonts w:ascii="Noto Sans" w:hAnsi="Noto Sans" w:cs="Noto Sans"/>
          <w:b/>
          <w:bCs/>
          <w:sz w:val="20"/>
        </w:rPr>
        <w:tab/>
        <w:t xml:space="preserve">DOCUMENTOS QUE DEBERÁN PRESENTAR QUIENES DESEEN PARTICIPAR EN LA </w:t>
      </w:r>
      <w:r w:rsidR="00C037A9">
        <w:rPr>
          <w:rFonts w:ascii="Noto Sans" w:hAnsi="Noto Sans" w:cs="Noto Sans"/>
          <w:b/>
          <w:bCs/>
          <w:sz w:val="20"/>
        </w:rPr>
        <w:t xml:space="preserve">INVITACIÓN </w:t>
      </w:r>
      <w:r w:rsidRPr="004B773F">
        <w:rPr>
          <w:rFonts w:ascii="Noto Sans" w:hAnsi="Noto Sans" w:cs="Noto Sans"/>
          <w:b/>
          <w:bCs/>
          <w:sz w:val="20"/>
        </w:rPr>
        <w:t>EN COMPRA</w:t>
      </w:r>
      <w:r>
        <w:rPr>
          <w:rFonts w:ascii="Noto Sans" w:hAnsi="Noto Sans" w:cs="Noto Sans"/>
          <w:b/>
          <w:bCs/>
          <w:sz w:val="20"/>
        </w:rPr>
        <w:t>SMX</w:t>
      </w:r>
      <w:r w:rsidRPr="004B773F">
        <w:rPr>
          <w:rFonts w:ascii="Noto Sans" w:hAnsi="Noto Sans" w:cs="Noto Sans"/>
          <w:b/>
          <w:bCs/>
          <w:sz w:val="20"/>
        </w:rPr>
        <w:t>, RELATIVO A LA PROPOSICION TECNICA.</w:t>
      </w:r>
    </w:p>
    <w:p w:rsidR="00D62322" w:rsidRPr="004B773F" w:rsidRDefault="00D62322" w:rsidP="00D62322">
      <w:pPr>
        <w:jc w:val="both"/>
        <w:rPr>
          <w:rFonts w:ascii="Noto Sans" w:hAnsi="Noto Sans" w:cs="Noto Sans"/>
          <w:sz w:val="20"/>
        </w:rPr>
      </w:pPr>
    </w:p>
    <w:p w:rsidR="00D62322" w:rsidRPr="004B773F" w:rsidRDefault="00D62322" w:rsidP="00D62322">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stablecidos por los artículos 71</w:t>
      </w:r>
      <w:r w:rsidRPr="004B773F">
        <w:rPr>
          <w:rFonts w:ascii="Noto Sans" w:hAnsi="Noto Sans" w:cs="Noto Sans"/>
          <w:bCs/>
          <w:sz w:val="20"/>
        </w:rPr>
        <w:t xml:space="preserve"> y 90</w:t>
      </w:r>
      <w:r>
        <w:rPr>
          <w:rFonts w:ascii="Noto Sans" w:hAnsi="Noto Sans" w:cs="Noto Sans"/>
          <w:bCs/>
          <w:sz w:val="20"/>
        </w:rPr>
        <w:t xml:space="preserve"> </w:t>
      </w:r>
      <w:r w:rsidRPr="004B773F">
        <w:rPr>
          <w:rFonts w:ascii="Noto Sans" w:hAnsi="Noto Sans" w:cs="Noto Sans"/>
          <w:bCs/>
          <w:sz w:val="20"/>
        </w:rPr>
        <w:t>de la LAASSP</w:t>
      </w:r>
      <w:r>
        <w:rPr>
          <w:rFonts w:ascii="Noto Sans" w:hAnsi="Noto Sans" w:cs="Noto Sans"/>
          <w:bCs/>
          <w:sz w:val="20"/>
        </w:rPr>
        <w:t xml:space="preserve">. Tratándose de Personas Morales, su representante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 xml:space="preserve">Anexo Número 3 </w:t>
      </w:r>
    </w:p>
    <w:p w:rsidR="00D62322" w:rsidRPr="004B773F" w:rsidRDefault="00D62322" w:rsidP="00D62322">
      <w:pPr>
        <w:pStyle w:val="Textoindependiente"/>
        <w:spacing w:after="0"/>
        <w:jc w:val="both"/>
        <w:rPr>
          <w:rFonts w:ascii="Noto Sans" w:hAnsi="Noto Sans" w:cs="Noto Sans"/>
          <w:bCs/>
          <w:sz w:val="20"/>
        </w:rPr>
      </w:pPr>
    </w:p>
    <w:p w:rsidR="00D62322" w:rsidRPr="004B773F" w:rsidRDefault="00D62322" w:rsidP="00D62322">
      <w:pPr>
        <w:pStyle w:val="Sangra3detindependiente1"/>
        <w:numPr>
          <w:ilvl w:val="1"/>
          <w:numId w:val="9"/>
        </w:numPr>
        <w:spacing w:after="120"/>
        <w:rPr>
          <w:rFonts w:ascii="Noto Sans" w:hAnsi="Noto Sans" w:cs="Noto Sans"/>
          <w:lang w:val="es-ES"/>
        </w:rPr>
      </w:pPr>
      <w:r w:rsidRPr="004B773F">
        <w:rPr>
          <w:rFonts w:ascii="Noto Sans" w:hAnsi="Noto Sans" w:cs="Noto San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773F">
        <w:rPr>
          <w:rFonts w:ascii="Noto Sans" w:hAnsi="Noto Sans" w:cs="Noto Sans"/>
          <w:b/>
          <w:lang w:val="es-ES"/>
        </w:rPr>
        <w:t xml:space="preserve">Anexo Número 3 </w:t>
      </w:r>
      <w:r w:rsidRPr="004B773F">
        <w:rPr>
          <w:rFonts w:ascii="Noto Sans" w:hAnsi="Noto Sans" w:cs="Noto Sans"/>
          <w:lang w:val="es-ES"/>
        </w:rPr>
        <w:t>de las presentes bases.</w:t>
      </w:r>
    </w:p>
    <w:p w:rsidR="00D62322" w:rsidRPr="004B773F" w:rsidRDefault="00D62322" w:rsidP="00D62322">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lastRenderedPageBreak/>
        <w:t xml:space="preserve">Los licitantes </w:t>
      </w:r>
      <w:r w:rsidRPr="004B773F">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773F">
        <w:rPr>
          <w:rFonts w:ascii="Noto Sans" w:hAnsi="Noto Sans" w:cs="Noto Sans"/>
          <w:b/>
          <w:sz w:val="20"/>
        </w:rPr>
        <w:t xml:space="preserve"> Anexo Número 8 </w:t>
      </w:r>
      <w:r w:rsidRPr="004B773F">
        <w:rPr>
          <w:rFonts w:ascii="Noto Sans" w:hAnsi="Noto Sans" w:cs="Noto Sans"/>
          <w:sz w:val="20"/>
        </w:rPr>
        <w:t>de las presentes bases.</w:t>
      </w:r>
    </w:p>
    <w:p w:rsidR="00D62322" w:rsidRPr="004B773F" w:rsidRDefault="00D62322" w:rsidP="00D62322">
      <w:pPr>
        <w:pStyle w:val="Textoindependiente"/>
        <w:spacing w:after="0"/>
        <w:jc w:val="both"/>
        <w:rPr>
          <w:rFonts w:ascii="Noto Sans" w:hAnsi="Noto Sans" w:cs="Noto Sans"/>
          <w:sz w:val="20"/>
        </w:rPr>
      </w:pPr>
    </w:p>
    <w:p w:rsidR="00D62322" w:rsidRPr="004B773F" w:rsidRDefault="00D62322" w:rsidP="00D62322">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 xml:space="preserve">Anexo 2 </w:t>
      </w:r>
      <w:r w:rsidRPr="004B773F">
        <w:rPr>
          <w:rFonts w:ascii="Noto Sans" w:hAnsi="Noto Sans" w:cs="Noto Sans"/>
          <w:sz w:val="20"/>
        </w:rPr>
        <w:t>de las presentes bases.</w:t>
      </w:r>
    </w:p>
    <w:p w:rsidR="00D62322" w:rsidRPr="004B773F" w:rsidRDefault="00D62322" w:rsidP="00D62322">
      <w:pPr>
        <w:pStyle w:val="Prrafodelista"/>
        <w:rPr>
          <w:rFonts w:ascii="Noto Sans" w:hAnsi="Noto Sans" w:cs="Noto Sans"/>
          <w:sz w:val="20"/>
        </w:rPr>
      </w:pPr>
    </w:p>
    <w:p w:rsidR="00D62322" w:rsidRPr="004B773F" w:rsidRDefault="00D62322" w:rsidP="00D62322">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p>
    <w:p w:rsidR="00D62322" w:rsidRPr="004B773F" w:rsidRDefault="00D62322" w:rsidP="00D62322">
      <w:pPr>
        <w:pStyle w:val="Textoindependiente"/>
        <w:spacing w:after="0"/>
        <w:ind w:left="720"/>
        <w:jc w:val="both"/>
        <w:rPr>
          <w:rFonts w:ascii="Noto Sans" w:hAnsi="Noto Sans" w:cs="Noto Sans"/>
          <w:b/>
          <w:sz w:val="20"/>
        </w:rPr>
      </w:pPr>
    </w:p>
    <w:p w:rsidR="00D62322" w:rsidRPr="004B773F" w:rsidRDefault="00D62322" w:rsidP="00D62322">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D62322" w:rsidRPr="004B773F" w:rsidRDefault="00D62322" w:rsidP="00D62322">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D62322" w:rsidRPr="004B773F" w:rsidRDefault="00D62322" w:rsidP="00D62322">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D62322" w:rsidRDefault="00D62322" w:rsidP="00D62322">
      <w:pPr>
        <w:numPr>
          <w:ilvl w:val="0"/>
          <w:numId w:val="20"/>
        </w:numPr>
        <w:jc w:val="both"/>
        <w:rPr>
          <w:rFonts w:ascii="Noto Sans" w:hAnsi="Noto Sans" w:cs="Noto Sans"/>
          <w:sz w:val="20"/>
        </w:rPr>
      </w:pPr>
      <w:r w:rsidRPr="004B773F">
        <w:rPr>
          <w:rFonts w:ascii="Noto Sans" w:hAnsi="Noto Sans" w:cs="Noto Sans"/>
          <w:sz w:val="20"/>
        </w:rPr>
        <w:t xml:space="preserve">Cuenta Con Registro </w:t>
      </w:r>
      <w:proofErr w:type="spellStart"/>
      <w:r w:rsidRPr="004B773F">
        <w:rPr>
          <w:rFonts w:ascii="Noto Sans" w:hAnsi="Noto Sans" w:cs="Noto Sans"/>
          <w:sz w:val="20"/>
        </w:rPr>
        <w:t>Infonavit</w:t>
      </w:r>
      <w:proofErr w:type="spellEnd"/>
      <w:r w:rsidRPr="004B773F">
        <w:rPr>
          <w:rFonts w:ascii="Noto Sans" w:hAnsi="Noto Sans" w:cs="Noto Sans"/>
          <w:sz w:val="20"/>
        </w:rPr>
        <w:t xml:space="preserve"> (</w:t>
      </w:r>
      <w:r w:rsidRPr="004B773F">
        <w:rPr>
          <w:rFonts w:ascii="Noto Sans" w:hAnsi="Noto Sans" w:cs="Noto Sans"/>
          <w:b/>
          <w:sz w:val="20"/>
        </w:rPr>
        <w:t>Indicar Número y copia simple visible</w:t>
      </w:r>
      <w:r w:rsidRPr="004B773F">
        <w:rPr>
          <w:rFonts w:ascii="Noto Sans" w:hAnsi="Noto Sans" w:cs="Noto Sans"/>
          <w:sz w:val="20"/>
        </w:rPr>
        <w:t>).</w:t>
      </w:r>
      <w:bookmarkStart w:id="0" w:name="_Toc429555950"/>
    </w:p>
    <w:p w:rsidR="00D62322" w:rsidRPr="00E82BBF" w:rsidRDefault="00D62322" w:rsidP="00E82BBF">
      <w:pPr>
        <w:ind w:left="1440"/>
        <w:jc w:val="both"/>
        <w:rPr>
          <w:rFonts w:ascii="Noto Sans" w:hAnsi="Noto Sans" w:cs="Noto Sans"/>
          <w:sz w:val="20"/>
        </w:rPr>
      </w:pPr>
    </w:p>
    <w:p w:rsidR="00E82BBF" w:rsidRPr="00457837" w:rsidRDefault="00E82BBF" w:rsidP="00E82BBF">
      <w:pPr>
        <w:pStyle w:val="Textoindependiente"/>
        <w:numPr>
          <w:ilvl w:val="1"/>
          <w:numId w:val="9"/>
        </w:numPr>
        <w:spacing w:after="0"/>
        <w:jc w:val="both"/>
        <w:rPr>
          <w:rFonts w:ascii="Noto Sans" w:hAnsi="Noto Sans" w:cs="Noto Sans"/>
          <w:sz w:val="20"/>
        </w:rPr>
      </w:pPr>
      <w:r>
        <w:rPr>
          <w:rFonts w:ascii="Noto Sans" w:hAnsi="Noto Sans" w:cs="Noto Sans"/>
          <w:sz w:val="20"/>
        </w:rPr>
        <w:t>Escrito en el cual manifieste que en</w:t>
      </w:r>
      <w:r w:rsidRPr="006C644A">
        <w:rPr>
          <w:rFonts w:ascii="Noto Sans" w:hAnsi="Noto Sans" w:cs="Noto Sans"/>
          <w:sz w:val="20"/>
        </w:rPr>
        <w:t xml:space="preserve"> términos de lo previsto en e</w:t>
      </w:r>
      <w:r w:rsidR="00874ABF">
        <w:rPr>
          <w:rFonts w:ascii="Noto Sans" w:hAnsi="Noto Sans" w:cs="Noto Sans"/>
          <w:sz w:val="20"/>
        </w:rPr>
        <w:t>l primer párrafo del artículo 58</w:t>
      </w:r>
      <w:r w:rsidRPr="006C644A">
        <w:rPr>
          <w:rFonts w:ascii="Noto Sans" w:hAnsi="Noto Sans" w:cs="Noto Sans"/>
          <w:sz w:val="20"/>
        </w:rPr>
        <w:t xml:space="preserve"> del Reglamento de la Ley de Adquisiciones, Arrendamientos y Servicios del Sector Publica, el que suscribe manifiesta bajo protesta de decir verdad que su representada es de nacionalidad mexicana</w:t>
      </w:r>
      <w:r>
        <w:rPr>
          <w:rFonts w:ascii="Noto Sans" w:hAnsi="Noto Sans" w:cs="Noto Sans"/>
          <w:sz w:val="20"/>
        </w:rPr>
        <w:t xml:space="preserve">. </w:t>
      </w:r>
      <w:r>
        <w:rPr>
          <w:rFonts w:ascii="Noto Sans" w:hAnsi="Noto Sans" w:cs="Noto Sans"/>
          <w:b/>
          <w:sz w:val="20"/>
        </w:rPr>
        <w:t>ANEXO 10</w:t>
      </w:r>
    </w:p>
    <w:p w:rsidR="00E82BBF" w:rsidRDefault="00E82BBF" w:rsidP="00D62322">
      <w:pPr>
        <w:pStyle w:val="Textoindependiente"/>
        <w:spacing w:after="0"/>
        <w:jc w:val="both"/>
        <w:rPr>
          <w:rFonts w:ascii="Noto Sans" w:hAnsi="Noto Sans" w:cs="Noto Sans"/>
          <w:sz w:val="20"/>
        </w:rPr>
      </w:pPr>
    </w:p>
    <w:p w:rsidR="00D62322" w:rsidRPr="00C5751F" w:rsidRDefault="00D62322" w:rsidP="00D62322">
      <w:pPr>
        <w:pStyle w:val="Textoindependiente"/>
        <w:numPr>
          <w:ilvl w:val="1"/>
          <w:numId w:val="9"/>
        </w:numPr>
        <w:spacing w:after="0"/>
        <w:jc w:val="both"/>
        <w:rPr>
          <w:rFonts w:ascii="Noto Sans" w:hAnsi="Noto Sans" w:cs="Noto Sans"/>
          <w:sz w:val="20"/>
        </w:rPr>
      </w:pPr>
      <w:r>
        <w:rPr>
          <w:rFonts w:ascii="Noto Sans" w:hAnsi="Noto Sans" w:cs="Noto Sans"/>
          <w:sz w:val="20"/>
        </w:rPr>
        <w:lastRenderedPageBreak/>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Pr>
          <w:rFonts w:ascii="Noto Sans" w:hAnsi="Noto Sans" w:cs="Noto Sans"/>
          <w:sz w:val="20"/>
        </w:rPr>
        <w:t xml:space="preserve">a indebida en el procedimiento. </w:t>
      </w:r>
      <w:r w:rsidRPr="001B1824">
        <w:rPr>
          <w:rFonts w:ascii="Noto Sans" w:hAnsi="Noto Sans" w:cs="Noto Sans"/>
          <w:b/>
          <w:sz w:val="20"/>
        </w:rPr>
        <w:t>ESCRITO LIBRE</w:t>
      </w:r>
      <w:r>
        <w:rPr>
          <w:rFonts w:ascii="Noto Sans" w:hAnsi="Noto Sans" w:cs="Noto Sans"/>
          <w:sz w:val="20"/>
        </w:rPr>
        <w:t xml:space="preserve"> </w:t>
      </w:r>
    </w:p>
    <w:p w:rsidR="00D62322" w:rsidRDefault="00D62322" w:rsidP="00D62322">
      <w:pPr>
        <w:autoSpaceDE w:val="0"/>
        <w:jc w:val="both"/>
      </w:pPr>
    </w:p>
    <w:p w:rsidR="00D62322" w:rsidRDefault="00D62322" w:rsidP="00D62322">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Pr="001B1824">
        <w:rPr>
          <w:rFonts w:ascii="Noto Sans" w:hAnsi="Noto Sans" w:cs="Noto Sans"/>
          <w:b/>
          <w:sz w:val="20"/>
        </w:rPr>
        <w:t>ESCRITO LIBRE</w:t>
      </w:r>
    </w:p>
    <w:p w:rsidR="00D62322" w:rsidRDefault="00D62322" w:rsidP="00D62322">
      <w:pPr>
        <w:pStyle w:val="Prrafodelista"/>
        <w:rPr>
          <w:rFonts w:ascii="Noto Sans" w:hAnsi="Noto Sans" w:cs="Noto Sans"/>
          <w:sz w:val="20"/>
        </w:rPr>
      </w:pPr>
    </w:p>
    <w:p w:rsidR="00D62322" w:rsidRPr="00892A22" w:rsidRDefault="00D62322" w:rsidP="00D62322">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Deberán presentar </w:t>
      </w:r>
      <w:proofErr w:type="spellStart"/>
      <w:r>
        <w:rPr>
          <w:rFonts w:ascii="Noto Sans" w:hAnsi="Noto Sans" w:cs="Noto Sans"/>
          <w:sz w:val="20"/>
        </w:rPr>
        <w:t>acreditamiento</w:t>
      </w:r>
      <w:proofErr w:type="spellEnd"/>
      <w:r>
        <w:rPr>
          <w:rFonts w:ascii="Noto Sans" w:hAnsi="Noto Sans" w:cs="Noto Sans"/>
          <w:sz w:val="20"/>
        </w:rPr>
        <w:t xml:space="preserve"> de su registro en la Plataforma a que se hace referencia en el artículo 86 de la </w:t>
      </w:r>
      <w:r w:rsidRPr="004B773F">
        <w:rPr>
          <w:rFonts w:ascii="Noto Sans" w:hAnsi="Noto Sans" w:cs="Noto Sans"/>
          <w:bCs/>
          <w:sz w:val="20"/>
        </w:rPr>
        <w:t>LAASSP</w:t>
      </w:r>
      <w:r>
        <w:rPr>
          <w:rFonts w:ascii="Noto Sans" w:hAnsi="Noto Sans" w:cs="Noto Sans"/>
          <w:bCs/>
          <w:sz w:val="20"/>
        </w:rPr>
        <w:t>.</w:t>
      </w:r>
    </w:p>
    <w:p w:rsidR="00D62322" w:rsidRDefault="00D62322" w:rsidP="00D62322">
      <w:pPr>
        <w:pStyle w:val="Prrafodelista"/>
        <w:rPr>
          <w:rFonts w:ascii="Noto Sans" w:hAnsi="Noto Sans" w:cs="Noto Sans"/>
          <w:sz w:val="20"/>
        </w:rPr>
      </w:pPr>
    </w:p>
    <w:p w:rsidR="00D62322" w:rsidRPr="00892A22" w:rsidRDefault="00D62322" w:rsidP="00D62322">
      <w:pPr>
        <w:pStyle w:val="Textoindependiente"/>
        <w:numPr>
          <w:ilvl w:val="1"/>
          <w:numId w:val="9"/>
        </w:numPr>
        <w:spacing w:after="0"/>
        <w:jc w:val="both"/>
        <w:rPr>
          <w:rFonts w:ascii="Noto Sans" w:hAnsi="Noto Sans" w:cs="Noto Sans"/>
          <w:sz w:val="20"/>
        </w:rPr>
      </w:pPr>
      <w:r w:rsidRPr="00892A22">
        <w:rPr>
          <w:rFonts w:ascii="Noto Sans" w:hAnsi="Noto Sans" w:cs="Noto Sans"/>
          <w:sz w:val="20"/>
        </w:rPr>
        <w:t xml:space="preserve">El proveedor deberá presentar la constancia de su inscripción al REPIIMSS, sino cuenta con ella, en caso de ser adjudicado está obligado a registrarse en REPIIMSS (Registro de Proveedores para la Integridad ante el Instituto Mexicano del Seguro Social) </w:t>
      </w:r>
      <w:hyperlink r:id="rId9" w:history="1">
        <w:r w:rsidRPr="00892A22">
          <w:rPr>
            <w:rFonts w:ascii="Noto Sans" w:hAnsi="Noto Sans" w:cs="Noto Sans"/>
            <w:sz w:val="20"/>
          </w:rPr>
          <w:t>https://repiimss.imss.gob.mx/imss</w:t>
        </w:r>
      </w:hyperlink>
      <w:r w:rsidRPr="00892A22">
        <w:rPr>
          <w:rFonts w:ascii="Noto Sans" w:hAnsi="Noto Sans" w:cs="Noto Sans"/>
          <w:sz w:val="20"/>
        </w:rPr>
        <w:t xml:space="preserve">. </w:t>
      </w:r>
    </w:p>
    <w:p w:rsidR="00D62322" w:rsidRDefault="00D62322" w:rsidP="00E82BBF">
      <w:pPr>
        <w:pStyle w:val="Textoindependiente"/>
        <w:spacing w:after="0"/>
        <w:jc w:val="both"/>
        <w:rPr>
          <w:rFonts w:ascii="Noto Sans" w:hAnsi="Noto Sans" w:cs="Noto Sans"/>
          <w:sz w:val="20"/>
        </w:rPr>
      </w:pPr>
    </w:p>
    <w:p w:rsidR="00D62322" w:rsidRPr="004B773F" w:rsidRDefault="00D62322" w:rsidP="00D62322">
      <w:pPr>
        <w:pStyle w:val="Textoindependiente"/>
        <w:spacing w:after="0"/>
        <w:jc w:val="both"/>
        <w:rPr>
          <w:rFonts w:ascii="Noto Sans" w:hAnsi="Noto Sans" w:cs="Noto Sans"/>
          <w:sz w:val="20"/>
        </w:rPr>
      </w:pPr>
    </w:p>
    <w:bookmarkEnd w:id="0"/>
    <w:p w:rsidR="00D62322" w:rsidRPr="004B773F" w:rsidRDefault="00D62322" w:rsidP="00D62322">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t>Además de considerar los aspectos siguientes:</w:t>
      </w:r>
    </w:p>
    <w:p w:rsidR="00D62322" w:rsidRPr="004B773F" w:rsidRDefault="00D62322" w:rsidP="00D62322">
      <w:pPr>
        <w:pStyle w:val="Textoindependiente"/>
        <w:spacing w:after="0"/>
        <w:ind w:left="720"/>
        <w:jc w:val="both"/>
        <w:rPr>
          <w:rFonts w:ascii="Noto Sans" w:hAnsi="Noto Sans" w:cs="Noto Sans"/>
          <w:b/>
          <w:sz w:val="20"/>
          <w:lang w:val="es-ES_tradnl"/>
        </w:rPr>
      </w:pPr>
    </w:p>
    <w:p w:rsidR="00D62322" w:rsidRPr="004B773F" w:rsidRDefault="00D62322" w:rsidP="00D62322">
      <w:pPr>
        <w:ind w:left="709" w:hanging="349"/>
        <w:jc w:val="both"/>
        <w:rPr>
          <w:rFonts w:ascii="Noto Sans" w:hAnsi="Noto Sans" w:cs="Noto Sans"/>
          <w:sz w:val="20"/>
        </w:rPr>
      </w:pPr>
      <w:r w:rsidRPr="004B773F">
        <w:rPr>
          <w:rFonts w:ascii="Noto Sans" w:hAnsi="Noto Sans" w:cs="Noto Sans"/>
          <w:sz w:val="20"/>
        </w:rPr>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D62322" w:rsidRPr="004B773F" w:rsidRDefault="00D62322" w:rsidP="00D62322">
      <w:pPr>
        <w:ind w:left="709" w:hanging="349"/>
        <w:jc w:val="both"/>
        <w:rPr>
          <w:rFonts w:ascii="Noto Sans" w:hAnsi="Noto Sans" w:cs="Noto Sans"/>
          <w:sz w:val="20"/>
        </w:rPr>
      </w:pPr>
    </w:p>
    <w:p w:rsidR="00D62322" w:rsidRPr="004B773F" w:rsidRDefault="00D62322" w:rsidP="00D62322">
      <w:pPr>
        <w:ind w:left="709" w:hanging="425"/>
        <w:jc w:val="both"/>
        <w:rPr>
          <w:rFonts w:ascii="Noto Sans" w:hAnsi="Noto Sans" w:cs="Noto Sans"/>
          <w:sz w:val="20"/>
        </w:rPr>
      </w:pPr>
      <w:r w:rsidRPr="004B773F">
        <w:rPr>
          <w:rFonts w:ascii="Noto Sans" w:hAnsi="Noto Sans" w:cs="Noto Sans"/>
          <w:sz w:val="20"/>
        </w:rPr>
        <w:lastRenderedPageBreak/>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D62322" w:rsidRPr="004B773F" w:rsidRDefault="00D62322" w:rsidP="00D62322">
      <w:pPr>
        <w:ind w:left="709" w:hanging="425"/>
        <w:jc w:val="both"/>
        <w:rPr>
          <w:rFonts w:ascii="Noto Sans" w:hAnsi="Noto Sans" w:cs="Noto Sans"/>
          <w:sz w:val="20"/>
        </w:rPr>
      </w:pPr>
    </w:p>
    <w:p w:rsidR="00D62322" w:rsidRPr="004B773F" w:rsidRDefault="00D62322" w:rsidP="00D62322">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Pr>
          <w:rFonts w:ascii="Noto Sans" w:hAnsi="Noto Sans" w:cs="Noto Sans"/>
          <w:sz w:val="20"/>
        </w:rPr>
        <w:t>lectrónica que establezca la Secretaría de Anticorrupción y Buen Gobierno</w:t>
      </w:r>
      <w:r w:rsidRPr="004B773F">
        <w:rPr>
          <w:rFonts w:ascii="Noto Sans" w:hAnsi="Noto Sans" w:cs="Noto Sans"/>
          <w:sz w:val="20"/>
        </w:rPr>
        <w:t>.</w:t>
      </w:r>
    </w:p>
    <w:p w:rsidR="00D62322" w:rsidRPr="004B773F" w:rsidRDefault="00D62322" w:rsidP="00D62322">
      <w:pPr>
        <w:ind w:left="709"/>
        <w:jc w:val="both"/>
        <w:rPr>
          <w:rFonts w:ascii="Noto Sans" w:hAnsi="Noto Sans" w:cs="Noto Sans"/>
          <w:sz w:val="20"/>
        </w:rPr>
      </w:pPr>
    </w:p>
    <w:p w:rsidR="00D62322" w:rsidRPr="004B773F" w:rsidRDefault="00D62322" w:rsidP="00D62322">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D62322" w:rsidRPr="004B773F" w:rsidRDefault="00D62322" w:rsidP="00D62322">
      <w:pPr>
        <w:ind w:left="709" w:hanging="425"/>
        <w:jc w:val="both"/>
        <w:rPr>
          <w:rFonts w:ascii="Noto Sans" w:hAnsi="Noto Sans" w:cs="Noto Sans"/>
          <w:sz w:val="20"/>
        </w:rPr>
      </w:pPr>
    </w:p>
    <w:p w:rsidR="00D62322" w:rsidRPr="004B773F" w:rsidRDefault="00D62322" w:rsidP="00D62322">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D62322" w:rsidRPr="004B773F" w:rsidRDefault="00D62322" w:rsidP="00D62322">
      <w:pPr>
        <w:jc w:val="both"/>
        <w:rPr>
          <w:rFonts w:ascii="Noto Sans" w:hAnsi="Noto Sans" w:cs="Noto Sans"/>
          <w:b/>
          <w:bC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 </w:t>
      </w:r>
    </w:p>
    <w:p w:rsidR="00D62322" w:rsidRPr="004B773F" w:rsidRDefault="00D62322" w:rsidP="00D62322">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D62322" w:rsidRPr="004B773F" w:rsidRDefault="00D62322" w:rsidP="00D62322">
      <w:pPr>
        <w:pStyle w:val="Textoindependiente"/>
        <w:spacing w:after="0"/>
        <w:ind w:left="426"/>
        <w:jc w:val="both"/>
        <w:rPr>
          <w:rFonts w:ascii="Noto Sans" w:hAnsi="Noto Sans" w:cs="Noto Sans"/>
          <w:sz w:val="20"/>
        </w:rPr>
      </w:pPr>
    </w:p>
    <w:p w:rsidR="00D62322" w:rsidRPr="004B773F" w:rsidRDefault="00D62322" w:rsidP="00D62322">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w:t>
      </w:r>
      <w:r w:rsidRPr="004B773F">
        <w:rPr>
          <w:rFonts w:ascii="Noto Sans" w:hAnsi="Noto Sans" w:cs="Noto Sans"/>
          <w:sz w:val="20"/>
        </w:rPr>
        <w:lastRenderedPageBreak/>
        <w:t xml:space="preserve">proposiciones, asentándose dicha recepción en el acta respectiva, la no presentación de este documento, no será motivo de descalificación. </w:t>
      </w:r>
    </w:p>
    <w:p w:rsidR="00D62322" w:rsidRPr="004B773F" w:rsidRDefault="00D62322" w:rsidP="00D62322">
      <w:pPr>
        <w:pStyle w:val="Prrafodelista"/>
        <w:rPr>
          <w:rFonts w:ascii="Noto Sans" w:hAnsi="Noto Sans" w:cs="Noto Sans"/>
          <w:sz w:val="20"/>
        </w:rPr>
      </w:pPr>
    </w:p>
    <w:p w:rsidR="00D62322" w:rsidRDefault="00D62322" w:rsidP="00D62322">
      <w:pPr>
        <w:numPr>
          <w:ilvl w:val="2"/>
          <w:numId w:val="10"/>
        </w:numPr>
        <w:jc w:val="both"/>
        <w:rPr>
          <w:rFonts w:ascii="Noto Sans" w:hAnsi="Noto Sans" w:cs="Noto Sans"/>
          <w:sz w:val="20"/>
        </w:rPr>
      </w:pPr>
      <w:r w:rsidRPr="004B773F">
        <w:rPr>
          <w:rFonts w:ascii="Noto Sans" w:hAnsi="Noto Sans" w:cs="Noto Sans"/>
          <w:sz w:val="20"/>
        </w:rPr>
        <w:t>Copia del acta constitutiva de la empresa.</w:t>
      </w:r>
    </w:p>
    <w:p w:rsidR="00D62322" w:rsidRDefault="00D62322" w:rsidP="00D62322">
      <w:pPr>
        <w:pStyle w:val="Prrafodelista"/>
        <w:rPr>
          <w:rFonts w:ascii="Noto Sans" w:hAnsi="Noto Sans" w:cs="Noto Sans"/>
          <w:sz w:val="20"/>
        </w:rPr>
      </w:pPr>
    </w:p>
    <w:p w:rsidR="00D62322" w:rsidRPr="005F5F8B" w:rsidRDefault="00D62322" w:rsidP="00D62322">
      <w:pPr>
        <w:numPr>
          <w:ilvl w:val="2"/>
          <w:numId w:val="10"/>
        </w:numPr>
        <w:jc w:val="both"/>
        <w:rPr>
          <w:rFonts w:ascii="Noto Sans" w:hAnsi="Noto Sans" w:cs="Noto Sans"/>
          <w:sz w:val="20"/>
        </w:rPr>
      </w:pPr>
      <w:r w:rsidRPr="005F5F8B">
        <w:rPr>
          <w:rFonts w:ascii="Noto Sans" w:hAnsi="Noto Sans" w:cs="Noto Sans"/>
          <w:sz w:val="20"/>
        </w:rPr>
        <w:t>Última reforma de estatutos Sociales.</w:t>
      </w:r>
    </w:p>
    <w:p w:rsidR="00D62322" w:rsidRPr="004B773F" w:rsidRDefault="00D62322" w:rsidP="00D62322">
      <w:pPr>
        <w:ind w:left="720"/>
        <w:jc w:val="both"/>
        <w:rPr>
          <w:rFonts w:ascii="Noto Sans" w:hAnsi="Noto Sans" w:cs="Noto Sans"/>
          <w:sz w:val="20"/>
        </w:rPr>
      </w:pPr>
    </w:p>
    <w:p w:rsidR="00D62322" w:rsidRPr="004B773F" w:rsidRDefault="00D62322" w:rsidP="00D62322">
      <w:pPr>
        <w:numPr>
          <w:ilvl w:val="0"/>
          <w:numId w:val="10"/>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D62322" w:rsidRPr="005F5F8B" w:rsidRDefault="00D62322" w:rsidP="00D62322">
      <w:pPr>
        <w:ind w:left="606"/>
        <w:jc w:val="both"/>
        <w:rPr>
          <w:rFonts w:ascii="Noto Sans" w:hAnsi="Noto Sans" w:cs="Noto Sans"/>
          <w:sz w:val="20"/>
        </w:rPr>
      </w:pPr>
    </w:p>
    <w:p w:rsidR="00D62322" w:rsidRPr="004B773F" w:rsidRDefault="00D62322" w:rsidP="00D62322">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t>PROPOSICION TÉCNICA:</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La proposición técnica deberá contener la siguiente documentación:</w:t>
      </w:r>
    </w:p>
    <w:p w:rsidR="00D62322" w:rsidRPr="004B773F" w:rsidRDefault="00D62322" w:rsidP="00D62322">
      <w:pPr>
        <w:jc w:val="both"/>
        <w:rPr>
          <w:rFonts w:ascii="Noto Sans" w:hAnsi="Noto Sans" w:cs="Noto Sans"/>
          <w:sz w:val="20"/>
        </w:rPr>
      </w:pPr>
    </w:p>
    <w:p w:rsidR="00D62322" w:rsidRPr="004B773F" w:rsidRDefault="00D62322" w:rsidP="00D62322">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t xml:space="preserve">    Descripción amplia y detallada del servicio, cumpliendo estrictamente con lo señalado en el </w:t>
      </w:r>
      <w:r>
        <w:rPr>
          <w:rFonts w:ascii="Noto Sans" w:hAnsi="Noto Sans" w:cs="Noto Sans"/>
          <w:b/>
          <w:lang w:val="es-ES"/>
        </w:rPr>
        <w:t xml:space="preserve">Anexo Número 1 </w:t>
      </w:r>
      <w:r w:rsidR="00E82BBF">
        <w:rPr>
          <w:rFonts w:ascii="Noto Sans" w:hAnsi="Noto Sans" w:cs="Noto Sans"/>
          <w:b/>
          <w:lang w:val="es-ES"/>
        </w:rPr>
        <w:t xml:space="preserve">ANEXO TECNICO </w:t>
      </w:r>
      <w:r>
        <w:rPr>
          <w:rFonts w:ascii="Noto Sans" w:hAnsi="Noto Sans" w:cs="Noto Sans"/>
          <w:b/>
          <w:lang w:val="es-ES"/>
        </w:rPr>
        <w:t>y Anexo 1</w:t>
      </w:r>
      <w:r w:rsidR="00E82BBF">
        <w:rPr>
          <w:rFonts w:ascii="Noto Sans" w:hAnsi="Noto Sans" w:cs="Noto Sans"/>
          <w:b/>
          <w:lang w:val="es-ES"/>
        </w:rPr>
        <w:t xml:space="preserve"> BIS TERMINOS Y CONDICIONES</w:t>
      </w:r>
      <w:r>
        <w:rPr>
          <w:rFonts w:ascii="Noto Sans" w:hAnsi="Noto Sans" w:cs="Noto Sans"/>
          <w:b/>
          <w:lang w:val="es-ES"/>
        </w:rPr>
        <w:t>.</w:t>
      </w:r>
    </w:p>
    <w:p w:rsidR="00D62322" w:rsidRPr="004B773F" w:rsidRDefault="00D62322" w:rsidP="00D62322">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D62322" w:rsidRPr="004B773F" w:rsidRDefault="00D62322" w:rsidP="00D62322">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sidR="00E82BBF">
        <w:rPr>
          <w:rFonts w:ascii="Noto Sans" w:hAnsi="Noto Sans" w:cs="Noto Sans"/>
          <w:b/>
          <w:lang w:val="es-ES"/>
        </w:rPr>
        <w:t>Anexo Número 1 ANEXO TECNICO y Anexo 1 BIS TERMINOS Y CONDICIONES</w:t>
      </w:r>
      <w:r w:rsidRPr="004B773F">
        <w:rPr>
          <w:rFonts w:ascii="Noto Sans" w:hAnsi="Noto Sans" w:cs="Noto Sans"/>
        </w:rPr>
        <w:t xml:space="preserve"> de las presentes bases, según corresponda.</w:t>
      </w:r>
    </w:p>
    <w:p w:rsidR="00D62322" w:rsidRPr="004B773F" w:rsidRDefault="00D62322" w:rsidP="00D62322">
      <w:pPr>
        <w:spacing w:after="120"/>
        <w:jc w:val="both"/>
        <w:rPr>
          <w:rFonts w:ascii="Noto Sans" w:hAnsi="Noto Sans" w:cs="Noto Sans"/>
          <w:bCs/>
          <w:sz w:val="20"/>
        </w:rPr>
      </w:pPr>
      <w:r w:rsidRPr="004B773F">
        <w:rPr>
          <w:rFonts w:ascii="Noto Sans" w:hAnsi="Noto Sans" w:cs="Noto Sans"/>
          <w:b/>
          <w:bCs/>
          <w:sz w:val="20"/>
        </w:rPr>
        <w:t>6.3.</w:t>
      </w:r>
      <w:r w:rsidRPr="004B773F">
        <w:rPr>
          <w:rFonts w:ascii="Noto Sans" w:hAnsi="Noto Sans" w:cs="Noto Sans"/>
          <w:b/>
          <w:bCs/>
          <w:sz w:val="20"/>
        </w:rPr>
        <w:tab/>
        <w:t>PROPOSICION ECONÓMICA</w:t>
      </w:r>
      <w:r w:rsidRPr="004B773F">
        <w:rPr>
          <w:rFonts w:ascii="Noto Sans" w:hAnsi="Noto Sans" w:cs="Noto Sans"/>
          <w:bCs/>
          <w:sz w:val="20"/>
        </w:rPr>
        <w:t>:</w:t>
      </w:r>
    </w:p>
    <w:p w:rsidR="00D62322" w:rsidRPr="004B773F" w:rsidRDefault="00D62322" w:rsidP="00D62322">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p>
    <w:p w:rsidR="00D62322" w:rsidRPr="004B773F" w:rsidRDefault="00D62322" w:rsidP="00D62322">
      <w:pPr>
        <w:pStyle w:val="Prrafodelista"/>
        <w:rPr>
          <w:rFonts w:ascii="Noto Sans" w:hAnsi="Noto Sans" w:cs="Noto Sans"/>
          <w:sz w:val="20"/>
        </w:rPr>
      </w:pPr>
    </w:p>
    <w:p w:rsidR="00D62322" w:rsidRPr="004B773F" w:rsidRDefault="00D62322" w:rsidP="00D62322">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sidRPr="004B773F">
        <w:rPr>
          <w:rFonts w:ascii="Noto Sans" w:hAnsi="Noto Sans" w:cs="Noto Sans"/>
          <w:sz w:val="20"/>
          <w:szCs w:val="20"/>
        </w:rPr>
        <w:t>, el cual forma parte de la presente convocatoria.</w:t>
      </w:r>
    </w:p>
    <w:p w:rsidR="00D62322" w:rsidRPr="004B773F" w:rsidRDefault="00D62322" w:rsidP="00D62322">
      <w:pPr>
        <w:jc w:val="both"/>
        <w:rPr>
          <w:rFonts w:ascii="Noto Sans" w:hAnsi="Noto Sans" w:cs="Noto Sans"/>
          <w:sz w:val="20"/>
          <w:lang w:val="es-MX"/>
        </w:rPr>
      </w:pP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Las cotizaciones deberán elaborarse a 2 (dos) decimales.</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D62322" w:rsidRPr="004B773F" w:rsidRDefault="00D62322" w:rsidP="00D62322">
      <w:pPr>
        <w:jc w:val="both"/>
        <w:rPr>
          <w:rFonts w:ascii="Noto Sans" w:hAnsi="Noto Sans" w:cs="Noto Sans"/>
          <w:b/>
          <w:bCs/>
          <w:sz w:val="20"/>
        </w:rPr>
      </w:pPr>
    </w:p>
    <w:p w:rsidR="00D62322" w:rsidRPr="004B773F" w:rsidRDefault="00D62322" w:rsidP="00D62322">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lastRenderedPageBreak/>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D62322" w:rsidRPr="004B773F" w:rsidRDefault="00D62322" w:rsidP="00D62322">
      <w:pPr>
        <w:ind w:left="426" w:hanging="426"/>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D62322" w:rsidRPr="004B773F" w:rsidRDefault="00D62322" w:rsidP="00D62322">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D62322" w:rsidRPr="004B773F" w:rsidRDefault="00D62322" w:rsidP="00D62322">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D62322" w:rsidRPr="004B773F" w:rsidRDefault="00D62322" w:rsidP="00D62322">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sidRPr="004B773F">
        <w:rPr>
          <w:rFonts w:ascii="Noto Sans" w:hAnsi="Noto Sans" w:cs="Noto Sans"/>
          <w:sz w:val="20"/>
        </w:rPr>
        <w:t>, el cual forma parte de las presentes bases</w:t>
      </w:r>
      <w:r w:rsidRPr="004B773F">
        <w:rPr>
          <w:rFonts w:ascii="Noto Sans" w:hAnsi="Noto Sans" w:cs="Noto Sans"/>
          <w:bCs/>
          <w:sz w:val="20"/>
        </w:rPr>
        <w:t>.</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El domicilio que se señale en el </w:t>
      </w:r>
      <w:r w:rsidRPr="004B773F">
        <w:rPr>
          <w:rFonts w:ascii="Noto Sans" w:hAnsi="Noto Sans" w:cs="Noto Sans"/>
          <w:b/>
          <w:sz w:val="20"/>
        </w:rPr>
        <w:t xml:space="preserve">Anexo Número 12 </w:t>
      </w:r>
      <w:r w:rsidRPr="004B773F">
        <w:rPr>
          <w:rFonts w:ascii="Noto Sans" w:hAnsi="Noto Sans" w:cs="Noto Sans"/>
          <w:sz w:val="20"/>
        </w:rPr>
        <w:t xml:space="preserve"> de la presente convocatoria, será aquel en el que el licitante pueda recibir todo tipo de notificaciones y documentos que resulten, además de las notificaciones que se realicen a través de COMPRAS MX.</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lastRenderedPageBreak/>
        <w:t xml:space="preserve">Conforme </w:t>
      </w:r>
      <w:r w:rsidR="00874ABF">
        <w:rPr>
          <w:rFonts w:ascii="Noto Sans" w:hAnsi="Noto Sans" w:cs="Noto Sans"/>
          <w:sz w:val="20"/>
        </w:rPr>
        <w:t>a lo previsto en el artículo 58</w:t>
      </w:r>
      <w:r w:rsidRPr="004B773F">
        <w:rPr>
          <w:rFonts w:ascii="Noto Sans" w:hAnsi="Noto Sans" w:cs="Noto Sans"/>
          <w:sz w:val="20"/>
        </w:rPr>
        <w:t xml:space="preserve"> fracciones I y II del Reglamento de la Ley, el licitante que resulte adjudicado, </w:t>
      </w:r>
      <w:proofErr w:type="gramStart"/>
      <w:r w:rsidRPr="004B773F">
        <w:rPr>
          <w:rFonts w:ascii="Noto Sans" w:hAnsi="Noto Sans" w:cs="Noto Sans"/>
          <w:sz w:val="20"/>
        </w:rPr>
        <w:t>deberá</w:t>
      </w:r>
      <w:proofErr w:type="gramEnd"/>
      <w:r w:rsidRPr="004B773F">
        <w:rPr>
          <w:rFonts w:ascii="Noto Sans" w:hAnsi="Noto Sans" w:cs="Noto Sans"/>
          <w:sz w:val="20"/>
        </w:rPr>
        <w:t xml:space="preserve"> presentar para su cotejo, original o copia certificada de los siguientes documentos:</w:t>
      </w:r>
    </w:p>
    <w:p w:rsidR="00D62322" w:rsidRPr="004B773F" w:rsidRDefault="00D62322" w:rsidP="00D62322">
      <w:pPr>
        <w:jc w:val="both"/>
        <w:rPr>
          <w:rFonts w:ascii="Noto Sans" w:hAnsi="Noto Sans" w:cs="Noto Sans"/>
          <w:sz w:val="20"/>
        </w:rPr>
      </w:pPr>
    </w:p>
    <w:p w:rsidR="00D62322" w:rsidRPr="004B773F" w:rsidRDefault="00D62322" w:rsidP="00D62322">
      <w:pPr>
        <w:numPr>
          <w:ilvl w:val="0"/>
          <w:numId w:val="13"/>
        </w:numPr>
        <w:jc w:val="both"/>
        <w:rPr>
          <w:rFonts w:ascii="Noto Sans" w:hAnsi="Noto Sans" w:cs="Noto Sans"/>
          <w:sz w:val="20"/>
        </w:rPr>
      </w:pPr>
      <w:r w:rsidRPr="004B773F">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D62322" w:rsidRPr="004B773F" w:rsidRDefault="00D62322" w:rsidP="00D62322">
      <w:pPr>
        <w:ind w:left="360"/>
        <w:jc w:val="both"/>
        <w:rPr>
          <w:rFonts w:ascii="Noto Sans" w:hAnsi="Noto Sans" w:cs="Noto Sans"/>
          <w:sz w:val="20"/>
        </w:rPr>
      </w:pPr>
    </w:p>
    <w:p w:rsidR="00D62322" w:rsidRPr="004B773F" w:rsidRDefault="00D62322" w:rsidP="00D62322">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D62322" w:rsidRPr="004B773F" w:rsidRDefault="00D62322" w:rsidP="00D62322">
      <w:pPr>
        <w:jc w:val="both"/>
        <w:rPr>
          <w:rFonts w:ascii="Noto Sans" w:hAnsi="Noto Sans" w:cs="Noto Sans"/>
          <w:sz w:val="20"/>
        </w:rPr>
      </w:pPr>
    </w:p>
    <w:p w:rsidR="00D62322" w:rsidRPr="004B773F" w:rsidRDefault="00D62322" w:rsidP="00D62322">
      <w:pPr>
        <w:numPr>
          <w:ilvl w:val="0"/>
          <w:numId w:val="13"/>
        </w:numPr>
        <w:jc w:val="both"/>
        <w:rPr>
          <w:rFonts w:ascii="Noto Sans" w:hAnsi="Noto Sans" w:cs="Noto Sans"/>
          <w:sz w:val="20"/>
        </w:rPr>
      </w:pPr>
      <w:r w:rsidRPr="004B773F">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D62322" w:rsidRPr="004B773F" w:rsidRDefault="00D62322" w:rsidP="00D62322">
      <w:pPr>
        <w:pStyle w:val="Prrafodelista"/>
        <w:jc w:val="both"/>
        <w:rPr>
          <w:rFonts w:ascii="Noto Sans" w:hAnsi="Noto Sans" w:cs="Noto Sans"/>
          <w:sz w:val="20"/>
        </w:rPr>
      </w:pPr>
    </w:p>
    <w:p w:rsidR="00D62322" w:rsidRPr="0029493E" w:rsidRDefault="00D62322" w:rsidP="00D62322">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D62322" w:rsidRPr="004B773F" w:rsidRDefault="00D62322" w:rsidP="00D62322">
      <w:pPr>
        <w:jc w:val="both"/>
        <w:rPr>
          <w:rFonts w:ascii="Noto Sans" w:hAnsi="Noto Sans" w:cs="Noto Sans"/>
          <w:sz w:val="20"/>
        </w:rPr>
      </w:pPr>
    </w:p>
    <w:p w:rsidR="00D62322" w:rsidRPr="004B773F" w:rsidRDefault="00D62322" w:rsidP="00D62322">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lastRenderedPageBreak/>
        <w:t>El representante del licitante ganador para suscribir el contrato correspondiente, deberá presentar  identificación vigente y copia simple de la misma (pasaporte, cartilla del servicio militar nacional o credencial para votar con fotografía.</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b/>
          <w:color w:val="000000"/>
          <w:sz w:val="20"/>
        </w:rPr>
      </w:pPr>
      <w:r w:rsidRPr="004B773F">
        <w:rPr>
          <w:rFonts w:ascii="Noto Sans" w:hAnsi="Noto Sans" w:cs="Noto Sans"/>
          <w:b/>
          <w:sz w:val="20"/>
        </w:rPr>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D62322" w:rsidRPr="004B773F" w:rsidRDefault="00D62322" w:rsidP="00D62322">
      <w:pPr>
        <w:jc w:val="both"/>
        <w:rPr>
          <w:rFonts w:ascii="Noto Sans" w:hAnsi="Noto Sans" w:cs="Noto Sans"/>
          <w:b/>
          <w:sz w:val="20"/>
        </w:rPr>
      </w:pPr>
    </w:p>
    <w:p w:rsidR="00D62322" w:rsidRPr="004B773F" w:rsidRDefault="00D62322" w:rsidP="00D62322">
      <w:pPr>
        <w:jc w:val="both"/>
        <w:rPr>
          <w:rFonts w:ascii="Noto Sans" w:hAnsi="Noto Sans" w:cs="Noto Sans"/>
          <w:b/>
          <w:sz w:val="20"/>
        </w:rPr>
      </w:pPr>
      <w:r w:rsidRPr="004B773F">
        <w:rPr>
          <w:rFonts w:ascii="Noto Sans" w:hAnsi="Noto Sans" w:cs="Noto Sans"/>
          <w:b/>
          <w:sz w:val="20"/>
        </w:rPr>
        <w:t>CUMPLIMIENTO DE OBLIGACIONES FISCALES:</w:t>
      </w:r>
    </w:p>
    <w:p w:rsidR="00D62322" w:rsidRPr="004B773F" w:rsidRDefault="00D62322" w:rsidP="00D62322">
      <w:pPr>
        <w:jc w:val="both"/>
        <w:rPr>
          <w:rFonts w:ascii="Noto Sans" w:hAnsi="Noto Sans" w:cs="Noto Sans"/>
          <w:b/>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007272F5" w:rsidRPr="007272F5">
        <w:rPr>
          <w:rFonts w:ascii="Noto Sans" w:hAnsi="Noto Sans" w:cs="Noto Sans"/>
          <w:b/>
          <w:sz w:val="20"/>
        </w:rPr>
        <w:t xml:space="preserve">2.1.24 </w:t>
      </w:r>
      <w:r w:rsidR="00CF32FA" w:rsidRPr="007272F5">
        <w:rPr>
          <w:rFonts w:ascii="Noto Sans" w:hAnsi="Noto Sans" w:cs="Noto Sans"/>
          <w:b/>
          <w:sz w:val="20"/>
        </w:rPr>
        <w:t>2.1.28</w:t>
      </w:r>
      <w:r w:rsidR="007272F5" w:rsidRPr="007272F5">
        <w:rPr>
          <w:rFonts w:ascii="Noto Sans" w:hAnsi="Noto Sans" w:cs="Noto Sans"/>
          <w:b/>
          <w:sz w:val="20"/>
        </w:rPr>
        <w:t xml:space="preserve">, 2.1.36 y </w:t>
      </w:r>
      <w:r w:rsidRPr="007272F5">
        <w:rPr>
          <w:rFonts w:ascii="Noto Sans" w:hAnsi="Noto Sans" w:cs="Noto Sans"/>
          <w:b/>
          <w:sz w:val="20"/>
        </w:rPr>
        <w:t>2.1.37,</w:t>
      </w:r>
      <w:r w:rsidRPr="004B773F">
        <w:rPr>
          <w:rFonts w:ascii="Noto Sans" w:hAnsi="Noto Sans" w:cs="Noto Sans"/>
          <w:b/>
          <w:sz w:val="20"/>
        </w:rPr>
        <w:t xml:space="preserve"> </w:t>
      </w:r>
      <w:r w:rsidRPr="004B773F">
        <w:rPr>
          <w:rFonts w:ascii="Noto Sans" w:hAnsi="Noto Sans" w:cs="Noto Sans"/>
          <w:sz w:val="20"/>
        </w:rPr>
        <w:t>de la r</w:t>
      </w:r>
      <w:r w:rsidR="007272F5">
        <w:rPr>
          <w:rFonts w:ascii="Noto Sans" w:hAnsi="Noto Sans" w:cs="Noto Sans"/>
          <w:sz w:val="20"/>
        </w:rPr>
        <w:t>esolución miscelánea fiscal 2026</w:t>
      </w:r>
      <w:r w:rsidRPr="004B773F">
        <w:rPr>
          <w:rFonts w:ascii="Noto Sans" w:hAnsi="Noto Sans" w:cs="Noto Sans"/>
          <w:sz w:val="20"/>
        </w:rPr>
        <w:t xml:space="preserve">, publicada </w:t>
      </w:r>
      <w:r w:rsidR="00CF32FA">
        <w:rPr>
          <w:rFonts w:ascii="Noto Sans" w:hAnsi="Noto Sans" w:cs="Noto Sans"/>
          <w:sz w:val="20"/>
        </w:rPr>
        <w:t>en el Diario Oficial en fecha 28</w:t>
      </w:r>
      <w:r w:rsidRPr="004B773F">
        <w:rPr>
          <w:rFonts w:ascii="Noto Sans" w:hAnsi="Noto Sans" w:cs="Noto Sans"/>
          <w:sz w:val="20"/>
        </w:rPr>
        <w:t xml:space="preserve"> de diciembre</w:t>
      </w:r>
      <w:r w:rsidR="00CF32FA">
        <w:rPr>
          <w:rFonts w:ascii="Noto Sans" w:hAnsi="Noto Sans" w:cs="Noto Sans"/>
          <w:sz w:val="20"/>
        </w:rPr>
        <w:t xml:space="preserve"> de 2025</w:t>
      </w:r>
      <w:r w:rsidRPr="004B773F">
        <w:rPr>
          <w:rFonts w:ascii="Noto Sans" w:hAnsi="Noto Sans" w:cs="Noto Sans"/>
          <w:sz w:val="20"/>
        </w:rPr>
        <w:t xml:space="preserve"> y de conformidad con</w:t>
      </w:r>
      <w:r w:rsidR="007272F5">
        <w:rPr>
          <w:rFonts w:ascii="Noto Sans" w:hAnsi="Noto Sans" w:cs="Noto Sans"/>
          <w:sz w:val="20"/>
        </w:rPr>
        <w:t xml:space="preserve"> lo previsto en el artículo 32-D</w:t>
      </w:r>
      <w:r w:rsidRPr="004B773F">
        <w:rPr>
          <w:rFonts w:ascii="Noto Sans" w:hAnsi="Noto Sans" w:cs="Noto Sans"/>
          <w:sz w:val="20"/>
        </w:rPr>
        <w:t>, del Código Fiscal de la Federación.</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Tratándose de las propuestas conjuntas los licitantes, deberán presentar la “Opinión del cumplimiento de obligaciones fiscales” por cada uno de los obligados en dicha propuesta  En caso de que proceda, el licitante </w:t>
      </w:r>
      <w:r w:rsidRPr="004B773F">
        <w:rPr>
          <w:rFonts w:ascii="Noto Sans" w:hAnsi="Noto Sans" w:cs="Noto Sans"/>
          <w:sz w:val="20"/>
        </w:rPr>
        <w:lastRenderedPageBreak/>
        <w:t>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b/>
          <w:sz w:val="20"/>
        </w:rPr>
      </w:pPr>
      <w:bookmarkStart w:id="1" w:name="_Toc462062977"/>
      <w:r w:rsidRPr="004B773F">
        <w:rPr>
          <w:rFonts w:ascii="Noto Sans" w:hAnsi="Noto Sans" w:cs="Noto Sans"/>
          <w:b/>
          <w:sz w:val="20"/>
        </w:rPr>
        <w:t>OPINIÓN DE CUMPLIMIENTO DE OBLIGACIONES FISCALES EN MATERIA DE SEGURIDAD SOCIAL:</w:t>
      </w:r>
      <w:bookmarkEnd w:id="1"/>
    </w:p>
    <w:p w:rsidR="00D62322" w:rsidRPr="004B773F" w:rsidRDefault="00D62322" w:rsidP="00D62322">
      <w:pPr>
        <w:jc w:val="both"/>
        <w:rPr>
          <w:rFonts w:ascii="Noto Sans" w:hAnsi="Noto Sans" w:cs="Noto Sans"/>
          <w:bCs/>
          <w:i/>
          <w:iCs/>
          <w:sz w:val="20"/>
        </w:rPr>
      </w:pPr>
    </w:p>
    <w:p w:rsidR="00D62322" w:rsidRPr="004B773F" w:rsidRDefault="00D62322" w:rsidP="00D62322">
      <w:pPr>
        <w:numPr>
          <w:ilvl w:val="0"/>
          <w:numId w:val="31"/>
        </w:numPr>
        <w:suppressAutoHyphens w:val="0"/>
        <w:jc w:val="both"/>
        <w:rPr>
          <w:rFonts w:ascii="Noto Sans" w:hAnsi="Noto Sans" w:cs="Noto Sans"/>
          <w:sz w:val="20"/>
        </w:rPr>
      </w:pPr>
      <w:r w:rsidRPr="004B773F">
        <w:rPr>
          <w:rFonts w:ascii="Noto Sans" w:hAnsi="Noto Sans" w:cs="Noto Sans"/>
          <w:sz w:val="20"/>
        </w:rPr>
        <w:t xml:space="preserve">La Opinión de Cumplimiento en Materia de Seguridad Social deberá ajustarse al  </w:t>
      </w:r>
      <w:hyperlink r:id="rId10" w:history="1">
        <w:r w:rsidRPr="004B773F">
          <w:rPr>
            <w:rStyle w:val="Hipervnculo"/>
            <w:rFonts w:ascii="Noto Sans" w:hAnsi="Noto Sans" w:cs="Noto Sans"/>
            <w:sz w:val="20"/>
          </w:rPr>
          <w:t xml:space="preserve">ACDO.AS2.HCT.250423/106.P.DIR dictado en sesión ordinaria celebrada el día 25 de abril del </w:t>
        </w:r>
        <w:r>
          <w:rPr>
            <w:rStyle w:val="Hipervnculo"/>
            <w:rFonts w:ascii="Noto Sans" w:hAnsi="Noto Sans" w:cs="Noto Sans"/>
            <w:sz w:val="20"/>
          </w:rPr>
          <w:t>2023</w:t>
        </w:r>
        <w:r w:rsidRPr="004B773F">
          <w:rPr>
            <w:rStyle w:val="Hipervnculo"/>
            <w:rFonts w:ascii="Noto Sans" w:hAnsi="Noto Sans" w:cs="Noto Sans"/>
            <w:sz w:val="20"/>
          </w:rPr>
          <w:t>,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D62322" w:rsidRPr="004B773F" w:rsidRDefault="00D62322" w:rsidP="00D62322">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2"/>
        <w:gridCol w:w="10538"/>
        <w:gridCol w:w="6"/>
      </w:tblGrid>
      <w:tr w:rsidR="00D62322" w:rsidRPr="004B773F" w:rsidTr="00874ABF">
        <w:trPr>
          <w:trHeight w:val="709"/>
          <w:tblCellSpacing w:w="0" w:type="dxa"/>
        </w:trPr>
        <w:tc>
          <w:tcPr>
            <w:tcW w:w="0" w:type="auto"/>
            <w:shd w:val="clear" w:color="auto" w:fill="FFFFFF"/>
            <w:vAlign w:val="center"/>
            <w:hideMark/>
          </w:tcPr>
          <w:p w:rsidR="00D62322" w:rsidRPr="004B773F" w:rsidRDefault="00D62322" w:rsidP="00D62322">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D62322" w:rsidRPr="004B773F" w:rsidRDefault="00D62322" w:rsidP="00D62322">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 xml:space="preserve">Disposiciones transitorias aplicables a las "Reglas de carácter </w:t>
            </w:r>
            <w:r>
              <w:rPr>
                <w:rFonts w:ascii="Noto Sans" w:hAnsi="Noto Sans" w:cs="Noto Sans"/>
                <w:b/>
                <w:bCs/>
                <w:color w:val="2F2F2F"/>
                <w:sz w:val="20"/>
                <w:lang w:eastAsia="es-MX"/>
              </w:rPr>
              <w:t>general para la obtención de la</w:t>
            </w:r>
            <w:r w:rsidR="00874ABF">
              <w:rPr>
                <w:rFonts w:ascii="Noto Sans" w:hAnsi="Noto Sans" w:cs="Noto Sans"/>
                <w:b/>
                <w:bCs/>
                <w:color w:val="2F2F2F"/>
                <w:sz w:val="20"/>
                <w:lang w:eastAsia="es-MX"/>
              </w:rPr>
              <w:t xml:space="preserve"> </w:t>
            </w:r>
            <w:r w:rsidRPr="004B773F">
              <w:rPr>
                <w:rFonts w:ascii="Noto Sans" w:hAnsi="Noto Sans" w:cs="Noto Sans"/>
                <w:b/>
                <w:bCs/>
                <w:color w:val="2F2F2F"/>
                <w:sz w:val="20"/>
                <w:lang w:eastAsia="es-MX"/>
              </w:rPr>
              <w:t>opinión</w:t>
            </w:r>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D62322" w:rsidRPr="004B773F" w:rsidRDefault="00D62322" w:rsidP="00D62322">
            <w:pPr>
              <w:shd w:val="clear" w:color="auto" w:fill="FFFFFF"/>
              <w:ind w:left="1234" w:right="610"/>
              <w:jc w:val="both"/>
              <w:rPr>
                <w:rFonts w:ascii="Noto Sans" w:hAnsi="Noto Sans" w:cs="Noto Sans"/>
                <w:color w:val="2F2F2F"/>
                <w:sz w:val="20"/>
                <w:lang w:eastAsia="es-MX"/>
              </w:rPr>
            </w:pPr>
          </w:p>
          <w:p w:rsidR="00D62322" w:rsidRPr="004B773F" w:rsidRDefault="00D62322" w:rsidP="00D62322">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 xml:space="preserve">La opinión del cumplimiento de obligaciones fiscales en materia de seguridad </w:t>
            </w:r>
            <w:r w:rsidRPr="004B773F">
              <w:rPr>
                <w:rFonts w:ascii="Noto Sans" w:hAnsi="Noto Sans" w:cs="Noto Sans"/>
                <w:color w:val="2F2F2F"/>
                <w:sz w:val="20"/>
                <w:lang w:eastAsia="es-MX"/>
              </w:rPr>
              <w:lastRenderedPageBreak/>
              <w:t xml:space="preserve">social será </w:t>
            </w:r>
            <w:r>
              <w:rPr>
                <w:rFonts w:ascii="Noto Sans" w:hAnsi="Noto Sans" w:cs="Noto Sans"/>
                <w:color w:val="2F2F2F"/>
                <w:sz w:val="20"/>
                <w:lang w:eastAsia="es-MX"/>
              </w:rPr>
              <w:t xml:space="preserve">válida </w:t>
            </w:r>
            <w:r w:rsidRPr="004B773F">
              <w:rPr>
                <w:rFonts w:ascii="Noto Sans" w:hAnsi="Noto Sans" w:cs="Noto Sans"/>
                <w:color w:val="2F2F2F"/>
                <w:sz w:val="20"/>
                <w:lang w:eastAsia="es-MX"/>
              </w:rPr>
              <w:t>durante el plazo de quince días naturales que el contribuyente tiene para la formalización de las contrataciones referidas en el artículo 32-D del Código Fiscal de la Federación, en términos de las disposiciones jurídicas aplicables.</w:t>
            </w:r>
          </w:p>
          <w:p w:rsidR="00D62322" w:rsidRPr="004B773F" w:rsidRDefault="00D62322" w:rsidP="00D62322">
            <w:pPr>
              <w:shd w:val="clear" w:color="auto" w:fill="FFFFFF"/>
              <w:ind w:left="1234" w:right="610" w:firstLine="288"/>
              <w:jc w:val="both"/>
              <w:rPr>
                <w:rFonts w:ascii="Noto Sans" w:hAnsi="Noto Sans" w:cs="Noto Sans"/>
                <w:color w:val="2F2F2F"/>
                <w:sz w:val="20"/>
                <w:lang w:eastAsia="es-MX"/>
              </w:rPr>
            </w:pPr>
          </w:p>
          <w:p w:rsidR="00D62322" w:rsidRPr="004B773F" w:rsidRDefault="00D62322" w:rsidP="00D62322">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Segunda.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Para efectos de lo previsto en la disposición anterior, el contrib</w:t>
            </w:r>
            <w:r>
              <w:rPr>
                <w:rFonts w:ascii="Noto Sans" w:hAnsi="Noto Sans" w:cs="Noto Sans"/>
                <w:color w:val="2F2F2F"/>
                <w:sz w:val="20"/>
                <w:lang w:eastAsia="es-MX"/>
              </w:rPr>
              <w:t xml:space="preserve">uyente deberá acreditar ante </w:t>
            </w:r>
            <w:proofErr w:type="spellStart"/>
            <w:r>
              <w:rPr>
                <w:rFonts w:ascii="Noto Sans" w:hAnsi="Noto Sans" w:cs="Noto Sans"/>
                <w:color w:val="2F2F2F"/>
                <w:sz w:val="20"/>
                <w:lang w:eastAsia="es-MX"/>
              </w:rPr>
              <w:t>el</w:t>
            </w:r>
            <w:r w:rsidRPr="004B773F">
              <w:rPr>
                <w:rFonts w:ascii="Noto Sans" w:hAnsi="Noto Sans" w:cs="Noto Sans"/>
                <w:color w:val="2F2F2F"/>
                <w:sz w:val="20"/>
                <w:lang w:eastAsia="es-MX"/>
              </w:rPr>
              <w:t>ente</w:t>
            </w:r>
            <w:proofErr w:type="spellEnd"/>
            <w:r w:rsidRPr="004B773F">
              <w:rPr>
                <w:rFonts w:ascii="Noto Sans" w:hAnsi="Noto Sans" w:cs="Noto Sans"/>
                <w:color w:val="2F2F2F"/>
                <w:sz w:val="20"/>
                <w:lang w:eastAsia="es-MX"/>
              </w:rPr>
              <w:t xml:space="preserve"> público contratante que la opinión de cumplimiento de obligaciones fiscales en materia de seguridad social fue obtenida durante el plazo de quince días naturales que el contribuyente tiene para la firma del contrato correspondiente.</w:t>
            </w:r>
          </w:p>
        </w:tc>
        <w:tc>
          <w:tcPr>
            <w:tcW w:w="0" w:type="auto"/>
            <w:shd w:val="clear" w:color="auto" w:fill="FFFFFF"/>
            <w:vAlign w:val="center"/>
            <w:hideMark/>
          </w:tcPr>
          <w:p w:rsidR="00D62322" w:rsidRPr="004B773F" w:rsidRDefault="00D62322" w:rsidP="00D62322">
            <w:pPr>
              <w:rPr>
                <w:rFonts w:ascii="Noto Sans" w:hAnsi="Noto Sans" w:cs="Noto Sans"/>
                <w:sz w:val="20"/>
              </w:rPr>
            </w:pPr>
          </w:p>
        </w:tc>
      </w:tr>
    </w:tbl>
    <w:p w:rsidR="00D62322" w:rsidRPr="004B773F" w:rsidRDefault="00D62322" w:rsidP="00D62322">
      <w:pPr>
        <w:jc w:val="both"/>
        <w:rPr>
          <w:rFonts w:ascii="Noto Sans" w:hAnsi="Noto Sans" w:cs="Noto Sans"/>
          <w:sz w:val="20"/>
        </w:rPr>
      </w:pPr>
      <w:r w:rsidRPr="004B773F">
        <w:rPr>
          <w:rFonts w:ascii="Noto Sans" w:hAnsi="Noto Sans" w:cs="Noto Sans"/>
          <w:sz w:val="20"/>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Tratándose de las propuestas conjuntas previstas en el artículo 45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lastRenderedPageBreak/>
        <w:t>Solo podrán obtener la “opinión de cumplimiento de obligaciones fiscales en materia de seguridad social”, los particulares que se encuentren registrados ante el Instituto y que tengan trabajadores inscritos y activos.</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No se podrá obtener la opinión de cumplimiento multicitada, el particular que se encuentren en los siguientes supuestos:</w:t>
      </w:r>
    </w:p>
    <w:p w:rsidR="00D62322" w:rsidRPr="004B773F" w:rsidRDefault="00D62322" w:rsidP="00D62322">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D62322" w:rsidRPr="004B773F" w:rsidRDefault="00D62322" w:rsidP="00D62322">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D62322" w:rsidRPr="004B773F" w:rsidRDefault="00D62322" w:rsidP="00D62322">
      <w:pPr>
        <w:jc w:val="both"/>
        <w:rPr>
          <w:rFonts w:ascii="Noto Sans" w:hAnsi="Noto Sans" w:cs="Noto Sans"/>
          <w:sz w:val="20"/>
        </w:rPr>
      </w:pPr>
      <w:r w:rsidRPr="004B773F">
        <w:rPr>
          <w:rFonts w:ascii="Noto Sans" w:hAnsi="Noto Sans" w:cs="Noto Sans"/>
          <w:sz w:val="20"/>
        </w:rPr>
        <w:t>c)</w:t>
      </w:r>
      <w:r w:rsidRPr="004B773F">
        <w:rPr>
          <w:rFonts w:ascii="Noto Sans" w:hAnsi="Noto Sans" w:cs="Noto Sans"/>
          <w:sz w:val="20"/>
        </w:rPr>
        <w:tab/>
        <w:t>Su registro patronal se encuentra dado de baja.</w:t>
      </w:r>
    </w:p>
    <w:p w:rsidR="00D62322" w:rsidRPr="004B773F" w:rsidRDefault="00D62322" w:rsidP="00D62322">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D62322" w:rsidRPr="004B773F" w:rsidRDefault="00D62322" w:rsidP="00D62322">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D62322" w:rsidRPr="004B773F" w:rsidRDefault="00D62322" w:rsidP="00D62322">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D62322" w:rsidRPr="004B773F" w:rsidRDefault="00D62322" w:rsidP="00D62322">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D62322" w:rsidRPr="004B773F" w:rsidRDefault="00D62322" w:rsidP="00D62322">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Se considerará que no se encuentra al corriente en el cumplimiento de sus obligaciones fiscales en materia de seguridad social cuando, el participante, sea persona física o moral, que tenga dos o más Registros Patronales, </w:t>
      </w:r>
      <w:r w:rsidRPr="004B773F">
        <w:rPr>
          <w:rFonts w:ascii="Noto Sans" w:hAnsi="Noto Sans" w:cs="Noto Sans"/>
          <w:sz w:val="20"/>
        </w:rPr>
        <w:lastRenderedPageBreak/>
        <w:t>y al menos en uno de ellos tenga créditos fiscales firmes, se considera que esta persona NO  se encuentra al corriente en el cumplimiento de sus obligaciones, aun cuando el registro utilizado para el proceso de contratación NO tenga  créditos fiscales firmes.</w:t>
      </w:r>
    </w:p>
    <w:p w:rsidR="00D62322" w:rsidRPr="004B773F" w:rsidRDefault="00D62322" w:rsidP="00D62322">
      <w:pPr>
        <w:jc w:val="both"/>
        <w:rPr>
          <w:rFonts w:ascii="Noto Sans" w:hAnsi="Noto Sans" w:cs="Noto Sans"/>
          <w:b/>
          <w:sz w:val="20"/>
        </w:rPr>
      </w:pPr>
    </w:p>
    <w:p w:rsidR="00D62322" w:rsidRPr="004B110F" w:rsidRDefault="00D62322" w:rsidP="00D62322">
      <w:pPr>
        <w:jc w:val="both"/>
        <w:rPr>
          <w:rFonts w:ascii="Noto Sans" w:hAnsi="Noto Sans" w:cs="Noto Sans"/>
          <w:b/>
          <w:sz w:val="20"/>
        </w:rPr>
      </w:pPr>
      <w:r w:rsidRPr="004B110F">
        <w:rPr>
          <w:rFonts w:ascii="Noto Sans" w:hAnsi="Noto Sans" w:cs="Noto Sans"/>
          <w:b/>
          <w:sz w:val="20"/>
        </w:rPr>
        <w:t>8.</w:t>
      </w:r>
      <w:r w:rsidRPr="004B110F">
        <w:rPr>
          <w:rFonts w:ascii="Noto Sans" w:hAnsi="Noto Sans" w:cs="Noto Sans"/>
          <w:b/>
          <w:sz w:val="20"/>
        </w:rPr>
        <w:tab/>
      </w:r>
      <w:r w:rsidRPr="004B110F">
        <w:rPr>
          <w:rFonts w:ascii="Noto Sans" w:hAnsi="Noto Sans" w:cs="Noto Sans"/>
          <w:b/>
          <w:color w:val="000000" w:themeColor="text1"/>
          <w:sz w:val="20"/>
        </w:rPr>
        <w:t xml:space="preserve">CRITERIOS PARA LA </w:t>
      </w:r>
      <w:bookmarkStart w:id="2" w:name="_GoBack"/>
      <w:r w:rsidRPr="004B110F">
        <w:rPr>
          <w:rFonts w:ascii="Noto Sans" w:hAnsi="Noto Sans" w:cs="Noto Sans"/>
          <w:b/>
          <w:color w:val="000000" w:themeColor="text1"/>
          <w:sz w:val="20"/>
        </w:rPr>
        <w:t>EVALUA</w:t>
      </w:r>
      <w:bookmarkEnd w:id="2"/>
      <w:r w:rsidRPr="004B110F">
        <w:rPr>
          <w:rFonts w:ascii="Noto Sans" w:hAnsi="Noto Sans" w:cs="Noto Sans"/>
          <w:b/>
          <w:color w:val="000000" w:themeColor="text1"/>
          <w:sz w:val="20"/>
        </w:rPr>
        <w:t>CION DE LAS PROPOSICIONES Y ADJUDICACION DE LOS CONTRATOS.</w:t>
      </w:r>
    </w:p>
    <w:p w:rsidR="00D62322" w:rsidRDefault="00D62322" w:rsidP="00D62322">
      <w:pPr>
        <w:jc w:val="both"/>
        <w:rPr>
          <w:rFonts w:ascii="Noto Sans" w:hAnsi="Noto Sans" w:cs="Noto Sans"/>
          <w:b/>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La ponderación de cada uno de los rubros de la propuesta técnica; y que corresponde a 60 puntos restantes, será evaluada tomando en cuenta la capacidad, experiencia y especialidad del licitante, cumplimiento de contratos, propuesta de trabajo, para lo cual se considerarán los conceptos solicitados en la presente convocatoria.</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 xml:space="preserve">Con fundamento en lo dispuesto por el artículo </w:t>
      </w:r>
      <w:r>
        <w:rPr>
          <w:rFonts w:ascii="Noto Sans" w:hAnsi="Noto Sans" w:cs="Noto Sans"/>
          <w:sz w:val="20"/>
        </w:rPr>
        <w:t>47</w:t>
      </w:r>
      <w:r w:rsidR="007272F5">
        <w:rPr>
          <w:rFonts w:ascii="Noto Sans" w:hAnsi="Noto Sans" w:cs="Noto Sans"/>
          <w:sz w:val="20"/>
        </w:rPr>
        <w:t xml:space="preserve"> de la LAASSP y 100</w:t>
      </w:r>
      <w:r w:rsidRPr="00FE277B">
        <w:rPr>
          <w:rFonts w:ascii="Noto Sans" w:hAnsi="Noto Sans" w:cs="Noto Sans"/>
          <w:sz w:val="20"/>
        </w:rPr>
        <w:t xml:space="preserve"> de su Reglamento, para la realización de la evaluación de Puntos o Porcentajes, la convocante tomará en consideración los siguientes rubros y sub-rubros:</w:t>
      </w:r>
    </w:p>
    <w:p w:rsidR="00FE277B" w:rsidRDefault="00FE277B" w:rsidP="00FE277B">
      <w:pPr>
        <w:jc w:val="both"/>
        <w:rPr>
          <w:rFonts w:ascii="Noto Sans" w:hAnsi="Noto Sans" w:cs="Noto Sans"/>
          <w:sz w:val="20"/>
        </w:rPr>
      </w:pPr>
    </w:p>
    <w:tbl>
      <w:tblPr>
        <w:tblW w:w="55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58"/>
        <w:gridCol w:w="2237"/>
        <w:gridCol w:w="6388"/>
      </w:tblGrid>
      <w:tr w:rsidR="00FE277B" w:rsidRPr="00FE277B" w:rsidTr="00FE277B">
        <w:trPr>
          <w:tblHeade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E277B" w:rsidRPr="00FE277B" w:rsidRDefault="00FE277B" w:rsidP="00FE277B">
            <w:pPr>
              <w:tabs>
                <w:tab w:val="left" w:pos="6237"/>
              </w:tabs>
              <w:snapToGrid w:val="0"/>
              <w:jc w:val="center"/>
              <w:rPr>
                <w:rFonts w:ascii="Noto Sans" w:hAnsi="Noto Sans" w:cs="Noto Sans"/>
                <w:b/>
                <w:bCs/>
                <w:sz w:val="16"/>
                <w:szCs w:val="16"/>
              </w:rPr>
            </w:pPr>
            <w:r w:rsidRPr="00FE277B">
              <w:rPr>
                <w:rFonts w:ascii="Noto Sans" w:hAnsi="Noto Sans" w:cs="Noto Sans"/>
                <w:b/>
                <w:bCs/>
                <w:sz w:val="16"/>
                <w:szCs w:val="16"/>
              </w:rPr>
              <w:t>Rubro</w:t>
            </w:r>
          </w:p>
        </w:tc>
        <w:tc>
          <w:tcPr>
            <w:tcW w:w="494"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E277B" w:rsidRPr="00FE277B" w:rsidRDefault="00FE277B" w:rsidP="00FE277B">
            <w:pPr>
              <w:tabs>
                <w:tab w:val="left" w:pos="6237"/>
              </w:tabs>
              <w:snapToGrid w:val="0"/>
              <w:jc w:val="center"/>
              <w:rPr>
                <w:rFonts w:ascii="Noto Sans" w:hAnsi="Noto Sans" w:cs="Noto Sans"/>
                <w:b/>
                <w:bCs/>
                <w:sz w:val="16"/>
                <w:szCs w:val="16"/>
              </w:rPr>
            </w:pPr>
            <w:r w:rsidRPr="00FE277B">
              <w:rPr>
                <w:rFonts w:ascii="Noto Sans" w:hAnsi="Noto Sans" w:cs="Noto Sans"/>
                <w:b/>
                <w:bCs/>
                <w:sz w:val="16"/>
                <w:szCs w:val="16"/>
              </w:rPr>
              <w:t>Total a otorgar</w:t>
            </w:r>
          </w:p>
        </w:tc>
        <w:tc>
          <w:tcPr>
            <w:tcW w:w="954"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E277B" w:rsidRPr="00FE277B" w:rsidRDefault="00FE277B" w:rsidP="00FE277B">
            <w:pPr>
              <w:tabs>
                <w:tab w:val="left" w:pos="6237"/>
              </w:tabs>
              <w:snapToGrid w:val="0"/>
              <w:jc w:val="center"/>
              <w:rPr>
                <w:rFonts w:ascii="Noto Sans" w:hAnsi="Noto Sans" w:cs="Noto Sans"/>
                <w:b/>
                <w:bCs/>
                <w:sz w:val="16"/>
                <w:szCs w:val="16"/>
              </w:rPr>
            </w:pPr>
            <w:proofErr w:type="spellStart"/>
            <w:r w:rsidRPr="00FE277B">
              <w:rPr>
                <w:rFonts w:ascii="Noto Sans" w:hAnsi="Noto Sans" w:cs="Noto Sans"/>
                <w:b/>
                <w:bCs/>
                <w:sz w:val="16"/>
                <w:szCs w:val="16"/>
              </w:rPr>
              <w:t>Subrubro</w:t>
            </w:r>
            <w:proofErr w:type="spellEnd"/>
            <w:r w:rsidRPr="00FE277B">
              <w:rPr>
                <w:rFonts w:ascii="Noto Sans" w:hAnsi="Noto Sans" w:cs="Noto Sans"/>
                <w:b/>
                <w:bCs/>
                <w:sz w:val="16"/>
                <w:szCs w:val="16"/>
              </w:rPr>
              <w:t xml:space="preserve"> a evaluar y puntos máximos a otorgar</w:t>
            </w:r>
          </w:p>
        </w:tc>
        <w:tc>
          <w:tcPr>
            <w:tcW w:w="2717"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E277B" w:rsidRPr="00FE277B" w:rsidRDefault="00FE277B" w:rsidP="00FE277B">
            <w:pPr>
              <w:tabs>
                <w:tab w:val="left" w:pos="6237"/>
              </w:tabs>
              <w:snapToGrid w:val="0"/>
              <w:jc w:val="center"/>
              <w:rPr>
                <w:rFonts w:ascii="Noto Sans" w:hAnsi="Noto Sans" w:cs="Noto Sans"/>
                <w:b/>
                <w:bCs/>
                <w:sz w:val="16"/>
                <w:szCs w:val="16"/>
              </w:rPr>
            </w:pPr>
            <w:r w:rsidRPr="00FE277B">
              <w:rPr>
                <w:rFonts w:ascii="Noto Sans" w:hAnsi="Noto Sans" w:cs="Noto Sans"/>
                <w:b/>
                <w:bCs/>
                <w:sz w:val="16"/>
                <w:szCs w:val="16"/>
              </w:rPr>
              <w:t>Especificación del concepto</w:t>
            </w:r>
          </w:p>
        </w:tc>
      </w:tr>
      <w:tr w:rsidR="00FE277B" w:rsidRPr="00FE277B" w:rsidTr="00FE277B">
        <w:trPr>
          <w:trHeight w:val="750"/>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r w:rsidRPr="00FE277B">
              <w:rPr>
                <w:rFonts w:ascii="Noto Sans" w:hAnsi="Noto Sans" w:cs="Noto Sans"/>
                <w:b/>
                <w:bCs/>
                <w:sz w:val="16"/>
                <w:szCs w:val="16"/>
              </w:rPr>
              <w:t>a) Capacidad del licitante.</w:t>
            </w:r>
          </w:p>
        </w:tc>
        <w:tc>
          <w:tcPr>
            <w:tcW w:w="494" w:type="pct"/>
            <w:tcBorders>
              <w:top w:val="single" w:sz="4" w:space="0" w:color="FFFFFF"/>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r w:rsidRPr="00FE277B">
              <w:rPr>
                <w:rFonts w:ascii="Noto Sans" w:hAnsi="Noto Sans" w:cs="Noto Sans"/>
                <w:b/>
                <w:sz w:val="16"/>
                <w:szCs w:val="16"/>
              </w:rPr>
              <w:t>24 Puntos</w:t>
            </w:r>
          </w:p>
        </w:tc>
        <w:tc>
          <w:tcPr>
            <w:tcW w:w="954" w:type="pct"/>
            <w:tcBorders>
              <w:top w:val="single" w:sz="4" w:space="0" w:color="FFFFFF"/>
            </w:tcBorders>
          </w:tcPr>
          <w:p w:rsidR="00FE277B" w:rsidRPr="00FE277B" w:rsidRDefault="00FE277B" w:rsidP="00FE277B">
            <w:pPr>
              <w:tabs>
                <w:tab w:val="left" w:pos="6237"/>
              </w:tabs>
              <w:snapToGrid w:val="0"/>
              <w:ind w:left="142"/>
              <w:jc w:val="center"/>
              <w:rPr>
                <w:rFonts w:ascii="Noto Sans" w:hAnsi="Noto Sans" w:cs="Noto Sans"/>
                <w:sz w:val="16"/>
                <w:szCs w:val="16"/>
              </w:rPr>
            </w:pPr>
            <w:r w:rsidRPr="00FE277B">
              <w:rPr>
                <w:rFonts w:ascii="Noto Sans" w:hAnsi="Noto Sans" w:cs="Noto Sans"/>
                <w:sz w:val="16"/>
                <w:szCs w:val="16"/>
              </w:rPr>
              <w:t>a) Capacidad de Recursos Humanos:</w:t>
            </w:r>
          </w:p>
          <w:p w:rsidR="00FE277B" w:rsidRPr="00FE277B" w:rsidRDefault="00FE277B" w:rsidP="00FE277B">
            <w:pPr>
              <w:tabs>
                <w:tab w:val="left" w:pos="6237"/>
              </w:tabs>
              <w:snapToGrid w:val="0"/>
              <w:ind w:left="70"/>
              <w:jc w:val="center"/>
              <w:rPr>
                <w:rFonts w:ascii="Noto Sans" w:hAnsi="Noto Sans" w:cs="Noto Sans"/>
                <w:b/>
                <w:sz w:val="16"/>
                <w:szCs w:val="16"/>
              </w:rPr>
            </w:pPr>
          </w:p>
          <w:p w:rsidR="00FE277B" w:rsidRPr="00FE277B" w:rsidRDefault="00FE277B" w:rsidP="00FE277B">
            <w:pPr>
              <w:tabs>
                <w:tab w:val="left" w:pos="6237"/>
              </w:tabs>
              <w:snapToGrid w:val="0"/>
              <w:ind w:left="70"/>
              <w:jc w:val="center"/>
              <w:rPr>
                <w:rFonts w:ascii="Noto Sans" w:hAnsi="Noto Sans" w:cs="Noto Sans"/>
                <w:sz w:val="16"/>
                <w:szCs w:val="16"/>
              </w:rPr>
            </w:pPr>
            <w:r w:rsidRPr="00FE277B">
              <w:rPr>
                <w:rFonts w:ascii="Noto Sans" w:hAnsi="Noto Sans" w:cs="Noto Sans"/>
                <w:b/>
                <w:sz w:val="16"/>
                <w:szCs w:val="16"/>
              </w:rPr>
              <w:t>10 puntos</w:t>
            </w:r>
          </w:p>
        </w:tc>
        <w:tc>
          <w:tcPr>
            <w:tcW w:w="2717" w:type="pct"/>
            <w:tcBorders>
              <w:top w:val="single" w:sz="4" w:space="0" w:color="FFFFFF"/>
            </w:tcBorders>
          </w:tcPr>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El licitante, deberá presentar un listado nominal del total de su plantilla laboral directamente relacionada a la prestación del Servicio subrogado de cirugía de traumatología y ortopedia, debiendo presentar el currículo del personal técnico- médico que deberá de incluir:</w:t>
            </w:r>
          </w:p>
          <w:p w:rsidR="00FE277B" w:rsidRPr="00FE277B" w:rsidRDefault="00FE277B" w:rsidP="00FE277B">
            <w:pPr>
              <w:tabs>
                <w:tab w:val="left" w:pos="6237"/>
              </w:tabs>
              <w:snapToGrid w:val="0"/>
              <w:ind w:left="70"/>
              <w:jc w:val="both"/>
              <w:rPr>
                <w:rFonts w:ascii="Noto Sans" w:hAnsi="Noto Sans" w:cs="Noto Sans"/>
                <w:sz w:val="16"/>
                <w:szCs w:val="16"/>
              </w:rPr>
            </w:pPr>
          </w:p>
          <w:p w:rsidR="00FE277B" w:rsidRPr="00FE277B" w:rsidRDefault="00FE277B" w:rsidP="00AF35CD">
            <w:pPr>
              <w:numPr>
                <w:ilvl w:val="0"/>
                <w:numId w:val="56"/>
              </w:numPr>
              <w:tabs>
                <w:tab w:val="left" w:pos="229"/>
              </w:tabs>
              <w:snapToGrid w:val="0"/>
              <w:ind w:left="229" w:hanging="142"/>
              <w:jc w:val="both"/>
              <w:rPr>
                <w:rFonts w:ascii="Noto Sans" w:hAnsi="Noto Sans" w:cs="Noto Sans"/>
                <w:sz w:val="16"/>
                <w:szCs w:val="16"/>
              </w:rPr>
            </w:pPr>
            <w:r w:rsidRPr="00FE277B">
              <w:rPr>
                <w:rFonts w:ascii="Noto Sans" w:hAnsi="Noto Sans" w:cs="Noto Sans"/>
                <w:sz w:val="16"/>
                <w:szCs w:val="16"/>
              </w:rPr>
              <w:t>Experiencia laboral:</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lastRenderedPageBreak/>
              <w:t>Documento público o privado que acredite que ha intervenido en los procesos de cirugía de traumatología y ortopedia, así como de anestesiología, con la firma del personal prestador del servicio, del año en el cual inició su actividad profesional especializada, la cual deberá ser mayor a seis meses contados a partir de la contratación del servicio.</w:t>
            </w:r>
          </w:p>
          <w:p w:rsidR="00FE277B" w:rsidRPr="00FE277B" w:rsidRDefault="00FE277B" w:rsidP="00FE277B">
            <w:pPr>
              <w:tabs>
                <w:tab w:val="left" w:pos="6237"/>
              </w:tabs>
              <w:snapToGrid w:val="0"/>
              <w:ind w:left="70"/>
              <w:jc w:val="both"/>
              <w:rPr>
                <w:rFonts w:ascii="Noto Sans" w:hAnsi="Noto Sans" w:cs="Noto Sans"/>
                <w:sz w:val="16"/>
                <w:szCs w:val="16"/>
              </w:rPr>
            </w:pPr>
          </w:p>
          <w:p w:rsidR="00FE277B" w:rsidRPr="00FE277B" w:rsidRDefault="00FE277B" w:rsidP="00AF35CD">
            <w:pPr>
              <w:numPr>
                <w:ilvl w:val="0"/>
                <w:numId w:val="56"/>
              </w:numPr>
              <w:tabs>
                <w:tab w:val="left" w:pos="229"/>
              </w:tabs>
              <w:snapToGrid w:val="0"/>
              <w:ind w:left="229" w:hanging="142"/>
              <w:jc w:val="both"/>
              <w:rPr>
                <w:rFonts w:ascii="Noto Sans" w:hAnsi="Noto Sans" w:cs="Noto Sans"/>
                <w:sz w:val="16"/>
                <w:szCs w:val="16"/>
              </w:rPr>
            </w:pPr>
            <w:r w:rsidRPr="00FE277B">
              <w:rPr>
                <w:rFonts w:ascii="Noto Sans" w:hAnsi="Noto Sans" w:cs="Noto Sans"/>
                <w:sz w:val="16"/>
                <w:szCs w:val="16"/>
              </w:rPr>
              <w:t>Competencia:</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Copia simple del título o cédula profesional de médico cirujano, y Copia simple del título o cédula profesional de la especialidad en traumatología y ortopedia, y</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Certificado vigente emitido por el consejo.</w:t>
            </w:r>
          </w:p>
          <w:p w:rsidR="00FE277B" w:rsidRPr="00FE277B" w:rsidRDefault="00FE277B" w:rsidP="00FE277B">
            <w:pPr>
              <w:tabs>
                <w:tab w:val="left" w:pos="6237"/>
              </w:tabs>
              <w:snapToGrid w:val="0"/>
              <w:ind w:left="70"/>
              <w:jc w:val="both"/>
              <w:rPr>
                <w:rFonts w:ascii="Noto Sans" w:hAnsi="Noto Sans" w:cs="Noto Sans"/>
                <w:sz w:val="16"/>
                <w:szCs w:val="16"/>
              </w:rPr>
            </w:pPr>
          </w:p>
          <w:p w:rsidR="00FE277B" w:rsidRPr="00FE277B" w:rsidRDefault="00FE277B" w:rsidP="00AF35CD">
            <w:pPr>
              <w:numPr>
                <w:ilvl w:val="0"/>
                <w:numId w:val="56"/>
              </w:numPr>
              <w:tabs>
                <w:tab w:val="left" w:pos="229"/>
              </w:tabs>
              <w:snapToGrid w:val="0"/>
              <w:ind w:left="229" w:hanging="142"/>
              <w:jc w:val="both"/>
              <w:rPr>
                <w:rFonts w:ascii="Noto Sans" w:hAnsi="Noto Sans" w:cs="Noto Sans"/>
                <w:sz w:val="16"/>
                <w:szCs w:val="16"/>
              </w:rPr>
            </w:pPr>
            <w:r w:rsidRPr="00FE277B">
              <w:rPr>
                <w:rFonts w:ascii="Noto Sans" w:hAnsi="Noto Sans" w:cs="Noto Sans"/>
                <w:sz w:val="16"/>
                <w:szCs w:val="16"/>
              </w:rPr>
              <w:t>Dominio:</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Copia simple de los cursos de capacitación recibidos sobre calidad y en materia relacionada al servicio objeto de esta licitación.</w:t>
            </w:r>
          </w:p>
          <w:p w:rsidR="00FE277B" w:rsidRPr="00FE277B" w:rsidRDefault="00FE277B" w:rsidP="00FE277B">
            <w:pPr>
              <w:tabs>
                <w:tab w:val="left" w:pos="6237"/>
              </w:tabs>
              <w:snapToGrid w:val="0"/>
              <w:ind w:left="70"/>
              <w:jc w:val="both"/>
              <w:rPr>
                <w:rFonts w:ascii="Noto Sans" w:hAnsi="Noto Sans" w:cs="Noto Sans"/>
                <w:b/>
                <w:sz w:val="16"/>
                <w:szCs w:val="16"/>
              </w:rPr>
            </w:pPr>
            <w:r w:rsidRPr="00FE277B">
              <w:rPr>
                <w:rFonts w:ascii="Noto Sans" w:hAnsi="Noto Sans" w:cs="Noto Sans"/>
                <w:sz w:val="16"/>
                <w:szCs w:val="16"/>
              </w:rPr>
              <w:t xml:space="preserve">Derivado de lo anterior, a continuación se describe el puntaje a otorgar para el </w:t>
            </w:r>
            <w:proofErr w:type="spellStart"/>
            <w:r w:rsidRPr="00FE277B">
              <w:rPr>
                <w:rFonts w:ascii="Noto Sans" w:hAnsi="Noto Sans" w:cs="Noto Sans"/>
                <w:b/>
                <w:sz w:val="16"/>
                <w:szCs w:val="16"/>
              </w:rPr>
              <w:t>Subrubro</w:t>
            </w:r>
            <w:proofErr w:type="spellEnd"/>
            <w:r w:rsidRPr="00FE277B">
              <w:rPr>
                <w:rFonts w:ascii="Noto Sans" w:hAnsi="Noto Sans" w:cs="Noto Sans"/>
                <w:b/>
                <w:sz w:val="16"/>
                <w:szCs w:val="16"/>
              </w:rPr>
              <w:t xml:space="preserve"> “capacidad de recursos humanos”.</w:t>
            </w:r>
          </w:p>
          <w:p w:rsidR="00FE277B" w:rsidRPr="00FE277B" w:rsidRDefault="00FE277B" w:rsidP="00FE277B">
            <w:pPr>
              <w:tabs>
                <w:tab w:val="left" w:pos="6237"/>
              </w:tabs>
              <w:snapToGrid w:val="0"/>
              <w:ind w:left="70"/>
              <w:jc w:val="both"/>
              <w:rPr>
                <w:rFonts w:ascii="Noto Sans" w:hAnsi="Noto Sans" w:cs="Noto Sans"/>
                <w:sz w:val="16"/>
                <w:szCs w:val="16"/>
                <w:highlight w:val="yellow"/>
              </w:rPr>
            </w:pPr>
          </w:p>
          <w:p w:rsidR="00FE277B" w:rsidRPr="00FE277B" w:rsidRDefault="00FE277B" w:rsidP="00FE277B">
            <w:pPr>
              <w:tabs>
                <w:tab w:val="left" w:pos="6237"/>
              </w:tabs>
              <w:snapToGrid w:val="0"/>
              <w:ind w:left="70"/>
              <w:jc w:val="both"/>
              <w:rPr>
                <w:rFonts w:ascii="Noto Sans" w:hAnsi="Noto Sans" w:cs="Noto Sans"/>
                <w:b/>
                <w:sz w:val="16"/>
                <w:szCs w:val="16"/>
              </w:rPr>
            </w:pPr>
            <w:r w:rsidRPr="00FE277B">
              <w:rPr>
                <w:rFonts w:ascii="Noto Sans" w:hAnsi="Noto Sans" w:cs="Noto Sans"/>
                <w:b/>
                <w:sz w:val="16"/>
                <w:szCs w:val="16"/>
              </w:rPr>
              <w:t>1.- Experiencia.</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El personal médico de especialistas en traumatología y/</w:t>
            </w:r>
            <w:proofErr w:type="spellStart"/>
            <w:r w:rsidRPr="00FE277B">
              <w:rPr>
                <w:rFonts w:ascii="Noto Sans" w:hAnsi="Noto Sans" w:cs="Noto Sans"/>
                <w:sz w:val="16"/>
                <w:szCs w:val="16"/>
              </w:rPr>
              <w:t>o</w:t>
            </w:r>
            <w:proofErr w:type="spellEnd"/>
            <w:r w:rsidRPr="00FE277B">
              <w:rPr>
                <w:rFonts w:ascii="Noto Sans" w:hAnsi="Noto Sans" w:cs="Noto Sans"/>
                <w:sz w:val="16"/>
                <w:szCs w:val="16"/>
              </w:rPr>
              <w:t xml:space="preserve"> ortopedia, y especialistas en anestesiología deberán presentar experiencia laboral:</w:t>
            </w:r>
          </w:p>
          <w:p w:rsidR="00FE277B" w:rsidRPr="00FE277B" w:rsidRDefault="00FE277B" w:rsidP="00AF35CD">
            <w:pPr>
              <w:numPr>
                <w:ilvl w:val="0"/>
                <w:numId w:val="56"/>
              </w:numPr>
              <w:tabs>
                <w:tab w:val="left" w:pos="229"/>
              </w:tabs>
              <w:snapToGrid w:val="0"/>
              <w:ind w:left="229" w:hanging="142"/>
              <w:jc w:val="both"/>
              <w:rPr>
                <w:rFonts w:ascii="Noto Sans" w:hAnsi="Noto Sans" w:cs="Noto Sans"/>
                <w:b/>
                <w:sz w:val="16"/>
                <w:szCs w:val="16"/>
              </w:rPr>
            </w:pPr>
            <w:r w:rsidRPr="00FE277B">
              <w:rPr>
                <w:rFonts w:ascii="Noto Sans" w:hAnsi="Noto Sans" w:cs="Noto Sans"/>
                <w:sz w:val="16"/>
                <w:szCs w:val="16"/>
              </w:rPr>
              <w:t xml:space="preserve">menor a 6 meses: </w:t>
            </w:r>
            <w:r w:rsidRPr="00FE277B">
              <w:rPr>
                <w:rFonts w:ascii="Noto Sans" w:hAnsi="Noto Sans" w:cs="Noto Sans"/>
                <w:b/>
                <w:sz w:val="16"/>
                <w:szCs w:val="16"/>
              </w:rPr>
              <w:t>0 puntos</w:t>
            </w:r>
          </w:p>
          <w:p w:rsidR="00FE277B" w:rsidRPr="00FE277B" w:rsidRDefault="00FE277B" w:rsidP="00AF35CD">
            <w:pPr>
              <w:numPr>
                <w:ilvl w:val="0"/>
                <w:numId w:val="56"/>
              </w:numPr>
              <w:tabs>
                <w:tab w:val="left" w:pos="229"/>
              </w:tabs>
              <w:snapToGrid w:val="0"/>
              <w:ind w:left="229" w:hanging="142"/>
              <w:jc w:val="both"/>
              <w:rPr>
                <w:rFonts w:ascii="Noto Sans" w:hAnsi="Noto Sans" w:cs="Noto Sans"/>
                <w:sz w:val="16"/>
                <w:szCs w:val="16"/>
              </w:rPr>
            </w:pPr>
            <w:r w:rsidRPr="00FE277B">
              <w:rPr>
                <w:rFonts w:ascii="Noto Sans" w:hAnsi="Noto Sans" w:cs="Noto Sans"/>
                <w:sz w:val="16"/>
                <w:szCs w:val="16"/>
              </w:rPr>
              <w:t xml:space="preserve">de 6 meses a 1 año 11 meses: </w:t>
            </w:r>
            <w:r w:rsidRPr="00FE277B">
              <w:rPr>
                <w:rFonts w:ascii="Noto Sans" w:hAnsi="Noto Sans" w:cs="Noto Sans"/>
                <w:b/>
                <w:sz w:val="16"/>
                <w:szCs w:val="16"/>
              </w:rPr>
              <w:t>1.5 punto.</w:t>
            </w:r>
          </w:p>
          <w:p w:rsidR="00FE277B" w:rsidRPr="00FE277B" w:rsidRDefault="00FE277B" w:rsidP="00AF35CD">
            <w:pPr>
              <w:numPr>
                <w:ilvl w:val="0"/>
                <w:numId w:val="56"/>
              </w:numPr>
              <w:tabs>
                <w:tab w:val="left" w:pos="229"/>
              </w:tabs>
              <w:snapToGrid w:val="0"/>
              <w:ind w:left="229" w:hanging="142"/>
              <w:jc w:val="both"/>
              <w:rPr>
                <w:rFonts w:ascii="Noto Sans" w:hAnsi="Noto Sans" w:cs="Noto Sans"/>
                <w:sz w:val="16"/>
                <w:szCs w:val="16"/>
              </w:rPr>
            </w:pPr>
            <w:r w:rsidRPr="00FE277B">
              <w:rPr>
                <w:rFonts w:ascii="Noto Sans" w:hAnsi="Noto Sans" w:cs="Noto Sans"/>
                <w:sz w:val="16"/>
                <w:szCs w:val="16"/>
              </w:rPr>
              <w:t xml:space="preserve">de 2 años o más: </w:t>
            </w:r>
            <w:r w:rsidRPr="00FE277B">
              <w:rPr>
                <w:rFonts w:ascii="Noto Sans" w:hAnsi="Noto Sans" w:cs="Noto Sans"/>
                <w:b/>
                <w:sz w:val="16"/>
                <w:szCs w:val="16"/>
              </w:rPr>
              <w:t>3 puntos.</w:t>
            </w:r>
          </w:p>
          <w:p w:rsidR="00FE277B" w:rsidRPr="00FE277B" w:rsidRDefault="00FE277B" w:rsidP="00AF35CD">
            <w:pPr>
              <w:numPr>
                <w:ilvl w:val="0"/>
                <w:numId w:val="56"/>
              </w:numPr>
              <w:tabs>
                <w:tab w:val="left" w:pos="229"/>
              </w:tabs>
              <w:snapToGrid w:val="0"/>
              <w:ind w:left="229" w:hanging="142"/>
              <w:jc w:val="both"/>
              <w:rPr>
                <w:rFonts w:ascii="Noto Sans" w:hAnsi="Noto Sans" w:cs="Noto Sans"/>
                <w:sz w:val="16"/>
                <w:szCs w:val="16"/>
              </w:rPr>
            </w:pPr>
          </w:p>
          <w:p w:rsidR="00FE277B" w:rsidRPr="00FE277B" w:rsidRDefault="00FE277B" w:rsidP="00FE277B">
            <w:pPr>
              <w:tabs>
                <w:tab w:val="left" w:pos="6237"/>
              </w:tabs>
              <w:snapToGrid w:val="0"/>
              <w:jc w:val="both"/>
              <w:rPr>
                <w:rFonts w:ascii="Noto Sans" w:hAnsi="Noto Sans" w:cs="Noto Sans"/>
                <w:b/>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3 puntos. Nota: Se </w:t>
            </w:r>
            <w:r w:rsidRPr="00FE277B">
              <w:rPr>
                <w:rFonts w:ascii="Noto Sans" w:hAnsi="Noto Sans" w:cs="Noto Sans"/>
                <w:b/>
                <w:sz w:val="16"/>
                <w:szCs w:val="16"/>
              </w:rPr>
              <w:lastRenderedPageBreak/>
              <w:t>requiere de la presentación de constancias que acredite la experiencia de 3 médicos especialistas en traumatología y/</w:t>
            </w:r>
            <w:proofErr w:type="spellStart"/>
            <w:r w:rsidRPr="00FE277B">
              <w:rPr>
                <w:rFonts w:ascii="Noto Sans" w:hAnsi="Noto Sans" w:cs="Noto Sans"/>
                <w:b/>
                <w:sz w:val="16"/>
                <w:szCs w:val="16"/>
              </w:rPr>
              <w:t>o</w:t>
            </w:r>
            <w:proofErr w:type="spellEnd"/>
            <w:r w:rsidRPr="00FE277B">
              <w:rPr>
                <w:rFonts w:ascii="Noto Sans" w:hAnsi="Noto Sans" w:cs="Noto Sans"/>
                <w:b/>
                <w:sz w:val="16"/>
                <w:szCs w:val="16"/>
              </w:rPr>
              <w:t xml:space="preserve"> ortopedia; y 3 médicos especialistas en anestesiología.</w:t>
            </w:r>
          </w:p>
          <w:p w:rsidR="00FE277B" w:rsidRPr="00FE277B" w:rsidRDefault="00FE277B" w:rsidP="00FE277B">
            <w:pPr>
              <w:tabs>
                <w:tab w:val="left" w:pos="6237"/>
              </w:tabs>
              <w:snapToGrid w:val="0"/>
              <w:jc w:val="both"/>
              <w:rPr>
                <w:rFonts w:ascii="Noto Sans" w:hAnsi="Noto Sans" w:cs="Noto Sans"/>
                <w:b/>
                <w:sz w:val="16"/>
                <w:szCs w:val="16"/>
              </w:rPr>
            </w:pPr>
          </w:p>
          <w:p w:rsidR="00FE277B" w:rsidRPr="00FE277B" w:rsidRDefault="00FE277B" w:rsidP="00FE277B">
            <w:pPr>
              <w:tabs>
                <w:tab w:val="left" w:pos="6237"/>
              </w:tabs>
              <w:snapToGrid w:val="0"/>
              <w:ind w:left="70"/>
              <w:jc w:val="both"/>
              <w:rPr>
                <w:rFonts w:ascii="Noto Sans" w:hAnsi="Noto Sans" w:cs="Noto Sans"/>
                <w:b/>
                <w:sz w:val="16"/>
                <w:szCs w:val="16"/>
              </w:rPr>
            </w:pPr>
            <w:r w:rsidRPr="00FE277B">
              <w:rPr>
                <w:rFonts w:ascii="Noto Sans" w:hAnsi="Noto Sans" w:cs="Noto Sans"/>
                <w:b/>
                <w:sz w:val="16"/>
                <w:szCs w:val="16"/>
              </w:rPr>
              <w:t>2.- Competencia:</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El personal médico de especialistas en traumatología y/</w:t>
            </w:r>
            <w:proofErr w:type="spellStart"/>
            <w:r w:rsidRPr="00FE277B">
              <w:rPr>
                <w:rFonts w:ascii="Noto Sans" w:hAnsi="Noto Sans" w:cs="Noto Sans"/>
                <w:sz w:val="16"/>
                <w:szCs w:val="16"/>
              </w:rPr>
              <w:t>o</w:t>
            </w:r>
            <w:proofErr w:type="spellEnd"/>
            <w:r w:rsidRPr="00FE277B">
              <w:rPr>
                <w:rFonts w:ascii="Noto Sans" w:hAnsi="Noto Sans" w:cs="Noto Sans"/>
                <w:sz w:val="16"/>
                <w:szCs w:val="16"/>
              </w:rPr>
              <w:t xml:space="preserve"> ortopedia, y especialistas en anestesiología deberán presentar:</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-Cedula Medica</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-Cedula de Especialidad</w:t>
            </w: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sz w:val="16"/>
                <w:szCs w:val="16"/>
              </w:rPr>
              <w:t>-Certificación del consejo que le corresponda. (Traumatología y/</w:t>
            </w:r>
            <w:proofErr w:type="spellStart"/>
            <w:r w:rsidRPr="00FE277B">
              <w:rPr>
                <w:rFonts w:ascii="Noto Sans" w:hAnsi="Noto Sans" w:cs="Noto Sans"/>
                <w:sz w:val="16"/>
                <w:szCs w:val="16"/>
              </w:rPr>
              <w:t>o</w:t>
            </w:r>
            <w:proofErr w:type="spellEnd"/>
            <w:r w:rsidRPr="00FE277B">
              <w:rPr>
                <w:rFonts w:ascii="Noto Sans" w:hAnsi="Noto Sans" w:cs="Noto Sans"/>
                <w:sz w:val="16"/>
                <w:szCs w:val="16"/>
              </w:rPr>
              <w:t xml:space="preserve"> Ortopedia o Anestesiología)</w:t>
            </w:r>
          </w:p>
          <w:p w:rsidR="00FE277B" w:rsidRPr="00FE277B" w:rsidRDefault="00FE277B" w:rsidP="00FE277B">
            <w:pPr>
              <w:tabs>
                <w:tab w:val="left" w:pos="6237"/>
              </w:tabs>
              <w:snapToGrid w:val="0"/>
              <w:ind w:left="70"/>
              <w:jc w:val="both"/>
              <w:rPr>
                <w:rFonts w:ascii="Noto Sans" w:hAnsi="Noto Sans" w:cs="Noto Sans"/>
                <w:sz w:val="16"/>
                <w:szCs w:val="16"/>
              </w:rPr>
            </w:pPr>
          </w:p>
          <w:p w:rsidR="00FE277B" w:rsidRPr="00FE277B" w:rsidRDefault="00FE277B" w:rsidP="00AF35CD">
            <w:pPr>
              <w:numPr>
                <w:ilvl w:val="0"/>
                <w:numId w:val="56"/>
              </w:numPr>
              <w:tabs>
                <w:tab w:val="left" w:pos="229"/>
              </w:tabs>
              <w:snapToGrid w:val="0"/>
              <w:ind w:left="229" w:hanging="142"/>
              <w:jc w:val="both"/>
              <w:rPr>
                <w:rFonts w:ascii="Noto Sans" w:hAnsi="Noto Sans" w:cs="Noto Sans"/>
                <w:b/>
                <w:sz w:val="16"/>
                <w:szCs w:val="16"/>
              </w:rPr>
            </w:pPr>
            <w:r w:rsidRPr="00FE277B">
              <w:rPr>
                <w:rFonts w:ascii="Noto Sans" w:hAnsi="Noto Sans" w:cs="Noto Sans"/>
                <w:sz w:val="16"/>
                <w:szCs w:val="16"/>
              </w:rPr>
              <w:t xml:space="preserve">Si presenta la documentación de los 6 especialistas (3 por especialidad) se le otorgaran </w:t>
            </w:r>
            <w:r w:rsidRPr="00FE277B">
              <w:rPr>
                <w:rFonts w:ascii="Noto Sans" w:hAnsi="Noto Sans" w:cs="Noto Sans"/>
                <w:b/>
                <w:sz w:val="16"/>
                <w:szCs w:val="16"/>
              </w:rPr>
              <w:t>6 puntos.</w:t>
            </w:r>
          </w:p>
          <w:p w:rsidR="00FE277B" w:rsidRPr="00FE277B" w:rsidRDefault="00FE277B" w:rsidP="00FE277B">
            <w:pPr>
              <w:tabs>
                <w:tab w:val="left" w:pos="229"/>
              </w:tabs>
              <w:snapToGrid w:val="0"/>
              <w:ind w:left="229"/>
              <w:jc w:val="both"/>
              <w:rPr>
                <w:rFonts w:ascii="Noto Sans" w:hAnsi="Noto Sans" w:cs="Noto Sans"/>
                <w:b/>
                <w:sz w:val="16"/>
                <w:szCs w:val="16"/>
              </w:rPr>
            </w:pPr>
          </w:p>
          <w:p w:rsidR="00FE277B" w:rsidRPr="00FE277B" w:rsidRDefault="00FE277B" w:rsidP="00AF35CD">
            <w:pPr>
              <w:numPr>
                <w:ilvl w:val="0"/>
                <w:numId w:val="56"/>
              </w:numPr>
              <w:tabs>
                <w:tab w:val="left" w:pos="229"/>
              </w:tabs>
              <w:snapToGrid w:val="0"/>
              <w:ind w:left="229" w:hanging="142"/>
              <w:jc w:val="both"/>
              <w:rPr>
                <w:rFonts w:ascii="Noto Sans" w:hAnsi="Noto Sans" w:cs="Noto Sans"/>
                <w:b/>
                <w:sz w:val="16"/>
                <w:szCs w:val="16"/>
              </w:rPr>
            </w:pPr>
            <w:r w:rsidRPr="00FE277B">
              <w:rPr>
                <w:rFonts w:ascii="Noto Sans" w:hAnsi="Noto Sans" w:cs="Noto Sans"/>
                <w:sz w:val="16"/>
                <w:szCs w:val="16"/>
              </w:rPr>
              <w:t xml:space="preserve">Si no presenta la documentación de los 6 especialistas (3 por especialidad) </w:t>
            </w:r>
            <w:r w:rsidRPr="00FE277B">
              <w:rPr>
                <w:rFonts w:ascii="Noto Sans" w:hAnsi="Noto Sans" w:cs="Noto Sans"/>
                <w:b/>
                <w:sz w:val="16"/>
                <w:szCs w:val="16"/>
              </w:rPr>
              <w:t>no se le otorgarán puntos.</w:t>
            </w:r>
          </w:p>
          <w:p w:rsidR="00FE277B" w:rsidRPr="00FE277B" w:rsidRDefault="00FE277B" w:rsidP="00FE277B">
            <w:pPr>
              <w:tabs>
                <w:tab w:val="left" w:pos="229"/>
              </w:tabs>
              <w:snapToGrid w:val="0"/>
              <w:ind w:left="229"/>
              <w:jc w:val="both"/>
              <w:rPr>
                <w:rFonts w:ascii="Noto Sans" w:hAnsi="Noto Sans" w:cs="Noto Sans"/>
                <w:b/>
                <w:sz w:val="16"/>
                <w:szCs w:val="16"/>
              </w:rPr>
            </w:pPr>
          </w:p>
          <w:p w:rsidR="00FE277B" w:rsidRPr="00FE277B" w:rsidRDefault="00FE277B" w:rsidP="00FE277B">
            <w:pPr>
              <w:tabs>
                <w:tab w:val="left" w:pos="6237"/>
              </w:tabs>
              <w:snapToGrid w:val="0"/>
              <w:jc w:val="both"/>
              <w:rPr>
                <w:rFonts w:ascii="Noto Sans" w:hAnsi="Noto Sans" w:cs="Noto Sans"/>
                <w:b/>
                <w:sz w:val="16"/>
                <w:szCs w:val="16"/>
              </w:rPr>
            </w:pPr>
            <w:r w:rsidRPr="00FE277B">
              <w:rPr>
                <w:rFonts w:ascii="Noto Sans" w:hAnsi="Noto Sans" w:cs="Noto Sans"/>
                <w:sz w:val="16"/>
                <w:szCs w:val="16"/>
              </w:rPr>
              <w:t xml:space="preserve">El total máximo de puntos a obtener en este concepto es de </w:t>
            </w:r>
            <w:r w:rsidRPr="00FE277B">
              <w:rPr>
                <w:rFonts w:ascii="Noto Sans" w:hAnsi="Noto Sans" w:cs="Noto Sans"/>
                <w:b/>
                <w:sz w:val="16"/>
                <w:szCs w:val="16"/>
              </w:rPr>
              <w:t>6 puntos.</w:t>
            </w:r>
          </w:p>
          <w:p w:rsidR="00FE277B" w:rsidRPr="00FE277B" w:rsidRDefault="00FE277B" w:rsidP="00FE277B">
            <w:pPr>
              <w:tabs>
                <w:tab w:val="left" w:pos="6237"/>
              </w:tabs>
              <w:snapToGrid w:val="0"/>
              <w:jc w:val="both"/>
              <w:rPr>
                <w:rFonts w:ascii="Noto Sans" w:hAnsi="Noto Sans" w:cs="Noto Sans"/>
                <w:b/>
                <w:sz w:val="16"/>
                <w:szCs w:val="16"/>
              </w:rPr>
            </w:pPr>
          </w:p>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b/>
                <w:sz w:val="16"/>
                <w:szCs w:val="16"/>
              </w:rPr>
              <w:t>3.-Dominio de herramientas</w:t>
            </w:r>
            <w:r w:rsidRPr="00FE277B">
              <w:rPr>
                <w:rFonts w:ascii="Noto Sans" w:hAnsi="Noto Sans" w:cs="Noto Sans"/>
                <w:sz w:val="16"/>
                <w:szCs w:val="16"/>
              </w:rPr>
              <w:t>.</w:t>
            </w:r>
          </w:p>
          <w:p w:rsidR="00FE277B" w:rsidRPr="00FE277B" w:rsidRDefault="00FE277B" w:rsidP="00FE277B">
            <w:pPr>
              <w:tabs>
                <w:tab w:val="left" w:pos="229"/>
              </w:tabs>
              <w:snapToGrid w:val="0"/>
              <w:jc w:val="both"/>
              <w:rPr>
                <w:rFonts w:ascii="Noto Sans" w:hAnsi="Noto Sans" w:cs="Noto Sans"/>
                <w:sz w:val="16"/>
                <w:szCs w:val="16"/>
              </w:rPr>
            </w:pPr>
            <w:r w:rsidRPr="00FE277B">
              <w:rPr>
                <w:rFonts w:ascii="Noto Sans" w:hAnsi="Noto Sans" w:cs="Noto Sans"/>
                <w:sz w:val="16"/>
                <w:szCs w:val="16"/>
              </w:rPr>
              <w:t>Se requiere de 3 médicos en la especialidad en traumatología y/</w:t>
            </w:r>
            <w:proofErr w:type="spellStart"/>
            <w:r w:rsidRPr="00FE277B">
              <w:rPr>
                <w:rFonts w:ascii="Noto Sans" w:hAnsi="Noto Sans" w:cs="Noto Sans"/>
                <w:sz w:val="16"/>
                <w:szCs w:val="16"/>
              </w:rPr>
              <w:t>o</w:t>
            </w:r>
            <w:proofErr w:type="spellEnd"/>
            <w:r w:rsidRPr="00FE277B">
              <w:rPr>
                <w:rFonts w:ascii="Noto Sans" w:hAnsi="Noto Sans" w:cs="Noto Sans"/>
                <w:sz w:val="16"/>
                <w:szCs w:val="16"/>
              </w:rPr>
              <w:t xml:space="preserve"> ortopedia; y 3 en anestesiología.</w:t>
            </w:r>
          </w:p>
          <w:p w:rsidR="00FE277B" w:rsidRPr="00FE277B" w:rsidRDefault="00FE277B" w:rsidP="00FE277B">
            <w:pPr>
              <w:tabs>
                <w:tab w:val="left" w:pos="229"/>
              </w:tabs>
              <w:snapToGrid w:val="0"/>
              <w:jc w:val="both"/>
              <w:rPr>
                <w:rFonts w:ascii="Noto Sans" w:hAnsi="Noto Sans" w:cs="Noto Sans"/>
                <w:sz w:val="16"/>
                <w:szCs w:val="16"/>
              </w:rPr>
            </w:pPr>
            <w:r w:rsidRPr="00FE277B">
              <w:rPr>
                <w:rFonts w:ascii="Noto Sans" w:hAnsi="Noto Sans" w:cs="Noto Sans"/>
                <w:sz w:val="16"/>
                <w:szCs w:val="16"/>
              </w:rPr>
              <w:t xml:space="preserve">Deberá  presentar copia simple de los cursos de capacitación recibidos sobre el proceso y  calidad relacionada al servicio objeto de esta licitación, en los últimos 3 </w:t>
            </w:r>
            <w:r w:rsidRPr="00FE277B">
              <w:rPr>
                <w:rFonts w:ascii="Noto Sans" w:hAnsi="Noto Sans" w:cs="Noto Sans"/>
                <w:sz w:val="16"/>
                <w:szCs w:val="16"/>
              </w:rPr>
              <w:lastRenderedPageBreak/>
              <w:t>años:</w:t>
            </w:r>
          </w:p>
          <w:p w:rsidR="00FE277B" w:rsidRPr="00FE277B" w:rsidRDefault="00FE277B" w:rsidP="00AF35CD">
            <w:pPr>
              <w:numPr>
                <w:ilvl w:val="0"/>
                <w:numId w:val="56"/>
              </w:numPr>
              <w:tabs>
                <w:tab w:val="left" w:pos="229"/>
              </w:tabs>
              <w:snapToGrid w:val="0"/>
              <w:ind w:left="229" w:hanging="142"/>
              <w:jc w:val="both"/>
              <w:rPr>
                <w:rFonts w:ascii="Noto Sans" w:hAnsi="Noto Sans" w:cs="Noto Sans"/>
                <w:b/>
                <w:sz w:val="16"/>
                <w:szCs w:val="16"/>
              </w:rPr>
            </w:pPr>
            <w:r w:rsidRPr="00FE277B">
              <w:rPr>
                <w:rFonts w:ascii="Noto Sans" w:hAnsi="Noto Sans" w:cs="Noto Sans"/>
                <w:sz w:val="16"/>
                <w:szCs w:val="16"/>
              </w:rPr>
              <w:t xml:space="preserve">Si presenta la documentación de los 6 especialistas (3 por especialidad), de que han recibido un curso de capacitación en los últimos 3 años, se le otorgaran </w:t>
            </w:r>
            <w:r w:rsidRPr="00FE277B">
              <w:rPr>
                <w:rFonts w:ascii="Noto Sans" w:hAnsi="Noto Sans" w:cs="Noto Sans"/>
                <w:b/>
                <w:sz w:val="16"/>
                <w:szCs w:val="16"/>
              </w:rPr>
              <w:t>1 punto.</w:t>
            </w:r>
          </w:p>
          <w:p w:rsidR="00FE277B" w:rsidRPr="00FE277B" w:rsidRDefault="00FE277B" w:rsidP="00FE277B">
            <w:pPr>
              <w:tabs>
                <w:tab w:val="left" w:pos="229"/>
              </w:tabs>
              <w:snapToGrid w:val="0"/>
              <w:ind w:left="87"/>
              <w:jc w:val="both"/>
              <w:rPr>
                <w:rFonts w:ascii="Noto Sans" w:hAnsi="Noto Sans" w:cs="Noto Sans"/>
                <w:b/>
                <w:sz w:val="16"/>
                <w:szCs w:val="16"/>
              </w:rPr>
            </w:pPr>
          </w:p>
          <w:p w:rsidR="00FE277B" w:rsidRPr="00FE277B" w:rsidRDefault="00FE277B" w:rsidP="00FE277B">
            <w:pPr>
              <w:tabs>
                <w:tab w:val="left" w:pos="229"/>
              </w:tabs>
              <w:snapToGrid w:val="0"/>
              <w:jc w:val="both"/>
              <w:rPr>
                <w:rFonts w:ascii="Noto Sans" w:hAnsi="Noto Sans" w:cs="Noto Sans"/>
                <w:b/>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1 punto.</w:t>
            </w: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p>
        </w:tc>
        <w:tc>
          <w:tcPr>
            <w:tcW w:w="954" w:type="pct"/>
          </w:tcPr>
          <w:p w:rsidR="00FE277B" w:rsidRPr="00FE277B" w:rsidRDefault="00FE277B" w:rsidP="00FE277B">
            <w:pPr>
              <w:tabs>
                <w:tab w:val="left" w:pos="6237"/>
              </w:tabs>
              <w:snapToGrid w:val="0"/>
              <w:ind w:left="70"/>
              <w:jc w:val="center"/>
              <w:rPr>
                <w:rFonts w:ascii="Noto Sans" w:hAnsi="Noto Sans" w:cs="Noto Sans"/>
                <w:sz w:val="16"/>
                <w:szCs w:val="16"/>
              </w:rPr>
            </w:pPr>
            <w:r w:rsidRPr="00FE277B">
              <w:rPr>
                <w:rFonts w:ascii="Noto Sans" w:hAnsi="Noto Sans" w:cs="Noto Sans"/>
                <w:sz w:val="16"/>
                <w:szCs w:val="16"/>
              </w:rPr>
              <w:t xml:space="preserve">b) Capacidad de Recursos Económicos </w:t>
            </w:r>
            <w:r w:rsidRPr="00FE277B">
              <w:rPr>
                <w:rFonts w:ascii="Noto Sans" w:hAnsi="Noto Sans" w:cs="Noto Sans"/>
                <w:b/>
                <w:sz w:val="16"/>
                <w:szCs w:val="16"/>
              </w:rPr>
              <w:t>5</w:t>
            </w:r>
            <w:r w:rsidRPr="00FE277B">
              <w:rPr>
                <w:rFonts w:ascii="Noto Sans" w:hAnsi="Noto Sans" w:cs="Noto Sans"/>
                <w:sz w:val="16"/>
                <w:szCs w:val="16"/>
              </w:rPr>
              <w:t xml:space="preserve"> </w:t>
            </w:r>
            <w:r w:rsidRPr="00FE277B">
              <w:rPr>
                <w:rFonts w:ascii="Noto Sans" w:hAnsi="Noto Sans" w:cs="Noto Sans"/>
                <w:b/>
                <w:sz w:val="16"/>
                <w:szCs w:val="16"/>
              </w:rPr>
              <w:t>puntos.</w:t>
            </w:r>
          </w:p>
        </w:tc>
        <w:tc>
          <w:tcPr>
            <w:tcW w:w="2717" w:type="pct"/>
            <w:vAlign w:val="center"/>
          </w:tcPr>
          <w:p w:rsidR="00FE277B" w:rsidRPr="00FE277B" w:rsidRDefault="00FE277B" w:rsidP="00FE277B">
            <w:pPr>
              <w:spacing w:before="1"/>
              <w:jc w:val="both"/>
              <w:rPr>
                <w:rFonts w:ascii="Noto Sans" w:hAnsi="Noto Sans" w:cs="Noto Sans"/>
                <w:sz w:val="16"/>
                <w:szCs w:val="16"/>
              </w:rPr>
            </w:pPr>
            <w:r w:rsidRPr="00FE277B">
              <w:rPr>
                <w:rFonts w:ascii="Noto Sans" w:hAnsi="Noto Sans" w:cs="Noto Sans"/>
                <w:sz w:val="16"/>
                <w:szCs w:val="16"/>
              </w:rPr>
              <w:t>Acreditar hasta el 20% del ingreso total obtenido con relación al presupuesto máximo del servicio ofertado, para lo cual el licitante deberá incorporar a su Propuesta Técnica la última declaración fiscal anual y la última declaración fiscal provisional del impuesto sobre la renta, presentada ante la Secretaría de Hacienda y Crédito Público.</w:t>
            </w:r>
          </w:p>
          <w:p w:rsidR="00FE277B" w:rsidRPr="00FE277B" w:rsidRDefault="00FE277B" w:rsidP="00FE277B">
            <w:pPr>
              <w:spacing w:before="1"/>
              <w:jc w:val="center"/>
              <w:rPr>
                <w:rFonts w:ascii="Noto Sans" w:hAnsi="Noto Sans" w:cs="Noto Sans"/>
                <w:sz w:val="16"/>
                <w:szCs w:val="16"/>
              </w:rPr>
            </w:pPr>
          </w:p>
          <w:p w:rsidR="00FE277B" w:rsidRPr="00FE277B" w:rsidRDefault="00FE277B" w:rsidP="00FE277B">
            <w:pPr>
              <w:spacing w:before="1"/>
              <w:rPr>
                <w:rFonts w:ascii="Noto Sans" w:hAnsi="Noto Sans" w:cs="Noto Sans"/>
                <w:sz w:val="16"/>
                <w:szCs w:val="16"/>
              </w:rPr>
            </w:pPr>
            <w:r w:rsidRPr="00FE277B">
              <w:rPr>
                <w:rFonts w:ascii="Noto Sans" w:hAnsi="Noto Sans" w:cs="Noto Sans"/>
                <w:sz w:val="16"/>
                <w:szCs w:val="16"/>
              </w:rPr>
              <w:t>Criterio de asignación de puntos.</w:t>
            </w:r>
          </w:p>
          <w:p w:rsidR="00FE277B" w:rsidRPr="00FE277B" w:rsidRDefault="00FE277B" w:rsidP="00FE277B">
            <w:pPr>
              <w:spacing w:before="1"/>
              <w:rPr>
                <w:rFonts w:ascii="Noto Sans" w:hAnsi="Noto Sans" w:cs="Noto Sans"/>
                <w:sz w:val="16"/>
                <w:szCs w:val="16"/>
              </w:rPr>
            </w:pPr>
          </w:p>
          <w:p w:rsidR="00FE277B" w:rsidRPr="00FE277B" w:rsidRDefault="00FE277B" w:rsidP="00AF35CD">
            <w:pPr>
              <w:widowControl w:val="0"/>
              <w:numPr>
                <w:ilvl w:val="0"/>
                <w:numId w:val="58"/>
              </w:numPr>
              <w:tabs>
                <w:tab w:val="left" w:pos="264"/>
              </w:tabs>
              <w:spacing w:line="218" w:lineRule="exact"/>
              <w:rPr>
                <w:rFonts w:ascii="Noto Sans" w:hAnsi="Noto Sans" w:cs="Noto Sans"/>
                <w:sz w:val="16"/>
                <w:szCs w:val="16"/>
              </w:rPr>
            </w:pPr>
            <w:r w:rsidRPr="00FE277B">
              <w:rPr>
                <w:rFonts w:ascii="Noto Sans" w:hAnsi="Noto Sans" w:cs="Noto Sans"/>
                <w:sz w:val="16"/>
                <w:szCs w:val="16"/>
              </w:rPr>
              <w:t xml:space="preserve">Ingreso Total Obtenido mayor del 12% y hasta el 20% del Monto Total de su propuesta (sin IVA): </w:t>
            </w:r>
            <w:r w:rsidRPr="00FE277B">
              <w:rPr>
                <w:rFonts w:ascii="Noto Sans" w:hAnsi="Noto Sans" w:cs="Noto Sans"/>
                <w:b/>
                <w:sz w:val="16"/>
                <w:szCs w:val="16"/>
              </w:rPr>
              <w:t>5 Puntos.</w:t>
            </w:r>
          </w:p>
          <w:p w:rsidR="00FE277B" w:rsidRPr="00FE277B" w:rsidRDefault="00FE277B" w:rsidP="00AF35CD">
            <w:pPr>
              <w:numPr>
                <w:ilvl w:val="0"/>
                <w:numId w:val="58"/>
              </w:numPr>
              <w:spacing w:before="1"/>
              <w:rPr>
                <w:rFonts w:ascii="Noto Sans" w:hAnsi="Noto Sans" w:cs="Noto Sans"/>
                <w:sz w:val="16"/>
                <w:szCs w:val="16"/>
              </w:rPr>
            </w:pPr>
            <w:r w:rsidRPr="00FE277B">
              <w:rPr>
                <w:rFonts w:ascii="Noto Sans" w:hAnsi="Noto Sans" w:cs="Noto Sans"/>
                <w:sz w:val="16"/>
                <w:szCs w:val="16"/>
              </w:rPr>
              <w:t xml:space="preserve">Ingreso Total Obtenido mayor del 5% y hasta el 11% del Monto Total de su propuesta (sin IVA): </w:t>
            </w:r>
            <w:r w:rsidRPr="00FE277B">
              <w:rPr>
                <w:rFonts w:ascii="Noto Sans" w:hAnsi="Noto Sans" w:cs="Noto Sans"/>
                <w:b/>
                <w:sz w:val="16"/>
                <w:szCs w:val="16"/>
              </w:rPr>
              <w:t>2.5 puntos.</w:t>
            </w:r>
          </w:p>
          <w:p w:rsidR="00FE277B" w:rsidRPr="00FE277B" w:rsidRDefault="00FE277B" w:rsidP="00FE277B">
            <w:pPr>
              <w:spacing w:before="1"/>
              <w:ind w:left="264"/>
              <w:rPr>
                <w:rFonts w:ascii="Noto Sans" w:hAnsi="Noto Sans" w:cs="Noto Sans"/>
                <w:sz w:val="16"/>
                <w:szCs w:val="16"/>
              </w:rPr>
            </w:pPr>
          </w:p>
          <w:p w:rsidR="00FE277B" w:rsidRPr="00FE277B" w:rsidRDefault="00FE277B" w:rsidP="00FE277B">
            <w:pPr>
              <w:spacing w:before="1"/>
              <w:ind w:left="34"/>
              <w:rPr>
                <w:rFonts w:ascii="Noto Sans" w:hAnsi="Noto Sans" w:cs="Noto Sans"/>
                <w:b/>
                <w:sz w:val="16"/>
                <w:szCs w:val="16"/>
              </w:rPr>
            </w:pPr>
            <w:r w:rsidRPr="00FE277B">
              <w:rPr>
                <w:rFonts w:ascii="Noto Sans" w:hAnsi="Noto Sans" w:cs="Noto Sans"/>
                <w:b/>
                <w:sz w:val="16"/>
                <w:szCs w:val="16"/>
              </w:rPr>
              <w:t>Quien no presente información alguna tendrá 0.00 puntos.</w:t>
            </w:r>
          </w:p>
          <w:p w:rsidR="00FE277B" w:rsidRPr="00FE277B" w:rsidRDefault="00FE277B" w:rsidP="00FE277B">
            <w:pPr>
              <w:spacing w:before="1"/>
              <w:ind w:left="34"/>
              <w:jc w:val="center"/>
              <w:rPr>
                <w:rFonts w:ascii="Noto Sans" w:hAnsi="Noto Sans" w:cs="Noto Sans"/>
                <w:b/>
                <w:sz w:val="16"/>
                <w:szCs w:val="16"/>
              </w:rPr>
            </w:pPr>
          </w:p>
          <w:p w:rsidR="00FE277B" w:rsidRPr="00FE277B" w:rsidRDefault="00FE277B" w:rsidP="00FE277B">
            <w:pPr>
              <w:spacing w:before="1"/>
              <w:ind w:left="34"/>
              <w:rPr>
                <w:rFonts w:ascii="Noto Sans" w:hAnsi="Noto Sans" w:cs="Noto Sans"/>
                <w:b/>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5 puntos.</w:t>
            </w:r>
          </w:p>
          <w:p w:rsidR="00FE277B" w:rsidRPr="00FE277B" w:rsidRDefault="00FE277B" w:rsidP="00FE277B">
            <w:pPr>
              <w:spacing w:before="1"/>
              <w:ind w:left="34"/>
              <w:jc w:val="center"/>
              <w:rPr>
                <w:rFonts w:ascii="Noto Sans" w:eastAsia="Arial" w:hAnsi="Noto Sans" w:cs="Noto Sans"/>
                <w:b/>
                <w:bCs/>
                <w:sz w:val="16"/>
                <w:szCs w:val="16"/>
              </w:rPr>
            </w:pP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p>
        </w:tc>
        <w:tc>
          <w:tcPr>
            <w:tcW w:w="954" w:type="pct"/>
          </w:tcPr>
          <w:p w:rsidR="00FE277B" w:rsidRPr="00FE277B" w:rsidRDefault="00FE277B" w:rsidP="00FE277B">
            <w:pPr>
              <w:tabs>
                <w:tab w:val="left" w:pos="6237"/>
              </w:tabs>
              <w:snapToGrid w:val="0"/>
              <w:ind w:left="70"/>
              <w:jc w:val="center"/>
              <w:rPr>
                <w:rFonts w:ascii="Noto Sans" w:hAnsi="Noto Sans" w:cs="Noto Sans"/>
                <w:sz w:val="16"/>
                <w:szCs w:val="16"/>
              </w:rPr>
            </w:pPr>
            <w:r w:rsidRPr="00FE277B">
              <w:rPr>
                <w:rFonts w:ascii="Noto Sans" w:hAnsi="Noto Sans" w:cs="Noto Sans"/>
                <w:sz w:val="16"/>
                <w:szCs w:val="16"/>
              </w:rPr>
              <w:t>c) Recurso de Equipamiento</w:t>
            </w:r>
          </w:p>
          <w:p w:rsidR="00FE277B" w:rsidRPr="00FE277B" w:rsidRDefault="00FE277B" w:rsidP="00FE277B">
            <w:pPr>
              <w:tabs>
                <w:tab w:val="left" w:pos="6237"/>
              </w:tabs>
              <w:snapToGrid w:val="0"/>
              <w:ind w:left="70"/>
              <w:jc w:val="center"/>
              <w:rPr>
                <w:rFonts w:ascii="Noto Sans" w:hAnsi="Noto Sans" w:cs="Noto Sans"/>
                <w:b/>
                <w:sz w:val="16"/>
                <w:szCs w:val="16"/>
              </w:rPr>
            </w:pPr>
            <w:r w:rsidRPr="00FE277B">
              <w:rPr>
                <w:rFonts w:ascii="Noto Sans" w:hAnsi="Noto Sans" w:cs="Noto Sans"/>
                <w:b/>
                <w:sz w:val="16"/>
                <w:szCs w:val="16"/>
              </w:rPr>
              <w:t>5 puntos</w:t>
            </w:r>
          </w:p>
        </w:tc>
        <w:tc>
          <w:tcPr>
            <w:tcW w:w="2717" w:type="pct"/>
            <w:vAlign w:val="center"/>
          </w:tcPr>
          <w:p w:rsidR="00FE277B" w:rsidRPr="00FE277B" w:rsidRDefault="00FE277B" w:rsidP="00FE277B">
            <w:pPr>
              <w:spacing w:before="1"/>
              <w:jc w:val="both"/>
              <w:rPr>
                <w:rFonts w:ascii="Noto Sans" w:hAnsi="Noto Sans" w:cs="Noto Sans"/>
                <w:sz w:val="16"/>
                <w:szCs w:val="16"/>
              </w:rPr>
            </w:pPr>
            <w:r w:rsidRPr="00FE277B">
              <w:rPr>
                <w:rFonts w:ascii="Noto Sans" w:hAnsi="Noto Sans" w:cs="Noto Sans"/>
                <w:sz w:val="16"/>
                <w:szCs w:val="16"/>
              </w:rPr>
              <w:t>Se otorgará el máximo de puntos a los licitantes que acrediten contar con 3 quirófanos debidamente habilitados y autorizados por la autoridad competente para la prestación del servicio.</w:t>
            </w:r>
          </w:p>
          <w:p w:rsidR="00FE277B" w:rsidRPr="00FE277B" w:rsidRDefault="00FE277B" w:rsidP="00FE277B">
            <w:pPr>
              <w:spacing w:before="1"/>
              <w:jc w:val="both"/>
              <w:rPr>
                <w:rFonts w:ascii="Noto Sans" w:hAnsi="Noto Sans" w:cs="Noto Sans"/>
                <w:sz w:val="16"/>
                <w:szCs w:val="16"/>
              </w:rPr>
            </w:pPr>
          </w:p>
          <w:p w:rsidR="00FE277B" w:rsidRPr="00FE277B" w:rsidRDefault="00FE277B" w:rsidP="00FE277B">
            <w:pPr>
              <w:spacing w:before="1"/>
              <w:jc w:val="both"/>
              <w:rPr>
                <w:rFonts w:ascii="Noto Sans" w:hAnsi="Noto Sans" w:cs="Noto Sans"/>
                <w:sz w:val="16"/>
                <w:szCs w:val="16"/>
              </w:rPr>
            </w:pPr>
            <w:r w:rsidRPr="00FE277B">
              <w:rPr>
                <w:rFonts w:ascii="Noto Sans" w:hAnsi="Noto Sans" w:cs="Noto Sans"/>
                <w:sz w:val="16"/>
                <w:szCs w:val="16"/>
              </w:rPr>
              <w:t xml:space="preserve">Los licitantes para acreditar este </w:t>
            </w:r>
            <w:proofErr w:type="spellStart"/>
            <w:r w:rsidRPr="00FE277B">
              <w:rPr>
                <w:rFonts w:ascii="Noto Sans" w:hAnsi="Noto Sans" w:cs="Noto Sans"/>
                <w:sz w:val="16"/>
                <w:szCs w:val="16"/>
              </w:rPr>
              <w:t>subrubro</w:t>
            </w:r>
            <w:proofErr w:type="spellEnd"/>
            <w:r w:rsidRPr="00FE277B">
              <w:rPr>
                <w:rFonts w:ascii="Noto Sans" w:hAnsi="Noto Sans" w:cs="Noto Sans"/>
                <w:sz w:val="16"/>
                <w:szCs w:val="16"/>
              </w:rPr>
              <w:t xml:space="preserve"> deberán presentar el documento en el papel membretado firmado por el representante legal de la empresa donde conste bajo protesta de decir verdad que cuenta con al menos 3 quirófanos para la prestación del servicio debiendo anexar los planos arquitectónicos de las instalaciones del establecimiento de atención médica modalidad A autorizados, lo cual será corroborado con la visita a las instalaciones realizadas por el personal del Instituto designados para tales efectos.</w:t>
            </w:r>
          </w:p>
          <w:p w:rsidR="00FE277B" w:rsidRPr="00FE277B" w:rsidRDefault="00FE277B" w:rsidP="00FE277B">
            <w:pPr>
              <w:spacing w:before="1"/>
              <w:jc w:val="both"/>
              <w:rPr>
                <w:rFonts w:ascii="Noto Sans" w:hAnsi="Noto Sans" w:cs="Noto Sans"/>
                <w:sz w:val="16"/>
                <w:szCs w:val="16"/>
              </w:rPr>
            </w:pPr>
          </w:p>
          <w:p w:rsidR="00FE277B" w:rsidRPr="00FE277B" w:rsidRDefault="00FE277B" w:rsidP="00FE277B">
            <w:pPr>
              <w:spacing w:before="1"/>
              <w:jc w:val="both"/>
              <w:rPr>
                <w:rFonts w:ascii="Noto Sans" w:hAnsi="Noto Sans" w:cs="Noto Sans"/>
                <w:b/>
                <w:sz w:val="16"/>
                <w:szCs w:val="16"/>
              </w:rPr>
            </w:pPr>
            <w:r w:rsidRPr="00FE277B">
              <w:rPr>
                <w:rFonts w:ascii="Noto Sans" w:hAnsi="Noto Sans" w:cs="Noto Sans"/>
                <w:b/>
                <w:sz w:val="16"/>
                <w:szCs w:val="16"/>
              </w:rPr>
              <w:t>Nota: referente a este rubro será adicional a lo establecido en Anexo Técnico.</w:t>
            </w:r>
          </w:p>
          <w:p w:rsidR="00FE277B" w:rsidRPr="00FE277B" w:rsidRDefault="00FE277B" w:rsidP="00FE277B">
            <w:pPr>
              <w:spacing w:before="1"/>
              <w:jc w:val="both"/>
              <w:rPr>
                <w:rFonts w:ascii="Noto Sans" w:hAnsi="Noto Sans" w:cs="Noto Sans"/>
                <w:sz w:val="16"/>
                <w:szCs w:val="16"/>
              </w:rPr>
            </w:pPr>
          </w:p>
          <w:p w:rsidR="00FE277B" w:rsidRPr="00FE277B" w:rsidRDefault="00FE277B" w:rsidP="00FE277B">
            <w:pPr>
              <w:spacing w:before="1"/>
              <w:jc w:val="both"/>
              <w:rPr>
                <w:rFonts w:ascii="Noto Sans" w:hAnsi="Noto Sans" w:cs="Noto Sans"/>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5 puntos.</w:t>
            </w: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p>
        </w:tc>
        <w:tc>
          <w:tcPr>
            <w:tcW w:w="954" w:type="pct"/>
          </w:tcPr>
          <w:p w:rsidR="00FE277B" w:rsidRPr="00FE277B" w:rsidRDefault="00FE277B" w:rsidP="00FE277B">
            <w:pPr>
              <w:tabs>
                <w:tab w:val="left" w:pos="6237"/>
              </w:tabs>
              <w:snapToGrid w:val="0"/>
              <w:ind w:left="70"/>
              <w:rPr>
                <w:rFonts w:ascii="Noto Sans" w:hAnsi="Noto Sans" w:cs="Noto Sans"/>
                <w:sz w:val="16"/>
                <w:szCs w:val="16"/>
              </w:rPr>
            </w:pPr>
            <w:r w:rsidRPr="00FE277B">
              <w:rPr>
                <w:rFonts w:ascii="Noto Sans" w:hAnsi="Noto Sans" w:cs="Noto Sans"/>
                <w:sz w:val="16"/>
                <w:szCs w:val="16"/>
              </w:rPr>
              <w:t xml:space="preserve">d)Participación de Discapacitados: </w:t>
            </w:r>
            <w:r w:rsidRPr="00FE277B">
              <w:rPr>
                <w:rFonts w:ascii="Noto Sans" w:hAnsi="Noto Sans" w:cs="Noto Sans"/>
                <w:b/>
                <w:sz w:val="16"/>
                <w:szCs w:val="16"/>
              </w:rPr>
              <w:t>1 Punto</w:t>
            </w:r>
          </w:p>
        </w:tc>
        <w:tc>
          <w:tcPr>
            <w:tcW w:w="2717" w:type="pct"/>
          </w:tcPr>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Participación de Discapacitados.</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Aviso de alta al régimen obligatorio del Instituto Mexicano del Seguro Social cuya antigüedad no sea inferior a seis meses anteriores a la fecha de presentación de proposiciones. Personas con discapacidad o a la empresa que cuente con trabajadores con discapacidad en una proporción del cinco por ciento cuando menos de la totalidad de su planta de empleados., en términos de lo dispuesto por el numeral III, inciso a) del artículo 18 de la LAASSP, se le otorgará:</w:t>
            </w:r>
          </w:p>
          <w:p w:rsidR="00FE277B" w:rsidRPr="00FE277B" w:rsidRDefault="00FE277B" w:rsidP="00FE277B">
            <w:pPr>
              <w:jc w:val="both"/>
              <w:rPr>
                <w:rFonts w:ascii="Noto Sans" w:hAnsi="Noto Sans" w:cs="Noto Sans"/>
                <w:sz w:val="16"/>
                <w:szCs w:val="16"/>
              </w:rPr>
            </w:pPr>
          </w:p>
          <w:p w:rsidR="00FE277B" w:rsidRPr="00FE277B" w:rsidRDefault="00FE277B" w:rsidP="00AF35CD">
            <w:pPr>
              <w:numPr>
                <w:ilvl w:val="0"/>
                <w:numId w:val="57"/>
              </w:numPr>
              <w:tabs>
                <w:tab w:val="num" w:pos="370"/>
                <w:tab w:val="left" w:pos="6237"/>
              </w:tabs>
              <w:snapToGrid w:val="0"/>
              <w:ind w:left="370" w:hanging="284"/>
              <w:jc w:val="both"/>
              <w:rPr>
                <w:rFonts w:ascii="Noto Sans" w:hAnsi="Noto Sans" w:cs="Noto Sans"/>
                <w:b/>
                <w:bCs/>
                <w:sz w:val="16"/>
                <w:szCs w:val="16"/>
              </w:rPr>
            </w:pPr>
            <w:r w:rsidRPr="00FE277B">
              <w:rPr>
                <w:rFonts w:ascii="Noto Sans" w:hAnsi="Noto Sans" w:cs="Noto Sans"/>
                <w:b/>
                <w:bCs/>
                <w:sz w:val="16"/>
                <w:szCs w:val="16"/>
              </w:rPr>
              <w:t>En una proporción del 2% cuando menos de la totalidad de su planta de empleados, se le otorgará 1 punto.</w:t>
            </w:r>
          </w:p>
          <w:p w:rsidR="00FE277B" w:rsidRPr="00FE277B" w:rsidRDefault="00FE277B" w:rsidP="00FE277B">
            <w:pPr>
              <w:tabs>
                <w:tab w:val="left" w:pos="6237"/>
              </w:tabs>
              <w:snapToGrid w:val="0"/>
              <w:jc w:val="both"/>
              <w:rPr>
                <w:rFonts w:ascii="Noto Sans" w:hAnsi="Noto Sans" w:cs="Noto Sans"/>
                <w:b/>
                <w:bCs/>
                <w:sz w:val="16"/>
                <w:szCs w:val="16"/>
              </w:rPr>
            </w:pPr>
          </w:p>
          <w:p w:rsidR="00FE277B" w:rsidRPr="00FE277B" w:rsidRDefault="00FE277B" w:rsidP="00FE277B">
            <w:pPr>
              <w:tabs>
                <w:tab w:val="left" w:pos="6237"/>
              </w:tabs>
              <w:snapToGrid w:val="0"/>
              <w:jc w:val="both"/>
              <w:rPr>
                <w:rFonts w:ascii="Noto Sans" w:hAnsi="Noto Sans" w:cs="Noto Sans"/>
                <w:b/>
                <w:bCs/>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1 punto.</w:t>
            </w:r>
          </w:p>
          <w:p w:rsidR="00FE277B" w:rsidRPr="00FE277B" w:rsidRDefault="00FE277B" w:rsidP="00FE277B">
            <w:pPr>
              <w:tabs>
                <w:tab w:val="left" w:pos="6237"/>
              </w:tabs>
              <w:snapToGrid w:val="0"/>
              <w:ind w:left="370"/>
              <w:jc w:val="both"/>
              <w:rPr>
                <w:rFonts w:ascii="Noto Sans" w:hAnsi="Noto Sans" w:cs="Noto Sans"/>
                <w:b/>
                <w:bCs/>
                <w:sz w:val="16"/>
                <w:szCs w:val="16"/>
              </w:rPr>
            </w:pP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p>
        </w:tc>
        <w:tc>
          <w:tcPr>
            <w:tcW w:w="954" w:type="pct"/>
          </w:tcPr>
          <w:p w:rsidR="00FE277B" w:rsidRPr="00FE277B" w:rsidRDefault="00FE277B" w:rsidP="00FE277B">
            <w:pPr>
              <w:tabs>
                <w:tab w:val="left" w:pos="6237"/>
              </w:tabs>
              <w:snapToGrid w:val="0"/>
              <w:ind w:left="70"/>
              <w:rPr>
                <w:rFonts w:ascii="Noto Sans" w:hAnsi="Noto Sans" w:cs="Noto Sans"/>
                <w:sz w:val="16"/>
                <w:szCs w:val="16"/>
              </w:rPr>
            </w:pPr>
            <w:r w:rsidRPr="00FE277B">
              <w:rPr>
                <w:rFonts w:ascii="Noto Sans" w:hAnsi="Noto Sans" w:cs="Noto Sans"/>
                <w:sz w:val="16"/>
                <w:szCs w:val="16"/>
              </w:rPr>
              <w:t>e) Participación de MIPYME</w:t>
            </w:r>
            <w:r w:rsidRPr="00FE277B">
              <w:rPr>
                <w:rFonts w:ascii="Noto Sans" w:hAnsi="Noto Sans" w:cs="Noto Sans"/>
                <w:b/>
                <w:sz w:val="16"/>
                <w:szCs w:val="16"/>
              </w:rPr>
              <w:t>1.0 Punto.</w:t>
            </w:r>
          </w:p>
        </w:tc>
        <w:tc>
          <w:tcPr>
            <w:tcW w:w="2717" w:type="pct"/>
          </w:tcPr>
          <w:p w:rsidR="00FE277B" w:rsidRPr="00FE277B" w:rsidRDefault="00FE277B" w:rsidP="00FE277B">
            <w:pPr>
              <w:jc w:val="both"/>
              <w:rPr>
                <w:rFonts w:ascii="Noto Sans" w:hAnsi="Noto Sans" w:cs="Noto Sans"/>
                <w:b/>
                <w:sz w:val="16"/>
                <w:szCs w:val="16"/>
              </w:rPr>
            </w:pPr>
            <w:r w:rsidRPr="00FE277B">
              <w:rPr>
                <w:rFonts w:ascii="Noto Sans" w:hAnsi="Noto Sans" w:cs="Noto Sans"/>
                <w:b/>
                <w:sz w:val="16"/>
                <w:szCs w:val="16"/>
              </w:rPr>
              <w:t>Participación de MIPYME</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El licitante deberá incorporar a su Propuesta Técnica la constancia emitida por el Instituto Mexicano de la Propiedad Industrial, la cual no podrá tener una vigencia mayor a cinco años.</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 xml:space="preserve">Si el licitante presenta constancia emitida por el Instituto Mexicano de la Propiedad Industrial, se le otorgarán </w:t>
            </w:r>
            <w:r w:rsidRPr="00FE277B">
              <w:rPr>
                <w:rFonts w:ascii="Noto Sans" w:hAnsi="Noto Sans" w:cs="Noto Sans"/>
                <w:b/>
                <w:sz w:val="16"/>
                <w:szCs w:val="16"/>
              </w:rPr>
              <w:t>1.0 de punto</w:t>
            </w:r>
            <w:r w:rsidRPr="00FE277B">
              <w:rPr>
                <w:rFonts w:ascii="Noto Sans" w:hAnsi="Noto Sans" w:cs="Noto Sans"/>
                <w:sz w:val="16"/>
                <w:szCs w:val="16"/>
              </w:rPr>
              <w:t>. Si el licitante no presenta constancia emitida por el Instituto Mexicano de la Propiedad Industrial, se le otorgarán 0.00 puntos.</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b/>
                <w:bCs/>
                <w:sz w:val="16"/>
                <w:szCs w:val="16"/>
              </w:rPr>
            </w:pPr>
            <w:r w:rsidRPr="00FE277B">
              <w:rPr>
                <w:rFonts w:ascii="Noto Sans" w:hAnsi="Noto Sans" w:cs="Noto Sans"/>
                <w:sz w:val="16"/>
                <w:szCs w:val="16"/>
              </w:rPr>
              <w:t xml:space="preserve">El total máximo de puntos a obtener en este concepto es de </w:t>
            </w:r>
            <w:r w:rsidRPr="00FE277B">
              <w:rPr>
                <w:rFonts w:ascii="Noto Sans" w:hAnsi="Noto Sans" w:cs="Noto Sans"/>
                <w:b/>
                <w:sz w:val="16"/>
                <w:szCs w:val="16"/>
              </w:rPr>
              <w:t>1.0 punto.</w:t>
            </w: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p>
        </w:tc>
        <w:tc>
          <w:tcPr>
            <w:tcW w:w="954" w:type="pct"/>
          </w:tcPr>
          <w:p w:rsidR="00FE277B" w:rsidRPr="00FE277B" w:rsidRDefault="00FE277B" w:rsidP="00FE277B">
            <w:pPr>
              <w:pStyle w:val="Prrafodelista"/>
              <w:tabs>
                <w:tab w:val="left" w:pos="6237"/>
              </w:tabs>
              <w:snapToGrid w:val="0"/>
              <w:ind w:left="360"/>
              <w:rPr>
                <w:rFonts w:ascii="Noto Sans" w:hAnsi="Noto Sans" w:cs="Noto Sans"/>
                <w:sz w:val="16"/>
                <w:szCs w:val="16"/>
              </w:rPr>
            </w:pPr>
            <w:r w:rsidRPr="00FE277B">
              <w:rPr>
                <w:rFonts w:ascii="Noto Sans" w:hAnsi="Noto Sans" w:cs="Noto Sans"/>
                <w:sz w:val="16"/>
                <w:szCs w:val="16"/>
              </w:rPr>
              <w:t xml:space="preserve">f) Organismos del Sector Social: </w:t>
            </w:r>
            <w:r w:rsidRPr="00FE277B">
              <w:rPr>
                <w:rFonts w:ascii="Noto Sans" w:hAnsi="Noto Sans" w:cs="Noto Sans"/>
                <w:b/>
                <w:sz w:val="16"/>
                <w:szCs w:val="16"/>
              </w:rPr>
              <w:t>0.5 puntos.</w:t>
            </w:r>
          </w:p>
        </w:tc>
        <w:tc>
          <w:tcPr>
            <w:tcW w:w="2717" w:type="pct"/>
          </w:tcPr>
          <w:p w:rsidR="00FE277B" w:rsidRPr="00FE277B" w:rsidRDefault="00FE277B" w:rsidP="00FE277B">
            <w:pPr>
              <w:tabs>
                <w:tab w:val="left" w:pos="1888"/>
              </w:tabs>
              <w:jc w:val="both"/>
              <w:rPr>
                <w:rFonts w:ascii="Noto Sans" w:hAnsi="Noto Sans" w:cs="Noto Sans"/>
                <w:sz w:val="16"/>
                <w:szCs w:val="16"/>
                <w:lang w:val="es-MX" w:eastAsia="es-MX"/>
              </w:rPr>
            </w:pPr>
            <w:r w:rsidRPr="00FE277B">
              <w:rPr>
                <w:rFonts w:ascii="Noto Sans" w:hAnsi="Noto Sans" w:cs="Noto Sans"/>
                <w:sz w:val="16"/>
                <w:szCs w:val="16"/>
                <w:lang w:val="es-MX" w:eastAsia="es-MX"/>
              </w:rPr>
              <w:t>Al licitante que acredite con certificado del Instituto Nacional de la Economía Social que correspondan a Empresas con Policitas de Inclusión Laboral de Mujeres y Personas vulnerables, y las constituidas por grupos de atención prioritaria.</w:t>
            </w:r>
          </w:p>
          <w:p w:rsidR="00FE277B" w:rsidRPr="00FE277B" w:rsidRDefault="00FE277B" w:rsidP="00FE277B">
            <w:pPr>
              <w:tabs>
                <w:tab w:val="left" w:pos="1888"/>
              </w:tabs>
              <w:jc w:val="both"/>
              <w:rPr>
                <w:rFonts w:ascii="Noto Sans" w:hAnsi="Noto Sans" w:cs="Noto Sans"/>
                <w:sz w:val="16"/>
                <w:szCs w:val="16"/>
                <w:lang w:val="es-MX" w:eastAsia="es-MX"/>
              </w:rPr>
            </w:pPr>
          </w:p>
          <w:p w:rsidR="00FE277B" w:rsidRPr="00FE277B" w:rsidRDefault="00FE277B" w:rsidP="00FE277B">
            <w:pPr>
              <w:tabs>
                <w:tab w:val="left" w:pos="1888"/>
              </w:tabs>
              <w:jc w:val="both"/>
              <w:rPr>
                <w:rFonts w:ascii="Noto Sans" w:hAnsi="Noto Sans" w:cs="Noto Sans"/>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0.5 puntos.</w:t>
            </w: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p>
        </w:tc>
        <w:tc>
          <w:tcPr>
            <w:tcW w:w="954" w:type="pct"/>
          </w:tcPr>
          <w:p w:rsidR="00FE277B" w:rsidRPr="00FE277B" w:rsidRDefault="00FE277B" w:rsidP="00AF35CD">
            <w:pPr>
              <w:pStyle w:val="Prrafodelista"/>
              <w:numPr>
                <w:ilvl w:val="0"/>
                <w:numId w:val="59"/>
              </w:numPr>
              <w:tabs>
                <w:tab w:val="left" w:pos="6237"/>
              </w:tabs>
              <w:suppressAutoHyphens w:val="0"/>
              <w:snapToGrid w:val="0"/>
              <w:contextualSpacing/>
              <w:rPr>
                <w:rFonts w:ascii="Noto Sans" w:hAnsi="Noto Sans" w:cs="Noto Sans"/>
                <w:b/>
                <w:bCs/>
                <w:sz w:val="16"/>
                <w:szCs w:val="16"/>
                <w:lang w:val="es-MX" w:eastAsia="es-MX"/>
              </w:rPr>
            </w:pPr>
            <w:r w:rsidRPr="00FE277B">
              <w:rPr>
                <w:rFonts w:ascii="Noto Sans" w:hAnsi="Noto Sans" w:cs="Noto Sans"/>
                <w:sz w:val="16"/>
                <w:szCs w:val="16"/>
              </w:rPr>
              <w:t xml:space="preserve">Sociedades </w:t>
            </w:r>
            <w:r w:rsidRPr="00FE277B">
              <w:rPr>
                <w:rFonts w:ascii="Noto Sans" w:hAnsi="Noto Sans" w:cs="Noto Sans"/>
                <w:sz w:val="16"/>
                <w:szCs w:val="16"/>
              </w:rPr>
              <w:lastRenderedPageBreak/>
              <w:t xml:space="preserve">Cooperativas: </w:t>
            </w:r>
            <w:r w:rsidRPr="00FE277B">
              <w:rPr>
                <w:rFonts w:ascii="Noto Sans" w:hAnsi="Noto Sans" w:cs="Noto Sans"/>
                <w:b/>
                <w:sz w:val="16"/>
                <w:szCs w:val="16"/>
              </w:rPr>
              <w:t>0.5 puntos.</w:t>
            </w:r>
          </w:p>
        </w:tc>
        <w:tc>
          <w:tcPr>
            <w:tcW w:w="2717" w:type="pct"/>
          </w:tcPr>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lastRenderedPageBreak/>
              <w:t>Al licitante que acredite con ser una Sociedad Cooperativa.</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0.5 puntos.</w:t>
            </w:r>
          </w:p>
        </w:tc>
      </w:tr>
      <w:tr w:rsidR="00FE277B" w:rsidRPr="00FE277B" w:rsidTr="00FE277B">
        <w:trPr>
          <w:trHeight w:val="1651"/>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p>
        </w:tc>
        <w:tc>
          <w:tcPr>
            <w:tcW w:w="954" w:type="pct"/>
          </w:tcPr>
          <w:p w:rsidR="00FE277B" w:rsidRPr="00FE277B" w:rsidRDefault="00FE277B" w:rsidP="00AF35CD">
            <w:pPr>
              <w:pStyle w:val="Prrafodelista"/>
              <w:numPr>
                <w:ilvl w:val="0"/>
                <w:numId w:val="59"/>
              </w:numPr>
              <w:suppressAutoHyphens w:val="0"/>
              <w:contextualSpacing/>
              <w:rPr>
                <w:rFonts w:ascii="Noto Sans" w:hAnsi="Noto Sans" w:cs="Noto Sans"/>
                <w:b/>
                <w:sz w:val="16"/>
                <w:szCs w:val="16"/>
              </w:rPr>
            </w:pPr>
            <w:r w:rsidRPr="00FE277B">
              <w:rPr>
                <w:rFonts w:ascii="Noto Sans" w:hAnsi="Noto Sans" w:cs="Noto Sans"/>
                <w:sz w:val="16"/>
                <w:szCs w:val="16"/>
              </w:rPr>
              <w:t xml:space="preserve">Igualdad de Género. </w:t>
            </w:r>
            <w:r w:rsidRPr="00FE277B">
              <w:rPr>
                <w:rFonts w:ascii="Noto Sans" w:hAnsi="Noto Sans" w:cs="Noto Sans"/>
                <w:b/>
                <w:sz w:val="16"/>
                <w:szCs w:val="16"/>
              </w:rPr>
              <w:t>1 Punto</w:t>
            </w:r>
          </w:p>
          <w:p w:rsidR="00FE277B" w:rsidRPr="00FE277B" w:rsidRDefault="00FE277B" w:rsidP="00FE277B">
            <w:pPr>
              <w:rPr>
                <w:rFonts w:ascii="Noto Sans" w:hAnsi="Noto Sans" w:cs="Noto Sans"/>
                <w:sz w:val="16"/>
                <w:szCs w:val="16"/>
              </w:rPr>
            </w:pPr>
          </w:p>
          <w:p w:rsidR="00FE277B" w:rsidRPr="00FE277B" w:rsidRDefault="00FE277B" w:rsidP="00FE277B">
            <w:pPr>
              <w:tabs>
                <w:tab w:val="left" w:pos="6237"/>
              </w:tabs>
              <w:snapToGrid w:val="0"/>
              <w:ind w:left="70"/>
              <w:rPr>
                <w:rFonts w:ascii="Noto Sans" w:hAnsi="Noto Sans" w:cs="Noto Sans"/>
                <w:sz w:val="16"/>
                <w:szCs w:val="16"/>
              </w:rPr>
            </w:pPr>
          </w:p>
        </w:tc>
        <w:tc>
          <w:tcPr>
            <w:tcW w:w="2717" w:type="pct"/>
          </w:tcPr>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Certificado emitido  por las autoridades y organismos facultados para tal efecto, por una Entidad u Organismo de Acreditación otorgado al Licitante que tenga implementadas Políticas y Prácticas de Igualdad de Género, de conformidad y en cumplimiento con la norma NMX-R-025-SCFI-2015 En Igualdad Laboral y No Discriminación.</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b/>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1 punto.</w:t>
            </w: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r w:rsidRPr="00FE277B">
              <w:rPr>
                <w:rFonts w:ascii="Noto Sans" w:hAnsi="Noto Sans" w:cs="Noto Sans"/>
                <w:b/>
                <w:bCs/>
                <w:sz w:val="16"/>
                <w:szCs w:val="16"/>
              </w:rPr>
              <w:t>II) Experiencia y Especialidad del licitante</w:t>
            </w: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r w:rsidRPr="00FE277B">
              <w:rPr>
                <w:rFonts w:ascii="Noto Sans" w:hAnsi="Noto Sans" w:cs="Noto Sans"/>
                <w:b/>
                <w:sz w:val="16"/>
                <w:szCs w:val="16"/>
              </w:rPr>
              <w:t>12</w:t>
            </w:r>
          </w:p>
          <w:p w:rsidR="00FE277B" w:rsidRPr="00FE277B" w:rsidRDefault="00FE277B" w:rsidP="00FE277B">
            <w:pPr>
              <w:tabs>
                <w:tab w:val="left" w:pos="6237"/>
              </w:tabs>
              <w:snapToGrid w:val="0"/>
              <w:jc w:val="center"/>
              <w:rPr>
                <w:rFonts w:ascii="Noto Sans" w:hAnsi="Noto Sans" w:cs="Noto Sans"/>
                <w:b/>
                <w:sz w:val="16"/>
                <w:szCs w:val="16"/>
              </w:rPr>
            </w:pPr>
            <w:r w:rsidRPr="00FE277B">
              <w:rPr>
                <w:rFonts w:ascii="Noto Sans" w:hAnsi="Noto Sans" w:cs="Noto Sans"/>
                <w:b/>
                <w:sz w:val="16"/>
                <w:szCs w:val="16"/>
              </w:rPr>
              <w:t>Puntos</w:t>
            </w:r>
          </w:p>
        </w:tc>
        <w:tc>
          <w:tcPr>
            <w:tcW w:w="954" w:type="pct"/>
          </w:tcPr>
          <w:p w:rsidR="00FE277B" w:rsidRPr="00FE277B" w:rsidRDefault="00FE277B" w:rsidP="00FE277B">
            <w:pPr>
              <w:tabs>
                <w:tab w:val="left" w:pos="6237"/>
              </w:tabs>
              <w:snapToGrid w:val="0"/>
              <w:ind w:left="70"/>
              <w:rPr>
                <w:rFonts w:ascii="Noto Sans" w:hAnsi="Noto Sans" w:cs="Noto Sans"/>
                <w:sz w:val="16"/>
                <w:szCs w:val="16"/>
              </w:rPr>
            </w:pPr>
            <w:r w:rsidRPr="00FE277B">
              <w:rPr>
                <w:rFonts w:ascii="Noto Sans" w:hAnsi="Noto Sans" w:cs="Noto Sans"/>
                <w:sz w:val="16"/>
                <w:szCs w:val="16"/>
              </w:rPr>
              <w:t xml:space="preserve">a) Experiencia del licitante: </w:t>
            </w:r>
            <w:r w:rsidRPr="00FE277B">
              <w:rPr>
                <w:rFonts w:ascii="Noto Sans" w:hAnsi="Noto Sans" w:cs="Noto Sans"/>
                <w:b/>
                <w:sz w:val="16"/>
                <w:szCs w:val="16"/>
              </w:rPr>
              <w:t>6 Puntos.</w:t>
            </w:r>
          </w:p>
        </w:tc>
        <w:tc>
          <w:tcPr>
            <w:tcW w:w="2717" w:type="pct"/>
          </w:tcPr>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Experiencia del licitante</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b/>
                <w:sz w:val="16"/>
                <w:szCs w:val="16"/>
              </w:rPr>
            </w:pPr>
            <w:r w:rsidRPr="00FE277B">
              <w:rPr>
                <w:rFonts w:ascii="Noto Sans" w:hAnsi="Noto Sans" w:cs="Noto Sans"/>
                <w:b/>
                <w:sz w:val="16"/>
                <w:szCs w:val="16"/>
              </w:rPr>
              <w:t xml:space="preserve">Por años de experiencia </w:t>
            </w:r>
            <w:r w:rsidRPr="00FE277B">
              <w:rPr>
                <w:rFonts w:ascii="Noto Sans" w:hAnsi="Noto Sans" w:cs="Noto Sans"/>
                <w:sz w:val="16"/>
                <w:szCs w:val="16"/>
              </w:rPr>
              <w:t>(Máximo 6 puntos)</w:t>
            </w:r>
            <w:r w:rsidRPr="00FE277B">
              <w:rPr>
                <w:rFonts w:ascii="Noto Sans" w:hAnsi="Noto Sans" w:cs="Noto Sans"/>
                <w:b/>
                <w:sz w:val="16"/>
                <w:szCs w:val="16"/>
              </w:rPr>
              <w:t>.</w:t>
            </w:r>
          </w:p>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 xml:space="preserve">Los licitantes deberán acreditar este </w:t>
            </w:r>
            <w:proofErr w:type="spellStart"/>
            <w:r w:rsidRPr="00FE277B">
              <w:rPr>
                <w:rFonts w:ascii="Noto Sans" w:hAnsi="Noto Sans" w:cs="Noto Sans"/>
                <w:sz w:val="16"/>
                <w:szCs w:val="16"/>
              </w:rPr>
              <w:t>subrubro</w:t>
            </w:r>
            <w:proofErr w:type="spellEnd"/>
            <w:r w:rsidRPr="00FE277B">
              <w:rPr>
                <w:rFonts w:ascii="Noto Sans" w:hAnsi="Noto Sans" w:cs="Noto Sans"/>
                <w:sz w:val="16"/>
                <w:szCs w:val="16"/>
              </w:rPr>
              <w:t xml:space="preserve"> presentando copia de los contratos y/o facturas con administración pública federal y/o particular donde acredite su experiencia en la prestación de servicios de iguales o similares características (servicios integrales médicos) al que se pretende contratar, la distribución de punto será de la manera siguiente:</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Deberá acreditar una experiencia máxima de 3 años:</w:t>
            </w:r>
          </w:p>
          <w:p w:rsidR="00FE277B" w:rsidRPr="00FE277B" w:rsidRDefault="00FE277B" w:rsidP="00FE277B">
            <w:pPr>
              <w:jc w:val="both"/>
              <w:rPr>
                <w:rFonts w:ascii="Noto Sans" w:hAnsi="Noto Sans" w:cs="Noto Sans"/>
                <w:sz w:val="16"/>
                <w:szCs w:val="16"/>
              </w:rPr>
            </w:pPr>
          </w:p>
          <w:p w:rsidR="00FE277B" w:rsidRPr="00FE277B" w:rsidRDefault="00FE277B" w:rsidP="00FE277B">
            <w:pPr>
              <w:jc w:val="both"/>
              <w:rPr>
                <w:rFonts w:ascii="Noto Sans" w:hAnsi="Noto Sans" w:cs="Noto Sans"/>
                <w:b/>
                <w:sz w:val="16"/>
                <w:szCs w:val="16"/>
              </w:rPr>
            </w:pPr>
            <w:r w:rsidRPr="00FE277B">
              <w:rPr>
                <w:rFonts w:ascii="Noto Sans" w:hAnsi="Noto Sans" w:cs="Noto Sans"/>
                <w:sz w:val="16"/>
                <w:szCs w:val="16"/>
              </w:rPr>
              <w:t xml:space="preserve">1 Contrato y/o factura del año 2025 = </w:t>
            </w:r>
            <w:r w:rsidRPr="00FE277B">
              <w:rPr>
                <w:rFonts w:ascii="Noto Sans" w:hAnsi="Noto Sans" w:cs="Noto Sans"/>
                <w:b/>
                <w:sz w:val="16"/>
                <w:szCs w:val="16"/>
              </w:rPr>
              <w:t>2 puntos</w:t>
            </w:r>
          </w:p>
          <w:p w:rsidR="00FE277B" w:rsidRPr="00FE277B" w:rsidRDefault="00FE277B" w:rsidP="00FE277B">
            <w:pPr>
              <w:jc w:val="both"/>
              <w:rPr>
                <w:rFonts w:ascii="Noto Sans" w:hAnsi="Noto Sans" w:cs="Noto Sans"/>
                <w:b/>
                <w:sz w:val="16"/>
                <w:szCs w:val="16"/>
              </w:rPr>
            </w:pPr>
            <w:r w:rsidRPr="00FE277B">
              <w:rPr>
                <w:rFonts w:ascii="Noto Sans" w:hAnsi="Noto Sans" w:cs="Noto Sans"/>
                <w:sz w:val="16"/>
                <w:szCs w:val="16"/>
              </w:rPr>
              <w:t>1 Contrato y/o factura del año 2024</w:t>
            </w:r>
            <w:r w:rsidRPr="00FE277B">
              <w:rPr>
                <w:rFonts w:ascii="Noto Sans" w:hAnsi="Noto Sans" w:cs="Noto Sans"/>
                <w:b/>
                <w:sz w:val="16"/>
                <w:szCs w:val="16"/>
              </w:rPr>
              <w:t xml:space="preserve"> </w:t>
            </w:r>
            <w:r w:rsidRPr="00FE277B">
              <w:rPr>
                <w:rFonts w:ascii="Noto Sans" w:hAnsi="Noto Sans" w:cs="Noto Sans"/>
                <w:sz w:val="16"/>
                <w:szCs w:val="16"/>
              </w:rPr>
              <w:t>=</w:t>
            </w:r>
            <w:r w:rsidRPr="00FE277B">
              <w:rPr>
                <w:rFonts w:ascii="Noto Sans" w:hAnsi="Noto Sans" w:cs="Noto Sans"/>
                <w:b/>
                <w:sz w:val="16"/>
                <w:szCs w:val="16"/>
              </w:rPr>
              <w:t xml:space="preserve"> 2 puntos</w:t>
            </w:r>
          </w:p>
          <w:p w:rsidR="00FE277B" w:rsidRPr="00FE277B" w:rsidRDefault="00FE277B" w:rsidP="00FE277B">
            <w:pPr>
              <w:jc w:val="both"/>
              <w:rPr>
                <w:rFonts w:ascii="Noto Sans" w:hAnsi="Noto Sans" w:cs="Noto Sans"/>
                <w:b/>
                <w:sz w:val="16"/>
                <w:szCs w:val="16"/>
              </w:rPr>
            </w:pPr>
            <w:r w:rsidRPr="00FE277B">
              <w:rPr>
                <w:rFonts w:ascii="Noto Sans" w:hAnsi="Noto Sans" w:cs="Noto Sans"/>
                <w:sz w:val="16"/>
                <w:szCs w:val="16"/>
              </w:rPr>
              <w:t xml:space="preserve">1 Contrato y/o factura del año 2023 </w:t>
            </w:r>
            <w:r w:rsidRPr="00FE277B">
              <w:rPr>
                <w:rFonts w:ascii="Noto Sans" w:hAnsi="Noto Sans" w:cs="Noto Sans"/>
                <w:b/>
                <w:sz w:val="16"/>
                <w:szCs w:val="16"/>
              </w:rPr>
              <w:t>= 2 Puntos</w:t>
            </w:r>
          </w:p>
          <w:p w:rsidR="00FE277B" w:rsidRPr="00FE277B" w:rsidRDefault="00FE277B" w:rsidP="00FE277B">
            <w:pPr>
              <w:jc w:val="both"/>
              <w:rPr>
                <w:rFonts w:ascii="Noto Sans" w:hAnsi="Noto Sans" w:cs="Noto Sans"/>
                <w:b/>
                <w:sz w:val="16"/>
                <w:szCs w:val="16"/>
              </w:rPr>
            </w:pPr>
          </w:p>
          <w:p w:rsidR="00FE277B" w:rsidRPr="00FE277B" w:rsidRDefault="00FE277B" w:rsidP="00FE277B">
            <w:pPr>
              <w:jc w:val="both"/>
              <w:rPr>
                <w:rFonts w:ascii="Noto Sans" w:hAnsi="Noto Sans" w:cs="Noto Sans"/>
                <w:b/>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6 puntos.</w:t>
            </w:r>
          </w:p>
          <w:p w:rsidR="00FE277B" w:rsidRPr="00FE277B" w:rsidRDefault="00FE277B" w:rsidP="00FE277B">
            <w:pPr>
              <w:jc w:val="both"/>
              <w:rPr>
                <w:rFonts w:ascii="Noto Sans" w:hAnsi="Noto Sans" w:cs="Noto Sans"/>
                <w:sz w:val="16"/>
                <w:szCs w:val="16"/>
              </w:rPr>
            </w:pPr>
          </w:p>
        </w:tc>
      </w:tr>
      <w:tr w:rsidR="00FE277B" w:rsidRPr="00FE277B" w:rsidTr="00FE277B">
        <w:trPr>
          <w:trHeight w:val="70"/>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p>
        </w:tc>
        <w:tc>
          <w:tcPr>
            <w:tcW w:w="954" w:type="pct"/>
          </w:tcPr>
          <w:p w:rsidR="00FE277B" w:rsidRPr="00FE277B" w:rsidRDefault="00FE277B" w:rsidP="00FE277B">
            <w:pPr>
              <w:tabs>
                <w:tab w:val="left" w:pos="6237"/>
              </w:tabs>
              <w:snapToGrid w:val="0"/>
              <w:rPr>
                <w:rFonts w:ascii="Noto Sans" w:hAnsi="Noto Sans" w:cs="Noto Sans"/>
                <w:sz w:val="16"/>
                <w:szCs w:val="16"/>
              </w:rPr>
            </w:pPr>
            <w:r w:rsidRPr="00FE277B">
              <w:rPr>
                <w:rFonts w:ascii="Noto Sans" w:hAnsi="Noto Sans" w:cs="Noto Sans"/>
                <w:sz w:val="16"/>
                <w:szCs w:val="16"/>
              </w:rPr>
              <w:t xml:space="preserve">b) Especialidad del licitante: </w:t>
            </w:r>
            <w:r w:rsidRPr="00FE277B">
              <w:rPr>
                <w:rFonts w:ascii="Noto Sans" w:hAnsi="Noto Sans" w:cs="Noto Sans"/>
                <w:b/>
                <w:sz w:val="16"/>
                <w:szCs w:val="16"/>
              </w:rPr>
              <w:t>6 Puntos.</w:t>
            </w:r>
          </w:p>
        </w:tc>
        <w:tc>
          <w:tcPr>
            <w:tcW w:w="2717" w:type="pct"/>
          </w:tcPr>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Especialidad del licitante</w:t>
            </w:r>
          </w:p>
          <w:p w:rsidR="00FE277B" w:rsidRPr="00FE277B" w:rsidRDefault="00FE277B" w:rsidP="00FE277B">
            <w:pPr>
              <w:jc w:val="both"/>
              <w:rPr>
                <w:rFonts w:ascii="Noto Sans" w:hAnsi="Noto Sans" w:cs="Noto Sans"/>
                <w:b/>
                <w:sz w:val="16"/>
                <w:szCs w:val="16"/>
              </w:rPr>
            </w:pPr>
          </w:p>
          <w:p w:rsidR="00FE277B" w:rsidRPr="00FE277B" w:rsidRDefault="00FE277B" w:rsidP="00FE277B">
            <w:pPr>
              <w:jc w:val="both"/>
              <w:rPr>
                <w:rFonts w:ascii="Noto Sans" w:hAnsi="Noto Sans" w:cs="Noto Sans"/>
                <w:b/>
                <w:sz w:val="16"/>
                <w:szCs w:val="16"/>
              </w:rPr>
            </w:pPr>
            <w:r w:rsidRPr="00FE277B">
              <w:rPr>
                <w:rFonts w:ascii="Noto Sans" w:hAnsi="Noto Sans" w:cs="Noto Sans"/>
                <w:b/>
                <w:sz w:val="16"/>
                <w:szCs w:val="16"/>
              </w:rPr>
              <w:t xml:space="preserve">Por Contratos celebrados </w:t>
            </w:r>
            <w:r w:rsidRPr="00FE277B">
              <w:rPr>
                <w:rFonts w:ascii="Noto Sans" w:hAnsi="Noto Sans" w:cs="Noto Sans"/>
                <w:sz w:val="16"/>
                <w:szCs w:val="16"/>
              </w:rPr>
              <w:t>(Máximo 6 puntos)</w:t>
            </w:r>
            <w:r w:rsidRPr="00FE277B">
              <w:rPr>
                <w:rFonts w:ascii="Noto Sans" w:hAnsi="Noto Sans" w:cs="Noto Sans"/>
                <w:b/>
                <w:sz w:val="16"/>
                <w:szCs w:val="16"/>
              </w:rPr>
              <w:t>.</w:t>
            </w:r>
          </w:p>
          <w:p w:rsidR="00FE277B" w:rsidRPr="00FE277B" w:rsidRDefault="00FE277B" w:rsidP="00FE277B">
            <w:pPr>
              <w:jc w:val="both"/>
              <w:rPr>
                <w:rFonts w:ascii="Noto Sans" w:hAnsi="Noto Sans" w:cs="Noto Sans"/>
                <w:sz w:val="16"/>
                <w:szCs w:val="16"/>
              </w:rPr>
            </w:pPr>
            <w:r w:rsidRPr="00FE277B">
              <w:rPr>
                <w:rFonts w:ascii="Noto Sans" w:hAnsi="Noto Sans" w:cs="Noto Sans"/>
                <w:sz w:val="16"/>
                <w:szCs w:val="16"/>
              </w:rPr>
              <w:t>Copia de los contratos y/o facturas celebrados en un período no mayor a tres años a la fecha de presentación de proposiciones. Aclarando que dichos contratos, pedidos o facturas pueden ser de clientes de la administración pública federal o bien de particular y deberán ser de iguales o similares características al servicio que se pretende contratar, deberá presentar 1 o 3 contratos y/o factura  de los presentados en el rubro de experiencia.</w:t>
            </w:r>
          </w:p>
          <w:p w:rsidR="00FE277B" w:rsidRPr="00FE277B" w:rsidRDefault="00FE277B" w:rsidP="00FE277B">
            <w:pPr>
              <w:jc w:val="both"/>
              <w:rPr>
                <w:rFonts w:ascii="Noto Sans" w:hAnsi="Noto Sans" w:cs="Noto Sans"/>
                <w:sz w:val="16"/>
                <w:szCs w:val="16"/>
              </w:rPr>
            </w:pPr>
          </w:p>
          <w:p w:rsidR="00FE277B" w:rsidRPr="00FE277B" w:rsidRDefault="00FE277B" w:rsidP="00FE277B">
            <w:pPr>
              <w:rPr>
                <w:rFonts w:ascii="Noto Sans" w:hAnsi="Noto Sans" w:cs="Noto Sans"/>
                <w:sz w:val="16"/>
                <w:szCs w:val="16"/>
              </w:rPr>
            </w:pPr>
            <w:r w:rsidRPr="00FE277B">
              <w:rPr>
                <w:rFonts w:ascii="Noto Sans" w:hAnsi="Noto Sans" w:cs="Noto Sans"/>
                <w:sz w:val="16"/>
                <w:szCs w:val="16"/>
              </w:rPr>
              <w:t>1 contrato celebrados con la administración</w:t>
            </w:r>
          </w:p>
          <w:p w:rsidR="00FE277B" w:rsidRPr="00FE277B" w:rsidRDefault="00FE277B" w:rsidP="00FE277B">
            <w:pPr>
              <w:rPr>
                <w:rFonts w:ascii="Noto Sans" w:hAnsi="Noto Sans" w:cs="Noto Sans"/>
                <w:b/>
                <w:sz w:val="16"/>
                <w:szCs w:val="16"/>
              </w:rPr>
            </w:pPr>
            <w:r w:rsidRPr="00FE277B">
              <w:rPr>
                <w:rFonts w:ascii="Noto Sans" w:hAnsi="Noto Sans" w:cs="Noto Sans"/>
                <w:sz w:val="16"/>
                <w:szCs w:val="16"/>
              </w:rPr>
              <w:t xml:space="preserve">Pública Federal o bien de particular con factura = </w:t>
            </w:r>
            <w:r w:rsidRPr="00FE277B">
              <w:rPr>
                <w:rFonts w:ascii="Noto Sans" w:hAnsi="Noto Sans" w:cs="Noto Sans"/>
                <w:b/>
                <w:sz w:val="16"/>
                <w:szCs w:val="16"/>
              </w:rPr>
              <w:t>2 Puntos</w:t>
            </w:r>
          </w:p>
          <w:p w:rsidR="00FE277B" w:rsidRPr="00FE277B" w:rsidRDefault="00FE277B" w:rsidP="00FE277B">
            <w:pPr>
              <w:rPr>
                <w:rFonts w:ascii="Noto Sans" w:hAnsi="Noto Sans" w:cs="Noto Sans"/>
                <w:b/>
                <w:sz w:val="16"/>
                <w:szCs w:val="16"/>
              </w:rPr>
            </w:pPr>
          </w:p>
          <w:p w:rsidR="00FE277B" w:rsidRPr="00FE277B" w:rsidRDefault="00FE277B" w:rsidP="00FE277B">
            <w:pPr>
              <w:rPr>
                <w:rFonts w:ascii="Noto Sans" w:hAnsi="Noto Sans" w:cs="Noto Sans"/>
                <w:sz w:val="16"/>
                <w:szCs w:val="16"/>
              </w:rPr>
            </w:pPr>
            <w:r w:rsidRPr="00FE277B">
              <w:rPr>
                <w:rFonts w:ascii="Noto Sans" w:hAnsi="Noto Sans" w:cs="Noto Sans"/>
                <w:sz w:val="16"/>
                <w:szCs w:val="16"/>
              </w:rPr>
              <w:t>2 contratos celebrados con la administración</w:t>
            </w:r>
          </w:p>
          <w:p w:rsidR="00FE277B" w:rsidRPr="00FE277B" w:rsidRDefault="00FE277B" w:rsidP="00FE277B">
            <w:pPr>
              <w:rPr>
                <w:rFonts w:ascii="Noto Sans" w:hAnsi="Noto Sans" w:cs="Noto Sans"/>
                <w:b/>
                <w:sz w:val="16"/>
                <w:szCs w:val="16"/>
              </w:rPr>
            </w:pPr>
            <w:r w:rsidRPr="00FE277B">
              <w:rPr>
                <w:rFonts w:ascii="Noto Sans" w:hAnsi="Noto Sans" w:cs="Noto Sans"/>
                <w:sz w:val="16"/>
                <w:szCs w:val="16"/>
              </w:rPr>
              <w:t>Pública Federal  o particular con factura = 4</w:t>
            </w:r>
            <w:r w:rsidRPr="00FE277B">
              <w:rPr>
                <w:rFonts w:ascii="Noto Sans" w:hAnsi="Noto Sans" w:cs="Noto Sans"/>
                <w:b/>
                <w:sz w:val="16"/>
                <w:szCs w:val="16"/>
              </w:rPr>
              <w:t xml:space="preserve"> Puntos</w:t>
            </w:r>
          </w:p>
          <w:p w:rsidR="00FE277B" w:rsidRPr="00FE277B" w:rsidRDefault="00FE277B" w:rsidP="00FE277B">
            <w:pPr>
              <w:rPr>
                <w:rFonts w:ascii="Noto Sans" w:hAnsi="Noto Sans" w:cs="Noto Sans"/>
                <w:b/>
                <w:sz w:val="16"/>
                <w:szCs w:val="16"/>
              </w:rPr>
            </w:pPr>
          </w:p>
          <w:p w:rsidR="00FE277B" w:rsidRPr="00FE277B" w:rsidRDefault="00FE277B" w:rsidP="00FE277B">
            <w:pPr>
              <w:rPr>
                <w:rFonts w:ascii="Noto Sans" w:hAnsi="Noto Sans" w:cs="Noto Sans"/>
                <w:sz w:val="16"/>
                <w:szCs w:val="16"/>
              </w:rPr>
            </w:pPr>
            <w:r w:rsidRPr="00FE277B">
              <w:rPr>
                <w:rFonts w:ascii="Noto Sans" w:hAnsi="Noto Sans" w:cs="Noto Sans"/>
                <w:sz w:val="16"/>
                <w:szCs w:val="16"/>
              </w:rPr>
              <w:t>3 contratos celebrados con la administración</w:t>
            </w:r>
          </w:p>
          <w:p w:rsidR="00FE277B" w:rsidRPr="00FE277B" w:rsidRDefault="00FE277B" w:rsidP="00FE277B">
            <w:pPr>
              <w:rPr>
                <w:rFonts w:ascii="Noto Sans" w:hAnsi="Noto Sans" w:cs="Noto Sans"/>
                <w:b/>
                <w:sz w:val="16"/>
                <w:szCs w:val="16"/>
              </w:rPr>
            </w:pPr>
            <w:r w:rsidRPr="00FE277B">
              <w:rPr>
                <w:rFonts w:ascii="Noto Sans" w:hAnsi="Noto Sans" w:cs="Noto Sans"/>
                <w:sz w:val="16"/>
                <w:szCs w:val="16"/>
              </w:rPr>
              <w:t>Pública Federal  o particular con factura = 6</w:t>
            </w:r>
            <w:r w:rsidRPr="00FE277B">
              <w:rPr>
                <w:rFonts w:ascii="Noto Sans" w:hAnsi="Noto Sans" w:cs="Noto Sans"/>
                <w:b/>
                <w:sz w:val="16"/>
                <w:szCs w:val="16"/>
              </w:rPr>
              <w:t xml:space="preserve"> Puntos</w:t>
            </w:r>
          </w:p>
          <w:p w:rsidR="00FE277B" w:rsidRPr="00FE277B" w:rsidRDefault="00FE277B" w:rsidP="00FE277B">
            <w:pPr>
              <w:rPr>
                <w:rFonts w:ascii="Noto Sans" w:hAnsi="Noto Sans" w:cs="Noto Sans"/>
                <w:b/>
                <w:sz w:val="16"/>
                <w:szCs w:val="16"/>
              </w:rPr>
            </w:pPr>
          </w:p>
          <w:p w:rsidR="00FE277B" w:rsidRPr="00FE277B" w:rsidRDefault="00FE277B" w:rsidP="00FE277B">
            <w:pPr>
              <w:rPr>
                <w:rFonts w:ascii="Noto Sans" w:hAnsi="Noto Sans" w:cs="Noto Sans"/>
                <w:b/>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6 puntos.</w:t>
            </w:r>
          </w:p>
          <w:p w:rsidR="00FE277B" w:rsidRPr="00FE277B" w:rsidRDefault="00FE277B" w:rsidP="00FE277B">
            <w:pPr>
              <w:rPr>
                <w:rFonts w:ascii="Noto Sans" w:hAnsi="Noto Sans" w:cs="Noto Sans"/>
                <w:b/>
                <w:sz w:val="16"/>
                <w:szCs w:val="16"/>
              </w:rPr>
            </w:pP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r w:rsidRPr="00FE277B">
              <w:rPr>
                <w:rFonts w:ascii="Noto Sans" w:hAnsi="Noto Sans" w:cs="Noto Sans"/>
                <w:b/>
                <w:bCs/>
                <w:sz w:val="16"/>
                <w:szCs w:val="16"/>
              </w:rPr>
              <w:t>III) Propuesta de Trabajo</w:t>
            </w: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r w:rsidRPr="00FE277B">
              <w:rPr>
                <w:rFonts w:ascii="Noto Sans" w:hAnsi="Noto Sans" w:cs="Noto Sans"/>
                <w:b/>
                <w:sz w:val="16"/>
                <w:szCs w:val="16"/>
              </w:rPr>
              <w:t>12 Puntos</w:t>
            </w:r>
          </w:p>
        </w:tc>
        <w:tc>
          <w:tcPr>
            <w:tcW w:w="954" w:type="pct"/>
          </w:tcPr>
          <w:p w:rsidR="00FE277B" w:rsidRPr="00FE277B" w:rsidRDefault="00FE277B" w:rsidP="00FE277B">
            <w:pPr>
              <w:tabs>
                <w:tab w:val="left" w:pos="6237"/>
              </w:tabs>
              <w:snapToGrid w:val="0"/>
              <w:ind w:left="70"/>
              <w:jc w:val="center"/>
              <w:rPr>
                <w:rFonts w:ascii="Noto Sans" w:hAnsi="Noto Sans" w:cs="Noto Sans"/>
                <w:sz w:val="16"/>
                <w:szCs w:val="16"/>
              </w:rPr>
            </w:pPr>
            <w:r w:rsidRPr="00FE277B">
              <w:rPr>
                <w:rFonts w:ascii="Noto Sans" w:hAnsi="Noto Sans" w:cs="Noto Sans"/>
                <w:b/>
                <w:sz w:val="16"/>
                <w:szCs w:val="16"/>
              </w:rPr>
              <w:t>Propuesta de Trabajo:</w:t>
            </w:r>
            <w:r w:rsidRPr="00FE277B">
              <w:rPr>
                <w:rFonts w:ascii="Noto Sans" w:hAnsi="Noto Sans" w:cs="Noto Sans"/>
                <w:sz w:val="16"/>
                <w:szCs w:val="16"/>
              </w:rPr>
              <w:t xml:space="preserve"> </w:t>
            </w:r>
            <w:r w:rsidRPr="00FE277B">
              <w:rPr>
                <w:rFonts w:ascii="Noto Sans" w:hAnsi="Noto Sans" w:cs="Noto Sans"/>
                <w:b/>
                <w:sz w:val="16"/>
                <w:szCs w:val="16"/>
              </w:rPr>
              <w:t>12 Puntos.</w:t>
            </w:r>
          </w:p>
        </w:tc>
        <w:tc>
          <w:tcPr>
            <w:tcW w:w="2717" w:type="pct"/>
          </w:tcPr>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b/>
                <w:sz w:val="16"/>
                <w:szCs w:val="16"/>
              </w:rPr>
              <w:t xml:space="preserve">Propuesta de Trabajo </w:t>
            </w:r>
            <w:r w:rsidRPr="00FE277B">
              <w:rPr>
                <w:rFonts w:ascii="Noto Sans" w:hAnsi="Noto Sans" w:cs="Noto Sans"/>
                <w:sz w:val="16"/>
                <w:szCs w:val="16"/>
              </w:rPr>
              <w:t>(máximo 12 puntos)</w:t>
            </w:r>
          </w:p>
          <w:p w:rsidR="00FE277B" w:rsidRPr="00FE277B" w:rsidRDefault="00FE277B" w:rsidP="00FE277B">
            <w:pPr>
              <w:tabs>
                <w:tab w:val="left" w:pos="6237"/>
              </w:tabs>
              <w:snapToGrid w:val="0"/>
              <w:ind w:left="70"/>
              <w:jc w:val="both"/>
              <w:rPr>
                <w:rFonts w:ascii="Noto Sans" w:hAnsi="Noto Sans" w:cs="Noto Sans"/>
                <w:sz w:val="16"/>
                <w:szCs w:val="16"/>
              </w:rPr>
            </w:pPr>
          </w:p>
          <w:p w:rsidR="00FE277B" w:rsidRPr="00FE277B" w:rsidRDefault="00FE277B" w:rsidP="00FE277B">
            <w:pPr>
              <w:tabs>
                <w:tab w:val="left" w:pos="6237"/>
              </w:tabs>
              <w:snapToGrid w:val="0"/>
              <w:ind w:left="70"/>
              <w:jc w:val="both"/>
              <w:rPr>
                <w:rFonts w:ascii="Noto Sans" w:hAnsi="Noto Sans" w:cs="Noto Sans"/>
                <w:bCs/>
                <w:sz w:val="16"/>
                <w:szCs w:val="16"/>
              </w:rPr>
            </w:pPr>
            <w:r w:rsidRPr="00FE277B">
              <w:rPr>
                <w:rFonts w:ascii="Noto Sans" w:hAnsi="Noto Sans" w:cs="Noto Sans"/>
                <w:sz w:val="16"/>
                <w:szCs w:val="16"/>
              </w:rPr>
              <w:t xml:space="preserve">El licitante deberá anexar lo siguiente para poder cubrir su </w:t>
            </w:r>
            <w:r w:rsidRPr="00FE277B">
              <w:rPr>
                <w:rFonts w:ascii="Noto Sans" w:hAnsi="Noto Sans" w:cs="Noto Sans"/>
                <w:b/>
                <w:sz w:val="16"/>
                <w:szCs w:val="16"/>
              </w:rPr>
              <w:t>propuesta de trabajo</w:t>
            </w:r>
            <w:r w:rsidRPr="00FE277B">
              <w:rPr>
                <w:rFonts w:ascii="Noto Sans" w:hAnsi="Noto Sans" w:cs="Noto Sans"/>
                <w:sz w:val="16"/>
                <w:szCs w:val="16"/>
              </w:rPr>
              <w:t xml:space="preserve">, </w:t>
            </w:r>
            <w:r w:rsidRPr="00FE277B">
              <w:rPr>
                <w:rFonts w:ascii="Noto Sans" w:hAnsi="Noto Sans" w:cs="Noto Sans"/>
                <w:sz w:val="16"/>
                <w:szCs w:val="16"/>
              </w:rPr>
              <w:lastRenderedPageBreak/>
              <w:t>en d</w:t>
            </w:r>
            <w:r w:rsidRPr="00FE277B">
              <w:rPr>
                <w:rFonts w:ascii="Noto Sans" w:hAnsi="Noto Sans" w:cs="Noto Sans"/>
                <w:bCs/>
                <w:sz w:val="16"/>
                <w:szCs w:val="16"/>
              </w:rPr>
              <w:t>ocumento membretado de la empresa en la cual se describa como mínimo:</w:t>
            </w:r>
          </w:p>
          <w:p w:rsidR="00FE277B" w:rsidRPr="00FE277B" w:rsidRDefault="00FE277B" w:rsidP="00FE277B">
            <w:pPr>
              <w:tabs>
                <w:tab w:val="left" w:pos="6237"/>
              </w:tabs>
              <w:snapToGrid w:val="0"/>
              <w:ind w:left="70"/>
              <w:jc w:val="both"/>
              <w:rPr>
                <w:rFonts w:ascii="Noto Sans" w:hAnsi="Noto Sans" w:cs="Noto Sans"/>
                <w:sz w:val="16"/>
                <w:szCs w:val="16"/>
              </w:rPr>
            </w:pPr>
          </w:p>
          <w:p w:rsidR="00FE277B" w:rsidRPr="00FE277B" w:rsidRDefault="00FE277B" w:rsidP="00AF35CD">
            <w:pPr>
              <w:numPr>
                <w:ilvl w:val="0"/>
                <w:numId w:val="57"/>
              </w:numPr>
              <w:tabs>
                <w:tab w:val="num" w:pos="370"/>
                <w:tab w:val="left" w:pos="6237"/>
              </w:tabs>
              <w:snapToGrid w:val="0"/>
              <w:ind w:left="370" w:hanging="284"/>
              <w:jc w:val="both"/>
              <w:rPr>
                <w:rFonts w:ascii="Noto Sans" w:hAnsi="Noto Sans" w:cs="Noto Sans"/>
                <w:b/>
                <w:sz w:val="16"/>
                <w:szCs w:val="16"/>
              </w:rPr>
            </w:pPr>
            <w:r w:rsidRPr="00FE277B">
              <w:rPr>
                <w:rFonts w:ascii="Noto Sans" w:hAnsi="Noto Sans" w:cs="Noto Sans"/>
                <w:bCs/>
                <w:sz w:val="16"/>
                <w:szCs w:val="16"/>
              </w:rPr>
              <w:t xml:space="preserve">Metodología en la prestación del servicio, en el que se desarrolle las actividades de la prestación del </w:t>
            </w:r>
            <w:r w:rsidRPr="00FE277B">
              <w:rPr>
                <w:rFonts w:ascii="Noto Sans" w:hAnsi="Noto Sans" w:cs="Noto Sans"/>
                <w:b/>
                <w:sz w:val="16"/>
                <w:szCs w:val="16"/>
              </w:rPr>
              <w:t>SERVICIO SUBROGADO DE CIRUGÍA DE TRAUMATOLOGÍA Y ORTOPEDIA</w:t>
            </w:r>
            <w:r w:rsidRPr="00FE277B">
              <w:rPr>
                <w:rFonts w:ascii="Noto Sans" w:hAnsi="Noto Sans" w:cs="Noto Sans"/>
                <w:b/>
                <w:bCs/>
                <w:sz w:val="16"/>
                <w:szCs w:val="16"/>
              </w:rPr>
              <w:t xml:space="preserve"> </w:t>
            </w:r>
            <w:r w:rsidRPr="00FE277B">
              <w:rPr>
                <w:rFonts w:ascii="Noto Sans" w:hAnsi="Noto Sans" w:cs="Noto Sans"/>
                <w:bCs/>
                <w:sz w:val="16"/>
                <w:szCs w:val="16"/>
              </w:rPr>
              <w:t xml:space="preserve">y forma de utilización de los recursos de que dispone la empresa. </w:t>
            </w:r>
            <w:r w:rsidRPr="00FE277B">
              <w:rPr>
                <w:rFonts w:ascii="Noto Sans" w:hAnsi="Noto Sans" w:cs="Noto Sans"/>
                <w:b/>
                <w:bCs/>
                <w:sz w:val="16"/>
                <w:szCs w:val="16"/>
              </w:rPr>
              <w:t>Anexo</w:t>
            </w:r>
            <w:r w:rsidRPr="00FE277B">
              <w:rPr>
                <w:rFonts w:ascii="Noto Sans" w:hAnsi="Noto Sans" w:cs="Noto Sans"/>
                <w:b/>
                <w:sz w:val="16"/>
                <w:szCs w:val="16"/>
              </w:rPr>
              <w:t>: 4 puntos.</w:t>
            </w:r>
          </w:p>
          <w:p w:rsidR="00FE277B" w:rsidRPr="00FE277B" w:rsidRDefault="00FE277B" w:rsidP="00FE277B">
            <w:pPr>
              <w:tabs>
                <w:tab w:val="left" w:pos="6237"/>
              </w:tabs>
              <w:snapToGrid w:val="0"/>
              <w:ind w:left="370"/>
              <w:jc w:val="both"/>
              <w:rPr>
                <w:rFonts w:ascii="Noto Sans" w:hAnsi="Noto Sans" w:cs="Noto Sans"/>
                <w:b/>
                <w:sz w:val="16"/>
                <w:szCs w:val="16"/>
              </w:rPr>
            </w:pPr>
          </w:p>
          <w:p w:rsidR="00FE277B" w:rsidRPr="00FE277B" w:rsidRDefault="00FE277B" w:rsidP="00AF35CD">
            <w:pPr>
              <w:numPr>
                <w:ilvl w:val="0"/>
                <w:numId w:val="57"/>
              </w:numPr>
              <w:tabs>
                <w:tab w:val="num" w:pos="370"/>
                <w:tab w:val="left" w:pos="6237"/>
              </w:tabs>
              <w:snapToGrid w:val="0"/>
              <w:ind w:left="370" w:hanging="284"/>
              <w:jc w:val="both"/>
              <w:rPr>
                <w:rFonts w:ascii="Noto Sans" w:hAnsi="Noto Sans" w:cs="Noto Sans"/>
                <w:b/>
                <w:sz w:val="16"/>
                <w:szCs w:val="16"/>
              </w:rPr>
            </w:pPr>
            <w:r w:rsidRPr="00FE277B">
              <w:rPr>
                <w:rFonts w:ascii="Noto Sans" w:hAnsi="Noto Sans" w:cs="Noto Sans"/>
                <w:bCs/>
                <w:sz w:val="16"/>
                <w:szCs w:val="16"/>
              </w:rPr>
              <w:t>Plan de Trabajo considerando los términos y condiciones de la presente convocatoria</w:t>
            </w:r>
            <w:r w:rsidRPr="00FE277B">
              <w:rPr>
                <w:rFonts w:ascii="Noto Sans" w:hAnsi="Noto Sans" w:cs="Noto Sans"/>
                <w:sz w:val="16"/>
                <w:szCs w:val="16"/>
              </w:rPr>
              <w:t xml:space="preserve">: </w:t>
            </w:r>
            <w:r w:rsidRPr="00FE277B">
              <w:rPr>
                <w:rFonts w:ascii="Noto Sans" w:hAnsi="Noto Sans" w:cs="Noto Sans"/>
                <w:b/>
                <w:sz w:val="16"/>
                <w:szCs w:val="16"/>
              </w:rPr>
              <w:t>4 puntos.</w:t>
            </w:r>
          </w:p>
          <w:p w:rsidR="00FE277B" w:rsidRPr="00FE277B" w:rsidRDefault="00FE277B" w:rsidP="00FE277B">
            <w:pPr>
              <w:tabs>
                <w:tab w:val="left" w:pos="6237"/>
              </w:tabs>
              <w:snapToGrid w:val="0"/>
              <w:jc w:val="both"/>
              <w:rPr>
                <w:rFonts w:ascii="Noto Sans" w:hAnsi="Noto Sans" w:cs="Noto Sans"/>
                <w:b/>
                <w:sz w:val="16"/>
                <w:szCs w:val="16"/>
              </w:rPr>
            </w:pPr>
          </w:p>
          <w:p w:rsidR="00FE277B" w:rsidRPr="00FE277B" w:rsidRDefault="00FE277B" w:rsidP="00AF35CD">
            <w:pPr>
              <w:numPr>
                <w:ilvl w:val="0"/>
                <w:numId w:val="57"/>
              </w:numPr>
              <w:tabs>
                <w:tab w:val="num" w:pos="370"/>
                <w:tab w:val="left" w:pos="6237"/>
              </w:tabs>
              <w:snapToGrid w:val="0"/>
              <w:ind w:left="370" w:hanging="284"/>
              <w:jc w:val="both"/>
              <w:rPr>
                <w:rFonts w:ascii="Noto Sans" w:hAnsi="Noto Sans" w:cs="Noto Sans"/>
                <w:b/>
                <w:sz w:val="16"/>
                <w:szCs w:val="16"/>
              </w:rPr>
            </w:pPr>
            <w:r w:rsidRPr="00FE277B">
              <w:rPr>
                <w:rFonts w:ascii="Noto Sans" w:hAnsi="Noto Sans" w:cs="Noto Sans"/>
                <w:bCs/>
                <w:sz w:val="16"/>
                <w:szCs w:val="16"/>
              </w:rPr>
              <w:t xml:space="preserve">Organigrama con la descripción (nombre, profesión y actividad genérica a desarrollar) de los recursos humanos necesarios para cumplir con las obligaciones previstas en las presentes Bases de la Convocatoria para la prestación del </w:t>
            </w:r>
            <w:r w:rsidRPr="00FE277B">
              <w:rPr>
                <w:rFonts w:ascii="Noto Sans" w:hAnsi="Noto Sans" w:cs="Noto Sans"/>
                <w:b/>
                <w:sz w:val="16"/>
                <w:szCs w:val="16"/>
              </w:rPr>
              <w:t>SERVICIO SUBROGADO DE CIRUGÍA DE TRAUMATOLOGÍA Y ORTOPEDIA</w:t>
            </w:r>
            <w:r w:rsidRPr="00FE277B">
              <w:rPr>
                <w:rFonts w:ascii="Noto Sans" w:hAnsi="Noto Sans" w:cs="Noto Sans"/>
                <w:sz w:val="16"/>
                <w:szCs w:val="16"/>
              </w:rPr>
              <w:t xml:space="preserve">: </w:t>
            </w:r>
            <w:r w:rsidRPr="00FE277B">
              <w:rPr>
                <w:rFonts w:ascii="Noto Sans" w:hAnsi="Noto Sans" w:cs="Noto Sans"/>
                <w:b/>
                <w:sz w:val="16"/>
                <w:szCs w:val="16"/>
              </w:rPr>
              <w:t>4 puntos.</w:t>
            </w:r>
          </w:p>
          <w:p w:rsidR="00FE277B" w:rsidRPr="00FE277B" w:rsidRDefault="00FE277B" w:rsidP="00FE277B">
            <w:pPr>
              <w:tabs>
                <w:tab w:val="left" w:pos="6237"/>
              </w:tabs>
              <w:snapToGrid w:val="0"/>
              <w:ind w:left="370"/>
              <w:jc w:val="both"/>
              <w:rPr>
                <w:rFonts w:ascii="Noto Sans" w:hAnsi="Noto Sans" w:cs="Noto Sans"/>
                <w:b/>
                <w:sz w:val="16"/>
                <w:szCs w:val="16"/>
              </w:rPr>
            </w:pPr>
          </w:p>
          <w:p w:rsidR="00FE277B" w:rsidRPr="00FE277B" w:rsidRDefault="00FE277B" w:rsidP="00FE277B">
            <w:pPr>
              <w:jc w:val="both"/>
              <w:rPr>
                <w:rFonts w:ascii="Noto Sans" w:hAnsi="Noto Sans" w:cs="Noto Sans"/>
                <w:b/>
                <w:sz w:val="16"/>
                <w:szCs w:val="16"/>
              </w:rPr>
            </w:pPr>
            <w:r w:rsidRPr="00FE277B">
              <w:rPr>
                <w:rFonts w:ascii="Noto Sans" w:hAnsi="Noto Sans" w:cs="Noto Sans"/>
                <w:sz w:val="16"/>
                <w:szCs w:val="16"/>
              </w:rPr>
              <w:t>Dicho documento deberá ser entregado con la correspondiente firma del representante legal de la empresa licitante</w:t>
            </w:r>
            <w:r w:rsidRPr="00FE277B">
              <w:rPr>
                <w:rFonts w:ascii="Noto Sans" w:hAnsi="Noto Sans" w:cs="Noto Sans"/>
                <w:b/>
                <w:sz w:val="16"/>
                <w:szCs w:val="16"/>
              </w:rPr>
              <w:t>.</w:t>
            </w:r>
          </w:p>
          <w:p w:rsidR="00FE277B" w:rsidRPr="00FE277B" w:rsidRDefault="00FE277B" w:rsidP="00FE277B">
            <w:pPr>
              <w:jc w:val="both"/>
              <w:rPr>
                <w:rFonts w:ascii="Noto Sans" w:hAnsi="Noto Sans" w:cs="Noto Sans"/>
                <w:b/>
                <w:sz w:val="16"/>
                <w:szCs w:val="16"/>
              </w:rPr>
            </w:pPr>
          </w:p>
          <w:p w:rsidR="00FE277B" w:rsidRPr="00FE277B" w:rsidRDefault="00FE277B" w:rsidP="00FE277B">
            <w:pPr>
              <w:jc w:val="both"/>
              <w:rPr>
                <w:rFonts w:ascii="Noto Sans" w:hAnsi="Noto Sans" w:cs="Noto Sans"/>
                <w:bCs/>
                <w:sz w:val="16"/>
                <w:szCs w:val="16"/>
              </w:rPr>
            </w:pPr>
            <w:r w:rsidRPr="00FE277B">
              <w:rPr>
                <w:rFonts w:ascii="Noto Sans" w:hAnsi="Noto Sans" w:cs="Noto Sans"/>
                <w:bCs/>
                <w:sz w:val="16"/>
                <w:szCs w:val="16"/>
              </w:rPr>
              <w:t xml:space="preserve">Si el licitante no presenta en su propuesta cualquiera de los documentos y requisitos establecidos para este </w:t>
            </w:r>
            <w:proofErr w:type="spellStart"/>
            <w:r w:rsidRPr="00FE277B">
              <w:rPr>
                <w:rFonts w:ascii="Noto Sans" w:hAnsi="Noto Sans" w:cs="Noto Sans"/>
                <w:bCs/>
                <w:sz w:val="16"/>
                <w:szCs w:val="16"/>
              </w:rPr>
              <w:t>subrubro</w:t>
            </w:r>
            <w:proofErr w:type="spellEnd"/>
            <w:r w:rsidRPr="00FE277B">
              <w:rPr>
                <w:rFonts w:ascii="Noto Sans" w:hAnsi="Noto Sans" w:cs="Noto Sans"/>
                <w:bCs/>
                <w:sz w:val="16"/>
                <w:szCs w:val="16"/>
              </w:rPr>
              <w:t xml:space="preserve">, obtendrá </w:t>
            </w:r>
            <w:r w:rsidRPr="00FE277B">
              <w:rPr>
                <w:rFonts w:ascii="Noto Sans" w:hAnsi="Noto Sans" w:cs="Noto Sans"/>
                <w:b/>
                <w:bCs/>
                <w:sz w:val="16"/>
                <w:szCs w:val="16"/>
              </w:rPr>
              <w:t>cero puntos</w:t>
            </w:r>
            <w:r w:rsidRPr="00FE277B">
              <w:rPr>
                <w:rFonts w:ascii="Noto Sans" w:hAnsi="Noto Sans" w:cs="Noto Sans"/>
                <w:bCs/>
                <w:sz w:val="16"/>
                <w:szCs w:val="16"/>
              </w:rPr>
              <w:t>.</w:t>
            </w:r>
          </w:p>
          <w:p w:rsidR="00FE277B" w:rsidRPr="00FE277B" w:rsidRDefault="00FE277B" w:rsidP="00FE277B">
            <w:pPr>
              <w:jc w:val="both"/>
              <w:rPr>
                <w:rFonts w:ascii="Noto Sans" w:hAnsi="Noto Sans" w:cs="Noto Sans"/>
                <w:b/>
                <w:sz w:val="16"/>
                <w:szCs w:val="16"/>
              </w:rPr>
            </w:pPr>
          </w:p>
          <w:p w:rsidR="00FE277B" w:rsidRPr="00FE277B" w:rsidRDefault="00FE277B" w:rsidP="00FE277B">
            <w:pPr>
              <w:jc w:val="both"/>
              <w:rPr>
                <w:rFonts w:ascii="Noto Sans" w:hAnsi="Noto Sans" w:cs="Noto Sans"/>
                <w:b/>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12 puntos.</w:t>
            </w:r>
          </w:p>
        </w:tc>
      </w:tr>
      <w:tr w:rsidR="00FE277B" w:rsidRPr="00FE277B" w:rsidTr="00FE277B">
        <w:trPr>
          <w:trHeight w:val="2117"/>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r w:rsidRPr="00FE277B">
              <w:rPr>
                <w:rFonts w:ascii="Noto Sans" w:hAnsi="Noto Sans" w:cs="Noto Sans"/>
                <w:b/>
                <w:bCs/>
                <w:sz w:val="16"/>
                <w:szCs w:val="16"/>
              </w:rPr>
              <w:lastRenderedPageBreak/>
              <w:t>IV) Cumplimiento de Contratos</w:t>
            </w:r>
          </w:p>
        </w:tc>
        <w:tc>
          <w:tcPr>
            <w:tcW w:w="494" w:type="pct"/>
            <w:tcBorders>
              <w:left w:val="single" w:sz="4" w:space="0" w:color="FFFFFF"/>
            </w:tcBorders>
          </w:tcPr>
          <w:p w:rsidR="00FE277B" w:rsidRPr="00FE277B" w:rsidRDefault="00FE277B" w:rsidP="00FE277B">
            <w:pPr>
              <w:tabs>
                <w:tab w:val="left" w:pos="6237"/>
              </w:tabs>
              <w:snapToGrid w:val="0"/>
              <w:jc w:val="center"/>
              <w:rPr>
                <w:rFonts w:ascii="Noto Sans" w:hAnsi="Noto Sans" w:cs="Noto Sans"/>
                <w:b/>
                <w:sz w:val="16"/>
                <w:szCs w:val="16"/>
              </w:rPr>
            </w:pPr>
            <w:r w:rsidRPr="00FE277B">
              <w:rPr>
                <w:rFonts w:ascii="Noto Sans" w:hAnsi="Noto Sans" w:cs="Noto Sans"/>
                <w:b/>
                <w:sz w:val="16"/>
                <w:szCs w:val="16"/>
              </w:rPr>
              <w:t>12 Puntos</w:t>
            </w:r>
          </w:p>
        </w:tc>
        <w:tc>
          <w:tcPr>
            <w:tcW w:w="954" w:type="pct"/>
          </w:tcPr>
          <w:p w:rsidR="00FE277B" w:rsidRPr="00FE277B" w:rsidRDefault="00FE277B" w:rsidP="00FE277B">
            <w:pPr>
              <w:tabs>
                <w:tab w:val="left" w:pos="6237"/>
              </w:tabs>
              <w:snapToGrid w:val="0"/>
              <w:ind w:left="70"/>
              <w:jc w:val="center"/>
              <w:rPr>
                <w:rFonts w:ascii="Noto Sans" w:hAnsi="Noto Sans" w:cs="Noto Sans"/>
                <w:sz w:val="16"/>
                <w:szCs w:val="16"/>
              </w:rPr>
            </w:pPr>
            <w:r w:rsidRPr="00FE277B">
              <w:rPr>
                <w:rFonts w:ascii="Noto Sans" w:hAnsi="Noto Sans" w:cs="Noto Sans"/>
                <w:b/>
                <w:sz w:val="16"/>
                <w:szCs w:val="16"/>
              </w:rPr>
              <w:t>Cumplimiento de Contratos</w:t>
            </w:r>
            <w:r w:rsidRPr="00FE277B">
              <w:rPr>
                <w:rFonts w:ascii="Noto Sans" w:hAnsi="Noto Sans" w:cs="Noto Sans"/>
                <w:sz w:val="16"/>
                <w:szCs w:val="16"/>
              </w:rPr>
              <w:t xml:space="preserve">: </w:t>
            </w:r>
            <w:r w:rsidRPr="00FE277B">
              <w:rPr>
                <w:rFonts w:ascii="Noto Sans" w:hAnsi="Noto Sans" w:cs="Noto Sans"/>
                <w:b/>
                <w:sz w:val="16"/>
                <w:szCs w:val="16"/>
              </w:rPr>
              <w:t>12 Puntos.</w:t>
            </w:r>
          </w:p>
        </w:tc>
        <w:tc>
          <w:tcPr>
            <w:tcW w:w="2717" w:type="pct"/>
          </w:tcPr>
          <w:p w:rsidR="00FE277B" w:rsidRPr="00FE277B" w:rsidRDefault="00FE277B" w:rsidP="00FE277B">
            <w:pPr>
              <w:snapToGrid w:val="0"/>
              <w:jc w:val="both"/>
              <w:rPr>
                <w:rFonts w:ascii="Noto Sans" w:hAnsi="Noto Sans" w:cs="Noto Sans"/>
                <w:sz w:val="16"/>
                <w:szCs w:val="16"/>
              </w:rPr>
            </w:pPr>
            <w:r w:rsidRPr="00FE277B">
              <w:rPr>
                <w:rFonts w:ascii="Noto Sans" w:hAnsi="Noto Sans" w:cs="Noto Sans"/>
                <w:b/>
                <w:sz w:val="16"/>
                <w:szCs w:val="16"/>
              </w:rPr>
              <w:t xml:space="preserve">Cumplimiento de Contratos </w:t>
            </w:r>
            <w:r w:rsidRPr="00FE277B">
              <w:rPr>
                <w:rFonts w:ascii="Noto Sans" w:hAnsi="Noto Sans" w:cs="Noto Sans"/>
                <w:sz w:val="16"/>
                <w:szCs w:val="16"/>
              </w:rPr>
              <w:t>(Máximo 12 puntos).</w:t>
            </w:r>
          </w:p>
          <w:p w:rsidR="00FE277B" w:rsidRPr="00FE277B" w:rsidRDefault="00FE277B" w:rsidP="00FE277B">
            <w:pPr>
              <w:snapToGrid w:val="0"/>
              <w:jc w:val="both"/>
              <w:rPr>
                <w:rFonts w:ascii="Noto Sans" w:hAnsi="Noto Sans" w:cs="Noto Sans"/>
                <w:sz w:val="16"/>
                <w:szCs w:val="16"/>
              </w:rPr>
            </w:pPr>
          </w:p>
          <w:p w:rsidR="00FE277B" w:rsidRPr="00FE277B" w:rsidRDefault="00FE277B" w:rsidP="00FE277B">
            <w:pPr>
              <w:snapToGrid w:val="0"/>
              <w:jc w:val="both"/>
              <w:rPr>
                <w:rFonts w:ascii="Noto Sans" w:hAnsi="Noto Sans" w:cs="Noto Sans"/>
                <w:sz w:val="16"/>
                <w:szCs w:val="16"/>
              </w:rPr>
            </w:pPr>
            <w:r w:rsidRPr="00FE277B">
              <w:rPr>
                <w:rFonts w:ascii="Noto Sans" w:hAnsi="Noto Sans" w:cs="Noto Sans"/>
                <w:sz w:val="16"/>
                <w:szCs w:val="16"/>
              </w:rPr>
              <w:t>El licitante entregará documentación soporte que acredite el cumplimiento de las obligaciones contractuales en tiempo y forma de los contratos, pedidos y/o facturas presentados en el rubro de Experiencia y Especialidad del Licitante celebrados con las dependencias o entidades; y, en su caso con el sector privado, de bienes que sean de igual y/o similares características a los que se requieren en la presente contratación.</w:t>
            </w:r>
          </w:p>
          <w:p w:rsidR="00FE277B" w:rsidRPr="00FE277B" w:rsidRDefault="00FE277B" w:rsidP="00FE277B">
            <w:pPr>
              <w:snapToGrid w:val="0"/>
              <w:jc w:val="both"/>
              <w:rPr>
                <w:rFonts w:ascii="Noto Sans" w:hAnsi="Noto Sans" w:cs="Noto Sans"/>
                <w:sz w:val="16"/>
                <w:szCs w:val="16"/>
              </w:rPr>
            </w:pPr>
          </w:p>
          <w:p w:rsidR="00FE277B" w:rsidRPr="00FE277B" w:rsidRDefault="00FE277B" w:rsidP="00FE277B">
            <w:pPr>
              <w:snapToGrid w:val="0"/>
              <w:contextualSpacing/>
              <w:jc w:val="both"/>
              <w:rPr>
                <w:rFonts w:ascii="Noto Sans" w:hAnsi="Noto Sans" w:cs="Noto Sans"/>
                <w:sz w:val="16"/>
                <w:szCs w:val="16"/>
              </w:rPr>
            </w:pPr>
            <w:r w:rsidRPr="00FE277B">
              <w:rPr>
                <w:rFonts w:ascii="Noto Sans" w:hAnsi="Noto Sans" w:cs="Noto Sans"/>
                <w:b/>
                <w:sz w:val="16"/>
                <w:szCs w:val="16"/>
              </w:rPr>
              <w:t>Por lo que podrá presentar carta(s) expedida(s) por el contratante y liberación de la fianza de os contratos presentados en su propuesta</w:t>
            </w:r>
            <w:r w:rsidRPr="00FE277B">
              <w:rPr>
                <w:rFonts w:ascii="Noto Sans" w:hAnsi="Noto Sans" w:cs="Noto Sans"/>
                <w:sz w:val="16"/>
                <w:szCs w:val="16"/>
              </w:rPr>
              <w:t>, con quién tuvo celebrado el (los) contrato (s), que describa dio cumplimiento en tiempo y forma con sus obligaciones contractuales.</w:t>
            </w:r>
          </w:p>
          <w:p w:rsidR="00FE277B" w:rsidRPr="00FE277B" w:rsidRDefault="00FE277B" w:rsidP="00FE277B">
            <w:pPr>
              <w:snapToGrid w:val="0"/>
              <w:contextualSpacing/>
              <w:jc w:val="both"/>
              <w:rPr>
                <w:rFonts w:ascii="Noto Sans" w:hAnsi="Noto Sans" w:cs="Noto Sans"/>
                <w:b/>
                <w:bCs/>
                <w:sz w:val="16"/>
                <w:szCs w:val="16"/>
              </w:rPr>
            </w:pPr>
          </w:p>
          <w:p w:rsidR="00FE277B" w:rsidRPr="00FE277B" w:rsidRDefault="00FE277B" w:rsidP="00FE277B">
            <w:pPr>
              <w:jc w:val="both"/>
              <w:rPr>
                <w:rFonts w:ascii="Noto Sans" w:hAnsi="Noto Sans" w:cs="Noto Sans"/>
                <w:b/>
                <w:bCs/>
                <w:sz w:val="16"/>
                <w:szCs w:val="16"/>
              </w:rPr>
            </w:pPr>
            <w:r w:rsidRPr="00FE277B">
              <w:rPr>
                <w:rFonts w:ascii="Noto Sans" w:hAnsi="Noto Sans" w:cs="Noto Sans"/>
                <w:b/>
                <w:bCs/>
                <w:sz w:val="16"/>
                <w:szCs w:val="16"/>
              </w:rPr>
              <w:t>Si presenta 1 cartas y/ o liberación de fianzas = 4 puntos.</w:t>
            </w:r>
          </w:p>
          <w:p w:rsidR="00FE277B" w:rsidRPr="00FE277B" w:rsidRDefault="00FE277B" w:rsidP="00FE277B">
            <w:pPr>
              <w:jc w:val="both"/>
              <w:rPr>
                <w:rFonts w:ascii="Noto Sans" w:hAnsi="Noto Sans" w:cs="Noto Sans"/>
                <w:b/>
                <w:bCs/>
                <w:sz w:val="16"/>
                <w:szCs w:val="16"/>
              </w:rPr>
            </w:pPr>
          </w:p>
          <w:p w:rsidR="00FE277B" w:rsidRPr="00FE277B" w:rsidRDefault="00FE277B" w:rsidP="00FE277B">
            <w:pPr>
              <w:jc w:val="both"/>
              <w:rPr>
                <w:rFonts w:ascii="Noto Sans" w:hAnsi="Noto Sans" w:cs="Noto Sans"/>
                <w:b/>
                <w:bCs/>
                <w:sz w:val="16"/>
                <w:szCs w:val="16"/>
              </w:rPr>
            </w:pPr>
            <w:r w:rsidRPr="00FE277B">
              <w:rPr>
                <w:rFonts w:ascii="Noto Sans" w:hAnsi="Noto Sans" w:cs="Noto Sans"/>
                <w:b/>
                <w:bCs/>
                <w:sz w:val="16"/>
                <w:szCs w:val="16"/>
              </w:rPr>
              <w:t>Si presenta 2 cartas y/ o liberación de fianzas = 8 puntos.</w:t>
            </w:r>
          </w:p>
          <w:p w:rsidR="00FE277B" w:rsidRPr="00FE277B" w:rsidRDefault="00FE277B" w:rsidP="00FE277B">
            <w:pPr>
              <w:jc w:val="both"/>
              <w:rPr>
                <w:rFonts w:ascii="Noto Sans" w:hAnsi="Noto Sans" w:cs="Noto Sans"/>
                <w:b/>
                <w:bCs/>
                <w:sz w:val="16"/>
                <w:szCs w:val="16"/>
              </w:rPr>
            </w:pPr>
          </w:p>
          <w:p w:rsidR="00FE277B" w:rsidRPr="00FE277B" w:rsidRDefault="00FE277B" w:rsidP="00FE277B">
            <w:pPr>
              <w:jc w:val="both"/>
              <w:rPr>
                <w:rFonts w:ascii="Noto Sans" w:hAnsi="Noto Sans" w:cs="Noto Sans"/>
                <w:b/>
                <w:bCs/>
                <w:sz w:val="16"/>
                <w:szCs w:val="16"/>
              </w:rPr>
            </w:pPr>
            <w:r w:rsidRPr="00FE277B">
              <w:rPr>
                <w:rFonts w:ascii="Noto Sans" w:hAnsi="Noto Sans" w:cs="Noto Sans"/>
                <w:b/>
                <w:bCs/>
                <w:sz w:val="16"/>
                <w:szCs w:val="16"/>
              </w:rPr>
              <w:t>Si presenta 3 cartas y/o  liberación de fianzas =12 puntos.</w:t>
            </w:r>
          </w:p>
          <w:p w:rsidR="00FE277B" w:rsidRPr="00FE277B" w:rsidRDefault="00FE277B" w:rsidP="00FE277B">
            <w:pPr>
              <w:jc w:val="both"/>
              <w:rPr>
                <w:rFonts w:ascii="Noto Sans" w:hAnsi="Noto Sans" w:cs="Noto Sans"/>
                <w:b/>
                <w:bCs/>
                <w:sz w:val="16"/>
                <w:szCs w:val="16"/>
              </w:rPr>
            </w:pPr>
          </w:p>
          <w:p w:rsidR="00FE277B" w:rsidRPr="00FE277B" w:rsidRDefault="00FE277B" w:rsidP="00FE277B">
            <w:pPr>
              <w:jc w:val="both"/>
              <w:rPr>
                <w:rFonts w:ascii="Noto Sans" w:hAnsi="Noto Sans" w:cs="Noto Sans"/>
                <w:b/>
                <w:bCs/>
                <w:sz w:val="16"/>
                <w:szCs w:val="16"/>
              </w:rPr>
            </w:pPr>
            <w:r w:rsidRPr="00FE277B">
              <w:rPr>
                <w:rFonts w:ascii="Noto Sans" w:hAnsi="Noto Sans" w:cs="Noto Sans"/>
                <w:sz w:val="16"/>
                <w:szCs w:val="16"/>
              </w:rPr>
              <w:t>El total máximo de puntos a obtener en este concepto es de</w:t>
            </w:r>
            <w:r w:rsidRPr="00FE277B">
              <w:rPr>
                <w:rFonts w:ascii="Noto Sans" w:hAnsi="Noto Sans" w:cs="Noto Sans"/>
                <w:b/>
                <w:sz w:val="16"/>
                <w:szCs w:val="16"/>
              </w:rPr>
              <w:t xml:space="preserve"> 12 puntos.</w:t>
            </w:r>
          </w:p>
        </w:tc>
      </w:tr>
      <w:tr w:rsidR="00FE277B" w:rsidRPr="00FE277B" w:rsidTr="00FE277B">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FE277B" w:rsidRPr="00FE277B" w:rsidRDefault="00FE277B" w:rsidP="00FE277B">
            <w:pPr>
              <w:tabs>
                <w:tab w:val="left" w:pos="6237"/>
              </w:tabs>
              <w:snapToGrid w:val="0"/>
              <w:jc w:val="center"/>
              <w:rPr>
                <w:rFonts w:ascii="Noto Sans" w:hAnsi="Noto Sans" w:cs="Noto Sans"/>
                <w:b/>
                <w:bCs/>
                <w:sz w:val="16"/>
                <w:szCs w:val="16"/>
              </w:rPr>
            </w:pPr>
            <w:r w:rsidRPr="00FE277B">
              <w:rPr>
                <w:rFonts w:ascii="Noto Sans" w:hAnsi="Noto Sans" w:cs="Noto Sans"/>
                <w:b/>
                <w:bCs/>
                <w:sz w:val="16"/>
                <w:szCs w:val="16"/>
              </w:rPr>
              <w:t>TOTAL:</w:t>
            </w:r>
          </w:p>
        </w:tc>
        <w:tc>
          <w:tcPr>
            <w:tcW w:w="4173" w:type="pct"/>
            <w:gridSpan w:val="3"/>
            <w:tcBorders>
              <w:left w:val="single" w:sz="4" w:space="0" w:color="FFFFFF"/>
            </w:tcBorders>
            <w:shd w:val="clear" w:color="auto" w:fill="000000"/>
          </w:tcPr>
          <w:p w:rsidR="00FE277B" w:rsidRPr="00FE277B" w:rsidRDefault="00FE277B" w:rsidP="00FE277B">
            <w:pPr>
              <w:tabs>
                <w:tab w:val="left" w:pos="6237"/>
              </w:tabs>
              <w:snapToGrid w:val="0"/>
              <w:ind w:left="70"/>
              <w:jc w:val="both"/>
              <w:rPr>
                <w:rFonts w:ascii="Noto Sans" w:hAnsi="Noto Sans" w:cs="Noto Sans"/>
                <w:sz w:val="16"/>
                <w:szCs w:val="16"/>
              </w:rPr>
            </w:pPr>
            <w:r w:rsidRPr="00FE277B">
              <w:rPr>
                <w:rFonts w:ascii="Noto Sans" w:hAnsi="Noto Sans" w:cs="Noto Sans"/>
                <w:b/>
                <w:bCs/>
                <w:sz w:val="16"/>
                <w:szCs w:val="16"/>
              </w:rPr>
              <w:t>60 PUNTOS</w:t>
            </w:r>
          </w:p>
        </w:tc>
      </w:tr>
    </w:tbl>
    <w:p w:rsid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lastRenderedPageBreak/>
        <w:t>La puntuación o unidades porcentuales a obtener en la propuesta técnica para ser considerada solvente y, por tanto, no ser desechada, será de cuando menos 45 de los 60 máximos que se pueden obtener en su evaluación.</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 xml:space="preserve">Posterior a la calificación de puntos o porcentajes se determinará como PROPUESTA SOLVENTE TÉCNICAMENTE, aquella que como resultado de la calificación obtenida en la evaluación técnica, cumpla con un mínimo de aceptación del 45 puntos de los 60 puntos totales en rubros antes señalados. </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Una vez efectuado este procedimiento, se procederá a evaluar las ofertas económicas presentadas por los licitantes a los que se les haya determinado como Propuesta Solvente Técnicamente del total de los rubros de su Propuesta Técnica.</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El Instituto adjudicará el contrato a un solo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Se elaborará un cuadro comparativo con los puntos obtenidos por los licitantes participantes, mismo que permitirá hacer un análisis comparativo para determinar el licitante ganador.</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p>
    <w:p w:rsidR="00FE277B" w:rsidRPr="00FE277B" w:rsidRDefault="00FE277B" w:rsidP="00FE277B">
      <w:pPr>
        <w:ind w:left="284" w:hanging="284"/>
        <w:jc w:val="both"/>
        <w:rPr>
          <w:rFonts w:ascii="Noto Sans" w:hAnsi="Noto Sans" w:cs="Noto Sans"/>
          <w:b/>
          <w:sz w:val="20"/>
        </w:rPr>
      </w:pPr>
      <w:r>
        <w:rPr>
          <w:rFonts w:ascii="Noto Sans" w:hAnsi="Noto Sans" w:cs="Noto Sans"/>
          <w:b/>
          <w:sz w:val="20"/>
        </w:rPr>
        <w:t xml:space="preserve">8.1 </w:t>
      </w:r>
      <w:r w:rsidRPr="00FE277B">
        <w:rPr>
          <w:rFonts w:ascii="Noto Sans" w:hAnsi="Noto Sans" w:cs="Noto Sans"/>
          <w:b/>
          <w:sz w:val="20"/>
        </w:rPr>
        <w:t xml:space="preserve">EVALUACIÓN DE LAS PROPOSICIONES ECONÓMICAS. </w:t>
      </w:r>
    </w:p>
    <w:p w:rsidR="00FE277B" w:rsidRPr="00FE277B" w:rsidRDefault="00FE277B" w:rsidP="00FE277B">
      <w:pPr>
        <w:jc w:val="both"/>
        <w:rPr>
          <w:rFonts w:ascii="Noto Sans" w:hAnsi="Noto Sans" w:cs="Noto Sans"/>
          <w:sz w:val="20"/>
        </w:rPr>
      </w:pPr>
    </w:p>
    <w:p w:rsidR="00FE277B" w:rsidRPr="00FD7CA4" w:rsidRDefault="00FE277B" w:rsidP="00AF35CD">
      <w:pPr>
        <w:numPr>
          <w:ilvl w:val="0"/>
          <w:numId w:val="40"/>
        </w:numPr>
        <w:jc w:val="both"/>
        <w:rPr>
          <w:rFonts w:ascii="Noto Sans" w:hAnsi="Noto Sans" w:cs="Noto Sans"/>
          <w:sz w:val="20"/>
        </w:rPr>
      </w:pPr>
      <w:r w:rsidRPr="00FE277B">
        <w:rPr>
          <w:rFonts w:ascii="Noto Sans" w:hAnsi="Noto Sans" w:cs="Noto Sans"/>
          <w:sz w:val="20"/>
        </w:rPr>
        <w:lastRenderedPageBreak/>
        <w:t xml:space="preserve">Se analizarán los precios ofertados por los participantes, y las operaciones aritméticas con objeto de verificar el importe total ofertado, conforme a los datos contenidos en su propuesta económica </w:t>
      </w:r>
      <w:r w:rsidR="00FD7CA4" w:rsidRPr="00FD7CA4">
        <w:rPr>
          <w:rFonts w:ascii="Noto Sans" w:hAnsi="Noto Sans" w:cs="Noto Sans"/>
          <w:b/>
          <w:sz w:val="20"/>
        </w:rPr>
        <w:t>Anexo Número 11</w:t>
      </w:r>
      <w:r w:rsidRPr="00FD7CA4">
        <w:rPr>
          <w:rFonts w:ascii="Noto Sans" w:hAnsi="Noto Sans" w:cs="Noto Sans"/>
          <w:sz w:val="20"/>
        </w:rPr>
        <w:t>.</w:t>
      </w:r>
    </w:p>
    <w:p w:rsidR="00FE277B" w:rsidRPr="00FE277B" w:rsidRDefault="00FE277B" w:rsidP="00FE277B">
      <w:pPr>
        <w:ind w:left="719"/>
        <w:jc w:val="both"/>
        <w:rPr>
          <w:rFonts w:ascii="Noto Sans" w:hAnsi="Noto Sans" w:cs="Noto Sans"/>
          <w:sz w:val="20"/>
        </w:rPr>
      </w:pPr>
    </w:p>
    <w:p w:rsidR="00FE277B" w:rsidRPr="00FE277B" w:rsidRDefault="00FE277B" w:rsidP="00AF35CD">
      <w:pPr>
        <w:pStyle w:val="Prrafodelista"/>
        <w:numPr>
          <w:ilvl w:val="0"/>
          <w:numId w:val="40"/>
        </w:numPr>
        <w:jc w:val="both"/>
        <w:rPr>
          <w:rFonts w:ascii="Noto Sans" w:hAnsi="Noto Sans" w:cs="Noto Sans"/>
          <w:sz w:val="20"/>
        </w:rPr>
      </w:pPr>
      <w:r w:rsidRPr="00FE277B">
        <w:rPr>
          <w:rFonts w:ascii="Noto Sans" w:hAnsi="Noto Sans" w:cs="Noto Sans"/>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FE277B" w:rsidRPr="00FE277B" w:rsidRDefault="00FE277B" w:rsidP="00FE277B">
      <w:pPr>
        <w:jc w:val="both"/>
        <w:rPr>
          <w:rFonts w:ascii="Noto Sans" w:hAnsi="Noto Sans" w:cs="Noto Sans"/>
          <w:sz w:val="20"/>
        </w:rPr>
      </w:pPr>
    </w:p>
    <w:p w:rsidR="00FE277B" w:rsidRPr="00FE277B" w:rsidRDefault="00FE277B" w:rsidP="00FE277B">
      <w:pPr>
        <w:pStyle w:val="Texto0"/>
        <w:spacing w:after="0" w:line="219" w:lineRule="exact"/>
        <w:ind w:firstLine="0"/>
        <w:rPr>
          <w:rFonts w:ascii="Noto Sans" w:hAnsi="Noto Sans" w:cs="Noto Sans"/>
          <w:color w:val="000000" w:themeColor="text1"/>
          <w:sz w:val="20"/>
          <w:u w:val="single"/>
          <w:lang w:val="es-ES"/>
        </w:rPr>
      </w:pPr>
      <w:r w:rsidRPr="00FE277B">
        <w:rPr>
          <w:rFonts w:ascii="Noto Sans" w:hAnsi="Noto Sans" w:cs="Noto Sans"/>
          <w:color w:val="000000" w:themeColor="text1"/>
          <w:sz w:val="20"/>
          <w:u w:val="single"/>
          <w:lang w:val="es-ES"/>
        </w:rPr>
        <w:t>El total de puntuación o unidades porcentuales de la propuesta económica, deberá tener un valor numérico máximo de 40 puntos, por lo que a la propuesta económica que resulte ser la más baja de las técnicamente aceptadas, deberá asignársele la puntuación o unidades porcentuales máxima.</w:t>
      </w:r>
    </w:p>
    <w:p w:rsidR="00FE277B" w:rsidRPr="00FE277B" w:rsidRDefault="00FE277B" w:rsidP="00FE277B">
      <w:pPr>
        <w:pStyle w:val="Texto0"/>
        <w:spacing w:after="0" w:line="219" w:lineRule="exact"/>
        <w:ind w:firstLine="0"/>
        <w:rPr>
          <w:rFonts w:ascii="Noto Sans" w:hAnsi="Noto Sans" w:cs="Noto Sans"/>
          <w:color w:val="000000" w:themeColor="text1"/>
          <w:sz w:val="20"/>
          <w:lang w:val="es-ES"/>
        </w:rPr>
      </w:pPr>
    </w:p>
    <w:p w:rsidR="00FE277B" w:rsidRPr="00FE277B" w:rsidRDefault="00FE277B" w:rsidP="00FE277B">
      <w:pPr>
        <w:pStyle w:val="Texto0"/>
        <w:spacing w:after="0" w:line="219" w:lineRule="exact"/>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Para determinar la puntuación o unidades porcentuales que correspondan a la propuesta económica de cada participante, la convocante aplicará la siguiente fórmula:</w:t>
      </w:r>
    </w:p>
    <w:p w:rsidR="00FE277B" w:rsidRPr="00FE277B" w:rsidRDefault="00FE277B" w:rsidP="00FE277B">
      <w:pPr>
        <w:pStyle w:val="Texto0"/>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
    <w:p w:rsidR="00FE277B" w:rsidRPr="00FE277B" w:rsidRDefault="00FE277B" w:rsidP="00FE277B">
      <w:pPr>
        <w:pStyle w:val="Texto0"/>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 xml:space="preserve">PPE = </w:t>
      </w:r>
      <w:proofErr w:type="spellStart"/>
      <w:r w:rsidRPr="00FE277B">
        <w:rPr>
          <w:rFonts w:ascii="Noto Sans" w:hAnsi="Noto Sans" w:cs="Noto Sans"/>
          <w:color w:val="000000" w:themeColor="text1"/>
          <w:sz w:val="20"/>
          <w:lang w:val="es-ES"/>
        </w:rPr>
        <w:t>MPemb</w:t>
      </w:r>
      <w:proofErr w:type="spellEnd"/>
      <w:r w:rsidRPr="00FE277B">
        <w:rPr>
          <w:rFonts w:ascii="Noto Sans" w:hAnsi="Noto Sans" w:cs="Noto Sans"/>
          <w:color w:val="000000" w:themeColor="text1"/>
          <w:sz w:val="20"/>
          <w:lang w:val="es-ES"/>
        </w:rPr>
        <w:t xml:space="preserve"> x 40/ </w:t>
      </w:r>
      <w:proofErr w:type="spellStart"/>
      <w:r w:rsidRPr="00FE277B">
        <w:rPr>
          <w:rFonts w:ascii="Noto Sans" w:hAnsi="Noto Sans" w:cs="Noto Sans"/>
          <w:color w:val="000000" w:themeColor="text1"/>
          <w:sz w:val="20"/>
          <w:lang w:val="es-ES"/>
        </w:rPr>
        <w:t>MPi</w:t>
      </w:r>
      <w:proofErr w:type="spellEnd"/>
      <w:r w:rsidRPr="00FE277B">
        <w:rPr>
          <w:rFonts w:ascii="Noto Sans" w:hAnsi="Noto Sans" w:cs="Noto Sans"/>
          <w:color w:val="000000" w:themeColor="text1"/>
          <w:sz w:val="20"/>
          <w:lang w:val="es-ES"/>
        </w:rPr>
        <w:t>.</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Dónde:</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PPE = Puntuación o unidades porcentuales que corresponden a la Propuesta Económica;</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MPemb</w:t>
      </w:r>
      <w:proofErr w:type="spellEnd"/>
      <w:r w:rsidRPr="00FE277B">
        <w:rPr>
          <w:rFonts w:ascii="Noto Sans" w:hAnsi="Noto Sans" w:cs="Noto Sans"/>
          <w:color w:val="000000" w:themeColor="text1"/>
          <w:sz w:val="20"/>
          <w:lang w:val="es-ES"/>
        </w:rPr>
        <w:t xml:space="preserve"> = Monto de la Propuesta económica más baja, y</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MPi</w:t>
      </w:r>
      <w:proofErr w:type="spellEnd"/>
      <w:r w:rsidRPr="00FE277B">
        <w:rPr>
          <w:rFonts w:ascii="Noto Sans" w:hAnsi="Noto Sans" w:cs="Noto Sans"/>
          <w:color w:val="000000" w:themeColor="text1"/>
          <w:sz w:val="20"/>
          <w:lang w:val="es-ES"/>
        </w:rPr>
        <w:t xml:space="preserve"> = Monto de la i-</w:t>
      </w:r>
      <w:proofErr w:type="spellStart"/>
      <w:r w:rsidRPr="00FE277B">
        <w:rPr>
          <w:rFonts w:ascii="Noto Sans" w:hAnsi="Noto Sans" w:cs="Noto Sans"/>
          <w:color w:val="000000" w:themeColor="text1"/>
          <w:sz w:val="20"/>
          <w:lang w:val="es-ES"/>
        </w:rPr>
        <w:t>ésima</w:t>
      </w:r>
      <w:proofErr w:type="spellEnd"/>
      <w:r w:rsidRPr="00FE277B">
        <w:rPr>
          <w:rFonts w:ascii="Noto Sans" w:hAnsi="Noto Sans" w:cs="Noto Sans"/>
          <w:color w:val="000000" w:themeColor="text1"/>
          <w:sz w:val="20"/>
          <w:lang w:val="es-ES"/>
        </w:rPr>
        <w:t xml:space="preserve"> Propuesta económica;</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I.</w:t>
      </w:r>
      <w:r w:rsidRPr="00FE277B">
        <w:rPr>
          <w:rFonts w:ascii="Noto Sans" w:hAnsi="Noto Sans" w:cs="Noto Sans"/>
          <w:color w:val="000000" w:themeColor="text1"/>
          <w:sz w:val="20"/>
          <w:lang w:val="es-ES"/>
        </w:rPr>
        <w:tab/>
        <w:t>Para calcular el resultado final de la puntuación o unidades porcentuales que obtuvo cada proposición, la convocante aplicará la siguiente fórmula:</w:t>
      </w:r>
    </w:p>
    <w:p w:rsidR="00FE277B" w:rsidRPr="00FE277B" w:rsidRDefault="00FE277B" w:rsidP="00FE277B">
      <w:pPr>
        <w:pStyle w:val="Texto0"/>
        <w:tabs>
          <w:tab w:val="left" w:pos="1440"/>
          <w:tab w:val="right" w:pos="7560"/>
        </w:tabs>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lastRenderedPageBreak/>
        <w:tab/>
      </w: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PTj</w:t>
      </w:r>
      <w:proofErr w:type="spellEnd"/>
      <w:r w:rsidRPr="00FE277B">
        <w:rPr>
          <w:rFonts w:ascii="Noto Sans" w:hAnsi="Noto Sans" w:cs="Noto Sans"/>
          <w:color w:val="000000" w:themeColor="text1"/>
          <w:sz w:val="20"/>
          <w:lang w:val="es-ES"/>
        </w:rPr>
        <w:t xml:space="preserve"> = TPT + PPE  Para toda j = 1, 2,…..</w:t>
      </w:r>
      <w:proofErr w:type="gramStart"/>
      <w:r w:rsidRPr="00FE277B">
        <w:rPr>
          <w:rFonts w:ascii="Noto Sans" w:hAnsi="Noto Sans" w:cs="Noto Sans"/>
          <w:color w:val="000000" w:themeColor="text1"/>
          <w:sz w:val="20"/>
          <w:lang w:val="es-ES"/>
        </w:rPr>
        <w:t>,n</w:t>
      </w:r>
      <w:proofErr w:type="gramEnd"/>
    </w:p>
    <w:p w:rsidR="00FE277B" w:rsidRPr="00FE277B" w:rsidRDefault="00FE277B" w:rsidP="00FE277B">
      <w:pPr>
        <w:pStyle w:val="Texto0"/>
        <w:tabs>
          <w:tab w:val="left" w:pos="1440"/>
          <w:tab w:val="right" w:pos="7560"/>
        </w:tabs>
        <w:spacing w:after="0" w:line="276" w:lineRule="auto"/>
        <w:ind w:firstLine="0"/>
        <w:rPr>
          <w:rFonts w:ascii="Noto Sans" w:hAnsi="Noto Sans" w:cs="Noto Sans"/>
          <w:color w:val="000000" w:themeColor="text1"/>
          <w:sz w:val="20"/>
          <w:lang w:val="es-ES"/>
        </w:rPr>
      </w:pP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Dónde:</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PTj</w:t>
      </w:r>
      <w:proofErr w:type="spellEnd"/>
      <w:r w:rsidRPr="00FE277B">
        <w:rPr>
          <w:rFonts w:ascii="Noto Sans" w:hAnsi="Noto Sans" w:cs="Noto Sans"/>
          <w:color w:val="000000" w:themeColor="text1"/>
          <w:sz w:val="20"/>
          <w:lang w:val="es-ES"/>
        </w:rPr>
        <w:t xml:space="preserve"> = Puntuación o unidades porcentuales Totales de la proposición;</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TPT = Total de Puntuación o unidades porcentuales asignados a la propuesta Técnica;</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PPE = Puntuación o unidades porcentuales asignados a la Propuesta Económica, y</w:t>
      </w:r>
    </w:p>
    <w:p w:rsidR="00FE277B" w:rsidRPr="00FE277B" w:rsidRDefault="00FE277B" w:rsidP="00FE277B">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El subíndice “j” representa a las demás proposiciones determinadas como solventes como resultado de la evaluación, y</w:t>
      </w:r>
    </w:p>
    <w:p w:rsidR="00FE277B" w:rsidRPr="00FE277B" w:rsidRDefault="00FE277B" w:rsidP="00AF35CD">
      <w:pPr>
        <w:pStyle w:val="Texto0"/>
        <w:numPr>
          <w:ilvl w:val="0"/>
          <w:numId w:val="55"/>
        </w:numPr>
        <w:tabs>
          <w:tab w:val="left" w:pos="851"/>
        </w:tabs>
        <w:spacing w:after="0" w:line="276" w:lineRule="auto"/>
        <w:ind w:left="0" w:firstLine="0"/>
        <w:rPr>
          <w:rFonts w:ascii="Noto Sans" w:hAnsi="Noto Sans" w:cs="Noto Sans"/>
          <w:b/>
          <w:color w:val="000000" w:themeColor="text1"/>
          <w:sz w:val="20"/>
        </w:rPr>
      </w:pPr>
      <w:r w:rsidRPr="00FE277B">
        <w:rPr>
          <w:rFonts w:ascii="Noto Sans" w:hAnsi="Noto Sans" w:cs="Noto Sans"/>
          <w:color w:val="000000" w:themeColor="text1"/>
          <w:sz w:val="20"/>
          <w:lang w:val="es-ES"/>
        </w:rPr>
        <w:t xml:space="preserve">La proposición solvente más conveniente para la convocante, será aquélla que reúna la mayor puntuación o unidades porcentuales. </w:t>
      </w:r>
    </w:p>
    <w:p w:rsidR="00FE277B" w:rsidRPr="00FE277B" w:rsidRDefault="00FE277B" w:rsidP="00FE277B">
      <w:pPr>
        <w:jc w:val="both"/>
        <w:rPr>
          <w:rFonts w:ascii="Noto Sans" w:hAnsi="Noto Sans" w:cs="Noto Sans"/>
          <w:sz w:val="20"/>
        </w:rPr>
      </w:pPr>
    </w:p>
    <w:p w:rsidR="00FE277B" w:rsidRPr="00FE277B" w:rsidRDefault="00FE277B" w:rsidP="00FE277B">
      <w:pPr>
        <w:ind w:left="284" w:hanging="284"/>
        <w:jc w:val="both"/>
        <w:rPr>
          <w:rFonts w:ascii="Noto Sans" w:hAnsi="Noto Sans" w:cs="Noto Sans"/>
          <w:b/>
          <w:sz w:val="20"/>
        </w:rPr>
      </w:pPr>
      <w:r>
        <w:rPr>
          <w:rFonts w:ascii="Noto Sans" w:hAnsi="Noto Sans" w:cs="Noto Sans"/>
          <w:b/>
          <w:sz w:val="20"/>
        </w:rPr>
        <w:t xml:space="preserve">8.2 </w:t>
      </w:r>
      <w:r w:rsidRPr="00FE277B">
        <w:rPr>
          <w:rFonts w:ascii="Noto Sans" w:hAnsi="Noto Sans" w:cs="Noto Sans"/>
          <w:b/>
          <w:sz w:val="20"/>
        </w:rPr>
        <w:t>CRITERIOS DE ADJUDICACIÓN DE LOS CONTRATOS.</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 xml:space="preserve">Si resultare que dos o más proposiciones son solventes porque satisfacen la totalidad de los requerimientos solicitados por la convocante, el contrato se adjudicará a quien presente la proposición cuyo precio sea el más </w:t>
      </w:r>
      <w:r w:rsidRPr="00FE277B">
        <w:rPr>
          <w:rFonts w:ascii="Noto Sans" w:hAnsi="Noto Sans" w:cs="Noto Sans"/>
          <w:sz w:val="20"/>
        </w:rPr>
        <w:lastRenderedPageBreak/>
        <w:t>bajo, siempre y cuando éste resulte conveniente. Los precios ofertados que se encuentren por debajo del precio conveniente, podrán ser desechados por la convocante.</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En caso de existir igualdad de condiciones, se dará preferencia en primer término a las Micro Empresas, a continuación se considerará a la Pequeñas Empresas y en caso de no contarse con alguna de las anteriores empresas nacionales, la adjudicación se efectuará a favor del licitante que tenga el carácter de Mediana Empresa.</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 xml:space="preserve">De no actualizarse los supuestos del párrafo anterior;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20102">
        <w:rPr>
          <w:rFonts w:ascii="Noto Sans" w:hAnsi="Noto Sans" w:cs="Noto Sans"/>
          <w:sz w:val="20"/>
        </w:rPr>
        <w:t>48</w:t>
      </w:r>
      <w:r w:rsidRPr="00FE277B">
        <w:rPr>
          <w:rFonts w:ascii="Noto Sans" w:hAnsi="Noto Sans" w:cs="Noto Sans"/>
          <w:sz w:val="20"/>
        </w:rPr>
        <w:t xml:space="preserve"> de la LAASSP y 54 del Reglamento.</w:t>
      </w:r>
    </w:p>
    <w:p w:rsidR="00FE277B" w:rsidRPr="00FE277B" w:rsidRDefault="00FE277B" w:rsidP="00FE277B">
      <w:pPr>
        <w:jc w:val="both"/>
        <w:rPr>
          <w:rFonts w:ascii="Noto Sans" w:hAnsi="Noto Sans" w:cs="Noto Sans"/>
          <w:sz w:val="20"/>
        </w:rPr>
      </w:pPr>
    </w:p>
    <w:p w:rsidR="00FE277B" w:rsidRPr="00FE277B" w:rsidRDefault="00FE277B" w:rsidP="00FE277B">
      <w:pPr>
        <w:jc w:val="both"/>
        <w:rPr>
          <w:rFonts w:ascii="Noto Sans" w:hAnsi="Noto Sans" w:cs="Noto Sans"/>
          <w:sz w:val="20"/>
        </w:rPr>
      </w:pPr>
      <w:r w:rsidRPr="00FE277B">
        <w:rPr>
          <w:rFonts w:ascii="Noto Sans" w:hAnsi="Noto Sans" w:cs="Noto Sans"/>
          <w:sz w:val="20"/>
        </w:rPr>
        <w:t>En el caso de las proposiciones presentadas por medios electrónicos, el sorteo por insaculación se reali</w:t>
      </w:r>
      <w:r w:rsidR="00420102">
        <w:rPr>
          <w:rFonts w:ascii="Noto Sans" w:hAnsi="Noto Sans" w:cs="Noto Sans"/>
          <w:sz w:val="20"/>
        </w:rPr>
        <w:t>zará a través de CompraMx</w:t>
      </w:r>
      <w:r w:rsidRPr="00FE277B">
        <w:rPr>
          <w:rFonts w:ascii="Noto Sans" w:hAnsi="Noto Sans" w:cs="Noto Sans"/>
          <w:sz w:val="20"/>
        </w:rPr>
        <w:t>, conforme a las disposiciones administrativas que emita la SFP:</w:t>
      </w:r>
    </w:p>
    <w:p w:rsidR="00FE277B" w:rsidRPr="00CD32CC" w:rsidRDefault="00FE277B" w:rsidP="00D62322">
      <w:pPr>
        <w:jc w:val="both"/>
        <w:rPr>
          <w:rFonts w:ascii="Geomanist" w:hAnsi="Geomanist" w:cs="Arial"/>
          <w:sz w:val="20"/>
        </w:rPr>
      </w:pPr>
    </w:p>
    <w:p w:rsidR="00D62322" w:rsidRPr="004B773F" w:rsidRDefault="00D62322" w:rsidP="00D62322">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D62322" w:rsidRPr="004B773F" w:rsidRDefault="00D62322" w:rsidP="00D62322">
      <w:pPr>
        <w:pStyle w:val="Prrafodelista"/>
        <w:jc w:val="both"/>
        <w:rPr>
          <w:rFonts w:ascii="Noto Sans" w:hAnsi="Noto Sans" w:cs="Noto Sans"/>
          <w:sz w:val="20"/>
          <w:lang w:val="es-ES_tradnl"/>
        </w:rPr>
      </w:pPr>
    </w:p>
    <w:p w:rsidR="00D62322" w:rsidRPr="004B773F" w:rsidRDefault="00D62322" w:rsidP="00D62322">
      <w:pPr>
        <w:pStyle w:val="Prrafodelista"/>
        <w:numPr>
          <w:ilvl w:val="0"/>
          <w:numId w:val="33"/>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w:t>
      </w:r>
      <w:r w:rsidRPr="004B110F">
        <w:rPr>
          <w:rFonts w:ascii="Noto Sans" w:hAnsi="Noto Sans" w:cs="Noto Sans"/>
          <w:b/>
          <w:sz w:val="20"/>
          <w:lang w:eastAsia="es-MX"/>
        </w:rPr>
        <w:t>ANEXO</w:t>
      </w:r>
      <w:r w:rsidR="00FE277B">
        <w:rPr>
          <w:rFonts w:ascii="Noto Sans" w:hAnsi="Noto Sans" w:cs="Noto Sans"/>
          <w:b/>
          <w:sz w:val="20"/>
          <w:lang w:eastAsia="es-MX"/>
        </w:rPr>
        <w:t xml:space="preserve">1 ANEXO </w:t>
      </w:r>
      <w:proofErr w:type="gramStart"/>
      <w:r w:rsidR="00FE277B">
        <w:rPr>
          <w:rFonts w:ascii="Noto Sans" w:hAnsi="Noto Sans" w:cs="Noto Sans"/>
          <w:b/>
          <w:sz w:val="20"/>
          <w:lang w:eastAsia="es-MX"/>
        </w:rPr>
        <w:t xml:space="preserve">TECNICO </w:t>
      </w:r>
      <w:r w:rsidRPr="004B110F">
        <w:rPr>
          <w:rFonts w:ascii="Noto Sans" w:hAnsi="Noto Sans" w:cs="Noto Sans"/>
          <w:b/>
          <w:sz w:val="20"/>
          <w:lang w:eastAsia="es-MX"/>
        </w:rPr>
        <w:t>,</w:t>
      </w:r>
      <w:proofErr w:type="gramEnd"/>
      <w:r w:rsidRPr="004B110F">
        <w:rPr>
          <w:rFonts w:ascii="Noto Sans" w:hAnsi="Noto Sans" w:cs="Noto Sans"/>
          <w:b/>
          <w:sz w:val="20"/>
          <w:lang w:eastAsia="es-MX"/>
        </w:rPr>
        <w:t xml:space="preserve"> 1</w:t>
      </w:r>
      <w:r w:rsidRPr="006558D2">
        <w:rPr>
          <w:rFonts w:ascii="Noto Sans" w:hAnsi="Noto Sans" w:cs="Noto Sans"/>
          <w:b/>
          <w:sz w:val="20"/>
          <w:lang w:eastAsia="es-MX"/>
        </w:rPr>
        <w:t xml:space="preserve"> BIS TÉRMINOS Y CONDICIONES</w:t>
      </w:r>
      <w:r w:rsidRPr="004B773F">
        <w:rPr>
          <w:rFonts w:ascii="Noto Sans" w:hAnsi="Noto Sans" w:cs="Noto Sans"/>
          <w:sz w:val="20"/>
          <w:lang w:eastAsia="es-MX"/>
        </w:rPr>
        <w:t xml:space="preserve"> y sus anexos, así como los que se deriven del Acto de la Junta de Aclaraciones y que con motivo de dicho incumplimiento se afecte la solvencia de la propuesta, conforme a lo previsto en el artículo 47 de la LAASSP.</w:t>
      </w:r>
    </w:p>
    <w:p w:rsidR="00D62322" w:rsidRPr="004B773F" w:rsidRDefault="00D62322" w:rsidP="00D62322">
      <w:pPr>
        <w:pStyle w:val="Prrafodelista"/>
        <w:jc w:val="both"/>
        <w:rPr>
          <w:rFonts w:ascii="Noto Sans" w:hAnsi="Noto Sans" w:cs="Noto Sans"/>
          <w:sz w:val="20"/>
          <w:lang w:eastAsia="es-MX"/>
        </w:rPr>
      </w:pPr>
    </w:p>
    <w:p w:rsidR="00D62322" w:rsidRPr="004B773F" w:rsidRDefault="00D62322" w:rsidP="00D62322">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D62322" w:rsidRPr="004B773F" w:rsidRDefault="00D62322" w:rsidP="00D62322">
      <w:pPr>
        <w:pStyle w:val="Prrafodelista"/>
        <w:overflowPunct w:val="0"/>
        <w:autoSpaceDE w:val="0"/>
        <w:jc w:val="both"/>
        <w:textAlignment w:val="baseline"/>
        <w:rPr>
          <w:rFonts w:ascii="Noto Sans" w:hAnsi="Noto Sans" w:cs="Noto Sans"/>
          <w:sz w:val="20"/>
          <w:lang w:eastAsia="es-MX"/>
        </w:rPr>
      </w:pPr>
    </w:p>
    <w:p w:rsidR="00D62322" w:rsidRPr="004B773F" w:rsidRDefault="00D62322" w:rsidP="00D62322">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D62322" w:rsidRPr="004B773F" w:rsidRDefault="00D62322" w:rsidP="00D62322">
      <w:pPr>
        <w:pStyle w:val="Prrafodelista"/>
        <w:jc w:val="both"/>
        <w:rPr>
          <w:rFonts w:ascii="Noto Sans" w:hAnsi="Noto Sans" w:cs="Noto Sans"/>
          <w:sz w:val="20"/>
          <w:lang w:eastAsia="es-MX"/>
        </w:rPr>
      </w:pPr>
    </w:p>
    <w:p w:rsidR="00D62322" w:rsidRPr="004B773F" w:rsidRDefault="00D62322" w:rsidP="00D62322">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D62322" w:rsidRPr="004B773F" w:rsidRDefault="00D62322" w:rsidP="00D62322">
      <w:pPr>
        <w:pStyle w:val="Prrafodelista"/>
        <w:jc w:val="both"/>
        <w:rPr>
          <w:rFonts w:ascii="Noto Sans" w:hAnsi="Noto Sans" w:cs="Noto Sans"/>
          <w:sz w:val="20"/>
          <w:lang w:eastAsia="es-MX"/>
        </w:rPr>
      </w:pPr>
    </w:p>
    <w:p w:rsidR="00D62322" w:rsidRPr="004B773F" w:rsidRDefault="00D62322" w:rsidP="00D62322">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D62322" w:rsidRPr="004B773F" w:rsidRDefault="00D62322" w:rsidP="00D62322">
      <w:pPr>
        <w:pStyle w:val="Prrafodelista"/>
        <w:jc w:val="both"/>
        <w:rPr>
          <w:rFonts w:ascii="Noto Sans" w:hAnsi="Noto Sans" w:cs="Noto Sans"/>
          <w:sz w:val="20"/>
          <w:lang w:eastAsia="es-MX"/>
        </w:rPr>
      </w:pPr>
    </w:p>
    <w:p w:rsidR="00D62322" w:rsidRPr="004B773F" w:rsidRDefault="00D62322" w:rsidP="00D62322">
      <w:pPr>
        <w:pStyle w:val="Prrafodelista"/>
        <w:numPr>
          <w:ilvl w:val="0"/>
          <w:numId w:val="34"/>
        </w:numPr>
        <w:suppressAutoHyphens w:val="0"/>
        <w:jc w:val="both"/>
        <w:rPr>
          <w:rFonts w:ascii="Noto Sans" w:hAnsi="Noto Sans" w:cs="Noto Sans"/>
          <w:sz w:val="20"/>
          <w:lang w:eastAsia="es-MX"/>
        </w:rPr>
      </w:pPr>
      <w:r w:rsidRPr="004B773F">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D62322" w:rsidRPr="004B773F" w:rsidRDefault="00D62322" w:rsidP="00D62322">
      <w:pPr>
        <w:pStyle w:val="Prrafodelista"/>
        <w:jc w:val="both"/>
        <w:rPr>
          <w:rFonts w:ascii="Noto Sans" w:hAnsi="Noto Sans" w:cs="Noto Sans"/>
          <w:sz w:val="20"/>
          <w:lang w:eastAsia="es-MX"/>
        </w:rPr>
      </w:pPr>
    </w:p>
    <w:p w:rsidR="00D62322" w:rsidRPr="004B773F" w:rsidRDefault="00D62322" w:rsidP="00D62322">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D62322" w:rsidRPr="004B773F" w:rsidRDefault="00D62322" w:rsidP="00D62322">
      <w:pPr>
        <w:pStyle w:val="Prrafodelista"/>
        <w:overflowPunct w:val="0"/>
        <w:autoSpaceDE w:val="0"/>
        <w:jc w:val="both"/>
        <w:textAlignment w:val="baseline"/>
        <w:rPr>
          <w:rFonts w:ascii="Noto Sans" w:hAnsi="Noto Sans" w:cs="Noto Sans"/>
          <w:sz w:val="20"/>
          <w:lang w:eastAsia="es-MX"/>
        </w:rPr>
      </w:pPr>
    </w:p>
    <w:p w:rsidR="00D62322" w:rsidRPr="004B773F" w:rsidRDefault="00D62322" w:rsidP="00D62322">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lastRenderedPageBreak/>
        <w:t>Cuando el oferente se encuentre en alguno de los supuestos establecidos en el artículo 71 y 90 de la LAASSP.</w:t>
      </w:r>
    </w:p>
    <w:p w:rsidR="00D62322" w:rsidRPr="004B773F" w:rsidRDefault="00D62322" w:rsidP="00D62322">
      <w:pPr>
        <w:pStyle w:val="Prrafodelista"/>
        <w:rPr>
          <w:rFonts w:ascii="Noto Sans" w:hAnsi="Noto Sans" w:cs="Noto Sans"/>
          <w:sz w:val="20"/>
          <w:lang w:eastAsia="es-MX"/>
        </w:rPr>
      </w:pPr>
    </w:p>
    <w:p w:rsidR="00D62322" w:rsidRPr="004B773F" w:rsidRDefault="00D62322" w:rsidP="00D62322">
      <w:pPr>
        <w:pStyle w:val="Prrafodelista"/>
        <w:numPr>
          <w:ilvl w:val="0"/>
          <w:numId w:val="34"/>
        </w:numPr>
        <w:jc w:val="both"/>
        <w:rPr>
          <w:rFonts w:ascii="Noto Sans" w:hAnsi="Noto Sans" w:cs="Noto Sans"/>
          <w:sz w:val="20"/>
        </w:rPr>
      </w:pPr>
      <w:r w:rsidRPr="004B773F">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D62322" w:rsidRPr="004B773F" w:rsidRDefault="00D62322" w:rsidP="00D62322">
      <w:pPr>
        <w:pStyle w:val="Prrafodelista"/>
        <w:ind w:left="720"/>
        <w:jc w:val="both"/>
        <w:rPr>
          <w:rFonts w:ascii="Noto Sans" w:hAnsi="Noto Sans" w:cs="Noto Sans"/>
          <w:sz w:val="20"/>
        </w:rPr>
      </w:pPr>
    </w:p>
    <w:p w:rsidR="00D62322" w:rsidRPr="004B773F" w:rsidRDefault="00D62322" w:rsidP="00D62322">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D62322" w:rsidRPr="004B773F" w:rsidRDefault="00D62322" w:rsidP="00D62322">
      <w:pPr>
        <w:pStyle w:val="Prrafodelista"/>
        <w:ind w:left="720"/>
        <w:jc w:val="both"/>
        <w:rPr>
          <w:rFonts w:ascii="Noto Sans" w:hAnsi="Noto Sans" w:cs="Noto Sans"/>
          <w:sz w:val="20"/>
        </w:rPr>
      </w:pPr>
    </w:p>
    <w:p w:rsidR="00D62322" w:rsidRPr="004B773F" w:rsidRDefault="00D62322" w:rsidP="00D62322">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D62322" w:rsidRPr="004B773F" w:rsidRDefault="00D62322" w:rsidP="00D62322">
      <w:pPr>
        <w:pStyle w:val="Prrafodelista"/>
        <w:ind w:left="720"/>
        <w:jc w:val="both"/>
        <w:rPr>
          <w:rFonts w:ascii="Noto Sans" w:hAnsi="Noto Sans" w:cs="Noto Sans"/>
          <w:sz w:val="20"/>
        </w:rPr>
      </w:pPr>
    </w:p>
    <w:p w:rsidR="00D62322" w:rsidRPr="004B773F" w:rsidRDefault="00D62322" w:rsidP="00D62322">
      <w:pPr>
        <w:pStyle w:val="Prrafodelista"/>
        <w:numPr>
          <w:ilvl w:val="0"/>
          <w:numId w:val="34"/>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D62322" w:rsidRPr="004B773F" w:rsidRDefault="00D62322" w:rsidP="00D62322">
      <w:pPr>
        <w:pStyle w:val="Prrafodelista"/>
        <w:ind w:left="720"/>
        <w:jc w:val="both"/>
        <w:rPr>
          <w:rFonts w:ascii="Noto Sans" w:hAnsi="Noto Sans" w:cs="Noto Sans"/>
          <w:sz w:val="20"/>
        </w:rPr>
      </w:pPr>
    </w:p>
    <w:p w:rsidR="00D62322" w:rsidRPr="004B773F" w:rsidRDefault="00D62322" w:rsidP="00D62322">
      <w:pPr>
        <w:pStyle w:val="Prrafodelista"/>
        <w:numPr>
          <w:ilvl w:val="0"/>
          <w:numId w:val="34"/>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D62322" w:rsidRPr="004B773F" w:rsidRDefault="00D62322" w:rsidP="00D62322">
      <w:pPr>
        <w:pStyle w:val="Prrafodelista"/>
        <w:ind w:left="720"/>
        <w:jc w:val="both"/>
        <w:rPr>
          <w:rFonts w:ascii="Noto Sans" w:hAnsi="Noto Sans" w:cs="Noto Sans"/>
          <w:sz w:val="20"/>
        </w:rPr>
      </w:pPr>
    </w:p>
    <w:p w:rsidR="00D62322" w:rsidRDefault="00D62322" w:rsidP="00D62322">
      <w:pPr>
        <w:pStyle w:val="Prrafodelista"/>
        <w:numPr>
          <w:ilvl w:val="0"/>
          <w:numId w:val="34"/>
        </w:numPr>
        <w:jc w:val="both"/>
        <w:rPr>
          <w:rFonts w:ascii="Noto Sans" w:hAnsi="Noto Sans" w:cs="Noto Sans"/>
          <w:sz w:val="20"/>
        </w:rPr>
      </w:pPr>
      <w:r w:rsidRPr="004B773F">
        <w:rPr>
          <w:rFonts w:ascii="Noto Sans" w:hAnsi="Noto Sans" w:cs="Noto Sans"/>
          <w:sz w:val="20"/>
        </w:rPr>
        <w:t>Una vez alcanzada la fecha y hora de inicio del у evento de apertura de proposiciones, el licitante no podrá enviar su proposición o modificación a la misma.</w:t>
      </w:r>
    </w:p>
    <w:p w:rsidR="00D62322" w:rsidRPr="004B773F" w:rsidRDefault="00D62322" w:rsidP="00D62322">
      <w:pPr>
        <w:pStyle w:val="Prrafodelista"/>
        <w:ind w:left="720"/>
        <w:jc w:val="both"/>
        <w:rPr>
          <w:rFonts w:ascii="Noto Sans" w:hAnsi="Noto Sans" w:cs="Noto Sans"/>
          <w:sz w:val="20"/>
        </w:rPr>
      </w:pPr>
    </w:p>
    <w:p w:rsidR="00D62322" w:rsidRDefault="00D62322" w:rsidP="00D62322">
      <w:pPr>
        <w:pStyle w:val="Prrafodelista"/>
        <w:numPr>
          <w:ilvl w:val="0"/>
          <w:numId w:val="34"/>
        </w:numPr>
        <w:jc w:val="both"/>
        <w:rPr>
          <w:rFonts w:ascii="Noto Sans" w:hAnsi="Noto Sans" w:cs="Noto Sans"/>
          <w:sz w:val="20"/>
        </w:rPr>
      </w:pPr>
      <w:r w:rsidRPr="004B773F">
        <w:rPr>
          <w:rFonts w:ascii="Noto Sans" w:hAnsi="Noto Sans" w:cs="Noto Sans"/>
          <w:sz w:val="20"/>
        </w:rPr>
        <w:t>Una vez recibidas las proposiciones en la fecha, hora y lugar establecidos, éstas no podrán retirarse o dejarse sin efecto, por lo que deberán considerarse vigentes dentro del procedimiento de contratación hasta su conclusión.</w:t>
      </w:r>
    </w:p>
    <w:p w:rsidR="00D62322" w:rsidRPr="004B110F" w:rsidRDefault="00D62322" w:rsidP="00D62322">
      <w:pPr>
        <w:pStyle w:val="Prrafodelista"/>
        <w:rPr>
          <w:rFonts w:ascii="Noto Sans" w:hAnsi="Noto Sans" w:cs="Noto Sans"/>
          <w:sz w:val="20"/>
        </w:rPr>
      </w:pPr>
    </w:p>
    <w:p w:rsidR="00D62322" w:rsidRPr="00984FBC" w:rsidRDefault="00D62322" w:rsidP="00D62322">
      <w:pPr>
        <w:pStyle w:val="Prrafodelista"/>
        <w:numPr>
          <w:ilvl w:val="0"/>
          <w:numId w:val="34"/>
        </w:numPr>
        <w:jc w:val="both"/>
        <w:rPr>
          <w:rFonts w:ascii="Noto Sans" w:hAnsi="Noto Sans" w:cs="Noto Sans"/>
          <w:b/>
          <w:sz w:val="20"/>
        </w:rPr>
      </w:pPr>
      <w:r w:rsidRPr="004B110F">
        <w:rPr>
          <w:rFonts w:ascii="Noto Sans" w:hAnsi="Noto Sans" w:cs="Noto Sans"/>
          <w:sz w:val="20"/>
        </w:rPr>
        <w:t xml:space="preserve">Cuando no coticen la totalidad del volumen que cubra el 100% de los bienes solicitados descritos en el </w:t>
      </w:r>
      <w:r w:rsidRPr="00984FBC">
        <w:rPr>
          <w:rFonts w:ascii="Noto Sans" w:hAnsi="Noto Sans" w:cs="Noto Sans"/>
          <w:b/>
          <w:sz w:val="20"/>
        </w:rPr>
        <w:t>ANEXO 4 “CANTIDADES Y DISTRIBUCIÓN”.</w:t>
      </w:r>
    </w:p>
    <w:p w:rsidR="00D62322" w:rsidRPr="004B110F" w:rsidRDefault="00D62322" w:rsidP="00D62322">
      <w:pPr>
        <w:ind w:left="360"/>
        <w:jc w:val="both"/>
        <w:rPr>
          <w:rFonts w:ascii="Noto Sans" w:hAnsi="Noto Sans" w:cs="Noto Sans"/>
          <w:sz w:val="20"/>
        </w:rPr>
      </w:pPr>
    </w:p>
    <w:p w:rsidR="00D62322" w:rsidRPr="004B110F" w:rsidRDefault="00D62322" w:rsidP="00D62322">
      <w:pPr>
        <w:overflowPunct w:val="0"/>
        <w:autoSpaceDE w:val="0"/>
        <w:jc w:val="both"/>
        <w:textAlignment w:val="baseline"/>
        <w:rPr>
          <w:rFonts w:ascii="Noto Sans" w:hAnsi="Noto Sans" w:cs="Noto Sans"/>
          <w:sz w:val="20"/>
          <w:lang w:eastAsia="es-MX"/>
        </w:rPr>
      </w:pPr>
    </w:p>
    <w:p w:rsidR="00D62322" w:rsidRPr="004B773F" w:rsidRDefault="00D62322" w:rsidP="00D62322">
      <w:pPr>
        <w:jc w:val="both"/>
        <w:rPr>
          <w:rFonts w:ascii="Noto Sans" w:hAnsi="Noto Sans" w:cs="Noto Sans"/>
          <w:b/>
          <w:bCs/>
          <w:sz w:val="20"/>
          <w:lang w:val="es-MX"/>
        </w:rPr>
      </w:pPr>
      <w:r w:rsidRPr="004B773F">
        <w:rPr>
          <w:rFonts w:ascii="Noto Sans" w:hAnsi="Noto Sans" w:cs="Noto Sans"/>
          <w:b/>
          <w:bCs/>
          <w:sz w:val="20"/>
          <w:lang w:val="es-MX"/>
        </w:rPr>
        <w:t xml:space="preserve">10. MODELO DE CONTRATO </w:t>
      </w:r>
    </w:p>
    <w:p w:rsidR="00D62322" w:rsidRPr="004B773F" w:rsidRDefault="00D62322" w:rsidP="00D62322">
      <w:pPr>
        <w:jc w:val="both"/>
        <w:rPr>
          <w:rFonts w:ascii="Noto Sans" w:hAnsi="Noto Sans" w:cs="Noto Sans"/>
          <w:sz w:val="20"/>
          <w:highlight w:val="yellow"/>
        </w:rPr>
      </w:pPr>
    </w:p>
    <w:p w:rsidR="00D62322" w:rsidRDefault="00D62322" w:rsidP="00D62322">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D62322" w:rsidRPr="004B773F" w:rsidRDefault="00D62322" w:rsidP="00D62322">
      <w:pPr>
        <w:jc w:val="both"/>
        <w:rPr>
          <w:rFonts w:ascii="Noto Sans" w:hAnsi="Noto Sans" w:cs="Noto Sans"/>
          <w:sz w:val="20"/>
          <w:lang w:val="es-ES_tradnl"/>
        </w:rPr>
      </w:pPr>
    </w:p>
    <w:p w:rsidR="00D62322" w:rsidRPr="004B773F" w:rsidRDefault="00D62322" w:rsidP="00D62322">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D62322" w:rsidRPr="004B773F" w:rsidRDefault="00D62322" w:rsidP="00D62322">
      <w:pPr>
        <w:jc w:val="both"/>
        <w:rPr>
          <w:rFonts w:ascii="Noto Sans" w:hAnsi="Noto Sans" w:cs="Noto Sans"/>
          <w:b/>
          <w:bCs/>
          <w:sz w:val="20"/>
          <w:lang w:val="es-MX"/>
        </w:rPr>
      </w:pPr>
    </w:p>
    <w:p w:rsidR="00D62322" w:rsidRPr="004B773F" w:rsidRDefault="00D62322" w:rsidP="00D62322">
      <w:pPr>
        <w:jc w:val="both"/>
        <w:rPr>
          <w:rFonts w:ascii="Noto Sans" w:hAnsi="Noto Sans" w:cs="Noto Sans"/>
          <w:b/>
          <w:bCs/>
          <w:sz w:val="20"/>
          <w:lang w:val="es-MX"/>
        </w:rPr>
      </w:pPr>
      <w:r w:rsidRPr="004B773F">
        <w:rPr>
          <w:rFonts w:ascii="Noto Sans" w:hAnsi="Noto Sans" w:cs="Noto Sans"/>
          <w:sz w:val="20"/>
          <w:lang w:val="es-ES_tradnl"/>
        </w:rPr>
        <w:t xml:space="preserve">Con fundamento en el Artículo 67 de la LAASSP, el contrato se firmará dentro de los primeros quince días </w:t>
      </w:r>
      <w:r>
        <w:rPr>
          <w:rFonts w:ascii="Noto Sans" w:hAnsi="Noto Sans" w:cs="Noto Sans"/>
          <w:sz w:val="20"/>
          <w:lang w:val="es-ES_tradnl"/>
        </w:rPr>
        <w:t>hábiles</w:t>
      </w:r>
      <w:r w:rsidRPr="004B773F">
        <w:rPr>
          <w:rFonts w:ascii="Noto Sans" w:hAnsi="Noto Sans" w:cs="Noto Sans"/>
          <w:sz w:val="20"/>
          <w:lang w:val="es-ES_tradnl"/>
        </w:rPr>
        <w:t xml:space="preserve"> posteriores al acto de fallo.</w:t>
      </w:r>
    </w:p>
    <w:p w:rsidR="00D62322" w:rsidRPr="004B773F" w:rsidRDefault="00D62322" w:rsidP="00D62322">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lastRenderedPageBreak/>
        <w:t>Si el Participante a quien se le hubiere adjudicado contrato, por causas imputables a él, no formaliza el mismo en la fecha señalada en el párrafo anterior, se es</w:t>
      </w:r>
      <w:r>
        <w:rPr>
          <w:rFonts w:ascii="Noto Sans" w:hAnsi="Noto Sans" w:cs="Noto Sans"/>
          <w:sz w:val="20"/>
          <w:lang w:val="es-ES_tradnl"/>
        </w:rPr>
        <w:t>tará a lo previsto en el tercero</w:t>
      </w:r>
      <w:r w:rsidRPr="004B773F">
        <w:rPr>
          <w:rFonts w:ascii="Noto Sans" w:hAnsi="Noto Sans" w:cs="Noto Sans"/>
          <w:sz w:val="20"/>
          <w:lang w:val="es-ES_tradnl"/>
        </w:rPr>
        <w:t xml:space="preserve"> párrafo del Artículo 67 de la LAASSP y, se dará aviso a la Secretaría de Anticorrupción y Buen Gobierno.</w:t>
      </w:r>
    </w:p>
    <w:p w:rsidR="00D62322" w:rsidRPr="004B773F" w:rsidRDefault="00D62322" w:rsidP="00D62322">
      <w:pPr>
        <w:pStyle w:val="Sinespaciado"/>
        <w:jc w:val="both"/>
        <w:rPr>
          <w:rFonts w:ascii="Noto Sans" w:hAnsi="Noto Sans" w:cs="Noto Sans"/>
          <w:sz w:val="20"/>
          <w:szCs w:val="20"/>
        </w:rPr>
      </w:pPr>
    </w:p>
    <w:p w:rsidR="00D62322" w:rsidRPr="004B773F" w:rsidRDefault="00D62322" w:rsidP="00D62322">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D62322" w:rsidRPr="004B773F" w:rsidRDefault="00D62322" w:rsidP="00D62322">
      <w:pPr>
        <w:jc w:val="both"/>
        <w:rPr>
          <w:rFonts w:ascii="Noto Sans" w:hAnsi="Noto Sans" w:cs="Noto Sans"/>
          <w:b/>
          <w:bCs/>
          <w:i/>
          <w:sz w:val="20"/>
          <w:lang w:val="es-ES_tradnl"/>
        </w:rPr>
      </w:pP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De conformidad con lo dispuesto en artículo 96 de la LAASSP, los licitantes podrán interponer inconformidad ante el Órgano Interno de Control en el Instituto Mexicano de Seguro Social (IMSS), o a través de la dirección de: </w:t>
      </w:r>
      <w:hyperlink r:id="rId11"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Av. Revolución 1586, </w:t>
      </w: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Colonia San Ángel, </w:t>
      </w: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Alcaldía Álvaro Obregón,   C.P. 01000, </w:t>
      </w:r>
    </w:p>
    <w:p w:rsidR="00D62322" w:rsidRPr="004B773F" w:rsidRDefault="00D62322" w:rsidP="00D62322">
      <w:pPr>
        <w:jc w:val="both"/>
        <w:rPr>
          <w:rFonts w:ascii="Noto Sans" w:hAnsi="Noto Sans" w:cs="Noto Sans"/>
          <w:sz w:val="20"/>
        </w:rPr>
      </w:pPr>
      <w:r w:rsidRPr="004B773F">
        <w:rPr>
          <w:rFonts w:ascii="Noto Sans" w:hAnsi="Noto Sans" w:cs="Noto Sans"/>
          <w:sz w:val="20"/>
        </w:rPr>
        <w:t>Ciudad de México</w:t>
      </w:r>
    </w:p>
    <w:p w:rsidR="00D62322" w:rsidRPr="004B773F" w:rsidRDefault="00D62322" w:rsidP="00D62322">
      <w:pPr>
        <w:jc w:val="both"/>
        <w:rPr>
          <w:rFonts w:ascii="Noto Sans" w:hAnsi="Noto Sans" w:cs="Noto Sans"/>
          <w:i/>
          <w:sz w:val="20"/>
        </w:rPr>
      </w:pPr>
    </w:p>
    <w:p w:rsidR="00D62322" w:rsidRPr="004B773F" w:rsidRDefault="00D62322" w:rsidP="00D62322">
      <w:pPr>
        <w:jc w:val="both"/>
        <w:rPr>
          <w:rFonts w:ascii="Noto Sans" w:hAnsi="Noto Sans" w:cs="Noto Sans"/>
          <w:b/>
          <w:sz w:val="20"/>
        </w:rPr>
      </w:pPr>
      <w:r w:rsidRPr="004B773F">
        <w:rPr>
          <w:rFonts w:ascii="Noto Sans" w:hAnsi="Noto Sans" w:cs="Noto Sans"/>
          <w:b/>
          <w:sz w:val="20"/>
        </w:rPr>
        <w:t>13. INFORMACION RESERVADA Y CONFIDENCIAL.</w:t>
      </w:r>
    </w:p>
    <w:p w:rsidR="00D62322" w:rsidRPr="004B773F" w:rsidRDefault="00D62322" w:rsidP="00D62322">
      <w:pPr>
        <w:jc w:val="both"/>
        <w:rPr>
          <w:rFonts w:ascii="Noto Sans" w:hAnsi="Noto Sans" w:cs="Noto Sans"/>
          <w:b/>
          <w:sz w:val="20"/>
        </w:rPr>
      </w:pPr>
    </w:p>
    <w:p w:rsidR="00D62322" w:rsidRDefault="00D62322" w:rsidP="00D62322">
      <w:pPr>
        <w:ind w:right="28"/>
        <w:jc w:val="both"/>
        <w:rPr>
          <w:rFonts w:ascii="Noto Sans" w:hAnsi="Noto Sans" w:cs="Noto Sans"/>
          <w:sz w:val="20"/>
        </w:rPr>
      </w:pPr>
      <w:r w:rsidRPr="004B773F">
        <w:rPr>
          <w:rFonts w:ascii="Noto Sans" w:hAnsi="Noto Sans" w:cs="Noto Sans"/>
          <w:sz w:val="20"/>
        </w:rPr>
        <w:lastRenderedPageBreak/>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w:t>
      </w:r>
      <w:r w:rsidRPr="004B773F">
        <w:rPr>
          <w:rFonts w:ascii="Noto Sans" w:hAnsi="Noto Sans" w:cs="Noto Sans"/>
          <w:b/>
          <w:sz w:val="20"/>
        </w:rPr>
        <w:t>ANEXO 16</w:t>
      </w:r>
      <w:r w:rsidRPr="004B773F">
        <w:rPr>
          <w:rFonts w:ascii="Noto Sans" w:hAnsi="Noto Sans" w:cs="Noto Sans"/>
          <w:sz w:val="20"/>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p>
    <w:p w:rsidR="00D62322" w:rsidRPr="004B773F" w:rsidRDefault="00D62322" w:rsidP="00D62322">
      <w:pPr>
        <w:ind w:right="28"/>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b/>
          <w:sz w:val="20"/>
        </w:rPr>
        <w:t xml:space="preserve">14. </w:t>
      </w:r>
      <w:r w:rsidRPr="004B773F">
        <w:rPr>
          <w:rFonts w:ascii="Noto Sans" w:hAnsi="Noto Sans" w:cs="Noto Sans"/>
          <w:b/>
          <w:bCs/>
          <w:sz w:val="20"/>
        </w:rPr>
        <w:t>PROTOCOLO DE ACTUACION EN MATERIA DE CONTRATACIONES PÚBLICAS.</w:t>
      </w:r>
    </w:p>
    <w:p w:rsidR="00D62322" w:rsidRPr="004B773F" w:rsidRDefault="00D62322" w:rsidP="00D62322">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Pr>
          <w:rFonts w:ascii="Noto Sans" w:hAnsi="Noto Sans" w:cs="Noto Sans"/>
          <w:sz w:val="20"/>
        </w:rPr>
        <w:t>Anticorrupción y Buen Gobierno</w:t>
      </w:r>
      <w:r w:rsidRPr="004B773F">
        <w:rPr>
          <w:rFonts w:ascii="Noto Sans" w:hAnsi="Noto Sans" w:cs="Noto Sans"/>
          <w:sz w:val="20"/>
        </w:rPr>
        <w:t xml:space="preserve">, que se encuentra, a través de la liga </w:t>
      </w:r>
      <w:hyperlink r:id="rId12" w:history="1">
        <w:r w:rsidRPr="004B773F">
          <w:rPr>
            <w:rStyle w:val="Hipervnculo"/>
            <w:rFonts w:ascii="Noto Sans" w:hAnsi="Noto Sans" w:cs="Noto Sans"/>
          </w:rPr>
          <w:t>https://comprasmx.buengobierno.gob.mx/</w:t>
        </w:r>
      </w:hyperlink>
      <w:r w:rsidRPr="004B773F">
        <w:rPr>
          <w:rFonts w:ascii="Noto Sans" w:hAnsi="Noto Sans" w:cs="Noto Sans"/>
          <w:sz w:val="20"/>
        </w:rPr>
        <w:t>.</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Dicho Protocolo y sus reformas fueron publicados en el D.O.F. los días 20 de agosto de 2015, 19 de febrero de 2016 y 28 de febrero de 2017, respectivamente.</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lastRenderedPageBreak/>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D62322" w:rsidRPr="004B773F" w:rsidRDefault="00D62322" w:rsidP="00D62322">
      <w:pPr>
        <w:jc w:val="both"/>
        <w:rPr>
          <w:rFonts w:ascii="Noto Sans" w:hAnsi="Noto Sans" w:cs="Noto Sans"/>
          <w:sz w:val="20"/>
        </w:rPr>
      </w:pPr>
    </w:p>
    <w:p w:rsidR="00D62322" w:rsidRPr="004B773F" w:rsidRDefault="00D62322" w:rsidP="00D62322">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D62322" w:rsidRPr="004B773F" w:rsidRDefault="00D62322" w:rsidP="00D62322">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D62322" w:rsidRPr="004B773F" w:rsidRDefault="00D62322" w:rsidP="00D62322">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D62322" w:rsidRPr="004B773F" w:rsidRDefault="00D62322" w:rsidP="00D62322">
      <w:pPr>
        <w:tabs>
          <w:tab w:val="left" w:pos="3686"/>
        </w:tabs>
        <w:rPr>
          <w:rFonts w:ascii="Noto Sans" w:hAnsi="Noto Sans" w:cs="Noto Sans"/>
          <w:b/>
          <w:bCs/>
          <w:sz w:val="20"/>
          <w:lang w:val="es-MX"/>
        </w:rPr>
      </w:pPr>
    </w:p>
    <w:p w:rsidR="00D62322" w:rsidRPr="004B773F" w:rsidRDefault="00D62322" w:rsidP="00D62322">
      <w:pPr>
        <w:tabs>
          <w:tab w:val="left" w:pos="3686"/>
        </w:tabs>
        <w:jc w:val="both"/>
        <w:rPr>
          <w:rFonts w:ascii="Noto Sans" w:hAnsi="Noto Sans" w:cs="Noto Sans"/>
          <w:b/>
          <w:bCs/>
          <w:sz w:val="20"/>
          <w:lang w:val="es-MX"/>
        </w:rPr>
      </w:pPr>
    </w:p>
    <w:p w:rsidR="00D62322" w:rsidRPr="004B773F" w:rsidRDefault="00D62322" w:rsidP="00D62322">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D62322" w:rsidRPr="004B773F" w:rsidRDefault="00D62322" w:rsidP="00D62322">
      <w:pPr>
        <w:ind w:right="16"/>
        <w:rPr>
          <w:rFonts w:ascii="Noto Sans" w:hAnsi="Noto Sans" w:cs="Noto Sans"/>
          <w:b/>
          <w:sz w:val="20"/>
        </w:rPr>
      </w:pPr>
    </w:p>
    <w:p w:rsidR="00D62322" w:rsidRPr="004B773F" w:rsidRDefault="00D62322" w:rsidP="00D62322">
      <w:pPr>
        <w:jc w:val="center"/>
        <w:rPr>
          <w:rFonts w:ascii="Noto Sans" w:hAnsi="Noto Sans" w:cs="Noto Sans"/>
          <w:b/>
          <w:sz w:val="20"/>
          <w:lang w:val="es-MX"/>
        </w:rPr>
      </w:pPr>
      <w:r w:rsidRPr="004B773F">
        <w:rPr>
          <w:rFonts w:ascii="Noto Sans" w:hAnsi="Noto Sans" w:cs="Noto Sans"/>
          <w:b/>
          <w:sz w:val="20"/>
          <w:lang w:val="es-MX"/>
        </w:rPr>
        <w:t>HECTOR CRUZ WINTERGERST</w:t>
      </w:r>
    </w:p>
    <w:p w:rsidR="00D62322" w:rsidRPr="004B773F" w:rsidRDefault="00D62322" w:rsidP="00D62322">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D62322" w:rsidRPr="004B773F" w:rsidRDefault="00D62322" w:rsidP="00D62322">
      <w:pPr>
        <w:jc w:val="center"/>
        <w:rPr>
          <w:rFonts w:ascii="Noto Sans" w:hAnsi="Noto Sans" w:cs="Noto Sans"/>
          <w:sz w:val="20"/>
          <w:lang w:val="es-MX"/>
        </w:rPr>
      </w:pPr>
    </w:p>
    <w:p w:rsidR="00D62322" w:rsidRPr="004B773F" w:rsidRDefault="00D62322" w:rsidP="00D62322">
      <w:pPr>
        <w:rPr>
          <w:rFonts w:ascii="Noto Sans" w:hAnsi="Noto Sans" w:cs="Noto Sans"/>
          <w:sz w:val="20"/>
          <w:lang w:val="es-MX"/>
        </w:rPr>
      </w:pPr>
    </w:p>
    <w:p w:rsidR="00D62322" w:rsidRPr="004B773F" w:rsidRDefault="00D62322" w:rsidP="00D62322">
      <w:pPr>
        <w:jc w:val="center"/>
        <w:rPr>
          <w:rFonts w:ascii="Noto Sans" w:hAnsi="Noto Sans" w:cs="Noto Sans"/>
          <w:sz w:val="20"/>
          <w:lang w:val="es-MX"/>
        </w:rPr>
      </w:pPr>
      <w:r w:rsidRPr="004B773F">
        <w:rPr>
          <w:rFonts w:ascii="Noto Sans" w:hAnsi="Noto Sans" w:cs="Noto Sans"/>
          <w:b/>
          <w:sz w:val="20"/>
          <w:lang w:val="es-MX"/>
        </w:rPr>
        <w:t>RAFAEL LEOBARDO COLIN MONTERD</w:t>
      </w:r>
    </w:p>
    <w:p w:rsidR="00D62322" w:rsidRPr="004B773F" w:rsidRDefault="00D62322" w:rsidP="00D62322">
      <w:pPr>
        <w:jc w:val="center"/>
        <w:rPr>
          <w:rFonts w:ascii="Noto Sans" w:hAnsi="Noto Sans" w:cs="Noto Sans"/>
          <w:sz w:val="20"/>
          <w:lang w:val="es-MX"/>
        </w:rPr>
      </w:pPr>
      <w:r w:rsidRPr="004B773F">
        <w:rPr>
          <w:rFonts w:ascii="Noto Sans" w:hAnsi="Noto Sans" w:cs="Noto Sans"/>
          <w:sz w:val="20"/>
          <w:lang w:val="es-MX"/>
        </w:rPr>
        <w:t xml:space="preserve">JEFE  DEL DEPARTAMENTO DE ADQUISICION </w:t>
      </w:r>
    </w:p>
    <w:p w:rsidR="00D62322" w:rsidRPr="004B773F" w:rsidRDefault="00D62322" w:rsidP="00D62322">
      <w:pPr>
        <w:jc w:val="center"/>
        <w:rPr>
          <w:rFonts w:ascii="Noto Sans" w:hAnsi="Noto Sans" w:cs="Noto Sans"/>
          <w:sz w:val="20"/>
          <w:lang w:val="es-MX"/>
        </w:rPr>
      </w:pPr>
      <w:r w:rsidRPr="004B773F">
        <w:rPr>
          <w:rFonts w:ascii="Noto Sans" w:hAnsi="Noto Sans" w:cs="Noto Sans"/>
          <w:sz w:val="20"/>
          <w:lang w:val="es-MX"/>
        </w:rPr>
        <w:t>DE BIENES Y CONTRATACION DE SERVICIOS.</w:t>
      </w:r>
    </w:p>
    <w:p w:rsidR="00D62322" w:rsidRPr="004B773F" w:rsidRDefault="00D62322" w:rsidP="00D62322">
      <w:pPr>
        <w:rPr>
          <w:rFonts w:ascii="Noto Sans" w:hAnsi="Noto Sans" w:cs="Noto Sans"/>
          <w:sz w:val="20"/>
          <w:lang w:val="es-MX"/>
        </w:rPr>
      </w:pPr>
    </w:p>
    <w:p w:rsidR="00D62322" w:rsidRPr="004B773F" w:rsidRDefault="00D62322" w:rsidP="00D62322">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D62322" w:rsidRPr="004B773F" w:rsidRDefault="00D62322" w:rsidP="00D62322">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D62322" w:rsidRPr="004B773F" w:rsidRDefault="00D62322" w:rsidP="00D62322">
      <w:pPr>
        <w:rPr>
          <w:rFonts w:ascii="Noto Sans" w:hAnsi="Noto Sans" w:cs="Noto Sans"/>
          <w:sz w:val="20"/>
          <w:lang w:val="es-MX"/>
        </w:rPr>
      </w:pPr>
    </w:p>
    <w:p w:rsidR="00D62322" w:rsidRPr="004B773F" w:rsidRDefault="00D62322" w:rsidP="00D62322">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D62322" w:rsidRPr="004B773F" w:rsidRDefault="00D62322" w:rsidP="00D62322">
      <w:pPr>
        <w:jc w:val="center"/>
        <w:rPr>
          <w:rFonts w:ascii="Noto Sans" w:hAnsi="Noto Sans" w:cs="Noto Sans"/>
          <w:sz w:val="20"/>
          <w:lang w:val="es-MX"/>
        </w:rPr>
      </w:pPr>
      <w:r w:rsidRPr="004B773F">
        <w:rPr>
          <w:rFonts w:ascii="Noto Sans" w:hAnsi="Noto Sans" w:cs="Noto Sans"/>
          <w:sz w:val="20"/>
          <w:lang w:val="es-MX"/>
        </w:rPr>
        <w:t>SUPERVISOR DE PROYECTOS E2</w:t>
      </w:r>
    </w:p>
    <w:p w:rsidR="00D62322" w:rsidRDefault="00D62322" w:rsidP="00D62322">
      <w:pPr>
        <w:rPr>
          <w:rFonts w:ascii="Noto Sans" w:hAnsi="Noto Sans" w:cs="Noto Sans"/>
          <w:b/>
          <w:sz w:val="20"/>
        </w:rPr>
      </w:pPr>
    </w:p>
    <w:p w:rsidR="00D62322" w:rsidRDefault="00D62322"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91CAF" w:rsidRDefault="00D91CAF" w:rsidP="00D62322">
      <w:pPr>
        <w:autoSpaceDE w:val="0"/>
        <w:rPr>
          <w:rFonts w:ascii="Noto Sans" w:hAnsi="Noto Sans" w:cs="Noto Sans"/>
          <w:b/>
          <w:sz w:val="32"/>
          <w:szCs w:val="32"/>
        </w:rPr>
      </w:pPr>
    </w:p>
    <w:p w:rsidR="00D62322" w:rsidRPr="00132900" w:rsidRDefault="00D62322" w:rsidP="00D62322">
      <w:pPr>
        <w:autoSpaceDE w:val="0"/>
        <w:jc w:val="center"/>
        <w:rPr>
          <w:rFonts w:ascii="Noto Sans" w:hAnsi="Noto Sans" w:cs="Noto Sans"/>
          <w:b/>
          <w:sz w:val="32"/>
          <w:szCs w:val="32"/>
        </w:rPr>
      </w:pPr>
      <w:r w:rsidRPr="00132900">
        <w:rPr>
          <w:rFonts w:ascii="Noto Sans" w:hAnsi="Noto Sans" w:cs="Noto Sans"/>
          <w:b/>
          <w:sz w:val="32"/>
          <w:szCs w:val="32"/>
        </w:rPr>
        <w:t>ANEXO 1</w:t>
      </w:r>
    </w:p>
    <w:p w:rsidR="00D62322" w:rsidRDefault="00D62322" w:rsidP="00D62322">
      <w:pPr>
        <w:autoSpaceDE w:val="0"/>
        <w:jc w:val="center"/>
        <w:rPr>
          <w:rFonts w:ascii="Noto Sans" w:hAnsi="Noto Sans" w:cs="Noto Sans"/>
          <w:b/>
          <w:sz w:val="32"/>
          <w:szCs w:val="32"/>
        </w:rPr>
      </w:pPr>
      <w:r>
        <w:rPr>
          <w:rFonts w:ascii="Noto Sans" w:hAnsi="Noto Sans" w:cs="Noto Sans"/>
          <w:b/>
          <w:sz w:val="32"/>
          <w:szCs w:val="32"/>
        </w:rPr>
        <w:t xml:space="preserve">ANEXO TECNICO </w:t>
      </w:r>
    </w:p>
    <w:p w:rsidR="00FE277B" w:rsidRPr="00FE277B" w:rsidRDefault="00FE277B" w:rsidP="00FE277B">
      <w:pPr>
        <w:suppressAutoHyphens w:val="0"/>
        <w:ind w:right="-852"/>
        <w:jc w:val="both"/>
        <w:rPr>
          <w:rFonts w:ascii="Noto Sans" w:eastAsia="Yu Mincho" w:hAnsi="Noto Sans" w:cs="Noto Sans"/>
          <w:b/>
          <w:sz w:val="22"/>
          <w:szCs w:val="22"/>
          <w:lang w:eastAsia="en-US"/>
        </w:rPr>
      </w:pPr>
      <w:r w:rsidRPr="00FE277B">
        <w:rPr>
          <w:rFonts w:ascii="Noto Sans" w:eastAsia="Yu Mincho" w:hAnsi="Noto Sans" w:cs="Noto Sans"/>
          <w:b/>
          <w:sz w:val="22"/>
          <w:szCs w:val="22"/>
          <w:lang w:eastAsia="en-US"/>
        </w:rPr>
        <w:t>DESCRIPCIÓN DEL SERVICIO.</w:t>
      </w:r>
    </w:p>
    <w:p w:rsidR="00FE277B" w:rsidRPr="00FE277B" w:rsidRDefault="00FE277B" w:rsidP="00FE277B">
      <w:pPr>
        <w:suppressAutoHyphens w:val="0"/>
        <w:ind w:right="-852"/>
        <w:jc w:val="both"/>
        <w:rPr>
          <w:rFonts w:ascii="Noto Sans" w:eastAsia="Yu Mincho" w:hAnsi="Noto Sans" w:cs="Noto Sans"/>
          <w:b/>
          <w:sz w:val="22"/>
          <w:szCs w:val="22"/>
          <w:lang w:eastAsia="en-US"/>
        </w:rPr>
      </w:pPr>
    </w:p>
    <w:p w:rsidR="00FE277B" w:rsidRPr="00FE277B" w:rsidRDefault="00FE277B" w:rsidP="00AF35CD">
      <w:pPr>
        <w:numPr>
          <w:ilvl w:val="0"/>
          <w:numId w:val="41"/>
        </w:numPr>
        <w:suppressAutoHyphens w:val="0"/>
        <w:ind w:right="83"/>
        <w:jc w:val="both"/>
        <w:rPr>
          <w:rFonts w:ascii="Noto Sans" w:eastAsia="Calibri" w:hAnsi="Noto Sans" w:cs="Noto Sans"/>
          <w:bCs/>
          <w:sz w:val="20"/>
          <w:lang w:val="es-MX" w:eastAsia="en-US"/>
        </w:rPr>
      </w:pPr>
      <w:r w:rsidRPr="00FE277B">
        <w:rPr>
          <w:rFonts w:ascii="Noto Sans" w:eastAsia="Calibri" w:hAnsi="Noto Sans" w:cs="Noto Sans"/>
          <w:bCs/>
          <w:sz w:val="20"/>
          <w:lang w:val="es-MX" w:eastAsia="en-US"/>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FE277B">
        <w:rPr>
          <w:rFonts w:ascii="Noto Sans" w:eastAsia="Calibri" w:hAnsi="Noto Sans" w:cs="Noto Sans"/>
          <w:bCs/>
          <w:sz w:val="20"/>
          <w:lang w:val="es-MX" w:eastAsia="en-US"/>
        </w:rPr>
        <w:t>Millenium</w:t>
      </w:r>
      <w:proofErr w:type="spellEnd"/>
      <w:r w:rsidRPr="00FE277B">
        <w:rPr>
          <w:rFonts w:ascii="Noto Sans" w:eastAsia="Calibri" w:hAnsi="Noto Sans" w:cs="Noto Sans"/>
          <w:bCs/>
          <w:sz w:val="20"/>
          <w:lang w:val="es-MX" w:eastAsia="en-US"/>
        </w:rPr>
        <w:t xml:space="preserve"> (FINAT)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rsidR="00FE277B" w:rsidRPr="00FE277B" w:rsidRDefault="00FE277B" w:rsidP="00FE277B">
      <w:pPr>
        <w:suppressAutoHyphens w:val="0"/>
        <w:ind w:right="83"/>
        <w:jc w:val="both"/>
        <w:rPr>
          <w:rFonts w:ascii="Noto Sans" w:eastAsia="Yu Mincho" w:hAnsi="Noto Sans" w:cs="Noto Sans"/>
          <w:b/>
          <w:sz w:val="20"/>
          <w:lang w:eastAsia="en-US"/>
        </w:rPr>
      </w:pPr>
    </w:p>
    <w:tbl>
      <w:tblPr>
        <w:tblW w:w="7230" w:type="dxa"/>
        <w:jc w:val="center"/>
        <w:tblInd w:w="704"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Look w:val="04A0" w:firstRow="1" w:lastRow="0" w:firstColumn="1" w:lastColumn="0" w:noHBand="0" w:noVBand="1"/>
      </w:tblPr>
      <w:tblGrid>
        <w:gridCol w:w="4906"/>
        <w:gridCol w:w="2324"/>
      </w:tblGrid>
      <w:tr w:rsidR="00FE277B" w:rsidRPr="00FE277B" w:rsidTr="00FE277B">
        <w:trPr>
          <w:trHeight w:val="340"/>
          <w:jc w:val="center"/>
        </w:trPr>
        <w:tc>
          <w:tcPr>
            <w:tcW w:w="4906" w:type="dxa"/>
            <w:shd w:val="clear" w:color="auto" w:fill="auto"/>
            <w:noWrap/>
            <w:hideMark/>
          </w:tcPr>
          <w:p w:rsidR="00FE277B" w:rsidRPr="00FE277B" w:rsidRDefault="00FE277B" w:rsidP="00FE277B">
            <w:pPr>
              <w:suppressAutoHyphens w:val="0"/>
              <w:ind w:right="83"/>
              <w:rPr>
                <w:rFonts w:ascii="Noto Sans" w:eastAsia="Yu Mincho" w:hAnsi="Noto Sans" w:cs="Noto Sans"/>
                <w:sz w:val="20"/>
                <w:lang w:eastAsia="es-MX"/>
              </w:rPr>
            </w:pPr>
            <w:r w:rsidRPr="00FE277B">
              <w:rPr>
                <w:rFonts w:ascii="Noto Sans" w:eastAsia="Yu Mincho" w:hAnsi="Noto Sans" w:cs="Noto Sans"/>
                <w:sz w:val="20"/>
                <w:lang w:eastAsia="es-MX"/>
              </w:rPr>
              <w:t xml:space="preserve">Clave </w:t>
            </w:r>
            <w:proofErr w:type="spellStart"/>
            <w:r w:rsidRPr="00FE277B">
              <w:rPr>
                <w:rFonts w:ascii="Noto Sans" w:eastAsia="Yu Mincho" w:hAnsi="Noto Sans" w:cs="Noto Sans"/>
                <w:sz w:val="20"/>
                <w:lang w:eastAsia="es-MX"/>
              </w:rPr>
              <w:t>CUCoP</w:t>
            </w:r>
            <w:proofErr w:type="spellEnd"/>
            <w:r w:rsidRPr="00FE277B">
              <w:rPr>
                <w:rFonts w:ascii="Noto Sans" w:eastAsia="Yu Mincho" w:hAnsi="Noto Sans" w:cs="Noto Sans"/>
                <w:sz w:val="20"/>
                <w:lang w:eastAsia="es-MX"/>
              </w:rPr>
              <w:t>:</w:t>
            </w:r>
          </w:p>
        </w:tc>
        <w:tc>
          <w:tcPr>
            <w:tcW w:w="2324" w:type="dxa"/>
            <w:shd w:val="clear" w:color="auto" w:fill="auto"/>
            <w:hideMark/>
          </w:tcPr>
          <w:p w:rsidR="00FE277B" w:rsidRPr="00FE277B" w:rsidRDefault="00FE277B" w:rsidP="00FE277B">
            <w:pPr>
              <w:suppressAutoHyphens w:val="0"/>
              <w:ind w:right="83"/>
              <w:jc w:val="both"/>
              <w:rPr>
                <w:rFonts w:ascii="Noto Sans" w:eastAsia="Yu Mincho" w:hAnsi="Noto Sans" w:cs="Noto Sans"/>
                <w:sz w:val="20"/>
                <w:lang w:eastAsia="es-MX"/>
              </w:rPr>
            </w:pPr>
            <w:r w:rsidRPr="00FE277B">
              <w:rPr>
                <w:rFonts w:ascii="Noto Sans" w:eastAsia="Yu Mincho" w:hAnsi="Noto Sans" w:cs="Noto Sans"/>
                <w:sz w:val="20"/>
                <w:lang w:eastAsia="es-MX"/>
              </w:rPr>
              <w:t>33900010</w:t>
            </w:r>
          </w:p>
        </w:tc>
      </w:tr>
      <w:tr w:rsidR="00FE277B" w:rsidRPr="00FE277B" w:rsidTr="00FE277B">
        <w:trPr>
          <w:trHeight w:val="340"/>
          <w:jc w:val="center"/>
        </w:trPr>
        <w:tc>
          <w:tcPr>
            <w:tcW w:w="4906" w:type="dxa"/>
            <w:shd w:val="clear" w:color="auto" w:fill="auto"/>
            <w:hideMark/>
          </w:tcPr>
          <w:p w:rsidR="00FE277B" w:rsidRPr="00FE277B" w:rsidRDefault="00FE277B" w:rsidP="00FE277B">
            <w:pPr>
              <w:suppressAutoHyphens w:val="0"/>
              <w:ind w:right="83"/>
              <w:rPr>
                <w:rFonts w:ascii="Noto Sans" w:eastAsia="Yu Mincho" w:hAnsi="Noto Sans" w:cs="Noto Sans"/>
                <w:sz w:val="20"/>
                <w:lang w:eastAsia="es-MX"/>
              </w:rPr>
            </w:pPr>
            <w:r w:rsidRPr="00FE277B">
              <w:rPr>
                <w:rFonts w:ascii="Noto Sans" w:eastAsia="Yu Mincho" w:hAnsi="Noto Sans" w:cs="Noto Sans"/>
                <w:sz w:val="20"/>
                <w:lang w:eastAsia="es-MX"/>
              </w:rPr>
              <w:t>Partida:</w:t>
            </w:r>
          </w:p>
        </w:tc>
        <w:tc>
          <w:tcPr>
            <w:tcW w:w="2324" w:type="dxa"/>
            <w:shd w:val="clear" w:color="auto" w:fill="auto"/>
            <w:hideMark/>
          </w:tcPr>
          <w:p w:rsidR="00FE277B" w:rsidRPr="00FE277B" w:rsidRDefault="00FE277B" w:rsidP="00FE277B">
            <w:pPr>
              <w:suppressAutoHyphens w:val="0"/>
              <w:ind w:right="83"/>
              <w:jc w:val="both"/>
              <w:rPr>
                <w:rFonts w:ascii="Noto Sans" w:eastAsia="Yu Mincho" w:hAnsi="Noto Sans" w:cs="Noto Sans"/>
                <w:b/>
                <w:bCs/>
                <w:sz w:val="20"/>
                <w:lang w:eastAsia="es-MX"/>
              </w:rPr>
            </w:pPr>
            <w:r w:rsidRPr="00FE277B">
              <w:rPr>
                <w:rFonts w:ascii="Noto Sans" w:eastAsia="Yu Mincho" w:hAnsi="Noto Sans" w:cs="Noto Sans"/>
                <w:b/>
                <w:bCs/>
                <w:sz w:val="20"/>
                <w:lang w:eastAsia="es-MX"/>
              </w:rPr>
              <w:t>33901</w:t>
            </w:r>
          </w:p>
        </w:tc>
      </w:tr>
      <w:tr w:rsidR="00FE277B" w:rsidRPr="00FE277B" w:rsidTr="00FE277B">
        <w:trPr>
          <w:trHeight w:val="340"/>
          <w:jc w:val="center"/>
        </w:trPr>
        <w:tc>
          <w:tcPr>
            <w:tcW w:w="4906" w:type="dxa"/>
            <w:shd w:val="clear" w:color="auto" w:fill="auto"/>
            <w:noWrap/>
            <w:hideMark/>
          </w:tcPr>
          <w:p w:rsidR="00FE277B" w:rsidRPr="00FE277B" w:rsidRDefault="00FE277B" w:rsidP="00FE277B">
            <w:pPr>
              <w:suppressAutoHyphens w:val="0"/>
              <w:ind w:right="83"/>
              <w:rPr>
                <w:rFonts w:ascii="Noto Sans" w:eastAsia="Yu Mincho" w:hAnsi="Noto Sans" w:cs="Noto Sans"/>
                <w:sz w:val="20"/>
                <w:lang w:eastAsia="es-MX"/>
              </w:rPr>
            </w:pPr>
            <w:r w:rsidRPr="00FE277B">
              <w:rPr>
                <w:rFonts w:ascii="Noto Sans" w:eastAsia="Yu Mincho" w:hAnsi="Noto Sans" w:cs="Noto Sans"/>
                <w:sz w:val="20"/>
                <w:lang w:eastAsia="es-MX"/>
              </w:rPr>
              <w:t>Descripción:</w:t>
            </w:r>
            <w:r w:rsidRPr="00FE277B">
              <w:rPr>
                <w:rFonts w:ascii="Noto Sans" w:eastAsia="Yu Mincho" w:hAnsi="Noto Sans" w:cs="Noto Sans"/>
                <w:b/>
                <w:bCs/>
                <w:sz w:val="20"/>
                <w:lang w:eastAsia="es-MX"/>
              </w:rPr>
              <w:t xml:space="preserve"> </w:t>
            </w:r>
          </w:p>
        </w:tc>
        <w:tc>
          <w:tcPr>
            <w:tcW w:w="2324" w:type="dxa"/>
            <w:shd w:val="clear" w:color="auto" w:fill="auto"/>
            <w:hideMark/>
          </w:tcPr>
          <w:p w:rsidR="00FE277B" w:rsidRPr="00FE277B" w:rsidRDefault="00FE277B" w:rsidP="00FE277B">
            <w:pPr>
              <w:suppressAutoHyphens w:val="0"/>
              <w:ind w:right="83"/>
              <w:jc w:val="both"/>
              <w:rPr>
                <w:rFonts w:ascii="Noto Sans" w:eastAsia="Yu Mincho" w:hAnsi="Noto Sans" w:cs="Noto Sans"/>
                <w:b/>
                <w:bCs/>
                <w:sz w:val="20"/>
                <w:lang w:eastAsia="es-MX"/>
              </w:rPr>
            </w:pPr>
            <w:r w:rsidRPr="00FE277B">
              <w:rPr>
                <w:rFonts w:ascii="Noto Sans" w:eastAsia="Yu Mincho" w:hAnsi="Noto Sans" w:cs="Noto Sans"/>
                <w:b/>
                <w:bCs/>
                <w:sz w:val="20"/>
                <w:lang w:eastAsia="es-MX"/>
              </w:rPr>
              <w:t>Servicio Médico</w:t>
            </w:r>
          </w:p>
        </w:tc>
      </w:tr>
      <w:tr w:rsidR="00FE277B" w:rsidRPr="00FE277B" w:rsidTr="00FE277B">
        <w:trPr>
          <w:trHeight w:val="340"/>
          <w:jc w:val="center"/>
        </w:trPr>
        <w:tc>
          <w:tcPr>
            <w:tcW w:w="4906" w:type="dxa"/>
            <w:shd w:val="clear" w:color="auto" w:fill="auto"/>
            <w:noWrap/>
            <w:hideMark/>
          </w:tcPr>
          <w:p w:rsidR="00FE277B" w:rsidRPr="00FE277B" w:rsidRDefault="00FE277B" w:rsidP="00FE277B">
            <w:pPr>
              <w:suppressAutoHyphens w:val="0"/>
              <w:ind w:right="83"/>
              <w:rPr>
                <w:rFonts w:ascii="Noto Sans" w:eastAsia="Yu Mincho" w:hAnsi="Noto Sans" w:cs="Noto Sans"/>
                <w:sz w:val="20"/>
                <w:lang w:eastAsia="es-MX"/>
              </w:rPr>
            </w:pPr>
            <w:r w:rsidRPr="00FE277B">
              <w:rPr>
                <w:rFonts w:ascii="Noto Sans" w:eastAsia="Yu Mincho" w:hAnsi="Noto Sans" w:cs="Noto Sans"/>
                <w:sz w:val="20"/>
                <w:lang w:eastAsia="es-MX"/>
              </w:rPr>
              <w:t>Unidad de Medida:</w:t>
            </w:r>
          </w:p>
        </w:tc>
        <w:tc>
          <w:tcPr>
            <w:tcW w:w="2324" w:type="dxa"/>
            <w:shd w:val="clear" w:color="auto" w:fill="auto"/>
            <w:hideMark/>
          </w:tcPr>
          <w:p w:rsidR="00FE277B" w:rsidRPr="00FE277B" w:rsidRDefault="00FE277B" w:rsidP="00FE277B">
            <w:pPr>
              <w:suppressAutoHyphens w:val="0"/>
              <w:ind w:right="83"/>
              <w:jc w:val="both"/>
              <w:rPr>
                <w:rFonts w:ascii="Noto Sans" w:eastAsia="Yu Mincho" w:hAnsi="Noto Sans" w:cs="Noto Sans"/>
                <w:sz w:val="20"/>
                <w:lang w:eastAsia="es-MX"/>
              </w:rPr>
            </w:pPr>
            <w:r w:rsidRPr="00FE277B">
              <w:rPr>
                <w:rFonts w:ascii="Noto Sans" w:eastAsia="Yu Mincho" w:hAnsi="Noto Sans" w:cs="Noto Sans"/>
                <w:sz w:val="20"/>
                <w:lang w:eastAsia="es-MX"/>
              </w:rPr>
              <w:t>Servicio</w:t>
            </w:r>
          </w:p>
        </w:tc>
      </w:tr>
      <w:tr w:rsidR="00FE277B" w:rsidRPr="00FE277B" w:rsidTr="00FE277B">
        <w:trPr>
          <w:trHeight w:val="340"/>
          <w:jc w:val="center"/>
        </w:trPr>
        <w:tc>
          <w:tcPr>
            <w:tcW w:w="4906" w:type="dxa"/>
            <w:shd w:val="clear" w:color="auto" w:fill="auto"/>
            <w:noWrap/>
            <w:hideMark/>
          </w:tcPr>
          <w:p w:rsidR="00FE277B" w:rsidRPr="00FE277B" w:rsidRDefault="00FE277B" w:rsidP="00FE277B">
            <w:pPr>
              <w:suppressAutoHyphens w:val="0"/>
              <w:ind w:right="83"/>
              <w:rPr>
                <w:rFonts w:ascii="Noto Sans" w:eastAsia="Yu Mincho" w:hAnsi="Noto Sans" w:cs="Noto Sans"/>
                <w:sz w:val="20"/>
                <w:lang w:eastAsia="es-MX"/>
              </w:rPr>
            </w:pPr>
            <w:r w:rsidRPr="00FE277B">
              <w:rPr>
                <w:rFonts w:ascii="Noto Sans" w:eastAsia="Yu Mincho" w:hAnsi="Noto Sans" w:cs="Noto Sans"/>
                <w:sz w:val="20"/>
                <w:lang w:eastAsia="es-MX"/>
              </w:rPr>
              <w:t>Tipo de Contratación:</w:t>
            </w:r>
          </w:p>
        </w:tc>
        <w:tc>
          <w:tcPr>
            <w:tcW w:w="2324" w:type="dxa"/>
            <w:shd w:val="clear" w:color="auto" w:fill="auto"/>
            <w:hideMark/>
          </w:tcPr>
          <w:p w:rsidR="00FE277B" w:rsidRPr="00FE277B" w:rsidRDefault="00FE277B" w:rsidP="00FE277B">
            <w:pPr>
              <w:suppressAutoHyphens w:val="0"/>
              <w:ind w:right="83"/>
              <w:jc w:val="both"/>
              <w:rPr>
                <w:rFonts w:ascii="Noto Sans" w:eastAsia="Yu Mincho" w:hAnsi="Noto Sans" w:cs="Noto Sans"/>
                <w:sz w:val="20"/>
                <w:lang w:eastAsia="es-MX"/>
              </w:rPr>
            </w:pPr>
            <w:r w:rsidRPr="00FE277B">
              <w:rPr>
                <w:rFonts w:ascii="Noto Sans" w:eastAsia="Yu Mincho" w:hAnsi="Noto Sans" w:cs="Noto Sans"/>
                <w:sz w:val="20"/>
                <w:lang w:eastAsia="es-MX"/>
              </w:rPr>
              <w:t>Servicios</w:t>
            </w:r>
          </w:p>
        </w:tc>
      </w:tr>
      <w:tr w:rsidR="00FE277B" w:rsidRPr="00FE277B" w:rsidTr="00FE277B">
        <w:trPr>
          <w:trHeight w:val="340"/>
          <w:jc w:val="center"/>
        </w:trPr>
        <w:tc>
          <w:tcPr>
            <w:tcW w:w="4906" w:type="dxa"/>
            <w:shd w:val="clear" w:color="auto" w:fill="auto"/>
            <w:noWrap/>
          </w:tcPr>
          <w:p w:rsidR="00FE277B" w:rsidRPr="00FE277B" w:rsidRDefault="00FE277B" w:rsidP="00FE277B">
            <w:pPr>
              <w:suppressAutoHyphens w:val="0"/>
              <w:ind w:right="83"/>
              <w:rPr>
                <w:rFonts w:ascii="Noto Sans" w:eastAsia="Yu Mincho" w:hAnsi="Noto Sans" w:cs="Noto Sans"/>
                <w:sz w:val="20"/>
                <w:lang w:eastAsia="es-MX"/>
              </w:rPr>
            </w:pPr>
            <w:r w:rsidRPr="00FE277B">
              <w:rPr>
                <w:rFonts w:ascii="Noto Sans" w:eastAsia="Yu Mincho" w:hAnsi="Noto Sans" w:cs="Noto Sans"/>
                <w:sz w:val="20"/>
                <w:lang w:eastAsia="es-MX"/>
              </w:rPr>
              <w:t>FINAT</w:t>
            </w:r>
          </w:p>
        </w:tc>
        <w:tc>
          <w:tcPr>
            <w:tcW w:w="2324" w:type="dxa"/>
            <w:shd w:val="clear" w:color="auto" w:fill="auto"/>
          </w:tcPr>
          <w:p w:rsidR="00FE277B" w:rsidRPr="00FE277B" w:rsidRDefault="00FE277B" w:rsidP="00FE277B">
            <w:pPr>
              <w:suppressAutoHyphens w:val="0"/>
              <w:ind w:right="83"/>
              <w:jc w:val="both"/>
              <w:rPr>
                <w:rFonts w:ascii="Noto Sans" w:eastAsia="Yu Mincho" w:hAnsi="Noto Sans" w:cs="Noto Sans"/>
                <w:sz w:val="20"/>
                <w:lang w:eastAsia="es-MX"/>
              </w:rPr>
            </w:pPr>
            <w:r w:rsidRPr="00FE277B">
              <w:rPr>
                <w:rFonts w:ascii="Noto Sans" w:eastAsia="Yu Mincho" w:hAnsi="Noto Sans" w:cs="Noto Sans"/>
                <w:sz w:val="20"/>
                <w:szCs w:val="22"/>
                <w:lang w:eastAsia="es-MX"/>
              </w:rPr>
              <w:t>51331005</w:t>
            </w:r>
          </w:p>
        </w:tc>
      </w:tr>
    </w:tbl>
    <w:p w:rsidR="00FE277B" w:rsidRPr="00FE277B" w:rsidRDefault="00FE277B" w:rsidP="00FE277B">
      <w:pPr>
        <w:suppressAutoHyphens w:val="0"/>
        <w:ind w:right="83"/>
        <w:jc w:val="both"/>
        <w:rPr>
          <w:rFonts w:ascii="Noto Sans" w:eastAsia="Yu Mincho" w:hAnsi="Noto Sans" w:cs="Noto Sans"/>
          <w:sz w:val="20"/>
          <w:lang w:eastAsia="en-US"/>
        </w:rPr>
      </w:pPr>
    </w:p>
    <w:p w:rsidR="00FE277B" w:rsidRPr="00FE277B" w:rsidRDefault="00FE277B" w:rsidP="00FE277B">
      <w:pPr>
        <w:suppressAutoHyphens w:val="0"/>
        <w:ind w:right="83"/>
        <w:jc w:val="both"/>
        <w:rPr>
          <w:rFonts w:ascii="Noto Sans" w:eastAsia="Yu Mincho" w:hAnsi="Noto Sans" w:cs="Noto Sans"/>
          <w:sz w:val="20"/>
          <w:lang w:eastAsia="en-US"/>
        </w:rPr>
      </w:pPr>
      <w:r w:rsidRPr="00FE277B">
        <w:rPr>
          <w:rFonts w:ascii="Noto Sans" w:eastAsia="Yu Mincho" w:hAnsi="Noto Sans" w:cs="Noto Sans"/>
          <w:sz w:val="20"/>
          <w:lang w:eastAsia="en-US"/>
        </w:rPr>
        <w:t xml:space="preserve">Durante la vigencia del contrato el personal médico de acuerdo al </w:t>
      </w:r>
      <w:r w:rsidRPr="00FE277B">
        <w:rPr>
          <w:rFonts w:ascii="Noto Sans" w:eastAsia="Yu Mincho" w:hAnsi="Noto Sans" w:cs="Noto Sans"/>
          <w:b/>
          <w:sz w:val="20"/>
          <w:lang w:eastAsia="en-US"/>
        </w:rPr>
        <w:t>ANEXO 5 (CINCO) “DIRECTORIO DE LAS UNIDADES MÉDICAS HOSPITALARIAS" y ANEXO 4 (CUATRO) “CANTIDADES Y DISTRIBUCION PARA EL SERVICIO DE CIRUGÍA SUBROGADA DE TRAUMATOLOGÍA Y ORTOPEDIA"</w:t>
      </w:r>
      <w:r w:rsidRPr="00FE277B">
        <w:rPr>
          <w:rFonts w:ascii="Noto Sans" w:eastAsia="Yu Mincho" w:hAnsi="Noto Sans" w:cs="Noto Sans"/>
          <w:sz w:val="20"/>
          <w:lang w:eastAsia="en-US"/>
        </w:rPr>
        <w:t xml:space="preserve"> enviará de manera programada o urgente, </w:t>
      </w:r>
      <w:r w:rsidRPr="00FE277B">
        <w:rPr>
          <w:rFonts w:ascii="Noto Sans" w:eastAsia="Yu Mincho" w:hAnsi="Noto Sans" w:cs="Noto Sans"/>
          <w:sz w:val="20"/>
          <w:lang w:eastAsia="en-US"/>
        </w:rPr>
        <w:lastRenderedPageBreak/>
        <w:t>para subrogación del tratamiento quirúrgico a las instalaciones del PROVEEDOR, pacientes adultos que presenten los siguientes diagnósticos:</w:t>
      </w:r>
    </w:p>
    <w:p w:rsidR="00FE277B" w:rsidRPr="00FE277B" w:rsidRDefault="00FE277B" w:rsidP="00FE277B">
      <w:pPr>
        <w:suppressAutoHyphens w:val="0"/>
        <w:ind w:right="83"/>
        <w:jc w:val="both"/>
        <w:rPr>
          <w:rFonts w:ascii="Noto Sans" w:eastAsia="Yu Mincho" w:hAnsi="Noto Sans" w:cs="Noto Sans"/>
          <w:sz w:val="20"/>
          <w:lang w:eastAsia="en-US"/>
        </w:rPr>
      </w:pP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sz w:val="20"/>
          <w:lang w:eastAsia="en-US"/>
        </w:rPr>
        <w:t xml:space="preserve">Reducción abierta y fijación interna (Fractura maleolar/ fractura de tobillo </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sz w:val="20"/>
          <w:lang w:eastAsia="en-US"/>
        </w:rPr>
        <w:t xml:space="preserve">Reducción cerrada o abierta y fijación interna de fractura </w:t>
      </w:r>
      <w:proofErr w:type="spellStart"/>
      <w:r w:rsidRPr="00FE277B">
        <w:rPr>
          <w:rFonts w:ascii="Noto Sans" w:eastAsia="Yu Mincho" w:hAnsi="Noto Sans" w:cs="Noto Sans"/>
          <w:sz w:val="20"/>
          <w:lang w:eastAsia="en-US"/>
        </w:rPr>
        <w:t>diafisaria</w:t>
      </w:r>
      <w:proofErr w:type="spellEnd"/>
      <w:r w:rsidRPr="00FE277B">
        <w:rPr>
          <w:rFonts w:ascii="Noto Sans" w:eastAsia="Yu Mincho" w:hAnsi="Noto Sans" w:cs="Noto Sans"/>
          <w:sz w:val="20"/>
          <w:lang w:eastAsia="en-US"/>
        </w:rPr>
        <w:t xml:space="preserve"> de tibia sola o acompañada de fractura de peroné</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sz w:val="20"/>
          <w:lang w:eastAsia="en-US"/>
        </w:rPr>
        <w:t>Reducción abierta y/o cerrada y fijación interna o externa de fractura distal de radio y cubito (Fractura muñeca)</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sz w:val="20"/>
          <w:lang w:eastAsia="en-US"/>
        </w:rPr>
        <w:t xml:space="preserve">Fractura </w:t>
      </w:r>
      <w:proofErr w:type="spellStart"/>
      <w:r w:rsidRPr="00FE277B">
        <w:rPr>
          <w:rFonts w:ascii="Noto Sans" w:eastAsia="Yu Mincho" w:hAnsi="Noto Sans" w:cs="Noto Sans"/>
          <w:sz w:val="20"/>
          <w:lang w:eastAsia="en-US"/>
        </w:rPr>
        <w:t>diafisaria</w:t>
      </w:r>
      <w:proofErr w:type="spellEnd"/>
      <w:r w:rsidRPr="00FE277B">
        <w:rPr>
          <w:rFonts w:ascii="Noto Sans" w:eastAsia="Yu Mincho" w:hAnsi="Noto Sans" w:cs="Noto Sans"/>
          <w:sz w:val="20"/>
          <w:lang w:eastAsia="en-US"/>
        </w:rPr>
        <w:t xml:space="preserve"> de antebrazo</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sz w:val="20"/>
          <w:lang w:eastAsia="en-US"/>
        </w:rPr>
        <w:t>Artroplastia total de cadera (</w:t>
      </w:r>
      <w:proofErr w:type="spellStart"/>
      <w:r w:rsidRPr="00FE277B">
        <w:rPr>
          <w:rFonts w:ascii="Noto Sans" w:eastAsia="Yu Mincho" w:hAnsi="Noto Sans" w:cs="Noto Sans"/>
          <w:sz w:val="20"/>
          <w:lang w:eastAsia="en-US"/>
        </w:rPr>
        <w:t>Osteoartrosis</w:t>
      </w:r>
      <w:proofErr w:type="spellEnd"/>
      <w:r w:rsidRPr="00FE277B">
        <w:rPr>
          <w:rFonts w:ascii="Noto Sans" w:eastAsia="Yu Mincho" w:hAnsi="Noto Sans" w:cs="Noto Sans"/>
          <w:sz w:val="20"/>
          <w:lang w:eastAsia="en-US"/>
        </w:rPr>
        <w:t>)</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sz w:val="20"/>
          <w:lang w:eastAsia="en-US"/>
        </w:rPr>
        <w:t>Artroplastia total de rodilla (</w:t>
      </w:r>
      <w:proofErr w:type="spellStart"/>
      <w:r w:rsidRPr="00FE277B">
        <w:rPr>
          <w:rFonts w:ascii="Noto Sans" w:eastAsia="Yu Mincho" w:hAnsi="Noto Sans" w:cs="Noto Sans"/>
          <w:sz w:val="20"/>
          <w:lang w:eastAsia="en-US"/>
        </w:rPr>
        <w:t>artrosica</w:t>
      </w:r>
      <w:proofErr w:type="spellEnd"/>
      <w:r w:rsidRPr="00FE277B">
        <w:rPr>
          <w:rFonts w:ascii="Noto Sans" w:eastAsia="Yu Mincho" w:hAnsi="Noto Sans" w:cs="Noto Sans"/>
          <w:sz w:val="20"/>
          <w:lang w:eastAsia="en-US"/>
        </w:rPr>
        <w:t>)</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color w:val="000000"/>
          <w:sz w:val="20"/>
          <w:lang w:val="es-MX" w:eastAsia="es-MX"/>
        </w:rPr>
        <w:t>Fractura de Húmero proximal</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color w:val="000000"/>
          <w:sz w:val="20"/>
          <w:lang w:val="es-MX" w:eastAsia="es-MX"/>
        </w:rPr>
        <w:t>Fractura de clavícula</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color w:val="000000"/>
          <w:sz w:val="20"/>
          <w:lang w:val="es-MX" w:eastAsia="es-MX"/>
        </w:rPr>
        <w:t>Artroscopia de rodilla con implante</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color w:val="000000"/>
          <w:sz w:val="20"/>
          <w:lang w:val="es-MX" w:eastAsia="es-MX"/>
        </w:rPr>
        <w:t>Artroscopia de rodilla sin implante</w:t>
      </w:r>
    </w:p>
    <w:p w:rsidR="00FE277B" w:rsidRPr="00FE277B" w:rsidRDefault="00FE277B" w:rsidP="00AF35CD">
      <w:pPr>
        <w:numPr>
          <w:ilvl w:val="0"/>
          <w:numId w:val="60"/>
        </w:numPr>
        <w:suppressAutoHyphens w:val="0"/>
        <w:ind w:left="709" w:right="83"/>
        <w:jc w:val="both"/>
        <w:rPr>
          <w:rFonts w:ascii="Noto Sans" w:eastAsia="Yu Mincho" w:hAnsi="Noto Sans" w:cs="Noto Sans"/>
          <w:sz w:val="20"/>
          <w:lang w:eastAsia="en-US"/>
        </w:rPr>
      </w:pPr>
      <w:r w:rsidRPr="00FE277B">
        <w:rPr>
          <w:rFonts w:ascii="Noto Sans" w:eastAsia="Yu Mincho" w:hAnsi="Noto Sans" w:cs="Noto Sans"/>
          <w:color w:val="000000"/>
          <w:sz w:val="20"/>
          <w:lang w:val="es-MX" w:eastAsia="es-MX"/>
        </w:rPr>
        <w:t>Artroscopia de hombro con implante</w:t>
      </w:r>
    </w:p>
    <w:p w:rsidR="00FE277B" w:rsidRPr="00FE277B" w:rsidRDefault="00FE277B" w:rsidP="00AF35CD">
      <w:pPr>
        <w:numPr>
          <w:ilvl w:val="0"/>
          <w:numId w:val="60"/>
        </w:numPr>
        <w:suppressAutoHyphens w:val="0"/>
        <w:ind w:left="720" w:right="83"/>
        <w:jc w:val="both"/>
        <w:rPr>
          <w:rFonts w:ascii="Noto Sans" w:eastAsia="Yu Mincho" w:hAnsi="Noto Sans" w:cs="Noto Sans"/>
          <w:sz w:val="20"/>
          <w:lang w:eastAsia="en-US"/>
        </w:rPr>
      </w:pPr>
      <w:r w:rsidRPr="00FE277B">
        <w:rPr>
          <w:rFonts w:ascii="Noto Sans" w:eastAsia="Yu Mincho" w:hAnsi="Noto Sans" w:cs="Noto Sans"/>
          <w:color w:val="000000"/>
          <w:sz w:val="20"/>
          <w:lang w:val="es-MX" w:eastAsia="es-MX"/>
        </w:rPr>
        <w:t>Artroscopia de hombro sin implante</w:t>
      </w:r>
    </w:p>
    <w:p w:rsidR="00FE277B" w:rsidRPr="00FE277B" w:rsidRDefault="00FE277B" w:rsidP="00AF35CD">
      <w:pPr>
        <w:numPr>
          <w:ilvl w:val="0"/>
          <w:numId w:val="60"/>
        </w:numPr>
        <w:suppressAutoHyphens w:val="0"/>
        <w:ind w:left="720" w:right="83"/>
        <w:jc w:val="both"/>
        <w:rPr>
          <w:rFonts w:ascii="Noto Sans" w:eastAsia="Yu Mincho" w:hAnsi="Noto Sans" w:cs="Noto Sans"/>
          <w:sz w:val="20"/>
          <w:lang w:eastAsia="en-US"/>
        </w:rPr>
      </w:pPr>
      <w:r w:rsidRPr="00FE277B">
        <w:rPr>
          <w:rFonts w:ascii="Noto Sans" w:eastAsia="Yu Mincho" w:hAnsi="Noto Sans" w:cs="Noto Sans"/>
          <w:color w:val="000000"/>
          <w:sz w:val="20"/>
          <w:lang w:val="es-MX" w:eastAsia="es-MX"/>
        </w:rPr>
        <w:t>Hernia de Disco</w:t>
      </w:r>
    </w:p>
    <w:p w:rsidR="00FE277B" w:rsidRPr="00FE277B" w:rsidRDefault="00FE277B" w:rsidP="00FE277B">
      <w:pPr>
        <w:suppressAutoHyphens w:val="0"/>
        <w:ind w:left="720" w:right="83"/>
        <w:jc w:val="both"/>
        <w:rPr>
          <w:rFonts w:ascii="Noto Sans" w:eastAsia="Yu Mincho" w:hAnsi="Noto Sans" w:cs="Noto Sans"/>
          <w:sz w:val="20"/>
          <w:lang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 xml:space="preserve">En caso de urgencia, el Hospital, trasladará en ambulancia propiedad del Instituto o subrogada, pacientes estables sin comorbilidad o con comorbilidad controlada, con resumen clínico, estudios de laboratorio (preoperatorios) e imagen, consentimiento informado firmado (donde el médico institucional explique y el </w:t>
      </w:r>
      <w:r w:rsidRPr="00FE277B">
        <w:rPr>
          <w:rFonts w:ascii="Noto Sans" w:eastAsia="Yu Mincho" w:hAnsi="Noto Sans" w:cs="Noto Sans"/>
          <w:bCs/>
          <w:sz w:val="20"/>
          <w:lang w:val="es-MX" w:eastAsia="en-US"/>
        </w:rPr>
        <w:lastRenderedPageBreak/>
        <w:t xml:space="preserve">familiar o paciente acepte que el tratamiento quirúrgico correrá a cargo del servicio subrogado), con lo establecido en el </w:t>
      </w:r>
      <w:r w:rsidRPr="00FE277B">
        <w:rPr>
          <w:rFonts w:ascii="Noto Sans" w:eastAsia="Yu Mincho" w:hAnsi="Noto Sans" w:cs="Noto Sans"/>
          <w:b/>
          <w:bCs/>
          <w:sz w:val="20"/>
          <w:lang w:val="es-MX" w:eastAsia="en-US"/>
        </w:rPr>
        <w:t xml:space="preserve">Anexo 6 “Solicitud de Subrogación de Servicios” </w:t>
      </w:r>
      <w:r w:rsidRPr="00FE277B">
        <w:rPr>
          <w:rFonts w:ascii="Noto Sans" w:eastAsia="Yu Mincho" w:hAnsi="Noto Sans" w:cs="Noto Sans"/>
          <w:bCs/>
          <w:sz w:val="20"/>
          <w:lang w:val="es-MX" w:eastAsia="en-US"/>
        </w:rPr>
        <w:t>formato 4-30-2/03</w:t>
      </w:r>
      <w:r w:rsidRPr="00FE277B">
        <w:rPr>
          <w:rFonts w:ascii="Noto Sans" w:eastAsia="Yu Mincho" w:hAnsi="Noto Sans" w:cs="Noto Sans"/>
          <w:b/>
          <w:bCs/>
          <w:sz w:val="20"/>
          <w:lang w:val="es-MX" w:eastAsia="en-US"/>
        </w:rPr>
        <w:t>-</w:t>
      </w:r>
      <w:r w:rsidRPr="00FE277B">
        <w:rPr>
          <w:rFonts w:ascii="Noto Sans" w:eastAsia="Yu Mincho" w:hAnsi="Noto Sans" w:cs="Noto Sans"/>
          <w:bCs/>
          <w:sz w:val="20"/>
          <w:lang w:val="es-MX" w:eastAsia="en-US"/>
        </w:rPr>
        <w:t xml:space="preserve">, debidamente </w:t>
      </w:r>
      <w:proofErr w:type="spellStart"/>
      <w:r w:rsidRPr="00FE277B">
        <w:rPr>
          <w:rFonts w:ascii="Noto Sans" w:eastAsia="Yu Mincho" w:hAnsi="Noto Sans" w:cs="Noto Sans"/>
          <w:bCs/>
          <w:sz w:val="20"/>
          <w:lang w:val="es-MX" w:eastAsia="en-US"/>
        </w:rPr>
        <w:t>requisitada</w:t>
      </w:r>
      <w:proofErr w:type="spellEnd"/>
      <w:r w:rsidRPr="00FE277B">
        <w:rPr>
          <w:rFonts w:ascii="Noto Sans" w:eastAsia="Yu Mincho" w:hAnsi="Noto Sans" w:cs="Noto Sans"/>
          <w:bCs/>
          <w:sz w:val="20"/>
          <w:lang w:val="es-MX" w:eastAsia="en-US"/>
        </w:rPr>
        <w:t>, de conformidad con el instructivo de llenado contenido en la “Norma que establece las disposiciones generales y criterios técnico médicos para la planeación, contratación, obtención y control de los servicios subrogados de atención médica, clave 2000-001-006”.</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Los pacientes que requieran tratamiento quirúrgico urgente, previa comunicación, serán recibidos en las instalaciones del PROVEEDOR, durante las 24 horas del día, los 7 días de la semana, debiendo ser sometidos al tratamiento quirúrgico que corresponda, dentro de las primeras 24 horas contadas a partir de la hora de ingreso al nosocomio privado, de conformidad con la siguiente tabla.</w:t>
      </w:r>
    </w:p>
    <w:p w:rsidR="00FE277B" w:rsidRPr="00FE277B" w:rsidRDefault="00FE277B" w:rsidP="00FE277B">
      <w:pPr>
        <w:suppressAutoHyphens w:val="0"/>
        <w:jc w:val="both"/>
        <w:rPr>
          <w:rFonts w:ascii="Noto Sans" w:eastAsia="Yu Mincho" w:hAnsi="Noto Sans" w:cs="Noto Sans"/>
          <w:bCs/>
          <w:sz w:val="20"/>
          <w:lang w:val="es-MX" w:eastAsia="en-US"/>
        </w:rPr>
      </w:pPr>
    </w:p>
    <w:tbl>
      <w:tblPr>
        <w:tblW w:w="8264" w:type="dxa"/>
        <w:jc w:val="center"/>
        <w:tblInd w:w="1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7764"/>
      </w:tblGrid>
      <w:tr w:rsidR="00FE277B" w:rsidRPr="00FE277B" w:rsidTr="00FE277B">
        <w:trPr>
          <w:trHeight w:val="454"/>
          <w:jc w:val="center"/>
        </w:trPr>
        <w:tc>
          <w:tcPr>
            <w:tcW w:w="500" w:type="dxa"/>
            <w:tcBorders>
              <w:right w:val="single" w:sz="4" w:space="0" w:color="FFFFFF"/>
            </w:tcBorders>
            <w:shd w:val="clear" w:color="000000" w:fill="000000"/>
            <w:vAlign w:val="center"/>
            <w:hideMark/>
          </w:tcPr>
          <w:p w:rsidR="00FE277B" w:rsidRPr="00FE277B" w:rsidRDefault="00FE277B" w:rsidP="00FE277B">
            <w:pPr>
              <w:suppressAutoHyphens w:val="0"/>
              <w:jc w:val="center"/>
              <w:rPr>
                <w:rFonts w:ascii="Noto Sans" w:eastAsia="Yu Mincho" w:hAnsi="Noto Sans" w:cs="Noto Sans"/>
                <w:color w:val="FFFFFF"/>
                <w:sz w:val="20"/>
                <w:lang w:val="es-MX" w:eastAsia="es-MX"/>
              </w:rPr>
            </w:pPr>
            <w:r w:rsidRPr="00FE277B">
              <w:rPr>
                <w:rFonts w:ascii="Noto Sans" w:eastAsia="Yu Mincho" w:hAnsi="Noto Sans" w:cs="Noto Sans"/>
                <w:color w:val="FFFFFF"/>
                <w:sz w:val="20"/>
                <w:lang w:val="es-MX" w:eastAsia="es-MX"/>
              </w:rPr>
              <w:t>No.</w:t>
            </w:r>
          </w:p>
        </w:tc>
        <w:tc>
          <w:tcPr>
            <w:tcW w:w="7764" w:type="dxa"/>
            <w:tcBorders>
              <w:left w:val="single" w:sz="4" w:space="0" w:color="FFFFFF"/>
            </w:tcBorders>
            <w:shd w:val="clear" w:color="000000" w:fill="000000"/>
            <w:vAlign w:val="center"/>
            <w:hideMark/>
          </w:tcPr>
          <w:p w:rsidR="00FE277B" w:rsidRPr="00FE277B" w:rsidRDefault="00FE277B" w:rsidP="00FE277B">
            <w:pPr>
              <w:suppressAutoHyphens w:val="0"/>
              <w:jc w:val="center"/>
              <w:rPr>
                <w:rFonts w:ascii="Noto Sans" w:eastAsia="Yu Mincho" w:hAnsi="Noto Sans" w:cs="Noto Sans"/>
                <w:color w:val="FFFFFF"/>
                <w:sz w:val="20"/>
                <w:lang w:val="es-MX" w:eastAsia="es-MX"/>
              </w:rPr>
            </w:pPr>
            <w:r w:rsidRPr="00FE277B">
              <w:rPr>
                <w:rFonts w:ascii="Noto Sans" w:eastAsia="Yu Mincho" w:hAnsi="Noto Sans" w:cs="Noto Sans"/>
                <w:color w:val="FFFFFF"/>
                <w:sz w:val="20"/>
                <w:lang w:val="es-MX" w:eastAsia="es-MX"/>
              </w:rPr>
              <w:t> Descripción del procedimiento</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1</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 xml:space="preserve">Reducción abierta y fijación interna (Fractura maleolar/ fractura de tobillo </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2</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 xml:space="preserve">Reducción cerrada o abierta y fijación interna de fractura </w:t>
            </w:r>
            <w:proofErr w:type="spellStart"/>
            <w:r w:rsidRPr="00FE277B">
              <w:rPr>
                <w:rFonts w:ascii="Noto Sans" w:eastAsia="Yu Mincho" w:hAnsi="Noto Sans" w:cs="Noto Sans"/>
                <w:color w:val="000000"/>
                <w:sz w:val="20"/>
                <w:lang w:val="es-MX" w:eastAsia="es-MX"/>
              </w:rPr>
              <w:t>diafisaria</w:t>
            </w:r>
            <w:proofErr w:type="spellEnd"/>
            <w:r w:rsidRPr="00FE277B">
              <w:rPr>
                <w:rFonts w:ascii="Noto Sans" w:eastAsia="Yu Mincho" w:hAnsi="Noto Sans" w:cs="Noto Sans"/>
                <w:color w:val="000000"/>
                <w:sz w:val="20"/>
                <w:lang w:val="es-MX" w:eastAsia="es-MX"/>
              </w:rPr>
              <w:t xml:space="preserve"> de tibia sola o acompañada de fractura de peroné</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3</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Reducción abierta y/o cerrada y fijación interna o externa de fractura distal de radio y cubito (Fractura muñeca)</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4</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 xml:space="preserve">Fractura </w:t>
            </w:r>
            <w:proofErr w:type="spellStart"/>
            <w:r w:rsidRPr="00FE277B">
              <w:rPr>
                <w:rFonts w:ascii="Noto Sans" w:eastAsia="Yu Mincho" w:hAnsi="Noto Sans" w:cs="Noto Sans"/>
                <w:color w:val="000000"/>
                <w:sz w:val="20"/>
                <w:lang w:val="es-MX" w:eastAsia="es-MX"/>
              </w:rPr>
              <w:t>diafisaria</w:t>
            </w:r>
            <w:proofErr w:type="spellEnd"/>
            <w:r w:rsidRPr="00FE277B">
              <w:rPr>
                <w:rFonts w:ascii="Noto Sans" w:eastAsia="Yu Mincho" w:hAnsi="Noto Sans" w:cs="Noto Sans"/>
                <w:color w:val="000000"/>
                <w:sz w:val="20"/>
                <w:lang w:val="es-MX" w:eastAsia="es-MX"/>
              </w:rPr>
              <w:t xml:space="preserve"> de antebrazo</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5</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Artroplastia total de cadera (</w:t>
            </w:r>
            <w:proofErr w:type="spellStart"/>
            <w:r w:rsidRPr="00FE277B">
              <w:rPr>
                <w:rFonts w:ascii="Noto Sans" w:eastAsia="Yu Mincho" w:hAnsi="Noto Sans" w:cs="Noto Sans"/>
                <w:color w:val="000000"/>
                <w:sz w:val="20"/>
                <w:lang w:val="es-MX" w:eastAsia="es-MX"/>
              </w:rPr>
              <w:t>Osteoartrosis</w:t>
            </w:r>
            <w:proofErr w:type="spellEnd"/>
            <w:r w:rsidRPr="00FE277B">
              <w:rPr>
                <w:rFonts w:ascii="Noto Sans" w:eastAsia="Yu Mincho" w:hAnsi="Noto Sans" w:cs="Noto Sans"/>
                <w:color w:val="000000"/>
                <w:sz w:val="20"/>
                <w:lang w:val="es-MX" w:eastAsia="es-MX"/>
              </w:rPr>
              <w:t>)</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6</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Artroplastia total de rodilla (</w:t>
            </w:r>
            <w:proofErr w:type="spellStart"/>
            <w:r w:rsidRPr="00FE277B">
              <w:rPr>
                <w:rFonts w:ascii="Noto Sans" w:eastAsia="Yu Mincho" w:hAnsi="Noto Sans" w:cs="Noto Sans"/>
                <w:color w:val="000000"/>
                <w:sz w:val="20"/>
                <w:lang w:val="es-MX" w:eastAsia="es-MX"/>
              </w:rPr>
              <w:t>artrosica</w:t>
            </w:r>
            <w:proofErr w:type="spellEnd"/>
            <w:r w:rsidRPr="00FE277B">
              <w:rPr>
                <w:rFonts w:ascii="Noto Sans" w:eastAsia="Yu Mincho" w:hAnsi="Noto Sans" w:cs="Noto Sans"/>
                <w:color w:val="000000"/>
                <w:sz w:val="20"/>
                <w:lang w:val="es-MX" w:eastAsia="es-MX"/>
              </w:rPr>
              <w:t>)</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7</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Fractura de Húmero proximal</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lastRenderedPageBreak/>
              <w:t>8</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 xml:space="preserve">Fractura de clavícula </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9</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Artroscopia de rodilla con implante</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10</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Artroscopia de rodilla sin implante</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11</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Artroscopia de hombro con implante</w:t>
            </w:r>
          </w:p>
        </w:tc>
      </w:tr>
      <w:tr w:rsidR="00FE277B" w:rsidRPr="00FE277B" w:rsidTr="00FE277B">
        <w:trPr>
          <w:trHeight w:val="454"/>
          <w:jc w:val="center"/>
        </w:trPr>
        <w:tc>
          <w:tcPr>
            <w:tcW w:w="500" w:type="dxa"/>
            <w:shd w:val="clear" w:color="auto" w:fill="auto"/>
            <w:noWrap/>
            <w:vAlign w:val="center"/>
            <w:hideMark/>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12</w:t>
            </w:r>
          </w:p>
        </w:tc>
        <w:tc>
          <w:tcPr>
            <w:tcW w:w="7764" w:type="dxa"/>
            <w:shd w:val="clear" w:color="auto" w:fill="auto"/>
            <w:vAlign w:val="center"/>
            <w:hideMark/>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Artroscopia de hombro sin implante</w:t>
            </w:r>
          </w:p>
        </w:tc>
      </w:tr>
      <w:tr w:rsidR="00FE277B" w:rsidRPr="00FE277B" w:rsidTr="00FE277B">
        <w:trPr>
          <w:trHeight w:val="454"/>
          <w:jc w:val="center"/>
        </w:trPr>
        <w:tc>
          <w:tcPr>
            <w:tcW w:w="500" w:type="dxa"/>
            <w:shd w:val="clear" w:color="auto" w:fill="auto"/>
            <w:noWrap/>
            <w:vAlign w:val="center"/>
          </w:tcPr>
          <w:p w:rsidR="00FE277B" w:rsidRPr="00FE277B" w:rsidRDefault="00FE277B" w:rsidP="00FE277B">
            <w:pPr>
              <w:suppressAutoHyphens w:val="0"/>
              <w:jc w:val="center"/>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13</w:t>
            </w:r>
          </w:p>
        </w:tc>
        <w:tc>
          <w:tcPr>
            <w:tcW w:w="7764" w:type="dxa"/>
            <w:shd w:val="clear" w:color="auto" w:fill="auto"/>
            <w:vAlign w:val="center"/>
          </w:tcPr>
          <w:p w:rsidR="00FE277B" w:rsidRPr="00FE277B" w:rsidRDefault="00FE277B" w:rsidP="00FE277B">
            <w:pPr>
              <w:suppressAutoHyphens w:val="0"/>
              <w:rPr>
                <w:rFonts w:ascii="Noto Sans" w:eastAsia="Yu Mincho" w:hAnsi="Noto Sans" w:cs="Noto Sans"/>
                <w:color w:val="000000"/>
                <w:sz w:val="20"/>
                <w:lang w:val="es-MX" w:eastAsia="es-MX"/>
              </w:rPr>
            </w:pPr>
            <w:r w:rsidRPr="00FE277B">
              <w:rPr>
                <w:rFonts w:ascii="Noto Sans" w:eastAsia="Yu Mincho" w:hAnsi="Noto Sans" w:cs="Noto Sans"/>
                <w:color w:val="000000"/>
                <w:sz w:val="20"/>
                <w:lang w:val="es-MX" w:eastAsia="es-MX"/>
              </w:rPr>
              <w:t>Hernia Disco</w:t>
            </w:r>
          </w:p>
        </w:tc>
      </w:tr>
    </w:tbl>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 xml:space="preserve">Los pacientes para cirugía electiva deberán ser enviados con resumen clínico, estudios de laboratorio (preoperatorios) e imagen, consentimiento informado firmado (donde el médico institucional explique y el familiar o paciente acepte que el tratamiento quirúrgico correrá a cargo  del servicio subrogado), así como lo establecido en el </w:t>
      </w:r>
      <w:r w:rsidRPr="00FE277B">
        <w:rPr>
          <w:rFonts w:ascii="Noto Sans" w:eastAsia="Yu Mincho" w:hAnsi="Noto Sans" w:cs="Noto Sans"/>
          <w:b/>
          <w:bCs/>
          <w:sz w:val="20"/>
          <w:lang w:val="es-MX" w:eastAsia="en-US"/>
        </w:rPr>
        <w:t>Anexo 6 “Solicitud de Subrogación de Servicios” formato 4-30-2/03</w:t>
      </w:r>
      <w:r w:rsidRPr="00FE277B">
        <w:rPr>
          <w:rFonts w:ascii="Noto Sans" w:eastAsia="Yu Mincho" w:hAnsi="Noto Sans" w:cs="Noto Sans"/>
          <w:bCs/>
          <w:sz w:val="20"/>
          <w:lang w:val="es-MX" w:eastAsia="en-US"/>
        </w:rPr>
        <w:t xml:space="preserve">, debidamente </w:t>
      </w:r>
      <w:proofErr w:type="spellStart"/>
      <w:r w:rsidRPr="00FE277B">
        <w:rPr>
          <w:rFonts w:ascii="Noto Sans" w:eastAsia="Yu Mincho" w:hAnsi="Noto Sans" w:cs="Noto Sans"/>
          <w:bCs/>
          <w:sz w:val="20"/>
          <w:lang w:val="es-MX" w:eastAsia="en-US"/>
        </w:rPr>
        <w:t>requisitada</w:t>
      </w:r>
      <w:proofErr w:type="spellEnd"/>
      <w:r w:rsidRPr="00FE277B">
        <w:rPr>
          <w:rFonts w:ascii="Noto Sans" w:eastAsia="Yu Mincho" w:hAnsi="Noto Sans" w:cs="Noto Sans"/>
          <w:bCs/>
          <w:sz w:val="20"/>
          <w:lang w:val="es-MX" w:eastAsia="en-US"/>
        </w:rPr>
        <w:t xml:space="preserve">, de conformidad con el instructivo de llenado contenido en la “Norma que establece las disposiciones generales y criterios técnico médicos para la planeación, contratación, obtención y control de los servicios subrogados de atención médica, clave 2000-001-006”. </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 xml:space="preserve">Estos deberán ser valorados dentro de los primeros cinco días a partir de su referencia al Servicio Subrogado, y ser programados e intervenidos quirúrgicamente dentro de un plazo que no exceda diez días hábiles a partir de la misma. </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 xml:space="preserve">En ambos casos, el precio pactado por procedimiento quirúrgico incluirá los honorarios médicos incluyendo interconsultas, el 100% de los bienes de consumo terapéuticos y no terapéuticos, alimentos, días de estancia </w:t>
      </w:r>
      <w:r w:rsidRPr="00FE277B">
        <w:rPr>
          <w:rFonts w:ascii="Noto Sans" w:eastAsia="Yu Mincho" w:hAnsi="Noto Sans" w:cs="Noto Sans"/>
          <w:bCs/>
          <w:sz w:val="20"/>
          <w:lang w:val="es-MX" w:eastAsia="en-US"/>
        </w:rPr>
        <w:lastRenderedPageBreak/>
        <w:t>pre y postquirúrgica, y las valoraciones en consulta externa que se requieran hasta el alta definitiva del paciente.</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 xml:space="preserve">Quedan incluidos los costos de curaciones, retiro de puntos y demás cuidados postoperatorios de la herida quirúrgica hasta su total curación. </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En caso de alguna complicación donde el paciente requiera de terapia intensiva, el proveedor deberá proporcionar el servicio por un plazo hasta de 48 horas sin costo adicional para el Instituto, una vez finalizado el plazo, el paciente será trasladado a las Instalaciones del IMSS, por una ambulancia a cargo del Instituto.</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En caso de que el paciente presente infecciones post-quirúrgicas, después de haber sido dado de alta en el hospital privado, este será atendido en las instalaciones del IMSS.</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Cuando el paciente presente complicaciones inherentes a la técnica quirúrgica, el tratamiento del mismo, los honorarios médicos incluyendo interconsultas, el 100% de los bienes de consumo terapéuticos y no terapéuticos, alimentos, días de estancia hospitalaria, y las valoraciones en consulta externa que se requieran hasta el alta definitiva del paciente, correrán cargo del PROVEEDOR sin costo adicional para el Instituto, hasta su total recuperación.</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 xml:space="preserve">EL PROVEEDOR deberá presentar en su propuesta técnica, los registros sanitarios del material de Osteosíntesis y </w:t>
      </w:r>
      <w:proofErr w:type="spellStart"/>
      <w:r w:rsidRPr="00FE277B">
        <w:rPr>
          <w:rFonts w:ascii="Noto Sans" w:eastAsia="Yu Mincho" w:hAnsi="Noto Sans" w:cs="Noto Sans"/>
          <w:bCs/>
          <w:sz w:val="20"/>
          <w:lang w:val="es-MX" w:eastAsia="en-US"/>
        </w:rPr>
        <w:t>Endoprótesis</w:t>
      </w:r>
      <w:proofErr w:type="spellEnd"/>
      <w:r w:rsidRPr="00FE277B">
        <w:rPr>
          <w:rFonts w:ascii="Noto Sans" w:eastAsia="Yu Mincho" w:hAnsi="Noto Sans" w:cs="Noto Sans"/>
          <w:bCs/>
          <w:sz w:val="20"/>
          <w:lang w:val="es-MX" w:eastAsia="en-US"/>
        </w:rPr>
        <w:t xml:space="preserve"> que utilizará en los procedimientos quirúrgicos, a fin de comprobar la situación legal que guarda este. </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 xml:space="preserve">EL PROVEEDOR, deberá presentar una carta bajo protesta de decir verdad, que todo el material de Osteosíntesis y </w:t>
      </w:r>
      <w:proofErr w:type="spellStart"/>
      <w:r w:rsidRPr="00FE277B">
        <w:rPr>
          <w:rFonts w:ascii="Noto Sans" w:eastAsia="Yu Mincho" w:hAnsi="Noto Sans" w:cs="Noto Sans"/>
          <w:bCs/>
          <w:sz w:val="20"/>
          <w:lang w:val="es-MX" w:eastAsia="en-US"/>
        </w:rPr>
        <w:t>Endoprótesis</w:t>
      </w:r>
      <w:proofErr w:type="spellEnd"/>
      <w:r w:rsidRPr="00FE277B">
        <w:rPr>
          <w:rFonts w:ascii="Noto Sans" w:eastAsia="Yu Mincho" w:hAnsi="Noto Sans" w:cs="Noto Sans"/>
          <w:bCs/>
          <w:sz w:val="20"/>
          <w:lang w:val="es-MX" w:eastAsia="en-US"/>
        </w:rPr>
        <w:t xml:space="preserve"> que colocara en los pacientes a los cuales prestará el servicio, cuenta con registro sanitario emitido por la COFEPRIS, y se encuentra vigente durante la vigencia del contrato.</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El PROVEEDOR deberá comprobar mediante listado nominal del total de su plantilla laboral, que cuenta con el personal profesional y técnico requerido para la prestación del Servicio Subrogado, avalado académicamente con título y cédula profesional. El personal médico que realice los procedimientos quirúrgicos (cirujanos, ayudantes y anestesiólogos) deberá contar con la certificación vigente otorgada por el Consejo correspondiente.</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El PROVEDOR, bajo protesta de decir verdad, se compromete a remitir en copia y medio magnético, el expediente clínico de los pacientes atendidos durante la vigencia del presente contrato.</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El PROVEEDOR, bajo protesta de decir verdad, se compromete a que la información, las bases de datos y los archivos generados durante la prestación del Servicio Subrogado, serán propiedad del Instituto, los cuales se conservarán en el área donde se prestará el servicio y solo podrán ser utilizados por un tercero con el consentimiento expreso del instituto.</w:t>
      </w:r>
    </w:p>
    <w:p w:rsidR="00FE277B" w:rsidRPr="00FE277B" w:rsidRDefault="00FE277B" w:rsidP="00FE277B">
      <w:pPr>
        <w:suppressAutoHyphens w:val="0"/>
        <w:ind w:right="83"/>
        <w:jc w:val="both"/>
        <w:rPr>
          <w:rFonts w:ascii="Noto Sans" w:eastAsia="Yu Mincho" w:hAnsi="Noto Sans" w:cs="Noto Sans"/>
          <w:bCs/>
          <w:sz w:val="20"/>
          <w:lang w:val="es-MX" w:eastAsia="en-US"/>
        </w:rPr>
      </w:pPr>
    </w:p>
    <w:p w:rsidR="00FE277B" w:rsidRPr="00FE277B" w:rsidRDefault="00FE277B" w:rsidP="00FE277B">
      <w:pPr>
        <w:suppressAutoHyphens w:val="0"/>
        <w:ind w:right="83"/>
        <w:contextualSpacing/>
        <w:jc w:val="both"/>
        <w:rPr>
          <w:rFonts w:ascii="Noto Sans" w:eastAsia="Yu Mincho" w:hAnsi="Noto Sans" w:cs="Noto Sans"/>
          <w:bCs/>
          <w:sz w:val="20"/>
          <w:lang w:val="es-MX" w:eastAsia="en-US"/>
        </w:rPr>
      </w:pPr>
      <w:r w:rsidRPr="00FE277B">
        <w:rPr>
          <w:rFonts w:ascii="Noto Sans" w:eastAsia="Yu Mincho" w:hAnsi="Noto Sans" w:cs="Noto Sans"/>
          <w:bCs/>
          <w:sz w:val="20"/>
          <w:lang w:val="es-MX" w:eastAsia="en-US"/>
        </w:rPr>
        <w:t>El personal del Instituto podrá realizar en cualquier momento, visitas a las instalaciones del PROVEEDOR sin previo aviso, a fin de corroborar que la prestación del Servicio Subrogado se realice en apego a lo pactado.</w:t>
      </w:r>
    </w:p>
    <w:p w:rsidR="00FE277B" w:rsidRPr="00FE277B" w:rsidRDefault="00FE277B" w:rsidP="00FE277B">
      <w:pPr>
        <w:tabs>
          <w:tab w:val="left" w:pos="-284"/>
          <w:tab w:val="left" w:pos="1080"/>
          <w:tab w:val="left" w:pos="9498"/>
        </w:tabs>
        <w:ind w:right="83"/>
        <w:contextualSpacing/>
        <w:jc w:val="both"/>
        <w:rPr>
          <w:rFonts w:ascii="Noto Sans" w:eastAsia="Yu Mincho" w:hAnsi="Noto Sans" w:cs="Noto Sans"/>
          <w:sz w:val="20"/>
          <w:lang w:eastAsia="es-ES"/>
        </w:rPr>
      </w:pPr>
    </w:p>
    <w:p w:rsidR="00FE277B" w:rsidRPr="00FE277B" w:rsidRDefault="00FE277B" w:rsidP="00FE277B">
      <w:pPr>
        <w:tabs>
          <w:tab w:val="left" w:pos="-284"/>
          <w:tab w:val="left" w:pos="1080"/>
          <w:tab w:val="left" w:pos="9498"/>
        </w:tabs>
        <w:ind w:right="83"/>
        <w:contextualSpacing/>
        <w:jc w:val="both"/>
        <w:rPr>
          <w:rFonts w:ascii="Noto Sans" w:eastAsia="Yu Mincho" w:hAnsi="Noto Sans" w:cs="Noto Sans"/>
          <w:sz w:val="20"/>
          <w:lang w:eastAsia="es-ES"/>
        </w:rPr>
      </w:pPr>
      <w:r w:rsidRPr="00FE277B">
        <w:rPr>
          <w:rFonts w:ascii="Noto Sans" w:eastAsia="Yu Mincho" w:hAnsi="Noto Sans" w:cs="Noto Sans"/>
          <w:sz w:val="20"/>
          <w:lang w:eastAsia="es-ES"/>
        </w:rPr>
        <w:lastRenderedPageBreak/>
        <w:t xml:space="preserve">Durante la prestación del servicio, la unidad de cirugía subrogada estará sujeta a una verificación visual y documental mediante las visitas de supervisión mensuales o las que determine la Jefatura de Servicios de prestaciones Médicas con apego a lo descrito en el </w:t>
      </w:r>
      <w:r w:rsidR="0083188E">
        <w:rPr>
          <w:rFonts w:ascii="Noto Sans" w:eastAsia="Yu Mincho" w:hAnsi="Noto Sans" w:cs="Noto Sans"/>
          <w:b/>
          <w:sz w:val="20"/>
          <w:lang w:eastAsia="es-ES"/>
        </w:rPr>
        <w:t>Anexo 14  (</w:t>
      </w:r>
      <w:r w:rsidRPr="00FE277B">
        <w:rPr>
          <w:rFonts w:ascii="Noto Sans" w:eastAsia="Yu Mincho" w:hAnsi="Noto Sans" w:cs="Noto Sans"/>
          <w:b/>
          <w:sz w:val="20"/>
          <w:lang w:eastAsia="es-ES"/>
        </w:rPr>
        <w:t>Cédula de supervisión de la Unidad de Cirugía Subrogada</w:t>
      </w:r>
      <w:r w:rsidRPr="00FE277B">
        <w:rPr>
          <w:rFonts w:ascii="Noto Sans" w:eastAsia="Yu Mincho" w:hAnsi="Noto Sans" w:cs="Noto Sans"/>
          <w:sz w:val="20"/>
          <w:lang w:eastAsia="es-ES"/>
        </w:rPr>
        <w:t xml:space="preserve"> del presente documento, con el objeto de verificar el cumplimiento de las condiciones requeridas.</w:t>
      </w:r>
    </w:p>
    <w:p w:rsidR="00FE277B" w:rsidRPr="00FE277B" w:rsidRDefault="00FE277B" w:rsidP="00FE277B">
      <w:pPr>
        <w:tabs>
          <w:tab w:val="left" w:pos="-284"/>
          <w:tab w:val="left" w:pos="1080"/>
          <w:tab w:val="left" w:pos="9498"/>
        </w:tabs>
        <w:ind w:right="83"/>
        <w:contextualSpacing/>
        <w:jc w:val="both"/>
        <w:rPr>
          <w:rFonts w:ascii="Noto Sans" w:eastAsia="Yu Mincho" w:hAnsi="Noto Sans" w:cs="Noto Sans"/>
          <w:sz w:val="16"/>
          <w:lang w:eastAsia="es-ES"/>
        </w:rPr>
      </w:pPr>
    </w:p>
    <w:p w:rsidR="00FE277B" w:rsidRPr="00FE277B" w:rsidRDefault="00FE277B" w:rsidP="00FE277B">
      <w:pPr>
        <w:tabs>
          <w:tab w:val="left" w:pos="-284"/>
          <w:tab w:val="left" w:pos="1080"/>
          <w:tab w:val="left" w:pos="9498"/>
        </w:tabs>
        <w:ind w:right="83"/>
        <w:contextualSpacing/>
        <w:jc w:val="both"/>
        <w:rPr>
          <w:rFonts w:ascii="Noto Sans" w:eastAsia="Yu Mincho" w:hAnsi="Noto Sans" w:cs="Noto Sans"/>
          <w:sz w:val="20"/>
          <w:lang w:eastAsia="es-ES"/>
        </w:rPr>
      </w:pPr>
      <w:r w:rsidRPr="00FE277B">
        <w:rPr>
          <w:rFonts w:ascii="Noto Sans" w:eastAsia="Yu Mincho" w:hAnsi="Noto Sans" w:cs="Noto Sans"/>
          <w:sz w:val="20"/>
          <w:lang w:eastAsia="es-ES"/>
        </w:rPr>
        <w:t>Documento en papel membretado el cual manifieste bajo protesta en la unidad médica hospitalaria donde brindará el servicio cuente con al menos 2 quirófanos debidamente habilitados y autorizados por la autoridad competente para la prestación del servicio, para acreditarlo, deberá anexar los planos arquitectónicos de las instalaciones del establecimiento de atención médica modalidad A autorizados, lo cual será corroborado con la visita a las instalaciones realizadas por el personal del Instituto designados para tales efectos.</w:t>
      </w:r>
    </w:p>
    <w:p w:rsidR="00FE277B" w:rsidRPr="00FE277B" w:rsidRDefault="00FE277B" w:rsidP="00FE277B">
      <w:pPr>
        <w:tabs>
          <w:tab w:val="left" w:pos="-284"/>
          <w:tab w:val="left" w:pos="1080"/>
          <w:tab w:val="left" w:pos="9498"/>
        </w:tabs>
        <w:ind w:right="83"/>
        <w:contextualSpacing/>
        <w:jc w:val="both"/>
        <w:rPr>
          <w:rFonts w:ascii="Noto Sans" w:eastAsia="Yu Mincho" w:hAnsi="Noto Sans" w:cs="Noto Sans"/>
          <w:sz w:val="16"/>
          <w:lang w:eastAsia="es-ES"/>
        </w:rPr>
      </w:pPr>
    </w:p>
    <w:p w:rsidR="00FE277B" w:rsidRPr="00FE277B" w:rsidRDefault="00FE277B" w:rsidP="00FE277B">
      <w:pPr>
        <w:tabs>
          <w:tab w:val="left" w:pos="-284"/>
          <w:tab w:val="left" w:pos="1080"/>
          <w:tab w:val="left" w:pos="9498"/>
        </w:tabs>
        <w:ind w:right="83"/>
        <w:contextualSpacing/>
        <w:jc w:val="both"/>
        <w:rPr>
          <w:rFonts w:ascii="Noto Sans" w:eastAsia="Yu Mincho" w:hAnsi="Noto Sans" w:cs="Noto Sans"/>
          <w:sz w:val="20"/>
          <w:lang w:eastAsia="es-ES"/>
        </w:rPr>
      </w:pPr>
      <w:r w:rsidRPr="00FE277B">
        <w:rPr>
          <w:rFonts w:ascii="Noto Sans" w:eastAsia="Yu Mincho" w:hAnsi="Noto Sans" w:cs="Noto Sans"/>
          <w:sz w:val="20"/>
          <w:lang w:eastAsia="es-ES"/>
        </w:rPr>
        <w:t>Cabe resaltar que mientras no se cumpla con las condiciones de la prestación del servicio establecidas en este documento, el Instituto no dará por aceptado el servicio y se aplicarán las penas convencionales o deducciones correspondientes, el administrador del contrato será el encargado de notificar por escrito el incumplimiento de las especificaciones técnico médicas solicitadas en el presente documento.</w:t>
      </w:r>
    </w:p>
    <w:p w:rsidR="00FE277B" w:rsidRPr="00FE277B" w:rsidRDefault="00FE277B" w:rsidP="00FE277B">
      <w:pPr>
        <w:suppressAutoHyphens w:val="0"/>
        <w:ind w:right="83"/>
        <w:jc w:val="both"/>
        <w:rPr>
          <w:rFonts w:ascii="Noto Sans" w:eastAsia="Yu Mincho" w:hAnsi="Noto Sans" w:cs="Noto Sans"/>
          <w:bCs/>
          <w:sz w:val="16"/>
          <w:lang w:val="es-MX" w:eastAsia="en-US"/>
        </w:rPr>
      </w:pPr>
    </w:p>
    <w:p w:rsidR="00FE277B" w:rsidRPr="00FE277B" w:rsidRDefault="00FE277B" w:rsidP="00AF35CD">
      <w:pPr>
        <w:numPr>
          <w:ilvl w:val="0"/>
          <w:numId w:val="41"/>
        </w:numPr>
        <w:suppressAutoHyphens w:val="0"/>
        <w:ind w:right="83"/>
        <w:jc w:val="both"/>
        <w:rPr>
          <w:rFonts w:ascii="Noto Sans" w:eastAsia="Yu Mincho" w:hAnsi="Noto Sans" w:cs="Noto Sans"/>
          <w:sz w:val="20"/>
          <w:lang w:eastAsia="en-US"/>
        </w:rPr>
      </w:pPr>
      <w:r w:rsidRPr="00FE277B">
        <w:rPr>
          <w:rFonts w:ascii="Noto Sans" w:eastAsia="Calibri" w:hAnsi="Noto Sans" w:cs="Noto Sans"/>
          <w:b/>
          <w:bCs/>
          <w:sz w:val="20"/>
          <w:lang w:val="es-MX" w:eastAsia="en-US"/>
        </w:rPr>
        <w:t xml:space="preserve">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 </w:t>
      </w:r>
      <w:r w:rsidRPr="00FE277B">
        <w:rPr>
          <w:rFonts w:ascii="Noto Sans" w:eastAsia="Yu Mincho" w:hAnsi="Noto Sans" w:cs="Noto Sans"/>
          <w:sz w:val="20"/>
          <w:lang w:eastAsia="en-US"/>
        </w:rPr>
        <w:t>No aplica.</w:t>
      </w:r>
    </w:p>
    <w:p w:rsidR="00FE277B" w:rsidRPr="00FE277B" w:rsidRDefault="00FE277B" w:rsidP="00FE277B">
      <w:pPr>
        <w:suppressAutoHyphens w:val="0"/>
        <w:ind w:right="83"/>
        <w:jc w:val="both"/>
        <w:rPr>
          <w:rFonts w:ascii="Noto Sans" w:eastAsia="Yu Mincho" w:hAnsi="Noto Sans" w:cs="Noto Sans"/>
          <w:sz w:val="16"/>
          <w:lang w:eastAsia="en-US"/>
        </w:rPr>
      </w:pPr>
    </w:p>
    <w:p w:rsidR="00FE277B" w:rsidRPr="00FE277B" w:rsidRDefault="00FE277B" w:rsidP="00AF35CD">
      <w:pPr>
        <w:numPr>
          <w:ilvl w:val="0"/>
          <w:numId w:val="41"/>
        </w:numPr>
        <w:suppressAutoHyphens w:val="0"/>
        <w:ind w:right="83"/>
        <w:jc w:val="both"/>
        <w:rPr>
          <w:rFonts w:ascii="Noto Sans" w:eastAsia="Yu Mincho" w:hAnsi="Noto Sans" w:cs="Noto Sans"/>
          <w:sz w:val="20"/>
          <w:lang w:eastAsia="en-US"/>
        </w:rPr>
      </w:pPr>
      <w:r w:rsidRPr="00FE277B">
        <w:rPr>
          <w:rFonts w:ascii="Noto Sans" w:eastAsia="Calibri" w:hAnsi="Noto Sans" w:cs="Noto Sans"/>
          <w:b/>
          <w:bCs/>
          <w:sz w:val="20"/>
          <w:lang w:val="es-MX" w:eastAsia="en-US"/>
        </w:rPr>
        <w:lastRenderedPageBreak/>
        <w:t xml:space="preserve">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w:t>
      </w:r>
      <w:r w:rsidRPr="00FE277B">
        <w:rPr>
          <w:rFonts w:ascii="Noto Sans" w:eastAsia="Yu Mincho" w:hAnsi="Noto Sans" w:cs="Noto Sans"/>
          <w:sz w:val="20"/>
          <w:lang w:eastAsia="en-US"/>
        </w:rPr>
        <w:t>No aplica</w:t>
      </w:r>
    </w:p>
    <w:p w:rsidR="00FE277B" w:rsidRPr="00FE277B" w:rsidRDefault="00FE277B" w:rsidP="00FE277B">
      <w:pPr>
        <w:suppressAutoHyphens w:val="0"/>
        <w:ind w:right="83"/>
        <w:jc w:val="both"/>
        <w:rPr>
          <w:rFonts w:ascii="Noto Sans" w:eastAsia="Yu Mincho" w:hAnsi="Noto Sans" w:cs="Noto Sans"/>
          <w:sz w:val="16"/>
          <w:lang w:eastAsia="en-US"/>
        </w:rPr>
      </w:pPr>
    </w:p>
    <w:p w:rsidR="00FE277B" w:rsidRPr="00FE277B" w:rsidRDefault="00FE277B" w:rsidP="00AF35CD">
      <w:pPr>
        <w:numPr>
          <w:ilvl w:val="0"/>
          <w:numId w:val="41"/>
        </w:numPr>
        <w:suppressAutoHyphens w:val="0"/>
        <w:ind w:right="83"/>
        <w:jc w:val="both"/>
        <w:rPr>
          <w:rFonts w:ascii="Noto Sans" w:eastAsia="Yu Mincho" w:hAnsi="Noto Sans" w:cs="Noto Sans"/>
          <w:sz w:val="20"/>
          <w:lang w:eastAsia="en-US"/>
        </w:rPr>
      </w:pPr>
      <w:r w:rsidRPr="00FE277B">
        <w:rPr>
          <w:rFonts w:ascii="Noto Sans" w:eastAsia="Calibri" w:hAnsi="Noto Sans" w:cs="Noto Sans"/>
          <w:b/>
          <w:bCs/>
          <w:sz w:val="20"/>
          <w:lang w:val="es-MX" w:eastAsia="en-US"/>
        </w:rPr>
        <w:t xml:space="preserve">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 </w:t>
      </w:r>
      <w:r w:rsidRPr="00FE277B">
        <w:rPr>
          <w:rFonts w:ascii="Noto Sans" w:eastAsia="Yu Mincho" w:hAnsi="Noto Sans" w:cs="Noto Sans"/>
          <w:sz w:val="20"/>
          <w:lang w:eastAsia="en-US"/>
        </w:rPr>
        <w:t>No aplica</w:t>
      </w:r>
    </w:p>
    <w:p w:rsidR="00FE277B" w:rsidRPr="00FE277B" w:rsidRDefault="00FE277B" w:rsidP="00FE277B">
      <w:pPr>
        <w:suppressAutoHyphens w:val="0"/>
        <w:ind w:right="83"/>
        <w:jc w:val="both"/>
        <w:rPr>
          <w:rFonts w:ascii="Noto Sans" w:eastAsia="Yu Mincho" w:hAnsi="Noto Sans" w:cs="Noto Sans"/>
          <w:sz w:val="16"/>
          <w:lang w:eastAsia="en-US"/>
        </w:rPr>
      </w:pPr>
    </w:p>
    <w:p w:rsidR="00FE277B" w:rsidRPr="00FE277B" w:rsidRDefault="00FE277B" w:rsidP="00AF35CD">
      <w:pPr>
        <w:numPr>
          <w:ilvl w:val="0"/>
          <w:numId w:val="41"/>
        </w:numPr>
        <w:suppressAutoHyphens w:val="0"/>
        <w:ind w:right="83"/>
        <w:jc w:val="both"/>
        <w:rPr>
          <w:rFonts w:ascii="Noto Sans" w:eastAsia="Calibri" w:hAnsi="Noto Sans" w:cs="Noto Sans"/>
          <w:b/>
          <w:bCs/>
          <w:sz w:val="20"/>
          <w:lang w:val="es-MX" w:eastAsia="en-US"/>
        </w:rPr>
      </w:pPr>
      <w:r w:rsidRPr="00FE277B">
        <w:rPr>
          <w:rFonts w:ascii="Noto Sans" w:eastAsia="Calibri" w:hAnsi="Noto Sans" w:cs="Noto Sans"/>
          <w:b/>
          <w:bCs/>
          <w:sz w:val="20"/>
          <w:lang w:val="es-MX" w:eastAsia="en-US"/>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FE277B" w:rsidRPr="00FE277B" w:rsidRDefault="00FE277B" w:rsidP="00FE277B">
      <w:pPr>
        <w:suppressAutoHyphens w:val="0"/>
        <w:ind w:right="83"/>
        <w:jc w:val="both"/>
        <w:rPr>
          <w:rFonts w:ascii="Noto Sans" w:eastAsia="Yu Mincho" w:hAnsi="Noto Sans" w:cs="Noto Sans"/>
          <w:sz w:val="18"/>
          <w:lang w:eastAsia="en-US"/>
        </w:rPr>
      </w:pPr>
    </w:p>
    <w:p w:rsidR="00FE277B" w:rsidRPr="00FE277B" w:rsidRDefault="00FE277B" w:rsidP="00FE277B">
      <w:pPr>
        <w:suppressAutoHyphens w:val="0"/>
        <w:ind w:right="83"/>
        <w:jc w:val="both"/>
        <w:rPr>
          <w:rFonts w:ascii="Noto Sans" w:eastAsia="Yu Mincho" w:hAnsi="Noto Sans" w:cs="Noto Sans"/>
          <w:sz w:val="20"/>
          <w:lang w:eastAsia="en-US"/>
        </w:rPr>
      </w:pPr>
      <w:r w:rsidRPr="00FE277B">
        <w:rPr>
          <w:rFonts w:ascii="Noto Sans" w:eastAsia="Yu Mincho" w:hAnsi="Noto Sans" w:cs="Noto Sans"/>
          <w:sz w:val="20"/>
          <w:lang w:eastAsia="en-US"/>
        </w:rPr>
        <w:t xml:space="preserve">Para el cumplimiento de la normatividad aplicable y vigente en el ámbito de la adquisición, instalación, puesta en operación y funcionamiento y entrega de este tipo de equipos, el proveedor deberá cumplir con Normas </w:t>
      </w:r>
      <w:r w:rsidRPr="00FE277B">
        <w:rPr>
          <w:rFonts w:ascii="Noto Sans" w:eastAsia="Yu Mincho" w:hAnsi="Noto Sans" w:cs="Noto Sans"/>
          <w:sz w:val="20"/>
          <w:lang w:eastAsia="en-US"/>
        </w:rPr>
        <w:lastRenderedPageBreak/>
        <w:t>Oficiales Mexicanas, Normas Mexicanas, Internacionales, de Referencia o Especificaciones, las cuales aplicarán para cada una de las partidas en las que se participe, de acuerdo a lo siguiente:</w:t>
      </w:r>
    </w:p>
    <w:p w:rsidR="00FE277B" w:rsidRPr="00FE277B" w:rsidRDefault="00FE277B" w:rsidP="00FE277B">
      <w:pPr>
        <w:suppressAutoHyphens w:val="0"/>
        <w:jc w:val="both"/>
        <w:rPr>
          <w:rFonts w:ascii="Noto Sans" w:eastAsia="Yu Mincho" w:hAnsi="Noto Sans" w:cs="Noto Sans"/>
          <w:sz w:val="20"/>
          <w:lang w:eastAsia="en-US"/>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8"/>
        <w:gridCol w:w="8301"/>
      </w:tblGrid>
      <w:tr w:rsidR="00BF245E" w:rsidRPr="00055ADE" w:rsidTr="002107C4">
        <w:trPr>
          <w:trHeight w:val="454"/>
        </w:trPr>
        <w:tc>
          <w:tcPr>
            <w:tcW w:w="1338"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r w:rsidRPr="00055ADE">
              <w:rPr>
                <w:rFonts w:ascii="Noto Sans" w:hAnsi="Noto Sans" w:cs="Noto Sans"/>
                <w:b/>
                <w:sz w:val="18"/>
                <w:szCs w:val="18"/>
                <w:lang w:val="es-MX" w:eastAsia="es-MX"/>
              </w:rPr>
              <w:t>LICENCIAS</w:t>
            </w: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Licencia sanitaria para establecimientos de atención médica.</w:t>
            </w:r>
          </w:p>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Modalidad A (COFEPRIS-05- 034-A) ACTOS QUIRURGICOS Y OBSTETRICOS</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jc w:val="both"/>
              <w:rPr>
                <w:rFonts w:ascii="Noto Sans" w:hAnsi="Noto Sans" w:cs="Noto Sans"/>
                <w:sz w:val="18"/>
                <w:szCs w:val="18"/>
                <w:lang w:val="es-MX" w:eastAsia="es-MX"/>
              </w:rPr>
            </w:pPr>
            <w:r w:rsidRPr="00055ADE">
              <w:rPr>
                <w:rFonts w:ascii="Noto Sans" w:hAnsi="Noto Sans" w:cs="Noto Sans"/>
                <w:sz w:val="18"/>
                <w:szCs w:val="18"/>
                <w:lang w:val="es-MX" w:eastAsia="es-MX"/>
              </w:rPr>
              <w:t>Licencia sanitaria de establecimientos de atención médica. Modalidad C: establecimientos con Bancos de Sangre y servicios de transfusión sanguínea (COFEPRIS-05- 034-C)</w:t>
            </w:r>
            <w:r>
              <w:rPr>
                <w:rFonts w:ascii="Noto Sans" w:hAnsi="Noto Sans" w:cs="Noto Sans"/>
                <w:sz w:val="18"/>
                <w:szCs w:val="18"/>
                <w:lang w:val="es-MX" w:eastAsia="es-MX"/>
              </w:rPr>
              <w:t xml:space="preserve">. </w:t>
            </w:r>
            <w:r w:rsidRPr="00DD7A6D">
              <w:rPr>
                <w:rFonts w:ascii="Noto Sans" w:hAnsi="Noto Sans" w:cs="Noto Sans"/>
                <w:sz w:val="18"/>
                <w:szCs w:val="18"/>
                <w:lang w:val="es-MX" w:eastAsia="es-MX"/>
              </w:rPr>
              <w:t>En caso de que se subrogue el servicio, presentar licencia sanitaria de banco de sangre del proveedor con el que se subroga el servicio, acompañado del contrato vigente correspondiente</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Licencia de Farmacia (COFEPRIS- 05-001-G)</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Licencia sanitaria para Laboratorio</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Licencia sanitaria para establecimientos que utilizan fuentes de radiación para fines médicos o de diagnóstico modalidad A: Rayos "X" (COFEPRIS-05- 024-A)</w:t>
            </w:r>
          </w:p>
        </w:tc>
      </w:tr>
      <w:tr w:rsidR="00BF245E" w:rsidRPr="00055ADE" w:rsidTr="002107C4">
        <w:trPr>
          <w:trHeight w:val="454"/>
        </w:trPr>
        <w:tc>
          <w:tcPr>
            <w:tcW w:w="1338"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r w:rsidRPr="00055ADE">
              <w:rPr>
                <w:rFonts w:ascii="Noto Sans" w:hAnsi="Noto Sans" w:cs="Noto Sans"/>
                <w:b/>
                <w:sz w:val="18"/>
                <w:szCs w:val="18"/>
                <w:lang w:val="es-MX" w:eastAsia="es-MX"/>
              </w:rPr>
              <w:t>PERMISOS</w:t>
            </w: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Permiso de responsable de la operación y funcionamiento del establecimiento que utiliza fuentes de radiación para fines médicos o de diagnóstico.</w:t>
            </w:r>
          </w:p>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Modalidad A: Rayos X (COFEPRIS-05-026-A)</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Permiso del libro de registro que lleva el banco de sangre y servicio de Transfusión Sanguínea (COFEPRIS- 01-027)</w:t>
            </w:r>
          </w:p>
        </w:tc>
      </w:tr>
      <w:tr w:rsidR="00BF245E" w:rsidRPr="00055ADE" w:rsidTr="002107C4">
        <w:trPr>
          <w:trHeight w:val="454"/>
        </w:trPr>
        <w:tc>
          <w:tcPr>
            <w:tcW w:w="1338"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r w:rsidRPr="00055ADE">
              <w:rPr>
                <w:rFonts w:ascii="Noto Sans" w:hAnsi="Noto Sans" w:cs="Noto Sans"/>
                <w:b/>
                <w:sz w:val="18"/>
                <w:szCs w:val="18"/>
                <w:lang w:val="es-MX" w:eastAsia="es-MX"/>
              </w:rPr>
              <w:t>AVISOS</w:t>
            </w: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Sanitario del Establecimiento de Salud con Servicios de Sangre (COFEPRIS-05-092)</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sanitario del establecimiento de Atención Médica. Modalidad A. Para establecimiento de atención médica donde se practican actos quirúrgicos y/u obstétricos (COFEPRIS-05-037- A)</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 xml:space="preserve">Aviso de responsable sanitario de establecimientos de Atención Médica. Modalidad C. Para  </w:t>
            </w:r>
            <w:r w:rsidRPr="00055ADE">
              <w:rPr>
                <w:rFonts w:ascii="Noto Sans" w:hAnsi="Noto Sans" w:cs="Noto Sans"/>
                <w:sz w:val="18"/>
                <w:szCs w:val="18"/>
                <w:lang w:val="es-MX" w:eastAsia="es-MX"/>
              </w:rPr>
              <w:lastRenderedPageBreak/>
              <w:t>establecimiento con bancos de sangre y servicios de transfusión sanguínea</w:t>
            </w:r>
          </w:p>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(COFEPRIS-05- 037-C)</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de farmacia</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jc w:val="both"/>
              <w:rPr>
                <w:rFonts w:ascii="Noto Sans" w:hAnsi="Noto Sans" w:cs="Noto Sans"/>
                <w:sz w:val="18"/>
                <w:szCs w:val="18"/>
                <w:lang w:val="es-MX" w:eastAsia="es-MX"/>
              </w:rPr>
            </w:pPr>
            <w:r>
              <w:rPr>
                <w:rFonts w:ascii="Noto Sans" w:hAnsi="Noto Sans" w:cs="Noto Sans"/>
                <w:sz w:val="18"/>
                <w:szCs w:val="18"/>
                <w:lang w:val="es-MX" w:eastAsia="es-MX"/>
              </w:rPr>
              <w:t>A</w:t>
            </w:r>
            <w:r w:rsidRPr="00055ADE">
              <w:rPr>
                <w:rFonts w:ascii="Noto Sans" w:hAnsi="Noto Sans" w:cs="Noto Sans"/>
                <w:sz w:val="18"/>
                <w:szCs w:val="18"/>
                <w:lang w:val="es-MX" w:eastAsia="es-MX"/>
              </w:rPr>
              <w:t>viso de responsable de anatomía patológica</w:t>
            </w:r>
            <w:r>
              <w:rPr>
                <w:rFonts w:ascii="Noto Sans" w:hAnsi="Noto Sans" w:cs="Noto Sans"/>
                <w:sz w:val="18"/>
                <w:szCs w:val="18"/>
                <w:lang w:val="es-MX" w:eastAsia="es-MX"/>
              </w:rPr>
              <w:t>. E</w:t>
            </w:r>
            <w:r w:rsidRPr="00DD7A6D">
              <w:rPr>
                <w:rFonts w:ascii="Noto Sans" w:hAnsi="Noto Sans" w:cs="Noto Sans"/>
                <w:sz w:val="18"/>
                <w:szCs w:val="18"/>
                <w:lang w:val="es-MX" w:eastAsia="es-MX"/>
              </w:rPr>
              <w:t>n caso de que se subrogue el servicio</w:t>
            </w:r>
            <w:r>
              <w:rPr>
                <w:rFonts w:ascii="Noto Sans" w:hAnsi="Noto Sans" w:cs="Noto Sans"/>
                <w:sz w:val="18"/>
                <w:szCs w:val="18"/>
                <w:lang w:val="es-MX" w:eastAsia="es-MX"/>
              </w:rPr>
              <w:t xml:space="preserve">, </w:t>
            </w:r>
            <w:r w:rsidRPr="00DD7A6D">
              <w:rPr>
                <w:rFonts w:ascii="Noto Sans" w:hAnsi="Noto Sans" w:cs="Noto Sans"/>
                <w:sz w:val="18"/>
                <w:szCs w:val="18"/>
                <w:lang w:val="es-MX" w:eastAsia="es-MX"/>
              </w:rPr>
              <w:t>presentar aviso de responsable de anatomía patológica del proveedor con el que se subroga el servicio, acompañado del contrato correspondiente</w:t>
            </w:r>
            <w:r>
              <w:rPr>
                <w:rFonts w:ascii="Noto Sans" w:hAnsi="Noto Sans" w:cs="Noto Sans"/>
                <w:sz w:val="18"/>
                <w:szCs w:val="18"/>
                <w:lang w:val="es-MX" w:eastAsia="es-MX"/>
              </w:rPr>
              <w:t>.</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jc w:val="both"/>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de ambulancias</w:t>
            </w:r>
            <w:r>
              <w:rPr>
                <w:rFonts w:ascii="Noto Sans" w:hAnsi="Noto Sans" w:cs="Noto Sans"/>
                <w:sz w:val="18"/>
                <w:szCs w:val="18"/>
                <w:lang w:val="es-MX" w:eastAsia="es-MX"/>
              </w:rPr>
              <w:t>.</w:t>
            </w:r>
            <w:r w:rsidRPr="00987E8F">
              <w:rPr>
                <w:rFonts w:ascii="Noto Sans" w:hAnsi="Noto Sans" w:cs="Noto Sans"/>
                <w:color w:val="000000"/>
                <w:sz w:val="20"/>
                <w:lang w:eastAsia="es-MX"/>
              </w:rPr>
              <w:t xml:space="preserve"> </w:t>
            </w:r>
            <w:r>
              <w:rPr>
                <w:rFonts w:ascii="Noto Sans" w:hAnsi="Noto Sans" w:cs="Noto Sans"/>
                <w:sz w:val="18"/>
                <w:szCs w:val="18"/>
                <w:lang w:val="es-MX" w:eastAsia="es-MX"/>
              </w:rPr>
              <w:t>E</w:t>
            </w:r>
            <w:r w:rsidRPr="00DD7A6D">
              <w:rPr>
                <w:rFonts w:ascii="Noto Sans" w:hAnsi="Noto Sans" w:cs="Noto Sans"/>
                <w:sz w:val="18"/>
                <w:szCs w:val="18"/>
                <w:lang w:val="es-MX" w:eastAsia="es-MX"/>
              </w:rPr>
              <w:t>n caso de que se subrogue el servicio</w:t>
            </w:r>
            <w:r>
              <w:rPr>
                <w:rFonts w:ascii="Noto Sans" w:hAnsi="Noto Sans" w:cs="Noto Sans"/>
                <w:sz w:val="18"/>
                <w:szCs w:val="18"/>
                <w:lang w:val="es-MX" w:eastAsia="es-MX"/>
              </w:rPr>
              <w:t>, podrá presentar</w:t>
            </w:r>
            <w:r w:rsidRPr="00BF245E">
              <w:rPr>
                <w:rFonts w:ascii="Noto Sans" w:hAnsi="Noto Sans" w:cs="Noto Sans"/>
                <w:sz w:val="18"/>
                <w:szCs w:val="18"/>
                <w:lang w:val="es-MX" w:eastAsia="es-MX"/>
              </w:rPr>
              <w:t xml:space="preserve"> </w:t>
            </w:r>
            <w:r>
              <w:rPr>
                <w:rFonts w:ascii="Noto Sans" w:hAnsi="Noto Sans" w:cs="Noto Sans"/>
                <w:sz w:val="18"/>
                <w:szCs w:val="18"/>
                <w:lang w:val="es-MX" w:eastAsia="es-MX"/>
              </w:rPr>
              <w:t xml:space="preserve">el </w:t>
            </w:r>
            <w:r w:rsidRPr="00BF245E">
              <w:rPr>
                <w:rFonts w:ascii="Noto Sans" w:hAnsi="Noto Sans" w:cs="Noto Sans"/>
                <w:sz w:val="18"/>
                <w:szCs w:val="18"/>
                <w:lang w:val="es-MX" w:eastAsia="es-MX"/>
              </w:rPr>
              <w:t>aviso de responsable de ambulancias del proveedor con el que se subroga el servicio, acompañado del contrato correspondiente</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de laboratorio</w:t>
            </w:r>
          </w:p>
        </w:tc>
      </w:tr>
      <w:tr w:rsidR="00BF245E" w:rsidRPr="00055ADE" w:rsidTr="002107C4">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BF245E" w:rsidRPr="00055ADE" w:rsidRDefault="00BF245E" w:rsidP="002107C4">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BF245E" w:rsidRPr="00055ADE" w:rsidRDefault="00BF245E" w:rsidP="002107C4">
            <w:pPr>
              <w:rPr>
                <w:rFonts w:ascii="Noto Sans" w:hAnsi="Noto Sans" w:cs="Noto Sans"/>
                <w:sz w:val="18"/>
                <w:szCs w:val="18"/>
                <w:lang w:val="es-MX" w:eastAsia="es-MX"/>
              </w:rPr>
            </w:pPr>
            <w:r w:rsidRPr="00055ADE">
              <w:rPr>
                <w:rFonts w:ascii="Noto Sans" w:hAnsi="Noto Sans" w:cs="Noto Sans"/>
                <w:sz w:val="18"/>
                <w:szCs w:val="18"/>
                <w:lang w:val="es-MX" w:eastAsia="es-MX"/>
              </w:rPr>
              <w:t>Aviso de Funcionamiento de laboratorio</w:t>
            </w:r>
          </w:p>
        </w:tc>
      </w:tr>
    </w:tbl>
    <w:p w:rsidR="00FE277B" w:rsidRPr="00FE277B" w:rsidRDefault="00FE277B" w:rsidP="00FE277B">
      <w:pPr>
        <w:suppressAutoHyphens w:val="0"/>
        <w:contextualSpacing/>
        <w:jc w:val="both"/>
        <w:rPr>
          <w:rFonts w:ascii="Noto Sans" w:eastAsia="Calibri" w:hAnsi="Noto Sans" w:cs="Noto Sans"/>
          <w:color w:val="000000"/>
          <w:sz w:val="20"/>
          <w:lang w:val="es-MX" w:eastAsia="en-US"/>
        </w:rPr>
      </w:pPr>
    </w:p>
    <w:p w:rsidR="00FE277B" w:rsidRPr="00FE277B" w:rsidRDefault="00FE277B" w:rsidP="00FE277B">
      <w:pPr>
        <w:suppressAutoHyphens w:val="0"/>
        <w:ind w:right="-852"/>
        <w:jc w:val="both"/>
        <w:rPr>
          <w:rFonts w:ascii="Noto Sans" w:eastAsia="Yu Mincho" w:hAnsi="Noto Sans" w:cs="Noto Sans"/>
          <w:b/>
          <w:sz w:val="20"/>
        </w:rPr>
      </w:pPr>
      <w:r w:rsidRPr="00FE277B">
        <w:rPr>
          <w:rFonts w:ascii="Noto Sans" w:eastAsia="Yu Mincho" w:hAnsi="Noto Sans" w:cs="Noto Sans"/>
          <w:b/>
          <w:sz w:val="20"/>
        </w:rPr>
        <w:t>Cumplimiento de normas.</w:t>
      </w:r>
    </w:p>
    <w:p w:rsidR="00FE277B" w:rsidRPr="00FE277B" w:rsidRDefault="00FE277B" w:rsidP="00FE277B">
      <w:pPr>
        <w:suppressAutoHyphens w:val="0"/>
        <w:ind w:right="-852"/>
        <w:jc w:val="both"/>
        <w:rPr>
          <w:rFonts w:ascii="Noto Sans" w:eastAsia="Yu Mincho" w:hAnsi="Noto Sans" w:cs="Noto Sans"/>
          <w:b/>
          <w:sz w:val="20"/>
        </w:rPr>
      </w:pPr>
    </w:p>
    <w:p w:rsidR="00FE277B" w:rsidRPr="00FE277B" w:rsidRDefault="00FE277B" w:rsidP="00FE277B">
      <w:pPr>
        <w:suppressAutoHyphens w:val="0"/>
        <w:ind w:right="-59"/>
        <w:jc w:val="both"/>
        <w:rPr>
          <w:rFonts w:ascii="Noto Sans" w:eastAsia="Calibri" w:hAnsi="Noto Sans" w:cs="Noto Sans"/>
          <w:color w:val="000000"/>
          <w:sz w:val="20"/>
          <w:lang w:val="es-MX" w:eastAsia="en-US"/>
        </w:rPr>
      </w:pPr>
      <w:r w:rsidRPr="00FE277B">
        <w:rPr>
          <w:rFonts w:ascii="Noto Sans" w:eastAsia="Yu Mincho" w:hAnsi="Noto Sans" w:cs="Noto Sans"/>
          <w:sz w:val="20"/>
        </w:rPr>
        <w:t>Deberá presentar escrito libre en papel membretado de la empresa y debidamente signado por el representante del licitante en el que manifieste que cumple con lo establecido en los “Términos y Condiciones” y el “Anexo Técnico”, “NORMAS OFICIALES MEXICANAS, NORMAS INTERNACIONALES  NORMAS DE REFERENCIA O ESPECIFICACIONES CUYO CUMPLIMIENTO SE EXIGE A LOS  LICITANTES, LICENCIAS, AUTORIZACIONES Y PERMISOS”, conforme a:</w:t>
      </w:r>
    </w:p>
    <w:p w:rsidR="00FE277B" w:rsidRPr="00FE277B" w:rsidRDefault="00FE277B" w:rsidP="00FE277B">
      <w:pPr>
        <w:suppressAutoHyphens w:val="0"/>
        <w:ind w:right="-59"/>
        <w:contextualSpacing/>
        <w:jc w:val="both"/>
        <w:rPr>
          <w:rFonts w:ascii="Noto Sans" w:eastAsia="Calibri" w:hAnsi="Noto Sans" w:cs="Noto Sans"/>
          <w:color w:val="000000"/>
          <w:sz w:val="20"/>
          <w:lang w:val="es-MX" w:eastAsia="en-US"/>
        </w:rPr>
      </w:pPr>
    </w:p>
    <w:p w:rsidR="00FE277B" w:rsidRPr="00FE277B" w:rsidRDefault="00FE277B" w:rsidP="00AF35CD">
      <w:pPr>
        <w:numPr>
          <w:ilvl w:val="0"/>
          <w:numId w:val="61"/>
        </w:numPr>
        <w:suppressAutoHyphens w:val="0"/>
        <w:spacing w:after="200"/>
        <w:ind w:left="431" w:right="-59" w:hanging="431"/>
        <w:contextualSpacing/>
        <w:jc w:val="both"/>
        <w:rPr>
          <w:rFonts w:ascii="Noto Sans" w:eastAsia="Yu Mincho" w:hAnsi="Noto Sans" w:cs="Noto Sans"/>
          <w:sz w:val="20"/>
        </w:rPr>
      </w:pPr>
      <w:r w:rsidRPr="00FE277B">
        <w:rPr>
          <w:rFonts w:ascii="Noto Sans" w:eastAsia="Yu Mincho" w:hAnsi="Noto Sans" w:cs="Noto Sans"/>
          <w:b/>
          <w:sz w:val="20"/>
        </w:rPr>
        <w:t xml:space="preserve">Norma Oficial mexicana NOM-001-SEDE-2012, </w:t>
      </w:r>
      <w:r w:rsidRPr="00FE277B">
        <w:rPr>
          <w:rFonts w:ascii="Noto Sans" w:eastAsia="Yu Mincho" w:hAnsi="Noto Sans" w:cs="Noto Sans"/>
          <w:sz w:val="20"/>
        </w:rPr>
        <w:t xml:space="preserve">Instalaciones Eléctricas. </w:t>
      </w:r>
      <w:r w:rsidRPr="00FE277B">
        <w:rPr>
          <w:rFonts w:ascii="Noto Sans" w:eastAsia="Yu Mincho" w:hAnsi="Noto Sans" w:cs="Noto Sans"/>
          <w:bCs/>
          <w:iCs/>
          <w:sz w:val="20"/>
        </w:rPr>
        <w:t>Fecha de Publicación  en el DOF 29/11/2012</w:t>
      </w:r>
    </w:p>
    <w:p w:rsidR="00FE277B" w:rsidRPr="00FE277B" w:rsidRDefault="00FE277B" w:rsidP="00AF35CD">
      <w:pPr>
        <w:numPr>
          <w:ilvl w:val="0"/>
          <w:numId w:val="61"/>
        </w:numPr>
        <w:suppressAutoHyphens w:val="0"/>
        <w:spacing w:after="200"/>
        <w:ind w:left="431" w:right="-59" w:hanging="431"/>
        <w:contextualSpacing/>
        <w:jc w:val="both"/>
        <w:rPr>
          <w:rFonts w:ascii="Noto Sans" w:eastAsia="Yu Mincho" w:hAnsi="Noto Sans" w:cs="Noto Sans"/>
          <w:sz w:val="20"/>
        </w:rPr>
      </w:pPr>
      <w:r w:rsidRPr="00FE277B">
        <w:rPr>
          <w:rFonts w:ascii="Noto Sans" w:eastAsia="Yu Mincho" w:hAnsi="Noto Sans" w:cs="Noto Sans"/>
          <w:b/>
          <w:sz w:val="20"/>
        </w:rPr>
        <w:lastRenderedPageBreak/>
        <w:t xml:space="preserve">Norma Oficial mexicana NOM-002-STPS-2010, </w:t>
      </w:r>
      <w:r w:rsidRPr="00FE277B">
        <w:rPr>
          <w:rFonts w:ascii="Noto Sans" w:eastAsia="Yu Mincho" w:hAnsi="Noto Sans" w:cs="Noto Sans"/>
          <w:sz w:val="20"/>
        </w:rPr>
        <w:t xml:space="preserve">Condiciones de seguridad-Prevención y protección contra incendios en los centros de trabajo. </w:t>
      </w:r>
      <w:r w:rsidRPr="00FE277B">
        <w:rPr>
          <w:rFonts w:ascii="Noto Sans" w:eastAsia="Yu Mincho" w:hAnsi="Noto Sans" w:cs="Noto Sans"/>
          <w:bCs/>
          <w:iCs/>
          <w:sz w:val="20"/>
        </w:rPr>
        <w:t>Fecha de Publicación  en el DOF</w:t>
      </w:r>
      <w:r w:rsidRPr="00FE277B">
        <w:rPr>
          <w:rFonts w:ascii="Noto Sans" w:eastAsia="Yu Mincho" w:hAnsi="Noto Sans" w:cs="Noto Sans"/>
          <w:b/>
          <w:bCs/>
          <w:sz w:val="20"/>
          <w:lang w:eastAsia="en-US"/>
        </w:rPr>
        <w:t xml:space="preserve"> </w:t>
      </w:r>
      <w:r w:rsidRPr="00FE277B">
        <w:rPr>
          <w:rFonts w:ascii="Noto Sans" w:eastAsia="Yu Mincho" w:hAnsi="Noto Sans" w:cs="Noto Sans"/>
          <w:bCs/>
          <w:iCs/>
          <w:sz w:val="20"/>
        </w:rPr>
        <w:t>12 /11/ 2010</w:t>
      </w:r>
    </w:p>
    <w:p w:rsidR="00FE277B" w:rsidRPr="00FE277B" w:rsidRDefault="00FE277B" w:rsidP="00AF35CD">
      <w:pPr>
        <w:numPr>
          <w:ilvl w:val="0"/>
          <w:numId w:val="61"/>
        </w:numPr>
        <w:tabs>
          <w:tab w:val="left" w:pos="567"/>
        </w:tabs>
        <w:suppressAutoHyphens w:val="0"/>
        <w:spacing w:after="200"/>
        <w:ind w:left="431" w:right="-59" w:hanging="431"/>
        <w:contextualSpacing/>
        <w:rPr>
          <w:rFonts w:ascii="Noto Sans" w:eastAsia="Yu Mincho" w:hAnsi="Noto Sans" w:cs="Noto Sans"/>
          <w:sz w:val="20"/>
        </w:rPr>
      </w:pPr>
      <w:r w:rsidRPr="00FE277B">
        <w:rPr>
          <w:rFonts w:ascii="Noto Sans" w:eastAsia="Yu Mincho" w:hAnsi="Noto Sans" w:cs="Noto Sans"/>
          <w:b/>
          <w:sz w:val="20"/>
        </w:rPr>
        <w:t xml:space="preserve">Norma Oficial mexicana NOM-001-STPS-2008, </w:t>
      </w:r>
      <w:r w:rsidRPr="00FE277B">
        <w:rPr>
          <w:rFonts w:ascii="Noto Sans" w:eastAsia="Yu Mincho" w:hAnsi="Noto Sans" w:cs="Noto Sans"/>
          <w:sz w:val="20"/>
        </w:rPr>
        <w:t xml:space="preserve">edificios, locales, instalaciones y áreas en los centros de trabajo-condiciones de seguridad. </w:t>
      </w:r>
      <w:r w:rsidRPr="00FE277B">
        <w:rPr>
          <w:rFonts w:ascii="Noto Sans" w:eastAsia="Yu Mincho" w:hAnsi="Noto Sans" w:cs="Noto Sans"/>
          <w:bCs/>
          <w:iCs/>
          <w:sz w:val="20"/>
        </w:rPr>
        <w:t>Fecha de Publicación  en el DOF 2/10/ 2008</w:t>
      </w:r>
    </w:p>
    <w:p w:rsidR="00FE277B" w:rsidRPr="00FE277B" w:rsidRDefault="00FE277B" w:rsidP="00AF35CD">
      <w:pPr>
        <w:numPr>
          <w:ilvl w:val="0"/>
          <w:numId w:val="61"/>
        </w:numPr>
        <w:suppressAutoHyphens w:val="0"/>
        <w:spacing w:after="200"/>
        <w:ind w:left="431" w:right="-59" w:hanging="431"/>
        <w:contextualSpacing/>
        <w:jc w:val="both"/>
        <w:rPr>
          <w:rFonts w:ascii="Noto Sans" w:eastAsia="Yu Mincho" w:hAnsi="Noto Sans" w:cs="Noto Sans"/>
          <w:b/>
          <w:sz w:val="20"/>
        </w:rPr>
      </w:pPr>
      <w:r w:rsidRPr="00FE277B">
        <w:rPr>
          <w:rFonts w:ascii="Noto Sans" w:eastAsia="Yu Mincho" w:hAnsi="Noto Sans" w:cs="Noto Sans"/>
          <w:b/>
          <w:sz w:val="20"/>
        </w:rPr>
        <w:t xml:space="preserve">Norma Oficial mexicana NOM-025-STPS-2008, </w:t>
      </w:r>
      <w:r w:rsidRPr="00FE277B">
        <w:rPr>
          <w:rFonts w:ascii="Noto Sans" w:eastAsia="Yu Mincho" w:hAnsi="Noto Sans" w:cs="Noto Sans"/>
          <w:sz w:val="20"/>
        </w:rPr>
        <w:t xml:space="preserve">Condiciones de iluminación en los centros de trabajo. </w:t>
      </w:r>
      <w:r w:rsidRPr="00FE277B">
        <w:rPr>
          <w:rFonts w:ascii="Noto Sans" w:eastAsia="Yu Mincho" w:hAnsi="Noto Sans" w:cs="Noto Sans"/>
          <w:bCs/>
          <w:iCs/>
          <w:sz w:val="20"/>
        </w:rPr>
        <w:t>Fecha de Publicación  en el DOF</w:t>
      </w:r>
      <w:r w:rsidRPr="00FE277B">
        <w:rPr>
          <w:rFonts w:ascii="Noto Sans" w:eastAsia="Yu Mincho" w:hAnsi="Noto Sans" w:cs="Noto Sans"/>
          <w:b/>
          <w:bCs/>
          <w:sz w:val="20"/>
          <w:lang w:eastAsia="es-MX"/>
        </w:rPr>
        <w:t xml:space="preserve"> </w:t>
      </w:r>
      <w:r w:rsidRPr="00FE277B">
        <w:rPr>
          <w:rFonts w:ascii="Noto Sans" w:eastAsia="Yu Mincho" w:hAnsi="Noto Sans" w:cs="Noto Sans"/>
          <w:bCs/>
          <w:iCs/>
          <w:sz w:val="20"/>
        </w:rPr>
        <w:t>12/12/ 2008</w:t>
      </w:r>
    </w:p>
    <w:p w:rsidR="00FE277B" w:rsidRPr="00FE277B" w:rsidRDefault="00FE277B" w:rsidP="00AF35CD">
      <w:pPr>
        <w:numPr>
          <w:ilvl w:val="0"/>
          <w:numId w:val="61"/>
        </w:numPr>
        <w:suppressAutoHyphens w:val="0"/>
        <w:spacing w:after="200"/>
        <w:ind w:left="431" w:right="-59" w:hanging="431"/>
        <w:contextualSpacing/>
        <w:rPr>
          <w:rFonts w:ascii="Noto Sans" w:eastAsia="Yu Mincho" w:hAnsi="Noto Sans" w:cs="Noto Sans"/>
          <w:b/>
          <w:sz w:val="20"/>
        </w:rPr>
      </w:pPr>
      <w:r w:rsidRPr="00FE277B">
        <w:rPr>
          <w:rFonts w:ascii="Noto Sans" w:eastAsia="Yu Mincho" w:hAnsi="Noto Sans" w:cs="Noto Sans"/>
          <w:b/>
          <w:sz w:val="20"/>
        </w:rPr>
        <w:t>Norma Oficial mexicana NOM-026-STPS-2008,</w:t>
      </w:r>
      <w:r w:rsidRPr="00FE277B">
        <w:rPr>
          <w:rFonts w:ascii="Noto Sans" w:eastAsia="Yu Mincho" w:hAnsi="Noto Sans" w:cs="Noto Sans"/>
          <w:sz w:val="20"/>
        </w:rPr>
        <w:t xml:space="preserve"> colores y señales de seguridad e higiene, e identificación de riesgos por fluidos conducidos en tuberías. </w:t>
      </w:r>
      <w:r w:rsidRPr="00FE277B">
        <w:rPr>
          <w:rFonts w:ascii="Noto Sans" w:eastAsia="Yu Mincho" w:hAnsi="Noto Sans" w:cs="Noto Sans"/>
          <w:bCs/>
          <w:iCs/>
          <w:sz w:val="20"/>
        </w:rPr>
        <w:t>Fecha de Publicación  en el DOF 2 /10/ 2008</w:t>
      </w:r>
    </w:p>
    <w:p w:rsidR="00FE277B" w:rsidRPr="00FE277B" w:rsidRDefault="00FE277B" w:rsidP="00AF35CD">
      <w:pPr>
        <w:numPr>
          <w:ilvl w:val="0"/>
          <w:numId w:val="61"/>
        </w:numPr>
        <w:suppressAutoHyphens w:val="0"/>
        <w:spacing w:after="200"/>
        <w:ind w:left="431" w:right="-59" w:hanging="431"/>
        <w:contextualSpacing/>
        <w:jc w:val="both"/>
        <w:rPr>
          <w:rFonts w:ascii="Noto Sans" w:eastAsia="Yu Mincho" w:hAnsi="Noto Sans" w:cs="Noto Sans"/>
          <w:b/>
          <w:sz w:val="20"/>
        </w:rPr>
      </w:pPr>
      <w:r w:rsidRPr="00FE277B">
        <w:rPr>
          <w:rFonts w:ascii="Noto Sans" w:eastAsia="Yu Mincho" w:hAnsi="Noto Sans" w:cs="Noto Sans"/>
          <w:b/>
          <w:sz w:val="20"/>
        </w:rPr>
        <w:t xml:space="preserve">Norma Oficial mexicana NOM-029-STPS-2011, </w:t>
      </w:r>
      <w:r w:rsidRPr="00FE277B">
        <w:rPr>
          <w:rFonts w:ascii="Noto Sans" w:eastAsia="Yu Mincho" w:hAnsi="Noto Sans" w:cs="Noto Sans"/>
          <w:sz w:val="20"/>
        </w:rPr>
        <w:t>mantenimiento de las instalaciones eléctricas en los centros de trabajo-condiciones de seguridad.</w:t>
      </w:r>
      <w:r w:rsidRPr="00FE277B">
        <w:rPr>
          <w:rFonts w:ascii="Noto Sans" w:eastAsia="Yu Mincho" w:hAnsi="Noto Sans" w:cs="Noto Sans"/>
          <w:bCs/>
          <w:iCs/>
          <w:sz w:val="20"/>
        </w:rPr>
        <w:t xml:space="preserve"> Fecha de Publicación  en el DOF 29/12/2011</w:t>
      </w:r>
    </w:p>
    <w:p w:rsidR="00FE277B" w:rsidRPr="00FE277B" w:rsidRDefault="00FE277B" w:rsidP="00AF35CD">
      <w:pPr>
        <w:numPr>
          <w:ilvl w:val="0"/>
          <w:numId w:val="61"/>
        </w:numPr>
        <w:suppressAutoHyphens w:val="0"/>
        <w:spacing w:after="200"/>
        <w:ind w:left="431" w:right="-59" w:hanging="431"/>
        <w:contextualSpacing/>
        <w:jc w:val="both"/>
        <w:rPr>
          <w:rFonts w:ascii="Noto Sans" w:eastAsia="Yu Mincho" w:hAnsi="Noto Sans" w:cs="Noto Sans"/>
          <w:b/>
          <w:sz w:val="20"/>
        </w:rPr>
      </w:pPr>
      <w:r w:rsidRPr="00FE277B">
        <w:rPr>
          <w:rFonts w:ascii="Noto Sans" w:eastAsia="Yu Mincho" w:hAnsi="Noto Sans" w:cs="Noto Sans"/>
          <w:b/>
          <w:sz w:val="20"/>
        </w:rPr>
        <w:t xml:space="preserve">Norma Oficial mexicana NOM-003-SEGOB-2011, </w:t>
      </w:r>
      <w:r w:rsidRPr="00FE277B">
        <w:rPr>
          <w:rFonts w:ascii="Noto Sans" w:eastAsia="Yu Mincho" w:hAnsi="Noto Sans" w:cs="Noto Sans"/>
          <w:sz w:val="20"/>
        </w:rPr>
        <w:t xml:space="preserve">señales y avisos para protección civil, colores, formas y símbolos a utilizar. </w:t>
      </w:r>
      <w:r w:rsidRPr="00FE277B">
        <w:rPr>
          <w:rFonts w:ascii="Noto Sans" w:eastAsia="Yu Mincho" w:hAnsi="Noto Sans" w:cs="Noto Sans"/>
          <w:bCs/>
          <w:iCs/>
          <w:sz w:val="20"/>
        </w:rPr>
        <w:t>Fecha de Publicación  en el DOF</w:t>
      </w:r>
      <w:r w:rsidRPr="00FE277B">
        <w:rPr>
          <w:rFonts w:ascii="Noto Sans" w:eastAsia="Yu Mincho" w:hAnsi="Noto Sans" w:cs="Noto Sans"/>
          <w:sz w:val="20"/>
          <w:lang w:eastAsia="en-US"/>
        </w:rPr>
        <w:t xml:space="preserve"> </w:t>
      </w:r>
      <w:r w:rsidRPr="00FE277B">
        <w:rPr>
          <w:rFonts w:ascii="Noto Sans" w:eastAsia="Yu Mincho" w:hAnsi="Noto Sans" w:cs="Noto Sans"/>
          <w:bCs/>
          <w:iCs/>
          <w:sz w:val="20"/>
        </w:rPr>
        <w:t>23/12/2011</w:t>
      </w:r>
    </w:p>
    <w:p w:rsidR="00FE277B" w:rsidRPr="00FE277B" w:rsidRDefault="00FE277B" w:rsidP="00AF35CD">
      <w:pPr>
        <w:numPr>
          <w:ilvl w:val="0"/>
          <w:numId w:val="61"/>
        </w:numPr>
        <w:suppressAutoHyphens w:val="0"/>
        <w:spacing w:after="200"/>
        <w:ind w:left="431" w:right="-59" w:hanging="431"/>
        <w:contextualSpacing/>
        <w:jc w:val="both"/>
        <w:rPr>
          <w:rFonts w:ascii="Noto Sans" w:eastAsia="Yu Mincho" w:hAnsi="Noto Sans" w:cs="Noto Sans"/>
          <w:b/>
          <w:sz w:val="20"/>
        </w:rPr>
      </w:pPr>
      <w:r w:rsidRPr="00FE277B">
        <w:rPr>
          <w:rFonts w:ascii="Noto Sans" w:eastAsia="Yu Mincho" w:hAnsi="Noto Sans" w:cs="Noto Sans"/>
          <w:b/>
          <w:sz w:val="20"/>
        </w:rPr>
        <w:t xml:space="preserve">NORMA Oficial Mexicana NOM-034-SSA3-2013, </w:t>
      </w:r>
      <w:r w:rsidRPr="00FE277B">
        <w:rPr>
          <w:rFonts w:ascii="Noto Sans" w:eastAsia="Yu Mincho" w:hAnsi="Noto Sans" w:cs="Noto Sans"/>
          <w:sz w:val="20"/>
        </w:rPr>
        <w:t xml:space="preserve">Regulación de los servicios de salud. Atención médica </w:t>
      </w:r>
      <w:proofErr w:type="spellStart"/>
      <w:r w:rsidRPr="00FE277B">
        <w:rPr>
          <w:rFonts w:ascii="Noto Sans" w:eastAsia="Yu Mincho" w:hAnsi="Noto Sans" w:cs="Noto Sans"/>
          <w:sz w:val="20"/>
        </w:rPr>
        <w:t>prehospitalaria</w:t>
      </w:r>
      <w:proofErr w:type="spellEnd"/>
      <w:r w:rsidRPr="00FE277B">
        <w:rPr>
          <w:rFonts w:ascii="Noto Sans" w:eastAsia="Yu Mincho" w:hAnsi="Noto Sans" w:cs="Noto Sans"/>
          <w:b/>
          <w:sz w:val="20"/>
        </w:rPr>
        <w:t xml:space="preserve">, </w:t>
      </w:r>
      <w:r w:rsidRPr="00FE277B">
        <w:rPr>
          <w:rFonts w:ascii="Noto Sans" w:eastAsia="Yu Mincho" w:hAnsi="Noto Sans" w:cs="Noto Sans"/>
          <w:sz w:val="20"/>
        </w:rPr>
        <w:t>Fecha de Publicación en el DOF: 23/09/2014</w:t>
      </w:r>
    </w:p>
    <w:p w:rsidR="00FE277B" w:rsidRPr="00FE277B" w:rsidRDefault="00FE277B" w:rsidP="00AF35CD">
      <w:pPr>
        <w:numPr>
          <w:ilvl w:val="0"/>
          <w:numId w:val="61"/>
        </w:numPr>
        <w:suppressAutoHyphens w:val="0"/>
        <w:spacing w:after="200"/>
        <w:ind w:left="431" w:right="-59" w:hanging="431"/>
        <w:contextualSpacing/>
        <w:jc w:val="both"/>
        <w:rPr>
          <w:rFonts w:ascii="Noto Sans" w:eastAsia="Yu Mincho" w:hAnsi="Noto Sans" w:cs="Noto Sans"/>
          <w:sz w:val="20"/>
        </w:rPr>
      </w:pPr>
      <w:r w:rsidRPr="00FE277B">
        <w:rPr>
          <w:rFonts w:ascii="Noto Sans" w:eastAsia="Yu Mincho" w:hAnsi="Noto Sans" w:cs="Noto Sans"/>
          <w:b/>
          <w:sz w:val="20"/>
        </w:rPr>
        <w:t xml:space="preserve">Norma Oficial Mexicana NOM-008-SEGOB-2015, </w:t>
      </w:r>
      <w:r w:rsidRPr="00FE277B">
        <w:rPr>
          <w:rFonts w:ascii="Noto Sans" w:eastAsia="Yu Mincho" w:hAnsi="Noto Sans" w:cs="Noto Sans"/>
          <w:sz w:val="20"/>
        </w:rPr>
        <w:t>Personas con discapacidad.- Acciones de prevención y condiciones de seguridad en materia de protección civil en situación de emergencia o desastre</w:t>
      </w:r>
      <w:r w:rsidRPr="00FE277B">
        <w:rPr>
          <w:rFonts w:ascii="Noto Sans" w:eastAsia="Yu Mincho" w:hAnsi="Noto Sans" w:cs="Noto Sans"/>
          <w:b/>
          <w:sz w:val="20"/>
        </w:rPr>
        <w:t xml:space="preserve">. </w:t>
      </w:r>
      <w:r w:rsidRPr="00FE277B">
        <w:rPr>
          <w:rFonts w:ascii="Noto Sans" w:eastAsia="Yu Mincho" w:hAnsi="Noto Sans" w:cs="Noto Sans"/>
          <w:bCs/>
          <w:iCs/>
          <w:sz w:val="20"/>
        </w:rPr>
        <w:t>Fecha de Publicación  en el DOF</w:t>
      </w:r>
      <w:r w:rsidRPr="00FE277B">
        <w:rPr>
          <w:rFonts w:ascii="Noto Sans" w:eastAsia="Yu Mincho" w:hAnsi="Noto Sans" w:cs="Noto Sans"/>
          <w:b/>
          <w:bCs/>
          <w:color w:val="1F497D"/>
          <w:sz w:val="20"/>
          <w:lang w:eastAsia="en-US"/>
        </w:rPr>
        <w:t xml:space="preserve"> </w:t>
      </w:r>
      <w:r w:rsidRPr="00FE277B">
        <w:rPr>
          <w:rFonts w:ascii="Noto Sans" w:eastAsia="Yu Mincho" w:hAnsi="Noto Sans" w:cs="Noto Sans"/>
          <w:bCs/>
          <w:iCs/>
          <w:sz w:val="20"/>
        </w:rPr>
        <w:t>12/08/2016</w:t>
      </w:r>
    </w:p>
    <w:p w:rsidR="00FE277B" w:rsidRPr="00FE277B" w:rsidRDefault="00FE277B" w:rsidP="00AF35CD">
      <w:pPr>
        <w:numPr>
          <w:ilvl w:val="0"/>
          <w:numId w:val="61"/>
        </w:numPr>
        <w:suppressAutoHyphens w:val="0"/>
        <w:spacing w:after="200"/>
        <w:ind w:left="431" w:right="-59" w:hanging="431"/>
        <w:contextualSpacing/>
        <w:jc w:val="both"/>
        <w:rPr>
          <w:rFonts w:ascii="Noto Sans" w:eastAsia="Yu Mincho" w:hAnsi="Noto Sans" w:cs="Noto Sans"/>
          <w:sz w:val="20"/>
        </w:rPr>
      </w:pPr>
      <w:r w:rsidRPr="00FE277B">
        <w:rPr>
          <w:rFonts w:ascii="Noto Sans" w:eastAsia="Yu Mincho" w:hAnsi="Noto Sans" w:cs="Noto Sans"/>
          <w:b/>
          <w:sz w:val="20"/>
        </w:rPr>
        <w:t>Norma Oficial mexicana NOM-223-SSA1-2003</w:t>
      </w:r>
      <w:r w:rsidRPr="00FE277B">
        <w:rPr>
          <w:rFonts w:ascii="Noto Sans" w:eastAsia="Yu Mincho" w:hAnsi="Noto Sans" w:cs="Noto Sans"/>
          <w:b/>
          <w:bCs/>
          <w:sz w:val="20"/>
        </w:rPr>
        <w:t xml:space="preserve">: </w:t>
      </w:r>
      <w:r w:rsidRPr="00FE277B">
        <w:rPr>
          <w:rFonts w:ascii="Noto Sans" w:eastAsia="Yu Mincho" w:hAnsi="Noto Sans" w:cs="Noto Sans"/>
          <w:sz w:val="20"/>
        </w:rPr>
        <w:t xml:space="preserve">Que establece los requisitos arquitectónicos para facilitar el acceso, transito, </w:t>
      </w:r>
      <w:r w:rsidRPr="00FE277B">
        <w:rPr>
          <w:rFonts w:ascii="Noto Sans" w:eastAsia="Yu Mincho" w:hAnsi="Noto Sans" w:cs="Noto Sans"/>
          <w:bCs/>
          <w:iCs/>
          <w:sz w:val="20"/>
        </w:rPr>
        <w:t>uso</w:t>
      </w:r>
      <w:r w:rsidRPr="00FE277B">
        <w:rPr>
          <w:rFonts w:ascii="Noto Sans" w:eastAsia="Yu Mincho" w:hAnsi="Noto Sans" w:cs="Noto Sans"/>
          <w:sz w:val="20"/>
        </w:rPr>
        <w:t xml:space="preserve">, y permanencia de las personas con discapacidad </w:t>
      </w:r>
      <w:r w:rsidRPr="00FE277B">
        <w:rPr>
          <w:rFonts w:ascii="Noto Sans" w:eastAsia="Yu Mincho" w:hAnsi="Noto Sans" w:cs="Noto Sans"/>
          <w:bCs/>
          <w:iCs/>
          <w:sz w:val="20"/>
        </w:rPr>
        <w:t xml:space="preserve">en </w:t>
      </w:r>
      <w:r w:rsidRPr="00FE277B">
        <w:rPr>
          <w:rFonts w:ascii="Noto Sans" w:eastAsia="Yu Mincho" w:hAnsi="Noto Sans" w:cs="Noto Sans"/>
          <w:sz w:val="20"/>
        </w:rPr>
        <w:t xml:space="preserve">establecimientos de atención medica </w:t>
      </w:r>
      <w:r w:rsidRPr="00FE277B">
        <w:rPr>
          <w:rFonts w:ascii="Noto Sans" w:eastAsia="Yu Mincho" w:hAnsi="Noto Sans" w:cs="Noto Sans"/>
          <w:bCs/>
          <w:iCs/>
          <w:sz w:val="20"/>
        </w:rPr>
        <w:t>ambulatoria y hospitalaria</w:t>
      </w:r>
      <w:r w:rsidRPr="00FE277B">
        <w:rPr>
          <w:rFonts w:ascii="Noto Sans" w:eastAsia="Yu Mincho" w:hAnsi="Noto Sans" w:cs="Noto Sans"/>
          <w:sz w:val="20"/>
        </w:rPr>
        <w:t xml:space="preserve"> del Sistema Nacional de Salud.</w:t>
      </w:r>
      <w:r w:rsidRPr="00FE277B">
        <w:rPr>
          <w:rFonts w:ascii="Noto Sans" w:eastAsia="Yu Mincho" w:hAnsi="Noto Sans" w:cs="Noto Sans"/>
          <w:bCs/>
          <w:iCs/>
          <w:sz w:val="20"/>
        </w:rPr>
        <w:t xml:space="preserve"> Fecha de Publicación  en el DOF 16/12/2003</w:t>
      </w:r>
    </w:p>
    <w:p w:rsidR="00FE277B" w:rsidRPr="00FE277B" w:rsidRDefault="00FE277B" w:rsidP="00FE277B">
      <w:pPr>
        <w:suppressAutoHyphens w:val="0"/>
        <w:ind w:right="-59"/>
        <w:contextualSpacing/>
        <w:jc w:val="both"/>
        <w:rPr>
          <w:rFonts w:ascii="Noto Sans" w:eastAsia="Calibri" w:hAnsi="Noto Sans" w:cs="Noto Sans"/>
          <w:color w:val="000000"/>
          <w:sz w:val="20"/>
          <w:lang w:val="es-MX" w:eastAsia="en-US"/>
        </w:rPr>
      </w:pPr>
    </w:p>
    <w:p w:rsidR="00FE277B" w:rsidRPr="00FE277B" w:rsidRDefault="00FE277B" w:rsidP="00AF35CD">
      <w:pPr>
        <w:numPr>
          <w:ilvl w:val="0"/>
          <w:numId w:val="41"/>
        </w:numPr>
        <w:suppressAutoHyphens w:val="0"/>
        <w:ind w:left="0" w:right="-59"/>
        <w:contextualSpacing/>
        <w:jc w:val="both"/>
        <w:rPr>
          <w:rFonts w:ascii="Noto Sans" w:eastAsia="Calibri" w:hAnsi="Noto Sans" w:cs="Noto Sans"/>
          <w:bCs/>
          <w:sz w:val="20"/>
          <w:lang w:val="es-MX" w:eastAsia="en-US"/>
        </w:rPr>
      </w:pPr>
      <w:r w:rsidRPr="00FE277B">
        <w:rPr>
          <w:rFonts w:ascii="Noto Sans" w:eastAsia="Calibri" w:hAnsi="Noto Sans" w:cs="Noto Sans"/>
          <w:b/>
          <w:bCs/>
          <w:sz w:val="20"/>
          <w:lang w:val="es-MX" w:eastAsia="en-US"/>
        </w:rPr>
        <w:lastRenderedPageBreak/>
        <w:t>El Anexo Técnico no deberá contener información relativa a la suficiencia presupuestaria, precios de contratación, o al tipo de procedimiento de contratación</w:t>
      </w:r>
      <w:r w:rsidRPr="00FE277B">
        <w:rPr>
          <w:rFonts w:ascii="Noto Sans" w:eastAsia="Calibri" w:hAnsi="Noto Sans" w:cs="Noto Sans"/>
          <w:bCs/>
          <w:sz w:val="20"/>
          <w:lang w:val="es-MX" w:eastAsia="en-US"/>
        </w:rPr>
        <w:t>.</w:t>
      </w:r>
    </w:p>
    <w:p w:rsidR="00FE277B" w:rsidRPr="00FE277B" w:rsidRDefault="00FE277B" w:rsidP="00FE277B">
      <w:pPr>
        <w:tabs>
          <w:tab w:val="left" w:pos="850"/>
          <w:tab w:val="left" w:pos="1417"/>
        </w:tabs>
        <w:suppressAutoHyphens w:val="0"/>
        <w:ind w:right="-59" w:firstLine="360"/>
        <w:contextualSpacing/>
        <w:jc w:val="both"/>
        <w:rPr>
          <w:rFonts w:ascii="Noto Sans" w:eastAsia="Arial" w:hAnsi="Noto Sans" w:cs="Noto Sans"/>
          <w:b/>
          <w:spacing w:val="7"/>
          <w:sz w:val="20"/>
          <w:lang w:eastAsia="en-US"/>
        </w:rPr>
      </w:pPr>
    </w:p>
    <w:p w:rsidR="00FE277B" w:rsidRPr="00FE277B" w:rsidRDefault="00FE277B" w:rsidP="00FE277B">
      <w:pPr>
        <w:tabs>
          <w:tab w:val="left" w:pos="850"/>
          <w:tab w:val="left" w:pos="1417"/>
        </w:tabs>
        <w:suppressAutoHyphens w:val="0"/>
        <w:ind w:right="-59"/>
        <w:contextualSpacing/>
        <w:jc w:val="both"/>
        <w:rPr>
          <w:rFonts w:ascii="Noto Sans" w:eastAsia="Arial" w:hAnsi="Noto Sans" w:cs="Noto Sans"/>
          <w:spacing w:val="7"/>
          <w:sz w:val="20"/>
          <w:lang w:eastAsia="en-US"/>
        </w:rPr>
      </w:pPr>
      <w:r w:rsidRPr="00FE277B">
        <w:rPr>
          <w:rFonts w:ascii="Noto Sans" w:eastAsia="Arial" w:hAnsi="Noto Sans" w:cs="Noto Sans"/>
          <w:spacing w:val="7"/>
          <w:sz w:val="20"/>
          <w:lang w:eastAsia="en-US"/>
        </w:rPr>
        <w:t xml:space="preserve">El presente Anexo Técnico no contiene información relativa a la suficiencia presupuestaria, precios de contratación, o al tipo de procedimiento de contratación. </w:t>
      </w:r>
    </w:p>
    <w:p w:rsidR="00FE277B" w:rsidRDefault="00FE277B" w:rsidP="006D60FE">
      <w:pPr>
        <w:autoSpaceDE w:val="0"/>
        <w:rPr>
          <w:rFonts w:ascii="Noto Sans" w:hAnsi="Noto Sans" w:cs="Noto Sans"/>
          <w:b/>
          <w:sz w:val="32"/>
          <w:szCs w:val="32"/>
        </w:rPr>
      </w:pPr>
    </w:p>
    <w:p w:rsidR="00D62322" w:rsidRDefault="006D60FE" w:rsidP="00D62322">
      <w:pPr>
        <w:autoSpaceDE w:val="0"/>
        <w:jc w:val="center"/>
        <w:rPr>
          <w:rFonts w:ascii="Noto Sans" w:hAnsi="Noto Sans" w:cs="Noto Sans"/>
          <w:b/>
          <w:sz w:val="32"/>
          <w:szCs w:val="32"/>
        </w:rPr>
      </w:pPr>
      <w:r>
        <w:rPr>
          <w:rFonts w:ascii="Noto Sans" w:hAnsi="Noto Sans" w:cs="Noto Sans"/>
          <w:b/>
          <w:sz w:val="32"/>
          <w:szCs w:val="32"/>
        </w:rPr>
        <w:t xml:space="preserve">1-BIS </w:t>
      </w:r>
      <w:r w:rsidR="00D62322" w:rsidRPr="00132900">
        <w:rPr>
          <w:rFonts w:ascii="Noto Sans" w:hAnsi="Noto Sans" w:cs="Noto Sans"/>
          <w:b/>
          <w:sz w:val="32"/>
          <w:szCs w:val="32"/>
        </w:rPr>
        <w:t>TERMINOS Y CONDICIONES</w:t>
      </w:r>
    </w:p>
    <w:p w:rsidR="006D60FE" w:rsidRPr="00FF6531" w:rsidRDefault="006D60FE" w:rsidP="006D60FE">
      <w:pPr>
        <w:jc w:val="both"/>
        <w:rPr>
          <w:rFonts w:ascii="Noto Sans" w:hAnsi="Noto Sans" w:cs="Noto Sans"/>
          <w:b/>
          <w:sz w:val="20"/>
          <w:lang w:val="es-MX"/>
        </w:rPr>
      </w:pPr>
    </w:p>
    <w:p w:rsidR="006D60FE" w:rsidRPr="00FF6531" w:rsidRDefault="006D60FE" w:rsidP="00AF35CD">
      <w:pPr>
        <w:numPr>
          <w:ilvl w:val="0"/>
          <w:numId w:val="62"/>
        </w:numPr>
        <w:suppressAutoHyphens w:val="0"/>
        <w:ind w:firstLine="0"/>
        <w:jc w:val="both"/>
        <w:rPr>
          <w:rFonts w:ascii="Noto Sans" w:hAnsi="Noto Sans" w:cs="Noto Sans"/>
          <w:b/>
          <w:sz w:val="20"/>
          <w:lang w:val="es-MX"/>
        </w:rPr>
      </w:pPr>
      <w:r w:rsidRPr="00FF6531">
        <w:rPr>
          <w:rFonts w:ascii="Noto Sans" w:hAnsi="Noto Sans" w:cs="Noto Sans"/>
          <w:b/>
          <w:sz w:val="20"/>
          <w:lang w:val="es-MX"/>
        </w:rPr>
        <w:t>Vigencia de la Contratación.</w:t>
      </w:r>
    </w:p>
    <w:p w:rsidR="006D60FE" w:rsidRPr="00FF6531" w:rsidRDefault="006D60FE" w:rsidP="006D60FE">
      <w:pPr>
        <w:ind w:left="720"/>
        <w:jc w:val="both"/>
        <w:rPr>
          <w:rFonts w:ascii="Noto Sans" w:hAnsi="Noto Sans" w:cs="Noto Sans"/>
          <w:b/>
          <w:sz w:val="20"/>
          <w:lang w:val="es-MX"/>
        </w:rPr>
      </w:pPr>
    </w:p>
    <w:p w:rsidR="006D60FE" w:rsidRPr="00FF6531" w:rsidRDefault="006D60FE" w:rsidP="006D60FE">
      <w:pPr>
        <w:jc w:val="both"/>
        <w:rPr>
          <w:rFonts w:ascii="Noto Sans" w:hAnsi="Noto Sans" w:cs="Noto Sans"/>
          <w:sz w:val="20"/>
        </w:rPr>
      </w:pPr>
      <w:r w:rsidRPr="00FF6531">
        <w:rPr>
          <w:rFonts w:ascii="Noto Sans" w:hAnsi="Noto Sans" w:cs="Noto Sans"/>
          <w:sz w:val="20"/>
        </w:rPr>
        <w:t>El tipo de Contrato a celebrarse será abierto, de conformidad con el artículo 68 de la Ley de Adquisiciones, Arrendamientos y Servicios del Sector Público (LAASSP), siendo su vigencia del contrato y del servicio contratado a partir del</w:t>
      </w:r>
      <w:r>
        <w:rPr>
          <w:rFonts w:ascii="Noto Sans" w:hAnsi="Noto Sans" w:cs="Noto Sans"/>
          <w:sz w:val="20"/>
        </w:rPr>
        <w:t xml:space="preserve"> </w:t>
      </w:r>
      <w:r w:rsidR="00D91CAF">
        <w:rPr>
          <w:rFonts w:ascii="Noto Sans" w:hAnsi="Noto Sans" w:cs="Noto Sans"/>
          <w:sz w:val="20"/>
        </w:rPr>
        <w:t xml:space="preserve">día natural siguiente a la publicación del fallo </w:t>
      </w:r>
      <w:r w:rsidRPr="00FF6531">
        <w:rPr>
          <w:rFonts w:ascii="Noto Sans" w:hAnsi="Noto Sans" w:cs="Noto Sans"/>
          <w:sz w:val="20"/>
        </w:rPr>
        <w:t>y hasta el 31 de diciembre de 202</w:t>
      </w:r>
      <w:r>
        <w:rPr>
          <w:rFonts w:ascii="Noto Sans" w:hAnsi="Noto Sans" w:cs="Noto Sans"/>
          <w:sz w:val="20"/>
        </w:rPr>
        <w:t>6</w:t>
      </w:r>
      <w:r w:rsidRPr="00FF6531">
        <w:rPr>
          <w:rFonts w:ascii="Noto Sans" w:hAnsi="Noto Sans" w:cs="Noto Sans"/>
          <w:sz w:val="20"/>
        </w:rPr>
        <w:t>.</w:t>
      </w:r>
    </w:p>
    <w:p w:rsidR="006D60FE" w:rsidRPr="00FF6531" w:rsidRDefault="006D60FE" w:rsidP="006D60FE">
      <w:pPr>
        <w:jc w:val="both"/>
        <w:rPr>
          <w:rFonts w:ascii="Noto Sans" w:hAnsi="Noto Sans" w:cs="Noto Sans"/>
          <w:sz w:val="20"/>
        </w:rPr>
      </w:pPr>
    </w:p>
    <w:p w:rsidR="006D60FE" w:rsidRPr="00FF6531" w:rsidRDefault="006D60FE" w:rsidP="00AF35CD">
      <w:pPr>
        <w:numPr>
          <w:ilvl w:val="0"/>
          <w:numId w:val="62"/>
        </w:numPr>
        <w:suppressAutoHyphens w:val="0"/>
        <w:ind w:firstLine="0"/>
        <w:jc w:val="both"/>
        <w:rPr>
          <w:rFonts w:ascii="Noto Sans" w:hAnsi="Noto Sans" w:cs="Noto Sans"/>
          <w:b/>
          <w:sz w:val="20"/>
          <w:lang w:val="es-MX"/>
        </w:rPr>
      </w:pPr>
      <w:r w:rsidRPr="00FF6531">
        <w:rPr>
          <w:rFonts w:ascii="Noto Sans" w:hAnsi="Noto Sans" w:cs="Noto Sans"/>
          <w:b/>
          <w:sz w:val="20"/>
          <w:lang w:val="es-MX"/>
        </w:rPr>
        <w:t>Plazo de entrega del bien, arrendamiento o servicio, indicando en su caso, el calendario y programa de entregas que corresponda.</w:t>
      </w:r>
    </w:p>
    <w:p w:rsidR="006D60FE" w:rsidRPr="00FF6531" w:rsidRDefault="006D60FE" w:rsidP="006D60FE">
      <w:pPr>
        <w:ind w:left="720"/>
        <w:jc w:val="both"/>
        <w:rPr>
          <w:rFonts w:ascii="Noto Sans" w:hAnsi="Noto Sans" w:cs="Noto Sans"/>
          <w:b/>
          <w:sz w:val="20"/>
          <w:lang w:val="es-MX"/>
        </w:rPr>
      </w:pPr>
    </w:p>
    <w:p w:rsidR="006D60FE" w:rsidRPr="00D42CCC" w:rsidRDefault="006D60FE" w:rsidP="006D60FE">
      <w:pPr>
        <w:jc w:val="both"/>
        <w:rPr>
          <w:rFonts w:ascii="Noto Sans" w:hAnsi="Noto Sans" w:cs="Noto Sans"/>
          <w:sz w:val="20"/>
        </w:rPr>
      </w:pPr>
      <w:r w:rsidRPr="00FF6531">
        <w:rPr>
          <w:rFonts w:ascii="Noto Sans" w:hAnsi="Noto Sans" w:cs="Noto Sans"/>
          <w:sz w:val="20"/>
        </w:rPr>
        <w:t xml:space="preserve">Para </w:t>
      </w:r>
      <w:r w:rsidRPr="00D42CCC">
        <w:rPr>
          <w:rFonts w:ascii="Noto Sans" w:hAnsi="Noto Sans" w:cs="Noto Sans"/>
          <w:sz w:val="20"/>
        </w:rPr>
        <w:t xml:space="preserve">el Servicio de Cirugía Subrogada de Traumatología y Ortopedia solicitados se realizará de conformidad a lo establecido del </w:t>
      </w:r>
      <w:r w:rsidRPr="00D42CCC">
        <w:rPr>
          <w:rFonts w:ascii="Noto Sans" w:hAnsi="Noto Sans" w:cs="Noto Sans"/>
          <w:b/>
          <w:sz w:val="20"/>
        </w:rPr>
        <w:t xml:space="preserve">ANEXO 4 (CUATRO) “CANTIDADES Y DISTRIBUCION PARA EL SERVICIO DE CIRUGÍA SUBROGADA DE TRAUMATOLOGÍA Y ORTOPEDIA" y el ANEXO 5 (CINCO) “DIRECTORIO DE LAS UNIDADES </w:t>
      </w:r>
      <w:r w:rsidRPr="00D42CCC">
        <w:rPr>
          <w:rFonts w:ascii="Noto Sans" w:hAnsi="Noto Sans" w:cs="Noto Sans"/>
          <w:b/>
          <w:sz w:val="20"/>
        </w:rPr>
        <w:lastRenderedPageBreak/>
        <w:t>MÉDICAS HOSPITALARIAS".</w:t>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r w:rsidRPr="00D42CCC">
        <w:rPr>
          <w:rFonts w:ascii="Noto Sans" w:hAnsi="Noto Sans" w:cs="Noto Sans"/>
          <w:sz w:val="20"/>
        </w:rPr>
        <w:tab/>
      </w:r>
    </w:p>
    <w:p w:rsidR="006D60FE" w:rsidRPr="00D42CCC" w:rsidRDefault="006D60FE" w:rsidP="006D60FE">
      <w:pPr>
        <w:jc w:val="both"/>
        <w:rPr>
          <w:rFonts w:ascii="Noto Sans" w:hAnsi="Noto Sans" w:cs="Noto Sans"/>
          <w:bCs/>
          <w:sz w:val="20"/>
          <w:lang w:val="es-MX"/>
        </w:rPr>
      </w:pPr>
      <w:r w:rsidRPr="00D42CCC">
        <w:rPr>
          <w:rFonts w:ascii="Noto Sans" w:hAnsi="Noto Sans" w:cs="Noto Sans"/>
          <w:bCs/>
          <w:sz w:val="20"/>
          <w:lang w:val="es-MX"/>
        </w:rPr>
        <w:t>Los pacientes que requieran tratamiento quirúrgico urgente, previa comunicación, serán recibidos en las instalaciones del PROVEEDOR, durante las 24 horas del día, los 7 días de la semana, debiendo ser sometidos al tratamiento quirúrgico que corresponda, dentro de las primeras 24 horas contadas a partir de la hora de ingreso al nosocomio privado, de conformidad con la siguiente tabla.</w:t>
      </w:r>
    </w:p>
    <w:p w:rsidR="006D60FE" w:rsidRPr="00D42CCC" w:rsidRDefault="006D60FE" w:rsidP="006D60FE">
      <w:pPr>
        <w:jc w:val="both"/>
        <w:rPr>
          <w:rFonts w:ascii="Noto Sans" w:hAnsi="Noto Sans" w:cs="Noto Sans"/>
          <w:bCs/>
          <w:sz w:val="20"/>
          <w:lang w:val="es-MX"/>
        </w:rPr>
      </w:pPr>
    </w:p>
    <w:p w:rsidR="006D60FE" w:rsidRPr="00D42CCC" w:rsidRDefault="006D60FE" w:rsidP="006D60FE">
      <w:pPr>
        <w:jc w:val="both"/>
        <w:rPr>
          <w:rFonts w:ascii="Noto Sans" w:hAnsi="Noto Sans" w:cs="Noto Sans"/>
          <w:sz w:val="20"/>
          <w:lang w:val="es-MX"/>
        </w:rPr>
      </w:pPr>
      <w:r w:rsidRPr="00D42CCC">
        <w:rPr>
          <w:rFonts w:ascii="Noto Sans" w:hAnsi="Noto Sans" w:cs="Noto Sans"/>
          <w:sz w:val="20"/>
          <w:lang w:val="es-MX"/>
        </w:rPr>
        <w:t>Los pacientes para cirugía electiva deberán ser valorados dentro de los primeros cinco días a partir de su referencia al Servicio Subrogado, y ser programados e intervenidos quirúrgicamente dentro de un plazo que no exceda diez días hábiles a partir de la misma.</w:t>
      </w:r>
    </w:p>
    <w:p w:rsidR="006D60FE" w:rsidRPr="00D42CCC" w:rsidRDefault="006D60FE" w:rsidP="006D60FE">
      <w:pPr>
        <w:jc w:val="both"/>
        <w:rPr>
          <w:rFonts w:ascii="Noto Sans" w:hAnsi="Noto Sans" w:cs="Noto Sans"/>
          <w:sz w:val="20"/>
          <w:lang w:val="es-MX"/>
        </w:rPr>
      </w:pPr>
    </w:p>
    <w:p w:rsidR="006D60FE" w:rsidRPr="00D42CCC" w:rsidRDefault="006D60FE" w:rsidP="00AF35CD">
      <w:pPr>
        <w:numPr>
          <w:ilvl w:val="0"/>
          <w:numId w:val="62"/>
        </w:numPr>
        <w:suppressAutoHyphens w:val="0"/>
        <w:ind w:firstLine="0"/>
        <w:jc w:val="both"/>
        <w:rPr>
          <w:rFonts w:ascii="Noto Sans" w:hAnsi="Noto Sans" w:cs="Noto Sans"/>
          <w:b/>
          <w:sz w:val="20"/>
          <w:lang w:val="es-MX"/>
        </w:rPr>
      </w:pPr>
      <w:r w:rsidRPr="00D42CCC">
        <w:rPr>
          <w:rFonts w:ascii="Noto Sans" w:hAnsi="Noto Sans" w:cs="Noto Sans"/>
          <w:b/>
          <w:sz w:val="20"/>
          <w:lang w:val="es-MX"/>
        </w:rPr>
        <w:t>Mecanismo de evaluación de proposiciones.</w:t>
      </w:r>
    </w:p>
    <w:p w:rsidR="006D60FE" w:rsidRPr="00D42CCC" w:rsidRDefault="006D60FE" w:rsidP="006D60FE">
      <w:pPr>
        <w:ind w:left="720"/>
        <w:jc w:val="both"/>
        <w:rPr>
          <w:rFonts w:ascii="Noto Sans" w:hAnsi="Noto Sans" w:cs="Noto Sans"/>
          <w:b/>
          <w:sz w:val="20"/>
          <w:lang w:val="es-MX"/>
        </w:rPr>
      </w:pPr>
    </w:p>
    <w:p w:rsidR="006D60FE" w:rsidRPr="00FF6531" w:rsidRDefault="006D60FE" w:rsidP="006D60FE">
      <w:pPr>
        <w:jc w:val="both"/>
        <w:rPr>
          <w:rFonts w:ascii="Noto Sans" w:hAnsi="Noto Sans" w:cs="Noto Sans"/>
          <w:sz w:val="20"/>
        </w:rPr>
      </w:pPr>
      <w:r w:rsidRPr="00D42CCC">
        <w:rPr>
          <w:rFonts w:ascii="Noto Sans" w:hAnsi="Noto Sans" w:cs="Noto Sans"/>
          <w:sz w:val="20"/>
        </w:rPr>
        <w:t>De acuerdo con lo establecido en el artícu</w:t>
      </w:r>
      <w:r w:rsidR="00D91CAF">
        <w:rPr>
          <w:rFonts w:ascii="Noto Sans" w:hAnsi="Noto Sans" w:cs="Noto Sans"/>
          <w:sz w:val="20"/>
        </w:rPr>
        <w:t>lo 47 de la LAASSP y artículo 100</w:t>
      </w:r>
      <w:r w:rsidRPr="00D42CCC">
        <w:rPr>
          <w:rFonts w:ascii="Noto Sans" w:hAnsi="Noto Sans" w:cs="Noto Sans"/>
          <w:sz w:val="20"/>
        </w:rPr>
        <w:t xml:space="preserve"> de su Reglamento, los criterios que aplicarán el área técnica y contratante como método para evaluar las propuestas, será con el criterio de evaluación “puntos y porcentajes”; por lo que, para ser sujeto de evaluación bajo este criterio, se considerarán únicamente a</w:t>
      </w:r>
      <w:r w:rsidRPr="00FF6531">
        <w:rPr>
          <w:rFonts w:ascii="Noto Sans" w:hAnsi="Noto Sans" w:cs="Noto Sans"/>
          <w:sz w:val="20"/>
        </w:rPr>
        <w:t xml:space="preserve"> el (los) licitante(s) que previamente haya(n) cumplido cuantitativa y cualitativamente con todos y cada uno de los requisitos establecidos en el Anexo Técnico y los presentes Términos y Condiciones, se adjunta </w:t>
      </w:r>
      <w:r w:rsidRPr="00FF6531">
        <w:rPr>
          <w:rFonts w:ascii="Noto Sans" w:hAnsi="Noto Sans" w:cs="Noto Sans"/>
          <w:b/>
          <w:sz w:val="20"/>
        </w:rPr>
        <w:t>Anexo 7 (SIETE) “CRITERIOS DE EVALUACIÓN PARA EL SERVICIO DE CIRUGÍA SUBROGADA DE TRAUMATOLOGÍA Y ORTOPEDIA”</w:t>
      </w:r>
      <w:r w:rsidRPr="00FF6531">
        <w:rPr>
          <w:rFonts w:ascii="Noto Sans" w:hAnsi="Noto Sans" w:cs="Noto Sans"/>
          <w:sz w:val="20"/>
        </w:rPr>
        <w:t xml:space="preserve"> de acuerdo a lo siguiente:</w:t>
      </w:r>
    </w:p>
    <w:p w:rsidR="006D60FE" w:rsidRPr="00FF6531" w:rsidRDefault="006D60FE" w:rsidP="006D60FE">
      <w:pPr>
        <w:jc w:val="both"/>
        <w:rPr>
          <w:rFonts w:ascii="Noto Sans" w:hAnsi="Noto Sans" w:cs="Noto Sans"/>
          <w:sz w:val="20"/>
        </w:rPr>
      </w:pPr>
    </w:p>
    <w:p w:rsidR="006D60FE" w:rsidRPr="00FF6531" w:rsidRDefault="006D60FE" w:rsidP="006D60FE">
      <w:pPr>
        <w:ind w:left="709"/>
        <w:jc w:val="both"/>
        <w:rPr>
          <w:rFonts w:ascii="Noto Sans" w:hAnsi="Noto Sans" w:cs="Noto Sans"/>
          <w:sz w:val="20"/>
        </w:rPr>
      </w:pPr>
      <w:r w:rsidRPr="00FF6531">
        <w:rPr>
          <w:rFonts w:ascii="Noto Sans" w:hAnsi="Noto Sans" w:cs="Noto Sans"/>
          <w:sz w:val="20"/>
        </w:rPr>
        <w:lastRenderedPageBreak/>
        <w:t>• Se comprobará que las condiciones técnicas requeridas contengan la información, documentación y requisitos establecidos en el Anexo Técnico así como en los presentes Términos y Condiciones, la(s) junta(s) de aclaraciones y sus anexos.</w:t>
      </w:r>
    </w:p>
    <w:p w:rsidR="006D60FE" w:rsidRPr="00FF6531" w:rsidRDefault="006D60FE" w:rsidP="006D60FE">
      <w:pPr>
        <w:ind w:left="709"/>
        <w:jc w:val="both"/>
        <w:rPr>
          <w:rFonts w:ascii="Noto Sans" w:hAnsi="Noto Sans" w:cs="Noto Sans"/>
          <w:sz w:val="20"/>
        </w:rPr>
      </w:pPr>
    </w:p>
    <w:p w:rsidR="006D60FE" w:rsidRPr="00FF6531" w:rsidRDefault="006D60FE" w:rsidP="006D60FE">
      <w:pPr>
        <w:ind w:left="709"/>
        <w:jc w:val="both"/>
        <w:rPr>
          <w:rFonts w:ascii="Noto Sans" w:hAnsi="Noto Sans" w:cs="Noto Sans"/>
          <w:sz w:val="20"/>
        </w:rPr>
      </w:pPr>
      <w:r w:rsidRPr="00FF6531">
        <w:rPr>
          <w:rFonts w:ascii="Noto Sans" w:hAnsi="Noto Sans" w:cs="Noto Sans"/>
          <w:sz w:val="20"/>
        </w:rPr>
        <w:t>• 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6D60FE" w:rsidRPr="00FF6531" w:rsidRDefault="006D60FE" w:rsidP="006D60FE">
      <w:pPr>
        <w:jc w:val="both"/>
        <w:rPr>
          <w:rFonts w:ascii="Noto Sans" w:hAnsi="Noto Sans" w:cs="Noto Sans"/>
          <w:sz w:val="20"/>
        </w:rPr>
      </w:pPr>
    </w:p>
    <w:p w:rsidR="006D60FE" w:rsidRPr="00FF6531" w:rsidRDefault="006D60FE" w:rsidP="006D60FE">
      <w:pPr>
        <w:jc w:val="both"/>
        <w:rPr>
          <w:rFonts w:ascii="Noto Sans" w:hAnsi="Noto Sans" w:cs="Noto Sans"/>
          <w:sz w:val="20"/>
          <w:lang w:eastAsia="es-ES"/>
        </w:rPr>
      </w:pPr>
      <w:r w:rsidRPr="00FF6531">
        <w:rPr>
          <w:rFonts w:ascii="Noto Sans" w:hAnsi="Noto Sans" w:cs="Noto Sans"/>
          <w:sz w:val="20"/>
          <w:lang w:eastAsia="es-ES"/>
        </w:rPr>
        <w:t>El total de reactivos será dividido en cuatro rubros y cada uno de ellos tendrá el siguiente valor:</w:t>
      </w:r>
    </w:p>
    <w:p w:rsidR="006D60FE" w:rsidRPr="00FF6531" w:rsidRDefault="006D60FE" w:rsidP="006D60FE">
      <w:pPr>
        <w:rPr>
          <w:rFonts w:ascii="Noto Sans" w:hAnsi="Noto Sans" w:cs="Noto Sans"/>
          <w:sz w:val="20"/>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6D60FE" w:rsidRPr="00FF6531" w:rsidTr="006D60FE">
        <w:trPr>
          <w:trHeight w:val="213"/>
          <w:jc w:val="center"/>
        </w:trPr>
        <w:tc>
          <w:tcPr>
            <w:tcW w:w="5492" w:type="dxa"/>
            <w:tcBorders>
              <w:right w:val="single" w:sz="4" w:space="0" w:color="FFFFFF"/>
            </w:tcBorders>
            <w:shd w:val="clear" w:color="auto" w:fill="000000"/>
          </w:tcPr>
          <w:p w:rsidR="006D60FE" w:rsidRPr="00FF6531" w:rsidRDefault="006D60FE" w:rsidP="006D60FE">
            <w:pPr>
              <w:jc w:val="center"/>
              <w:rPr>
                <w:rFonts w:ascii="Noto Sans" w:hAnsi="Noto Sans" w:cs="Noto Sans"/>
                <w:b/>
                <w:sz w:val="20"/>
                <w:lang w:eastAsia="es-ES"/>
              </w:rPr>
            </w:pPr>
            <w:r w:rsidRPr="00FF6531">
              <w:rPr>
                <w:rFonts w:ascii="Noto Sans" w:hAnsi="Noto Sans" w:cs="Noto Sans"/>
                <w:b/>
                <w:sz w:val="20"/>
                <w:lang w:eastAsia="es-ES"/>
              </w:rPr>
              <w:t>Rubro</w:t>
            </w:r>
          </w:p>
        </w:tc>
        <w:tc>
          <w:tcPr>
            <w:tcW w:w="2235" w:type="dxa"/>
            <w:tcBorders>
              <w:left w:val="single" w:sz="4" w:space="0" w:color="FFFFFF"/>
            </w:tcBorders>
            <w:shd w:val="clear" w:color="auto" w:fill="000000"/>
          </w:tcPr>
          <w:p w:rsidR="006D60FE" w:rsidRPr="00FF6531" w:rsidRDefault="006D60FE" w:rsidP="006D60FE">
            <w:pPr>
              <w:rPr>
                <w:rFonts w:ascii="Noto Sans" w:hAnsi="Noto Sans" w:cs="Noto Sans"/>
                <w:b/>
                <w:sz w:val="20"/>
                <w:lang w:eastAsia="es-ES"/>
              </w:rPr>
            </w:pPr>
            <w:r w:rsidRPr="00FF6531">
              <w:rPr>
                <w:rFonts w:ascii="Noto Sans" w:hAnsi="Noto Sans" w:cs="Noto Sans"/>
                <w:b/>
                <w:sz w:val="20"/>
                <w:lang w:eastAsia="es-ES"/>
              </w:rPr>
              <w:t>Valor</w:t>
            </w:r>
          </w:p>
        </w:tc>
      </w:tr>
      <w:tr w:rsidR="006D60FE" w:rsidRPr="00FF6531" w:rsidTr="006D60FE">
        <w:trPr>
          <w:trHeight w:val="414"/>
          <w:jc w:val="center"/>
        </w:trPr>
        <w:tc>
          <w:tcPr>
            <w:tcW w:w="5492" w:type="dxa"/>
            <w:vAlign w:val="center"/>
          </w:tcPr>
          <w:p w:rsidR="006D60FE" w:rsidRPr="00FF6531" w:rsidRDefault="006D60FE" w:rsidP="00AF35CD">
            <w:pPr>
              <w:pStyle w:val="Prrafodelista"/>
              <w:numPr>
                <w:ilvl w:val="0"/>
                <w:numId w:val="63"/>
              </w:numPr>
              <w:suppressAutoHyphens w:val="0"/>
              <w:ind w:firstLine="0"/>
              <w:contextualSpacing/>
              <w:rPr>
                <w:rFonts w:ascii="Noto Sans" w:eastAsia="MS Mincho" w:hAnsi="Noto Sans" w:cs="Noto Sans"/>
                <w:sz w:val="20"/>
                <w:lang w:eastAsia="es-ES"/>
              </w:rPr>
            </w:pPr>
            <w:r w:rsidRPr="00FF6531">
              <w:rPr>
                <w:rFonts w:ascii="Noto Sans" w:eastAsia="MS Mincho" w:hAnsi="Noto Sans" w:cs="Noto Sans"/>
                <w:sz w:val="20"/>
                <w:lang w:eastAsia="es-ES"/>
              </w:rPr>
              <w:t>Capacidad del Licitante</w:t>
            </w:r>
          </w:p>
        </w:tc>
        <w:tc>
          <w:tcPr>
            <w:tcW w:w="2235" w:type="dxa"/>
            <w:vAlign w:val="center"/>
          </w:tcPr>
          <w:p w:rsidR="006D60FE" w:rsidRPr="00FF6531" w:rsidRDefault="006D60FE" w:rsidP="006D60FE">
            <w:pPr>
              <w:rPr>
                <w:rFonts w:ascii="Noto Sans" w:hAnsi="Noto Sans" w:cs="Noto Sans"/>
                <w:sz w:val="20"/>
                <w:lang w:eastAsia="es-ES"/>
              </w:rPr>
            </w:pPr>
            <w:r w:rsidRPr="00FF6531">
              <w:rPr>
                <w:rFonts w:ascii="Noto Sans" w:hAnsi="Noto Sans" w:cs="Noto Sans"/>
                <w:sz w:val="20"/>
                <w:lang w:eastAsia="es-ES"/>
              </w:rPr>
              <w:t>24 puntos</w:t>
            </w:r>
          </w:p>
        </w:tc>
      </w:tr>
      <w:tr w:rsidR="006D60FE" w:rsidRPr="00FF6531" w:rsidTr="006D60FE">
        <w:trPr>
          <w:trHeight w:val="424"/>
          <w:jc w:val="center"/>
        </w:trPr>
        <w:tc>
          <w:tcPr>
            <w:tcW w:w="5492" w:type="dxa"/>
            <w:vAlign w:val="center"/>
          </w:tcPr>
          <w:p w:rsidR="006D60FE" w:rsidRPr="00FF6531" w:rsidRDefault="006D60FE" w:rsidP="00AF35CD">
            <w:pPr>
              <w:pStyle w:val="Prrafodelista"/>
              <w:numPr>
                <w:ilvl w:val="0"/>
                <w:numId w:val="63"/>
              </w:numPr>
              <w:suppressAutoHyphens w:val="0"/>
              <w:ind w:firstLine="0"/>
              <w:contextualSpacing/>
              <w:rPr>
                <w:rFonts w:ascii="Noto Sans" w:eastAsia="MS Mincho" w:hAnsi="Noto Sans" w:cs="Noto Sans"/>
                <w:sz w:val="20"/>
                <w:lang w:eastAsia="es-ES"/>
              </w:rPr>
            </w:pPr>
            <w:r w:rsidRPr="00FF6531">
              <w:rPr>
                <w:rFonts w:ascii="Noto Sans" w:eastAsia="MS Mincho" w:hAnsi="Noto Sans" w:cs="Noto Sans"/>
                <w:sz w:val="20"/>
                <w:lang w:eastAsia="es-ES"/>
              </w:rPr>
              <w:t>Experiencia y Especialidad del Licitante</w:t>
            </w:r>
          </w:p>
        </w:tc>
        <w:tc>
          <w:tcPr>
            <w:tcW w:w="2235" w:type="dxa"/>
            <w:vAlign w:val="center"/>
          </w:tcPr>
          <w:p w:rsidR="006D60FE" w:rsidRPr="00FF6531" w:rsidRDefault="006D60FE" w:rsidP="006D60FE">
            <w:pPr>
              <w:rPr>
                <w:rFonts w:ascii="Noto Sans" w:hAnsi="Noto Sans" w:cs="Noto Sans"/>
                <w:sz w:val="20"/>
                <w:lang w:eastAsia="es-ES"/>
              </w:rPr>
            </w:pPr>
            <w:r w:rsidRPr="00FF6531">
              <w:rPr>
                <w:rFonts w:ascii="Noto Sans" w:hAnsi="Noto Sans" w:cs="Noto Sans"/>
                <w:sz w:val="20"/>
                <w:lang w:eastAsia="es-ES"/>
              </w:rPr>
              <w:t>Hasta 12 puntos</w:t>
            </w:r>
          </w:p>
        </w:tc>
      </w:tr>
      <w:tr w:rsidR="006D60FE" w:rsidRPr="00FF6531" w:rsidTr="006D60FE">
        <w:trPr>
          <w:trHeight w:val="414"/>
          <w:jc w:val="center"/>
        </w:trPr>
        <w:tc>
          <w:tcPr>
            <w:tcW w:w="5492" w:type="dxa"/>
            <w:vAlign w:val="center"/>
          </w:tcPr>
          <w:p w:rsidR="006D60FE" w:rsidRPr="00FF6531" w:rsidRDefault="006D60FE" w:rsidP="00AF35CD">
            <w:pPr>
              <w:pStyle w:val="Prrafodelista"/>
              <w:numPr>
                <w:ilvl w:val="0"/>
                <w:numId w:val="63"/>
              </w:numPr>
              <w:suppressAutoHyphens w:val="0"/>
              <w:ind w:firstLine="0"/>
              <w:contextualSpacing/>
              <w:rPr>
                <w:rFonts w:ascii="Noto Sans" w:eastAsia="MS Mincho" w:hAnsi="Noto Sans" w:cs="Noto Sans"/>
                <w:sz w:val="20"/>
                <w:lang w:eastAsia="es-ES"/>
              </w:rPr>
            </w:pPr>
            <w:r w:rsidRPr="00FF6531">
              <w:rPr>
                <w:rFonts w:ascii="Noto Sans" w:eastAsia="MS Mincho" w:hAnsi="Noto Sans" w:cs="Noto Sans"/>
                <w:sz w:val="20"/>
                <w:lang w:eastAsia="es-ES"/>
              </w:rPr>
              <w:t>Propuesta de Trabajo</w:t>
            </w:r>
          </w:p>
        </w:tc>
        <w:tc>
          <w:tcPr>
            <w:tcW w:w="2235" w:type="dxa"/>
            <w:vAlign w:val="center"/>
          </w:tcPr>
          <w:p w:rsidR="006D60FE" w:rsidRPr="00FF6531" w:rsidRDefault="006D60FE" w:rsidP="006D60FE">
            <w:pPr>
              <w:rPr>
                <w:rFonts w:ascii="Noto Sans" w:hAnsi="Noto Sans" w:cs="Noto Sans"/>
                <w:sz w:val="20"/>
                <w:lang w:eastAsia="es-ES"/>
              </w:rPr>
            </w:pPr>
            <w:r w:rsidRPr="00FF6531">
              <w:rPr>
                <w:rFonts w:ascii="Noto Sans" w:hAnsi="Noto Sans" w:cs="Noto Sans"/>
                <w:sz w:val="20"/>
                <w:lang w:eastAsia="es-ES"/>
              </w:rPr>
              <w:t>Hasta 12 puntos</w:t>
            </w:r>
          </w:p>
        </w:tc>
      </w:tr>
      <w:tr w:rsidR="006D60FE" w:rsidRPr="00FF6531" w:rsidTr="006D60FE">
        <w:trPr>
          <w:trHeight w:val="424"/>
          <w:jc w:val="center"/>
        </w:trPr>
        <w:tc>
          <w:tcPr>
            <w:tcW w:w="5492" w:type="dxa"/>
            <w:tcBorders>
              <w:bottom w:val="nil"/>
            </w:tcBorders>
            <w:vAlign w:val="center"/>
          </w:tcPr>
          <w:p w:rsidR="006D60FE" w:rsidRPr="00FF6531" w:rsidRDefault="006D60FE" w:rsidP="00AF35CD">
            <w:pPr>
              <w:pStyle w:val="Prrafodelista"/>
              <w:numPr>
                <w:ilvl w:val="0"/>
                <w:numId w:val="63"/>
              </w:numPr>
              <w:suppressAutoHyphens w:val="0"/>
              <w:ind w:firstLine="0"/>
              <w:contextualSpacing/>
              <w:rPr>
                <w:rFonts w:ascii="Noto Sans" w:eastAsia="MS Mincho" w:hAnsi="Noto Sans" w:cs="Noto Sans"/>
                <w:sz w:val="20"/>
                <w:lang w:eastAsia="es-ES"/>
              </w:rPr>
            </w:pPr>
            <w:r w:rsidRPr="00FF6531">
              <w:rPr>
                <w:rFonts w:ascii="Noto Sans" w:eastAsia="MS Mincho" w:hAnsi="Noto Sans" w:cs="Noto Sans"/>
                <w:sz w:val="20"/>
                <w:lang w:eastAsia="es-ES"/>
              </w:rPr>
              <w:t>Cumplimiento de los Contratos</w:t>
            </w:r>
          </w:p>
        </w:tc>
        <w:tc>
          <w:tcPr>
            <w:tcW w:w="2235" w:type="dxa"/>
            <w:tcBorders>
              <w:bottom w:val="nil"/>
            </w:tcBorders>
            <w:vAlign w:val="center"/>
          </w:tcPr>
          <w:p w:rsidR="006D60FE" w:rsidRPr="00FF6531" w:rsidRDefault="006D60FE" w:rsidP="006D60FE">
            <w:pPr>
              <w:rPr>
                <w:rFonts w:ascii="Noto Sans" w:hAnsi="Noto Sans" w:cs="Noto Sans"/>
                <w:sz w:val="20"/>
                <w:lang w:eastAsia="es-ES"/>
              </w:rPr>
            </w:pPr>
            <w:r w:rsidRPr="00FF6531">
              <w:rPr>
                <w:rFonts w:ascii="Noto Sans" w:hAnsi="Noto Sans" w:cs="Noto Sans"/>
                <w:sz w:val="20"/>
                <w:lang w:eastAsia="es-ES"/>
              </w:rPr>
              <w:t>Hasta 12 puntos</w:t>
            </w:r>
          </w:p>
        </w:tc>
      </w:tr>
      <w:tr w:rsidR="006D60FE" w:rsidRPr="00FF6531" w:rsidTr="006D60FE">
        <w:trPr>
          <w:trHeight w:val="213"/>
          <w:jc w:val="center"/>
        </w:trPr>
        <w:tc>
          <w:tcPr>
            <w:tcW w:w="5492" w:type="dxa"/>
            <w:tcBorders>
              <w:top w:val="nil"/>
              <w:left w:val="nil"/>
              <w:bottom w:val="nil"/>
              <w:right w:val="single" w:sz="4" w:space="0" w:color="FFFFFF"/>
            </w:tcBorders>
            <w:shd w:val="clear" w:color="auto" w:fill="000000"/>
          </w:tcPr>
          <w:p w:rsidR="006D60FE" w:rsidRPr="00FF6531" w:rsidRDefault="006D60FE" w:rsidP="006D60FE">
            <w:pPr>
              <w:jc w:val="center"/>
              <w:rPr>
                <w:rFonts w:ascii="Noto Sans" w:hAnsi="Noto Sans" w:cs="Noto Sans"/>
                <w:b/>
                <w:sz w:val="20"/>
                <w:lang w:eastAsia="es-ES"/>
              </w:rPr>
            </w:pPr>
            <w:r w:rsidRPr="00FF6531">
              <w:rPr>
                <w:rFonts w:ascii="Noto Sans" w:hAnsi="Noto Sans" w:cs="Noto Sans"/>
                <w:b/>
                <w:sz w:val="20"/>
                <w:lang w:eastAsia="es-ES"/>
              </w:rPr>
              <w:t>Total</w:t>
            </w:r>
          </w:p>
        </w:tc>
        <w:tc>
          <w:tcPr>
            <w:tcW w:w="2235" w:type="dxa"/>
            <w:tcBorders>
              <w:top w:val="nil"/>
              <w:left w:val="single" w:sz="4" w:space="0" w:color="FFFFFF"/>
              <w:bottom w:val="nil"/>
              <w:right w:val="nil"/>
            </w:tcBorders>
            <w:shd w:val="clear" w:color="auto" w:fill="000000"/>
          </w:tcPr>
          <w:p w:rsidR="006D60FE" w:rsidRPr="00FF6531" w:rsidRDefault="006D60FE" w:rsidP="006D60FE">
            <w:pPr>
              <w:rPr>
                <w:rFonts w:ascii="Noto Sans" w:hAnsi="Noto Sans" w:cs="Noto Sans"/>
                <w:b/>
                <w:sz w:val="20"/>
                <w:lang w:eastAsia="es-ES"/>
              </w:rPr>
            </w:pPr>
            <w:r w:rsidRPr="00FF6531">
              <w:rPr>
                <w:rFonts w:ascii="Noto Sans" w:hAnsi="Noto Sans" w:cs="Noto Sans"/>
                <w:b/>
                <w:sz w:val="20"/>
                <w:lang w:eastAsia="es-ES"/>
              </w:rPr>
              <w:t>60 puntos</w:t>
            </w:r>
          </w:p>
        </w:tc>
      </w:tr>
    </w:tbl>
    <w:p w:rsidR="006D60FE" w:rsidRPr="00FF6531" w:rsidRDefault="006D60FE" w:rsidP="006D60FE">
      <w:pPr>
        <w:rPr>
          <w:rFonts w:ascii="Noto Sans" w:hAnsi="Noto Sans" w:cs="Noto Sans"/>
          <w:sz w:val="20"/>
          <w:lang w:eastAsia="es-ES"/>
        </w:rPr>
      </w:pPr>
    </w:p>
    <w:p w:rsidR="006D60FE" w:rsidRPr="00FF6531" w:rsidRDefault="006D60FE" w:rsidP="006D60FE">
      <w:pPr>
        <w:pStyle w:val="Lista"/>
        <w:rPr>
          <w:rFonts w:ascii="Noto Sans" w:eastAsia="MS Mincho" w:hAnsi="Noto Sans" w:cs="Noto Sans"/>
          <w:sz w:val="20"/>
          <w:lang w:eastAsia="es-ES"/>
        </w:rPr>
      </w:pPr>
      <w:r w:rsidRPr="00FF6531">
        <w:rPr>
          <w:rFonts w:ascii="Noto Sans" w:eastAsia="MS Mincho" w:hAnsi="Noto Sans" w:cs="Noto Sans"/>
          <w:sz w:val="20"/>
          <w:lang w:eastAsia="es-ES"/>
        </w:rPr>
        <w:t>La puntuación en la propuesta técnica para ser considerada solvente y por tanto no ser desechada, será de cuando menos 45 puntos, de los 60 puntos máximos que se pueden obtener en su evaluación.</w:t>
      </w:r>
    </w:p>
    <w:p w:rsidR="006D60FE" w:rsidRPr="00AB1145" w:rsidRDefault="006D60FE" w:rsidP="006D60FE">
      <w:pPr>
        <w:pStyle w:val="Lista"/>
        <w:rPr>
          <w:rFonts w:ascii="Noto Sans" w:eastAsia="MS Mincho" w:hAnsi="Noto Sans" w:cs="Noto Sans"/>
          <w:sz w:val="22"/>
          <w:szCs w:val="22"/>
          <w:lang w:eastAsia="es-ES"/>
        </w:rPr>
      </w:pPr>
    </w:p>
    <w:p w:rsidR="006D60FE" w:rsidRPr="00717994" w:rsidRDefault="006D60FE" w:rsidP="006D60FE">
      <w:pPr>
        <w:rPr>
          <w:rFonts w:ascii="Noto Sans" w:hAnsi="Noto Sans" w:cs="Noto Sans"/>
        </w:rPr>
      </w:pPr>
    </w:p>
    <w:tbl>
      <w:tblPr>
        <w:tblW w:w="55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58"/>
        <w:gridCol w:w="2237"/>
        <w:gridCol w:w="6388"/>
      </w:tblGrid>
      <w:tr w:rsidR="006D60FE" w:rsidRPr="00F4161E" w:rsidTr="006D60FE">
        <w:trPr>
          <w:tblHeade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6D60FE" w:rsidRPr="00F4161E" w:rsidRDefault="006D60FE" w:rsidP="006D60FE">
            <w:pPr>
              <w:tabs>
                <w:tab w:val="left" w:pos="6237"/>
              </w:tabs>
              <w:snapToGrid w:val="0"/>
              <w:jc w:val="center"/>
              <w:rPr>
                <w:rFonts w:ascii="Noto Sans" w:hAnsi="Noto Sans" w:cs="Noto Sans"/>
                <w:b/>
                <w:bCs/>
                <w:sz w:val="16"/>
                <w:szCs w:val="16"/>
              </w:rPr>
            </w:pPr>
            <w:r w:rsidRPr="00F4161E">
              <w:rPr>
                <w:rFonts w:ascii="Noto Sans" w:hAnsi="Noto Sans" w:cs="Noto Sans"/>
                <w:b/>
                <w:bCs/>
                <w:sz w:val="16"/>
                <w:szCs w:val="16"/>
              </w:rPr>
              <w:lastRenderedPageBreak/>
              <w:t>Rubro</w:t>
            </w:r>
          </w:p>
        </w:tc>
        <w:tc>
          <w:tcPr>
            <w:tcW w:w="494"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6D60FE" w:rsidRPr="00F4161E" w:rsidRDefault="006D60FE" w:rsidP="006D60FE">
            <w:pPr>
              <w:tabs>
                <w:tab w:val="left" w:pos="6237"/>
              </w:tabs>
              <w:snapToGrid w:val="0"/>
              <w:jc w:val="center"/>
              <w:rPr>
                <w:rFonts w:ascii="Noto Sans" w:hAnsi="Noto Sans" w:cs="Noto Sans"/>
                <w:b/>
                <w:bCs/>
                <w:sz w:val="16"/>
                <w:szCs w:val="16"/>
              </w:rPr>
            </w:pPr>
            <w:r w:rsidRPr="00F4161E">
              <w:rPr>
                <w:rFonts w:ascii="Noto Sans" w:hAnsi="Noto Sans" w:cs="Noto Sans"/>
                <w:b/>
                <w:bCs/>
                <w:sz w:val="16"/>
                <w:szCs w:val="16"/>
              </w:rPr>
              <w:t>Total a otorgar</w:t>
            </w:r>
          </w:p>
        </w:tc>
        <w:tc>
          <w:tcPr>
            <w:tcW w:w="954"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6D60FE" w:rsidRPr="00F4161E" w:rsidRDefault="006D60FE" w:rsidP="006D60FE">
            <w:pPr>
              <w:tabs>
                <w:tab w:val="left" w:pos="6237"/>
              </w:tabs>
              <w:snapToGrid w:val="0"/>
              <w:jc w:val="center"/>
              <w:rPr>
                <w:rFonts w:ascii="Noto Sans" w:hAnsi="Noto Sans" w:cs="Noto Sans"/>
                <w:b/>
                <w:bCs/>
                <w:sz w:val="16"/>
                <w:szCs w:val="16"/>
              </w:rPr>
            </w:pPr>
            <w:proofErr w:type="spellStart"/>
            <w:r w:rsidRPr="00F4161E">
              <w:rPr>
                <w:rFonts w:ascii="Noto Sans" w:hAnsi="Noto Sans" w:cs="Noto Sans"/>
                <w:b/>
                <w:bCs/>
                <w:sz w:val="16"/>
                <w:szCs w:val="16"/>
              </w:rPr>
              <w:t>Subrubro</w:t>
            </w:r>
            <w:proofErr w:type="spellEnd"/>
            <w:r w:rsidRPr="00F4161E">
              <w:rPr>
                <w:rFonts w:ascii="Noto Sans" w:hAnsi="Noto Sans" w:cs="Noto Sans"/>
                <w:b/>
                <w:bCs/>
                <w:sz w:val="16"/>
                <w:szCs w:val="16"/>
              </w:rPr>
              <w:t xml:space="preserve"> a evaluar y puntos máximos a otorgar</w:t>
            </w:r>
          </w:p>
        </w:tc>
        <w:tc>
          <w:tcPr>
            <w:tcW w:w="2717"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6D60FE" w:rsidRPr="00F4161E" w:rsidRDefault="006D60FE" w:rsidP="006D60FE">
            <w:pPr>
              <w:tabs>
                <w:tab w:val="left" w:pos="6237"/>
              </w:tabs>
              <w:snapToGrid w:val="0"/>
              <w:jc w:val="center"/>
              <w:rPr>
                <w:rFonts w:ascii="Noto Sans" w:hAnsi="Noto Sans" w:cs="Noto Sans"/>
                <w:b/>
                <w:bCs/>
                <w:sz w:val="16"/>
                <w:szCs w:val="16"/>
              </w:rPr>
            </w:pPr>
            <w:r w:rsidRPr="00F4161E">
              <w:rPr>
                <w:rFonts w:ascii="Noto Sans" w:hAnsi="Noto Sans" w:cs="Noto Sans"/>
                <w:b/>
                <w:bCs/>
                <w:sz w:val="16"/>
                <w:szCs w:val="16"/>
              </w:rPr>
              <w:t>Especificación del concepto</w:t>
            </w:r>
          </w:p>
        </w:tc>
      </w:tr>
      <w:tr w:rsidR="006D60FE" w:rsidRPr="00F4161E" w:rsidTr="006D60FE">
        <w:trPr>
          <w:trHeight w:val="750"/>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r w:rsidRPr="00F4161E">
              <w:rPr>
                <w:rFonts w:ascii="Noto Sans" w:hAnsi="Noto Sans" w:cs="Noto Sans"/>
                <w:b/>
                <w:bCs/>
                <w:sz w:val="16"/>
                <w:szCs w:val="16"/>
              </w:rPr>
              <w:t>a) Capacidad del licitante.</w:t>
            </w:r>
          </w:p>
        </w:tc>
        <w:tc>
          <w:tcPr>
            <w:tcW w:w="494" w:type="pct"/>
            <w:tcBorders>
              <w:top w:val="single" w:sz="4" w:space="0" w:color="FFFFFF"/>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r w:rsidRPr="00F4161E">
              <w:rPr>
                <w:rFonts w:ascii="Noto Sans" w:hAnsi="Noto Sans" w:cs="Noto Sans"/>
                <w:b/>
                <w:sz w:val="16"/>
                <w:szCs w:val="16"/>
              </w:rPr>
              <w:t>24 Puntos</w:t>
            </w:r>
          </w:p>
        </w:tc>
        <w:tc>
          <w:tcPr>
            <w:tcW w:w="954" w:type="pct"/>
            <w:tcBorders>
              <w:top w:val="single" w:sz="4" w:space="0" w:color="FFFFFF"/>
            </w:tcBorders>
          </w:tcPr>
          <w:p w:rsidR="006D60FE" w:rsidRPr="00F4161E" w:rsidRDefault="006D60FE" w:rsidP="006D60FE">
            <w:pPr>
              <w:tabs>
                <w:tab w:val="left" w:pos="6237"/>
              </w:tabs>
              <w:snapToGrid w:val="0"/>
              <w:ind w:left="142"/>
              <w:jc w:val="center"/>
              <w:rPr>
                <w:rFonts w:ascii="Noto Sans" w:hAnsi="Noto Sans" w:cs="Noto Sans"/>
                <w:sz w:val="16"/>
                <w:szCs w:val="16"/>
              </w:rPr>
            </w:pPr>
            <w:r w:rsidRPr="00F4161E">
              <w:rPr>
                <w:rFonts w:ascii="Noto Sans" w:hAnsi="Noto Sans" w:cs="Noto Sans"/>
                <w:sz w:val="16"/>
                <w:szCs w:val="16"/>
              </w:rPr>
              <w:t>a) Capacidad de Recursos Humanos:</w:t>
            </w:r>
          </w:p>
          <w:p w:rsidR="006D60FE" w:rsidRPr="00F4161E" w:rsidRDefault="006D60FE" w:rsidP="006D60FE">
            <w:pPr>
              <w:tabs>
                <w:tab w:val="left" w:pos="6237"/>
              </w:tabs>
              <w:snapToGrid w:val="0"/>
              <w:ind w:left="70"/>
              <w:jc w:val="center"/>
              <w:rPr>
                <w:rFonts w:ascii="Noto Sans" w:hAnsi="Noto Sans" w:cs="Noto Sans"/>
                <w:b/>
                <w:sz w:val="16"/>
                <w:szCs w:val="16"/>
              </w:rPr>
            </w:pPr>
          </w:p>
          <w:p w:rsidR="006D60FE" w:rsidRPr="00F4161E" w:rsidRDefault="006D60FE" w:rsidP="006D60FE">
            <w:pPr>
              <w:tabs>
                <w:tab w:val="left" w:pos="6237"/>
              </w:tabs>
              <w:snapToGrid w:val="0"/>
              <w:ind w:left="70"/>
              <w:jc w:val="center"/>
              <w:rPr>
                <w:rFonts w:ascii="Noto Sans" w:hAnsi="Noto Sans" w:cs="Noto Sans"/>
                <w:sz w:val="16"/>
                <w:szCs w:val="16"/>
              </w:rPr>
            </w:pPr>
            <w:r w:rsidRPr="00F4161E">
              <w:rPr>
                <w:rFonts w:ascii="Noto Sans" w:hAnsi="Noto Sans" w:cs="Noto Sans"/>
                <w:b/>
                <w:sz w:val="16"/>
                <w:szCs w:val="16"/>
              </w:rPr>
              <w:t>10 puntos</w:t>
            </w:r>
          </w:p>
        </w:tc>
        <w:tc>
          <w:tcPr>
            <w:tcW w:w="2717" w:type="pct"/>
            <w:tcBorders>
              <w:top w:val="single" w:sz="4" w:space="0" w:color="FFFFFF"/>
            </w:tcBorders>
          </w:tcPr>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El licitante, deberá presentar un listado nominal del total de su plantilla laboral directamente relacionada a la prestación del Servicio subrogado de cirugía de traumatología y ortopedia, debiendo presentar el currículo del personal técnico- médico que deberá de incluir:</w:t>
            </w:r>
          </w:p>
          <w:p w:rsidR="006D60FE" w:rsidRPr="00F4161E" w:rsidRDefault="006D60FE" w:rsidP="006D60FE">
            <w:pPr>
              <w:tabs>
                <w:tab w:val="left" w:pos="6237"/>
              </w:tabs>
              <w:snapToGrid w:val="0"/>
              <w:ind w:left="70"/>
              <w:jc w:val="both"/>
              <w:rPr>
                <w:rFonts w:ascii="Noto Sans" w:hAnsi="Noto Sans" w:cs="Noto Sans"/>
                <w:sz w:val="16"/>
                <w:szCs w:val="16"/>
              </w:rPr>
            </w:pPr>
          </w:p>
          <w:p w:rsidR="006D60FE" w:rsidRPr="00F4161E" w:rsidRDefault="006D60FE" w:rsidP="00AF35CD">
            <w:pPr>
              <w:numPr>
                <w:ilvl w:val="0"/>
                <w:numId w:val="56"/>
              </w:numPr>
              <w:tabs>
                <w:tab w:val="left" w:pos="229"/>
              </w:tabs>
              <w:snapToGrid w:val="0"/>
              <w:ind w:left="229" w:hanging="142"/>
              <w:jc w:val="both"/>
              <w:rPr>
                <w:rFonts w:ascii="Noto Sans" w:hAnsi="Noto Sans" w:cs="Noto Sans"/>
                <w:sz w:val="16"/>
                <w:szCs w:val="16"/>
              </w:rPr>
            </w:pPr>
            <w:r w:rsidRPr="00F4161E">
              <w:rPr>
                <w:rFonts w:ascii="Noto Sans" w:hAnsi="Noto Sans" w:cs="Noto Sans"/>
                <w:sz w:val="16"/>
                <w:szCs w:val="16"/>
              </w:rPr>
              <w:t>Experiencia laboral:</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Documento público o privado que acredite que ha intervenido en los procesos de cirugía de traumatología y ortopedia, así como de anestesiología, con la firma del personal prestador del servicio, del año en el cual inició su actividad profesional especializada, la cual deberá ser mayor a seis meses contados a partir de la contratación del servicio.</w:t>
            </w:r>
          </w:p>
          <w:p w:rsidR="006D60FE" w:rsidRPr="00F4161E" w:rsidRDefault="006D60FE" w:rsidP="006D60FE">
            <w:pPr>
              <w:tabs>
                <w:tab w:val="left" w:pos="6237"/>
              </w:tabs>
              <w:snapToGrid w:val="0"/>
              <w:ind w:left="70"/>
              <w:jc w:val="both"/>
              <w:rPr>
                <w:rFonts w:ascii="Noto Sans" w:hAnsi="Noto Sans" w:cs="Noto Sans"/>
                <w:sz w:val="16"/>
                <w:szCs w:val="16"/>
              </w:rPr>
            </w:pPr>
          </w:p>
          <w:p w:rsidR="006D60FE" w:rsidRPr="00F4161E" w:rsidRDefault="006D60FE" w:rsidP="00AF35CD">
            <w:pPr>
              <w:numPr>
                <w:ilvl w:val="0"/>
                <w:numId w:val="56"/>
              </w:numPr>
              <w:tabs>
                <w:tab w:val="left" w:pos="229"/>
              </w:tabs>
              <w:snapToGrid w:val="0"/>
              <w:ind w:left="229" w:hanging="142"/>
              <w:jc w:val="both"/>
              <w:rPr>
                <w:rFonts w:ascii="Noto Sans" w:hAnsi="Noto Sans" w:cs="Noto Sans"/>
                <w:sz w:val="16"/>
                <w:szCs w:val="16"/>
              </w:rPr>
            </w:pPr>
            <w:r w:rsidRPr="00F4161E">
              <w:rPr>
                <w:rFonts w:ascii="Noto Sans" w:hAnsi="Noto Sans" w:cs="Noto Sans"/>
                <w:sz w:val="16"/>
                <w:szCs w:val="16"/>
              </w:rPr>
              <w:t>Competencia:</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Copia simple del título o cédula profesional de médico cirujano, y Copia simple del título o cédula profesional de la especialidad en traumatología y ortopedia, y</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Certificado vigente emitido por el consejo.</w:t>
            </w:r>
          </w:p>
          <w:p w:rsidR="006D60FE" w:rsidRPr="00F4161E" w:rsidRDefault="006D60FE" w:rsidP="006D60FE">
            <w:pPr>
              <w:tabs>
                <w:tab w:val="left" w:pos="6237"/>
              </w:tabs>
              <w:snapToGrid w:val="0"/>
              <w:ind w:left="70"/>
              <w:jc w:val="both"/>
              <w:rPr>
                <w:rFonts w:ascii="Noto Sans" w:hAnsi="Noto Sans" w:cs="Noto Sans"/>
                <w:sz w:val="16"/>
                <w:szCs w:val="16"/>
              </w:rPr>
            </w:pPr>
          </w:p>
          <w:p w:rsidR="006D60FE" w:rsidRPr="00F4161E" w:rsidRDefault="006D60FE" w:rsidP="00AF35CD">
            <w:pPr>
              <w:numPr>
                <w:ilvl w:val="0"/>
                <w:numId w:val="56"/>
              </w:numPr>
              <w:tabs>
                <w:tab w:val="left" w:pos="229"/>
              </w:tabs>
              <w:snapToGrid w:val="0"/>
              <w:ind w:left="229" w:hanging="142"/>
              <w:jc w:val="both"/>
              <w:rPr>
                <w:rFonts w:ascii="Noto Sans" w:hAnsi="Noto Sans" w:cs="Noto Sans"/>
                <w:sz w:val="16"/>
                <w:szCs w:val="16"/>
              </w:rPr>
            </w:pPr>
            <w:r w:rsidRPr="00F4161E">
              <w:rPr>
                <w:rFonts w:ascii="Noto Sans" w:hAnsi="Noto Sans" w:cs="Noto Sans"/>
                <w:sz w:val="16"/>
                <w:szCs w:val="16"/>
              </w:rPr>
              <w:t>Dominio:</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Copia simple de los cursos de capacitación recibidos sobre calidad y en materia relacionada al servicio objeto de esta licitación.</w:t>
            </w:r>
          </w:p>
          <w:p w:rsidR="006D60FE" w:rsidRPr="00F4161E" w:rsidRDefault="006D60FE" w:rsidP="006D60FE">
            <w:pPr>
              <w:tabs>
                <w:tab w:val="left" w:pos="6237"/>
              </w:tabs>
              <w:snapToGrid w:val="0"/>
              <w:ind w:left="70"/>
              <w:jc w:val="both"/>
              <w:rPr>
                <w:rFonts w:ascii="Noto Sans" w:hAnsi="Noto Sans" w:cs="Noto Sans"/>
                <w:b/>
                <w:sz w:val="16"/>
                <w:szCs w:val="16"/>
              </w:rPr>
            </w:pPr>
            <w:r w:rsidRPr="00F4161E">
              <w:rPr>
                <w:rFonts w:ascii="Noto Sans" w:hAnsi="Noto Sans" w:cs="Noto Sans"/>
                <w:sz w:val="16"/>
                <w:szCs w:val="16"/>
              </w:rPr>
              <w:t xml:space="preserve">Derivado de lo anterior, a continuación se describe el puntaje a otorgar para el </w:t>
            </w:r>
            <w:proofErr w:type="spellStart"/>
            <w:r w:rsidRPr="00F4161E">
              <w:rPr>
                <w:rFonts w:ascii="Noto Sans" w:hAnsi="Noto Sans" w:cs="Noto Sans"/>
                <w:b/>
                <w:sz w:val="16"/>
                <w:szCs w:val="16"/>
              </w:rPr>
              <w:t>Subrubro</w:t>
            </w:r>
            <w:proofErr w:type="spellEnd"/>
            <w:r w:rsidRPr="00F4161E">
              <w:rPr>
                <w:rFonts w:ascii="Noto Sans" w:hAnsi="Noto Sans" w:cs="Noto Sans"/>
                <w:b/>
                <w:sz w:val="16"/>
                <w:szCs w:val="16"/>
              </w:rPr>
              <w:t xml:space="preserve"> “capacidad de recursos humanos”.</w:t>
            </w:r>
          </w:p>
          <w:p w:rsidR="006D60FE" w:rsidRPr="00F4161E" w:rsidRDefault="006D60FE" w:rsidP="006D60FE">
            <w:pPr>
              <w:tabs>
                <w:tab w:val="left" w:pos="6237"/>
              </w:tabs>
              <w:snapToGrid w:val="0"/>
              <w:ind w:left="70"/>
              <w:jc w:val="both"/>
              <w:rPr>
                <w:rFonts w:ascii="Noto Sans" w:hAnsi="Noto Sans" w:cs="Noto Sans"/>
                <w:sz w:val="16"/>
                <w:szCs w:val="16"/>
                <w:highlight w:val="yellow"/>
              </w:rPr>
            </w:pPr>
          </w:p>
          <w:p w:rsidR="006D60FE" w:rsidRPr="00F4161E" w:rsidRDefault="006D60FE" w:rsidP="006D60FE">
            <w:pPr>
              <w:tabs>
                <w:tab w:val="left" w:pos="6237"/>
              </w:tabs>
              <w:snapToGrid w:val="0"/>
              <w:ind w:left="70"/>
              <w:jc w:val="both"/>
              <w:rPr>
                <w:rFonts w:ascii="Noto Sans" w:hAnsi="Noto Sans" w:cs="Noto Sans"/>
                <w:b/>
                <w:sz w:val="16"/>
                <w:szCs w:val="16"/>
              </w:rPr>
            </w:pPr>
            <w:r w:rsidRPr="00F4161E">
              <w:rPr>
                <w:rFonts w:ascii="Noto Sans" w:hAnsi="Noto Sans" w:cs="Noto Sans"/>
                <w:b/>
                <w:sz w:val="16"/>
                <w:szCs w:val="16"/>
              </w:rPr>
              <w:t>1.- Experiencia.</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El personal médico de especialistas en traumatología y/</w:t>
            </w:r>
            <w:proofErr w:type="spellStart"/>
            <w:r w:rsidRPr="00F4161E">
              <w:rPr>
                <w:rFonts w:ascii="Noto Sans" w:hAnsi="Noto Sans" w:cs="Noto Sans"/>
                <w:sz w:val="16"/>
                <w:szCs w:val="16"/>
              </w:rPr>
              <w:t>o</w:t>
            </w:r>
            <w:proofErr w:type="spellEnd"/>
            <w:r w:rsidRPr="00F4161E">
              <w:rPr>
                <w:rFonts w:ascii="Noto Sans" w:hAnsi="Noto Sans" w:cs="Noto Sans"/>
                <w:sz w:val="16"/>
                <w:szCs w:val="16"/>
              </w:rPr>
              <w:t xml:space="preserve"> ortopedia, y </w:t>
            </w:r>
            <w:r w:rsidRPr="00F4161E">
              <w:rPr>
                <w:rFonts w:ascii="Noto Sans" w:hAnsi="Noto Sans" w:cs="Noto Sans"/>
                <w:sz w:val="16"/>
                <w:szCs w:val="16"/>
              </w:rPr>
              <w:lastRenderedPageBreak/>
              <w:t>especialistas en anestesiología deberán presentar experiencia laboral:</w:t>
            </w:r>
          </w:p>
          <w:p w:rsidR="006D60FE" w:rsidRPr="00F4161E" w:rsidRDefault="006D60FE" w:rsidP="00AF35CD">
            <w:pPr>
              <w:numPr>
                <w:ilvl w:val="0"/>
                <w:numId w:val="56"/>
              </w:numPr>
              <w:tabs>
                <w:tab w:val="left" w:pos="229"/>
              </w:tabs>
              <w:snapToGrid w:val="0"/>
              <w:ind w:left="229" w:hanging="142"/>
              <w:jc w:val="both"/>
              <w:rPr>
                <w:rFonts w:ascii="Noto Sans" w:hAnsi="Noto Sans" w:cs="Noto Sans"/>
                <w:b/>
                <w:sz w:val="16"/>
                <w:szCs w:val="16"/>
              </w:rPr>
            </w:pPr>
            <w:r w:rsidRPr="00F4161E">
              <w:rPr>
                <w:rFonts w:ascii="Noto Sans" w:hAnsi="Noto Sans" w:cs="Noto Sans"/>
                <w:sz w:val="16"/>
                <w:szCs w:val="16"/>
              </w:rPr>
              <w:t xml:space="preserve">menor a 6 meses: </w:t>
            </w:r>
            <w:r w:rsidRPr="00F4161E">
              <w:rPr>
                <w:rFonts w:ascii="Noto Sans" w:hAnsi="Noto Sans" w:cs="Noto Sans"/>
                <w:b/>
                <w:sz w:val="16"/>
                <w:szCs w:val="16"/>
              </w:rPr>
              <w:t>0 puntos</w:t>
            </w:r>
          </w:p>
          <w:p w:rsidR="006D60FE" w:rsidRPr="00F4161E" w:rsidRDefault="006D60FE" w:rsidP="00AF35CD">
            <w:pPr>
              <w:numPr>
                <w:ilvl w:val="0"/>
                <w:numId w:val="56"/>
              </w:numPr>
              <w:tabs>
                <w:tab w:val="left" w:pos="229"/>
              </w:tabs>
              <w:snapToGrid w:val="0"/>
              <w:ind w:left="229" w:hanging="142"/>
              <w:jc w:val="both"/>
              <w:rPr>
                <w:rFonts w:ascii="Noto Sans" w:hAnsi="Noto Sans" w:cs="Noto Sans"/>
                <w:sz w:val="16"/>
                <w:szCs w:val="16"/>
              </w:rPr>
            </w:pPr>
            <w:r w:rsidRPr="00F4161E">
              <w:rPr>
                <w:rFonts w:ascii="Noto Sans" w:hAnsi="Noto Sans" w:cs="Noto Sans"/>
                <w:sz w:val="16"/>
                <w:szCs w:val="16"/>
              </w:rPr>
              <w:t xml:space="preserve">de 6 meses a 1 año 11 meses: </w:t>
            </w:r>
            <w:r w:rsidRPr="00F4161E">
              <w:rPr>
                <w:rFonts w:ascii="Noto Sans" w:hAnsi="Noto Sans" w:cs="Noto Sans"/>
                <w:b/>
                <w:sz w:val="16"/>
                <w:szCs w:val="16"/>
              </w:rPr>
              <w:t>1.5 punto.</w:t>
            </w:r>
          </w:p>
          <w:p w:rsidR="006D60FE" w:rsidRPr="00F4161E" w:rsidRDefault="006D60FE" w:rsidP="00AF35CD">
            <w:pPr>
              <w:numPr>
                <w:ilvl w:val="0"/>
                <w:numId w:val="56"/>
              </w:numPr>
              <w:tabs>
                <w:tab w:val="left" w:pos="229"/>
              </w:tabs>
              <w:snapToGrid w:val="0"/>
              <w:ind w:left="229" w:hanging="142"/>
              <w:jc w:val="both"/>
              <w:rPr>
                <w:rFonts w:ascii="Noto Sans" w:hAnsi="Noto Sans" w:cs="Noto Sans"/>
                <w:sz w:val="16"/>
                <w:szCs w:val="16"/>
              </w:rPr>
            </w:pPr>
            <w:r w:rsidRPr="00F4161E">
              <w:rPr>
                <w:rFonts w:ascii="Noto Sans" w:hAnsi="Noto Sans" w:cs="Noto Sans"/>
                <w:sz w:val="16"/>
                <w:szCs w:val="16"/>
              </w:rPr>
              <w:t xml:space="preserve">de 2 años o más: </w:t>
            </w:r>
            <w:r w:rsidRPr="00F4161E">
              <w:rPr>
                <w:rFonts w:ascii="Noto Sans" w:hAnsi="Noto Sans" w:cs="Noto Sans"/>
                <w:b/>
                <w:sz w:val="16"/>
                <w:szCs w:val="16"/>
              </w:rPr>
              <w:t>3 puntos.</w:t>
            </w:r>
          </w:p>
          <w:p w:rsidR="006D60FE" w:rsidRPr="00F4161E" w:rsidRDefault="006D60FE" w:rsidP="00AF35CD">
            <w:pPr>
              <w:numPr>
                <w:ilvl w:val="0"/>
                <w:numId w:val="56"/>
              </w:numPr>
              <w:tabs>
                <w:tab w:val="left" w:pos="229"/>
              </w:tabs>
              <w:snapToGrid w:val="0"/>
              <w:ind w:left="229" w:hanging="142"/>
              <w:jc w:val="both"/>
              <w:rPr>
                <w:rFonts w:ascii="Noto Sans" w:hAnsi="Noto Sans" w:cs="Noto Sans"/>
                <w:sz w:val="16"/>
                <w:szCs w:val="16"/>
              </w:rPr>
            </w:pPr>
          </w:p>
          <w:p w:rsidR="006D60FE" w:rsidRPr="00F4161E" w:rsidRDefault="006D60FE" w:rsidP="006D60FE">
            <w:pPr>
              <w:tabs>
                <w:tab w:val="left" w:pos="6237"/>
              </w:tabs>
              <w:snapToGrid w:val="0"/>
              <w:jc w:val="both"/>
              <w:rPr>
                <w:rFonts w:ascii="Noto Sans" w:hAnsi="Noto Sans" w:cs="Noto Sans"/>
                <w:b/>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3 puntos. Nota: Se requiere de la presentación de constancias que acredite la experiencia de 3 médicos especialistas en traumatología y/</w:t>
            </w:r>
            <w:proofErr w:type="spellStart"/>
            <w:r w:rsidRPr="00F4161E">
              <w:rPr>
                <w:rFonts w:ascii="Noto Sans" w:hAnsi="Noto Sans" w:cs="Noto Sans"/>
                <w:b/>
                <w:sz w:val="16"/>
                <w:szCs w:val="16"/>
              </w:rPr>
              <w:t>o</w:t>
            </w:r>
            <w:proofErr w:type="spellEnd"/>
            <w:r w:rsidRPr="00F4161E">
              <w:rPr>
                <w:rFonts w:ascii="Noto Sans" w:hAnsi="Noto Sans" w:cs="Noto Sans"/>
                <w:b/>
                <w:sz w:val="16"/>
                <w:szCs w:val="16"/>
              </w:rPr>
              <w:t xml:space="preserve"> ortopedia; y 3 médicos especialistas en anestesiología.</w:t>
            </w:r>
          </w:p>
          <w:p w:rsidR="006D60FE" w:rsidRPr="00F4161E" w:rsidRDefault="006D60FE" w:rsidP="006D60FE">
            <w:pPr>
              <w:tabs>
                <w:tab w:val="left" w:pos="6237"/>
              </w:tabs>
              <w:snapToGrid w:val="0"/>
              <w:jc w:val="both"/>
              <w:rPr>
                <w:rFonts w:ascii="Noto Sans" w:hAnsi="Noto Sans" w:cs="Noto Sans"/>
                <w:b/>
                <w:sz w:val="16"/>
                <w:szCs w:val="16"/>
              </w:rPr>
            </w:pPr>
          </w:p>
          <w:p w:rsidR="006D60FE" w:rsidRPr="00F4161E" w:rsidRDefault="006D60FE" w:rsidP="006D60FE">
            <w:pPr>
              <w:tabs>
                <w:tab w:val="left" w:pos="6237"/>
              </w:tabs>
              <w:snapToGrid w:val="0"/>
              <w:ind w:left="70"/>
              <w:jc w:val="both"/>
              <w:rPr>
                <w:rFonts w:ascii="Noto Sans" w:hAnsi="Noto Sans" w:cs="Noto Sans"/>
                <w:b/>
                <w:sz w:val="16"/>
                <w:szCs w:val="16"/>
              </w:rPr>
            </w:pPr>
            <w:r w:rsidRPr="00F4161E">
              <w:rPr>
                <w:rFonts w:ascii="Noto Sans" w:hAnsi="Noto Sans" w:cs="Noto Sans"/>
                <w:b/>
                <w:sz w:val="16"/>
                <w:szCs w:val="16"/>
              </w:rPr>
              <w:t>2.- Competencia:</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El personal médico de especialistas en traumatología y/</w:t>
            </w:r>
            <w:proofErr w:type="spellStart"/>
            <w:r w:rsidRPr="00F4161E">
              <w:rPr>
                <w:rFonts w:ascii="Noto Sans" w:hAnsi="Noto Sans" w:cs="Noto Sans"/>
                <w:sz w:val="16"/>
                <w:szCs w:val="16"/>
              </w:rPr>
              <w:t>o</w:t>
            </w:r>
            <w:proofErr w:type="spellEnd"/>
            <w:r w:rsidRPr="00F4161E">
              <w:rPr>
                <w:rFonts w:ascii="Noto Sans" w:hAnsi="Noto Sans" w:cs="Noto Sans"/>
                <w:sz w:val="16"/>
                <w:szCs w:val="16"/>
              </w:rPr>
              <w:t xml:space="preserve"> ortopedia, y especialistas en anestesiología deberán presentar:</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-Cedula Medica</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-Cedula de Especialidad</w:t>
            </w: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sz w:val="16"/>
                <w:szCs w:val="16"/>
              </w:rPr>
              <w:t>-Certificación del consejo que le corresponda. (Traumatología y/</w:t>
            </w:r>
            <w:proofErr w:type="spellStart"/>
            <w:r w:rsidRPr="00F4161E">
              <w:rPr>
                <w:rFonts w:ascii="Noto Sans" w:hAnsi="Noto Sans" w:cs="Noto Sans"/>
                <w:sz w:val="16"/>
                <w:szCs w:val="16"/>
              </w:rPr>
              <w:t>o</w:t>
            </w:r>
            <w:proofErr w:type="spellEnd"/>
            <w:r w:rsidRPr="00F4161E">
              <w:rPr>
                <w:rFonts w:ascii="Noto Sans" w:hAnsi="Noto Sans" w:cs="Noto Sans"/>
                <w:sz w:val="16"/>
                <w:szCs w:val="16"/>
              </w:rPr>
              <w:t xml:space="preserve"> Ortopedia o Anestesiología)</w:t>
            </w:r>
          </w:p>
          <w:p w:rsidR="006D60FE" w:rsidRPr="00F4161E" w:rsidRDefault="006D60FE" w:rsidP="006D60FE">
            <w:pPr>
              <w:tabs>
                <w:tab w:val="left" w:pos="6237"/>
              </w:tabs>
              <w:snapToGrid w:val="0"/>
              <w:ind w:left="70"/>
              <w:jc w:val="both"/>
              <w:rPr>
                <w:rFonts w:ascii="Noto Sans" w:hAnsi="Noto Sans" w:cs="Noto Sans"/>
                <w:sz w:val="16"/>
                <w:szCs w:val="16"/>
              </w:rPr>
            </w:pPr>
          </w:p>
          <w:p w:rsidR="006D60FE" w:rsidRPr="00F4161E" w:rsidRDefault="006D60FE" w:rsidP="00AF35CD">
            <w:pPr>
              <w:numPr>
                <w:ilvl w:val="0"/>
                <w:numId w:val="56"/>
              </w:numPr>
              <w:tabs>
                <w:tab w:val="left" w:pos="229"/>
              </w:tabs>
              <w:snapToGrid w:val="0"/>
              <w:ind w:left="229" w:hanging="142"/>
              <w:jc w:val="both"/>
              <w:rPr>
                <w:rFonts w:ascii="Noto Sans" w:hAnsi="Noto Sans" w:cs="Noto Sans"/>
                <w:b/>
                <w:sz w:val="16"/>
                <w:szCs w:val="16"/>
              </w:rPr>
            </w:pPr>
            <w:r w:rsidRPr="00F4161E">
              <w:rPr>
                <w:rFonts w:ascii="Noto Sans" w:hAnsi="Noto Sans" w:cs="Noto Sans"/>
                <w:sz w:val="16"/>
                <w:szCs w:val="16"/>
              </w:rPr>
              <w:t xml:space="preserve">Si presenta la documentación de los 6 especialistas (3 por especialidad) se le otorgaran </w:t>
            </w:r>
            <w:r w:rsidRPr="00F4161E">
              <w:rPr>
                <w:rFonts w:ascii="Noto Sans" w:hAnsi="Noto Sans" w:cs="Noto Sans"/>
                <w:b/>
                <w:sz w:val="16"/>
                <w:szCs w:val="16"/>
              </w:rPr>
              <w:t>6 puntos.</w:t>
            </w:r>
          </w:p>
          <w:p w:rsidR="006D60FE" w:rsidRPr="00F4161E" w:rsidRDefault="006D60FE" w:rsidP="006D60FE">
            <w:pPr>
              <w:tabs>
                <w:tab w:val="left" w:pos="229"/>
              </w:tabs>
              <w:snapToGrid w:val="0"/>
              <w:ind w:left="229"/>
              <w:jc w:val="both"/>
              <w:rPr>
                <w:rFonts w:ascii="Noto Sans" w:hAnsi="Noto Sans" w:cs="Noto Sans"/>
                <w:b/>
                <w:sz w:val="16"/>
                <w:szCs w:val="16"/>
              </w:rPr>
            </w:pPr>
          </w:p>
          <w:p w:rsidR="006D60FE" w:rsidRPr="00F4161E" w:rsidRDefault="006D60FE" w:rsidP="00AF35CD">
            <w:pPr>
              <w:numPr>
                <w:ilvl w:val="0"/>
                <w:numId w:val="56"/>
              </w:numPr>
              <w:tabs>
                <w:tab w:val="left" w:pos="229"/>
              </w:tabs>
              <w:snapToGrid w:val="0"/>
              <w:ind w:left="229" w:hanging="142"/>
              <w:jc w:val="both"/>
              <w:rPr>
                <w:rFonts w:ascii="Noto Sans" w:hAnsi="Noto Sans" w:cs="Noto Sans"/>
                <w:b/>
                <w:sz w:val="16"/>
                <w:szCs w:val="16"/>
              </w:rPr>
            </w:pPr>
            <w:r w:rsidRPr="00F4161E">
              <w:rPr>
                <w:rFonts w:ascii="Noto Sans" w:hAnsi="Noto Sans" w:cs="Noto Sans"/>
                <w:sz w:val="16"/>
                <w:szCs w:val="16"/>
              </w:rPr>
              <w:t xml:space="preserve">Si no presenta la documentación de los 6 especialistas (3 por especialidad) </w:t>
            </w:r>
            <w:r w:rsidRPr="00F4161E">
              <w:rPr>
                <w:rFonts w:ascii="Noto Sans" w:hAnsi="Noto Sans" w:cs="Noto Sans"/>
                <w:b/>
                <w:sz w:val="16"/>
                <w:szCs w:val="16"/>
              </w:rPr>
              <w:t>no se le otorgarán puntos.</w:t>
            </w:r>
          </w:p>
          <w:p w:rsidR="006D60FE" w:rsidRPr="00F4161E" w:rsidRDefault="006D60FE" w:rsidP="006D60FE">
            <w:pPr>
              <w:tabs>
                <w:tab w:val="left" w:pos="229"/>
              </w:tabs>
              <w:snapToGrid w:val="0"/>
              <w:ind w:left="229"/>
              <w:jc w:val="both"/>
              <w:rPr>
                <w:rFonts w:ascii="Noto Sans" w:hAnsi="Noto Sans" w:cs="Noto Sans"/>
                <w:b/>
                <w:sz w:val="16"/>
                <w:szCs w:val="16"/>
              </w:rPr>
            </w:pPr>
          </w:p>
          <w:p w:rsidR="006D60FE" w:rsidRPr="00F4161E" w:rsidRDefault="006D60FE" w:rsidP="006D60FE">
            <w:pPr>
              <w:tabs>
                <w:tab w:val="left" w:pos="6237"/>
              </w:tabs>
              <w:snapToGrid w:val="0"/>
              <w:jc w:val="both"/>
              <w:rPr>
                <w:rFonts w:ascii="Noto Sans" w:hAnsi="Noto Sans" w:cs="Noto Sans"/>
                <w:b/>
                <w:sz w:val="16"/>
                <w:szCs w:val="16"/>
              </w:rPr>
            </w:pPr>
            <w:r w:rsidRPr="00F4161E">
              <w:rPr>
                <w:rFonts w:ascii="Noto Sans" w:hAnsi="Noto Sans" w:cs="Noto Sans"/>
                <w:sz w:val="16"/>
                <w:szCs w:val="16"/>
              </w:rPr>
              <w:t xml:space="preserve">El total máximo de puntos a obtener en este concepto es de </w:t>
            </w:r>
            <w:r w:rsidRPr="00F4161E">
              <w:rPr>
                <w:rFonts w:ascii="Noto Sans" w:hAnsi="Noto Sans" w:cs="Noto Sans"/>
                <w:b/>
                <w:sz w:val="16"/>
                <w:szCs w:val="16"/>
              </w:rPr>
              <w:t>6 puntos.</w:t>
            </w:r>
          </w:p>
          <w:p w:rsidR="006D60FE" w:rsidRPr="00F4161E" w:rsidRDefault="006D60FE" w:rsidP="006D60FE">
            <w:pPr>
              <w:tabs>
                <w:tab w:val="left" w:pos="6237"/>
              </w:tabs>
              <w:snapToGrid w:val="0"/>
              <w:jc w:val="both"/>
              <w:rPr>
                <w:rFonts w:ascii="Noto Sans" w:hAnsi="Noto Sans" w:cs="Noto Sans"/>
                <w:b/>
                <w:sz w:val="16"/>
                <w:szCs w:val="16"/>
              </w:rPr>
            </w:pPr>
          </w:p>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b/>
                <w:sz w:val="16"/>
                <w:szCs w:val="16"/>
              </w:rPr>
              <w:t>3.-Dominio de herramientas</w:t>
            </w:r>
            <w:r w:rsidRPr="00F4161E">
              <w:rPr>
                <w:rFonts w:ascii="Noto Sans" w:hAnsi="Noto Sans" w:cs="Noto Sans"/>
                <w:sz w:val="16"/>
                <w:szCs w:val="16"/>
              </w:rPr>
              <w:t>.</w:t>
            </w:r>
          </w:p>
          <w:p w:rsidR="006D60FE" w:rsidRPr="00F4161E" w:rsidRDefault="006D60FE" w:rsidP="006D60FE">
            <w:pPr>
              <w:tabs>
                <w:tab w:val="left" w:pos="229"/>
              </w:tabs>
              <w:snapToGrid w:val="0"/>
              <w:jc w:val="both"/>
              <w:rPr>
                <w:rFonts w:ascii="Noto Sans" w:hAnsi="Noto Sans" w:cs="Noto Sans"/>
                <w:sz w:val="16"/>
                <w:szCs w:val="16"/>
              </w:rPr>
            </w:pPr>
            <w:r w:rsidRPr="00F4161E">
              <w:rPr>
                <w:rFonts w:ascii="Noto Sans" w:hAnsi="Noto Sans" w:cs="Noto Sans"/>
                <w:sz w:val="16"/>
                <w:szCs w:val="16"/>
              </w:rPr>
              <w:t>Se requiere de 3 médicos en la especialidad en traumatología y/</w:t>
            </w:r>
            <w:proofErr w:type="spellStart"/>
            <w:r w:rsidRPr="00F4161E">
              <w:rPr>
                <w:rFonts w:ascii="Noto Sans" w:hAnsi="Noto Sans" w:cs="Noto Sans"/>
                <w:sz w:val="16"/>
                <w:szCs w:val="16"/>
              </w:rPr>
              <w:t>o</w:t>
            </w:r>
            <w:proofErr w:type="spellEnd"/>
            <w:r w:rsidRPr="00F4161E">
              <w:rPr>
                <w:rFonts w:ascii="Noto Sans" w:hAnsi="Noto Sans" w:cs="Noto Sans"/>
                <w:sz w:val="16"/>
                <w:szCs w:val="16"/>
              </w:rPr>
              <w:t xml:space="preserve"> ortopedia; y 3 en anestesiología.</w:t>
            </w:r>
          </w:p>
          <w:p w:rsidR="006D60FE" w:rsidRPr="00F4161E" w:rsidRDefault="006D60FE" w:rsidP="006D60FE">
            <w:pPr>
              <w:tabs>
                <w:tab w:val="left" w:pos="229"/>
              </w:tabs>
              <w:snapToGrid w:val="0"/>
              <w:jc w:val="both"/>
              <w:rPr>
                <w:rFonts w:ascii="Noto Sans" w:hAnsi="Noto Sans" w:cs="Noto Sans"/>
                <w:sz w:val="16"/>
                <w:szCs w:val="16"/>
              </w:rPr>
            </w:pPr>
            <w:r w:rsidRPr="00F4161E">
              <w:rPr>
                <w:rFonts w:ascii="Noto Sans" w:hAnsi="Noto Sans" w:cs="Noto Sans"/>
                <w:sz w:val="16"/>
                <w:szCs w:val="16"/>
              </w:rPr>
              <w:t>Deberá  presentar copia simple de los cursos de capacitación recibidos sobre el proceso y  calidad relacionada al servicio objeto de esta licitación, en los últimos 3 años:</w:t>
            </w:r>
          </w:p>
          <w:p w:rsidR="006D60FE" w:rsidRPr="00F4161E" w:rsidRDefault="006D60FE" w:rsidP="00AF35CD">
            <w:pPr>
              <w:numPr>
                <w:ilvl w:val="0"/>
                <w:numId w:val="56"/>
              </w:numPr>
              <w:tabs>
                <w:tab w:val="left" w:pos="229"/>
              </w:tabs>
              <w:snapToGrid w:val="0"/>
              <w:ind w:left="229" w:hanging="142"/>
              <w:jc w:val="both"/>
              <w:rPr>
                <w:rFonts w:ascii="Noto Sans" w:hAnsi="Noto Sans" w:cs="Noto Sans"/>
                <w:b/>
                <w:sz w:val="16"/>
                <w:szCs w:val="16"/>
              </w:rPr>
            </w:pPr>
            <w:r w:rsidRPr="00F4161E">
              <w:rPr>
                <w:rFonts w:ascii="Noto Sans" w:hAnsi="Noto Sans" w:cs="Noto Sans"/>
                <w:sz w:val="16"/>
                <w:szCs w:val="16"/>
              </w:rPr>
              <w:t xml:space="preserve">Si presenta la documentación de los 6 especialistas (3 por especialidad), de que han recibido un curso de capacitación en los últimos 3 años, se le otorgaran </w:t>
            </w:r>
            <w:r w:rsidRPr="00F4161E">
              <w:rPr>
                <w:rFonts w:ascii="Noto Sans" w:hAnsi="Noto Sans" w:cs="Noto Sans"/>
                <w:b/>
                <w:sz w:val="16"/>
                <w:szCs w:val="16"/>
              </w:rPr>
              <w:t>1 punto.</w:t>
            </w:r>
          </w:p>
          <w:p w:rsidR="006D60FE" w:rsidRPr="00F4161E" w:rsidRDefault="006D60FE" w:rsidP="006D60FE">
            <w:pPr>
              <w:tabs>
                <w:tab w:val="left" w:pos="229"/>
              </w:tabs>
              <w:snapToGrid w:val="0"/>
              <w:ind w:left="87"/>
              <w:jc w:val="both"/>
              <w:rPr>
                <w:rFonts w:ascii="Noto Sans" w:hAnsi="Noto Sans" w:cs="Noto Sans"/>
                <w:b/>
                <w:sz w:val="16"/>
                <w:szCs w:val="16"/>
              </w:rPr>
            </w:pPr>
          </w:p>
          <w:p w:rsidR="006D60FE" w:rsidRPr="00F4161E" w:rsidRDefault="006D60FE" w:rsidP="006D60FE">
            <w:pPr>
              <w:tabs>
                <w:tab w:val="left" w:pos="229"/>
              </w:tabs>
              <w:snapToGrid w:val="0"/>
              <w:jc w:val="both"/>
              <w:rPr>
                <w:rFonts w:ascii="Noto Sans" w:hAnsi="Noto Sans" w:cs="Noto Sans"/>
                <w:b/>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1 punto.</w:t>
            </w: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p>
        </w:tc>
        <w:tc>
          <w:tcPr>
            <w:tcW w:w="954" w:type="pct"/>
          </w:tcPr>
          <w:p w:rsidR="006D60FE" w:rsidRPr="00F4161E" w:rsidRDefault="006D60FE" w:rsidP="006D60FE">
            <w:pPr>
              <w:tabs>
                <w:tab w:val="left" w:pos="6237"/>
              </w:tabs>
              <w:snapToGrid w:val="0"/>
              <w:ind w:left="70"/>
              <w:jc w:val="center"/>
              <w:rPr>
                <w:rFonts w:ascii="Noto Sans" w:hAnsi="Noto Sans" w:cs="Noto Sans"/>
                <w:sz w:val="16"/>
                <w:szCs w:val="16"/>
              </w:rPr>
            </w:pPr>
            <w:r w:rsidRPr="00F4161E">
              <w:rPr>
                <w:rFonts w:ascii="Noto Sans" w:hAnsi="Noto Sans" w:cs="Noto Sans"/>
                <w:sz w:val="16"/>
                <w:szCs w:val="16"/>
              </w:rPr>
              <w:t xml:space="preserve">b) Capacidad de Recursos Económicos </w:t>
            </w:r>
            <w:r w:rsidRPr="00E3738F">
              <w:rPr>
                <w:rFonts w:ascii="Noto Sans" w:hAnsi="Noto Sans" w:cs="Noto Sans"/>
                <w:b/>
                <w:sz w:val="16"/>
                <w:szCs w:val="16"/>
              </w:rPr>
              <w:t>5</w:t>
            </w:r>
            <w:r w:rsidRPr="00F4161E">
              <w:rPr>
                <w:rFonts w:ascii="Noto Sans" w:hAnsi="Noto Sans" w:cs="Noto Sans"/>
                <w:sz w:val="16"/>
                <w:szCs w:val="16"/>
              </w:rPr>
              <w:t xml:space="preserve"> </w:t>
            </w:r>
            <w:r w:rsidRPr="00F4161E">
              <w:rPr>
                <w:rFonts w:ascii="Noto Sans" w:hAnsi="Noto Sans" w:cs="Noto Sans"/>
                <w:b/>
                <w:sz w:val="16"/>
                <w:szCs w:val="16"/>
              </w:rPr>
              <w:t>puntos.</w:t>
            </w:r>
          </w:p>
        </w:tc>
        <w:tc>
          <w:tcPr>
            <w:tcW w:w="2717" w:type="pct"/>
            <w:vAlign w:val="center"/>
          </w:tcPr>
          <w:p w:rsidR="006D60FE" w:rsidRPr="00F4161E" w:rsidRDefault="006D60FE" w:rsidP="006D60FE">
            <w:pPr>
              <w:spacing w:before="1"/>
              <w:jc w:val="both"/>
              <w:rPr>
                <w:rFonts w:ascii="Noto Sans" w:hAnsi="Noto Sans" w:cs="Noto Sans"/>
                <w:sz w:val="16"/>
                <w:szCs w:val="16"/>
              </w:rPr>
            </w:pPr>
            <w:r w:rsidRPr="00F4161E">
              <w:rPr>
                <w:rFonts w:ascii="Noto Sans" w:hAnsi="Noto Sans" w:cs="Noto Sans"/>
                <w:sz w:val="16"/>
                <w:szCs w:val="16"/>
              </w:rPr>
              <w:t xml:space="preserve">Acreditar hasta el 20% </w:t>
            </w:r>
            <w:r>
              <w:rPr>
                <w:rFonts w:ascii="Noto Sans" w:hAnsi="Noto Sans" w:cs="Noto Sans"/>
                <w:sz w:val="16"/>
                <w:szCs w:val="16"/>
              </w:rPr>
              <w:t>del ingreso total obtenido</w:t>
            </w:r>
            <w:r w:rsidRPr="00F4161E">
              <w:rPr>
                <w:rFonts w:ascii="Noto Sans" w:hAnsi="Noto Sans" w:cs="Noto Sans"/>
                <w:sz w:val="16"/>
                <w:szCs w:val="16"/>
              </w:rPr>
              <w:t xml:space="preserve"> con relación al presupuesto máximo del servicio ofertado, para lo cual el licitante deberá incorporar a su Propuesta Técnica la última declaración fiscal anual y la última declaración fiscal provisional del impuesto sobre la renta, presentada ante la Secretaría de Hacienda y Crédito Público.</w:t>
            </w:r>
          </w:p>
          <w:p w:rsidR="006D60FE" w:rsidRPr="00F4161E" w:rsidRDefault="006D60FE" w:rsidP="006D60FE">
            <w:pPr>
              <w:spacing w:before="1"/>
              <w:jc w:val="center"/>
              <w:rPr>
                <w:rFonts w:ascii="Noto Sans" w:hAnsi="Noto Sans" w:cs="Noto Sans"/>
                <w:sz w:val="16"/>
                <w:szCs w:val="16"/>
              </w:rPr>
            </w:pPr>
          </w:p>
          <w:p w:rsidR="006D60FE" w:rsidRPr="00F4161E" w:rsidRDefault="006D60FE" w:rsidP="006D60FE">
            <w:pPr>
              <w:spacing w:before="1"/>
              <w:rPr>
                <w:rFonts w:ascii="Noto Sans" w:hAnsi="Noto Sans" w:cs="Noto Sans"/>
                <w:sz w:val="16"/>
                <w:szCs w:val="16"/>
              </w:rPr>
            </w:pPr>
            <w:r w:rsidRPr="00F4161E">
              <w:rPr>
                <w:rFonts w:ascii="Noto Sans" w:hAnsi="Noto Sans" w:cs="Noto Sans"/>
                <w:sz w:val="16"/>
                <w:szCs w:val="16"/>
              </w:rPr>
              <w:t>Criterio de asignación de puntos.</w:t>
            </w:r>
          </w:p>
          <w:p w:rsidR="006D60FE" w:rsidRPr="00F4161E" w:rsidRDefault="006D60FE" w:rsidP="006D60FE">
            <w:pPr>
              <w:spacing w:before="1"/>
              <w:rPr>
                <w:rFonts w:ascii="Noto Sans" w:hAnsi="Noto Sans" w:cs="Noto Sans"/>
                <w:sz w:val="16"/>
                <w:szCs w:val="16"/>
              </w:rPr>
            </w:pPr>
          </w:p>
          <w:p w:rsidR="006D60FE" w:rsidRPr="00F4161E" w:rsidRDefault="006D60FE" w:rsidP="00AF35CD">
            <w:pPr>
              <w:widowControl w:val="0"/>
              <w:numPr>
                <w:ilvl w:val="0"/>
                <w:numId w:val="58"/>
              </w:numPr>
              <w:tabs>
                <w:tab w:val="left" w:pos="264"/>
              </w:tabs>
              <w:spacing w:line="218" w:lineRule="exact"/>
              <w:rPr>
                <w:rFonts w:ascii="Noto Sans" w:hAnsi="Noto Sans" w:cs="Noto Sans"/>
                <w:sz w:val="16"/>
                <w:szCs w:val="16"/>
              </w:rPr>
            </w:pPr>
            <w:r>
              <w:rPr>
                <w:rFonts w:ascii="Noto Sans" w:hAnsi="Noto Sans" w:cs="Noto Sans"/>
                <w:sz w:val="16"/>
                <w:szCs w:val="16"/>
              </w:rPr>
              <w:t>Ingreso Total Obtenido</w:t>
            </w:r>
            <w:r w:rsidRPr="00F4161E">
              <w:rPr>
                <w:rFonts w:ascii="Noto Sans" w:hAnsi="Noto Sans" w:cs="Noto Sans"/>
                <w:sz w:val="16"/>
                <w:szCs w:val="16"/>
              </w:rPr>
              <w:t xml:space="preserve"> mayor del 12% y hasta el 20% del Monto Total de su propuesta (sin IVA): </w:t>
            </w:r>
            <w:r w:rsidRPr="00E3738F">
              <w:rPr>
                <w:rFonts w:ascii="Noto Sans" w:hAnsi="Noto Sans" w:cs="Noto Sans"/>
                <w:b/>
                <w:sz w:val="16"/>
                <w:szCs w:val="16"/>
              </w:rPr>
              <w:t>5</w:t>
            </w:r>
            <w:r w:rsidRPr="00F4161E">
              <w:rPr>
                <w:rFonts w:ascii="Noto Sans" w:hAnsi="Noto Sans" w:cs="Noto Sans"/>
                <w:b/>
                <w:sz w:val="16"/>
                <w:szCs w:val="16"/>
              </w:rPr>
              <w:t xml:space="preserve"> Puntos.</w:t>
            </w:r>
          </w:p>
          <w:p w:rsidR="006D60FE" w:rsidRPr="00F4161E" w:rsidRDefault="006D60FE" w:rsidP="00AF35CD">
            <w:pPr>
              <w:numPr>
                <w:ilvl w:val="0"/>
                <w:numId w:val="58"/>
              </w:numPr>
              <w:spacing w:before="1"/>
              <w:rPr>
                <w:rFonts w:ascii="Noto Sans" w:hAnsi="Noto Sans" w:cs="Noto Sans"/>
                <w:sz w:val="16"/>
                <w:szCs w:val="16"/>
              </w:rPr>
            </w:pPr>
            <w:r>
              <w:rPr>
                <w:rFonts w:ascii="Noto Sans" w:hAnsi="Noto Sans" w:cs="Noto Sans"/>
                <w:sz w:val="16"/>
                <w:szCs w:val="16"/>
              </w:rPr>
              <w:t>Ingreso Total Obtenido</w:t>
            </w:r>
            <w:r w:rsidRPr="00F4161E">
              <w:rPr>
                <w:rFonts w:ascii="Noto Sans" w:hAnsi="Noto Sans" w:cs="Noto Sans"/>
                <w:sz w:val="16"/>
                <w:szCs w:val="16"/>
              </w:rPr>
              <w:t xml:space="preserve"> mayor del 5% y hasta el 11% del Monto Total de su propuesta (sin IVA): </w:t>
            </w:r>
            <w:r w:rsidRPr="00E3738F">
              <w:rPr>
                <w:rFonts w:ascii="Noto Sans" w:hAnsi="Noto Sans" w:cs="Noto Sans"/>
                <w:b/>
                <w:sz w:val="16"/>
                <w:szCs w:val="16"/>
              </w:rPr>
              <w:t>2.5</w:t>
            </w:r>
            <w:r w:rsidRPr="00F4161E">
              <w:rPr>
                <w:rFonts w:ascii="Noto Sans" w:hAnsi="Noto Sans" w:cs="Noto Sans"/>
                <w:b/>
                <w:sz w:val="16"/>
                <w:szCs w:val="16"/>
              </w:rPr>
              <w:t xml:space="preserve"> puntos.</w:t>
            </w:r>
          </w:p>
          <w:p w:rsidR="006D60FE" w:rsidRPr="00F4161E" w:rsidRDefault="006D60FE" w:rsidP="006D60FE">
            <w:pPr>
              <w:spacing w:before="1"/>
              <w:ind w:left="264"/>
              <w:rPr>
                <w:rFonts w:ascii="Noto Sans" w:hAnsi="Noto Sans" w:cs="Noto Sans"/>
                <w:sz w:val="16"/>
                <w:szCs w:val="16"/>
              </w:rPr>
            </w:pPr>
          </w:p>
          <w:p w:rsidR="006D60FE" w:rsidRPr="00F4161E" w:rsidRDefault="006D60FE" w:rsidP="006D60FE">
            <w:pPr>
              <w:spacing w:before="1"/>
              <w:ind w:left="34"/>
              <w:rPr>
                <w:rFonts w:ascii="Noto Sans" w:hAnsi="Noto Sans" w:cs="Noto Sans"/>
                <w:b/>
                <w:sz w:val="16"/>
                <w:szCs w:val="16"/>
              </w:rPr>
            </w:pPr>
            <w:r w:rsidRPr="00F4161E">
              <w:rPr>
                <w:rFonts w:ascii="Noto Sans" w:hAnsi="Noto Sans" w:cs="Noto Sans"/>
                <w:b/>
                <w:sz w:val="16"/>
                <w:szCs w:val="16"/>
              </w:rPr>
              <w:t>Quien no presente información alguna tendrá 0.00 puntos.</w:t>
            </w:r>
          </w:p>
          <w:p w:rsidR="006D60FE" w:rsidRPr="00F4161E" w:rsidRDefault="006D60FE" w:rsidP="006D60FE">
            <w:pPr>
              <w:spacing w:before="1"/>
              <w:ind w:left="34"/>
              <w:jc w:val="center"/>
              <w:rPr>
                <w:rFonts w:ascii="Noto Sans" w:hAnsi="Noto Sans" w:cs="Noto Sans"/>
                <w:b/>
                <w:sz w:val="16"/>
                <w:szCs w:val="16"/>
              </w:rPr>
            </w:pPr>
          </w:p>
          <w:p w:rsidR="006D60FE" w:rsidRPr="00F4161E" w:rsidRDefault="006D60FE" w:rsidP="006D60FE">
            <w:pPr>
              <w:spacing w:before="1"/>
              <w:ind w:left="34"/>
              <w:rPr>
                <w:rFonts w:ascii="Noto Sans" w:hAnsi="Noto Sans" w:cs="Noto Sans"/>
                <w:b/>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w:t>
            </w:r>
            <w:r>
              <w:rPr>
                <w:rFonts w:ascii="Noto Sans" w:hAnsi="Noto Sans" w:cs="Noto Sans"/>
                <w:b/>
                <w:sz w:val="16"/>
                <w:szCs w:val="16"/>
              </w:rPr>
              <w:t>5</w:t>
            </w:r>
            <w:r w:rsidRPr="00F4161E">
              <w:rPr>
                <w:rFonts w:ascii="Noto Sans" w:hAnsi="Noto Sans" w:cs="Noto Sans"/>
                <w:b/>
                <w:sz w:val="16"/>
                <w:szCs w:val="16"/>
              </w:rPr>
              <w:t xml:space="preserve"> puntos.</w:t>
            </w:r>
          </w:p>
          <w:p w:rsidR="006D60FE" w:rsidRPr="00F4161E" w:rsidRDefault="006D60FE" w:rsidP="006D60FE">
            <w:pPr>
              <w:spacing w:before="1"/>
              <w:ind w:left="34"/>
              <w:jc w:val="center"/>
              <w:rPr>
                <w:rFonts w:ascii="Noto Sans" w:eastAsia="Arial" w:hAnsi="Noto Sans" w:cs="Noto Sans"/>
                <w:b/>
                <w:bCs/>
                <w:sz w:val="16"/>
                <w:szCs w:val="16"/>
              </w:rPr>
            </w:pP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p>
        </w:tc>
        <w:tc>
          <w:tcPr>
            <w:tcW w:w="954" w:type="pct"/>
          </w:tcPr>
          <w:p w:rsidR="006D60FE" w:rsidRDefault="006D60FE" w:rsidP="006D60FE">
            <w:pPr>
              <w:tabs>
                <w:tab w:val="left" w:pos="6237"/>
              </w:tabs>
              <w:snapToGrid w:val="0"/>
              <w:ind w:left="70"/>
              <w:jc w:val="center"/>
              <w:rPr>
                <w:rFonts w:ascii="Noto Sans" w:hAnsi="Noto Sans" w:cs="Noto Sans"/>
                <w:sz w:val="16"/>
                <w:szCs w:val="16"/>
              </w:rPr>
            </w:pPr>
            <w:r>
              <w:rPr>
                <w:rFonts w:ascii="Noto Sans" w:hAnsi="Noto Sans" w:cs="Noto Sans"/>
                <w:sz w:val="16"/>
                <w:szCs w:val="16"/>
              </w:rPr>
              <w:t>c) Recurso de Equipamiento</w:t>
            </w:r>
          </w:p>
          <w:p w:rsidR="006D60FE" w:rsidRPr="00220894" w:rsidRDefault="006D60FE" w:rsidP="006D60FE">
            <w:pPr>
              <w:tabs>
                <w:tab w:val="left" w:pos="6237"/>
              </w:tabs>
              <w:snapToGrid w:val="0"/>
              <w:ind w:left="70"/>
              <w:jc w:val="center"/>
              <w:rPr>
                <w:rFonts w:ascii="Noto Sans" w:hAnsi="Noto Sans" w:cs="Noto Sans"/>
                <w:b/>
                <w:sz w:val="16"/>
                <w:szCs w:val="16"/>
              </w:rPr>
            </w:pPr>
            <w:r w:rsidRPr="00220894">
              <w:rPr>
                <w:rFonts w:ascii="Noto Sans" w:hAnsi="Noto Sans" w:cs="Noto Sans"/>
                <w:b/>
                <w:sz w:val="16"/>
                <w:szCs w:val="16"/>
              </w:rPr>
              <w:t>5 puntos</w:t>
            </w:r>
          </w:p>
        </w:tc>
        <w:tc>
          <w:tcPr>
            <w:tcW w:w="2717" w:type="pct"/>
            <w:vAlign w:val="center"/>
          </w:tcPr>
          <w:p w:rsidR="006D60FE" w:rsidRDefault="006D60FE" w:rsidP="006D60FE">
            <w:pPr>
              <w:spacing w:before="1"/>
              <w:jc w:val="both"/>
              <w:rPr>
                <w:rFonts w:ascii="Noto Sans" w:hAnsi="Noto Sans" w:cs="Noto Sans"/>
                <w:sz w:val="16"/>
                <w:szCs w:val="16"/>
              </w:rPr>
            </w:pPr>
            <w:r>
              <w:rPr>
                <w:rFonts w:ascii="Noto Sans" w:hAnsi="Noto Sans" w:cs="Noto Sans"/>
                <w:sz w:val="16"/>
                <w:szCs w:val="16"/>
              </w:rPr>
              <w:t>Se otorgará el máximo de puntos a los licitantes que acrediten contar con 3 quirófanos debidamente habilitados y autorizados por la autoridad competente para la prestación del servicio.</w:t>
            </w:r>
          </w:p>
          <w:p w:rsidR="006D60FE" w:rsidRDefault="006D60FE" w:rsidP="006D60FE">
            <w:pPr>
              <w:spacing w:before="1"/>
              <w:jc w:val="both"/>
              <w:rPr>
                <w:rFonts w:ascii="Noto Sans" w:hAnsi="Noto Sans" w:cs="Noto Sans"/>
                <w:sz w:val="16"/>
                <w:szCs w:val="16"/>
              </w:rPr>
            </w:pPr>
          </w:p>
          <w:p w:rsidR="006D60FE" w:rsidRDefault="006D60FE" w:rsidP="006D60FE">
            <w:pPr>
              <w:spacing w:before="1"/>
              <w:jc w:val="both"/>
              <w:rPr>
                <w:rFonts w:ascii="Noto Sans" w:hAnsi="Noto Sans" w:cs="Noto Sans"/>
                <w:sz w:val="16"/>
                <w:szCs w:val="16"/>
              </w:rPr>
            </w:pPr>
            <w:r>
              <w:rPr>
                <w:rFonts w:ascii="Noto Sans" w:hAnsi="Noto Sans" w:cs="Noto Sans"/>
                <w:sz w:val="16"/>
                <w:szCs w:val="16"/>
              </w:rPr>
              <w:t xml:space="preserve">Los licitantes para acreditar este </w:t>
            </w:r>
            <w:proofErr w:type="spellStart"/>
            <w:r>
              <w:rPr>
                <w:rFonts w:ascii="Noto Sans" w:hAnsi="Noto Sans" w:cs="Noto Sans"/>
                <w:sz w:val="16"/>
                <w:szCs w:val="16"/>
              </w:rPr>
              <w:t>subrubro</w:t>
            </w:r>
            <w:proofErr w:type="spellEnd"/>
            <w:r>
              <w:rPr>
                <w:rFonts w:ascii="Noto Sans" w:hAnsi="Noto Sans" w:cs="Noto Sans"/>
                <w:sz w:val="16"/>
                <w:szCs w:val="16"/>
              </w:rPr>
              <w:t xml:space="preserve"> deberán presentar el documento en el papel membretado firmado por el representante legal de la empresa donde conste bajo protesta de decir verdad que cuenta con al menos 3 quirófanos para la prestación del servicio debiendo anexar los planos arquitectónicos de las instalaciones del establecimiento de atención médica modalidad A autorizados, lo cual será corroborado con la visita a las instalaciones realizadas por el personal del Instituto designados para tales efectos.</w:t>
            </w:r>
          </w:p>
          <w:p w:rsidR="006D60FE" w:rsidRDefault="006D60FE" w:rsidP="006D60FE">
            <w:pPr>
              <w:spacing w:before="1"/>
              <w:jc w:val="both"/>
              <w:rPr>
                <w:rFonts w:ascii="Noto Sans" w:hAnsi="Noto Sans" w:cs="Noto Sans"/>
                <w:sz w:val="16"/>
                <w:szCs w:val="16"/>
              </w:rPr>
            </w:pPr>
          </w:p>
          <w:p w:rsidR="006D60FE" w:rsidRPr="00F4161E" w:rsidRDefault="006D60FE" w:rsidP="006D60FE">
            <w:pPr>
              <w:spacing w:before="1"/>
              <w:jc w:val="both"/>
              <w:rPr>
                <w:rFonts w:ascii="Noto Sans" w:hAnsi="Noto Sans" w:cs="Noto Sans"/>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w:t>
            </w:r>
            <w:r>
              <w:rPr>
                <w:rFonts w:ascii="Noto Sans" w:hAnsi="Noto Sans" w:cs="Noto Sans"/>
                <w:b/>
                <w:sz w:val="16"/>
                <w:szCs w:val="16"/>
              </w:rPr>
              <w:t>5</w:t>
            </w:r>
            <w:r w:rsidRPr="00F4161E">
              <w:rPr>
                <w:rFonts w:ascii="Noto Sans" w:hAnsi="Noto Sans" w:cs="Noto Sans"/>
                <w:b/>
                <w:sz w:val="16"/>
                <w:szCs w:val="16"/>
              </w:rPr>
              <w:t xml:space="preserve"> puntos.</w:t>
            </w: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p>
        </w:tc>
        <w:tc>
          <w:tcPr>
            <w:tcW w:w="954" w:type="pct"/>
          </w:tcPr>
          <w:p w:rsidR="006D60FE" w:rsidRPr="00F4161E" w:rsidRDefault="006D60FE" w:rsidP="006D60FE">
            <w:pPr>
              <w:tabs>
                <w:tab w:val="left" w:pos="6237"/>
              </w:tabs>
              <w:snapToGrid w:val="0"/>
              <w:ind w:left="70"/>
              <w:rPr>
                <w:rFonts w:ascii="Noto Sans" w:hAnsi="Noto Sans" w:cs="Noto Sans"/>
                <w:sz w:val="16"/>
                <w:szCs w:val="16"/>
              </w:rPr>
            </w:pPr>
            <w:r>
              <w:rPr>
                <w:rFonts w:ascii="Noto Sans" w:hAnsi="Noto Sans" w:cs="Noto Sans"/>
                <w:sz w:val="16"/>
                <w:szCs w:val="16"/>
              </w:rPr>
              <w:t>d</w:t>
            </w:r>
            <w:r w:rsidRPr="00F4161E">
              <w:rPr>
                <w:rFonts w:ascii="Noto Sans" w:hAnsi="Noto Sans" w:cs="Noto Sans"/>
                <w:sz w:val="16"/>
                <w:szCs w:val="16"/>
              </w:rPr>
              <w:t xml:space="preserve">)Participación de Discapacitados: </w:t>
            </w:r>
            <w:r w:rsidRPr="00F4161E">
              <w:rPr>
                <w:rFonts w:ascii="Noto Sans" w:hAnsi="Noto Sans" w:cs="Noto Sans"/>
                <w:b/>
                <w:sz w:val="16"/>
                <w:szCs w:val="16"/>
              </w:rPr>
              <w:t>1 Punto</w:t>
            </w:r>
          </w:p>
        </w:tc>
        <w:tc>
          <w:tcPr>
            <w:tcW w:w="2717" w:type="pct"/>
          </w:tcPr>
          <w:p w:rsidR="006D60FE" w:rsidRPr="00F4161E" w:rsidRDefault="006D60FE" w:rsidP="006D60FE">
            <w:pPr>
              <w:jc w:val="both"/>
              <w:rPr>
                <w:rFonts w:ascii="Noto Sans" w:hAnsi="Noto Sans" w:cs="Noto Sans"/>
                <w:sz w:val="16"/>
                <w:szCs w:val="16"/>
              </w:rPr>
            </w:pPr>
            <w:r w:rsidRPr="00F4161E">
              <w:rPr>
                <w:rFonts w:ascii="Noto Sans" w:hAnsi="Noto Sans" w:cs="Noto Sans"/>
                <w:sz w:val="16"/>
                <w:szCs w:val="16"/>
              </w:rPr>
              <w:t>Participación de Discapacitados.</w:t>
            </w:r>
          </w:p>
          <w:p w:rsidR="006D60FE" w:rsidRPr="00F4161E" w:rsidRDefault="006D60FE" w:rsidP="006D60FE">
            <w:pPr>
              <w:jc w:val="both"/>
              <w:rPr>
                <w:rFonts w:ascii="Noto Sans" w:hAnsi="Noto Sans" w:cs="Noto Sans"/>
                <w:sz w:val="16"/>
                <w:szCs w:val="16"/>
              </w:rPr>
            </w:pPr>
          </w:p>
          <w:p w:rsidR="006D60FE" w:rsidRPr="00F4161E" w:rsidRDefault="006D60FE" w:rsidP="006D60FE">
            <w:pPr>
              <w:jc w:val="both"/>
              <w:rPr>
                <w:rFonts w:ascii="Noto Sans" w:hAnsi="Noto Sans" w:cs="Noto Sans"/>
                <w:sz w:val="16"/>
                <w:szCs w:val="16"/>
              </w:rPr>
            </w:pPr>
            <w:r w:rsidRPr="001F2C51">
              <w:rPr>
                <w:rFonts w:ascii="Noto Sans" w:hAnsi="Noto Sans" w:cs="Noto Sans"/>
                <w:sz w:val="16"/>
                <w:szCs w:val="16"/>
              </w:rPr>
              <w:t>Aviso de alta al régimen obligatorio del Instituto Mexicano del Seguro Social cuya antigüedad no sea inferior a seis meses anteriores a la fecha de presentación de proposiciones. Personas con discapacidad o a la empresa que cuente con trabajadores con discapacidad en una proporción del cinco por ciento cuando menos de la totalidad de su planta de empleados., en términos de lo dispuesto por el numeral III, inciso a) del artículo 18 de la LAASSP, se le otorgará</w:t>
            </w:r>
            <w:r w:rsidRPr="00F4161E">
              <w:rPr>
                <w:rFonts w:ascii="Noto Sans" w:hAnsi="Noto Sans" w:cs="Noto Sans"/>
                <w:sz w:val="16"/>
                <w:szCs w:val="16"/>
              </w:rPr>
              <w:t>:</w:t>
            </w:r>
          </w:p>
          <w:p w:rsidR="006D60FE" w:rsidRPr="00F4161E" w:rsidRDefault="006D60FE" w:rsidP="006D60FE">
            <w:pPr>
              <w:jc w:val="both"/>
              <w:rPr>
                <w:rFonts w:ascii="Noto Sans" w:hAnsi="Noto Sans" w:cs="Noto Sans"/>
                <w:sz w:val="16"/>
                <w:szCs w:val="16"/>
              </w:rPr>
            </w:pPr>
          </w:p>
          <w:p w:rsidR="006D60FE" w:rsidRPr="00F4161E" w:rsidRDefault="006D60FE" w:rsidP="00AF35CD">
            <w:pPr>
              <w:numPr>
                <w:ilvl w:val="0"/>
                <w:numId w:val="57"/>
              </w:numPr>
              <w:tabs>
                <w:tab w:val="num" w:pos="370"/>
                <w:tab w:val="left" w:pos="6237"/>
              </w:tabs>
              <w:snapToGrid w:val="0"/>
              <w:ind w:left="370" w:hanging="284"/>
              <w:jc w:val="both"/>
              <w:rPr>
                <w:rFonts w:ascii="Noto Sans" w:hAnsi="Noto Sans" w:cs="Noto Sans"/>
                <w:b/>
                <w:bCs/>
                <w:sz w:val="16"/>
                <w:szCs w:val="16"/>
              </w:rPr>
            </w:pPr>
            <w:r w:rsidRPr="00F4161E">
              <w:rPr>
                <w:rFonts w:ascii="Noto Sans" w:hAnsi="Noto Sans" w:cs="Noto Sans"/>
                <w:b/>
                <w:bCs/>
                <w:sz w:val="16"/>
                <w:szCs w:val="16"/>
              </w:rPr>
              <w:lastRenderedPageBreak/>
              <w:t>En una proporción del 2% cuando menos de la totalidad de su planta de empleados, se le otorgará 1 punto.</w:t>
            </w:r>
          </w:p>
          <w:p w:rsidR="006D60FE" w:rsidRPr="00F4161E" w:rsidRDefault="006D60FE" w:rsidP="006D60FE">
            <w:pPr>
              <w:tabs>
                <w:tab w:val="left" w:pos="6237"/>
              </w:tabs>
              <w:snapToGrid w:val="0"/>
              <w:jc w:val="both"/>
              <w:rPr>
                <w:rFonts w:ascii="Noto Sans" w:hAnsi="Noto Sans" w:cs="Noto Sans"/>
                <w:b/>
                <w:bCs/>
                <w:sz w:val="16"/>
                <w:szCs w:val="16"/>
              </w:rPr>
            </w:pPr>
          </w:p>
          <w:p w:rsidR="006D60FE" w:rsidRPr="00F4161E" w:rsidRDefault="006D60FE" w:rsidP="006D60FE">
            <w:pPr>
              <w:tabs>
                <w:tab w:val="left" w:pos="6237"/>
              </w:tabs>
              <w:snapToGrid w:val="0"/>
              <w:jc w:val="both"/>
              <w:rPr>
                <w:rFonts w:ascii="Noto Sans" w:hAnsi="Noto Sans" w:cs="Noto Sans"/>
                <w:b/>
                <w:bCs/>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1 punto.</w:t>
            </w:r>
          </w:p>
          <w:p w:rsidR="006D60FE" w:rsidRPr="00F4161E" w:rsidRDefault="006D60FE" w:rsidP="006D60FE">
            <w:pPr>
              <w:tabs>
                <w:tab w:val="left" w:pos="6237"/>
              </w:tabs>
              <w:snapToGrid w:val="0"/>
              <w:ind w:left="370"/>
              <w:jc w:val="both"/>
              <w:rPr>
                <w:rFonts w:ascii="Noto Sans" w:hAnsi="Noto Sans" w:cs="Noto Sans"/>
                <w:b/>
                <w:bCs/>
                <w:sz w:val="16"/>
                <w:szCs w:val="16"/>
              </w:rPr>
            </w:pP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p>
        </w:tc>
        <w:tc>
          <w:tcPr>
            <w:tcW w:w="954" w:type="pct"/>
          </w:tcPr>
          <w:p w:rsidR="006D60FE" w:rsidRPr="00F4161E" w:rsidRDefault="006D60FE" w:rsidP="006D60FE">
            <w:pPr>
              <w:tabs>
                <w:tab w:val="left" w:pos="6237"/>
              </w:tabs>
              <w:snapToGrid w:val="0"/>
              <w:ind w:left="70"/>
              <w:rPr>
                <w:rFonts w:ascii="Noto Sans" w:hAnsi="Noto Sans" w:cs="Noto Sans"/>
                <w:sz w:val="16"/>
                <w:szCs w:val="16"/>
              </w:rPr>
            </w:pPr>
            <w:r>
              <w:rPr>
                <w:rFonts w:ascii="Noto Sans" w:hAnsi="Noto Sans" w:cs="Noto Sans"/>
                <w:sz w:val="16"/>
                <w:szCs w:val="16"/>
              </w:rPr>
              <w:t>e</w:t>
            </w:r>
            <w:r w:rsidRPr="00F4161E">
              <w:rPr>
                <w:rFonts w:ascii="Noto Sans" w:hAnsi="Noto Sans" w:cs="Noto Sans"/>
                <w:sz w:val="16"/>
                <w:szCs w:val="16"/>
              </w:rPr>
              <w:t>) Participación de MIPYME</w:t>
            </w:r>
            <w:r w:rsidRPr="00115866">
              <w:rPr>
                <w:rFonts w:ascii="Noto Sans" w:hAnsi="Noto Sans" w:cs="Noto Sans"/>
                <w:b/>
                <w:sz w:val="16"/>
                <w:szCs w:val="16"/>
              </w:rPr>
              <w:t>1</w:t>
            </w:r>
            <w:r>
              <w:rPr>
                <w:rFonts w:ascii="Noto Sans" w:hAnsi="Noto Sans" w:cs="Noto Sans"/>
                <w:b/>
                <w:sz w:val="16"/>
                <w:szCs w:val="16"/>
              </w:rPr>
              <w:t>.0</w:t>
            </w:r>
            <w:r w:rsidRPr="00F4161E">
              <w:rPr>
                <w:rFonts w:ascii="Noto Sans" w:hAnsi="Noto Sans" w:cs="Noto Sans"/>
                <w:b/>
                <w:sz w:val="16"/>
                <w:szCs w:val="16"/>
              </w:rPr>
              <w:t xml:space="preserve"> Punto.</w:t>
            </w:r>
          </w:p>
        </w:tc>
        <w:tc>
          <w:tcPr>
            <w:tcW w:w="2717" w:type="pct"/>
          </w:tcPr>
          <w:p w:rsidR="006D60FE" w:rsidRPr="0010660C" w:rsidRDefault="006D60FE" w:rsidP="006D60FE">
            <w:pPr>
              <w:jc w:val="both"/>
              <w:rPr>
                <w:rFonts w:ascii="Noto Sans" w:hAnsi="Noto Sans" w:cs="Noto Sans"/>
                <w:b/>
                <w:sz w:val="16"/>
                <w:szCs w:val="16"/>
              </w:rPr>
            </w:pPr>
            <w:r w:rsidRPr="0010660C">
              <w:rPr>
                <w:rFonts w:ascii="Noto Sans" w:hAnsi="Noto Sans" w:cs="Noto Sans"/>
                <w:b/>
                <w:sz w:val="16"/>
                <w:szCs w:val="16"/>
              </w:rPr>
              <w:t>Participación de MIPYME</w:t>
            </w:r>
          </w:p>
          <w:p w:rsidR="006D60FE" w:rsidRPr="0010660C" w:rsidRDefault="006D60FE" w:rsidP="006D60FE">
            <w:pPr>
              <w:jc w:val="both"/>
              <w:rPr>
                <w:rFonts w:ascii="Noto Sans" w:hAnsi="Noto Sans" w:cs="Noto Sans"/>
                <w:sz w:val="16"/>
                <w:szCs w:val="16"/>
              </w:rPr>
            </w:pPr>
          </w:p>
          <w:p w:rsidR="006D60FE" w:rsidRPr="0010660C" w:rsidRDefault="006D60FE" w:rsidP="006D60FE">
            <w:pPr>
              <w:jc w:val="both"/>
              <w:rPr>
                <w:rFonts w:ascii="Noto Sans" w:hAnsi="Noto Sans" w:cs="Noto Sans"/>
                <w:sz w:val="16"/>
                <w:szCs w:val="16"/>
              </w:rPr>
            </w:pPr>
            <w:r w:rsidRPr="0010660C">
              <w:rPr>
                <w:rFonts w:ascii="Noto Sans" w:hAnsi="Noto Sans" w:cs="Noto Sans"/>
                <w:sz w:val="16"/>
                <w:szCs w:val="16"/>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6D60FE" w:rsidRPr="0010660C" w:rsidRDefault="006D60FE" w:rsidP="006D60FE">
            <w:pPr>
              <w:jc w:val="both"/>
              <w:rPr>
                <w:rFonts w:ascii="Noto Sans" w:hAnsi="Noto Sans" w:cs="Noto Sans"/>
                <w:sz w:val="16"/>
                <w:szCs w:val="16"/>
              </w:rPr>
            </w:pPr>
          </w:p>
          <w:p w:rsidR="006D60FE" w:rsidRPr="0010660C" w:rsidRDefault="006D60FE" w:rsidP="006D60FE">
            <w:pPr>
              <w:jc w:val="both"/>
              <w:rPr>
                <w:rFonts w:ascii="Noto Sans" w:hAnsi="Noto Sans" w:cs="Noto Sans"/>
                <w:sz w:val="16"/>
                <w:szCs w:val="16"/>
              </w:rPr>
            </w:pPr>
            <w:r w:rsidRPr="0010660C">
              <w:rPr>
                <w:rFonts w:ascii="Noto Sans" w:hAnsi="Noto Sans" w:cs="Noto Sans"/>
                <w:sz w:val="16"/>
                <w:szCs w:val="16"/>
              </w:rPr>
              <w:t>El licitante deberá incorporar a su Propuesta Técnica la constancia emitida por el Instituto Mexicano de la Propiedad Industrial, la cual no podrá tener una vigencia mayor a cinco años.</w:t>
            </w:r>
          </w:p>
          <w:p w:rsidR="006D60FE" w:rsidRPr="0010660C" w:rsidRDefault="006D60FE" w:rsidP="006D60FE">
            <w:pPr>
              <w:jc w:val="both"/>
              <w:rPr>
                <w:rFonts w:ascii="Noto Sans" w:hAnsi="Noto Sans" w:cs="Noto Sans"/>
                <w:sz w:val="16"/>
                <w:szCs w:val="16"/>
              </w:rPr>
            </w:pPr>
          </w:p>
          <w:p w:rsidR="006D60FE" w:rsidRPr="0010660C" w:rsidRDefault="006D60FE" w:rsidP="006D60FE">
            <w:pPr>
              <w:jc w:val="both"/>
              <w:rPr>
                <w:rFonts w:ascii="Noto Sans" w:hAnsi="Noto Sans" w:cs="Noto Sans"/>
                <w:sz w:val="16"/>
                <w:szCs w:val="16"/>
              </w:rPr>
            </w:pPr>
            <w:r w:rsidRPr="0010660C">
              <w:rPr>
                <w:rFonts w:ascii="Noto Sans" w:hAnsi="Noto Sans" w:cs="Noto Sans"/>
                <w:sz w:val="16"/>
                <w:szCs w:val="16"/>
              </w:rPr>
              <w:t xml:space="preserve">Si el licitante presenta constancia emitida por el Instituto Mexicano de la Propiedad Industrial, se le otorgarán </w:t>
            </w:r>
            <w:r w:rsidRPr="0010660C">
              <w:rPr>
                <w:rFonts w:ascii="Noto Sans" w:hAnsi="Noto Sans" w:cs="Noto Sans"/>
                <w:b/>
                <w:sz w:val="16"/>
                <w:szCs w:val="16"/>
              </w:rPr>
              <w:t>1.0 de punto</w:t>
            </w:r>
            <w:r w:rsidRPr="0010660C">
              <w:rPr>
                <w:rFonts w:ascii="Noto Sans" w:hAnsi="Noto Sans" w:cs="Noto Sans"/>
                <w:sz w:val="16"/>
                <w:szCs w:val="16"/>
              </w:rPr>
              <w:t>. Si el licitante no presenta constancia emitida por el Instituto Mexicano de la Propiedad Industrial, se le otorgarán 0.00 puntos.</w:t>
            </w:r>
          </w:p>
          <w:p w:rsidR="006D60FE" w:rsidRPr="0010660C" w:rsidRDefault="006D60FE" w:rsidP="006D60FE">
            <w:pPr>
              <w:jc w:val="both"/>
              <w:rPr>
                <w:rFonts w:ascii="Noto Sans" w:hAnsi="Noto Sans" w:cs="Noto Sans"/>
                <w:sz w:val="16"/>
                <w:szCs w:val="16"/>
              </w:rPr>
            </w:pPr>
          </w:p>
          <w:p w:rsidR="006D60FE" w:rsidRPr="00F4161E" w:rsidRDefault="006D60FE" w:rsidP="006D60FE">
            <w:pPr>
              <w:jc w:val="both"/>
              <w:rPr>
                <w:rFonts w:ascii="Noto Sans" w:hAnsi="Noto Sans" w:cs="Noto Sans"/>
                <w:b/>
                <w:bCs/>
                <w:sz w:val="16"/>
                <w:szCs w:val="16"/>
              </w:rPr>
            </w:pPr>
            <w:r w:rsidRPr="0010660C">
              <w:rPr>
                <w:rFonts w:ascii="Noto Sans" w:hAnsi="Noto Sans" w:cs="Noto Sans"/>
                <w:sz w:val="16"/>
                <w:szCs w:val="16"/>
              </w:rPr>
              <w:t xml:space="preserve">El total máximo de puntos a obtener en este concepto es de </w:t>
            </w:r>
            <w:r w:rsidRPr="0010660C">
              <w:rPr>
                <w:rFonts w:ascii="Noto Sans" w:hAnsi="Noto Sans" w:cs="Noto Sans"/>
                <w:b/>
                <w:sz w:val="16"/>
                <w:szCs w:val="16"/>
              </w:rPr>
              <w:t>1.0 punto.</w:t>
            </w: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p>
        </w:tc>
        <w:tc>
          <w:tcPr>
            <w:tcW w:w="954" w:type="pct"/>
          </w:tcPr>
          <w:p w:rsidR="006D60FE" w:rsidRPr="00B53ACB" w:rsidRDefault="006D60FE" w:rsidP="006D60FE">
            <w:pPr>
              <w:pStyle w:val="Prrafodelista"/>
              <w:tabs>
                <w:tab w:val="left" w:pos="6237"/>
              </w:tabs>
              <w:snapToGrid w:val="0"/>
              <w:ind w:left="360"/>
              <w:rPr>
                <w:rFonts w:ascii="Noto Sans" w:hAnsi="Noto Sans" w:cs="Noto Sans"/>
                <w:sz w:val="16"/>
                <w:szCs w:val="16"/>
              </w:rPr>
            </w:pPr>
            <w:r>
              <w:rPr>
                <w:rFonts w:ascii="Noto Sans" w:hAnsi="Noto Sans" w:cs="Noto Sans"/>
                <w:sz w:val="16"/>
                <w:szCs w:val="16"/>
              </w:rPr>
              <w:t xml:space="preserve">f) Organismos del Sector Social: </w:t>
            </w:r>
            <w:r w:rsidRPr="006B0A4D">
              <w:rPr>
                <w:rFonts w:ascii="Noto Sans" w:hAnsi="Noto Sans" w:cs="Noto Sans"/>
                <w:b/>
                <w:sz w:val="16"/>
                <w:szCs w:val="16"/>
              </w:rPr>
              <w:t>0.5</w:t>
            </w:r>
            <w:r w:rsidRPr="00115866">
              <w:rPr>
                <w:rFonts w:ascii="Noto Sans" w:hAnsi="Noto Sans" w:cs="Noto Sans"/>
                <w:b/>
                <w:sz w:val="16"/>
                <w:szCs w:val="16"/>
              </w:rPr>
              <w:t xml:space="preserve"> punto</w:t>
            </w:r>
            <w:r>
              <w:rPr>
                <w:rFonts w:ascii="Noto Sans" w:hAnsi="Noto Sans" w:cs="Noto Sans"/>
                <w:b/>
                <w:sz w:val="16"/>
                <w:szCs w:val="16"/>
              </w:rPr>
              <w:t>s</w:t>
            </w:r>
            <w:r w:rsidRPr="00115866">
              <w:rPr>
                <w:rFonts w:ascii="Noto Sans" w:hAnsi="Noto Sans" w:cs="Noto Sans"/>
                <w:b/>
                <w:sz w:val="16"/>
                <w:szCs w:val="16"/>
              </w:rPr>
              <w:t>.</w:t>
            </w:r>
          </w:p>
        </w:tc>
        <w:tc>
          <w:tcPr>
            <w:tcW w:w="2717" w:type="pct"/>
          </w:tcPr>
          <w:p w:rsidR="006D60FE" w:rsidRDefault="006D60FE" w:rsidP="006D60FE">
            <w:pPr>
              <w:tabs>
                <w:tab w:val="left" w:pos="1888"/>
              </w:tabs>
              <w:jc w:val="both"/>
              <w:rPr>
                <w:rFonts w:ascii="Noto Sans" w:hAnsi="Noto Sans" w:cs="Noto Sans"/>
                <w:sz w:val="16"/>
                <w:szCs w:val="16"/>
                <w:lang w:val="es-MX" w:eastAsia="es-MX"/>
              </w:rPr>
            </w:pPr>
            <w:r>
              <w:rPr>
                <w:rFonts w:ascii="Noto Sans" w:hAnsi="Noto Sans" w:cs="Noto Sans"/>
                <w:sz w:val="16"/>
                <w:szCs w:val="16"/>
                <w:lang w:val="es-MX" w:eastAsia="es-MX"/>
              </w:rPr>
              <w:t xml:space="preserve">Al licitante que acredite con certificado del Instituto Nacional de la Economía Social que correspondan a Empresas con Policitas de Inclusión Laboral de Mujeres y Personas vulnerables, y las constituidas por grupos de atención </w:t>
            </w:r>
            <w:r>
              <w:rPr>
                <w:rFonts w:ascii="Noto Sans" w:hAnsi="Noto Sans" w:cs="Noto Sans"/>
                <w:sz w:val="16"/>
                <w:szCs w:val="16"/>
                <w:lang w:val="es-MX" w:eastAsia="es-MX"/>
              </w:rPr>
              <w:lastRenderedPageBreak/>
              <w:t>prioritaria.</w:t>
            </w:r>
          </w:p>
          <w:p w:rsidR="006D60FE" w:rsidRDefault="006D60FE" w:rsidP="006D60FE">
            <w:pPr>
              <w:tabs>
                <w:tab w:val="left" w:pos="1888"/>
              </w:tabs>
              <w:jc w:val="both"/>
              <w:rPr>
                <w:rFonts w:ascii="Noto Sans" w:hAnsi="Noto Sans" w:cs="Noto Sans"/>
                <w:sz w:val="16"/>
                <w:szCs w:val="16"/>
                <w:lang w:val="es-MX" w:eastAsia="es-MX"/>
              </w:rPr>
            </w:pPr>
          </w:p>
          <w:p w:rsidR="006D60FE" w:rsidRPr="00F4161E" w:rsidRDefault="006D60FE" w:rsidP="006D60FE">
            <w:pPr>
              <w:tabs>
                <w:tab w:val="left" w:pos="1888"/>
              </w:tabs>
              <w:jc w:val="both"/>
              <w:rPr>
                <w:rFonts w:ascii="Noto Sans" w:hAnsi="Noto Sans" w:cs="Noto Sans"/>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w:t>
            </w:r>
            <w:r>
              <w:rPr>
                <w:rFonts w:ascii="Noto Sans" w:hAnsi="Noto Sans" w:cs="Noto Sans"/>
                <w:b/>
                <w:sz w:val="16"/>
                <w:szCs w:val="16"/>
              </w:rPr>
              <w:t>0.5</w:t>
            </w:r>
            <w:r w:rsidRPr="00F4161E">
              <w:rPr>
                <w:rFonts w:ascii="Noto Sans" w:hAnsi="Noto Sans" w:cs="Noto Sans"/>
                <w:b/>
                <w:sz w:val="16"/>
                <w:szCs w:val="16"/>
              </w:rPr>
              <w:t xml:space="preserve"> puntos.</w:t>
            </w: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p>
        </w:tc>
        <w:tc>
          <w:tcPr>
            <w:tcW w:w="954" w:type="pct"/>
          </w:tcPr>
          <w:p w:rsidR="006D60FE" w:rsidRDefault="006D60FE" w:rsidP="00AF35CD">
            <w:pPr>
              <w:pStyle w:val="Prrafodelista"/>
              <w:numPr>
                <w:ilvl w:val="0"/>
                <w:numId w:val="59"/>
              </w:numPr>
              <w:tabs>
                <w:tab w:val="left" w:pos="6237"/>
              </w:tabs>
              <w:suppressAutoHyphens w:val="0"/>
              <w:snapToGrid w:val="0"/>
              <w:contextualSpacing/>
              <w:rPr>
                <w:rFonts w:ascii="Noto Sans" w:hAnsi="Noto Sans" w:cs="Noto Sans"/>
                <w:b/>
                <w:bCs/>
                <w:sz w:val="16"/>
                <w:szCs w:val="16"/>
                <w:lang w:val="es-MX" w:eastAsia="es-MX"/>
              </w:rPr>
            </w:pPr>
            <w:r w:rsidRPr="00B53ACB">
              <w:rPr>
                <w:rFonts w:ascii="Noto Sans" w:hAnsi="Noto Sans" w:cs="Noto Sans"/>
                <w:sz w:val="16"/>
                <w:szCs w:val="16"/>
              </w:rPr>
              <w:t>Sociedades Cooperativas</w:t>
            </w:r>
            <w:r>
              <w:rPr>
                <w:rFonts w:ascii="Noto Sans" w:hAnsi="Noto Sans" w:cs="Noto Sans"/>
                <w:sz w:val="16"/>
                <w:szCs w:val="16"/>
              </w:rPr>
              <w:t xml:space="preserve">: </w:t>
            </w:r>
            <w:r>
              <w:rPr>
                <w:rFonts w:ascii="Noto Sans" w:hAnsi="Noto Sans" w:cs="Noto Sans"/>
                <w:b/>
                <w:sz w:val="16"/>
                <w:szCs w:val="16"/>
              </w:rPr>
              <w:t>0.5</w:t>
            </w:r>
            <w:r w:rsidRPr="00115866">
              <w:rPr>
                <w:rFonts w:ascii="Noto Sans" w:hAnsi="Noto Sans" w:cs="Noto Sans"/>
                <w:b/>
                <w:sz w:val="16"/>
                <w:szCs w:val="16"/>
              </w:rPr>
              <w:t xml:space="preserve"> punto</w:t>
            </w:r>
            <w:r>
              <w:rPr>
                <w:rFonts w:ascii="Noto Sans" w:hAnsi="Noto Sans" w:cs="Noto Sans"/>
                <w:b/>
                <w:sz w:val="16"/>
                <w:szCs w:val="16"/>
              </w:rPr>
              <w:t>s</w:t>
            </w:r>
            <w:r w:rsidRPr="00115866">
              <w:rPr>
                <w:rFonts w:ascii="Noto Sans" w:hAnsi="Noto Sans" w:cs="Noto Sans"/>
                <w:b/>
                <w:sz w:val="16"/>
                <w:szCs w:val="16"/>
              </w:rPr>
              <w:t>.</w:t>
            </w:r>
          </w:p>
        </w:tc>
        <w:tc>
          <w:tcPr>
            <w:tcW w:w="2717" w:type="pct"/>
          </w:tcPr>
          <w:p w:rsidR="006D60FE" w:rsidRDefault="006D60FE" w:rsidP="006D60FE">
            <w:pPr>
              <w:jc w:val="both"/>
              <w:rPr>
                <w:rFonts w:ascii="Noto Sans" w:hAnsi="Noto Sans" w:cs="Noto Sans"/>
                <w:sz w:val="16"/>
                <w:szCs w:val="16"/>
              </w:rPr>
            </w:pPr>
            <w:r w:rsidRPr="00B53ACB">
              <w:rPr>
                <w:rFonts w:ascii="Noto Sans" w:hAnsi="Noto Sans" w:cs="Noto Sans"/>
                <w:sz w:val="16"/>
                <w:szCs w:val="16"/>
              </w:rPr>
              <w:t>Al licitante que acredite con ser una Sociedad Cooperativa</w:t>
            </w:r>
            <w:r>
              <w:rPr>
                <w:rFonts w:ascii="Noto Sans" w:hAnsi="Noto Sans" w:cs="Noto Sans"/>
                <w:sz w:val="16"/>
                <w:szCs w:val="16"/>
              </w:rPr>
              <w:t>.</w:t>
            </w:r>
          </w:p>
          <w:p w:rsidR="006D60FE" w:rsidRDefault="006D60FE" w:rsidP="006D60FE">
            <w:pPr>
              <w:jc w:val="both"/>
              <w:rPr>
                <w:rFonts w:ascii="Noto Sans" w:hAnsi="Noto Sans" w:cs="Noto Sans"/>
                <w:sz w:val="16"/>
                <w:szCs w:val="16"/>
              </w:rPr>
            </w:pPr>
          </w:p>
          <w:p w:rsidR="006D60FE" w:rsidRPr="00F4161E" w:rsidRDefault="006D60FE" w:rsidP="006D60FE">
            <w:pPr>
              <w:jc w:val="both"/>
              <w:rPr>
                <w:rFonts w:ascii="Noto Sans" w:hAnsi="Noto Sans" w:cs="Noto Sans"/>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w:t>
            </w:r>
            <w:r>
              <w:rPr>
                <w:rFonts w:ascii="Noto Sans" w:hAnsi="Noto Sans" w:cs="Noto Sans"/>
                <w:b/>
                <w:sz w:val="16"/>
                <w:szCs w:val="16"/>
              </w:rPr>
              <w:t>0.5</w:t>
            </w:r>
            <w:r w:rsidRPr="00F4161E">
              <w:rPr>
                <w:rFonts w:ascii="Noto Sans" w:hAnsi="Noto Sans" w:cs="Noto Sans"/>
                <w:b/>
                <w:sz w:val="16"/>
                <w:szCs w:val="16"/>
              </w:rPr>
              <w:t xml:space="preserve"> puntos.</w:t>
            </w:r>
          </w:p>
        </w:tc>
      </w:tr>
      <w:tr w:rsidR="006D60FE" w:rsidRPr="00F4161E" w:rsidTr="006D60FE">
        <w:trPr>
          <w:trHeight w:val="1651"/>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p>
        </w:tc>
        <w:tc>
          <w:tcPr>
            <w:tcW w:w="954" w:type="pct"/>
          </w:tcPr>
          <w:p w:rsidR="006D60FE" w:rsidRPr="00B53ACB" w:rsidRDefault="006D60FE" w:rsidP="00AF35CD">
            <w:pPr>
              <w:pStyle w:val="Prrafodelista"/>
              <w:numPr>
                <w:ilvl w:val="0"/>
                <w:numId w:val="59"/>
              </w:numPr>
              <w:suppressAutoHyphens w:val="0"/>
              <w:contextualSpacing/>
              <w:rPr>
                <w:rFonts w:ascii="Noto Sans" w:hAnsi="Noto Sans" w:cs="Noto Sans"/>
                <w:b/>
                <w:sz w:val="16"/>
                <w:szCs w:val="16"/>
              </w:rPr>
            </w:pPr>
            <w:r w:rsidRPr="00B53ACB">
              <w:rPr>
                <w:rFonts w:ascii="Noto Sans" w:hAnsi="Noto Sans" w:cs="Noto Sans"/>
                <w:sz w:val="16"/>
                <w:szCs w:val="16"/>
              </w:rPr>
              <w:t xml:space="preserve">Igualdad de Género. </w:t>
            </w:r>
            <w:r w:rsidRPr="00B53ACB">
              <w:rPr>
                <w:rFonts w:ascii="Noto Sans" w:hAnsi="Noto Sans" w:cs="Noto Sans"/>
                <w:b/>
                <w:sz w:val="16"/>
                <w:szCs w:val="16"/>
              </w:rPr>
              <w:t>1 Punto</w:t>
            </w:r>
          </w:p>
          <w:p w:rsidR="006D60FE" w:rsidRPr="00F4161E" w:rsidRDefault="006D60FE" w:rsidP="006D60FE">
            <w:pPr>
              <w:rPr>
                <w:rFonts w:ascii="Noto Sans" w:hAnsi="Noto Sans" w:cs="Noto Sans"/>
                <w:sz w:val="16"/>
                <w:szCs w:val="16"/>
              </w:rPr>
            </w:pPr>
          </w:p>
          <w:p w:rsidR="006D60FE" w:rsidRPr="00F4161E" w:rsidRDefault="006D60FE" w:rsidP="006D60FE">
            <w:pPr>
              <w:tabs>
                <w:tab w:val="left" w:pos="6237"/>
              </w:tabs>
              <w:snapToGrid w:val="0"/>
              <w:ind w:left="70"/>
              <w:rPr>
                <w:rFonts w:ascii="Noto Sans" w:hAnsi="Noto Sans" w:cs="Noto Sans"/>
                <w:sz w:val="16"/>
                <w:szCs w:val="16"/>
              </w:rPr>
            </w:pPr>
          </w:p>
        </w:tc>
        <w:tc>
          <w:tcPr>
            <w:tcW w:w="2717" w:type="pct"/>
          </w:tcPr>
          <w:p w:rsidR="006D60FE" w:rsidRPr="00F4161E" w:rsidRDefault="006D60FE" w:rsidP="006D60FE">
            <w:pPr>
              <w:jc w:val="both"/>
              <w:rPr>
                <w:rFonts w:ascii="Noto Sans" w:hAnsi="Noto Sans" w:cs="Noto Sans"/>
                <w:sz w:val="16"/>
                <w:szCs w:val="16"/>
              </w:rPr>
            </w:pPr>
            <w:r w:rsidRPr="00F4161E">
              <w:rPr>
                <w:rFonts w:ascii="Noto Sans" w:hAnsi="Noto Sans" w:cs="Noto Sans"/>
                <w:sz w:val="16"/>
                <w:szCs w:val="16"/>
              </w:rPr>
              <w:t>Certificado emitido  por las autoridades y organismos facultados para tal efecto, por una Entidad u Organismo de Acreditación otorgado al Licitante que tenga implementadas Políticas y Prácticas de Igualdad de Género, de conformidad y en cumplimiento con la norma NMX-R-025-SCFI-2015 En Igualdad Laboral y No Discriminación.</w:t>
            </w:r>
          </w:p>
          <w:p w:rsidR="006D60FE" w:rsidRPr="00F4161E" w:rsidRDefault="006D60FE" w:rsidP="006D60FE">
            <w:pPr>
              <w:jc w:val="both"/>
              <w:rPr>
                <w:rFonts w:ascii="Noto Sans" w:hAnsi="Noto Sans" w:cs="Noto Sans"/>
                <w:sz w:val="16"/>
                <w:szCs w:val="16"/>
              </w:rPr>
            </w:pPr>
          </w:p>
          <w:p w:rsidR="006D60FE" w:rsidRPr="00F4161E" w:rsidRDefault="006D60FE" w:rsidP="006D60FE">
            <w:pPr>
              <w:jc w:val="both"/>
              <w:rPr>
                <w:rFonts w:ascii="Noto Sans" w:hAnsi="Noto Sans" w:cs="Noto Sans"/>
                <w:b/>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1 punto.</w:t>
            </w: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r w:rsidRPr="00F4161E">
              <w:rPr>
                <w:rFonts w:ascii="Noto Sans" w:hAnsi="Noto Sans" w:cs="Noto Sans"/>
                <w:b/>
                <w:bCs/>
                <w:sz w:val="16"/>
                <w:szCs w:val="16"/>
              </w:rPr>
              <w:t>II) Experiencia y Especialidad del licitante</w:t>
            </w: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r w:rsidRPr="00F4161E">
              <w:rPr>
                <w:rFonts w:ascii="Noto Sans" w:hAnsi="Noto Sans" w:cs="Noto Sans"/>
                <w:b/>
                <w:sz w:val="16"/>
                <w:szCs w:val="16"/>
              </w:rPr>
              <w:t>12</w:t>
            </w:r>
          </w:p>
          <w:p w:rsidR="006D60FE" w:rsidRPr="00F4161E" w:rsidRDefault="006D60FE" w:rsidP="006D60FE">
            <w:pPr>
              <w:tabs>
                <w:tab w:val="left" w:pos="6237"/>
              </w:tabs>
              <w:snapToGrid w:val="0"/>
              <w:jc w:val="center"/>
              <w:rPr>
                <w:rFonts w:ascii="Noto Sans" w:hAnsi="Noto Sans" w:cs="Noto Sans"/>
                <w:b/>
                <w:sz w:val="16"/>
                <w:szCs w:val="16"/>
              </w:rPr>
            </w:pPr>
            <w:r w:rsidRPr="00F4161E">
              <w:rPr>
                <w:rFonts w:ascii="Noto Sans" w:hAnsi="Noto Sans" w:cs="Noto Sans"/>
                <w:b/>
                <w:sz w:val="16"/>
                <w:szCs w:val="16"/>
              </w:rPr>
              <w:t>Puntos</w:t>
            </w:r>
          </w:p>
        </w:tc>
        <w:tc>
          <w:tcPr>
            <w:tcW w:w="954" w:type="pct"/>
          </w:tcPr>
          <w:p w:rsidR="006D60FE" w:rsidRPr="00F4161E" w:rsidRDefault="006D60FE" w:rsidP="006D60FE">
            <w:pPr>
              <w:tabs>
                <w:tab w:val="left" w:pos="6237"/>
              </w:tabs>
              <w:snapToGrid w:val="0"/>
              <w:ind w:left="70"/>
              <w:rPr>
                <w:rFonts w:ascii="Noto Sans" w:hAnsi="Noto Sans" w:cs="Noto Sans"/>
                <w:sz w:val="16"/>
                <w:szCs w:val="16"/>
              </w:rPr>
            </w:pPr>
            <w:r w:rsidRPr="00F4161E">
              <w:rPr>
                <w:rFonts w:ascii="Noto Sans" w:hAnsi="Noto Sans" w:cs="Noto Sans"/>
                <w:sz w:val="16"/>
                <w:szCs w:val="16"/>
              </w:rPr>
              <w:t xml:space="preserve">a) Experiencia del licitante: </w:t>
            </w:r>
            <w:r w:rsidRPr="00F4161E">
              <w:rPr>
                <w:rFonts w:ascii="Noto Sans" w:hAnsi="Noto Sans" w:cs="Noto Sans"/>
                <w:b/>
                <w:sz w:val="16"/>
                <w:szCs w:val="16"/>
              </w:rPr>
              <w:t>6 Puntos.</w:t>
            </w:r>
          </w:p>
        </w:tc>
        <w:tc>
          <w:tcPr>
            <w:tcW w:w="2717" w:type="pct"/>
          </w:tcPr>
          <w:p w:rsidR="006D60FE" w:rsidRPr="00F4161E" w:rsidRDefault="006D60FE" w:rsidP="006D60FE">
            <w:pPr>
              <w:jc w:val="both"/>
              <w:rPr>
                <w:rFonts w:ascii="Noto Sans" w:hAnsi="Noto Sans" w:cs="Noto Sans"/>
                <w:sz w:val="16"/>
                <w:szCs w:val="16"/>
              </w:rPr>
            </w:pPr>
            <w:r w:rsidRPr="00F4161E">
              <w:rPr>
                <w:rFonts w:ascii="Noto Sans" w:hAnsi="Noto Sans" w:cs="Noto Sans"/>
                <w:sz w:val="16"/>
                <w:szCs w:val="16"/>
              </w:rPr>
              <w:t>Experiencia del licitante</w:t>
            </w:r>
          </w:p>
          <w:p w:rsidR="006D60FE" w:rsidRPr="00F4161E" w:rsidRDefault="006D60FE" w:rsidP="006D60FE">
            <w:pPr>
              <w:jc w:val="both"/>
              <w:rPr>
                <w:rFonts w:ascii="Noto Sans" w:hAnsi="Noto Sans" w:cs="Noto Sans"/>
                <w:sz w:val="16"/>
                <w:szCs w:val="16"/>
              </w:rPr>
            </w:pPr>
          </w:p>
          <w:p w:rsidR="006D60FE" w:rsidRPr="00F4161E" w:rsidRDefault="006D60FE" w:rsidP="006D60FE">
            <w:pPr>
              <w:jc w:val="both"/>
              <w:rPr>
                <w:rFonts w:ascii="Noto Sans" w:hAnsi="Noto Sans" w:cs="Noto Sans"/>
                <w:b/>
                <w:sz w:val="16"/>
                <w:szCs w:val="16"/>
              </w:rPr>
            </w:pPr>
            <w:r w:rsidRPr="00F4161E">
              <w:rPr>
                <w:rFonts w:ascii="Noto Sans" w:hAnsi="Noto Sans" w:cs="Noto Sans"/>
                <w:b/>
                <w:sz w:val="16"/>
                <w:szCs w:val="16"/>
              </w:rPr>
              <w:t xml:space="preserve">Por años de experiencia </w:t>
            </w:r>
            <w:r w:rsidRPr="00F4161E">
              <w:rPr>
                <w:rFonts w:ascii="Noto Sans" w:hAnsi="Noto Sans" w:cs="Noto Sans"/>
                <w:sz w:val="16"/>
                <w:szCs w:val="16"/>
              </w:rPr>
              <w:t>(Máximo 6 puntos)</w:t>
            </w:r>
            <w:r w:rsidRPr="00F4161E">
              <w:rPr>
                <w:rFonts w:ascii="Noto Sans" w:hAnsi="Noto Sans" w:cs="Noto Sans"/>
                <w:b/>
                <w:sz w:val="16"/>
                <w:szCs w:val="16"/>
              </w:rPr>
              <w:t>.</w:t>
            </w:r>
          </w:p>
          <w:p w:rsidR="006D60FE" w:rsidRPr="00F4161E" w:rsidRDefault="006D60FE" w:rsidP="006D60FE">
            <w:pPr>
              <w:jc w:val="both"/>
              <w:rPr>
                <w:rFonts w:ascii="Noto Sans" w:hAnsi="Noto Sans" w:cs="Noto Sans"/>
                <w:sz w:val="16"/>
                <w:szCs w:val="16"/>
              </w:rPr>
            </w:pPr>
            <w:r w:rsidRPr="00F4161E">
              <w:rPr>
                <w:rFonts w:ascii="Noto Sans" w:hAnsi="Noto Sans" w:cs="Noto Sans"/>
                <w:sz w:val="16"/>
                <w:szCs w:val="16"/>
              </w:rPr>
              <w:t xml:space="preserve">Los licitantes deberán acreditar este </w:t>
            </w:r>
            <w:proofErr w:type="spellStart"/>
            <w:r w:rsidRPr="00F4161E">
              <w:rPr>
                <w:rFonts w:ascii="Noto Sans" w:hAnsi="Noto Sans" w:cs="Noto Sans"/>
                <w:sz w:val="16"/>
                <w:szCs w:val="16"/>
              </w:rPr>
              <w:t>subrubro</w:t>
            </w:r>
            <w:proofErr w:type="spellEnd"/>
            <w:r w:rsidRPr="00F4161E">
              <w:rPr>
                <w:rFonts w:ascii="Noto Sans" w:hAnsi="Noto Sans" w:cs="Noto Sans"/>
                <w:sz w:val="16"/>
                <w:szCs w:val="16"/>
              </w:rPr>
              <w:t xml:space="preserve"> presentando copia de los contratos y/o facturas con administración pública federal y/o particular donde acredite su experiencia en la prestación de servicios de iguales o similares características (servicios integrales médicos) al que se pretende contratar, la distribución de punto será de la manera siguiente:</w:t>
            </w:r>
          </w:p>
          <w:p w:rsidR="006D60FE" w:rsidRPr="00F4161E" w:rsidRDefault="006D60FE" w:rsidP="006D60FE">
            <w:pPr>
              <w:jc w:val="both"/>
              <w:rPr>
                <w:rFonts w:ascii="Noto Sans" w:hAnsi="Noto Sans" w:cs="Noto Sans"/>
                <w:sz w:val="16"/>
                <w:szCs w:val="16"/>
              </w:rPr>
            </w:pPr>
          </w:p>
          <w:p w:rsidR="006D60FE" w:rsidRPr="00F4161E" w:rsidRDefault="006D60FE" w:rsidP="006D60FE">
            <w:pPr>
              <w:jc w:val="both"/>
              <w:rPr>
                <w:rFonts w:ascii="Noto Sans" w:hAnsi="Noto Sans" w:cs="Noto Sans"/>
                <w:sz w:val="16"/>
                <w:szCs w:val="16"/>
              </w:rPr>
            </w:pPr>
            <w:r w:rsidRPr="00F4161E">
              <w:rPr>
                <w:rFonts w:ascii="Noto Sans" w:hAnsi="Noto Sans" w:cs="Noto Sans"/>
                <w:sz w:val="16"/>
                <w:szCs w:val="16"/>
              </w:rPr>
              <w:t>Deberá acreditar una experiencia máxima de 3 años:</w:t>
            </w:r>
          </w:p>
          <w:p w:rsidR="006D60FE" w:rsidRPr="00F4161E" w:rsidRDefault="006D60FE" w:rsidP="006D60FE">
            <w:pPr>
              <w:jc w:val="both"/>
              <w:rPr>
                <w:rFonts w:ascii="Noto Sans" w:hAnsi="Noto Sans" w:cs="Noto Sans"/>
                <w:sz w:val="16"/>
                <w:szCs w:val="16"/>
              </w:rPr>
            </w:pPr>
          </w:p>
          <w:p w:rsidR="006D60FE" w:rsidRPr="00F4161E" w:rsidRDefault="006D60FE" w:rsidP="006D60FE">
            <w:pPr>
              <w:jc w:val="both"/>
              <w:rPr>
                <w:rFonts w:ascii="Noto Sans" w:hAnsi="Noto Sans" w:cs="Noto Sans"/>
                <w:b/>
                <w:sz w:val="16"/>
                <w:szCs w:val="16"/>
              </w:rPr>
            </w:pPr>
            <w:r w:rsidRPr="00F4161E">
              <w:rPr>
                <w:rFonts w:ascii="Noto Sans" w:hAnsi="Noto Sans" w:cs="Noto Sans"/>
                <w:sz w:val="16"/>
                <w:szCs w:val="16"/>
              </w:rPr>
              <w:t>1 Contrato y/o factura del año 202</w:t>
            </w:r>
            <w:r>
              <w:rPr>
                <w:rFonts w:ascii="Noto Sans" w:hAnsi="Noto Sans" w:cs="Noto Sans"/>
                <w:sz w:val="16"/>
                <w:szCs w:val="16"/>
              </w:rPr>
              <w:t>4</w:t>
            </w:r>
            <w:r w:rsidRPr="00F4161E">
              <w:rPr>
                <w:rFonts w:ascii="Noto Sans" w:hAnsi="Noto Sans" w:cs="Noto Sans"/>
                <w:sz w:val="16"/>
                <w:szCs w:val="16"/>
              </w:rPr>
              <w:t xml:space="preserve"> = </w:t>
            </w:r>
            <w:r w:rsidRPr="00F4161E">
              <w:rPr>
                <w:rFonts w:ascii="Noto Sans" w:hAnsi="Noto Sans" w:cs="Noto Sans"/>
                <w:b/>
                <w:sz w:val="16"/>
                <w:szCs w:val="16"/>
              </w:rPr>
              <w:t>2 puntos</w:t>
            </w:r>
          </w:p>
          <w:p w:rsidR="006D60FE" w:rsidRPr="00F4161E" w:rsidRDefault="006D60FE" w:rsidP="006D60FE">
            <w:pPr>
              <w:jc w:val="both"/>
              <w:rPr>
                <w:rFonts w:ascii="Noto Sans" w:hAnsi="Noto Sans" w:cs="Noto Sans"/>
                <w:b/>
                <w:sz w:val="16"/>
                <w:szCs w:val="16"/>
              </w:rPr>
            </w:pPr>
            <w:r w:rsidRPr="00F4161E">
              <w:rPr>
                <w:rFonts w:ascii="Noto Sans" w:hAnsi="Noto Sans" w:cs="Noto Sans"/>
                <w:sz w:val="16"/>
                <w:szCs w:val="16"/>
              </w:rPr>
              <w:lastRenderedPageBreak/>
              <w:t>1 Contrato y/o factura del año 202</w:t>
            </w:r>
            <w:r>
              <w:rPr>
                <w:rFonts w:ascii="Noto Sans" w:hAnsi="Noto Sans" w:cs="Noto Sans"/>
                <w:sz w:val="16"/>
                <w:szCs w:val="16"/>
              </w:rPr>
              <w:t>3</w:t>
            </w:r>
            <w:r w:rsidRPr="00F4161E">
              <w:rPr>
                <w:rFonts w:ascii="Noto Sans" w:hAnsi="Noto Sans" w:cs="Noto Sans"/>
                <w:b/>
                <w:sz w:val="16"/>
                <w:szCs w:val="16"/>
              </w:rPr>
              <w:t xml:space="preserve"> </w:t>
            </w:r>
            <w:r w:rsidRPr="00F4161E">
              <w:rPr>
                <w:rFonts w:ascii="Noto Sans" w:hAnsi="Noto Sans" w:cs="Noto Sans"/>
                <w:sz w:val="16"/>
                <w:szCs w:val="16"/>
              </w:rPr>
              <w:t>=</w:t>
            </w:r>
            <w:r w:rsidRPr="00F4161E">
              <w:rPr>
                <w:rFonts w:ascii="Noto Sans" w:hAnsi="Noto Sans" w:cs="Noto Sans"/>
                <w:b/>
                <w:sz w:val="16"/>
                <w:szCs w:val="16"/>
              </w:rPr>
              <w:t xml:space="preserve"> 2 puntos</w:t>
            </w:r>
          </w:p>
          <w:p w:rsidR="006D60FE" w:rsidRPr="00F4161E" w:rsidRDefault="006D60FE" w:rsidP="006D60FE">
            <w:pPr>
              <w:jc w:val="both"/>
              <w:rPr>
                <w:rFonts w:ascii="Noto Sans" w:hAnsi="Noto Sans" w:cs="Noto Sans"/>
                <w:b/>
                <w:sz w:val="16"/>
                <w:szCs w:val="16"/>
              </w:rPr>
            </w:pPr>
            <w:r w:rsidRPr="00F4161E">
              <w:rPr>
                <w:rFonts w:ascii="Noto Sans" w:hAnsi="Noto Sans" w:cs="Noto Sans"/>
                <w:sz w:val="16"/>
                <w:szCs w:val="16"/>
              </w:rPr>
              <w:t>1 Contrato y/o factura del año 202</w:t>
            </w:r>
            <w:r>
              <w:rPr>
                <w:rFonts w:ascii="Noto Sans" w:hAnsi="Noto Sans" w:cs="Noto Sans"/>
                <w:sz w:val="16"/>
                <w:szCs w:val="16"/>
              </w:rPr>
              <w:t>2</w:t>
            </w:r>
            <w:r w:rsidRPr="00F4161E">
              <w:rPr>
                <w:rFonts w:ascii="Noto Sans" w:hAnsi="Noto Sans" w:cs="Noto Sans"/>
                <w:sz w:val="16"/>
                <w:szCs w:val="16"/>
              </w:rPr>
              <w:t xml:space="preserve"> </w:t>
            </w:r>
            <w:r w:rsidRPr="00F4161E">
              <w:rPr>
                <w:rFonts w:ascii="Noto Sans" w:hAnsi="Noto Sans" w:cs="Noto Sans"/>
                <w:b/>
                <w:sz w:val="16"/>
                <w:szCs w:val="16"/>
              </w:rPr>
              <w:t>= 2 Puntos</w:t>
            </w:r>
          </w:p>
          <w:p w:rsidR="006D60FE" w:rsidRPr="00F4161E" w:rsidRDefault="006D60FE" w:rsidP="006D60FE">
            <w:pPr>
              <w:jc w:val="both"/>
              <w:rPr>
                <w:rFonts w:ascii="Noto Sans" w:hAnsi="Noto Sans" w:cs="Noto Sans"/>
                <w:b/>
                <w:sz w:val="16"/>
                <w:szCs w:val="16"/>
              </w:rPr>
            </w:pPr>
          </w:p>
          <w:p w:rsidR="006D60FE" w:rsidRPr="00F4161E" w:rsidRDefault="006D60FE" w:rsidP="006D60FE">
            <w:pPr>
              <w:jc w:val="both"/>
              <w:rPr>
                <w:rFonts w:ascii="Noto Sans" w:hAnsi="Noto Sans" w:cs="Noto Sans"/>
                <w:b/>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6 puntos.</w:t>
            </w:r>
          </w:p>
          <w:p w:rsidR="006D60FE" w:rsidRPr="00F4161E" w:rsidRDefault="006D60FE" w:rsidP="006D60FE">
            <w:pPr>
              <w:jc w:val="both"/>
              <w:rPr>
                <w:rFonts w:ascii="Noto Sans" w:hAnsi="Noto Sans" w:cs="Noto Sans"/>
                <w:sz w:val="16"/>
                <w:szCs w:val="16"/>
              </w:rPr>
            </w:pPr>
          </w:p>
        </w:tc>
      </w:tr>
      <w:tr w:rsidR="006D60FE" w:rsidRPr="00F4161E" w:rsidTr="006D60FE">
        <w:trPr>
          <w:trHeight w:val="70"/>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p>
        </w:tc>
        <w:tc>
          <w:tcPr>
            <w:tcW w:w="954" w:type="pct"/>
          </w:tcPr>
          <w:p w:rsidR="006D60FE" w:rsidRPr="00F4161E" w:rsidRDefault="006D60FE" w:rsidP="006D60FE">
            <w:pPr>
              <w:tabs>
                <w:tab w:val="left" w:pos="6237"/>
              </w:tabs>
              <w:snapToGrid w:val="0"/>
              <w:rPr>
                <w:rFonts w:ascii="Noto Sans" w:hAnsi="Noto Sans" w:cs="Noto Sans"/>
                <w:sz w:val="16"/>
                <w:szCs w:val="16"/>
              </w:rPr>
            </w:pPr>
            <w:r w:rsidRPr="00F4161E">
              <w:rPr>
                <w:rFonts w:ascii="Noto Sans" w:hAnsi="Noto Sans" w:cs="Noto Sans"/>
                <w:sz w:val="16"/>
                <w:szCs w:val="16"/>
              </w:rPr>
              <w:t xml:space="preserve">b) Especialidad del licitante: </w:t>
            </w:r>
            <w:r w:rsidRPr="00F4161E">
              <w:rPr>
                <w:rFonts w:ascii="Noto Sans" w:hAnsi="Noto Sans" w:cs="Noto Sans"/>
                <w:b/>
                <w:sz w:val="16"/>
                <w:szCs w:val="16"/>
              </w:rPr>
              <w:t>6 Puntos.</w:t>
            </w:r>
          </w:p>
        </w:tc>
        <w:tc>
          <w:tcPr>
            <w:tcW w:w="2717" w:type="pct"/>
          </w:tcPr>
          <w:p w:rsidR="006D60FE" w:rsidRPr="00F4161E" w:rsidRDefault="006D60FE" w:rsidP="006D60FE">
            <w:pPr>
              <w:jc w:val="both"/>
              <w:rPr>
                <w:rFonts w:ascii="Noto Sans" w:hAnsi="Noto Sans" w:cs="Noto Sans"/>
                <w:sz w:val="16"/>
                <w:szCs w:val="16"/>
              </w:rPr>
            </w:pPr>
            <w:r w:rsidRPr="00F4161E">
              <w:rPr>
                <w:rFonts w:ascii="Noto Sans" w:hAnsi="Noto Sans" w:cs="Noto Sans"/>
                <w:sz w:val="16"/>
                <w:szCs w:val="16"/>
              </w:rPr>
              <w:t>Especialidad del licitante</w:t>
            </w:r>
          </w:p>
          <w:p w:rsidR="006D60FE" w:rsidRPr="00F4161E" w:rsidRDefault="006D60FE" w:rsidP="006D60FE">
            <w:pPr>
              <w:jc w:val="both"/>
              <w:rPr>
                <w:rFonts w:ascii="Noto Sans" w:hAnsi="Noto Sans" w:cs="Noto Sans"/>
                <w:b/>
                <w:sz w:val="16"/>
                <w:szCs w:val="16"/>
              </w:rPr>
            </w:pPr>
          </w:p>
          <w:p w:rsidR="006D60FE" w:rsidRPr="00F4161E" w:rsidRDefault="006D60FE" w:rsidP="006D60FE">
            <w:pPr>
              <w:jc w:val="both"/>
              <w:rPr>
                <w:rFonts w:ascii="Noto Sans" w:hAnsi="Noto Sans" w:cs="Noto Sans"/>
                <w:b/>
                <w:sz w:val="16"/>
                <w:szCs w:val="16"/>
              </w:rPr>
            </w:pPr>
            <w:r w:rsidRPr="00F4161E">
              <w:rPr>
                <w:rFonts w:ascii="Noto Sans" w:hAnsi="Noto Sans" w:cs="Noto Sans"/>
                <w:b/>
                <w:sz w:val="16"/>
                <w:szCs w:val="16"/>
              </w:rPr>
              <w:t xml:space="preserve">Por Contratos celebrados </w:t>
            </w:r>
            <w:r w:rsidRPr="00F4161E">
              <w:rPr>
                <w:rFonts w:ascii="Noto Sans" w:hAnsi="Noto Sans" w:cs="Noto Sans"/>
                <w:sz w:val="16"/>
                <w:szCs w:val="16"/>
              </w:rPr>
              <w:t>(Máximo 6 puntos)</w:t>
            </w:r>
            <w:r w:rsidRPr="00F4161E">
              <w:rPr>
                <w:rFonts w:ascii="Noto Sans" w:hAnsi="Noto Sans" w:cs="Noto Sans"/>
                <w:b/>
                <w:sz w:val="16"/>
                <w:szCs w:val="16"/>
              </w:rPr>
              <w:t>.</w:t>
            </w:r>
          </w:p>
          <w:p w:rsidR="006D60FE" w:rsidRPr="00F4161E" w:rsidRDefault="006D60FE" w:rsidP="006D60FE">
            <w:pPr>
              <w:jc w:val="both"/>
              <w:rPr>
                <w:rFonts w:ascii="Noto Sans" w:hAnsi="Noto Sans" w:cs="Noto Sans"/>
                <w:sz w:val="16"/>
                <w:szCs w:val="16"/>
              </w:rPr>
            </w:pPr>
            <w:r w:rsidRPr="00F4161E">
              <w:rPr>
                <w:rFonts w:ascii="Noto Sans" w:hAnsi="Noto Sans" w:cs="Noto Sans"/>
                <w:sz w:val="16"/>
                <w:szCs w:val="16"/>
              </w:rPr>
              <w:t>Copia de los contratos y/o facturas celebrados en un período no mayor a tres años a la fecha de presentación de proposiciones. Aclarando que dichos contratos, pedidos o facturas pueden ser de clientes de la administración pública federal o bien de particular y deberán ser de iguales o similares características al servicio que se pretende contratar, deberá presentar 1 o 3 contratos y/o factura  de los presentados en el rubro de experiencia.</w:t>
            </w:r>
          </w:p>
          <w:p w:rsidR="006D60FE" w:rsidRPr="00F4161E" w:rsidRDefault="006D60FE" w:rsidP="006D60FE">
            <w:pPr>
              <w:jc w:val="both"/>
              <w:rPr>
                <w:rFonts w:ascii="Noto Sans" w:hAnsi="Noto Sans" w:cs="Noto Sans"/>
                <w:sz w:val="16"/>
                <w:szCs w:val="16"/>
              </w:rPr>
            </w:pPr>
          </w:p>
          <w:p w:rsidR="006D60FE" w:rsidRPr="00F4161E" w:rsidRDefault="006D60FE" w:rsidP="006D60FE">
            <w:pPr>
              <w:rPr>
                <w:rFonts w:ascii="Noto Sans" w:hAnsi="Noto Sans" w:cs="Noto Sans"/>
                <w:sz w:val="16"/>
                <w:szCs w:val="16"/>
              </w:rPr>
            </w:pPr>
            <w:r w:rsidRPr="00F4161E">
              <w:rPr>
                <w:rFonts w:ascii="Noto Sans" w:hAnsi="Noto Sans" w:cs="Noto Sans"/>
                <w:sz w:val="16"/>
                <w:szCs w:val="16"/>
              </w:rPr>
              <w:t>1 contrato celebrados con la administración</w:t>
            </w:r>
          </w:p>
          <w:p w:rsidR="006D60FE" w:rsidRPr="00F4161E" w:rsidRDefault="006D60FE" w:rsidP="006D60FE">
            <w:pPr>
              <w:rPr>
                <w:rFonts w:ascii="Noto Sans" w:hAnsi="Noto Sans" w:cs="Noto Sans"/>
                <w:b/>
                <w:sz w:val="16"/>
                <w:szCs w:val="16"/>
              </w:rPr>
            </w:pPr>
            <w:r w:rsidRPr="00F4161E">
              <w:rPr>
                <w:rFonts w:ascii="Noto Sans" w:hAnsi="Noto Sans" w:cs="Noto Sans"/>
                <w:sz w:val="16"/>
                <w:szCs w:val="16"/>
              </w:rPr>
              <w:t xml:space="preserve">Pública Federal o bien de particular con factura = </w:t>
            </w:r>
            <w:r w:rsidRPr="00F4161E">
              <w:rPr>
                <w:rFonts w:ascii="Noto Sans" w:hAnsi="Noto Sans" w:cs="Noto Sans"/>
                <w:b/>
                <w:sz w:val="16"/>
                <w:szCs w:val="16"/>
              </w:rPr>
              <w:t>2 Puntos</w:t>
            </w:r>
          </w:p>
          <w:p w:rsidR="006D60FE" w:rsidRPr="00F4161E" w:rsidRDefault="006D60FE" w:rsidP="006D60FE">
            <w:pPr>
              <w:rPr>
                <w:rFonts w:ascii="Noto Sans" w:hAnsi="Noto Sans" w:cs="Noto Sans"/>
                <w:b/>
                <w:sz w:val="16"/>
                <w:szCs w:val="16"/>
              </w:rPr>
            </w:pPr>
          </w:p>
          <w:p w:rsidR="006D60FE" w:rsidRPr="00F4161E" w:rsidRDefault="006D60FE" w:rsidP="006D60FE">
            <w:pPr>
              <w:rPr>
                <w:rFonts w:ascii="Noto Sans" w:hAnsi="Noto Sans" w:cs="Noto Sans"/>
                <w:sz w:val="16"/>
                <w:szCs w:val="16"/>
              </w:rPr>
            </w:pPr>
            <w:r w:rsidRPr="00F4161E">
              <w:rPr>
                <w:rFonts w:ascii="Noto Sans" w:hAnsi="Noto Sans" w:cs="Noto Sans"/>
                <w:sz w:val="16"/>
                <w:szCs w:val="16"/>
              </w:rPr>
              <w:t>2 contratos celebrados con la administración</w:t>
            </w:r>
          </w:p>
          <w:p w:rsidR="006D60FE" w:rsidRPr="00F4161E" w:rsidRDefault="006D60FE" w:rsidP="006D60FE">
            <w:pPr>
              <w:rPr>
                <w:rFonts w:ascii="Noto Sans" w:hAnsi="Noto Sans" w:cs="Noto Sans"/>
                <w:b/>
                <w:sz w:val="16"/>
                <w:szCs w:val="16"/>
              </w:rPr>
            </w:pPr>
            <w:r w:rsidRPr="00F4161E">
              <w:rPr>
                <w:rFonts w:ascii="Noto Sans" w:hAnsi="Noto Sans" w:cs="Noto Sans"/>
                <w:sz w:val="16"/>
                <w:szCs w:val="16"/>
              </w:rPr>
              <w:t>Pública Federal  o particular con factura = 4</w:t>
            </w:r>
            <w:r w:rsidRPr="00F4161E">
              <w:rPr>
                <w:rFonts w:ascii="Noto Sans" w:hAnsi="Noto Sans" w:cs="Noto Sans"/>
                <w:b/>
                <w:sz w:val="16"/>
                <w:szCs w:val="16"/>
              </w:rPr>
              <w:t xml:space="preserve"> Puntos</w:t>
            </w:r>
          </w:p>
          <w:p w:rsidR="006D60FE" w:rsidRPr="00F4161E" w:rsidRDefault="006D60FE" w:rsidP="006D60FE">
            <w:pPr>
              <w:rPr>
                <w:rFonts w:ascii="Noto Sans" w:hAnsi="Noto Sans" w:cs="Noto Sans"/>
                <w:b/>
                <w:sz w:val="16"/>
                <w:szCs w:val="16"/>
              </w:rPr>
            </w:pPr>
          </w:p>
          <w:p w:rsidR="006D60FE" w:rsidRPr="00F4161E" w:rsidRDefault="006D60FE" w:rsidP="006D60FE">
            <w:pPr>
              <w:rPr>
                <w:rFonts w:ascii="Noto Sans" w:hAnsi="Noto Sans" w:cs="Noto Sans"/>
                <w:sz w:val="16"/>
                <w:szCs w:val="16"/>
              </w:rPr>
            </w:pPr>
            <w:r w:rsidRPr="00F4161E">
              <w:rPr>
                <w:rFonts w:ascii="Noto Sans" w:hAnsi="Noto Sans" w:cs="Noto Sans"/>
                <w:sz w:val="16"/>
                <w:szCs w:val="16"/>
              </w:rPr>
              <w:t>3 contratos celebrados con la administración</w:t>
            </w:r>
          </w:p>
          <w:p w:rsidR="006D60FE" w:rsidRPr="00F4161E" w:rsidRDefault="006D60FE" w:rsidP="006D60FE">
            <w:pPr>
              <w:rPr>
                <w:rFonts w:ascii="Noto Sans" w:hAnsi="Noto Sans" w:cs="Noto Sans"/>
                <w:b/>
                <w:sz w:val="16"/>
                <w:szCs w:val="16"/>
              </w:rPr>
            </w:pPr>
            <w:r w:rsidRPr="00F4161E">
              <w:rPr>
                <w:rFonts w:ascii="Noto Sans" w:hAnsi="Noto Sans" w:cs="Noto Sans"/>
                <w:sz w:val="16"/>
                <w:szCs w:val="16"/>
              </w:rPr>
              <w:t>Pública Federal  o particular con factura = 6</w:t>
            </w:r>
            <w:r w:rsidRPr="00F4161E">
              <w:rPr>
                <w:rFonts w:ascii="Noto Sans" w:hAnsi="Noto Sans" w:cs="Noto Sans"/>
                <w:b/>
                <w:sz w:val="16"/>
                <w:szCs w:val="16"/>
              </w:rPr>
              <w:t xml:space="preserve"> Puntos</w:t>
            </w:r>
          </w:p>
          <w:p w:rsidR="006D60FE" w:rsidRPr="00F4161E" w:rsidRDefault="006D60FE" w:rsidP="006D60FE">
            <w:pPr>
              <w:rPr>
                <w:rFonts w:ascii="Noto Sans" w:hAnsi="Noto Sans" w:cs="Noto Sans"/>
                <w:b/>
                <w:sz w:val="16"/>
                <w:szCs w:val="16"/>
              </w:rPr>
            </w:pPr>
          </w:p>
          <w:p w:rsidR="006D60FE" w:rsidRPr="00F4161E" w:rsidRDefault="006D60FE" w:rsidP="006D60FE">
            <w:pPr>
              <w:rPr>
                <w:rFonts w:ascii="Noto Sans" w:hAnsi="Noto Sans" w:cs="Noto Sans"/>
                <w:b/>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6 puntos.</w:t>
            </w:r>
          </w:p>
          <w:p w:rsidR="006D60FE" w:rsidRPr="00F4161E" w:rsidRDefault="006D60FE" w:rsidP="006D60FE">
            <w:pPr>
              <w:rPr>
                <w:rFonts w:ascii="Noto Sans" w:hAnsi="Noto Sans" w:cs="Noto Sans"/>
                <w:b/>
                <w:sz w:val="16"/>
                <w:szCs w:val="16"/>
              </w:rPr>
            </w:pP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r w:rsidRPr="00F4161E">
              <w:rPr>
                <w:rFonts w:ascii="Noto Sans" w:hAnsi="Noto Sans" w:cs="Noto Sans"/>
                <w:b/>
                <w:bCs/>
                <w:sz w:val="16"/>
                <w:szCs w:val="16"/>
              </w:rPr>
              <w:lastRenderedPageBreak/>
              <w:t>III) Propuesta de Trabajo</w:t>
            </w: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r w:rsidRPr="00F4161E">
              <w:rPr>
                <w:rFonts w:ascii="Noto Sans" w:hAnsi="Noto Sans" w:cs="Noto Sans"/>
                <w:b/>
                <w:sz w:val="16"/>
                <w:szCs w:val="16"/>
              </w:rPr>
              <w:t>12 Puntos</w:t>
            </w:r>
          </w:p>
        </w:tc>
        <w:tc>
          <w:tcPr>
            <w:tcW w:w="954" w:type="pct"/>
          </w:tcPr>
          <w:p w:rsidR="006D60FE" w:rsidRPr="00F4161E" w:rsidRDefault="006D60FE" w:rsidP="006D60FE">
            <w:pPr>
              <w:tabs>
                <w:tab w:val="left" w:pos="6237"/>
              </w:tabs>
              <w:snapToGrid w:val="0"/>
              <w:ind w:left="70"/>
              <w:jc w:val="center"/>
              <w:rPr>
                <w:rFonts w:ascii="Noto Sans" w:hAnsi="Noto Sans" w:cs="Noto Sans"/>
                <w:sz w:val="16"/>
                <w:szCs w:val="16"/>
              </w:rPr>
            </w:pPr>
            <w:r w:rsidRPr="00F4161E">
              <w:rPr>
                <w:rFonts w:ascii="Noto Sans" w:hAnsi="Noto Sans" w:cs="Noto Sans"/>
                <w:b/>
                <w:sz w:val="16"/>
                <w:szCs w:val="16"/>
              </w:rPr>
              <w:t>Propuesta de Trabajo:</w:t>
            </w:r>
            <w:r w:rsidRPr="00F4161E">
              <w:rPr>
                <w:rFonts w:ascii="Noto Sans" w:hAnsi="Noto Sans" w:cs="Noto Sans"/>
                <w:sz w:val="16"/>
                <w:szCs w:val="16"/>
              </w:rPr>
              <w:t xml:space="preserve"> </w:t>
            </w:r>
            <w:r w:rsidRPr="00F4161E">
              <w:rPr>
                <w:rFonts w:ascii="Noto Sans" w:hAnsi="Noto Sans" w:cs="Noto Sans"/>
                <w:b/>
                <w:sz w:val="16"/>
                <w:szCs w:val="16"/>
              </w:rPr>
              <w:t>12 Puntos.</w:t>
            </w:r>
          </w:p>
        </w:tc>
        <w:tc>
          <w:tcPr>
            <w:tcW w:w="2717" w:type="pct"/>
          </w:tcPr>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b/>
                <w:sz w:val="16"/>
                <w:szCs w:val="16"/>
              </w:rPr>
              <w:t xml:space="preserve">Propuesta de Trabajo </w:t>
            </w:r>
            <w:r w:rsidRPr="00F4161E">
              <w:rPr>
                <w:rFonts w:ascii="Noto Sans" w:hAnsi="Noto Sans" w:cs="Noto Sans"/>
                <w:sz w:val="16"/>
                <w:szCs w:val="16"/>
              </w:rPr>
              <w:t>(máximo 12 puntos)</w:t>
            </w:r>
          </w:p>
          <w:p w:rsidR="006D60FE" w:rsidRPr="00F4161E" w:rsidRDefault="006D60FE" w:rsidP="006D60FE">
            <w:pPr>
              <w:tabs>
                <w:tab w:val="left" w:pos="6237"/>
              </w:tabs>
              <w:snapToGrid w:val="0"/>
              <w:ind w:left="70"/>
              <w:jc w:val="both"/>
              <w:rPr>
                <w:rFonts w:ascii="Noto Sans" w:hAnsi="Noto Sans" w:cs="Noto Sans"/>
                <w:sz w:val="16"/>
                <w:szCs w:val="16"/>
              </w:rPr>
            </w:pPr>
          </w:p>
          <w:p w:rsidR="006D60FE" w:rsidRPr="00F4161E" w:rsidRDefault="006D60FE" w:rsidP="006D60FE">
            <w:pPr>
              <w:tabs>
                <w:tab w:val="left" w:pos="6237"/>
              </w:tabs>
              <w:snapToGrid w:val="0"/>
              <w:ind w:left="70"/>
              <w:jc w:val="both"/>
              <w:rPr>
                <w:rFonts w:ascii="Noto Sans" w:hAnsi="Noto Sans" w:cs="Noto Sans"/>
                <w:bCs/>
                <w:sz w:val="16"/>
                <w:szCs w:val="16"/>
              </w:rPr>
            </w:pPr>
            <w:r w:rsidRPr="00F4161E">
              <w:rPr>
                <w:rFonts w:ascii="Noto Sans" w:hAnsi="Noto Sans" w:cs="Noto Sans"/>
                <w:sz w:val="16"/>
                <w:szCs w:val="16"/>
              </w:rPr>
              <w:t xml:space="preserve">El licitante deberá anexar lo siguiente para poder cubrir su </w:t>
            </w:r>
            <w:r w:rsidRPr="00F4161E">
              <w:rPr>
                <w:rFonts w:ascii="Noto Sans" w:hAnsi="Noto Sans" w:cs="Noto Sans"/>
                <w:b/>
                <w:sz w:val="16"/>
                <w:szCs w:val="16"/>
              </w:rPr>
              <w:t>propuesta de trabajo</w:t>
            </w:r>
            <w:r w:rsidRPr="00F4161E">
              <w:rPr>
                <w:rFonts w:ascii="Noto Sans" w:hAnsi="Noto Sans" w:cs="Noto Sans"/>
                <w:sz w:val="16"/>
                <w:szCs w:val="16"/>
              </w:rPr>
              <w:t>, en d</w:t>
            </w:r>
            <w:r w:rsidRPr="00F4161E">
              <w:rPr>
                <w:rFonts w:ascii="Noto Sans" w:hAnsi="Noto Sans" w:cs="Noto Sans"/>
                <w:bCs/>
                <w:sz w:val="16"/>
                <w:szCs w:val="16"/>
              </w:rPr>
              <w:t>ocumento membretado de la empresa en la cual se describa como mínimo:</w:t>
            </w:r>
          </w:p>
          <w:p w:rsidR="006D60FE" w:rsidRPr="00F4161E" w:rsidRDefault="006D60FE" w:rsidP="006D60FE">
            <w:pPr>
              <w:tabs>
                <w:tab w:val="left" w:pos="6237"/>
              </w:tabs>
              <w:snapToGrid w:val="0"/>
              <w:ind w:left="70"/>
              <w:jc w:val="both"/>
              <w:rPr>
                <w:rFonts w:ascii="Noto Sans" w:hAnsi="Noto Sans" w:cs="Noto Sans"/>
                <w:sz w:val="16"/>
                <w:szCs w:val="16"/>
              </w:rPr>
            </w:pPr>
          </w:p>
          <w:p w:rsidR="006D60FE" w:rsidRPr="00F4161E" w:rsidRDefault="006D60FE" w:rsidP="00AF35CD">
            <w:pPr>
              <w:numPr>
                <w:ilvl w:val="0"/>
                <w:numId w:val="57"/>
              </w:numPr>
              <w:tabs>
                <w:tab w:val="num" w:pos="370"/>
                <w:tab w:val="left" w:pos="6237"/>
              </w:tabs>
              <w:snapToGrid w:val="0"/>
              <w:ind w:left="370" w:hanging="284"/>
              <w:jc w:val="both"/>
              <w:rPr>
                <w:rFonts w:ascii="Noto Sans" w:hAnsi="Noto Sans" w:cs="Noto Sans"/>
                <w:b/>
                <w:sz w:val="16"/>
                <w:szCs w:val="16"/>
              </w:rPr>
            </w:pPr>
            <w:r w:rsidRPr="00F4161E">
              <w:rPr>
                <w:rFonts w:ascii="Noto Sans" w:hAnsi="Noto Sans" w:cs="Noto Sans"/>
                <w:bCs/>
                <w:sz w:val="16"/>
                <w:szCs w:val="16"/>
              </w:rPr>
              <w:t xml:space="preserve">Metodología en la prestación del servicio, en el que se desarrolle las actividades de la prestación del </w:t>
            </w:r>
            <w:r w:rsidRPr="00F4161E">
              <w:rPr>
                <w:rFonts w:ascii="Noto Sans" w:hAnsi="Noto Sans" w:cs="Noto Sans"/>
                <w:b/>
                <w:sz w:val="16"/>
                <w:szCs w:val="16"/>
              </w:rPr>
              <w:t>SERVICIO SUBROGADO DE CIRUGÍA DE TRAUMATOLOGÍA Y ORTOPEDIA</w:t>
            </w:r>
            <w:r w:rsidRPr="00F4161E">
              <w:rPr>
                <w:rFonts w:ascii="Noto Sans" w:hAnsi="Noto Sans" w:cs="Noto Sans"/>
                <w:b/>
                <w:bCs/>
                <w:sz w:val="16"/>
                <w:szCs w:val="16"/>
              </w:rPr>
              <w:t xml:space="preserve"> </w:t>
            </w:r>
            <w:r w:rsidRPr="00F4161E">
              <w:rPr>
                <w:rFonts w:ascii="Noto Sans" w:hAnsi="Noto Sans" w:cs="Noto Sans"/>
                <w:bCs/>
                <w:sz w:val="16"/>
                <w:szCs w:val="16"/>
              </w:rPr>
              <w:t xml:space="preserve">y forma de utilización de los recursos de que dispone la empresa. </w:t>
            </w:r>
            <w:r w:rsidRPr="00F4161E">
              <w:rPr>
                <w:rFonts w:ascii="Noto Sans" w:hAnsi="Noto Sans" w:cs="Noto Sans"/>
                <w:b/>
                <w:bCs/>
                <w:sz w:val="16"/>
                <w:szCs w:val="16"/>
              </w:rPr>
              <w:t>Anexo</w:t>
            </w:r>
            <w:r w:rsidRPr="00F4161E">
              <w:rPr>
                <w:rFonts w:ascii="Noto Sans" w:hAnsi="Noto Sans" w:cs="Noto Sans"/>
                <w:b/>
                <w:sz w:val="16"/>
                <w:szCs w:val="16"/>
              </w:rPr>
              <w:t>: 4 puntos.</w:t>
            </w:r>
          </w:p>
          <w:p w:rsidR="006D60FE" w:rsidRPr="00F4161E" w:rsidRDefault="006D60FE" w:rsidP="006D60FE">
            <w:pPr>
              <w:tabs>
                <w:tab w:val="left" w:pos="6237"/>
              </w:tabs>
              <w:snapToGrid w:val="0"/>
              <w:ind w:left="370"/>
              <w:jc w:val="both"/>
              <w:rPr>
                <w:rFonts w:ascii="Noto Sans" w:hAnsi="Noto Sans" w:cs="Noto Sans"/>
                <w:b/>
                <w:sz w:val="16"/>
                <w:szCs w:val="16"/>
              </w:rPr>
            </w:pPr>
          </w:p>
          <w:p w:rsidR="006D60FE" w:rsidRPr="00F4161E" w:rsidRDefault="006D60FE" w:rsidP="00AF35CD">
            <w:pPr>
              <w:numPr>
                <w:ilvl w:val="0"/>
                <w:numId w:val="57"/>
              </w:numPr>
              <w:tabs>
                <w:tab w:val="num" w:pos="370"/>
                <w:tab w:val="left" w:pos="6237"/>
              </w:tabs>
              <w:snapToGrid w:val="0"/>
              <w:ind w:left="370" w:hanging="284"/>
              <w:jc w:val="both"/>
              <w:rPr>
                <w:rFonts w:ascii="Noto Sans" w:hAnsi="Noto Sans" w:cs="Noto Sans"/>
                <w:b/>
                <w:sz w:val="16"/>
                <w:szCs w:val="16"/>
              </w:rPr>
            </w:pPr>
            <w:r w:rsidRPr="00F4161E">
              <w:rPr>
                <w:rFonts w:ascii="Noto Sans" w:hAnsi="Noto Sans" w:cs="Noto Sans"/>
                <w:bCs/>
                <w:sz w:val="16"/>
                <w:szCs w:val="16"/>
              </w:rPr>
              <w:t>Plan de Trabajo considerando los términos y condiciones de la presente convocatoria</w:t>
            </w:r>
            <w:r w:rsidRPr="00F4161E">
              <w:rPr>
                <w:rFonts w:ascii="Noto Sans" w:hAnsi="Noto Sans" w:cs="Noto Sans"/>
                <w:sz w:val="16"/>
                <w:szCs w:val="16"/>
              </w:rPr>
              <w:t xml:space="preserve">: </w:t>
            </w:r>
            <w:r w:rsidRPr="00F4161E">
              <w:rPr>
                <w:rFonts w:ascii="Noto Sans" w:hAnsi="Noto Sans" w:cs="Noto Sans"/>
                <w:b/>
                <w:sz w:val="16"/>
                <w:szCs w:val="16"/>
              </w:rPr>
              <w:t>4 puntos.</w:t>
            </w:r>
          </w:p>
          <w:p w:rsidR="006D60FE" w:rsidRPr="00F4161E" w:rsidRDefault="006D60FE" w:rsidP="006D60FE">
            <w:pPr>
              <w:tabs>
                <w:tab w:val="left" w:pos="6237"/>
              </w:tabs>
              <w:snapToGrid w:val="0"/>
              <w:jc w:val="both"/>
              <w:rPr>
                <w:rFonts w:ascii="Noto Sans" w:hAnsi="Noto Sans" w:cs="Noto Sans"/>
                <w:b/>
                <w:sz w:val="16"/>
                <w:szCs w:val="16"/>
              </w:rPr>
            </w:pPr>
          </w:p>
          <w:p w:rsidR="006D60FE" w:rsidRPr="00F4161E" w:rsidRDefault="006D60FE" w:rsidP="00AF35CD">
            <w:pPr>
              <w:numPr>
                <w:ilvl w:val="0"/>
                <w:numId w:val="57"/>
              </w:numPr>
              <w:tabs>
                <w:tab w:val="num" w:pos="370"/>
                <w:tab w:val="left" w:pos="6237"/>
              </w:tabs>
              <w:snapToGrid w:val="0"/>
              <w:ind w:left="370" w:hanging="284"/>
              <w:jc w:val="both"/>
              <w:rPr>
                <w:rFonts w:ascii="Noto Sans" w:hAnsi="Noto Sans" w:cs="Noto Sans"/>
                <w:b/>
                <w:sz w:val="16"/>
                <w:szCs w:val="16"/>
              </w:rPr>
            </w:pPr>
            <w:r w:rsidRPr="00F4161E">
              <w:rPr>
                <w:rFonts w:ascii="Noto Sans" w:hAnsi="Noto Sans" w:cs="Noto Sans"/>
                <w:bCs/>
                <w:sz w:val="16"/>
                <w:szCs w:val="16"/>
              </w:rPr>
              <w:t xml:space="preserve">Organigrama con la descripción (nombre, profesión y actividad genérica a desarrollar) de los recursos humanos necesarios para cumplir con las obligaciones previstas en las presentes Bases de la Convocatoria para la prestación del </w:t>
            </w:r>
            <w:r w:rsidRPr="00F4161E">
              <w:rPr>
                <w:rFonts w:ascii="Noto Sans" w:hAnsi="Noto Sans" w:cs="Noto Sans"/>
                <w:b/>
                <w:sz w:val="16"/>
                <w:szCs w:val="16"/>
              </w:rPr>
              <w:t>SERVICIO SUBROGADO DE CIRUGÍA DE TRAUMATOLOGÍA Y ORTOPEDIA</w:t>
            </w:r>
            <w:r w:rsidRPr="00F4161E">
              <w:rPr>
                <w:rFonts w:ascii="Noto Sans" w:hAnsi="Noto Sans" w:cs="Noto Sans"/>
                <w:sz w:val="16"/>
                <w:szCs w:val="16"/>
              </w:rPr>
              <w:t xml:space="preserve">: </w:t>
            </w:r>
            <w:r w:rsidRPr="00F4161E">
              <w:rPr>
                <w:rFonts w:ascii="Noto Sans" w:hAnsi="Noto Sans" w:cs="Noto Sans"/>
                <w:b/>
                <w:sz w:val="16"/>
                <w:szCs w:val="16"/>
              </w:rPr>
              <w:t>4 puntos.</w:t>
            </w:r>
          </w:p>
          <w:p w:rsidR="006D60FE" w:rsidRPr="00F4161E" w:rsidRDefault="006D60FE" w:rsidP="006D60FE">
            <w:pPr>
              <w:tabs>
                <w:tab w:val="left" w:pos="6237"/>
              </w:tabs>
              <w:snapToGrid w:val="0"/>
              <w:ind w:left="370"/>
              <w:jc w:val="both"/>
              <w:rPr>
                <w:rFonts w:ascii="Noto Sans" w:hAnsi="Noto Sans" w:cs="Noto Sans"/>
                <w:b/>
                <w:sz w:val="16"/>
                <w:szCs w:val="16"/>
              </w:rPr>
            </w:pPr>
          </w:p>
          <w:p w:rsidR="006D60FE" w:rsidRPr="00F4161E" w:rsidRDefault="006D60FE" w:rsidP="006D60FE">
            <w:pPr>
              <w:jc w:val="both"/>
              <w:rPr>
                <w:rFonts w:ascii="Noto Sans" w:hAnsi="Noto Sans" w:cs="Noto Sans"/>
                <w:b/>
                <w:sz w:val="16"/>
                <w:szCs w:val="16"/>
              </w:rPr>
            </w:pPr>
            <w:r w:rsidRPr="00F4161E">
              <w:rPr>
                <w:rFonts w:ascii="Noto Sans" w:hAnsi="Noto Sans" w:cs="Noto Sans"/>
                <w:sz w:val="16"/>
                <w:szCs w:val="16"/>
              </w:rPr>
              <w:t>Dicho documento deberá ser entregado con la correspondiente firma del representante legal de la empresa licitante</w:t>
            </w:r>
            <w:r w:rsidRPr="00F4161E">
              <w:rPr>
                <w:rFonts w:ascii="Noto Sans" w:hAnsi="Noto Sans" w:cs="Noto Sans"/>
                <w:b/>
                <w:sz w:val="16"/>
                <w:szCs w:val="16"/>
              </w:rPr>
              <w:t>.</w:t>
            </w:r>
          </w:p>
          <w:p w:rsidR="006D60FE" w:rsidRPr="00F4161E" w:rsidRDefault="006D60FE" w:rsidP="006D60FE">
            <w:pPr>
              <w:jc w:val="both"/>
              <w:rPr>
                <w:rFonts w:ascii="Noto Sans" w:hAnsi="Noto Sans" w:cs="Noto Sans"/>
                <w:b/>
                <w:sz w:val="16"/>
                <w:szCs w:val="16"/>
              </w:rPr>
            </w:pPr>
          </w:p>
          <w:p w:rsidR="006D60FE" w:rsidRPr="00F4161E" w:rsidRDefault="006D60FE" w:rsidP="006D60FE">
            <w:pPr>
              <w:jc w:val="both"/>
              <w:rPr>
                <w:rFonts w:ascii="Noto Sans" w:hAnsi="Noto Sans" w:cs="Noto Sans"/>
                <w:bCs/>
                <w:sz w:val="16"/>
                <w:szCs w:val="16"/>
              </w:rPr>
            </w:pPr>
            <w:r w:rsidRPr="00F4161E">
              <w:rPr>
                <w:rFonts w:ascii="Noto Sans" w:hAnsi="Noto Sans" w:cs="Noto Sans"/>
                <w:bCs/>
                <w:sz w:val="16"/>
                <w:szCs w:val="16"/>
              </w:rPr>
              <w:t xml:space="preserve">Si el licitante no presenta en su propuesta cualquiera de los documentos y requisitos establecidos para este </w:t>
            </w:r>
            <w:proofErr w:type="spellStart"/>
            <w:r w:rsidRPr="00F4161E">
              <w:rPr>
                <w:rFonts w:ascii="Noto Sans" w:hAnsi="Noto Sans" w:cs="Noto Sans"/>
                <w:bCs/>
                <w:sz w:val="16"/>
                <w:szCs w:val="16"/>
              </w:rPr>
              <w:t>subrubro</w:t>
            </w:r>
            <w:proofErr w:type="spellEnd"/>
            <w:r w:rsidRPr="00F4161E">
              <w:rPr>
                <w:rFonts w:ascii="Noto Sans" w:hAnsi="Noto Sans" w:cs="Noto Sans"/>
                <w:bCs/>
                <w:sz w:val="16"/>
                <w:szCs w:val="16"/>
              </w:rPr>
              <w:t xml:space="preserve">, obtendrá </w:t>
            </w:r>
            <w:r w:rsidRPr="00F4161E">
              <w:rPr>
                <w:rFonts w:ascii="Noto Sans" w:hAnsi="Noto Sans" w:cs="Noto Sans"/>
                <w:b/>
                <w:bCs/>
                <w:sz w:val="16"/>
                <w:szCs w:val="16"/>
              </w:rPr>
              <w:t>cero puntos</w:t>
            </w:r>
            <w:r w:rsidRPr="00F4161E">
              <w:rPr>
                <w:rFonts w:ascii="Noto Sans" w:hAnsi="Noto Sans" w:cs="Noto Sans"/>
                <w:bCs/>
                <w:sz w:val="16"/>
                <w:szCs w:val="16"/>
              </w:rPr>
              <w:t>.</w:t>
            </w:r>
          </w:p>
          <w:p w:rsidR="006D60FE" w:rsidRPr="00F4161E" w:rsidRDefault="006D60FE" w:rsidP="006D60FE">
            <w:pPr>
              <w:jc w:val="both"/>
              <w:rPr>
                <w:rFonts w:ascii="Noto Sans" w:hAnsi="Noto Sans" w:cs="Noto Sans"/>
                <w:b/>
                <w:sz w:val="16"/>
                <w:szCs w:val="16"/>
              </w:rPr>
            </w:pPr>
          </w:p>
          <w:p w:rsidR="006D60FE" w:rsidRPr="00F4161E" w:rsidRDefault="006D60FE" w:rsidP="006D60FE">
            <w:pPr>
              <w:jc w:val="both"/>
              <w:rPr>
                <w:rFonts w:ascii="Noto Sans" w:hAnsi="Noto Sans" w:cs="Noto Sans"/>
                <w:b/>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12 puntos.</w:t>
            </w:r>
          </w:p>
        </w:tc>
      </w:tr>
      <w:tr w:rsidR="006D60FE" w:rsidRPr="00F4161E" w:rsidTr="006D60FE">
        <w:trPr>
          <w:trHeight w:val="2117"/>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r w:rsidRPr="00F4161E">
              <w:rPr>
                <w:rFonts w:ascii="Noto Sans" w:hAnsi="Noto Sans" w:cs="Noto Sans"/>
                <w:b/>
                <w:bCs/>
                <w:sz w:val="16"/>
                <w:szCs w:val="16"/>
              </w:rPr>
              <w:lastRenderedPageBreak/>
              <w:t>IV) Cumplimiento de Contratos</w:t>
            </w:r>
          </w:p>
        </w:tc>
        <w:tc>
          <w:tcPr>
            <w:tcW w:w="494" w:type="pct"/>
            <w:tcBorders>
              <w:left w:val="single" w:sz="4" w:space="0" w:color="FFFFFF"/>
            </w:tcBorders>
          </w:tcPr>
          <w:p w:rsidR="006D60FE" w:rsidRPr="00F4161E" w:rsidRDefault="006D60FE" w:rsidP="006D60FE">
            <w:pPr>
              <w:tabs>
                <w:tab w:val="left" w:pos="6237"/>
              </w:tabs>
              <w:snapToGrid w:val="0"/>
              <w:jc w:val="center"/>
              <w:rPr>
                <w:rFonts w:ascii="Noto Sans" w:hAnsi="Noto Sans" w:cs="Noto Sans"/>
                <w:b/>
                <w:sz w:val="16"/>
                <w:szCs w:val="16"/>
              </w:rPr>
            </w:pPr>
            <w:r w:rsidRPr="00F4161E">
              <w:rPr>
                <w:rFonts w:ascii="Noto Sans" w:hAnsi="Noto Sans" w:cs="Noto Sans"/>
                <w:b/>
                <w:sz w:val="16"/>
                <w:szCs w:val="16"/>
              </w:rPr>
              <w:t>12 Puntos</w:t>
            </w:r>
          </w:p>
        </w:tc>
        <w:tc>
          <w:tcPr>
            <w:tcW w:w="954" w:type="pct"/>
          </w:tcPr>
          <w:p w:rsidR="006D60FE" w:rsidRPr="00F4161E" w:rsidRDefault="006D60FE" w:rsidP="006D60FE">
            <w:pPr>
              <w:tabs>
                <w:tab w:val="left" w:pos="6237"/>
              </w:tabs>
              <w:snapToGrid w:val="0"/>
              <w:ind w:left="70"/>
              <w:jc w:val="center"/>
              <w:rPr>
                <w:rFonts w:ascii="Noto Sans" w:hAnsi="Noto Sans" w:cs="Noto Sans"/>
                <w:sz w:val="16"/>
                <w:szCs w:val="16"/>
              </w:rPr>
            </w:pPr>
            <w:r w:rsidRPr="00F4161E">
              <w:rPr>
                <w:rFonts w:ascii="Noto Sans" w:hAnsi="Noto Sans" w:cs="Noto Sans"/>
                <w:b/>
                <w:sz w:val="16"/>
                <w:szCs w:val="16"/>
              </w:rPr>
              <w:t>Cumplimiento de Contratos</w:t>
            </w:r>
            <w:r w:rsidRPr="00F4161E">
              <w:rPr>
                <w:rFonts w:ascii="Noto Sans" w:hAnsi="Noto Sans" w:cs="Noto Sans"/>
                <w:sz w:val="16"/>
                <w:szCs w:val="16"/>
              </w:rPr>
              <w:t xml:space="preserve">: </w:t>
            </w:r>
            <w:r w:rsidRPr="00F4161E">
              <w:rPr>
                <w:rFonts w:ascii="Noto Sans" w:hAnsi="Noto Sans" w:cs="Noto Sans"/>
                <w:b/>
                <w:sz w:val="16"/>
                <w:szCs w:val="16"/>
              </w:rPr>
              <w:t>12 Puntos.</w:t>
            </w:r>
          </w:p>
        </w:tc>
        <w:tc>
          <w:tcPr>
            <w:tcW w:w="2717" w:type="pct"/>
          </w:tcPr>
          <w:p w:rsidR="006D60FE" w:rsidRPr="00F4161E" w:rsidRDefault="006D60FE" w:rsidP="006D60FE">
            <w:pPr>
              <w:snapToGrid w:val="0"/>
              <w:jc w:val="both"/>
              <w:rPr>
                <w:rFonts w:ascii="Noto Sans" w:hAnsi="Noto Sans" w:cs="Noto Sans"/>
                <w:sz w:val="16"/>
                <w:szCs w:val="16"/>
              </w:rPr>
            </w:pPr>
            <w:r w:rsidRPr="00F4161E">
              <w:rPr>
                <w:rFonts w:ascii="Noto Sans" w:hAnsi="Noto Sans" w:cs="Noto Sans"/>
                <w:b/>
                <w:sz w:val="16"/>
                <w:szCs w:val="16"/>
              </w:rPr>
              <w:t xml:space="preserve">Cumplimiento de Contratos </w:t>
            </w:r>
            <w:r w:rsidRPr="00F4161E">
              <w:rPr>
                <w:rFonts w:ascii="Noto Sans" w:hAnsi="Noto Sans" w:cs="Noto Sans"/>
                <w:sz w:val="16"/>
                <w:szCs w:val="16"/>
              </w:rPr>
              <w:t>(Máximo 12 puntos).</w:t>
            </w:r>
          </w:p>
          <w:p w:rsidR="006D60FE" w:rsidRPr="00F4161E" w:rsidRDefault="006D60FE" w:rsidP="006D60FE">
            <w:pPr>
              <w:snapToGrid w:val="0"/>
              <w:jc w:val="both"/>
              <w:rPr>
                <w:rFonts w:ascii="Noto Sans" w:hAnsi="Noto Sans" w:cs="Noto Sans"/>
                <w:sz w:val="16"/>
                <w:szCs w:val="16"/>
              </w:rPr>
            </w:pPr>
          </w:p>
          <w:p w:rsidR="006D60FE" w:rsidRPr="00F4161E" w:rsidRDefault="006D60FE" w:rsidP="006D60FE">
            <w:pPr>
              <w:snapToGrid w:val="0"/>
              <w:jc w:val="both"/>
              <w:rPr>
                <w:rFonts w:ascii="Noto Sans" w:hAnsi="Noto Sans" w:cs="Noto Sans"/>
                <w:sz w:val="16"/>
                <w:szCs w:val="16"/>
              </w:rPr>
            </w:pPr>
            <w:r w:rsidRPr="00F4161E">
              <w:rPr>
                <w:rFonts w:ascii="Noto Sans" w:hAnsi="Noto Sans" w:cs="Noto Sans"/>
                <w:sz w:val="16"/>
                <w:szCs w:val="16"/>
              </w:rPr>
              <w:t>El licitante entregará documentación soporte que acredite el cumplimiento de las obligaciones contractuales en tiempo y forma de los contratos, pedidos y/o facturas presentados en el rubro de Experiencia y Especialidad del Licitante celebrados con las dependencias o entidades; y, en su caso con el sector privado, de bienes que sean de igual y/o similares características a los que se requieren en la presente contratación.</w:t>
            </w:r>
          </w:p>
          <w:p w:rsidR="006D60FE" w:rsidRPr="00F4161E" w:rsidRDefault="006D60FE" w:rsidP="006D60FE">
            <w:pPr>
              <w:snapToGrid w:val="0"/>
              <w:jc w:val="both"/>
              <w:rPr>
                <w:rFonts w:ascii="Noto Sans" w:hAnsi="Noto Sans" w:cs="Noto Sans"/>
                <w:sz w:val="16"/>
                <w:szCs w:val="16"/>
              </w:rPr>
            </w:pPr>
          </w:p>
          <w:p w:rsidR="006D60FE" w:rsidRPr="00F4161E" w:rsidRDefault="006D60FE" w:rsidP="006D60FE">
            <w:pPr>
              <w:snapToGrid w:val="0"/>
              <w:contextualSpacing/>
              <w:jc w:val="both"/>
              <w:rPr>
                <w:rFonts w:ascii="Noto Sans" w:hAnsi="Noto Sans" w:cs="Noto Sans"/>
                <w:sz w:val="16"/>
                <w:szCs w:val="16"/>
              </w:rPr>
            </w:pPr>
            <w:r w:rsidRPr="00F4161E">
              <w:rPr>
                <w:rFonts w:ascii="Noto Sans" w:hAnsi="Noto Sans" w:cs="Noto Sans"/>
                <w:b/>
                <w:sz w:val="16"/>
                <w:szCs w:val="16"/>
              </w:rPr>
              <w:t>Por lo que podrá presentar carta(s) expedida(s) por el contratante y liberación de la fianza de os contratos presentados en su propuesta</w:t>
            </w:r>
            <w:r w:rsidRPr="00F4161E">
              <w:rPr>
                <w:rFonts w:ascii="Noto Sans" w:hAnsi="Noto Sans" w:cs="Noto Sans"/>
                <w:sz w:val="16"/>
                <w:szCs w:val="16"/>
              </w:rPr>
              <w:t>, con quién tuvo celebrado el (los) contrato (s), que describa dio cumplimiento en tiempo y forma con sus obligaciones contractuales.</w:t>
            </w:r>
          </w:p>
          <w:p w:rsidR="006D60FE" w:rsidRPr="00F4161E" w:rsidRDefault="006D60FE" w:rsidP="006D60FE">
            <w:pPr>
              <w:snapToGrid w:val="0"/>
              <w:contextualSpacing/>
              <w:jc w:val="both"/>
              <w:rPr>
                <w:rFonts w:ascii="Noto Sans" w:hAnsi="Noto Sans" w:cs="Noto Sans"/>
                <w:b/>
                <w:bCs/>
                <w:sz w:val="16"/>
                <w:szCs w:val="16"/>
              </w:rPr>
            </w:pPr>
          </w:p>
          <w:p w:rsidR="006D60FE" w:rsidRPr="00F4161E" w:rsidRDefault="006D60FE" w:rsidP="006D60FE">
            <w:pPr>
              <w:jc w:val="both"/>
              <w:rPr>
                <w:rFonts w:ascii="Noto Sans" w:hAnsi="Noto Sans" w:cs="Noto Sans"/>
                <w:b/>
                <w:bCs/>
                <w:sz w:val="16"/>
                <w:szCs w:val="16"/>
              </w:rPr>
            </w:pPr>
            <w:r w:rsidRPr="00F4161E">
              <w:rPr>
                <w:rFonts w:ascii="Noto Sans" w:hAnsi="Noto Sans" w:cs="Noto Sans"/>
                <w:b/>
                <w:bCs/>
                <w:sz w:val="16"/>
                <w:szCs w:val="16"/>
              </w:rPr>
              <w:t>Si presenta 1 cartas y/ o liberación de fianzas = 4 puntos.</w:t>
            </w:r>
          </w:p>
          <w:p w:rsidR="006D60FE" w:rsidRPr="00F4161E" w:rsidRDefault="006D60FE" w:rsidP="006D60FE">
            <w:pPr>
              <w:jc w:val="both"/>
              <w:rPr>
                <w:rFonts w:ascii="Noto Sans" w:hAnsi="Noto Sans" w:cs="Noto Sans"/>
                <w:b/>
                <w:bCs/>
                <w:sz w:val="16"/>
                <w:szCs w:val="16"/>
              </w:rPr>
            </w:pPr>
          </w:p>
          <w:p w:rsidR="006D60FE" w:rsidRPr="00F4161E" w:rsidRDefault="006D60FE" w:rsidP="006D60FE">
            <w:pPr>
              <w:jc w:val="both"/>
              <w:rPr>
                <w:rFonts w:ascii="Noto Sans" w:hAnsi="Noto Sans" w:cs="Noto Sans"/>
                <w:b/>
                <w:bCs/>
                <w:sz w:val="16"/>
                <w:szCs w:val="16"/>
              </w:rPr>
            </w:pPr>
            <w:r w:rsidRPr="00F4161E">
              <w:rPr>
                <w:rFonts w:ascii="Noto Sans" w:hAnsi="Noto Sans" w:cs="Noto Sans"/>
                <w:b/>
                <w:bCs/>
                <w:sz w:val="16"/>
                <w:szCs w:val="16"/>
              </w:rPr>
              <w:t>Si presenta 2 cartas y/ o liberación de fianzas = 8 puntos.</w:t>
            </w:r>
          </w:p>
          <w:p w:rsidR="006D60FE" w:rsidRPr="00F4161E" w:rsidRDefault="006D60FE" w:rsidP="006D60FE">
            <w:pPr>
              <w:jc w:val="both"/>
              <w:rPr>
                <w:rFonts w:ascii="Noto Sans" w:hAnsi="Noto Sans" w:cs="Noto Sans"/>
                <w:b/>
                <w:bCs/>
                <w:sz w:val="16"/>
                <w:szCs w:val="16"/>
              </w:rPr>
            </w:pPr>
          </w:p>
          <w:p w:rsidR="006D60FE" w:rsidRPr="00F4161E" w:rsidRDefault="006D60FE" w:rsidP="006D60FE">
            <w:pPr>
              <w:jc w:val="both"/>
              <w:rPr>
                <w:rFonts w:ascii="Noto Sans" w:hAnsi="Noto Sans" w:cs="Noto Sans"/>
                <w:b/>
                <w:bCs/>
                <w:sz w:val="16"/>
                <w:szCs w:val="16"/>
              </w:rPr>
            </w:pPr>
            <w:r w:rsidRPr="00F4161E">
              <w:rPr>
                <w:rFonts w:ascii="Noto Sans" w:hAnsi="Noto Sans" w:cs="Noto Sans"/>
                <w:b/>
                <w:bCs/>
                <w:sz w:val="16"/>
                <w:szCs w:val="16"/>
              </w:rPr>
              <w:t>Si presenta 3 cartas y/o  liberación de fianzas =12 puntos.</w:t>
            </w:r>
          </w:p>
          <w:p w:rsidR="006D60FE" w:rsidRPr="00F4161E" w:rsidRDefault="006D60FE" w:rsidP="006D60FE">
            <w:pPr>
              <w:jc w:val="both"/>
              <w:rPr>
                <w:rFonts w:ascii="Noto Sans" w:hAnsi="Noto Sans" w:cs="Noto Sans"/>
                <w:b/>
                <w:bCs/>
                <w:sz w:val="16"/>
                <w:szCs w:val="16"/>
              </w:rPr>
            </w:pPr>
          </w:p>
          <w:p w:rsidR="006D60FE" w:rsidRPr="00F4161E" w:rsidRDefault="006D60FE" w:rsidP="006D60FE">
            <w:pPr>
              <w:jc w:val="both"/>
              <w:rPr>
                <w:rFonts w:ascii="Noto Sans" w:hAnsi="Noto Sans" w:cs="Noto Sans"/>
                <w:b/>
                <w:bCs/>
                <w:sz w:val="16"/>
                <w:szCs w:val="16"/>
              </w:rPr>
            </w:pPr>
            <w:r w:rsidRPr="00F4161E">
              <w:rPr>
                <w:rFonts w:ascii="Noto Sans" w:hAnsi="Noto Sans" w:cs="Noto Sans"/>
                <w:sz w:val="16"/>
                <w:szCs w:val="16"/>
              </w:rPr>
              <w:t>El total máximo de puntos a obtener en este concepto es de</w:t>
            </w:r>
            <w:r w:rsidRPr="00F4161E">
              <w:rPr>
                <w:rFonts w:ascii="Noto Sans" w:hAnsi="Noto Sans" w:cs="Noto Sans"/>
                <w:b/>
                <w:sz w:val="16"/>
                <w:szCs w:val="16"/>
              </w:rPr>
              <w:t xml:space="preserve"> 12 puntos.</w:t>
            </w:r>
          </w:p>
        </w:tc>
      </w:tr>
      <w:tr w:rsidR="006D60FE" w:rsidRPr="00F4161E" w:rsidTr="006D60FE">
        <w:trPr>
          <w:jc w:val="center"/>
        </w:trPr>
        <w:tc>
          <w:tcPr>
            <w:tcW w:w="827" w:type="pct"/>
            <w:tcBorders>
              <w:top w:val="single" w:sz="4" w:space="0" w:color="FFFFFF"/>
              <w:left w:val="single" w:sz="4" w:space="0" w:color="FFFFFF"/>
              <w:bottom w:val="single" w:sz="4" w:space="0" w:color="FFFFFF"/>
              <w:right w:val="single" w:sz="4" w:space="0" w:color="FFFFFF"/>
            </w:tcBorders>
            <w:shd w:val="clear" w:color="auto" w:fill="000000"/>
          </w:tcPr>
          <w:p w:rsidR="006D60FE" w:rsidRPr="00F4161E" w:rsidRDefault="006D60FE" w:rsidP="006D60FE">
            <w:pPr>
              <w:tabs>
                <w:tab w:val="left" w:pos="6237"/>
              </w:tabs>
              <w:snapToGrid w:val="0"/>
              <w:jc w:val="center"/>
              <w:rPr>
                <w:rFonts w:ascii="Noto Sans" w:hAnsi="Noto Sans" w:cs="Noto Sans"/>
                <w:b/>
                <w:bCs/>
                <w:sz w:val="16"/>
                <w:szCs w:val="16"/>
              </w:rPr>
            </w:pPr>
            <w:r w:rsidRPr="00F4161E">
              <w:rPr>
                <w:rFonts w:ascii="Noto Sans" w:hAnsi="Noto Sans" w:cs="Noto Sans"/>
                <w:b/>
                <w:bCs/>
                <w:sz w:val="16"/>
                <w:szCs w:val="16"/>
              </w:rPr>
              <w:t>TOTAL:</w:t>
            </w:r>
          </w:p>
        </w:tc>
        <w:tc>
          <w:tcPr>
            <w:tcW w:w="4173" w:type="pct"/>
            <w:gridSpan w:val="3"/>
            <w:tcBorders>
              <w:left w:val="single" w:sz="4" w:space="0" w:color="FFFFFF"/>
            </w:tcBorders>
            <w:shd w:val="clear" w:color="auto" w:fill="000000"/>
          </w:tcPr>
          <w:p w:rsidR="006D60FE" w:rsidRPr="00F4161E" w:rsidRDefault="006D60FE" w:rsidP="006D60FE">
            <w:pPr>
              <w:tabs>
                <w:tab w:val="left" w:pos="6237"/>
              </w:tabs>
              <w:snapToGrid w:val="0"/>
              <w:ind w:left="70"/>
              <w:jc w:val="both"/>
              <w:rPr>
                <w:rFonts w:ascii="Noto Sans" w:hAnsi="Noto Sans" w:cs="Noto Sans"/>
                <w:sz w:val="16"/>
                <w:szCs w:val="16"/>
              </w:rPr>
            </w:pPr>
            <w:r w:rsidRPr="00F4161E">
              <w:rPr>
                <w:rFonts w:ascii="Noto Sans" w:hAnsi="Noto Sans" w:cs="Noto Sans"/>
                <w:b/>
                <w:bCs/>
                <w:sz w:val="16"/>
                <w:szCs w:val="16"/>
              </w:rPr>
              <w:t>60 PUNTOS</w:t>
            </w:r>
          </w:p>
        </w:tc>
      </w:tr>
    </w:tbl>
    <w:p w:rsidR="006D60FE" w:rsidRPr="00717994" w:rsidRDefault="006D60FE" w:rsidP="006D60FE">
      <w:pPr>
        <w:rPr>
          <w:rFonts w:ascii="Noto Sans" w:hAnsi="Noto Sans" w:cs="Noto Sans"/>
        </w:rPr>
      </w:pPr>
    </w:p>
    <w:p w:rsidR="006D60FE" w:rsidRPr="00AB1145" w:rsidRDefault="006D60FE" w:rsidP="006D60FE">
      <w:pPr>
        <w:jc w:val="both"/>
        <w:rPr>
          <w:rFonts w:ascii="Noto Sans" w:hAnsi="Noto Sans" w:cs="Noto Sans"/>
          <w:b/>
          <w:sz w:val="22"/>
          <w:szCs w:val="22"/>
          <w:lang w:val="es-MX"/>
        </w:rPr>
      </w:pPr>
    </w:p>
    <w:p w:rsidR="006D60FE" w:rsidRPr="00B50700" w:rsidRDefault="006D60FE" w:rsidP="00AF35CD">
      <w:pPr>
        <w:numPr>
          <w:ilvl w:val="0"/>
          <w:numId w:val="62"/>
        </w:numPr>
        <w:suppressAutoHyphens w:val="0"/>
        <w:jc w:val="both"/>
        <w:rPr>
          <w:rFonts w:ascii="Noto Sans" w:hAnsi="Noto Sans" w:cs="Noto Sans"/>
          <w:b/>
          <w:sz w:val="20"/>
          <w:lang w:val="es-MX"/>
        </w:rPr>
      </w:pPr>
      <w:r w:rsidRPr="00B50700">
        <w:rPr>
          <w:rFonts w:ascii="Noto Sans" w:hAnsi="Noto Sans" w:cs="Noto Sans"/>
          <w:b/>
          <w:sz w:val="20"/>
          <w:lang w:val="es-MX"/>
        </w:rPr>
        <w:t>Licencias, permisos, registros, certificados o autorizaciones que debe cumplir o aplicarse al bien o servicio a contratar.</w:t>
      </w:r>
    </w:p>
    <w:p w:rsidR="006D60FE" w:rsidRPr="00B50700" w:rsidRDefault="006D60FE" w:rsidP="006D60FE">
      <w:pPr>
        <w:jc w:val="both"/>
        <w:rPr>
          <w:rFonts w:ascii="Noto Sans" w:hAnsi="Noto Sans" w:cs="Noto Sans"/>
          <w:bCs/>
          <w:sz w:val="20"/>
          <w:lang w:val="es-MX"/>
        </w:rPr>
      </w:pPr>
      <w:r w:rsidRPr="00B50700">
        <w:rPr>
          <w:rFonts w:ascii="Noto Sans" w:hAnsi="Noto Sans" w:cs="Noto Sans"/>
          <w:bCs/>
          <w:sz w:val="20"/>
          <w:lang w:val="es-MX"/>
        </w:rPr>
        <w:t xml:space="preserve">EL PROVEEDOR deberá presentar en su propuesta técnica, los registros sanitarios del material de Osteosíntesis y </w:t>
      </w:r>
      <w:proofErr w:type="spellStart"/>
      <w:r w:rsidRPr="00B50700">
        <w:rPr>
          <w:rFonts w:ascii="Noto Sans" w:hAnsi="Noto Sans" w:cs="Noto Sans"/>
          <w:bCs/>
          <w:sz w:val="20"/>
          <w:lang w:val="es-MX"/>
        </w:rPr>
        <w:t>Endoprótesis</w:t>
      </w:r>
      <w:proofErr w:type="spellEnd"/>
      <w:r w:rsidRPr="00B50700">
        <w:rPr>
          <w:rFonts w:ascii="Noto Sans" w:hAnsi="Noto Sans" w:cs="Noto Sans"/>
          <w:bCs/>
          <w:sz w:val="20"/>
          <w:lang w:val="es-MX"/>
        </w:rPr>
        <w:t xml:space="preserve"> que utilizará en los procedimientos quirúrgicos, a fin de comprobar la situación legal que guarda este. </w:t>
      </w:r>
    </w:p>
    <w:p w:rsidR="006D60FE" w:rsidRPr="00B50700" w:rsidRDefault="006D60FE" w:rsidP="006D60FE">
      <w:pPr>
        <w:jc w:val="both"/>
        <w:rPr>
          <w:rFonts w:ascii="Noto Sans" w:hAnsi="Noto Sans" w:cs="Noto Sans"/>
          <w:bCs/>
          <w:sz w:val="20"/>
          <w:lang w:val="es-MX"/>
        </w:rPr>
      </w:pPr>
      <w:r w:rsidRPr="00B50700">
        <w:rPr>
          <w:rFonts w:ascii="Noto Sans" w:hAnsi="Noto Sans" w:cs="Noto Sans"/>
          <w:bCs/>
          <w:sz w:val="20"/>
          <w:lang w:val="es-MX"/>
        </w:rPr>
        <w:t>El PROVEEDOR deberá comprobar documentalmente y anexar a su propuesta las Licencias, Avisos y Permisos para Unidades Médicas de Segundo Nivel, expedidas por la COFEPRIS.</w:t>
      </w:r>
    </w:p>
    <w:p w:rsidR="006D60FE" w:rsidRPr="00B50700" w:rsidRDefault="006D60FE" w:rsidP="006D60FE">
      <w:pPr>
        <w:jc w:val="both"/>
        <w:rPr>
          <w:rFonts w:ascii="Noto Sans" w:hAnsi="Noto Sans" w:cs="Noto Sans"/>
          <w:bCs/>
          <w:sz w:val="20"/>
          <w:lang w:val="es-MX"/>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8"/>
        <w:gridCol w:w="8301"/>
      </w:tblGrid>
      <w:tr w:rsidR="006D60FE" w:rsidRPr="00055ADE" w:rsidTr="006D60FE">
        <w:trPr>
          <w:trHeight w:val="454"/>
        </w:trPr>
        <w:tc>
          <w:tcPr>
            <w:tcW w:w="1338"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r w:rsidRPr="00055ADE">
              <w:rPr>
                <w:rFonts w:ascii="Noto Sans" w:hAnsi="Noto Sans" w:cs="Noto Sans"/>
                <w:b/>
                <w:sz w:val="18"/>
                <w:szCs w:val="18"/>
                <w:lang w:val="es-MX" w:eastAsia="es-MX"/>
              </w:rPr>
              <w:t>LICENCIAS</w:t>
            </w: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Licencia sanitaria para establecimientos de atención médica.</w:t>
            </w:r>
          </w:p>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Modalidad A (COFEPRIS-05- 034-A) ACTOS QUIRURGICOS Y OBSTETRICOS</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DD7A6D">
            <w:pPr>
              <w:jc w:val="both"/>
              <w:rPr>
                <w:rFonts w:ascii="Noto Sans" w:hAnsi="Noto Sans" w:cs="Noto Sans"/>
                <w:sz w:val="18"/>
                <w:szCs w:val="18"/>
                <w:lang w:val="es-MX" w:eastAsia="es-MX"/>
              </w:rPr>
            </w:pPr>
            <w:r w:rsidRPr="00055ADE">
              <w:rPr>
                <w:rFonts w:ascii="Noto Sans" w:hAnsi="Noto Sans" w:cs="Noto Sans"/>
                <w:sz w:val="18"/>
                <w:szCs w:val="18"/>
                <w:lang w:val="es-MX" w:eastAsia="es-MX"/>
              </w:rPr>
              <w:t>Licencia sanitaria de establecimientos de atención médica. Modalidad C: establecimientos con Bancos de Sangre y servicios de transfusión sanguínea (COFEPRIS-05- 034-C)</w:t>
            </w:r>
            <w:r w:rsidR="00DD7A6D">
              <w:rPr>
                <w:rFonts w:ascii="Noto Sans" w:hAnsi="Noto Sans" w:cs="Noto Sans"/>
                <w:sz w:val="18"/>
                <w:szCs w:val="18"/>
                <w:lang w:val="es-MX" w:eastAsia="es-MX"/>
              </w:rPr>
              <w:t xml:space="preserve">. </w:t>
            </w:r>
            <w:r w:rsidR="00DD7A6D" w:rsidRPr="00DD7A6D">
              <w:rPr>
                <w:rFonts w:ascii="Noto Sans" w:hAnsi="Noto Sans" w:cs="Noto Sans"/>
                <w:sz w:val="18"/>
                <w:szCs w:val="18"/>
                <w:lang w:val="es-MX" w:eastAsia="es-MX"/>
              </w:rPr>
              <w:t>En caso de que se subrogue el servicio, presentar licencia sanitaria de banco de sangre del proveedor con el que se subroga el servicio, acompañado del contrato vigente correspondiente</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Licencia de Farmacia (COFEPRIS- 05-001-G)</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Licencia sanitaria para Laboratorio</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Licencia sanitaria para establecimientos que utilizan fuentes de radiación para fines médicos o de diagnóstico modalidad A: Rayos "X" (COFEPRIS-05- 024-A)</w:t>
            </w:r>
          </w:p>
        </w:tc>
      </w:tr>
      <w:tr w:rsidR="006D60FE" w:rsidRPr="00055ADE" w:rsidTr="006D60FE">
        <w:trPr>
          <w:trHeight w:val="454"/>
        </w:trPr>
        <w:tc>
          <w:tcPr>
            <w:tcW w:w="1338"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r w:rsidRPr="00055ADE">
              <w:rPr>
                <w:rFonts w:ascii="Noto Sans" w:hAnsi="Noto Sans" w:cs="Noto Sans"/>
                <w:b/>
                <w:sz w:val="18"/>
                <w:szCs w:val="18"/>
                <w:lang w:val="es-MX" w:eastAsia="es-MX"/>
              </w:rPr>
              <w:t>PERMISOS</w:t>
            </w: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Permiso de responsable de la operación y funcionamiento del establecimiento que utiliza fuentes de radiación para fines médicos o de diagnóstico.</w:t>
            </w:r>
          </w:p>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Modalidad A: Rayos X (COFEPRIS-05-026-A)</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 xml:space="preserve">Permiso del libro de registro que lleva el banco de sangre y servicio de Transfusión Sanguínea </w:t>
            </w:r>
            <w:r w:rsidRPr="00055ADE">
              <w:rPr>
                <w:rFonts w:ascii="Noto Sans" w:hAnsi="Noto Sans" w:cs="Noto Sans"/>
                <w:sz w:val="18"/>
                <w:szCs w:val="18"/>
                <w:lang w:val="es-MX" w:eastAsia="es-MX"/>
              </w:rPr>
              <w:lastRenderedPageBreak/>
              <w:t>(COFEPRIS- 01-027)</w:t>
            </w:r>
          </w:p>
        </w:tc>
      </w:tr>
      <w:tr w:rsidR="006D60FE" w:rsidRPr="00055ADE" w:rsidTr="006D60FE">
        <w:trPr>
          <w:trHeight w:val="454"/>
        </w:trPr>
        <w:tc>
          <w:tcPr>
            <w:tcW w:w="1338" w:type="dxa"/>
            <w:vMerge w:val="restar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r w:rsidRPr="00055ADE">
              <w:rPr>
                <w:rFonts w:ascii="Noto Sans" w:hAnsi="Noto Sans" w:cs="Noto Sans"/>
                <w:b/>
                <w:sz w:val="18"/>
                <w:szCs w:val="18"/>
                <w:lang w:val="es-MX" w:eastAsia="es-MX"/>
              </w:rPr>
              <w:lastRenderedPageBreak/>
              <w:t>AVISOS</w:t>
            </w: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Sanitario del Establecimiento de Salud con Servicios de Sangre (COFEPRIS-05-092)</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sanitario del establecimiento de Atención Médica. Modalidad A. Para establecimiento de atención médica donde se practican actos quirúrgicos y/u obstétricos (COFEPRIS-05-037- A)</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sanitario de establecimientos de Atención Médica. Modalidad C. Para  establecimiento con bancos de sangre y servicios de transfusión sanguínea</w:t>
            </w:r>
          </w:p>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(COFEPRIS-05- 037-C)</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de farmacia</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DD7A6D" w:rsidP="00BF245E">
            <w:pPr>
              <w:jc w:val="both"/>
              <w:rPr>
                <w:rFonts w:ascii="Noto Sans" w:hAnsi="Noto Sans" w:cs="Noto Sans"/>
                <w:sz w:val="18"/>
                <w:szCs w:val="18"/>
                <w:lang w:val="es-MX" w:eastAsia="es-MX"/>
              </w:rPr>
            </w:pPr>
            <w:r>
              <w:rPr>
                <w:rFonts w:ascii="Noto Sans" w:hAnsi="Noto Sans" w:cs="Noto Sans"/>
                <w:sz w:val="18"/>
                <w:szCs w:val="18"/>
                <w:lang w:val="es-MX" w:eastAsia="es-MX"/>
              </w:rPr>
              <w:t>A</w:t>
            </w:r>
            <w:r w:rsidRPr="00055ADE">
              <w:rPr>
                <w:rFonts w:ascii="Noto Sans" w:hAnsi="Noto Sans" w:cs="Noto Sans"/>
                <w:sz w:val="18"/>
                <w:szCs w:val="18"/>
                <w:lang w:val="es-MX" w:eastAsia="es-MX"/>
              </w:rPr>
              <w:t>viso de responsable de anatomía patológica</w:t>
            </w:r>
            <w:r>
              <w:rPr>
                <w:rFonts w:ascii="Noto Sans" w:hAnsi="Noto Sans" w:cs="Noto Sans"/>
                <w:sz w:val="18"/>
                <w:szCs w:val="18"/>
                <w:lang w:val="es-MX" w:eastAsia="es-MX"/>
              </w:rPr>
              <w:t>. E</w:t>
            </w:r>
            <w:r w:rsidRPr="00DD7A6D">
              <w:rPr>
                <w:rFonts w:ascii="Noto Sans" w:hAnsi="Noto Sans" w:cs="Noto Sans"/>
                <w:sz w:val="18"/>
                <w:szCs w:val="18"/>
                <w:lang w:val="es-MX" w:eastAsia="es-MX"/>
              </w:rPr>
              <w:t>n caso de que se subrogue el servicio</w:t>
            </w:r>
            <w:r>
              <w:rPr>
                <w:rFonts w:ascii="Noto Sans" w:hAnsi="Noto Sans" w:cs="Noto Sans"/>
                <w:sz w:val="18"/>
                <w:szCs w:val="18"/>
                <w:lang w:val="es-MX" w:eastAsia="es-MX"/>
              </w:rPr>
              <w:t xml:space="preserve">, </w:t>
            </w:r>
            <w:r w:rsidRPr="00DD7A6D">
              <w:rPr>
                <w:rFonts w:ascii="Noto Sans" w:hAnsi="Noto Sans" w:cs="Noto Sans"/>
                <w:sz w:val="18"/>
                <w:szCs w:val="18"/>
                <w:lang w:val="es-MX" w:eastAsia="es-MX"/>
              </w:rPr>
              <w:t>presentar aviso de responsable de anatomía patológica del proveedor con el que se subroga el servicio, acompañado del contrato correspondiente</w:t>
            </w:r>
            <w:r>
              <w:rPr>
                <w:rFonts w:ascii="Noto Sans" w:hAnsi="Noto Sans" w:cs="Noto Sans"/>
                <w:sz w:val="18"/>
                <w:szCs w:val="18"/>
                <w:lang w:val="es-MX" w:eastAsia="es-MX"/>
              </w:rPr>
              <w:t>.</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BF245E">
            <w:pPr>
              <w:jc w:val="both"/>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de ambulancias</w:t>
            </w:r>
            <w:r w:rsidR="00DD7A6D">
              <w:rPr>
                <w:rFonts w:ascii="Noto Sans" w:hAnsi="Noto Sans" w:cs="Noto Sans"/>
                <w:sz w:val="18"/>
                <w:szCs w:val="18"/>
                <w:lang w:val="es-MX" w:eastAsia="es-MX"/>
              </w:rPr>
              <w:t>.</w:t>
            </w:r>
            <w:r w:rsidR="00DD7A6D" w:rsidRPr="00987E8F">
              <w:rPr>
                <w:rFonts w:ascii="Noto Sans" w:hAnsi="Noto Sans" w:cs="Noto Sans"/>
                <w:color w:val="000000"/>
                <w:sz w:val="20"/>
                <w:lang w:eastAsia="es-MX"/>
              </w:rPr>
              <w:t xml:space="preserve"> </w:t>
            </w:r>
            <w:r w:rsidR="00DD7A6D">
              <w:rPr>
                <w:rFonts w:ascii="Noto Sans" w:hAnsi="Noto Sans" w:cs="Noto Sans"/>
                <w:sz w:val="18"/>
                <w:szCs w:val="18"/>
                <w:lang w:val="es-MX" w:eastAsia="es-MX"/>
              </w:rPr>
              <w:t>E</w:t>
            </w:r>
            <w:r w:rsidR="00DD7A6D" w:rsidRPr="00DD7A6D">
              <w:rPr>
                <w:rFonts w:ascii="Noto Sans" w:hAnsi="Noto Sans" w:cs="Noto Sans"/>
                <w:sz w:val="18"/>
                <w:szCs w:val="18"/>
                <w:lang w:val="es-MX" w:eastAsia="es-MX"/>
              </w:rPr>
              <w:t>n caso de que se subrogue el servicio</w:t>
            </w:r>
            <w:r w:rsidR="00DD7A6D">
              <w:rPr>
                <w:rFonts w:ascii="Noto Sans" w:hAnsi="Noto Sans" w:cs="Noto Sans"/>
                <w:sz w:val="18"/>
                <w:szCs w:val="18"/>
                <w:lang w:val="es-MX" w:eastAsia="es-MX"/>
              </w:rPr>
              <w:t xml:space="preserve">, </w:t>
            </w:r>
            <w:r w:rsidR="00BF245E">
              <w:rPr>
                <w:rFonts w:ascii="Noto Sans" w:hAnsi="Noto Sans" w:cs="Noto Sans"/>
                <w:sz w:val="18"/>
                <w:szCs w:val="18"/>
                <w:lang w:val="es-MX" w:eastAsia="es-MX"/>
              </w:rPr>
              <w:t>podrá presentar</w:t>
            </w:r>
            <w:r w:rsidR="00BF245E" w:rsidRPr="00BF245E">
              <w:rPr>
                <w:rFonts w:ascii="Noto Sans" w:hAnsi="Noto Sans" w:cs="Noto Sans"/>
                <w:sz w:val="18"/>
                <w:szCs w:val="18"/>
                <w:lang w:val="es-MX" w:eastAsia="es-MX"/>
              </w:rPr>
              <w:t xml:space="preserve"> </w:t>
            </w:r>
            <w:r w:rsidR="00BF245E">
              <w:rPr>
                <w:rFonts w:ascii="Noto Sans" w:hAnsi="Noto Sans" w:cs="Noto Sans"/>
                <w:sz w:val="18"/>
                <w:szCs w:val="18"/>
                <w:lang w:val="es-MX" w:eastAsia="es-MX"/>
              </w:rPr>
              <w:t xml:space="preserve">el </w:t>
            </w:r>
            <w:r w:rsidR="00BF245E" w:rsidRPr="00BF245E">
              <w:rPr>
                <w:rFonts w:ascii="Noto Sans" w:hAnsi="Noto Sans" w:cs="Noto Sans"/>
                <w:sz w:val="18"/>
                <w:szCs w:val="18"/>
                <w:lang w:val="es-MX" w:eastAsia="es-MX"/>
              </w:rPr>
              <w:t>aviso de responsable de ambulancias del proveedor con el que se subroga el servicio, acompañado del contrato correspondiente</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Aviso de responsable de laboratorio</w:t>
            </w:r>
          </w:p>
        </w:tc>
      </w:tr>
      <w:tr w:rsidR="006D60FE" w:rsidRPr="00055ADE" w:rsidTr="006D60FE">
        <w:trPr>
          <w:trHeight w:val="454"/>
        </w:trPr>
        <w:tc>
          <w:tcPr>
            <w:tcW w:w="1338" w:type="dxa"/>
            <w:vMerge/>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055ADE" w:rsidRDefault="006D60FE" w:rsidP="006D60FE">
            <w:pPr>
              <w:jc w:val="center"/>
              <w:rPr>
                <w:rFonts w:ascii="Noto Sans" w:hAnsi="Noto Sans" w:cs="Noto Sans"/>
                <w:b/>
                <w:sz w:val="18"/>
                <w:szCs w:val="18"/>
                <w:lang w:val="es-MX" w:eastAsia="es-MX"/>
              </w:rPr>
            </w:pPr>
          </w:p>
        </w:tc>
        <w:tc>
          <w:tcPr>
            <w:tcW w:w="8301" w:type="dxa"/>
            <w:tcBorders>
              <w:left w:val="single" w:sz="4" w:space="0" w:color="FFFFFF"/>
            </w:tcBorders>
            <w:vAlign w:val="center"/>
            <w:hideMark/>
          </w:tcPr>
          <w:p w:rsidR="006D60FE" w:rsidRPr="00055ADE" w:rsidRDefault="006D60FE" w:rsidP="006D60FE">
            <w:pPr>
              <w:rPr>
                <w:rFonts w:ascii="Noto Sans" w:hAnsi="Noto Sans" w:cs="Noto Sans"/>
                <w:sz w:val="18"/>
                <w:szCs w:val="18"/>
                <w:lang w:val="es-MX" w:eastAsia="es-MX"/>
              </w:rPr>
            </w:pPr>
            <w:r w:rsidRPr="00055ADE">
              <w:rPr>
                <w:rFonts w:ascii="Noto Sans" w:hAnsi="Noto Sans" w:cs="Noto Sans"/>
                <w:sz w:val="18"/>
                <w:szCs w:val="18"/>
                <w:lang w:val="es-MX" w:eastAsia="es-MX"/>
              </w:rPr>
              <w:t>Aviso de Funcionamiento de laboratorio</w:t>
            </w:r>
          </w:p>
        </w:tc>
      </w:tr>
    </w:tbl>
    <w:p w:rsidR="006D60FE" w:rsidRPr="00AB1145" w:rsidRDefault="006D60FE" w:rsidP="006D60FE">
      <w:pPr>
        <w:jc w:val="both"/>
        <w:rPr>
          <w:rFonts w:ascii="Noto Sans" w:hAnsi="Noto Sans" w:cs="Noto Sans"/>
          <w:b/>
          <w:sz w:val="22"/>
          <w:szCs w:val="22"/>
          <w:lang w:val="es-MX"/>
        </w:rPr>
      </w:pPr>
    </w:p>
    <w:p w:rsidR="006D60FE" w:rsidRPr="00B50700" w:rsidRDefault="006D60FE" w:rsidP="00AF35CD">
      <w:pPr>
        <w:numPr>
          <w:ilvl w:val="0"/>
          <w:numId w:val="62"/>
        </w:numPr>
        <w:suppressAutoHyphens w:val="0"/>
        <w:jc w:val="both"/>
        <w:rPr>
          <w:rFonts w:ascii="Noto Sans" w:hAnsi="Noto Sans" w:cs="Noto Sans"/>
          <w:b/>
          <w:sz w:val="20"/>
          <w:lang w:val="es-MX"/>
        </w:rPr>
      </w:pPr>
      <w:r w:rsidRPr="00B50700">
        <w:rPr>
          <w:rFonts w:ascii="Noto Sans" w:hAnsi="Noto Sans" w:cs="Noto Sans"/>
          <w:b/>
          <w:sz w:val="20"/>
          <w:lang w:val="es-MX"/>
        </w:rPr>
        <w:t>Folletos, catálogos, fotografías, manuales entre otros, en caso de que se requieran para comprobar las especificaciones técnicas requeridas.</w:t>
      </w:r>
    </w:p>
    <w:p w:rsidR="006D60FE" w:rsidRPr="00B50700" w:rsidRDefault="006D60FE" w:rsidP="006D60FE">
      <w:pPr>
        <w:ind w:left="720"/>
        <w:jc w:val="both"/>
        <w:rPr>
          <w:rFonts w:ascii="Noto Sans" w:hAnsi="Noto Sans" w:cs="Noto Sans"/>
          <w:b/>
          <w:sz w:val="20"/>
          <w:lang w:val="es-MX"/>
        </w:rPr>
      </w:pPr>
    </w:p>
    <w:p w:rsidR="006D60FE" w:rsidRPr="00B50700" w:rsidRDefault="00B05176" w:rsidP="006D60FE">
      <w:pPr>
        <w:jc w:val="both"/>
        <w:rPr>
          <w:rFonts w:ascii="Noto Sans" w:hAnsi="Noto Sans" w:cs="Noto Sans"/>
          <w:sz w:val="20"/>
        </w:rPr>
      </w:pPr>
      <w:r>
        <w:rPr>
          <w:rFonts w:ascii="Noto Sans" w:hAnsi="Noto Sans" w:cs="Noto Sans"/>
          <w:sz w:val="20"/>
        </w:rPr>
        <w:t>No aplica</w:t>
      </w:r>
    </w:p>
    <w:p w:rsidR="006D60FE" w:rsidRPr="00B50700" w:rsidRDefault="006D60FE" w:rsidP="006D60FE">
      <w:pPr>
        <w:jc w:val="both"/>
        <w:rPr>
          <w:rFonts w:ascii="Noto Sans" w:hAnsi="Noto Sans" w:cs="Noto Sans"/>
          <w:sz w:val="20"/>
          <w:lang w:val="es-MX"/>
        </w:rPr>
      </w:pPr>
    </w:p>
    <w:p w:rsidR="006D60FE" w:rsidRPr="00B50700" w:rsidRDefault="006D60FE" w:rsidP="00AF35CD">
      <w:pPr>
        <w:numPr>
          <w:ilvl w:val="0"/>
          <w:numId w:val="62"/>
        </w:numPr>
        <w:suppressAutoHyphens w:val="0"/>
        <w:jc w:val="both"/>
        <w:rPr>
          <w:rFonts w:ascii="Noto Sans" w:hAnsi="Noto Sans" w:cs="Noto Sans"/>
          <w:b/>
          <w:sz w:val="20"/>
          <w:lang w:val="es-MX"/>
        </w:rPr>
      </w:pPr>
      <w:r w:rsidRPr="00B50700">
        <w:rPr>
          <w:rFonts w:ascii="Noto Sans" w:hAnsi="Noto Sans" w:cs="Noto Sans"/>
          <w:b/>
          <w:sz w:val="20"/>
          <w:lang w:val="es-MX"/>
        </w:rPr>
        <w:t>Visitas a las instalaciones institucionales, donde se suministrarán o colocarán los bienes o donde se prestarán los servicios, en su caso.</w:t>
      </w:r>
    </w:p>
    <w:p w:rsidR="006D60FE" w:rsidRPr="00B50700" w:rsidRDefault="006D60FE" w:rsidP="006D60FE">
      <w:pPr>
        <w:jc w:val="both"/>
        <w:rPr>
          <w:rFonts w:ascii="Noto Sans" w:hAnsi="Noto Sans" w:cs="Noto Sans"/>
          <w:sz w:val="20"/>
          <w:lang w:val="es-MX"/>
        </w:rPr>
      </w:pPr>
    </w:p>
    <w:p w:rsidR="006D60FE" w:rsidRPr="00B50700" w:rsidRDefault="006D60FE" w:rsidP="006D60FE">
      <w:pPr>
        <w:jc w:val="both"/>
        <w:rPr>
          <w:rFonts w:ascii="Noto Sans" w:hAnsi="Noto Sans" w:cs="Noto Sans"/>
          <w:sz w:val="20"/>
          <w:lang w:val="es-MX"/>
        </w:rPr>
      </w:pPr>
      <w:r w:rsidRPr="00B50700">
        <w:rPr>
          <w:rFonts w:ascii="Noto Sans" w:hAnsi="Noto Sans" w:cs="Noto Sans"/>
          <w:sz w:val="20"/>
          <w:lang w:val="es-MX"/>
        </w:rPr>
        <w:t>No aplica.</w:t>
      </w:r>
    </w:p>
    <w:p w:rsidR="006D60FE" w:rsidRPr="00B50700" w:rsidRDefault="006D60FE" w:rsidP="006D60FE">
      <w:pPr>
        <w:jc w:val="both"/>
        <w:rPr>
          <w:rFonts w:ascii="Noto Sans" w:hAnsi="Noto Sans" w:cs="Noto Sans"/>
          <w:sz w:val="20"/>
          <w:lang w:val="es-MX"/>
        </w:rPr>
      </w:pPr>
    </w:p>
    <w:p w:rsidR="006D60FE" w:rsidRDefault="006D60FE" w:rsidP="00AF35CD">
      <w:pPr>
        <w:numPr>
          <w:ilvl w:val="0"/>
          <w:numId w:val="62"/>
        </w:numPr>
        <w:suppressAutoHyphens w:val="0"/>
        <w:jc w:val="both"/>
        <w:rPr>
          <w:rFonts w:ascii="Noto Sans" w:hAnsi="Noto Sans" w:cs="Noto Sans"/>
          <w:b/>
          <w:sz w:val="20"/>
          <w:lang w:val="es-MX"/>
        </w:rPr>
      </w:pPr>
      <w:r w:rsidRPr="00B50700">
        <w:rPr>
          <w:rFonts w:ascii="Noto Sans" w:hAnsi="Noto Sans" w:cs="Noto Sans"/>
          <w:b/>
          <w:sz w:val="20"/>
          <w:lang w:val="es-MX"/>
        </w:rPr>
        <w:t>Si se requiere efectuar visitas a las instalaciones de los licitantes. Se deberá precisar puntualmente, el objeto y el resultado que se espera obtener de la misma, a efecto de que se plasme en la convocatoria.</w:t>
      </w:r>
    </w:p>
    <w:p w:rsidR="006D60FE" w:rsidRPr="00B50700" w:rsidRDefault="006D60FE" w:rsidP="006D60FE">
      <w:pPr>
        <w:ind w:left="720"/>
        <w:jc w:val="both"/>
        <w:rPr>
          <w:rFonts w:ascii="Noto Sans" w:hAnsi="Noto Sans" w:cs="Noto Sans"/>
          <w:b/>
          <w:sz w:val="20"/>
          <w:lang w:val="es-MX"/>
        </w:rPr>
      </w:pPr>
    </w:p>
    <w:p w:rsidR="006D60FE" w:rsidRDefault="006D60FE" w:rsidP="006D60FE">
      <w:pPr>
        <w:jc w:val="both"/>
        <w:rPr>
          <w:rFonts w:ascii="Noto Sans" w:eastAsia="Calibri" w:hAnsi="Noto Sans" w:cs="Noto Sans"/>
          <w:bCs/>
          <w:sz w:val="20"/>
        </w:rPr>
      </w:pPr>
      <w:r w:rsidRPr="00B50700">
        <w:rPr>
          <w:rFonts w:ascii="Noto Sans" w:eastAsia="Calibri" w:hAnsi="Noto Sans" w:cs="Noto Sans"/>
          <w:bCs/>
          <w:sz w:val="20"/>
        </w:rPr>
        <w:t xml:space="preserve">Como parte de la evaluación técnica, el Instituto verificará el cumplimiento de todos y cada uno de los requisitos señalados en el </w:t>
      </w:r>
      <w:r w:rsidR="0083188E">
        <w:rPr>
          <w:rFonts w:ascii="Noto Sans" w:eastAsia="Calibri" w:hAnsi="Noto Sans" w:cs="Noto Sans"/>
          <w:b/>
          <w:bCs/>
          <w:sz w:val="20"/>
        </w:rPr>
        <w:t>Anexo 15</w:t>
      </w:r>
      <w:r w:rsidRPr="00B50700">
        <w:rPr>
          <w:rFonts w:ascii="Noto Sans" w:eastAsia="Calibri" w:hAnsi="Noto Sans" w:cs="Noto Sans"/>
          <w:b/>
          <w:bCs/>
          <w:sz w:val="20"/>
        </w:rPr>
        <w:t xml:space="preserve"> (</w:t>
      </w:r>
      <w:r w:rsidR="0083188E">
        <w:rPr>
          <w:rFonts w:ascii="Noto Sans" w:eastAsia="Calibri" w:hAnsi="Noto Sans" w:cs="Noto Sans"/>
          <w:b/>
          <w:bCs/>
          <w:sz w:val="20"/>
        </w:rPr>
        <w:t>Quince</w:t>
      </w:r>
      <w:r w:rsidRPr="00B50700">
        <w:rPr>
          <w:rFonts w:ascii="Noto Sans" w:eastAsia="Calibri" w:hAnsi="Noto Sans" w:cs="Noto Sans"/>
          <w:b/>
          <w:bCs/>
          <w:sz w:val="20"/>
        </w:rPr>
        <w:t>) Cédula de verificación de las instalaciones de cirugía subrogada en las unidades</w:t>
      </w:r>
      <w:r w:rsidRPr="00B50700">
        <w:rPr>
          <w:rFonts w:ascii="Noto Sans" w:eastAsia="Calibri" w:hAnsi="Noto Sans" w:cs="Noto Sans"/>
          <w:bCs/>
          <w:sz w:val="20"/>
        </w:rPr>
        <w:t>, a cargo del personal designado por Delegación.</w:t>
      </w:r>
    </w:p>
    <w:p w:rsidR="006D60FE" w:rsidRPr="00B50700" w:rsidRDefault="006D60FE" w:rsidP="006D60FE">
      <w:pPr>
        <w:jc w:val="both"/>
        <w:rPr>
          <w:rFonts w:ascii="Noto Sans" w:eastAsia="Calibri" w:hAnsi="Noto Sans" w:cs="Noto Sans"/>
          <w:bCs/>
          <w:sz w:val="20"/>
        </w:rPr>
      </w:pPr>
    </w:p>
    <w:p w:rsidR="006D60FE" w:rsidRPr="00B50700" w:rsidRDefault="006D60FE" w:rsidP="006D60FE">
      <w:pPr>
        <w:jc w:val="both"/>
        <w:rPr>
          <w:rFonts w:ascii="Noto Sans" w:eastAsia="Calibri" w:hAnsi="Noto Sans" w:cs="Noto Sans"/>
          <w:bCs/>
          <w:sz w:val="20"/>
        </w:rPr>
      </w:pPr>
      <w:r w:rsidRPr="00B50700">
        <w:rPr>
          <w:rFonts w:ascii="Noto Sans" w:eastAsia="Calibri" w:hAnsi="Noto Sans" w:cs="Noto Sans"/>
          <w:bCs/>
          <w:sz w:val="20"/>
        </w:rPr>
        <w:t xml:space="preserve">Para los efectos antes señalados, una Comisión integrada por el área técnica y el área contratante, se dirigirá al domicilio de las instalaciones propuestas por los licitantes, después de la apertura y presentación de propuestas en cuyo caso el área contratante a través de correo electrónico señalado en su acreditación jurídica informará al licitante con al menos 24 horas de anticipación el día y la hora en que se realizará la visita al inmueble propuesto. </w:t>
      </w:r>
    </w:p>
    <w:p w:rsidR="006D60FE" w:rsidRPr="00B50700" w:rsidRDefault="006D60FE" w:rsidP="006D60FE">
      <w:pPr>
        <w:jc w:val="both"/>
        <w:rPr>
          <w:rFonts w:ascii="Noto Sans" w:eastAsia="Calibri" w:hAnsi="Noto Sans" w:cs="Noto Sans"/>
          <w:bCs/>
          <w:sz w:val="20"/>
        </w:rPr>
      </w:pPr>
    </w:p>
    <w:p w:rsidR="006D60FE" w:rsidRPr="00B50700" w:rsidRDefault="006D60FE" w:rsidP="006D60FE">
      <w:pPr>
        <w:jc w:val="both"/>
        <w:rPr>
          <w:rFonts w:ascii="Noto Sans" w:eastAsia="Calibri" w:hAnsi="Noto Sans" w:cs="Noto Sans"/>
          <w:bCs/>
          <w:sz w:val="20"/>
        </w:rPr>
      </w:pPr>
      <w:r w:rsidRPr="00B50700">
        <w:rPr>
          <w:rFonts w:ascii="Noto Sans" w:eastAsia="Calibri" w:hAnsi="Noto Sans" w:cs="Noto Sans"/>
          <w:bCs/>
          <w:sz w:val="20"/>
        </w:rPr>
        <w:t>Asimismo, durante la vigencia de la prestación del servicio contratado, se realizará evaluaciones de forma trimestral c</w:t>
      </w:r>
      <w:r w:rsidR="0083188E">
        <w:rPr>
          <w:rFonts w:ascii="Noto Sans" w:eastAsia="Calibri" w:hAnsi="Noto Sans" w:cs="Noto Sans"/>
          <w:bCs/>
          <w:sz w:val="20"/>
        </w:rPr>
        <w:t>on el mismo formato del Anexo 15(quince</w:t>
      </w:r>
      <w:r w:rsidRPr="00B50700">
        <w:rPr>
          <w:rFonts w:ascii="Noto Sans" w:eastAsia="Calibri" w:hAnsi="Noto Sans" w:cs="Noto Sans"/>
          <w:bCs/>
          <w:sz w:val="20"/>
        </w:rPr>
        <w:t>); se llevará a cabo en los domicilios de las instalaciones de los licitantes adjudicados, y en caso de incumplimientos se iniciará el proceso de rescisión.</w:t>
      </w:r>
    </w:p>
    <w:p w:rsidR="006D60FE" w:rsidRPr="00B50700" w:rsidRDefault="006D60FE" w:rsidP="006D60FE">
      <w:pPr>
        <w:jc w:val="both"/>
        <w:rPr>
          <w:rFonts w:ascii="Noto Sans" w:eastAsia="Calibri" w:hAnsi="Noto Sans" w:cs="Noto Sans"/>
          <w:bCs/>
          <w:sz w:val="20"/>
        </w:rPr>
      </w:pPr>
    </w:p>
    <w:p w:rsidR="006D60FE" w:rsidRPr="00B50700" w:rsidRDefault="006D60FE" w:rsidP="006D60FE">
      <w:pPr>
        <w:jc w:val="both"/>
        <w:rPr>
          <w:rFonts w:ascii="Noto Sans" w:eastAsia="Calibri" w:hAnsi="Noto Sans" w:cs="Noto Sans"/>
          <w:sz w:val="20"/>
        </w:rPr>
      </w:pPr>
      <w:r w:rsidRPr="00B50700">
        <w:rPr>
          <w:rFonts w:ascii="Noto Sans" w:eastAsia="Calibri" w:hAnsi="Noto Sans" w:cs="Noto Sans"/>
          <w:sz w:val="20"/>
        </w:rPr>
        <w:t>Referente a</w:t>
      </w:r>
      <w:r w:rsidRPr="00B50700">
        <w:rPr>
          <w:rFonts w:ascii="Noto Sans" w:eastAsia="Calibri" w:hAnsi="Noto Sans" w:cs="Noto Sans"/>
          <w:b/>
          <w:sz w:val="20"/>
        </w:rPr>
        <w:t xml:space="preserve"> Protección Civil</w:t>
      </w:r>
      <w:r w:rsidRPr="00B50700">
        <w:rPr>
          <w:rFonts w:ascii="Noto Sans" w:eastAsia="Calibri" w:hAnsi="Noto Sans" w:cs="Noto Sans"/>
          <w:sz w:val="20"/>
        </w:rPr>
        <w:t>, se solicita lo siguiente:</w:t>
      </w:r>
    </w:p>
    <w:p w:rsidR="006D60FE" w:rsidRPr="00B50700" w:rsidRDefault="006D60FE" w:rsidP="006D60FE">
      <w:pPr>
        <w:jc w:val="both"/>
        <w:rPr>
          <w:rFonts w:ascii="Noto Sans" w:eastAsia="Calibri" w:hAnsi="Noto Sans" w:cs="Noto Sans"/>
          <w:sz w:val="20"/>
        </w:rPr>
      </w:pPr>
    </w:p>
    <w:p w:rsidR="006D60FE" w:rsidRPr="00B50700" w:rsidRDefault="006D60FE" w:rsidP="006D60FE">
      <w:pPr>
        <w:jc w:val="both"/>
        <w:rPr>
          <w:rFonts w:ascii="Noto Sans" w:eastAsia="Calibri" w:hAnsi="Noto Sans" w:cs="Noto Sans"/>
          <w:sz w:val="20"/>
        </w:rPr>
      </w:pPr>
      <w:r w:rsidRPr="00B50700">
        <w:rPr>
          <w:rFonts w:ascii="Noto Sans" w:eastAsia="Calibri" w:hAnsi="Noto Sans" w:cs="Noto Sans"/>
          <w:sz w:val="20"/>
        </w:rPr>
        <w:t>1. Evaluación de Conformidad de Cumplimiento a la Norma Oficial Mexicana NOM-002-STPS-2010, Condiciones de seguridad-Prevención y protección contra incendios en los centros de trabajo, en los términos que establece la Secretaria de trabajo y Previsión Social.</w:t>
      </w:r>
    </w:p>
    <w:p w:rsidR="006D60FE" w:rsidRPr="00B50700" w:rsidRDefault="006D60FE" w:rsidP="006D60FE">
      <w:pPr>
        <w:jc w:val="both"/>
        <w:rPr>
          <w:rFonts w:ascii="Noto Sans" w:eastAsia="Calibri" w:hAnsi="Noto Sans" w:cs="Noto Sans"/>
          <w:sz w:val="20"/>
        </w:rPr>
      </w:pPr>
    </w:p>
    <w:p w:rsidR="006D60FE" w:rsidRPr="00B50700" w:rsidRDefault="006D60FE" w:rsidP="00AF35CD">
      <w:pPr>
        <w:numPr>
          <w:ilvl w:val="0"/>
          <w:numId w:val="65"/>
        </w:numPr>
        <w:suppressAutoHyphens w:val="0"/>
        <w:spacing w:after="200"/>
        <w:contextualSpacing/>
        <w:jc w:val="both"/>
        <w:rPr>
          <w:rFonts w:ascii="Noto Sans" w:hAnsi="Noto Sans" w:cs="Noto Sans"/>
          <w:sz w:val="20"/>
        </w:rPr>
      </w:pPr>
      <w:r w:rsidRPr="00B50700">
        <w:rPr>
          <w:rFonts w:ascii="Noto Sans" w:hAnsi="Noto Sans" w:cs="Noto Sans"/>
          <w:sz w:val="20"/>
        </w:rPr>
        <w:t>La vigilancia del cumplimiento de la Norma corresponde a la Secretaria del Trabajo y Previsión Social en su ámbito de competencia.</w:t>
      </w:r>
    </w:p>
    <w:p w:rsidR="006D60FE" w:rsidRPr="00B50700" w:rsidRDefault="006D60FE" w:rsidP="00AF35CD">
      <w:pPr>
        <w:numPr>
          <w:ilvl w:val="0"/>
          <w:numId w:val="65"/>
        </w:numPr>
        <w:suppressAutoHyphens w:val="0"/>
        <w:spacing w:after="200"/>
        <w:contextualSpacing/>
        <w:jc w:val="both"/>
        <w:rPr>
          <w:rFonts w:ascii="Noto Sans" w:hAnsi="Noto Sans" w:cs="Noto Sans"/>
          <w:sz w:val="20"/>
        </w:rPr>
      </w:pPr>
      <w:r w:rsidRPr="00B50700">
        <w:rPr>
          <w:rFonts w:ascii="Noto Sans" w:hAnsi="Noto Sans" w:cs="Noto Sans"/>
          <w:sz w:val="20"/>
        </w:rPr>
        <w:t>El procedimiento para la evaluación de la conformidad aplica tanto para la autoridad laboral, en ejercicio de sus facultades de vigilaría o al verificar el cumplimiento de la Norma, en el marco de las evaluaciones integrales del programa de Autogestión en Seguridad y Salud en el Trabajo, así como para las unidades de verificación.</w:t>
      </w:r>
    </w:p>
    <w:p w:rsidR="006D60FE" w:rsidRPr="00B50700" w:rsidRDefault="006D60FE" w:rsidP="00AF35CD">
      <w:pPr>
        <w:numPr>
          <w:ilvl w:val="0"/>
          <w:numId w:val="65"/>
        </w:numPr>
        <w:suppressAutoHyphens w:val="0"/>
        <w:spacing w:after="200"/>
        <w:contextualSpacing/>
        <w:jc w:val="both"/>
        <w:rPr>
          <w:rFonts w:ascii="Noto Sans" w:hAnsi="Noto Sans" w:cs="Noto Sans"/>
          <w:b/>
          <w:sz w:val="20"/>
        </w:rPr>
      </w:pPr>
      <w:r w:rsidRPr="00B50700">
        <w:rPr>
          <w:rFonts w:ascii="Noto Sans" w:hAnsi="Noto Sans" w:cs="Noto Sans"/>
          <w:b/>
          <w:sz w:val="20"/>
        </w:rPr>
        <w:t>Documento probatorio: Dictamen del cumplimiento de la NOM-002-STPS-2010, por parte de la inspección federal del trabajo o en su caso, por parte de unidad de verificación acreditada.</w:t>
      </w:r>
    </w:p>
    <w:p w:rsidR="006D60FE" w:rsidRPr="00B50700" w:rsidRDefault="006D60FE" w:rsidP="006D60FE">
      <w:pPr>
        <w:jc w:val="both"/>
        <w:rPr>
          <w:rFonts w:ascii="Noto Sans" w:eastAsia="Calibri" w:hAnsi="Noto Sans" w:cs="Noto Sans"/>
          <w:sz w:val="20"/>
        </w:rPr>
      </w:pPr>
    </w:p>
    <w:p w:rsidR="006D60FE" w:rsidRPr="00B50700" w:rsidRDefault="006D60FE" w:rsidP="006D60FE">
      <w:pPr>
        <w:jc w:val="both"/>
        <w:rPr>
          <w:rFonts w:ascii="Noto Sans" w:eastAsia="Calibri" w:hAnsi="Noto Sans" w:cs="Noto Sans"/>
          <w:sz w:val="20"/>
        </w:rPr>
      </w:pPr>
      <w:r w:rsidRPr="00B50700">
        <w:rPr>
          <w:rFonts w:ascii="Noto Sans" w:eastAsia="Calibri" w:hAnsi="Noto Sans" w:cs="Noto Sans"/>
          <w:sz w:val="20"/>
        </w:rPr>
        <w:t>2. Acreditación del Programa Interno de Protección Civil, en los términos establecidos y reglamentados por la autoridad de Protección Civil estatal o municipal, según corresponda por la ubicación geográfica del inmueble.</w:t>
      </w:r>
    </w:p>
    <w:p w:rsidR="006D60FE" w:rsidRPr="00B50700" w:rsidRDefault="006D60FE" w:rsidP="006D60FE">
      <w:pPr>
        <w:jc w:val="both"/>
        <w:rPr>
          <w:rFonts w:ascii="Noto Sans" w:eastAsia="Calibri" w:hAnsi="Noto Sans" w:cs="Noto Sans"/>
          <w:sz w:val="20"/>
        </w:rPr>
      </w:pPr>
    </w:p>
    <w:p w:rsidR="006D60FE" w:rsidRPr="00B50700" w:rsidRDefault="006D60FE" w:rsidP="00AF35CD">
      <w:pPr>
        <w:numPr>
          <w:ilvl w:val="0"/>
          <w:numId w:val="66"/>
        </w:numPr>
        <w:suppressAutoHyphens w:val="0"/>
        <w:spacing w:after="200"/>
        <w:contextualSpacing/>
        <w:jc w:val="both"/>
        <w:rPr>
          <w:rFonts w:ascii="Noto Sans" w:hAnsi="Noto Sans" w:cs="Noto Sans"/>
          <w:sz w:val="20"/>
        </w:rPr>
      </w:pPr>
      <w:r w:rsidRPr="00B50700">
        <w:rPr>
          <w:rFonts w:ascii="Noto Sans" w:hAnsi="Noto Sans" w:cs="Noto Sans"/>
          <w:sz w:val="20"/>
        </w:rPr>
        <w:t>La vigilancia del cumplimiento del Programa Interno de Protección Civil corresponde a las autoridades del Protección Civil estatal o municipal.</w:t>
      </w:r>
    </w:p>
    <w:p w:rsidR="006D60FE" w:rsidRPr="00B50700" w:rsidRDefault="006D60FE" w:rsidP="00AF35CD">
      <w:pPr>
        <w:numPr>
          <w:ilvl w:val="0"/>
          <w:numId w:val="66"/>
        </w:numPr>
        <w:suppressAutoHyphens w:val="0"/>
        <w:spacing w:after="200"/>
        <w:contextualSpacing/>
        <w:jc w:val="both"/>
        <w:rPr>
          <w:rFonts w:ascii="Noto Sans" w:hAnsi="Noto Sans" w:cs="Noto Sans"/>
          <w:sz w:val="20"/>
        </w:rPr>
      </w:pPr>
      <w:r w:rsidRPr="00B50700">
        <w:rPr>
          <w:rFonts w:ascii="Noto Sans" w:hAnsi="Noto Sans" w:cs="Noto Sans"/>
          <w:sz w:val="20"/>
        </w:rPr>
        <w:lastRenderedPageBreak/>
        <w:t>El procedimiento para la evaluación del Programa de Protección Civil en establecimientos mercantiles aplica a la autoridad de protección Civil estatal o municipal, en el ejercicio de sus facultades de inspección y verificación.</w:t>
      </w:r>
    </w:p>
    <w:p w:rsidR="006D60FE" w:rsidRPr="00B50700" w:rsidRDefault="006D60FE" w:rsidP="00AF35CD">
      <w:pPr>
        <w:numPr>
          <w:ilvl w:val="0"/>
          <w:numId w:val="66"/>
        </w:numPr>
        <w:suppressAutoHyphens w:val="0"/>
        <w:spacing w:after="200"/>
        <w:contextualSpacing/>
        <w:jc w:val="both"/>
        <w:rPr>
          <w:rFonts w:ascii="Noto Sans" w:hAnsi="Noto Sans" w:cs="Noto Sans"/>
          <w:sz w:val="20"/>
        </w:rPr>
      </w:pPr>
      <w:r w:rsidRPr="00B50700">
        <w:rPr>
          <w:rFonts w:ascii="Noto Sans" w:hAnsi="Noto Sans" w:cs="Noto Sans"/>
          <w:b/>
          <w:sz w:val="20"/>
        </w:rPr>
        <w:t>Documento probatorio: Documento que acredite la verificación satisfactoria del Programa Interno de Protección Civil, expedido por la autoridad local de Protección Civil</w:t>
      </w:r>
      <w:r w:rsidRPr="00B50700">
        <w:rPr>
          <w:rFonts w:ascii="Noto Sans" w:hAnsi="Noto Sans" w:cs="Noto Sans"/>
          <w:sz w:val="20"/>
        </w:rPr>
        <w:t>.</w:t>
      </w:r>
    </w:p>
    <w:p w:rsidR="006D60FE" w:rsidRPr="00B50700" w:rsidRDefault="006D60FE" w:rsidP="006D60FE">
      <w:pPr>
        <w:jc w:val="both"/>
        <w:rPr>
          <w:rFonts w:ascii="Noto Sans" w:hAnsi="Noto Sans" w:cs="Noto Sans"/>
          <w:sz w:val="20"/>
          <w:lang w:eastAsia="es-ES"/>
        </w:rPr>
      </w:pPr>
    </w:p>
    <w:p w:rsidR="006D60FE" w:rsidRPr="00B50700" w:rsidRDefault="006D60FE" w:rsidP="00AF35CD">
      <w:pPr>
        <w:numPr>
          <w:ilvl w:val="0"/>
          <w:numId w:val="62"/>
        </w:numPr>
        <w:suppressAutoHyphens w:val="0"/>
        <w:jc w:val="both"/>
        <w:rPr>
          <w:rFonts w:ascii="Noto Sans" w:hAnsi="Noto Sans" w:cs="Noto Sans"/>
          <w:b/>
          <w:sz w:val="20"/>
          <w:lang w:val="es-MX"/>
        </w:rPr>
      </w:pPr>
      <w:r w:rsidRPr="00B50700">
        <w:rPr>
          <w:rFonts w:ascii="Noto Sans" w:hAnsi="Noto Sans" w:cs="Noto Sans"/>
          <w:b/>
          <w:sz w:val="20"/>
          <w:lang w:val="es-MX"/>
        </w:rPr>
        <w:t>Las penas convencionales y deducciones al pago de conformidad con lo dispuesto en el lineamiento 5.5.8 de las presentes POBALINES.</w:t>
      </w:r>
    </w:p>
    <w:p w:rsidR="006D60FE" w:rsidRPr="00AB1145" w:rsidRDefault="006D60FE" w:rsidP="006D60FE">
      <w:pPr>
        <w:ind w:left="720"/>
        <w:jc w:val="both"/>
        <w:rPr>
          <w:rFonts w:ascii="Noto Sans" w:hAnsi="Noto Sans" w:cs="Noto Sans"/>
          <w:b/>
          <w:sz w:val="22"/>
          <w:szCs w:val="22"/>
          <w:lang w:val="es-MX"/>
        </w:rPr>
      </w:pPr>
    </w:p>
    <w:p w:rsidR="006D60FE" w:rsidRPr="00EE6A47" w:rsidRDefault="006D60FE" w:rsidP="006D60FE">
      <w:pPr>
        <w:rPr>
          <w:rFonts w:ascii="Noto Sans" w:hAnsi="Noto Sans" w:cs="Noto Sans"/>
          <w:b/>
          <w:bCs/>
          <w:sz w:val="20"/>
        </w:rPr>
      </w:pPr>
      <w:r w:rsidRPr="00EE6A47">
        <w:rPr>
          <w:rFonts w:ascii="Noto Sans" w:hAnsi="Noto Sans" w:cs="Noto Sans"/>
          <w:b/>
          <w:bCs/>
          <w:sz w:val="20"/>
        </w:rPr>
        <w:t>DEDUCCIONES</w:t>
      </w:r>
    </w:p>
    <w:p w:rsidR="006D60FE" w:rsidRPr="00EE6A47" w:rsidRDefault="006D60FE" w:rsidP="006D60FE">
      <w:pPr>
        <w:rPr>
          <w:rFonts w:ascii="Noto Sans" w:hAnsi="Noto Sans" w:cs="Noto Sans"/>
          <w:b/>
          <w:bC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En términos de lo</w:t>
      </w:r>
      <w:r w:rsidR="00D91CAF">
        <w:rPr>
          <w:rFonts w:ascii="Noto Sans" w:hAnsi="Noto Sans" w:cs="Noto Sans"/>
          <w:sz w:val="20"/>
        </w:rPr>
        <w:t>s artículos 76 de la LAASSP y 143</w:t>
      </w:r>
      <w:r w:rsidRPr="00EE6A47">
        <w:rPr>
          <w:rFonts w:ascii="Noto Sans" w:hAnsi="Noto Sans" w:cs="Noto Sans"/>
          <w:sz w:val="20"/>
        </w:rPr>
        <w:t xml:space="preserve">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6D60FE" w:rsidRDefault="006D60FE" w:rsidP="006D60FE">
      <w:pPr>
        <w:jc w:val="both"/>
        <w:rPr>
          <w:rFonts w:ascii="Noto Sans" w:hAnsi="Noto Sans" w:cs="Noto Sans"/>
          <w:sz w:val="20"/>
        </w:rPr>
      </w:pPr>
    </w:p>
    <w:p w:rsidR="006D60FE" w:rsidRPr="002B21E0" w:rsidRDefault="006D60FE" w:rsidP="006D60FE">
      <w:pPr>
        <w:jc w:val="both"/>
        <w:rPr>
          <w:rFonts w:ascii="Noto Sans" w:hAnsi="Noto Sans" w:cs="Noto Sans"/>
          <w:sz w:val="20"/>
        </w:rPr>
      </w:pPr>
      <w:r w:rsidRPr="002B21E0">
        <w:rPr>
          <w:rFonts w:ascii="Noto Sans" w:hAnsi="Noto Sans" w:cs="Noto Sans"/>
          <w:sz w:val="20"/>
        </w:rPr>
        <w:t>En todos los casos se deberá determinar la causa por la cual el licitante adjudicado es acreedor a una deducción basada en la tabla de decisiones.</w:t>
      </w:r>
    </w:p>
    <w:p w:rsidR="006D60FE" w:rsidRPr="002B21E0" w:rsidRDefault="006D60FE" w:rsidP="006D60FE">
      <w:pPr>
        <w:jc w:val="both"/>
        <w:rPr>
          <w:rFonts w:ascii="Noto Sans" w:hAnsi="Noto Sans" w:cs="Noto Sans"/>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834"/>
        <w:gridCol w:w="2814"/>
        <w:gridCol w:w="2425"/>
        <w:gridCol w:w="1520"/>
      </w:tblGrid>
      <w:tr w:rsidR="006D60FE" w:rsidRPr="00DC4442" w:rsidTr="006D60FE">
        <w:trPr>
          <w:tblHeader/>
        </w:trPr>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DC4442" w:rsidRDefault="006D60FE" w:rsidP="006D60FE">
            <w:pPr>
              <w:spacing w:line="276" w:lineRule="auto"/>
              <w:jc w:val="center"/>
              <w:rPr>
                <w:rFonts w:ascii="Noto Sans" w:eastAsia="Calibri" w:hAnsi="Noto Sans" w:cs="Noto Sans"/>
                <w:b/>
                <w:sz w:val="16"/>
                <w:szCs w:val="16"/>
                <w:lang w:val="es-MX"/>
              </w:rPr>
            </w:pPr>
            <w:r w:rsidRPr="00DC4442">
              <w:rPr>
                <w:rFonts w:ascii="Noto Sans" w:eastAsia="Calibri" w:hAnsi="Noto Sans" w:cs="Noto Sans"/>
                <w:b/>
                <w:sz w:val="16"/>
                <w:szCs w:val="16"/>
                <w:lang w:val="es-MX"/>
              </w:rPr>
              <w:lastRenderedPageBreak/>
              <w:t>Concepto u obligación</w:t>
            </w:r>
          </w:p>
        </w:tc>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DC4442" w:rsidRDefault="006D60FE" w:rsidP="006D60FE">
            <w:pPr>
              <w:spacing w:after="200" w:line="276" w:lineRule="auto"/>
              <w:contextualSpacing/>
              <w:jc w:val="center"/>
              <w:rPr>
                <w:rFonts w:ascii="Noto Sans" w:hAnsi="Noto Sans" w:cs="Noto Sans"/>
                <w:b/>
                <w:sz w:val="16"/>
                <w:szCs w:val="16"/>
                <w:lang w:val="es-MX"/>
              </w:rPr>
            </w:pPr>
            <w:r w:rsidRPr="00DC4442">
              <w:rPr>
                <w:rFonts w:ascii="Noto Sans" w:hAnsi="Noto Sans" w:cs="Noto Sans"/>
                <w:b/>
                <w:sz w:val="16"/>
                <w:szCs w:val="16"/>
                <w:lang w:val="es-MX" w:eastAsia="es-MX"/>
              </w:rPr>
              <w:t>Nivel de Servicio</w:t>
            </w:r>
          </w:p>
        </w:tc>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DC4442" w:rsidRDefault="006D60FE" w:rsidP="006D60FE">
            <w:pPr>
              <w:spacing w:after="200" w:line="276" w:lineRule="auto"/>
              <w:contextualSpacing/>
              <w:jc w:val="center"/>
              <w:rPr>
                <w:rFonts w:ascii="Noto Sans" w:hAnsi="Noto Sans" w:cs="Noto Sans"/>
                <w:b/>
                <w:sz w:val="16"/>
                <w:szCs w:val="16"/>
                <w:lang w:val="es-MX"/>
              </w:rPr>
            </w:pPr>
            <w:r w:rsidRPr="00DC4442">
              <w:rPr>
                <w:rFonts w:ascii="Noto Sans" w:hAnsi="Noto Sans" w:cs="Noto Sans"/>
                <w:b/>
                <w:sz w:val="16"/>
                <w:szCs w:val="16"/>
                <w:lang w:val="es-MX" w:eastAsia="es-MX"/>
              </w:rPr>
              <w:t>Unidad de Medida</w:t>
            </w:r>
          </w:p>
        </w:tc>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DC4442" w:rsidRDefault="006D60FE" w:rsidP="006D60FE">
            <w:pPr>
              <w:spacing w:after="200" w:line="276" w:lineRule="auto"/>
              <w:contextualSpacing/>
              <w:jc w:val="center"/>
              <w:rPr>
                <w:rFonts w:ascii="Noto Sans" w:hAnsi="Noto Sans" w:cs="Noto Sans"/>
                <w:b/>
                <w:sz w:val="16"/>
                <w:szCs w:val="16"/>
                <w:lang w:val="es-MX"/>
              </w:rPr>
            </w:pPr>
            <w:r w:rsidRPr="00DC4442">
              <w:rPr>
                <w:rFonts w:ascii="Noto Sans" w:hAnsi="Noto Sans" w:cs="Noto Sans"/>
                <w:b/>
                <w:sz w:val="16"/>
                <w:szCs w:val="16"/>
                <w:lang w:val="es-MX" w:eastAsia="es-MX"/>
              </w:rPr>
              <w:t>Deducción</w:t>
            </w:r>
          </w:p>
        </w:tc>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6D60FE" w:rsidRPr="00DC4442" w:rsidRDefault="006D60FE" w:rsidP="006D60FE">
            <w:pPr>
              <w:spacing w:after="200" w:line="276" w:lineRule="auto"/>
              <w:contextualSpacing/>
              <w:jc w:val="center"/>
              <w:rPr>
                <w:rFonts w:ascii="Noto Sans" w:hAnsi="Noto Sans" w:cs="Noto Sans"/>
                <w:b/>
                <w:sz w:val="16"/>
                <w:szCs w:val="16"/>
                <w:lang w:val="es-MX"/>
              </w:rPr>
            </w:pPr>
            <w:r w:rsidRPr="00DC4442">
              <w:rPr>
                <w:rFonts w:ascii="Noto Sans" w:hAnsi="Noto Sans" w:cs="Noto Sans"/>
                <w:b/>
                <w:sz w:val="16"/>
                <w:szCs w:val="16"/>
                <w:lang w:val="es-MX" w:eastAsia="es-MX"/>
              </w:rPr>
              <w:t>Límites de incumplimiento</w:t>
            </w:r>
          </w:p>
        </w:tc>
      </w:tr>
      <w:tr w:rsidR="006D60FE" w:rsidRPr="00DC4442" w:rsidTr="006D60FE">
        <w:trPr>
          <w:trHeight w:val="2294"/>
        </w:trPr>
        <w:tc>
          <w:tcPr>
            <w:tcW w:w="0" w:type="auto"/>
            <w:tcBorders>
              <w:top w:val="single" w:sz="4" w:space="0" w:color="FFFFFF"/>
              <w:left w:val="single" w:sz="4" w:space="0" w:color="auto"/>
              <w:bottom w:val="single" w:sz="4" w:space="0" w:color="auto"/>
              <w:right w:val="single" w:sz="4" w:space="0" w:color="auto"/>
            </w:tcBorders>
            <w:vAlign w:val="center"/>
          </w:tcPr>
          <w:p w:rsidR="006D60FE" w:rsidRPr="00DC4442" w:rsidRDefault="006D60FE" w:rsidP="006D60FE">
            <w:pPr>
              <w:spacing w:after="200" w:line="276" w:lineRule="auto"/>
              <w:jc w:val="both"/>
              <w:rPr>
                <w:rFonts w:ascii="Noto Sans" w:eastAsia="Calibri" w:hAnsi="Noto Sans" w:cs="Noto Sans"/>
                <w:sz w:val="16"/>
                <w:szCs w:val="16"/>
                <w:lang w:val="es-MX"/>
              </w:rPr>
            </w:pPr>
            <w:r w:rsidRPr="00DC4442">
              <w:rPr>
                <w:rFonts w:ascii="Noto Sans" w:eastAsia="Calibri" w:hAnsi="Noto Sans" w:cs="Noto Sans"/>
                <w:sz w:val="16"/>
                <w:szCs w:val="16"/>
                <w:lang w:val="es-MX"/>
              </w:rPr>
              <w:t>Servicio  subrogado</w:t>
            </w:r>
          </w:p>
        </w:tc>
        <w:tc>
          <w:tcPr>
            <w:tcW w:w="0" w:type="auto"/>
            <w:tcBorders>
              <w:top w:val="single" w:sz="4" w:space="0" w:color="FFFFFF"/>
              <w:left w:val="single" w:sz="4" w:space="0" w:color="auto"/>
              <w:bottom w:val="single" w:sz="4" w:space="0" w:color="auto"/>
              <w:right w:val="single" w:sz="4" w:space="0" w:color="auto"/>
            </w:tcBorders>
            <w:vAlign w:val="center"/>
          </w:tcPr>
          <w:p w:rsidR="006D60FE" w:rsidRPr="00DC4442" w:rsidRDefault="006D60FE" w:rsidP="006D60FE">
            <w:pPr>
              <w:spacing w:after="200" w:line="276" w:lineRule="auto"/>
              <w:contextualSpacing/>
              <w:jc w:val="both"/>
              <w:rPr>
                <w:rFonts w:ascii="Noto Sans" w:hAnsi="Noto Sans" w:cs="Noto Sans"/>
                <w:sz w:val="16"/>
                <w:szCs w:val="16"/>
                <w:lang w:val="es-MX"/>
              </w:rPr>
            </w:pPr>
            <w:r w:rsidRPr="00DC4442">
              <w:rPr>
                <w:rFonts w:ascii="Noto Sans" w:hAnsi="Noto Sans" w:cs="Noto Sans"/>
                <w:sz w:val="16"/>
                <w:szCs w:val="16"/>
                <w:lang w:val="es-MX" w:eastAsia="es-MX"/>
              </w:rPr>
              <w:t>El proveedor deberá otorgar el servicio de conformidad con lo solicitado en el  Anexo técnico y términos y condiciones</w:t>
            </w:r>
          </w:p>
        </w:tc>
        <w:tc>
          <w:tcPr>
            <w:tcW w:w="0" w:type="auto"/>
            <w:tcBorders>
              <w:top w:val="single" w:sz="4" w:space="0" w:color="FFFFFF"/>
              <w:left w:val="single" w:sz="4" w:space="0" w:color="auto"/>
              <w:bottom w:val="single" w:sz="4" w:space="0" w:color="auto"/>
              <w:right w:val="single" w:sz="4" w:space="0" w:color="auto"/>
            </w:tcBorders>
            <w:vAlign w:val="center"/>
          </w:tcPr>
          <w:p w:rsidR="006D60FE" w:rsidRPr="00DC4442" w:rsidRDefault="006D60FE" w:rsidP="006D60FE">
            <w:pPr>
              <w:spacing w:after="200" w:line="276" w:lineRule="auto"/>
              <w:contextualSpacing/>
              <w:jc w:val="both"/>
              <w:rPr>
                <w:rFonts w:ascii="Noto Sans" w:hAnsi="Noto Sans" w:cs="Noto Sans"/>
                <w:sz w:val="16"/>
                <w:szCs w:val="16"/>
                <w:lang w:val="es-MX"/>
              </w:rPr>
            </w:pPr>
            <w:r w:rsidRPr="00DC4442">
              <w:rPr>
                <w:rFonts w:ascii="Noto Sans" w:hAnsi="Noto Sans" w:cs="Noto Sans"/>
                <w:sz w:val="16"/>
                <w:szCs w:val="16"/>
                <w:lang w:val="es-MX" w:eastAsia="es-MX"/>
              </w:rPr>
              <w:t>Cuando el proveedor realice el servicio de manera parcial o deficiente, o se reciba por escrito queja por parte del derechohabiente por maltrato o atención deficiente o parcial, incumpliendo los términos del servicio establecidos en el Anexo técnico y términos y condiciones.</w:t>
            </w:r>
          </w:p>
        </w:tc>
        <w:tc>
          <w:tcPr>
            <w:tcW w:w="0" w:type="auto"/>
            <w:tcBorders>
              <w:top w:val="single" w:sz="4" w:space="0" w:color="FFFFFF"/>
              <w:left w:val="single" w:sz="4" w:space="0" w:color="auto"/>
              <w:bottom w:val="single" w:sz="4" w:space="0" w:color="auto"/>
              <w:right w:val="single" w:sz="4" w:space="0" w:color="auto"/>
            </w:tcBorders>
            <w:vAlign w:val="center"/>
          </w:tcPr>
          <w:p w:rsidR="006D60FE" w:rsidRPr="00DC4442" w:rsidRDefault="006D60FE" w:rsidP="006D60FE">
            <w:pPr>
              <w:tabs>
                <w:tab w:val="left" w:pos="426"/>
              </w:tabs>
              <w:spacing w:after="200" w:line="276" w:lineRule="auto"/>
              <w:jc w:val="both"/>
              <w:rPr>
                <w:rFonts w:ascii="Noto Sans" w:hAnsi="Noto Sans" w:cs="Noto Sans"/>
                <w:sz w:val="16"/>
                <w:szCs w:val="16"/>
                <w:lang w:val="es-MX"/>
              </w:rPr>
            </w:pPr>
            <w:r w:rsidRPr="00DC4442">
              <w:rPr>
                <w:rFonts w:ascii="Noto Sans" w:eastAsia="Calibri" w:hAnsi="Noto Sans" w:cs="Noto Sans"/>
                <w:sz w:val="16"/>
                <w:szCs w:val="16"/>
                <w:lang w:val="es-MX"/>
              </w:rPr>
              <w:t>Se aplicará una deducción al pago la cual se calculará aplicando un 1.0% sobre el valor del procedimiento de que se trate. Adicionalmente el proveedor queda obligado a realizar el estudio o tratamiento correctamente</w:t>
            </w:r>
          </w:p>
        </w:tc>
        <w:tc>
          <w:tcPr>
            <w:tcW w:w="0" w:type="auto"/>
            <w:tcBorders>
              <w:top w:val="single" w:sz="4" w:space="0" w:color="FFFFFF"/>
              <w:left w:val="single" w:sz="4" w:space="0" w:color="auto"/>
              <w:bottom w:val="single" w:sz="4" w:space="0" w:color="auto"/>
              <w:right w:val="single" w:sz="4" w:space="0" w:color="auto"/>
            </w:tcBorders>
            <w:vAlign w:val="center"/>
          </w:tcPr>
          <w:p w:rsidR="006D60FE" w:rsidRPr="00DC4442" w:rsidRDefault="006D60FE" w:rsidP="006D60FE">
            <w:pPr>
              <w:jc w:val="both"/>
              <w:rPr>
                <w:rFonts w:ascii="Noto Sans" w:hAnsi="Noto Sans" w:cs="Noto Sans"/>
                <w:sz w:val="16"/>
                <w:szCs w:val="16"/>
              </w:rPr>
            </w:pPr>
            <w:r w:rsidRPr="00DC4442">
              <w:rPr>
                <w:rFonts w:ascii="Noto Sans" w:hAnsi="Noto Sans" w:cs="Noto Sans"/>
                <w:sz w:val="16"/>
                <w:szCs w:val="16"/>
              </w:rPr>
              <w:t xml:space="preserve">El valor de la garantía de cumplimiento </w:t>
            </w:r>
          </w:p>
        </w:tc>
      </w:tr>
      <w:tr w:rsidR="006D60FE" w:rsidRPr="00DC4442" w:rsidTr="006D60FE">
        <w:tc>
          <w:tcPr>
            <w:tcW w:w="0" w:type="auto"/>
            <w:tcBorders>
              <w:top w:val="single" w:sz="4" w:space="0" w:color="auto"/>
              <w:left w:val="single" w:sz="4" w:space="0" w:color="auto"/>
              <w:bottom w:val="single" w:sz="4" w:space="0" w:color="auto"/>
              <w:right w:val="single" w:sz="4" w:space="0" w:color="auto"/>
            </w:tcBorders>
            <w:vAlign w:val="center"/>
            <w:hideMark/>
          </w:tcPr>
          <w:p w:rsidR="006D60FE" w:rsidRPr="00DC4442" w:rsidRDefault="006D60FE" w:rsidP="006D60FE">
            <w:pPr>
              <w:spacing w:after="200" w:line="276" w:lineRule="auto"/>
              <w:jc w:val="both"/>
              <w:rPr>
                <w:rFonts w:ascii="Noto Sans" w:eastAsia="Calibri" w:hAnsi="Noto Sans" w:cs="Noto Sans"/>
                <w:sz w:val="16"/>
                <w:szCs w:val="16"/>
                <w:lang w:val="es-MX"/>
              </w:rPr>
            </w:pPr>
            <w:r w:rsidRPr="00DC4442">
              <w:rPr>
                <w:rFonts w:ascii="Noto Sans" w:eastAsia="Calibri" w:hAnsi="Noto Sans" w:cs="Noto Sans"/>
                <w:sz w:val="16"/>
                <w:szCs w:val="16"/>
                <w:lang w:val="es-MX"/>
              </w:rPr>
              <w:t>Se deberá entregar los lunes de cada semana por parte del proveedor el resumen de pacientes atendidos por unidad que remite, en la subdirección del hospital en impreso y formato digital.</w:t>
            </w:r>
          </w:p>
        </w:tc>
        <w:tc>
          <w:tcPr>
            <w:tcW w:w="0" w:type="auto"/>
            <w:tcBorders>
              <w:top w:val="single" w:sz="4" w:space="0" w:color="auto"/>
              <w:left w:val="single" w:sz="4" w:space="0" w:color="auto"/>
              <w:bottom w:val="single" w:sz="4" w:space="0" w:color="auto"/>
              <w:right w:val="single" w:sz="4" w:space="0" w:color="auto"/>
            </w:tcBorders>
            <w:vAlign w:val="center"/>
            <w:hideMark/>
          </w:tcPr>
          <w:p w:rsidR="006D60FE" w:rsidRPr="00DC4442" w:rsidRDefault="006D60FE" w:rsidP="006D60FE">
            <w:pPr>
              <w:spacing w:after="200" w:line="276" w:lineRule="auto"/>
              <w:contextualSpacing/>
              <w:jc w:val="both"/>
              <w:rPr>
                <w:rFonts w:ascii="Noto Sans" w:hAnsi="Noto Sans" w:cs="Noto Sans"/>
                <w:sz w:val="16"/>
                <w:szCs w:val="16"/>
                <w:lang w:val="es-MX"/>
              </w:rPr>
            </w:pPr>
            <w:r w:rsidRPr="00DC4442">
              <w:rPr>
                <w:rFonts w:ascii="Noto Sans" w:hAnsi="Noto Sans" w:cs="Noto Sans"/>
                <w:sz w:val="16"/>
                <w:szCs w:val="16"/>
                <w:lang w:val="es-MX" w:eastAsia="es-MX"/>
              </w:rPr>
              <w:t>Durante la vigencia del contrato, a efecto de verificar los pacientes atendidos por unidad, de conformidad con lo establecido en el contrato.</w:t>
            </w:r>
          </w:p>
        </w:tc>
        <w:tc>
          <w:tcPr>
            <w:tcW w:w="0" w:type="auto"/>
            <w:tcBorders>
              <w:top w:val="single" w:sz="4" w:space="0" w:color="auto"/>
              <w:left w:val="single" w:sz="4" w:space="0" w:color="auto"/>
              <w:bottom w:val="single" w:sz="4" w:space="0" w:color="auto"/>
              <w:right w:val="single" w:sz="4" w:space="0" w:color="auto"/>
            </w:tcBorders>
            <w:vAlign w:val="center"/>
            <w:hideMark/>
          </w:tcPr>
          <w:p w:rsidR="006D60FE" w:rsidRPr="00DC4442" w:rsidRDefault="006D60FE" w:rsidP="006D60FE">
            <w:pPr>
              <w:numPr>
                <w:ilvl w:val="12"/>
                <w:numId w:val="0"/>
              </w:numPr>
              <w:spacing w:after="200" w:line="276" w:lineRule="auto"/>
              <w:jc w:val="both"/>
              <w:rPr>
                <w:rFonts w:ascii="Noto Sans" w:eastAsia="Calibri" w:hAnsi="Noto Sans" w:cs="Noto Sans"/>
                <w:sz w:val="16"/>
                <w:szCs w:val="16"/>
                <w:lang w:val="es-MX"/>
              </w:rPr>
            </w:pPr>
            <w:r w:rsidRPr="00DC4442">
              <w:rPr>
                <w:rFonts w:ascii="Noto Sans" w:eastAsia="Calibri" w:hAnsi="Noto Sans" w:cs="Noto Sans"/>
                <w:sz w:val="16"/>
                <w:szCs w:val="16"/>
                <w:lang w:val="es-MX"/>
              </w:rPr>
              <w:t>Cuando el Proveedor no entregue los lunes de cada semana el resumen de pacientes atendidos por unidad que remite, en la subdirección del hospital en impreso y formato digital.</w:t>
            </w:r>
          </w:p>
        </w:tc>
        <w:tc>
          <w:tcPr>
            <w:tcW w:w="0" w:type="auto"/>
            <w:tcBorders>
              <w:top w:val="single" w:sz="4" w:space="0" w:color="auto"/>
              <w:left w:val="single" w:sz="4" w:space="0" w:color="auto"/>
              <w:bottom w:val="single" w:sz="4" w:space="0" w:color="auto"/>
              <w:right w:val="single" w:sz="4" w:space="0" w:color="auto"/>
            </w:tcBorders>
            <w:vAlign w:val="center"/>
            <w:hideMark/>
          </w:tcPr>
          <w:p w:rsidR="006D60FE" w:rsidRPr="00DC4442" w:rsidRDefault="006D60FE" w:rsidP="006D60FE">
            <w:pPr>
              <w:spacing w:after="200" w:line="276" w:lineRule="auto"/>
              <w:contextualSpacing/>
              <w:jc w:val="both"/>
              <w:rPr>
                <w:rFonts w:ascii="Noto Sans" w:hAnsi="Noto Sans" w:cs="Noto Sans"/>
                <w:sz w:val="16"/>
                <w:szCs w:val="16"/>
                <w:lang w:val="es-MX"/>
              </w:rPr>
            </w:pPr>
            <w:r w:rsidRPr="00DC4442">
              <w:rPr>
                <w:rFonts w:ascii="Noto Sans" w:hAnsi="Noto Sans" w:cs="Noto Sans"/>
                <w:sz w:val="16"/>
                <w:szCs w:val="16"/>
                <w:lang w:val="es-MX" w:eastAsia="es-MX"/>
              </w:rPr>
              <w:t>EL INSTITUTO" aplicará un 1.0% de descuento sobre el monto total de la factura de mes en el que no se entregue el resumen de pacientes atendidos por 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D60FE" w:rsidRPr="00DC4442" w:rsidRDefault="006D60FE" w:rsidP="006D60FE">
            <w:pPr>
              <w:jc w:val="both"/>
              <w:rPr>
                <w:rFonts w:ascii="Noto Sans" w:hAnsi="Noto Sans" w:cs="Noto Sans"/>
                <w:sz w:val="16"/>
                <w:szCs w:val="16"/>
              </w:rPr>
            </w:pPr>
            <w:r w:rsidRPr="00DC4442">
              <w:rPr>
                <w:rFonts w:ascii="Noto Sans" w:hAnsi="Noto Sans" w:cs="Noto Sans"/>
                <w:sz w:val="16"/>
                <w:szCs w:val="16"/>
              </w:rPr>
              <w:t xml:space="preserve">El valor de la garantía de cumplimiento </w:t>
            </w:r>
          </w:p>
        </w:tc>
      </w:tr>
      <w:tr w:rsidR="006D60FE" w:rsidRPr="00DC4442" w:rsidTr="006D60FE">
        <w:tc>
          <w:tcPr>
            <w:tcW w:w="0" w:type="auto"/>
            <w:tcBorders>
              <w:top w:val="single" w:sz="4" w:space="0" w:color="auto"/>
              <w:left w:val="single" w:sz="4" w:space="0" w:color="auto"/>
              <w:bottom w:val="single" w:sz="4" w:space="0" w:color="auto"/>
              <w:right w:val="single" w:sz="4" w:space="0" w:color="auto"/>
            </w:tcBorders>
            <w:vAlign w:val="center"/>
          </w:tcPr>
          <w:p w:rsidR="006D60FE" w:rsidRPr="00DC4442" w:rsidRDefault="006D60FE" w:rsidP="006D60FE">
            <w:pPr>
              <w:spacing w:after="200" w:line="276" w:lineRule="auto"/>
              <w:jc w:val="both"/>
              <w:rPr>
                <w:rFonts w:ascii="Noto Sans" w:hAnsi="Noto Sans" w:cs="Noto Sans"/>
                <w:sz w:val="16"/>
                <w:szCs w:val="16"/>
              </w:rPr>
            </w:pPr>
            <w:r w:rsidRPr="00DC4442">
              <w:rPr>
                <w:rFonts w:ascii="Noto Sans" w:hAnsi="Noto Sans" w:cs="Noto Sans"/>
                <w:sz w:val="16"/>
                <w:szCs w:val="16"/>
              </w:rPr>
              <w:t xml:space="preserve">Reporte mensual de la Cédula de Control del Gasto por Unidad </w:t>
            </w:r>
            <w:r w:rsidRPr="00DC4442">
              <w:rPr>
                <w:rFonts w:ascii="Noto Sans" w:hAnsi="Noto Sans" w:cs="Noto Sans"/>
                <w:sz w:val="16"/>
                <w:szCs w:val="16"/>
              </w:rPr>
              <w:lastRenderedPageBreak/>
              <w:t>Médica.</w:t>
            </w:r>
          </w:p>
        </w:tc>
        <w:tc>
          <w:tcPr>
            <w:tcW w:w="0" w:type="auto"/>
            <w:tcBorders>
              <w:top w:val="single" w:sz="4" w:space="0" w:color="auto"/>
              <w:left w:val="single" w:sz="4" w:space="0" w:color="auto"/>
              <w:bottom w:val="single" w:sz="4" w:space="0" w:color="auto"/>
              <w:right w:val="single" w:sz="4" w:space="0" w:color="auto"/>
            </w:tcBorders>
          </w:tcPr>
          <w:p w:rsidR="006D60FE" w:rsidRPr="00DC4442" w:rsidRDefault="006D60FE" w:rsidP="006D60FE">
            <w:pPr>
              <w:jc w:val="both"/>
              <w:rPr>
                <w:rFonts w:ascii="Noto Sans" w:hAnsi="Noto Sans" w:cs="Noto Sans"/>
                <w:sz w:val="16"/>
                <w:szCs w:val="16"/>
              </w:rPr>
            </w:pPr>
            <w:r w:rsidRPr="00DC4442">
              <w:rPr>
                <w:rFonts w:ascii="Noto Sans" w:hAnsi="Noto Sans" w:cs="Noto Sans"/>
                <w:sz w:val="16"/>
                <w:szCs w:val="16"/>
                <w:lang w:val="es-MX" w:eastAsia="es-MX"/>
              </w:rPr>
              <w:lastRenderedPageBreak/>
              <w:t xml:space="preserve">El proveedor deberá otorgar entregar el reporte de conformidad con lo </w:t>
            </w:r>
            <w:r w:rsidRPr="00DC4442">
              <w:rPr>
                <w:rFonts w:ascii="Noto Sans" w:hAnsi="Noto Sans" w:cs="Noto Sans"/>
                <w:sz w:val="16"/>
                <w:szCs w:val="16"/>
                <w:lang w:val="es-MX" w:eastAsia="es-MX"/>
              </w:rPr>
              <w:lastRenderedPageBreak/>
              <w:t>solicitado en términos y condiciones</w:t>
            </w:r>
          </w:p>
        </w:tc>
        <w:tc>
          <w:tcPr>
            <w:tcW w:w="0" w:type="auto"/>
            <w:tcBorders>
              <w:top w:val="single" w:sz="4" w:space="0" w:color="auto"/>
              <w:left w:val="single" w:sz="4" w:space="0" w:color="auto"/>
              <w:bottom w:val="single" w:sz="4" w:space="0" w:color="auto"/>
              <w:right w:val="single" w:sz="4" w:space="0" w:color="auto"/>
            </w:tcBorders>
            <w:vAlign w:val="center"/>
          </w:tcPr>
          <w:p w:rsidR="006D60FE" w:rsidRPr="00DC4442" w:rsidRDefault="006D60FE" w:rsidP="006D60FE">
            <w:pPr>
              <w:numPr>
                <w:ilvl w:val="12"/>
                <w:numId w:val="0"/>
              </w:numPr>
              <w:spacing w:after="200" w:line="276" w:lineRule="auto"/>
              <w:jc w:val="both"/>
              <w:rPr>
                <w:rFonts w:ascii="Noto Sans" w:eastAsia="Calibri" w:hAnsi="Noto Sans" w:cs="Noto Sans"/>
                <w:sz w:val="16"/>
                <w:szCs w:val="16"/>
                <w:lang w:val="es-MX"/>
              </w:rPr>
            </w:pPr>
            <w:r w:rsidRPr="00DC4442">
              <w:rPr>
                <w:rFonts w:ascii="Noto Sans" w:eastAsia="Calibri" w:hAnsi="Noto Sans" w:cs="Noto Sans"/>
                <w:sz w:val="16"/>
                <w:szCs w:val="16"/>
                <w:lang w:val="es-MX"/>
              </w:rPr>
              <w:lastRenderedPageBreak/>
              <w:t xml:space="preserve">Cumplimiento de la </w:t>
            </w:r>
            <w:r w:rsidRPr="00DC4442">
              <w:rPr>
                <w:rFonts w:ascii="Noto Sans" w:hAnsi="Noto Sans" w:cs="Noto Sans"/>
                <w:sz w:val="16"/>
                <w:szCs w:val="16"/>
              </w:rPr>
              <w:t>Cédula de Control del Gasto por Unidad Médica.</w:t>
            </w:r>
          </w:p>
        </w:tc>
        <w:tc>
          <w:tcPr>
            <w:tcW w:w="0" w:type="auto"/>
            <w:tcBorders>
              <w:top w:val="single" w:sz="4" w:space="0" w:color="auto"/>
              <w:left w:val="single" w:sz="4" w:space="0" w:color="auto"/>
              <w:bottom w:val="single" w:sz="4" w:space="0" w:color="auto"/>
              <w:right w:val="single" w:sz="4" w:space="0" w:color="auto"/>
            </w:tcBorders>
            <w:vAlign w:val="center"/>
          </w:tcPr>
          <w:p w:rsidR="006D60FE" w:rsidRPr="00DC4442" w:rsidRDefault="006D60FE" w:rsidP="006D60FE">
            <w:pPr>
              <w:spacing w:after="200" w:line="276" w:lineRule="auto"/>
              <w:contextualSpacing/>
              <w:jc w:val="both"/>
              <w:rPr>
                <w:rFonts w:ascii="Noto Sans" w:hAnsi="Noto Sans" w:cs="Noto Sans"/>
                <w:sz w:val="16"/>
                <w:szCs w:val="16"/>
                <w:lang w:val="es-MX" w:eastAsia="es-MX"/>
              </w:rPr>
            </w:pPr>
            <w:r w:rsidRPr="00DC4442">
              <w:rPr>
                <w:rFonts w:ascii="Noto Sans" w:hAnsi="Noto Sans" w:cs="Noto Sans"/>
                <w:sz w:val="16"/>
                <w:szCs w:val="16"/>
                <w:lang w:val="es-MX" w:eastAsia="es-MX"/>
              </w:rPr>
              <w:t xml:space="preserve">Se aplicará la deducción del 1.0% sobre la facturación del mes a reportar por cada día </w:t>
            </w:r>
            <w:r w:rsidRPr="00DC4442">
              <w:rPr>
                <w:rFonts w:ascii="Noto Sans" w:hAnsi="Noto Sans" w:cs="Noto Sans"/>
                <w:sz w:val="16"/>
                <w:szCs w:val="16"/>
                <w:lang w:val="es-MX" w:eastAsia="es-MX"/>
              </w:rPr>
              <w:lastRenderedPageBreak/>
              <w:t>de atraso en la entrega del informe sobre la facturación del mes a informar.</w:t>
            </w:r>
          </w:p>
        </w:tc>
        <w:tc>
          <w:tcPr>
            <w:tcW w:w="0" w:type="auto"/>
            <w:tcBorders>
              <w:top w:val="single" w:sz="4" w:space="0" w:color="auto"/>
              <w:left w:val="single" w:sz="4" w:space="0" w:color="auto"/>
              <w:bottom w:val="single" w:sz="4" w:space="0" w:color="auto"/>
              <w:right w:val="single" w:sz="4" w:space="0" w:color="auto"/>
            </w:tcBorders>
            <w:vAlign w:val="center"/>
          </w:tcPr>
          <w:p w:rsidR="006D60FE" w:rsidRPr="00DC4442" w:rsidRDefault="006D60FE" w:rsidP="006D60FE">
            <w:pPr>
              <w:jc w:val="both"/>
              <w:rPr>
                <w:rFonts w:ascii="Noto Sans" w:hAnsi="Noto Sans" w:cs="Noto Sans"/>
                <w:sz w:val="16"/>
                <w:szCs w:val="16"/>
              </w:rPr>
            </w:pPr>
            <w:r w:rsidRPr="00DC4442">
              <w:rPr>
                <w:rFonts w:ascii="Noto Sans" w:hAnsi="Noto Sans" w:cs="Noto Sans"/>
                <w:sz w:val="16"/>
                <w:szCs w:val="16"/>
              </w:rPr>
              <w:lastRenderedPageBreak/>
              <w:t>El valor de la garantía de cumplimiento</w:t>
            </w:r>
          </w:p>
        </w:tc>
      </w:tr>
    </w:tbl>
    <w:p w:rsidR="006D60FE"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El Administrador del contrato, notificará a “EL PROVEEDOR” por escrito o vía correo electrónico el cálculo de la deducción, dentro de los 5 (cinco días) posteriores al atraso en el cumplimiento de la obligación de que se trate.</w:t>
      </w:r>
    </w:p>
    <w:p w:rsidR="006D60FE" w:rsidRPr="00EE6A47" w:rsidRDefault="006D60FE" w:rsidP="006D60FE">
      <w:pPr>
        <w:jc w:val="both"/>
        <w:rPr>
          <w:rFonts w:ascii="Noto Sans" w:hAnsi="Noto Sans" w:cs="Noto Sans"/>
          <w:sz w:val="20"/>
          <w:lang w:val="es-MX"/>
        </w:rPr>
      </w:pPr>
    </w:p>
    <w:p w:rsidR="006D60FE" w:rsidRPr="00EE6A47" w:rsidRDefault="006D60FE" w:rsidP="006D60FE">
      <w:pPr>
        <w:jc w:val="both"/>
        <w:rPr>
          <w:rFonts w:ascii="Noto Sans" w:hAnsi="Noto Sans" w:cs="Noto Sans"/>
          <w:b/>
          <w:bCs/>
          <w:sz w:val="20"/>
        </w:rPr>
      </w:pPr>
      <w:r w:rsidRPr="00EE6A47">
        <w:rPr>
          <w:rFonts w:ascii="Noto Sans" w:hAnsi="Noto Sans" w:cs="Noto Sans"/>
          <w:b/>
          <w:bCs/>
          <w:sz w:val="20"/>
        </w:rPr>
        <w:t>PENAS CONVENCIONALES</w:t>
      </w:r>
    </w:p>
    <w:p w:rsidR="006D60FE" w:rsidRPr="00EE6A47" w:rsidRDefault="006D60FE" w:rsidP="006D60FE">
      <w:pPr>
        <w:jc w:val="both"/>
        <w:rPr>
          <w:rFonts w:ascii="Noto Sans" w:hAnsi="Noto Sans" w:cs="Noto Sans"/>
          <w:b/>
          <w:bCs/>
          <w:sz w:val="20"/>
        </w:rPr>
      </w:pPr>
    </w:p>
    <w:p w:rsidR="006D60FE" w:rsidRDefault="006D60FE" w:rsidP="006D60FE">
      <w:pPr>
        <w:jc w:val="both"/>
        <w:rPr>
          <w:rFonts w:ascii="Noto Sans" w:hAnsi="Noto Sans" w:cs="Noto Sans"/>
          <w:sz w:val="20"/>
        </w:rPr>
      </w:pPr>
      <w:r w:rsidRPr="00EE6A47">
        <w:rPr>
          <w:rFonts w:ascii="Noto Sans" w:hAnsi="Noto Sans" w:cs="Noto San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 la garantía, sin incluir el IVA, de acuerdo al supuesto siguiente</w:t>
      </w:r>
      <w:r>
        <w:rPr>
          <w:rFonts w:ascii="Noto Sans" w:hAnsi="Noto Sans" w:cs="Noto Sans"/>
          <w:sz w:val="20"/>
        </w:rPr>
        <w:t>:</w:t>
      </w:r>
    </w:p>
    <w:p w:rsidR="006D60FE" w:rsidRDefault="006D60FE" w:rsidP="006D60FE">
      <w:pPr>
        <w:jc w:val="both"/>
        <w:rPr>
          <w:rFonts w:ascii="Noto Sans" w:hAnsi="Noto Sans" w:cs="Not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529"/>
        <w:gridCol w:w="2936"/>
        <w:gridCol w:w="1972"/>
        <w:gridCol w:w="1931"/>
      </w:tblGrid>
      <w:tr w:rsidR="006D60FE" w:rsidRPr="00DC4442" w:rsidTr="006D60FE">
        <w:tc>
          <w:tcPr>
            <w:tcW w:w="0" w:type="auto"/>
            <w:tcBorders>
              <w:right w:val="single" w:sz="4" w:space="0" w:color="FFFFFF"/>
            </w:tcBorders>
            <w:shd w:val="clear" w:color="auto" w:fill="000000"/>
            <w:vAlign w:val="center"/>
          </w:tcPr>
          <w:p w:rsidR="006D60FE" w:rsidRPr="00DC4442" w:rsidRDefault="006D60FE" w:rsidP="006D60FE">
            <w:pPr>
              <w:jc w:val="center"/>
              <w:rPr>
                <w:rFonts w:ascii="Noto Sans" w:hAnsi="Noto Sans" w:cs="Noto Sans"/>
                <w:b/>
                <w:sz w:val="16"/>
                <w:szCs w:val="18"/>
                <w:lang w:val="es-MX"/>
              </w:rPr>
            </w:pPr>
            <w:r w:rsidRPr="00DC4442">
              <w:rPr>
                <w:rFonts w:ascii="Noto Sans" w:hAnsi="Noto Sans" w:cs="Noto Sans"/>
                <w:b/>
                <w:sz w:val="16"/>
                <w:szCs w:val="18"/>
                <w:lang w:val="es-MX"/>
              </w:rPr>
              <w:t>Concepto</w:t>
            </w:r>
          </w:p>
        </w:tc>
        <w:tc>
          <w:tcPr>
            <w:tcW w:w="0" w:type="auto"/>
            <w:tcBorders>
              <w:left w:val="single" w:sz="4" w:space="0" w:color="FFFFFF"/>
              <w:right w:val="single" w:sz="4" w:space="0" w:color="FFFFFF"/>
            </w:tcBorders>
            <w:shd w:val="clear" w:color="auto" w:fill="000000"/>
            <w:vAlign w:val="center"/>
          </w:tcPr>
          <w:p w:rsidR="006D60FE" w:rsidRPr="00DC4442" w:rsidRDefault="006D60FE" w:rsidP="006D60FE">
            <w:pPr>
              <w:jc w:val="center"/>
              <w:rPr>
                <w:rFonts w:ascii="Noto Sans" w:hAnsi="Noto Sans" w:cs="Noto Sans"/>
                <w:b/>
                <w:sz w:val="16"/>
                <w:szCs w:val="18"/>
                <w:lang w:val="es-MX"/>
              </w:rPr>
            </w:pPr>
            <w:r w:rsidRPr="00DC4442">
              <w:rPr>
                <w:rFonts w:ascii="Noto Sans" w:hAnsi="Noto Sans" w:cs="Noto Sans"/>
                <w:b/>
                <w:sz w:val="16"/>
                <w:szCs w:val="18"/>
                <w:lang w:val="es-MX"/>
              </w:rPr>
              <w:t>Unidad de Medida</w:t>
            </w:r>
          </w:p>
        </w:tc>
        <w:tc>
          <w:tcPr>
            <w:tcW w:w="0" w:type="auto"/>
            <w:tcBorders>
              <w:left w:val="single" w:sz="4" w:space="0" w:color="FFFFFF"/>
              <w:right w:val="single" w:sz="4" w:space="0" w:color="FFFFFF"/>
            </w:tcBorders>
            <w:shd w:val="clear" w:color="auto" w:fill="000000"/>
            <w:vAlign w:val="center"/>
          </w:tcPr>
          <w:p w:rsidR="006D60FE" w:rsidRPr="00DC4442" w:rsidRDefault="006D60FE" w:rsidP="006D60FE">
            <w:pPr>
              <w:jc w:val="center"/>
              <w:rPr>
                <w:rFonts w:ascii="Noto Sans" w:hAnsi="Noto Sans" w:cs="Noto Sans"/>
                <w:b/>
                <w:sz w:val="16"/>
                <w:szCs w:val="18"/>
                <w:lang w:val="es-MX"/>
              </w:rPr>
            </w:pPr>
            <w:r w:rsidRPr="00DC4442">
              <w:rPr>
                <w:rFonts w:ascii="Noto Sans" w:hAnsi="Noto Sans" w:cs="Noto Sans"/>
                <w:b/>
                <w:sz w:val="16"/>
                <w:szCs w:val="18"/>
                <w:lang w:val="es-MX"/>
              </w:rPr>
              <w:t>Penalización</w:t>
            </w:r>
          </w:p>
        </w:tc>
        <w:tc>
          <w:tcPr>
            <w:tcW w:w="0" w:type="auto"/>
            <w:tcBorders>
              <w:left w:val="single" w:sz="4" w:space="0" w:color="FFFFFF"/>
              <w:right w:val="single" w:sz="4" w:space="0" w:color="FFFFFF"/>
            </w:tcBorders>
            <w:shd w:val="clear" w:color="auto" w:fill="000000"/>
            <w:vAlign w:val="center"/>
          </w:tcPr>
          <w:p w:rsidR="006D60FE" w:rsidRPr="00DC4442" w:rsidRDefault="006D60FE" w:rsidP="006D60FE">
            <w:pPr>
              <w:jc w:val="center"/>
              <w:rPr>
                <w:rFonts w:ascii="Noto Sans" w:hAnsi="Noto Sans" w:cs="Noto Sans"/>
                <w:b/>
                <w:sz w:val="16"/>
                <w:szCs w:val="18"/>
                <w:lang w:val="es-MX"/>
              </w:rPr>
            </w:pPr>
            <w:r w:rsidRPr="00DC4442">
              <w:rPr>
                <w:rFonts w:ascii="Noto Sans" w:hAnsi="Noto Sans" w:cs="Noto Sans"/>
                <w:b/>
                <w:sz w:val="16"/>
                <w:szCs w:val="18"/>
                <w:lang w:val="es-MX"/>
              </w:rPr>
              <w:t>Responsable de repostar el incumplimiento</w:t>
            </w:r>
          </w:p>
        </w:tc>
        <w:tc>
          <w:tcPr>
            <w:tcW w:w="0" w:type="auto"/>
            <w:tcBorders>
              <w:left w:val="single" w:sz="4" w:space="0" w:color="FFFFFF"/>
            </w:tcBorders>
            <w:shd w:val="clear" w:color="auto" w:fill="000000"/>
            <w:vAlign w:val="center"/>
          </w:tcPr>
          <w:p w:rsidR="006D60FE" w:rsidRPr="00DC4442" w:rsidRDefault="006D60FE" w:rsidP="006D60FE">
            <w:pPr>
              <w:jc w:val="center"/>
              <w:rPr>
                <w:rFonts w:ascii="Noto Sans" w:hAnsi="Noto Sans" w:cs="Noto Sans"/>
                <w:b/>
                <w:sz w:val="16"/>
                <w:szCs w:val="18"/>
                <w:lang w:val="es-MX"/>
              </w:rPr>
            </w:pPr>
            <w:r w:rsidRPr="00DC4442">
              <w:rPr>
                <w:rFonts w:ascii="Noto Sans" w:hAnsi="Noto Sans" w:cs="Noto Sans"/>
                <w:b/>
                <w:sz w:val="16"/>
                <w:szCs w:val="18"/>
                <w:lang w:val="es-MX"/>
              </w:rPr>
              <w:t>Responsable de calcular, aplicar y notificar la pena</w:t>
            </w:r>
          </w:p>
        </w:tc>
      </w:tr>
      <w:tr w:rsidR="006D60FE" w:rsidRPr="00DC4442" w:rsidTr="006D60FE">
        <w:tc>
          <w:tcPr>
            <w:tcW w:w="0" w:type="auto"/>
            <w:vAlign w:val="center"/>
          </w:tcPr>
          <w:p w:rsidR="006D60FE" w:rsidRPr="00DC4442" w:rsidRDefault="006D60FE" w:rsidP="006D60FE">
            <w:pPr>
              <w:jc w:val="both"/>
              <w:rPr>
                <w:rFonts w:ascii="Noto Sans" w:hAnsi="Noto Sans" w:cs="Noto Sans"/>
                <w:sz w:val="16"/>
                <w:szCs w:val="18"/>
                <w:lang w:val="es-MX"/>
              </w:rPr>
            </w:pPr>
            <w:r w:rsidRPr="00DC4442">
              <w:rPr>
                <w:rFonts w:ascii="Noto Sans" w:hAnsi="Noto Sans" w:cs="Noto Sans"/>
                <w:sz w:val="16"/>
                <w:szCs w:val="18"/>
                <w:lang w:val="es-MX"/>
              </w:rPr>
              <w:t>1.- Incumplimiento en la fecha de inicio de la vigencia del contrato.</w:t>
            </w:r>
          </w:p>
        </w:tc>
        <w:tc>
          <w:tcPr>
            <w:tcW w:w="0" w:type="auto"/>
            <w:vAlign w:val="center"/>
          </w:tcPr>
          <w:p w:rsidR="006D60FE" w:rsidRPr="00DC4442" w:rsidRDefault="006D60FE" w:rsidP="006D60FE">
            <w:pPr>
              <w:contextualSpacing/>
              <w:jc w:val="both"/>
              <w:rPr>
                <w:rFonts w:ascii="Noto Sans" w:hAnsi="Noto Sans" w:cs="Noto Sans"/>
                <w:sz w:val="16"/>
                <w:szCs w:val="18"/>
                <w:lang w:val="es-MX"/>
              </w:rPr>
            </w:pPr>
            <w:r w:rsidRPr="00DC4442">
              <w:rPr>
                <w:rFonts w:ascii="Noto Sans" w:hAnsi="Noto Sans" w:cs="Noto Sans"/>
                <w:sz w:val="16"/>
                <w:szCs w:val="18"/>
                <w:lang w:val="es-MX"/>
              </w:rPr>
              <w:t>Por cada día natural que exceda el nivel de servicio</w:t>
            </w:r>
          </w:p>
        </w:tc>
        <w:tc>
          <w:tcPr>
            <w:tcW w:w="0" w:type="auto"/>
            <w:vAlign w:val="center"/>
          </w:tcPr>
          <w:p w:rsidR="006D60FE" w:rsidRPr="00DC4442" w:rsidRDefault="006D60FE" w:rsidP="006D60FE">
            <w:pPr>
              <w:tabs>
                <w:tab w:val="left" w:pos="-284"/>
                <w:tab w:val="left" w:pos="0"/>
              </w:tabs>
              <w:ind w:right="49"/>
              <w:jc w:val="both"/>
              <w:rPr>
                <w:rFonts w:ascii="Noto Sans" w:hAnsi="Noto Sans" w:cs="Noto Sans"/>
                <w:sz w:val="16"/>
                <w:szCs w:val="18"/>
                <w:lang w:val="es-MX"/>
              </w:rPr>
            </w:pPr>
            <w:r w:rsidRPr="00DC4442">
              <w:rPr>
                <w:rFonts w:ascii="Noto Sans" w:hAnsi="Noto Sans" w:cs="Noto Sans"/>
                <w:sz w:val="16"/>
                <w:szCs w:val="18"/>
                <w:lang w:val="es-MX"/>
              </w:rPr>
              <w:t xml:space="preserve">1.0% por cada día de atraso por falta de inicio en la prestación del servicio sobre el valor </w:t>
            </w:r>
            <w:proofErr w:type="spellStart"/>
            <w:r w:rsidRPr="00DC4442">
              <w:rPr>
                <w:rFonts w:ascii="Noto Sans" w:hAnsi="Noto Sans" w:cs="Noto Sans"/>
                <w:sz w:val="16"/>
                <w:szCs w:val="18"/>
                <w:lang w:val="es-MX"/>
              </w:rPr>
              <w:t>del</w:t>
            </w:r>
            <w:proofErr w:type="spellEnd"/>
            <w:r w:rsidRPr="00DC4442">
              <w:rPr>
                <w:rFonts w:ascii="Noto Sans" w:hAnsi="Noto Sans" w:cs="Noto Sans"/>
                <w:sz w:val="16"/>
                <w:szCs w:val="18"/>
                <w:lang w:val="es-MX"/>
              </w:rPr>
              <w:t xml:space="preserve"> los servicios solicitados.</w:t>
            </w:r>
          </w:p>
        </w:tc>
        <w:tc>
          <w:tcPr>
            <w:tcW w:w="0" w:type="auto"/>
            <w:vAlign w:val="center"/>
          </w:tcPr>
          <w:p w:rsidR="006D60FE" w:rsidRPr="00DC4442" w:rsidRDefault="006D60FE" w:rsidP="006D60FE">
            <w:pPr>
              <w:tabs>
                <w:tab w:val="left" w:pos="-284"/>
                <w:tab w:val="left" w:pos="9498"/>
              </w:tabs>
              <w:ind w:right="51"/>
              <w:contextualSpacing/>
              <w:jc w:val="both"/>
              <w:rPr>
                <w:rFonts w:ascii="Noto Sans" w:hAnsi="Noto Sans" w:cs="Noto Sans"/>
                <w:sz w:val="16"/>
                <w:szCs w:val="18"/>
                <w:lang w:val="es-MX"/>
              </w:rPr>
            </w:pPr>
            <w:r w:rsidRPr="00DC4442">
              <w:rPr>
                <w:rFonts w:ascii="Noto Sans" w:hAnsi="Noto Sans" w:cs="Noto Sans"/>
                <w:sz w:val="16"/>
                <w:szCs w:val="18"/>
                <w:lang w:val="es-MX"/>
              </w:rPr>
              <w:t>Administrador de contrato o quien este designe.</w:t>
            </w:r>
          </w:p>
        </w:tc>
        <w:tc>
          <w:tcPr>
            <w:tcW w:w="0" w:type="auto"/>
            <w:vAlign w:val="center"/>
          </w:tcPr>
          <w:p w:rsidR="006D60FE" w:rsidRPr="00DC4442" w:rsidRDefault="006D60FE" w:rsidP="006D60FE">
            <w:pPr>
              <w:ind w:left="19"/>
              <w:jc w:val="both"/>
              <w:rPr>
                <w:rFonts w:ascii="Noto Sans" w:hAnsi="Noto Sans" w:cs="Noto Sans"/>
                <w:sz w:val="16"/>
                <w:szCs w:val="18"/>
                <w:lang w:val="es-MX"/>
              </w:rPr>
            </w:pPr>
            <w:r w:rsidRPr="00DC4442">
              <w:rPr>
                <w:rFonts w:ascii="Noto Sans" w:hAnsi="Noto Sans" w:cs="Noto Sans"/>
                <w:sz w:val="16"/>
                <w:szCs w:val="18"/>
                <w:lang w:val="es-MX"/>
              </w:rPr>
              <w:t>Administrador de contrato.</w:t>
            </w:r>
          </w:p>
        </w:tc>
      </w:tr>
    </w:tbl>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No se cumpla la entrega del bien en el periodo de tiempo máximo indicado en LUGAR, PLAZOS Y CONDICIONES DE LA ENTREGA DE LA PRESTACIÓN DEL SERVICIO</w:t>
      </w:r>
      <w:r>
        <w:rPr>
          <w:rFonts w:ascii="Noto Sans" w:hAnsi="Noto Sans" w:cs="Noto Sans"/>
          <w:sz w:val="20"/>
        </w:rPr>
        <w:t>.</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La pena Convencional se calculará de acuerdo con los siguientes términos y condiciones expresados en la fórmula que se detalla a continuación:</w:t>
      </w:r>
    </w:p>
    <w:p w:rsidR="006D60FE" w:rsidRPr="00EE6A47" w:rsidRDefault="006D60FE" w:rsidP="006D60FE">
      <w:pPr>
        <w:jc w:val="both"/>
        <w:rPr>
          <w:rFonts w:ascii="Noto Sans" w:hAnsi="Noto Sans" w:cs="Noto Sans"/>
          <w:sz w:val="20"/>
        </w:rPr>
      </w:pPr>
    </w:p>
    <w:p w:rsidR="006D60FE" w:rsidRPr="009C0B0E" w:rsidRDefault="006D60FE" w:rsidP="006D60FE">
      <w:pPr>
        <w:jc w:val="center"/>
        <w:rPr>
          <w:rFonts w:ascii="Noto Sans" w:hAnsi="Noto Sans" w:cs="Noto Sans"/>
          <w:b/>
          <w:sz w:val="20"/>
        </w:rPr>
      </w:pPr>
      <w:proofErr w:type="spellStart"/>
      <w:r w:rsidRPr="009C0B0E">
        <w:rPr>
          <w:rFonts w:ascii="Noto Sans" w:hAnsi="Noto Sans" w:cs="Noto Sans"/>
          <w:b/>
          <w:sz w:val="20"/>
        </w:rPr>
        <w:t>Pca</w:t>
      </w:r>
      <w:proofErr w:type="spellEnd"/>
      <w:r w:rsidRPr="009C0B0E">
        <w:rPr>
          <w:rFonts w:ascii="Noto Sans" w:hAnsi="Noto Sans" w:cs="Noto Sans"/>
          <w:b/>
          <w:sz w:val="20"/>
        </w:rPr>
        <w:t xml:space="preserve">= %d X </w:t>
      </w:r>
      <w:proofErr w:type="spellStart"/>
      <w:r w:rsidRPr="009C0B0E">
        <w:rPr>
          <w:rFonts w:ascii="Noto Sans" w:hAnsi="Noto Sans" w:cs="Noto Sans"/>
          <w:b/>
          <w:sz w:val="20"/>
        </w:rPr>
        <w:t>nda</w:t>
      </w:r>
      <w:proofErr w:type="spellEnd"/>
      <w:r w:rsidRPr="009C0B0E">
        <w:rPr>
          <w:rFonts w:ascii="Noto Sans" w:hAnsi="Noto Sans" w:cs="Noto Sans"/>
          <w:b/>
          <w:sz w:val="20"/>
        </w:rPr>
        <w:t xml:space="preserve"> X </w:t>
      </w:r>
      <w:proofErr w:type="spellStart"/>
      <w:r w:rsidRPr="009C0B0E">
        <w:rPr>
          <w:rFonts w:ascii="Noto Sans" w:hAnsi="Noto Sans" w:cs="Noto Sans"/>
          <w:b/>
          <w:sz w:val="20"/>
        </w:rPr>
        <w:t>vbaa</w:t>
      </w:r>
      <w:proofErr w:type="spellEnd"/>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Dónde:</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%d = porcentaje determinado en la convocatoria de la licitación pública, invitación a cuando menos tres personas, cotización, contrato o pedido por cada día de atraso en la entrega de bienes o en el inicio de la prestación del servicio o arrendamiento.</w:t>
      </w:r>
    </w:p>
    <w:p w:rsidR="006D60FE" w:rsidRPr="00EE6A47" w:rsidRDefault="006D60FE" w:rsidP="006D60FE">
      <w:pPr>
        <w:jc w:val="both"/>
        <w:rPr>
          <w:rFonts w:ascii="Noto Sans" w:hAnsi="Noto Sans" w:cs="Noto Sans"/>
          <w:sz w:val="20"/>
        </w:rPr>
      </w:pPr>
      <w:proofErr w:type="spellStart"/>
      <w:proofErr w:type="gramStart"/>
      <w:r w:rsidRPr="00EE6A47">
        <w:rPr>
          <w:rFonts w:ascii="Noto Sans" w:hAnsi="Noto Sans" w:cs="Noto Sans"/>
          <w:sz w:val="20"/>
        </w:rPr>
        <w:t>nda</w:t>
      </w:r>
      <w:proofErr w:type="spellEnd"/>
      <w:proofErr w:type="gramEnd"/>
      <w:r w:rsidRPr="00EE6A47">
        <w:rPr>
          <w:rFonts w:ascii="Noto Sans" w:hAnsi="Noto Sans" w:cs="Noto Sans"/>
          <w:sz w:val="20"/>
        </w:rPr>
        <w:t xml:space="preserve"> = número de días de atraso</w:t>
      </w:r>
    </w:p>
    <w:p w:rsidR="006D60FE" w:rsidRPr="00EE6A47" w:rsidRDefault="006D60FE" w:rsidP="006D60FE">
      <w:pPr>
        <w:jc w:val="both"/>
        <w:rPr>
          <w:rFonts w:ascii="Noto Sans" w:hAnsi="Noto Sans" w:cs="Noto Sans"/>
          <w:sz w:val="20"/>
        </w:rPr>
      </w:pPr>
      <w:proofErr w:type="spellStart"/>
      <w:proofErr w:type="gramStart"/>
      <w:r w:rsidRPr="00EE6A47">
        <w:rPr>
          <w:rFonts w:ascii="Noto Sans" w:hAnsi="Noto Sans" w:cs="Noto Sans"/>
          <w:sz w:val="20"/>
        </w:rPr>
        <w:t>vbaa</w:t>
      </w:r>
      <w:proofErr w:type="spellEnd"/>
      <w:proofErr w:type="gramEnd"/>
      <w:r w:rsidRPr="00EE6A47">
        <w:rPr>
          <w:rFonts w:ascii="Noto Sans" w:hAnsi="Noto Sans" w:cs="Noto Sans"/>
          <w:sz w:val="20"/>
        </w:rPr>
        <w:t xml:space="preserve"> = valor de los bienes adquiridos con atraso sin IVA.</w:t>
      </w:r>
    </w:p>
    <w:p w:rsidR="006D60FE" w:rsidRPr="00EE6A47" w:rsidRDefault="006D60FE" w:rsidP="006D60FE">
      <w:pPr>
        <w:jc w:val="both"/>
        <w:rPr>
          <w:rFonts w:ascii="Noto Sans" w:hAnsi="Noto Sans" w:cs="Noto Sans"/>
          <w:sz w:val="20"/>
        </w:rPr>
      </w:pPr>
      <w:proofErr w:type="spellStart"/>
      <w:r w:rsidRPr="00EE6A47">
        <w:rPr>
          <w:rFonts w:ascii="Noto Sans" w:hAnsi="Noto Sans" w:cs="Noto Sans"/>
          <w:sz w:val="20"/>
        </w:rPr>
        <w:t>Pca</w:t>
      </w:r>
      <w:proofErr w:type="spellEnd"/>
      <w:r w:rsidRPr="00EE6A47">
        <w:rPr>
          <w:rFonts w:ascii="Noto Sans" w:hAnsi="Noto Sans" w:cs="Noto Sans"/>
          <w:sz w:val="20"/>
        </w:rPr>
        <w:t xml:space="preserve"> = Pena convencional aplicable</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La suma de las penas convencionales no deberá exceder el importe de la garantía de cumplimiento del 10% (diez por ciento) del monto de cada uno de los bienes.</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lastRenderedPageBreak/>
        <w:t>El proveedor a su vez, autoriza al Instituto a descontar las cantidades que resulten de aplicar la pena convencional, sobre los pagos que deberá cubrir.</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 xml:space="preserve">El pago de los bienes, quedará condicionado, proporcionalmente al pago que el proveedor deba efectuar por concepto de penas convencionales por atraso, conforme a lo previsto en el artículo 75 de la Ley de Adquisiciones, Arrendamientos y Servicios del Sector Público (LAASSP) y artículo </w:t>
      </w:r>
      <w:r w:rsidR="00D91CAF">
        <w:rPr>
          <w:rFonts w:ascii="Noto Sans" w:hAnsi="Noto Sans" w:cs="Noto Sans"/>
          <w:sz w:val="20"/>
        </w:rPr>
        <w:t>146</w:t>
      </w:r>
      <w:r w:rsidRPr="00EE6A47">
        <w:rPr>
          <w:rFonts w:ascii="Noto Sans" w:hAnsi="Noto Sans" w:cs="Noto Sans"/>
          <w:sz w:val="20"/>
        </w:rPr>
        <w:t xml:space="preserve"> del Reglamento de la Ley de Adquisiciones, Arrendamientos y Servicios del Sector Público (RLAASSP), no se aceptará la estipulación de penas convencionales, ni intereses moratorios a cargo del Instituto.</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Las notas de crédito derivadas de las penas convencionales deberán estar a apegadas a la normatividad aplicable para su elaboración.</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Si el último día del plazo o la fecha determinada son inhábiles o las oficinas ante las que se vaya a hacer el trámite permanecen cerradas durante el horario normal de labores, se prorrogará el plazo hasta el siguiente día hábil.</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El Administrador del contrato, notificará a “EL PROVEEDOR” por escrito o vía correo electrónico el cálculo de la pena convencional, dentro de los 5 (cinco días) posteriores al atraso en el cumplimiento de la obligación de que se trate.</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 xml:space="preserve">Se hace referencia al numeral 5.5.1.1 inciso b de las Políticas, Bases y Lineamientos en materia de Adquisiciones, Arrendamientos y Servicios del instituto Mexicano del Seguro Social, relativo a la emisión del </w:t>
      </w:r>
      <w:r w:rsidRPr="00EE6A47">
        <w:rPr>
          <w:rFonts w:ascii="Noto Sans" w:hAnsi="Noto Sans" w:cs="Noto Sans"/>
          <w:sz w:val="20"/>
        </w:rPr>
        <w:lastRenderedPageBreak/>
        <w:t>Comprobante Fiscal Digital por Internet (CFDI) de ingreso para la aplicación de Penas Convencionales a la Proveeduría, el cual deberá ser solicitado por el Administrador de Contrato al Área de Contabilidad de este OOAD Sur del D.F.</w:t>
      </w:r>
    </w:p>
    <w:p w:rsidR="006D60FE" w:rsidRPr="00EE6A47"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sz w:val="20"/>
        </w:rPr>
      </w:pPr>
      <w:r w:rsidRPr="00EE6A47">
        <w:rPr>
          <w:rFonts w:ascii="Noto Sans" w:hAnsi="Noto Sans" w:cs="Noto Sans"/>
          <w:sz w:val="20"/>
        </w:rPr>
        <w:t>Para dar cumplimiento a lo anterior el Administrador de Contrato deberá proporcionar la documentación que a continuación se especifica:</w:t>
      </w:r>
    </w:p>
    <w:p w:rsidR="006D60FE" w:rsidRPr="00EE6A47" w:rsidRDefault="006D60FE" w:rsidP="006D60FE">
      <w:pPr>
        <w:jc w:val="both"/>
        <w:rPr>
          <w:rFonts w:ascii="Noto Sans" w:hAnsi="Noto Sans" w:cs="Noto Sans"/>
          <w:sz w:val="20"/>
        </w:rPr>
      </w:pPr>
    </w:p>
    <w:p w:rsidR="006D60FE" w:rsidRPr="00EE6A47" w:rsidRDefault="006D60FE" w:rsidP="00AF35CD">
      <w:pPr>
        <w:numPr>
          <w:ilvl w:val="0"/>
          <w:numId w:val="50"/>
        </w:numPr>
        <w:suppressAutoHyphens w:val="0"/>
        <w:jc w:val="both"/>
        <w:rPr>
          <w:rFonts w:ascii="Noto Sans" w:hAnsi="Noto Sans" w:cs="Noto Sans"/>
          <w:sz w:val="20"/>
        </w:rPr>
      </w:pPr>
      <w:r w:rsidRPr="00EE6A47">
        <w:rPr>
          <w:rFonts w:ascii="Noto Sans" w:hAnsi="Noto Sans" w:cs="Noto Sans"/>
          <w:sz w:val="20"/>
        </w:rPr>
        <w:t>Oficio Solicitud por parte de del Administrador del Contrato para la emisión del CFDI de ingreso indicando el importe de la pena convencional, número de la nota de Crédito, y número del Contrato al que se asocia la pena Convencional.</w:t>
      </w:r>
    </w:p>
    <w:p w:rsidR="006D60FE" w:rsidRPr="00EE6A47" w:rsidRDefault="006D60FE" w:rsidP="00AF35CD">
      <w:pPr>
        <w:numPr>
          <w:ilvl w:val="0"/>
          <w:numId w:val="50"/>
        </w:numPr>
        <w:suppressAutoHyphens w:val="0"/>
        <w:jc w:val="both"/>
        <w:rPr>
          <w:rFonts w:ascii="Noto Sans" w:hAnsi="Noto Sans" w:cs="Noto Sans"/>
          <w:sz w:val="20"/>
        </w:rPr>
      </w:pPr>
      <w:r w:rsidRPr="00EE6A47">
        <w:rPr>
          <w:rFonts w:ascii="Noto Sans" w:hAnsi="Noto Sans" w:cs="Noto Sans"/>
          <w:sz w:val="20"/>
        </w:rPr>
        <w:t>Constancia de Situación fiscal Vigente del Proveedor</w:t>
      </w:r>
    </w:p>
    <w:p w:rsidR="006D60FE" w:rsidRPr="00EE6A47" w:rsidRDefault="006D60FE" w:rsidP="00AF35CD">
      <w:pPr>
        <w:numPr>
          <w:ilvl w:val="0"/>
          <w:numId w:val="50"/>
        </w:numPr>
        <w:suppressAutoHyphens w:val="0"/>
        <w:jc w:val="both"/>
        <w:rPr>
          <w:rFonts w:ascii="Noto Sans" w:hAnsi="Noto Sans" w:cs="Noto Sans"/>
          <w:sz w:val="20"/>
        </w:rPr>
      </w:pPr>
      <w:r w:rsidRPr="00EE6A47">
        <w:rPr>
          <w:rFonts w:ascii="Noto Sans" w:hAnsi="Noto Sans" w:cs="Noto Sans"/>
          <w:sz w:val="20"/>
        </w:rPr>
        <w:t>Copia del CFDI de Egreso y nota de Crédito a la que se asociará la Pena Convencional con sello de recibido por la Coordinación Delegacional de Abastecimiento y Equipamiento de este OOAD Sur del D.F.</w:t>
      </w:r>
    </w:p>
    <w:p w:rsidR="006D60FE" w:rsidRPr="00EE6A47" w:rsidRDefault="006D60FE" w:rsidP="00AF35CD">
      <w:pPr>
        <w:numPr>
          <w:ilvl w:val="0"/>
          <w:numId w:val="50"/>
        </w:numPr>
        <w:suppressAutoHyphens w:val="0"/>
        <w:jc w:val="both"/>
        <w:rPr>
          <w:rFonts w:ascii="Noto Sans" w:hAnsi="Noto Sans" w:cs="Noto Sans"/>
          <w:sz w:val="20"/>
        </w:rPr>
      </w:pPr>
      <w:r w:rsidRPr="00EE6A47">
        <w:rPr>
          <w:rFonts w:ascii="Noto Sans" w:hAnsi="Noto Sans" w:cs="Noto Sans"/>
          <w:sz w:val="20"/>
        </w:rPr>
        <w:t>Pantalla del registro de la nota de crédito en Modulo AP (Cuentas por pagar) del sistema FINAT en estado “valida”.</w:t>
      </w:r>
    </w:p>
    <w:p w:rsidR="006D60FE" w:rsidRPr="00EE6A47" w:rsidRDefault="006D60FE" w:rsidP="00AF35CD">
      <w:pPr>
        <w:numPr>
          <w:ilvl w:val="0"/>
          <w:numId w:val="62"/>
        </w:numPr>
        <w:suppressAutoHyphens w:val="0"/>
        <w:jc w:val="both"/>
        <w:rPr>
          <w:rFonts w:ascii="Noto Sans" w:hAnsi="Noto Sans" w:cs="Noto Sans"/>
          <w:b/>
          <w:sz w:val="20"/>
          <w:lang w:val="es-MX"/>
        </w:rPr>
      </w:pPr>
      <w:r w:rsidRPr="00EE6A47">
        <w:rPr>
          <w:rFonts w:ascii="Noto Sans" w:hAnsi="Noto Sans" w:cs="Noto Sans"/>
          <w:b/>
          <w:sz w:val="20"/>
          <w:lang w:val="es-MX"/>
        </w:rPr>
        <w:t>En su caso, mecanismos requeridos al proveedor para responder por defectos o vicios ocultos de los bienes o de la calidad de los servicios.</w:t>
      </w:r>
    </w:p>
    <w:p w:rsidR="006D60FE" w:rsidRPr="00EE6A47" w:rsidRDefault="006D60FE" w:rsidP="006D60FE">
      <w:pPr>
        <w:ind w:left="720"/>
        <w:jc w:val="both"/>
        <w:rPr>
          <w:rFonts w:ascii="Noto Sans" w:hAnsi="Noto Sans" w:cs="Noto Sans"/>
          <w:b/>
          <w:sz w:val="20"/>
          <w:lang w:val="es-MX"/>
        </w:rPr>
      </w:pPr>
    </w:p>
    <w:p w:rsidR="006D60FE" w:rsidRPr="00EE6A47" w:rsidRDefault="006D60FE" w:rsidP="006D60FE">
      <w:pPr>
        <w:jc w:val="both"/>
        <w:rPr>
          <w:rFonts w:ascii="Noto Sans" w:hAnsi="Noto Sans" w:cs="Noto Sans"/>
          <w:b/>
          <w:sz w:val="20"/>
          <w:lang w:val="es-MX"/>
        </w:rPr>
      </w:pPr>
      <w:r w:rsidRPr="00EE6A47">
        <w:rPr>
          <w:rFonts w:ascii="Noto Sans" w:hAnsi="Noto Sans" w:cs="Noto Sans"/>
          <w:b/>
          <w:sz w:val="20"/>
          <w:lang w:val="es-MX"/>
        </w:rPr>
        <w:t>Comprobación</w:t>
      </w:r>
    </w:p>
    <w:p w:rsidR="006D60FE" w:rsidRDefault="006D60FE" w:rsidP="006D60FE">
      <w:pPr>
        <w:jc w:val="both"/>
        <w:rPr>
          <w:rFonts w:ascii="Noto Sans" w:hAnsi="Noto Sans" w:cs="Noto Sans"/>
          <w:sz w:val="20"/>
        </w:rPr>
      </w:pPr>
    </w:p>
    <w:p w:rsidR="006D60FE" w:rsidRPr="00EE6A47" w:rsidRDefault="006D60FE" w:rsidP="006D60FE">
      <w:pPr>
        <w:jc w:val="both"/>
        <w:rPr>
          <w:rFonts w:ascii="Noto Sans" w:hAnsi="Noto Sans" w:cs="Noto Sans"/>
          <w:b/>
          <w:sz w:val="20"/>
          <w:lang w:eastAsia="es-ES"/>
        </w:rPr>
      </w:pPr>
      <w:r w:rsidRPr="00EE6A47">
        <w:rPr>
          <w:rFonts w:ascii="Noto Sans" w:hAnsi="Noto Sans" w:cs="Noto Sans"/>
          <w:sz w:val="20"/>
        </w:rPr>
        <w:lastRenderedPageBreak/>
        <w:t xml:space="preserve">Para comprobar que los servicios médicos subrogados se estén otorgando de conformidad con lo establecido en el presente requerimiento, el Administrador del Contrato o Servidor Público que designe realizará supervisiones aleatorias durante la vigencia del contrato de acuerdo a lo establecido en el </w:t>
      </w:r>
      <w:r w:rsidR="0083188E">
        <w:rPr>
          <w:rFonts w:ascii="Noto Sans" w:hAnsi="Noto Sans" w:cs="Noto Sans"/>
          <w:b/>
          <w:sz w:val="20"/>
        </w:rPr>
        <w:t>ANEXO 14</w:t>
      </w:r>
      <w:r w:rsidRPr="00EE6A47">
        <w:rPr>
          <w:rFonts w:ascii="Noto Sans" w:hAnsi="Noto Sans" w:cs="Noto Sans"/>
          <w:b/>
          <w:sz w:val="20"/>
        </w:rPr>
        <w:t xml:space="preserve"> CÉDULA DE SUPERVISIÓN DE LA UNIDAD DE CIRUGÍA SUBROGADA DE TRAUMATOLOGÍA Y ORTOPEDIA</w:t>
      </w:r>
      <w:r w:rsidRPr="00EE6A47">
        <w:rPr>
          <w:rFonts w:ascii="Noto Sans" w:hAnsi="Noto Sans" w:cs="Noto Sans"/>
          <w:sz w:val="20"/>
        </w:rPr>
        <w:t xml:space="preserve">, adicionalmente mediante llamadas telefónicas aleatorias a los derechohabientes a quienes se emitió hoja de subrogación se comprobara mediante  </w:t>
      </w:r>
      <w:r w:rsidR="0083188E">
        <w:rPr>
          <w:rFonts w:ascii="Noto Sans" w:hAnsi="Noto Sans" w:cs="Noto Sans"/>
          <w:b/>
          <w:sz w:val="20"/>
        </w:rPr>
        <w:t>ANEXO 20</w:t>
      </w:r>
      <w:r w:rsidRPr="00EE6A47">
        <w:rPr>
          <w:rFonts w:ascii="Noto Sans" w:hAnsi="Noto Sans" w:cs="Noto Sans"/>
          <w:b/>
          <w:sz w:val="20"/>
        </w:rPr>
        <w:t xml:space="preserve"> ENCUESTA DE SATISFACCIÓN PARA USUARIOS DE SERVICIOS SUBROGADOS</w:t>
      </w:r>
      <w:r w:rsidRPr="00EE6A47">
        <w:rPr>
          <w:rFonts w:ascii="Noto Sans" w:hAnsi="Noto Sans" w:cs="Noto Sans"/>
          <w:sz w:val="20"/>
        </w:rPr>
        <w:t xml:space="preserve">  que el servicio se haya otorgado conforme a los términos y condiciones.</w:t>
      </w:r>
    </w:p>
    <w:p w:rsidR="006D60FE" w:rsidRDefault="006D60FE" w:rsidP="006D60FE">
      <w:pPr>
        <w:pStyle w:val="Prrafodelista"/>
        <w:tabs>
          <w:tab w:val="left" w:pos="1417"/>
        </w:tabs>
        <w:ind w:left="0"/>
        <w:jc w:val="both"/>
        <w:rPr>
          <w:rFonts w:ascii="Noto Sans" w:hAnsi="Noto Sans" w:cs="Noto Sans"/>
          <w:b/>
          <w:sz w:val="20"/>
          <w:lang w:eastAsia="es-ES"/>
        </w:rPr>
      </w:pPr>
    </w:p>
    <w:p w:rsidR="006D60FE" w:rsidRPr="00B50700" w:rsidRDefault="006D60FE" w:rsidP="006D60FE">
      <w:pPr>
        <w:pStyle w:val="Prrafodelista"/>
        <w:tabs>
          <w:tab w:val="left" w:pos="1417"/>
        </w:tabs>
        <w:ind w:left="0"/>
        <w:jc w:val="both"/>
        <w:rPr>
          <w:rFonts w:ascii="Noto Sans" w:hAnsi="Noto Sans" w:cs="Noto Sans"/>
          <w:b/>
          <w:sz w:val="20"/>
          <w:lang w:eastAsia="es-ES"/>
        </w:rPr>
      </w:pPr>
      <w:r w:rsidRPr="00B50700">
        <w:rPr>
          <w:rFonts w:ascii="Noto Sans" w:hAnsi="Noto Sans" w:cs="Noto Sans"/>
          <w:b/>
          <w:sz w:val="20"/>
          <w:lang w:eastAsia="es-ES"/>
        </w:rPr>
        <w:t>Supervisión</w:t>
      </w:r>
    </w:p>
    <w:p w:rsidR="006D60FE" w:rsidRPr="00B50700" w:rsidRDefault="006D60FE" w:rsidP="006D60FE">
      <w:pPr>
        <w:pStyle w:val="Prrafodelista"/>
        <w:ind w:left="1773"/>
        <w:jc w:val="both"/>
        <w:rPr>
          <w:rFonts w:ascii="Noto Sans" w:hAnsi="Noto Sans" w:cs="Noto Sans"/>
          <w:sz w:val="20"/>
          <w:lang w:eastAsia="es-ES"/>
        </w:rPr>
      </w:pPr>
    </w:p>
    <w:p w:rsidR="006D60FE" w:rsidRPr="00B50700" w:rsidRDefault="006D60FE" w:rsidP="006D60FE">
      <w:pPr>
        <w:pStyle w:val="Prrafodelista"/>
        <w:tabs>
          <w:tab w:val="left" w:pos="1417"/>
        </w:tabs>
        <w:ind w:left="0"/>
        <w:jc w:val="both"/>
        <w:rPr>
          <w:rFonts w:ascii="Noto Sans" w:hAnsi="Noto Sans" w:cs="Noto Sans"/>
          <w:sz w:val="20"/>
        </w:rPr>
      </w:pPr>
      <w:r w:rsidRPr="00B50700">
        <w:rPr>
          <w:rFonts w:ascii="Noto Sans" w:hAnsi="Noto Sans" w:cs="Noto Sans"/>
          <w:sz w:val="20"/>
          <w:lang w:eastAsia="es-MX"/>
        </w:rPr>
        <w:t>Como mecanismo de supervisión del servicio prestado,</w:t>
      </w:r>
      <w:r w:rsidRPr="00B50700">
        <w:rPr>
          <w:rFonts w:ascii="Noto Sans" w:hAnsi="Noto Sans" w:cs="Noto Sans"/>
          <w:sz w:val="20"/>
        </w:rPr>
        <w:t xml:space="preserve"> los Administradores de contratos, en alcance de las funciones sustantivas de su puesto; supervisarán en cualquier momento y en cualquier etapa, los servicios señalados </w:t>
      </w:r>
      <w:r w:rsidRPr="00B50700">
        <w:rPr>
          <w:rFonts w:ascii="Noto Sans" w:hAnsi="Noto Sans" w:cs="Noto Sans"/>
          <w:bCs/>
          <w:sz w:val="20"/>
        </w:rPr>
        <w:t>en los párrafos anteriores</w:t>
      </w:r>
      <w:r w:rsidRPr="00B50700">
        <w:rPr>
          <w:rFonts w:ascii="Noto Sans" w:hAnsi="Noto Sans" w:cs="Noto Sans"/>
          <w:sz w:val="20"/>
        </w:rPr>
        <w:t>.</w:t>
      </w:r>
    </w:p>
    <w:p w:rsidR="006D60FE" w:rsidRPr="00B50700" w:rsidRDefault="006D60FE" w:rsidP="006D60FE">
      <w:pPr>
        <w:pStyle w:val="Prrafodelista"/>
        <w:tabs>
          <w:tab w:val="left" w:pos="1417"/>
        </w:tabs>
        <w:ind w:left="0"/>
        <w:jc w:val="both"/>
        <w:rPr>
          <w:rFonts w:ascii="Noto Sans" w:hAnsi="Noto Sans" w:cs="Noto Sans"/>
          <w:sz w:val="20"/>
        </w:rPr>
      </w:pPr>
    </w:p>
    <w:p w:rsidR="006D60FE" w:rsidRDefault="006D60FE" w:rsidP="006D60FE">
      <w:pPr>
        <w:pStyle w:val="Prrafodelista"/>
        <w:tabs>
          <w:tab w:val="left" w:pos="1417"/>
        </w:tabs>
        <w:ind w:left="0"/>
        <w:jc w:val="both"/>
        <w:rPr>
          <w:rFonts w:ascii="Noto Sans" w:hAnsi="Noto Sans" w:cs="Noto Sans"/>
          <w:b/>
          <w:sz w:val="20"/>
          <w:lang w:eastAsia="es-ES"/>
        </w:rPr>
      </w:pPr>
      <w:r w:rsidRPr="00B50700">
        <w:rPr>
          <w:rFonts w:ascii="Noto Sans" w:hAnsi="Noto Sans" w:cs="Noto Sans"/>
          <w:b/>
          <w:sz w:val="20"/>
          <w:lang w:eastAsia="es-ES"/>
        </w:rPr>
        <w:t>Verificación</w:t>
      </w:r>
    </w:p>
    <w:p w:rsidR="006D60FE" w:rsidRPr="00B50700" w:rsidRDefault="006D60FE" w:rsidP="006D60FE">
      <w:pPr>
        <w:pStyle w:val="Prrafodelista"/>
        <w:tabs>
          <w:tab w:val="left" w:pos="1417"/>
        </w:tabs>
        <w:ind w:left="0"/>
        <w:jc w:val="both"/>
        <w:rPr>
          <w:rFonts w:ascii="Noto Sans" w:hAnsi="Noto Sans" w:cs="Noto Sans"/>
          <w:sz w:val="20"/>
          <w:lang w:eastAsia="es-ES"/>
        </w:rPr>
      </w:pPr>
    </w:p>
    <w:p w:rsidR="006D60FE" w:rsidRPr="00B50700" w:rsidRDefault="006D60FE" w:rsidP="006D60FE">
      <w:pPr>
        <w:pStyle w:val="Prrafodelista"/>
        <w:tabs>
          <w:tab w:val="left" w:pos="1417"/>
        </w:tabs>
        <w:ind w:left="0"/>
        <w:jc w:val="both"/>
        <w:rPr>
          <w:rFonts w:ascii="Noto Sans" w:hAnsi="Noto Sans" w:cs="Noto Sans"/>
          <w:sz w:val="20"/>
          <w:lang w:eastAsia="es-MX"/>
        </w:rPr>
      </w:pPr>
      <w:r w:rsidRPr="00B50700">
        <w:rPr>
          <w:rFonts w:ascii="Noto Sans" w:hAnsi="Noto Sans" w:cs="Noto Sans"/>
          <w:sz w:val="20"/>
          <w:lang w:eastAsia="es-MX"/>
        </w:rPr>
        <w:t>Como mecanismo(s) de verificación del servicio prestado, así como el cumplimiento de las requisiciones de cada entregable será a través de:</w:t>
      </w:r>
    </w:p>
    <w:p w:rsidR="006D60FE" w:rsidRPr="00B50700" w:rsidRDefault="006D60FE" w:rsidP="006D60FE">
      <w:pPr>
        <w:pStyle w:val="Prrafodelista"/>
        <w:tabs>
          <w:tab w:val="left" w:pos="1417"/>
        </w:tabs>
        <w:ind w:left="1418"/>
        <w:jc w:val="both"/>
        <w:rPr>
          <w:rFonts w:ascii="Noto Sans" w:hAnsi="Noto Sans" w:cs="Noto Sans"/>
          <w:sz w:val="20"/>
          <w:lang w:eastAsia="es-MX"/>
        </w:rPr>
      </w:pPr>
    </w:p>
    <w:p w:rsidR="006D60FE" w:rsidRPr="00B50700" w:rsidRDefault="006D60FE" w:rsidP="00AF35CD">
      <w:pPr>
        <w:pStyle w:val="Prrafodelista"/>
        <w:numPr>
          <w:ilvl w:val="0"/>
          <w:numId w:val="64"/>
        </w:numPr>
        <w:tabs>
          <w:tab w:val="left" w:pos="709"/>
        </w:tabs>
        <w:suppressAutoHyphens w:val="0"/>
        <w:contextualSpacing/>
        <w:jc w:val="both"/>
        <w:rPr>
          <w:rFonts w:ascii="Noto Sans" w:hAnsi="Noto Sans" w:cs="Noto Sans"/>
          <w:sz w:val="20"/>
        </w:rPr>
      </w:pPr>
      <w:r w:rsidRPr="00B50700">
        <w:rPr>
          <w:rFonts w:ascii="Noto Sans" w:hAnsi="Noto Sans" w:cs="Noto Sans"/>
          <w:sz w:val="20"/>
        </w:rPr>
        <w:t>Visitas a las Unidades M</w:t>
      </w:r>
      <w:r>
        <w:rPr>
          <w:rFonts w:ascii="Noto Sans" w:hAnsi="Noto Sans" w:cs="Noto Sans"/>
          <w:sz w:val="20"/>
        </w:rPr>
        <w:t>édicas prestadoras del servicio durante la vigencia del contrato.</w:t>
      </w:r>
    </w:p>
    <w:p w:rsidR="006D60FE" w:rsidRPr="00B50700" w:rsidRDefault="006D60FE" w:rsidP="006D60FE">
      <w:pPr>
        <w:pStyle w:val="Prrafodelista"/>
        <w:tabs>
          <w:tab w:val="left" w:pos="1417"/>
        </w:tabs>
        <w:ind w:left="1636"/>
        <w:jc w:val="both"/>
        <w:rPr>
          <w:rFonts w:ascii="Noto Sans" w:hAnsi="Noto Sans" w:cs="Noto Sans"/>
          <w:sz w:val="20"/>
        </w:rPr>
      </w:pPr>
    </w:p>
    <w:p w:rsidR="006D60FE" w:rsidRPr="00B50700" w:rsidRDefault="006D60FE" w:rsidP="00AF35CD">
      <w:pPr>
        <w:pStyle w:val="Prrafodelista"/>
        <w:numPr>
          <w:ilvl w:val="0"/>
          <w:numId w:val="64"/>
        </w:numPr>
        <w:tabs>
          <w:tab w:val="left" w:pos="709"/>
        </w:tabs>
        <w:suppressAutoHyphens w:val="0"/>
        <w:contextualSpacing/>
        <w:jc w:val="both"/>
        <w:rPr>
          <w:rFonts w:ascii="Noto Sans" w:hAnsi="Noto Sans" w:cs="Noto Sans"/>
          <w:sz w:val="20"/>
        </w:rPr>
      </w:pPr>
      <w:r w:rsidRPr="00B50700">
        <w:rPr>
          <w:rFonts w:ascii="Noto Sans" w:hAnsi="Noto Sans" w:cs="Noto Sans"/>
          <w:sz w:val="20"/>
        </w:rPr>
        <w:lastRenderedPageBreak/>
        <w:t>Requerimientos de Información o Documentación Física o Electrónica que los servicios cumplen o concuerdan con lo solicitado en lo establecidos en el Anexo Técnico y sus complementos, así como de los presentes Términos y Condiciones.</w:t>
      </w:r>
    </w:p>
    <w:p w:rsidR="006D60FE" w:rsidRPr="00B50700" w:rsidRDefault="006D60FE" w:rsidP="006D60FE">
      <w:pPr>
        <w:pStyle w:val="Prrafodelista"/>
        <w:tabs>
          <w:tab w:val="left" w:pos="1417"/>
        </w:tabs>
        <w:ind w:left="1418"/>
        <w:jc w:val="both"/>
        <w:rPr>
          <w:rFonts w:ascii="Noto Sans" w:hAnsi="Noto Sans" w:cs="Noto Sans"/>
          <w:sz w:val="20"/>
          <w:lang w:eastAsia="es-MX"/>
        </w:rPr>
      </w:pPr>
    </w:p>
    <w:p w:rsidR="006D60FE" w:rsidRPr="00B50700" w:rsidRDefault="006D60FE" w:rsidP="00AF35CD">
      <w:pPr>
        <w:numPr>
          <w:ilvl w:val="0"/>
          <w:numId w:val="62"/>
        </w:numPr>
        <w:suppressAutoHyphens w:val="0"/>
        <w:jc w:val="both"/>
        <w:rPr>
          <w:rFonts w:ascii="Noto Sans" w:hAnsi="Noto Sans" w:cs="Noto Sans"/>
          <w:b/>
          <w:sz w:val="20"/>
          <w:lang w:val="es-MX"/>
        </w:rPr>
      </w:pPr>
      <w:r w:rsidRPr="00B50700">
        <w:rPr>
          <w:rFonts w:ascii="Noto Sans" w:hAnsi="Noto Sans" w:cs="Noto Sans"/>
          <w:b/>
          <w:sz w:val="20"/>
          <w:lang w:val="es-MX"/>
        </w:rPr>
        <w:t>Garantías de anticipos, cumplimiento, defectos o vicios ocultos de bienes, calidad de servicios y de operación y funcionamiento, que en su caso apliquen, las cuales deben indicar, según sea el caso:</w:t>
      </w:r>
    </w:p>
    <w:p w:rsidR="006D60FE" w:rsidRDefault="006D60FE" w:rsidP="006D60FE">
      <w:pPr>
        <w:ind w:left="720"/>
        <w:jc w:val="both"/>
        <w:rPr>
          <w:rFonts w:ascii="Noto Sans" w:hAnsi="Noto Sans" w:cs="Noto Sans"/>
          <w:b/>
          <w:sz w:val="20"/>
          <w:lang w:val="es-MX"/>
        </w:rPr>
      </w:pPr>
    </w:p>
    <w:p w:rsidR="006D60FE" w:rsidRPr="00C645B5" w:rsidRDefault="006D60FE" w:rsidP="00AF35CD">
      <w:pPr>
        <w:numPr>
          <w:ilvl w:val="0"/>
          <w:numId w:val="51"/>
        </w:numPr>
        <w:autoSpaceDE w:val="0"/>
        <w:jc w:val="both"/>
        <w:rPr>
          <w:rFonts w:ascii="Noto Sans" w:hAnsi="Noto Sans" w:cs="Noto Sans"/>
          <w:b/>
          <w:sz w:val="20"/>
        </w:rPr>
      </w:pPr>
      <w:r w:rsidRPr="00C645B5">
        <w:rPr>
          <w:rFonts w:ascii="Noto Sans" w:hAnsi="Noto Sans" w:cs="Noto Sans"/>
          <w:b/>
          <w:sz w:val="20"/>
        </w:rPr>
        <w:t>Plazo para notificar al proveedor.</w:t>
      </w:r>
    </w:p>
    <w:p w:rsidR="006D60FE" w:rsidRDefault="006D60FE" w:rsidP="006D60FE">
      <w:pPr>
        <w:autoSpaceDE w:val="0"/>
        <w:jc w:val="both"/>
        <w:rPr>
          <w:rFonts w:ascii="Noto Sans" w:hAnsi="Noto Sans" w:cs="Noto Sans"/>
          <w:bCs/>
          <w:sz w:val="20"/>
        </w:rPr>
      </w:pPr>
      <w:r>
        <w:rPr>
          <w:rFonts w:ascii="Noto Sans" w:hAnsi="Noto Sans" w:cs="Noto Sans"/>
          <w:bCs/>
          <w:sz w:val="20"/>
        </w:rPr>
        <w:t>En caso de ejecución de la fianza por incumplimiento en las obligaciones contractuales, se le dará un plazo de 15 días hábiles a efecto de informarle su ejecución.</w:t>
      </w:r>
    </w:p>
    <w:p w:rsidR="006D60FE" w:rsidRDefault="006D60FE" w:rsidP="006D60FE">
      <w:pPr>
        <w:autoSpaceDE w:val="0"/>
        <w:jc w:val="both"/>
        <w:rPr>
          <w:rFonts w:ascii="Noto Sans" w:hAnsi="Noto Sans" w:cs="Noto Sans"/>
          <w:sz w:val="20"/>
        </w:rPr>
      </w:pPr>
    </w:p>
    <w:p w:rsidR="006D60FE" w:rsidRPr="00C645B5" w:rsidRDefault="006D60FE" w:rsidP="00AF35CD">
      <w:pPr>
        <w:numPr>
          <w:ilvl w:val="0"/>
          <w:numId w:val="51"/>
        </w:numPr>
        <w:autoSpaceDE w:val="0"/>
        <w:jc w:val="both"/>
        <w:rPr>
          <w:rFonts w:ascii="Noto Sans" w:hAnsi="Noto Sans" w:cs="Noto Sans"/>
          <w:b/>
          <w:sz w:val="20"/>
        </w:rPr>
      </w:pPr>
      <w:r w:rsidRPr="00C645B5">
        <w:rPr>
          <w:rFonts w:ascii="Noto Sans" w:hAnsi="Noto Sans" w:cs="Noto Sans"/>
          <w:b/>
          <w:sz w:val="20"/>
        </w:rPr>
        <w:t>La existencia de consumibles y refacciones, en su caso.</w:t>
      </w:r>
    </w:p>
    <w:p w:rsidR="006D60FE" w:rsidRDefault="006D60FE" w:rsidP="006D60FE">
      <w:pPr>
        <w:autoSpaceDE w:val="0"/>
        <w:jc w:val="both"/>
        <w:rPr>
          <w:rFonts w:ascii="Noto Sans" w:hAnsi="Noto Sans" w:cs="Noto Sans"/>
          <w:sz w:val="20"/>
          <w:u w:val="single"/>
        </w:rPr>
      </w:pPr>
      <w:r>
        <w:rPr>
          <w:rFonts w:ascii="Noto Sans" w:hAnsi="Noto Sans" w:cs="Noto Sans"/>
          <w:sz w:val="20"/>
        </w:rPr>
        <w:t xml:space="preserve">Para el Servicio de Cirugía Subrogada de Traumatología y Ortopedia para el OOAD Sur del D.F. en el ejercicio 2026. </w:t>
      </w:r>
      <w:r w:rsidRPr="00C645B5">
        <w:rPr>
          <w:rFonts w:ascii="Noto Sans" w:hAnsi="Noto Sans" w:cs="Noto Sans"/>
          <w:sz w:val="20"/>
        </w:rPr>
        <w:t>No Aplica.</w:t>
      </w:r>
    </w:p>
    <w:p w:rsidR="006D60FE" w:rsidRDefault="006D60FE" w:rsidP="006D60FE">
      <w:pPr>
        <w:autoSpaceDE w:val="0"/>
        <w:jc w:val="both"/>
        <w:rPr>
          <w:rFonts w:ascii="Noto Sans" w:hAnsi="Noto Sans" w:cs="Noto Sans"/>
          <w:sz w:val="20"/>
        </w:rPr>
      </w:pPr>
    </w:p>
    <w:p w:rsidR="006D60FE" w:rsidRPr="00594697" w:rsidRDefault="006D60FE" w:rsidP="00AF35CD">
      <w:pPr>
        <w:numPr>
          <w:ilvl w:val="0"/>
          <w:numId w:val="51"/>
        </w:numPr>
        <w:autoSpaceDE w:val="0"/>
        <w:jc w:val="both"/>
        <w:rPr>
          <w:rFonts w:ascii="Noto Sans" w:hAnsi="Noto Sans" w:cs="Noto Sans"/>
          <w:b/>
          <w:sz w:val="20"/>
        </w:rPr>
      </w:pPr>
      <w:r w:rsidRPr="00594697">
        <w:rPr>
          <w:rFonts w:ascii="Noto Sans" w:hAnsi="Noto Sans" w:cs="Noto Sans"/>
          <w:b/>
          <w:sz w:val="20"/>
        </w:rPr>
        <w:t>Plazo y condiciones de canje o devolución del bien.</w:t>
      </w:r>
    </w:p>
    <w:p w:rsidR="006D60FE" w:rsidRDefault="006D60FE" w:rsidP="006D60FE">
      <w:pPr>
        <w:autoSpaceDE w:val="0"/>
        <w:jc w:val="both"/>
        <w:rPr>
          <w:rFonts w:ascii="Noto Sans" w:hAnsi="Noto Sans" w:cs="Noto Sans"/>
          <w:sz w:val="20"/>
          <w:u w:val="single"/>
        </w:rPr>
      </w:pPr>
      <w:r>
        <w:rPr>
          <w:rFonts w:ascii="Noto Sans" w:hAnsi="Noto Sans" w:cs="Noto Sans"/>
          <w:sz w:val="20"/>
        </w:rPr>
        <w:t xml:space="preserve">Para el Servicio de Cirugía Subrogada de Traumatología y Ortopedia para el OOAD Sur del D.F. en el ejercicio 2026. </w:t>
      </w:r>
      <w:r w:rsidRPr="00C645B5">
        <w:rPr>
          <w:rFonts w:ascii="Noto Sans" w:hAnsi="Noto Sans" w:cs="Noto Sans"/>
          <w:sz w:val="20"/>
        </w:rPr>
        <w:t>No Aplica.</w:t>
      </w:r>
    </w:p>
    <w:p w:rsidR="006D60FE" w:rsidRDefault="006D60FE" w:rsidP="006D60FE">
      <w:pPr>
        <w:autoSpaceDE w:val="0"/>
        <w:jc w:val="both"/>
        <w:rPr>
          <w:rFonts w:ascii="Noto Sans" w:hAnsi="Noto Sans" w:cs="Noto Sans"/>
          <w:sz w:val="20"/>
        </w:rPr>
      </w:pPr>
    </w:p>
    <w:p w:rsidR="006D60FE" w:rsidRPr="00594697" w:rsidRDefault="006D60FE" w:rsidP="00AF35CD">
      <w:pPr>
        <w:numPr>
          <w:ilvl w:val="0"/>
          <w:numId w:val="52"/>
        </w:numPr>
        <w:autoSpaceDE w:val="0"/>
        <w:jc w:val="both"/>
        <w:rPr>
          <w:rFonts w:ascii="Noto Sans" w:hAnsi="Noto Sans" w:cs="Noto Sans"/>
          <w:b/>
          <w:sz w:val="20"/>
        </w:rPr>
      </w:pPr>
      <w:r w:rsidRPr="00594697">
        <w:rPr>
          <w:rFonts w:ascii="Noto Sans" w:hAnsi="Noto Sans" w:cs="Noto Sans"/>
          <w:b/>
          <w:sz w:val="20"/>
        </w:rPr>
        <w:t>Centro de servicio (domicilio y horario) y reporte técnico.</w:t>
      </w:r>
    </w:p>
    <w:p w:rsidR="006D60FE" w:rsidRDefault="006D60FE" w:rsidP="006D60FE">
      <w:pPr>
        <w:autoSpaceDE w:val="0"/>
        <w:jc w:val="both"/>
        <w:rPr>
          <w:rFonts w:ascii="Noto Sans" w:hAnsi="Noto Sans" w:cs="Noto Sans"/>
          <w:sz w:val="20"/>
          <w:u w:val="single"/>
        </w:rPr>
      </w:pPr>
      <w:r>
        <w:rPr>
          <w:rFonts w:ascii="Noto Sans" w:hAnsi="Noto Sans" w:cs="Noto Sans"/>
          <w:sz w:val="20"/>
        </w:rPr>
        <w:t xml:space="preserve">Para el Servicio de Cirugía Subrogada de Traumatología y Ortopedia para el OOAD Sur del D.F. en el ejercicio 2026. </w:t>
      </w:r>
      <w:r w:rsidRPr="00C645B5">
        <w:rPr>
          <w:rFonts w:ascii="Noto Sans" w:hAnsi="Noto Sans" w:cs="Noto Sans"/>
          <w:sz w:val="20"/>
        </w:rPr>
        <w:t>No Aplica.</w:t>
      </w:r>
    </w:p>
    <w:p w:rsidR="006D60FE" w:rsidRDefault="006D60FE" w:rsidP="006D60FE">
      <w:pPr>
        <w:autoSpaceDE w:val="0"/>
        <w:ind w:left="720"/>
        <w:jc w:val="both"/>
        <w:rPr>
          <w:rFonts w:ascii="Noto Sans" w:hAnsi="Noto Sans" w:cs="Noto Sans"/>
          <w:sz w:val="20"/>
        </w:rPr>
      </w:pPr>
    </w:p>
    <w:p w:rsidR="006D60FE" w:rsidRPr="000120DC" w:rsidRDefault="006D60FE" w:rsidP="00AF35CD">
      <w:pPr>
        <w:numPr>
          <w:ilvl w:val="0"/>
          <w:numId w:val="52"/>
        </w:numPr>
        <w:autoSpaceDE w:val="0"/>
        <w:jc w:val="both"/>
        <w:rPr>
          <w:rFonts w:ascii="Noto Sans" w:hAnsi="Noto Sans" w:cs="Noto Sans"/>
          <w:b/>
          <w:sz w:val="20"/>
        </w:rPr>
      </w:pPr>
      <w:r w:rsidRPr="000120DC">
        <w:rPr>
          <w:rFonts w:ascii="Noto Sans" w:hAnsi="Noto Sans" w:cs="Noto Sans"/>
          <w:b/>
          <w:sz w:val="20"/>
        </w:rPr>
        <w:t>Garantía de mano de obra y/o partes.</w:t>
      </w:r>
    </w:p>
    <w:p w:rsidR="006D60FE" w:rsidRDefault="006D60FE" w:rsidP="006D60FE">
      <w:pPr>
        <w:autoSpaceDE w:val="0"/>
        <w:jc w:val="both"/>
        <w:rPr>
          <w:rFonts w:ascii="Noto Sans" w:hAnsi="Noto Sans" w:cs="Noto Sans"/>
          <w:sz w:val="20"/>
          <w:u w:val="single"/>
        </w:rPr>
      </w:pPr>
      <w:r>
        <w:rPr>
          <w:rFonts w:ascii="Noto Sans" w:hAnsi="Noto Sans" w:cs="Noto Sans"/>
          <w:sz w:val="20"/>
        </w:rPr>
        <w:t xml:space="preserve">Para el Servicio de Cirugía Subrogada de Traumatología y Ortopedia para el OOAD Sur del D.F. en el ejercicio 2026. </w:t>
      </w:r>
      <w:r w:rsidRPr="00C645B5">
        <w:rPr>
          <w:rFonts w:ascii="Noto Sans" w:hAnsi="Noto Sans" w:cs="Noto Sans"/>
          <w:sz w:val="20"/>
        </w:rPr>
        <w:t>No Aplica.</w:t>
      </w:r>
    </w:p>
    <w:p w:rsidR="006D60FE" w:rsidRDefault="006D60FE" w:rsidP="006D60FE">
      <w:pPr>
        <w:autoSpaceDE w:val="0"/>
        <w:jc w:val="both"/>
        <w:rPr>
          <w:rFonts w:ascii="Noto Sans" w:hAnsi="Noto Sans" w:cs="Noto Sans"/>
          <w:sz w:val="20"/>
        </w:rPr>
      </w:pPr>
    </w:p>
    <w:p w:rsidR="006D60FE" w:rsidRPr="000120DC" w:rsidRDefault="006D60FE" w:rsidP="00AF35CD">
      <w:pPr>
        <w:numPr>
          <w:ilvl w:val="0"/>
          <w:numId w:val="53"/>
        </w:numPr>
        <w:autoSpaceDE w:val="0"/>
        <w:jc w:val="both"/>
        <w:rPr>
          <w:rFonts w:ascii="Noto Sans" w:hAnsi="Noto Sans" w:cs="Noto Sans"/>
          <w:b/>
          <w:sz w:val="20"/>
        </w:rPr>
      </w:pPr>
      <w:r w:rsidRPr="000120DC">
        <w:rPr>
          <w:rFonts w:ascii="Noto Sans" w:hAnsi="Noto Sans" w:cs="Noto Sans"/>
          <w:b/>
          <w:sz w:val="20"/>
        </w:rPr>
        <w:t>Mantenimiento correctivo y o preventivo.</w:t>
      </w:r>
    </w:p>
    <w:p w:rsidR="006D60FE" w:rsidRDefault="006D60FE" w:rsidP="006D60FE">
      <w:pPr>
        <w:autoSpaceDE w:val="0"/>
        <w:jc w:val="both"/>
        <w:rPr>
          <w:rFonts w:ascii="Noto Sans" w:hAnsi="Noto Sans" w:cs="Noto Sans"/>
          <w:sz w:val="20"/>
        </w:rPr>
      </w:pPr>
      <w:r>
        <w:rPr>
          <w:rFonts w:ascii="Noto Sans" w:hAnsi="Noto Sans" w:cs="Noto Sans"/>
          <w:sz w:val="20"/>
        </w:rPr>
        <w:t xml:space="preserve">Para el Servicio de Cirugía Subrogada de Traumatología y Ortopedia para el OOAD Sur del D.F. en el ejercicio 2026. </w:t>
      </w:r>
      <w:r w:rsidRPr="00C645B5">
        <w:rPr>
          <w:rFonts w:ascii="Noto Sans" w:hAnsi="Noto Sans" w:cs="Noto Sans"/>
          <w:sz w:val="20"/>
        </w:rPr>
        <w:t>No Aplica.</w:t>
      </w:r>
    </w:p>
    <w:p w:rsidR="006D60FE" w:rsidRDefault="006D60FE" w:rsidP="006D60FE">
      <w:pPr>
        <w:autoSpaceDE w:val="0"/>
        <w:jc w:val="both"/>
        <w:rPr>
          <w:rFonts w:ascii="Noto Sans" w:hAnsi="Noto Sans" w:cs="Noto Sans"/>
          <w:sz w:val="20"/>
        </w:rPr>
      </w:pPr>
    </w:p>
    <w:p w:rsidR="006D60FE" w:rsidRPr="000120DC" w:rsidRDefault="006D60FE" w:rsidP="00AF35CD">
      <w:pPr>
        <w:numPr>
          <w:ilvl w:val="0"/>
          <w:numId w:val="53"/>
        </w:numPr>
        <w:autoSpaceDE w:val="0"/>
        <w:jc w:val="both"/>
        <w:rPr>
          <w:rFonts w:ascii="Noto Sans" w:hAnsi="Noto Sans" w:cs="Noto Sans"/>
          <w:b/>
          <w:sz w:val="20"/>
        </w:rPr>
      </w:pPr>
      <w:r w:rsidRPr="000120DC">
        <w:rPr>
          <w:rFonts w:ascii="Noto Sans" w:hAnsi="Noto Sans" w:cs="Noto Sans"/>
          <w:b/>
          <w:sz w:val="20"/>
        </w:rPr>
        <w:t>En su caso, si se requiere capacitación, solicitar programa para la misma.</w:t>
      </w:r>
    </w:p>
    <w:p w:rsidR="006D60FE" w:rsidRDefault="006D60FE" w:rsidP="006D60FE">
      <w:pPr>
        <w:autoSpaceDE w:val="0"/>
        <w:jc w:val="both"/>
        <w:rPr>
          <w:rFonts w:ascii="Noto Sans" w:hAnsi="Noto Sans" w:cs="Noto Sans"/>
          <w:sz w:val="20"/>
        </w:rPr>
      </w:pPr>
      <w:r>
        <w:rPr>
          <w:rFonts w:ascii="Noto Sans" w:hAnsi="Noto Sans" w:cs="Noto Sans"/>
          <w:sz w:val="20"/>
        </w:rPr>
        <w:t xml:space="preserve">Para el Servicio de Cirugía Subrogada de Traumatología y Ortopedia para el OOAD Sur del D.F. en el ejercicio 2026. </w:t>
      </w:r>
      <w:r w:rsidRPr="00C645B5">
        <w:rPr>
          <w:rFonts w:ascii="Noto Sans" w:hAnsi="Noto Sans" w:cs="Noto Sans"/>
          <w:sz w:val="20"/>
        </w:rPr>
        <w:t>No Aplica.</w:t>
      </w:r>
    </w:p>
    <w:p w:rsidR="006D60FE" w:rsidRDefault="006D60FE" w:rsidP="006D60FE">
      <w:pPr>
        <w:autoSpaceDE w:val="0"/>
        <w:jc w:val="both"/>
        <w:rPr>
          <w:rFonts w:ascii="Noto Sans" w:hAnsi="Noto Sans" w:cs="Noto Sans"/>
          <w:sz w:val="20"/>
        </w:rPr>
      </w:pPr>
    </w:p>
    <w:p w:rsidR="006D60FE" w:rsidRPr="005F3E86" w:rsidRDefault="006D60FE" w:rsidP="00AF35CD">
      <w:pPr>
        <w:numPr>
          <w:ilvl w:val="0"/>
          <w:numId w:val="53"/>
        </w:numPr>
        <w:autoSpaceDE w:val="0"/>
        <w:jc w:val="both"/>
        <w:rPr>
          <w:rFonts w:ascii="Noto Sans" w:hAnsi="Noto Sans" w:cs="Noto Sans"/>
          <w:b/>
          <w:sz w:val="20"/>
        </w:rPr>
      </w:pPr>
      <w:r w:rsidRPr="005F3E86">
        <w:rPr>
          <w:rFonts w:ascii="Noto Sans" w:hAnsi="Noto Sans" w:cs="Noto Sans"/>
          <w:b/>
          <w:sz w:val="20"/>
        </w:rPr>
        <w:t>Porcentaje a requerir por concepto de garantía de cumplimiento en los términos del lineamiento 5.5.5 de los Políticas Bases y Lineamientos en Materia de Adquisiciones Arrendamientos y Servicios del Sector Público del Instituto Mexicano del Seguro Social vigente.</w:t>
      </w:r>
    </w:p>
    <w:p w:rsidR="006D60FE" w:rsidRDefault="006D60FE" w:rsidP="006D60FE">
      <w:pPr>
        <w:jc w:val="both"/>
        <w:rPr>
          <w:rFonts w:ascii="Noto Sans" w:hAnsi="Noto Sans" w:cs="Noto Sans"/>
          <w:b/>
          <w:sz w:val="20"/>
          <w:lang w:val="es-MX"/>
        </w:rPr>
      </w:pPr>
    </w:p>
    <w:p w:rsidR="006D60FE" w:rsidRPr="00B50700" w:rsidRDefault="006D60FE" w:rsidP="006D60FE">
      <w:pPr>
        <w:jc w:val="both"/>
        <w:rPr>
          <w:rFonts w:ascii="Noto Sans" w:hAnsi="Noto Sans" w:cs="Noto Sans"/>
          <w:b/>
          <w:sz w:val="20"/>
          <w:lang w:val="es-MX"/>
        </w:rPr>
      </w:pPr>
      <w:r w:rsidRPr="00B50700">
        <w:rPr>
          <w:rFonts w:ascii="Noto Sans" w:hAnsi="Noto Sans" w:cs="Noto Sans"/>
          <w:b/>
          <w:sz w:val="20"/>
          <w:lang w:val="es-MX"/>
        </w:rPr>
        <w:t>Garantía de cumplimiento de contrato</w:t>
      </w:r>
    </w:p>
    <w:p w:rsidR="006D60FE" w:rsidRPr="00B50700" w:rsidRDefault="006D60FE" w:rsidP="006D60FE">
      <w:pPr>
        <w:jc w:val="both"/>
        <w:rPr>
          <w:rFonts w:ascii="Noto Sans" w:hAnsi="Noto Sans" w:cs="Noto Sans"/>
          <w:b/>
          <w:sz w:val="20"/>
          <w:lang w:val="es-MX"/>
        </w:rPr>
      </w:pPr>
    </w:p>
    <w:p w:rsidR="006D60FE" w:rsidRPr="003528DB" w:rsidRDefault="006D60FE" w:rsidP="006D60FE">
      <w:pPr>
        <w:jc w:val="both"/>
        <w:rPr>
          <w:rFonts w:ascii="Noto Sans" w:hAnsi="Noto Sans" w:cs="Noto Sans"/>
          <w:sz w:val="20"/>
          <w:lang w:val="es-MX"/>
        </w:rPr>
      </w:pPr>
      <w:r w:rsidRPr="00B50700">
        <w:rPr>
          <w:rFonts w:ascii="Noto Sans" w:hAnsi="Noto Sans" w:cs="Noto Sans"/>
          <w:sz w:val="20"/>
          <w:lang w:val="es-MX"/>
        </w:rPr>
        <w:t xml:space="preserve">El participante adjudicado, para garantizar el cumplimiento de todas y cada una de las obligaciones </w:t>
      </w:r>
      <w:r w:rsidRPr="003528DB">
        <w:rPr>
          <w:rFonts w:ascii="Noto Sans" w:hAnsi="Noto Sans" w:cs="Noto Sans"/>
          <w:sz w:val="20"/>
          <w:lang w:val="es-MX"/>
        </w:rPr>
        <w:t xml:space="preserve">estipuladas en el contrato, deberá presentar fianza expedida por afianzadora debidamente constituida en </w:t>
      </w:r>
      <w:r w:rsidRPr="003528DB">
        <w:rPr>
          <w:rFonts w:ascii="Noto Sans" w:hAnsi="Noto Sans" w:cs="Noto Sans"/>
          <w:sz w:val="20"/>
          <w:lang w:val="es-MX"/>
        </w:rPr>
        <w:lastRenderedPageBreak/>
        <w:t xml:space="preserve">términos de </w:t>
      </w:r>
      <w:r w:rsidRPr="009C0B0E">
        <w:rPr>
          <w:rFonts w:ascii="Noto Sans" w:hAnsi="Noto Sans" w:cs="Noto Sans"/>
          <w:sz w:val="20"/>
          <w:lang w:val="es-MX"/>
        </w:rPr>
        <w:t>la Ley de Instituciones de Seguros y de Fianzas</w:t>
      </w:r>
      <w:r>
        <w:rPr>
          <w:rFonts w:ascii="Noto Sans" w:hAnsi="Noto Sans" w:cs="Noto Sans"/>
          <w:sz w:val="20"/>
          <w:lang w:val="es-MX"/>
        </w:rPr>
        <w:t xml:space="preserve"> </w:t>
      </w:r>
      <w:r w:rsidR="007F2C51" w:rsidRPr="007F2C51">
        <w:rPr>
          <w:rFonts w:ascii="Noto Sans" w:hAnsi="Noto Sans" w:cs="Noto Sans"/>
          <w:b/>
          <w:lang w:val="es-MX"/>
        </w:rPr>
        <w:t>Anexo 23 MODELO DE FIANZA</w:t>
      </w:r>
      <w:r w:rsidRPr="007F2C51">
        <w:rPr>
          <w:rFonts w:ascii="Noto Sans" w:hAnsi="Noto Sans" w:cs="Noto Sans"/>
          <w:sz w:val="20"/>
          <w:lang w:val="es-MX"/>
        </w:rPr>
        <w:t>,</w:t>
      </w:r>
      <w:r w:rsidRPr="009C0B0E">
        <w:rPr>
          <w:rFonts w:ascii="Noto Sans" w:hAnsi="Noto Sans" w:cs="Noto Sans"/>
          <w:sz w:val="20"/>
          <w:lang w:val="es-MX"/>
        </w:rPr>
        <w:t xml:space="preserve"> por un importe equivalente al 10% (diez por ciento) del monto total del contrato, a erogar en el ejercicio fi</w:t>
      </w:r>
      <w:r w:rsidRPr="003528DB">
        <w:rPr>
          <w:rFonts w:ascii="Noto Sans" w:hAnsi="Noto Sans" w:cs="Noto Sans"/>
          <w:sz w:val="20"/>
          <w:lang w:val="es-MX"/>
        </w:rPr>
        <w:t>scal de que se trate y deberá ser renovada cada ejercicio por el monto a erogar en el mismo, sin considerar el Impuesto al Valor Agregado, a favor del Instituto Mexicano del Seguro Social. (En tratándose de contratos abiertos, deberá señalarse que el porcentaje de la garantía será sobre el monto máximo del contrato).</w:t>
      </w:r>
    </w:p>
    <w:p w:rsidR="006D60FE" w:rsidRPr="003528DB" w:rsidRDefault="006D60FE" w:rsidP="006D60FE">
      <w:pPr>
        <w:jc w:val="both"/>
        <w:rPr>
          <w:rFonts w:ascii="Noto Sans" w:hAnsi="Noto Sans" w:cs="Noto Sans"/>
          <w:sz w:val="20"/>
          <w:lang w:val="es-MX"/>
        </w:rPr>
      </w:pPr>
    </w:p>
    <w:p w:rsidR="006D60FE" w:rsidRPr="003528DB" w:rsidRDefault="006D60FE" w:rsidP="006D60FE">
      <w:pPr>
        <w:jc w:val="both"/>
        <w:rPr>
          <w:rFonts w:ascii="Noto Sans" w:hAnsi="Noto Sans" w:cs="Noto Sans"/>
          <w:sz w:val="20"/>
          <w:lang w:val="es-MX"/>
        </w:rPr>
      </w:pPr>
      <w:r w:rsidRPr="003528DB">
        <w:rPr>
          <w:rFonts w:ascii="Noto Sans" w:hAnsi="Noto Sans" w:cs="Noto Sans"/>
          <w:sz w:val="20"/>
          <w:lang w:val="es-MX"/>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6D60FE" w:rsidRDefault="006D60FE" w:rsidP="006D60FE">
      <w:pPr>
        <w:jc w:val="both"/>
        <w:rPr>
          <w:rFonts w:ascii="Noto Sans" w:hAnsi="Noto Sans" w:cs="Noto Sans"/>
          <w:sz w:val="20"/>
          <w:lang w:val="es-MX"/>
        </w:rPr>
      </w:pPr>
    </w:p>
    <w:p w:rsidR="006D60FE" w:rsidRPr="003528DB" w:rsidRDefault="006D60FE" w:rsidP="006D60FE">
      <w:pPr>
        <w:jc w:val="both"/>
        <w:rPr>
          <w:rFonts w:ascii="Noto Sans" w:hAnsi="Noto Sans" w:cs="Noto Sans"/>
          <w:sz w:val="20"/>
          <w:lang w:val="es-MX"/>
        </w:rPr>
      </w:pPr>
      <w:r w:rsidRPr="003528DB">
        <w:rPr>
          <w:rFonts w:ascii="Noto Sans" w:hAnsi="Noto Sans" w:cs="Noto Sans"/>
          <w:sz w:val="20"/>
          <w:lang w:val="es-MX"/>
        </w:rPr>
        <w:t>No obstante lo anterior, en el supuesto de que el monto del contrato adjudicado sea igual o menor a 600 días de salario mínimo general vigente en la Ciudad de México,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rsidR="006D60FE" w:rsidRPr="003528DB" w:rsidRDefault="006D60FE" w:rsidP="006D60FE">
      <w:pPr>
        <w:jc w:val="both"/>
        <w:rPr>
          <w:rFonts w:ascii="Noto Sans" w:hAnsi="Noto Sans" w:cs="Noto Sans"/>
          <w:sz w:val="20"/>
          <w:lang w:val="es-MX"/>
        </w:rPr>
      </w:pPr>
    </w:p>
    <w:p w:rsidR="006D60FE" w:rsidRDefault="006D60FE" w:rsidP="006D60FE">
      <w:pPr>
        <w:jc w:val="both"/>
        <w:rPr>
          <w:rFonts w:ascii="Noto Sans" w:hAnsi="Noto Sans" w:cs="Noto Sans"/>
          <w:sz w:val="20"/>
          <w:lang w:val="es-MX"/>
        </w:rPr>
      </w:pPr>
      <w:r w:rsidRPr="003528DB">
        <w:rPr>
          <w:rFonts w:ascii="Noto Sans" w:hAnsi="Noto Sans" w:cs="Noto Sans"/>
          <w:sz w:val="20"/>
          <w:lang w:val="es-MX"/>
        </w:rPr>
        <w:t xml:space="preserve">El cheque debe expedirse a nombre del Instituto Mexicano del Seguro Social. </w:t>
      </w:r>
    </w:p>
    <w:p w:rsidR="006D60FE" w:rsidRPr="003528DB" w:rsidRDefault="006D60FE" w:rsidP="006D60FE">
      <w:pPr>
        <w:jc w:val="both"/>
        <w:rPr>
          <w:rFonts w:ascii="Noto Sans" w:hAnsi="Noto Sans" w:cs="Noto Sans"/>
          <w:sz w:val="20"/>
          <w:lang w:val="es-MX"/>
        </w:rPr>
      </w:pPr>
    </w:p>
    <w:p w:rsidR="006D60FE" w:rsidRPr="003528DB" w:rsidRDefault="006D60FE" w:rsidP="006D60FE">
      <w:pPr>
        <w:jc w:val="both"/>
        <w:rPr>
          <w:rFonts w:ascii="Noto Sans" w:hAnsi="Noto Sans" w:cs="Noto Sans"/>
          <w:sz w:val="20"/>
          <w:lang w:val="es-MX"/>
        </w:rPr>
      </w:pPr>
      <w:r w:rsidRPr="003528DB">
        <w:rPr>
          <w:rFonts w:ascii="Noto Sans" w:hAnsi="Noto Sans" w:cs="Noto Sans"/>
          <w:sz w:val="20"/>
          <w:lang w:val="es-MX"/>
        </w:rPr>
        <w:t>Dicho cheque deberá ser resguardado, a título de garantía, en la Coordinación de Abastecimiento de la DF Sur.</w:t>
      </w:r>
    </w:p>
    <w:p w:rsidR="006D60FE" w:rsidRDefault="006D60FE" w:rsidP="006D60FE">
      <w:pPr>
        <w:jc w:val="both"/>
        <w:rPr>
          <w:rFonts w:ascii="Noto Sans" w:hAnsi="Noto Sans" w:cs="Noto Sans"/>
          <w:sz w:val="20"/>
          <w:lang w:val="es-MX"/>
        </w:rPr>
      </w:pPr>
    </w:p>
    <w:p w:rsidR="006D60FE" w:rsidRPr="003528DB" w:rsidRDefault="006D60FE" w:rsidP="006D60FE">
      <w:pPr>
        <w:jc w:val="both"/>
        <w:rPr>
          <w:rFonts w:ascii="Noto Sans" w:hAnsi="Noto Sans" w:cs="Noto Sans"/>
          <w:sz w:val="20"/>
          <w:lang w:val="es-MX"/>
        </w:rPr>
      </w:pPr>
      <w:r w:rsidRPr="003528DB">
        <w:rPr>
          <w:rFonts w:ascii="Noto Sans" w:hAnsi="Noto Sans" w:cs="Noto Sans"/>
          <w:sz w:val="20"/>
          <w:lang w:val="es-MX"/>
        </w:rPr>
        <w:lastRenderedPageBreak/>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presentado de conformidad.</w:t>
      </w:r>
    </w:p>
    <w:p w:rsidR="006D60FE" w:rsidRPr="003528DB" w:rsidRDefault="006D60FE" w:rsidP="006D60FE">
      <w:pPr>
        <w:jc w:val="both"/>
        <w:rPr>
          <w:rFonts w:ascii="Noto Sans" w:hAnsi="Noto Sans" w:cs="Noto Sans"/>
          <w:sz w:val="20"/>
          <w:lang w:val="es-MX"/>
        </w:rPr>
      </w:pPr>
    </w:p>
    <w:p w:rsidR="006D60FE" w:rsidRPr="003528DB" w:rsidRDefault="006D60FE" w:rsidP="006D60FE">
      <w:pPr>
        <w:jc w:val="both"/>
        <w:rPr>
          <w:rFonts w:ascii="Noto Sans" w:hAnsi="Noto Sans" w:cs="Noto Sans"/>
          <w:b/>
          <w:sz w:val="20"/>
          <w:lang w:val="es-MX"/>
        </w:rPr>
      </w:pPr>
      <w:r w:rsidRPr="003528DB">
        <w:rPr>
          <w:rFonts w:ascii="Noto Sans" w:hAnsi="Noto Sans" w:cs="Noto Sans"/>
          <w:b/>
          <w:sz w:val="20"/>
          <w:lang w:val="es-MX"/>
        </w:rPr>
        <w:t>Recisión Administrativa del Contrato.</w:t>
      </w:r>
    </w:p>
    <w:p w:rsidR="006D60FE" w:rsidRPr="003528DB" w:rsidRDefault="006D60FE" w:rsidP="006D60FE">
      <w:pPr>
        <w:jc w:val="both"/>
        <w:rPr>
          <w:rFonts w:ascii="Noto Sans" w:hAnsi="Noto Sans" w:cs="Noto Sans"/>
          <w:sz w:val="20"/>
          <w:lang w:val="es-MX"/>
        </w:rPr>
      </w:pPr>
    </w:p>
    <w:p w:rsidR="006D60FE" w:rsidRPr="003528DB" w:rsidRDefault="006D60FE" w:rsidP="006D60FE">
      <w:pPr>
        <w:jc w:val="both"/>
        <w:rPr>
          <w:rFonts w:ascii="Noto Sans" w:hAnsi="Noto Sans" w:cs="Noto Sans"/>
          <w:sz w:val="20"/>
          <w:lang w:val="es-MX"/>
        </w:rPr>
      </w:pPr>
      <w:r w:rsidRPr="003528DB">
        <w:rPr>
          <w:rFonts w:ascii="Noto Sans" w:hAnsi="Noto Sans" w:cs="Noto Sans"/>
          <w:sz w:val="20"/>
          <w:lang w:val="es-MX"/>
        </w:rPr>
        <w:t xml:space="preserve">El Instituto podrán en cualquier momento rescindir administrativamente el (los) contrato(s) cuando el proveedor incumpla total o parcialmente con cualquiera de las obligaciones establecidas en la convocatoria y/o en el contrato y sus anexos respectivos de conformidad con el artículo </w:t>
      </w:r>
      <w:r>
        <w:rPr>
          <w:rFonts w:ascii="Noto Sans" w:hAnsi="Noto Sans" w:cs="Noto Sans"/>
          <w:sz w:val="20"/>
          <w:lang w:val="es-MX"/>
        </w:rPr>
        <w:t>77</w:t>
      </w:r>
      <w:r w:rsidRPr="003528DB">
        <w:rPr>
          <w:rFonts w:ascii="Noto Sans" w:hAnsi="Noto Sans" w:cs="Noto Sans"/>
          <w:sz w:val="20"/>
          <w:lang w:val="es-MX"/>
        </w:rPr>
        <w:t xml:space="preserve"> de la LAASSP.</w:t>
      </w:r>
    </w:p>
    <w:p w:rsidR="006D60FE" w:rsidRPr="003528DB" w:rsidRDefault="006D60FE" w:rsidP="006D60FE">
      <w:pPr>
        <w:jc w:val="both"/>
        <w:rPr>
          <w:rFonts w:ascii="Noto Sans" w:hAnsi="Noto Sans" w:cs="Noto Sans"/>
          <w:sz w:val="20"/>
          <w:lang w:val="es-MX"/>
        </w:rPr>
      </w:pPr>
    </w:p>
    <w:p w:rsidR="006D60FE" w:rsidRPr="003528DB" w:rsidRDefault="006D60FE" w:rsidP="006D60FE">
      <w:pPr>
        <w:jc w:val="both"/>
        <w:rPr>
          <w:rFonts w:ascii="Noto Sans" w:hAnsi="Noto Sans" w:cs="Noto Sans"/>
          <w:sz w:val="20"/>
          <w:lang w:val="es-MX"/>
        </w:rPr>
      </w:pPr>
      <w:r w:rsidRPr="003528DB">
        <w:rPr>
          <w:rFonts w:ascii="Noto Sans" w:hAnsi="Noto Sans" w:cs="Noto Sans"/>
          <w:b/>
          <w:sz w:val="20"/>
          <w:lang w:val="es-MX"/>
        </w:rPr>
        <w:t>CAUSAS DE RESCISIÓN.</w:t>
      </w:r>
      <w:r w:rsidRPr="003528DB">
        <w:rPr>
          <w:rFonts w:ascii="Noto Sans" w:hAnsi="Noto Sans" w:cs="Noto Sans"/>
          <w:sz w:val="20"/>
          <w:lang w:val="es-MX"/>
        </w:rPr>
        <w:t xml:space="preserve"> Se puede rescindir administrativamente el contrato que sea producto del presente procedimiento, sin mayor responsabilidad para el Instituto y sin necesidad de resolución judicial, cuando el Prestador incurra en cualquiera de las causales que, de manera enunciativa más no limitativa, se señala a continuación:</w:t>
      </w:r>
    </w:p>
    <w:p w:rsidR="006D60FE" w:rsidRPr="003528DB" w:rsidRDefault="006D60FE" w:rsidP="006D60FE">
      <w:pPr>
        <w:jc w:val="both"/>
        <w:rPr>
          <w:rFonts w:ascii="Noto Sans" w:hAnsi="Noto Sans" w:cs="Noto Sans"/>
          <w:sz w:val="20"/>
          <w:lang w:val="es-MX"/>
        </w:rPr>
      </w:pPr>
    </w:p>
    <w:p w:rsidR="006D60FE" w:rsidRPr="005D56D6" w:rsidRDefault="006D60FE" w:rsidP="00AF35CD">
      <w:pPr>
        <w:numPr>
          <w:ilvl w:val="0"/>
          <w:numId w:val="68"/>
        </w:numPr>
        <w:jc w:val="both"/>
        <w:rPr>
          <w:rFonts w:ascii="Noto Sans" w:hAnsi="Noto Sans" w:cs="Noto Sans"/>
          <w:sz w:val="20"/>
        </w:rPr>
      </w:pPr>
      <w:r w:rsidRPr="005D56D6">
        <w:rPr>
          <w:rFonts w:ascii="Noto Sans" w:hAnsi="Noto Sans" w:cs="Noto Sans"/>
          <w:sz w:val="20"/>
        </w:rPr>
        <w:t>Cuando el proveedor no entregue la garantía de cumplimiento del contrato, dentro del término de 10 (diez) días naturales posteriores a la firma del mismo.</w:t>
      </w:r>
    </w:p>
    <w:p w:rsidR="006D60FE" w:rsidRPr="005D56D6" w:rsidRDefault="006D60FE" w:rsidP="00AF35CD">
      <w:pPr>
        <w:numPr>
          <w:ilvl w:val="0"/>
          <w:numId w:val="68"/>
        </w:numPr>
        <w:jc w:val="both"/>
        <w:rPr>
          <w:rFonts w:ascii="Noto Sans" w:hAnsi="Noto Sans" w:cs="Noto Sans"/>
          <w:sz w:val="20"/>
        </w:rPr>
      </w:pPr>
      <w:r w:rsidRPr="005D56D6">
        <w:rPr>
          <w:rFonts w:ascii="Noto Sans" w:hAnsi="Noto Sans" w:cs="Noto Sans"/>
          <w:sz w:val="20"/>
        </w:rPr>
        <w:t>Cuando el proveedor incurra en falta de veracidad total o parcial respecto a la información proporcionada para la celebración del contrato.</w:t>
      </w:r>
    </w:p>
    <w:p w:rsidR="006D60FE" w:rsidRPr="005D56D6" w:rsidRDefault="006D60FE" w:rsidP="00AF35CD">
      <w:pPr>
        <w:numPr>
          <w:ilvl w:val="0"/>
          <w:numId w:val="68"/>
        </w:numPr>
        <w:jc w:val="both"/>
        <w:rPr>
          <w:rFonts w:ascii="Noto Sans" w:hAnsi="Noto Sans" w:cs="Noto Sans"/>
          <w:sz w:val="20"/>
        </w:rPr>
      </w:pPr>
      <w:r w:rsidRPr="005D56D6">
        <w:rPr>
          <w:rFonts w:ascii="Noto Sans" w:hAnsi="Noto Sans" w:cs="Noto Sans"/>
          <w:sz w:val="20"/>
        </w:rPr>
        <w:t>Cuando se incumpla, total o parcialmente, con cualesquiera de las obligaciones establecidas en el contrato y sus anexos.</w:t>
      </w:r>
    </w:p>
    <w:p w:rsidR="006D60FE" w:rsidRPr="005D56D6" w:rsidRDefault="006D60FE" w:rsidP="00AF35CD">
      <w:pPr>
        <w:numPr>
          <w:ilvl w:val="0"/>
          <w:numId w:val="68"/>
        </w:numPr>
        <w:jc w:val="both"/>
        <w:rPr>
          <w:rFonts w:ascii="Noto Sans" w:hAnsi="Noto Sans" w:cs="Noto Sans"/>
          <w:sz w:val="20"/>
        </w:rPr>
      </w:pPr>
      <w:r w:rsidRPr="005D56D6">
        <w:rPr>
          <w:rFonts w:ascii="Noto Sans" w:hAnsi="Noto Sans" w:cs="Noto Sans"/>
          <w:sz w:val="20"/>
        </w:rPr>
        <w:lastRenderedPageBreak/>
        <w:t>Cuando se compruebe que el proveedor haya entregado bienes con características distintas a las pactadas en esta Licitación o cuando no los entregue conforme a las normas y/o calidad solicitadas por el Instituto.</w:t>
      </w:r>
    </w:p>
    <w:p w:rsidR="006D60FE" w:rsidRPr="005D56D6" w:rsidRDefault="006D60FE" w:rsidP="00AF35CD">
      <w:pPr>
        <w:numPr>
          <w:ilvl w:val="0"/>
          <w:numId w:val="68"/>
        </w:numPr>
        <w:jc w:val="both"/>
        <w:rPr>
          <w:rFonts w:ascii="Noto Sans" w:hAnsi="Noto Sans" w:cs="Noto Sans"/>
          <w:sz w:val="20"/>
        </w:rPr>
      </w:pPr>
      <w:r w:rsidRPr="005D56D6">
        <w:rPr>
          <w:rFonts w:ascii="Noto Sans" w:hAnsi="Noto Sans" w:cs="Noto Sans"/>
          <w:sz w:val="20"/>
        </w:rPr>
        <w:t>En caso de que el proveedor no reponga los bienes que le hayan sido devueltos para canje, por problemas de calidad, defectos o vicios ocultos, de acuerdo a lo estipulado.</w:t>
      </w:r>
    </w:p>
    <w:p w:rsidR="006D60FE" w:rsidRPr="005D56D6" w:rsidRDefault="006D60FE" w:rsidP="00AF35CD">
      <w:pPr>
        <w:numPr>
          <w:ilvl w:val="0"/>
          <w:numId w:val="68"/>
        </w:numPr>
        <w:jc w:val="both"/>
        <w:rPr>
          <w:rFonts w:ascii="Noto Sans" w:hAnsi="Noto Sans" w:cs="Noto Sans"/>
          <w:sz w:val="20"/>
        </w:rPr>
      </w:pPr>
      <w:r w:rsidRPr="005D56D6">
        <w:rPr>
          <w:rFonts w:ascii="Noto Sans" w:hAnsi="Noto Sans" w:cs="Noto Sans"/>
          <w:sz w:val="20"/>
        </w:rPr>
        <w:t>Cuando se transmitan total o parcialmente, bajo cualquier título, los derechos y obligaciones de los contratos, con excepción de los derechos de cobro, previa autorización del Instituto.</w:t>
      </w:r>
    </w:p>
    <w:p w:rsidR="006D60FE" w:rsidRPr="005D56D6" w:rsidRDefault="006D60FE" w:rsidP="00AF35CD">
      <w:pPr>
        <w:numPr>
          <w:ilvl w:val="0"/>
          <w:numId w:val="68"/>
        </w:numPr>
        <w:jc w:val="both"/>
        <w:rPr>
          <w:rFonts w:ascii="Noto Sans" w:hAnsi="Noto Sans" w:cs="Noto Sans"/>
          <w:sz w:val="20"/>
        </w:rPr>
      </w:pPr>
      <w:r w:rsidRPr="005D56D6">
        <w:rPr>
          <w:rFonts w:ascii="Noto Sans" w:hAnsi="Noto Sans" w:cs="Noto Sans"/>
          <w:sz w:val="20"/>
        </w:rPr>
        <w:t>Cuando los bienes entregados no puedan funcionar o ser utilizados por estar incompletos.</w:t>
      </w:r>
    </w:p>
    <w:p w:rsidR="006D60FE" w:rsidRPr="005D56D6" w:rsidRDefault="006D60FE" w:rsidP="006D60FE">
      <w:pPr>
        <w:tabs>
          <w:tab w:val="num" w:pos="720"/>
        </w:tabs>
        <w:jc w:val="both"/>
        <w:rPr>
          <w:rFonts w:ascii="Noto Sans" w:hAnsi="Noto Sans" w:cs="Noto Sans"/>
          <w:sz w:val="20"/>
        </w:rPr>
      </w:pPr>
    </w:p>
    <w:p w:rsidR="006D60FE" w:rsidRPr="003528DB" w:rsidRDefault="006D60FE" w:rsidP="006D60FE">
      <w:pPr>
        <w:contextualSpacing/>
        <w:jc w:val="both"/>
        <w:rPr>
          <w:rFonts w:ascii="Noto Sans" w:hAnsi="Noto Sans" w:cs="Noto Sans"/>
          <w:b/>
          <w:sz w:val="20"/>
          <w:lang w:val="es-MX"/>
        </w:rPr>
      </w:pPr>
      <w:r w:rsidRPr="003528DB">
        <w:rPr>
          <w:rFonts w:ascii="Noto Sans" w:hAnsi="Noto Sans" w:cs="Noto Sans"/>
          <w:b/>
          <w:sz w:val="20"/>
          <w:lang w:val="es-MX"/>
        </w:rPr>
        <w:t>Terminación Anticipada.</w:t>
      </w:r>
    </w:p>
    <w:p w:rsidR="006D60FE" w:rsidRPr="003528DB" w:rsidRDefault="006D60FE" w:rsidP="006D60FE">
      <w:pPr>
        <w:contextualSpacing/>
        <w:jc w:val="both"/>
        <w:rPr>
          <w:rFonts w:ascii="Noto Sans" w:hAnsi="Noto Sans" w:cs="Noto Sans"/>
          <w:b/>
          <w:sz w:val="20"/>
          <w:lang w:val="es-MX"/>
        </w:rPr>
      </w:pPr>
    </w:p>
    <w:p w:rsidR="006D60FE" w:rsidRDefault="006D60FE" w:rsidP="006D60FE">
      <w:pPr>
        <w:contextualSpacing/>
        <w:jc w:val="both"/>
        <w:rPr>
          <w:rFonts w:ascii="Noto Sans" w:hAnsi="Noto Sans" w:cs="Noto Sans"/>
          <w:sz w:val="20"/>
          <w:lang w:val="es-MX"/>
        </w:rPr>
      </w:pPr>
      <w:r w:rsidRPr="003528DB">
        <w:rPr>
          <w:rFonts w:ascii="Noto Sans" w:hAnsi="Noto Sans" w:cs="Noto Sans"/>
          <w:sz w:val="20"/>
          <w:lang w:val="es-MX"/>
        </w:rPr>
        <w:t xml:space="preserve">El Instituto podrá dar por terminado anticipadamente el contrato,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w:t>
      </w:r>
      <w:r w:rsidR="00420102" w:rsidRPr="00954E28">
        <w:rPr>
          <w:rFonts w:ascii="Noto Sans" w:hAnsi="Noto Sans" w:cs="Noto Sans"/>
          <w:sz w:val="20"/>
        </w:rPr>
        <w:t>Secretaría Anticorrupción y Buen Gobierno</w:t>
      </w:r>
      <w:r w:rsidRPr="003528DB">
        <w:rPr>
          <w:rFonts w:ascii="Noto Sans" w:hAnsi="Noto Sans" w:cs="Noto Sans"/>
          <w:sz w:val="20"/>
          <w:lang w:val="es-MX"/>
        </w:rPr>
        <w:t xml:space="preserve">, de conformidad con el artículo </w:t>
      </w:r>
      <w:r>
        <w:rPr>
          <w:rFonts w:ascii="Noto Sans" w:hAnsi="Noto Sans" w:cs="Noto Sans"/>
          <w:sz w:val="20"/>
          <w:lang w:val="es-MX"/>
        </w:rPr>
        <w:t>78</w:t>
      </w:r>
      <w:r w:rsidRPr="003528DB">
        <w:rPr>
          <w:rFonts w:ascii="Noto Sans" w:hAnsi="Noto Sans" w:cs="Noto Sans"/>
          <w:sz w:val="20"/>
          <w:lang w:val="es-MX"/>
        </w:rPr>
        <w:t xml:space="preserve"> de la LAASSP.</w:t>
      </w:r>
    </w:p>
    <w:p w:rsidR="00420102" w:rsidRPr="003528DB" w:rsidRDefault="00420102" w:rsidP="006D60FE">
      <w:pPr>
        <w:contextualSpacing/>
        <w:jc w:val="both"/>
        <w:rPr>
          <w:rFonts w:ascii="Noto Sans" w:hAnsi="Noto Sans" w:cs="Noto Sans"/>
          <w:sz w:val="20"/>
          <w:lang w:val="es-MX"/>
        </w:rPr>
      </w:pPr>
    </w:p>
    <w:p w:rsidR="006D60FE" w:rsidRPr="003528DB" w:rsidRDefault="006D60FE" w:rsidP="006D60FE">
      <w:pPr>
        <w:jc w:val="both"/>
        <w:rPr>
          <w:rFonts w:ascii="Noto Sans" w:hAnsi="Noto Sans" w:cs="Noto Sans"/>
          <w:b/>
          <w:sz w:val="20"/>
        </w:rPr>
      </w:pPr>
      <w:r w:rsidRPr="003528DB">
        <w:rPr>
          <w:rFonts w:ascii="Noto Sans" w:hAnsi="Noto Sans" w:cs="Noto Sans"/>
          <w:b/>
          <w:sz w:val="20"/>
        </w:rPr>
        <w:t xml:space="preserve">Datos Generales y Notificaciones Oficiales. </w:t>
      </w:r>
    </w:p>
    <w:p w:rsidR="006D60FE" w:rsidRPr="003528DB" w:rsidRDefault="006D60FE" w:rsidP="006D60FE">
      <w:pPr>
        <w:jc w:val="both"/>
        <w:rPr>
          <w:rFonts w:ascii="Noto Sans" w:hAnsi="Noto Sans" w:cs="Noto Sans"/>
          <w:b/>
          <w:sz w:val="20"/>
        </w:rPr>
      </w:pPr>
    </w:p>
    <w:p w:rsidR="006D60FE" w:rsidRPr="003528DB" w:rsidRDefault="006D60FE" w:rsidP="006D60FE">
      <w:pPr>
        <w:jc w:val="both"/>
        <w:rPr>
          <w:rFonts w:ascii="Noto Sans" w:hAnsi="Noto Sans" w:cs="Noto Sans"/>
          <w:sz w:val="20"/>
        </w:rPr>
      </w:pPr>
      <w:r w:rsidRPr="003528DB">
        <w:rPr>
          <w:rFonts w:ascii="Noto Sans" w:hAnsi="Noto Sans" w:cs="Noto Sans"/>
          <w:sz w:val="20"/>
        </w:rPr>
        <w:lastRenderedPageBreak/>
        <w:t>Con la finalidad de establecer un canal de comunicación oficial con los proveedores, los licitantes acompañarán en su propuesta técnica, escrito en donde presenten los siguientes datos:</w:t>
      </w:r>
    </w:p>
    <w:p w:rsidR="006D60FE" w:rsidRPr="003528DB" w:rsidRDefault="006D60FE" w:rsidP="006D60FE">
      <w:pPr>
        <w:jc w:val="both"/>
        <w:rPr>
          <w:rFonts w:ascii="Noto Sans" w:hAnsi="Noto Sans" w:cs="Noto Sans"/>
          <w:sz w:val="20"/>
        </w:rPr>
      </w:pPr>
    </w:p>
    <w:p w:rsidR="006D60FE" w:rsidRPr="003528DB" w:rsidRDefault="006D60FE" w:rsidP="00AF35CD">
      <w:pPr>
        <w:pStyle w:val="Prrafodelista"/>
        <w:numPr>
          <w:ilvl w:val="0"/>
          <w:numId w:val="45"/>
        </w:numPr>
        <w:suppressAutoHyphens w:val="0"/>
        <w:ind w:left="714" w:hanging="357"/>
        <w:contextualSpacing/>
        <w:jc w:val="both"/>
        <w:rPr>
          <w:rFonts w:ascii="Noto Sans" w:hAnsi="Noto Sans" w:cs="Noto Sans"/>
          <w:sz w:val="20"/>
        </w:rPr>
      </w:pPr>
      <w:r w:rsidRPr="003528DB">
        <w:rPr>
          <w:rFonts w:ascii="Noto Sans" w:hAnsi="Noto Sans" w:cs="Noto Sans"/>
          <w:sz w:val="20"/>
        </w:rPr>
        <w:t>Nombre completo del representante legal para recibir notificaciones y comunicaciones en su nombre y representación.</w:t>
      </w:r>
    </w:p>
    <w:p w:rsidR="006D60FE" w:rsidRPr="003528DB" w:rsidRDefault="006D60FE" w:rsidP="00AF35CD">
      <w:pPr>
        <w:pStyle w:val="Prrafodelista"/>
        <w:numPr>
          <w:ilvl w:val="0"/>
          <w:numId w:val="45"/>
        </w:numPr>
        <w:suppressAutoHyphens w:val="0"/>
        <w:ind w:left="714" w:hanging="357"/>
        <w:contextualSpacing/>
        <w:jc w:val="both"/>
        <w:rPr>
          <w:rFonts w:ascii="Noto Sans" w:hAnsi="Noto Sans" w:cs="Noto Sans"/>
          <w:sz w:val="20"/>
        </w:rPr>
      </w:pPr>
      <w:r w:rsidRPr="003528DB">
        <w:rPr>
          <w:rFonts w:ascii="Noto Sans" w:hAnsi="Noto Sans" w:cs="Noto Sans"/>
          <w:sz w:val="20"/>
        </w:rPr>
        <w:t>Cargo.</w:t>
      </w:r>
    </w:p>
    <w:p w:rsidR="006D60FE" w:rsidRPr="003528DB" w:rsidRDefault="006D60FE" w:rsidP="00AF35CD">
      <w:pPr>
        <w:numPr>
          <w:ilvl w:val="0"/>
          <w:numId w:val="45"/>
        </w:numPr>
        <w:suppressAutoHyphens w:val="0"/>
        <w:ind w:left="714" w:hanging="357"/>
        <w:jc w:val="both"/>
        <w:rPr>
          <w:rFonts w:ascii="Noto Sans" w:hAnsi="Noto Sans" w:cs="Noto Sans"/>
          <w:sz w:val="20"/>
        </w:rPr>
      </w:pPr>
      <w:r w:rsidRPr="003528DB">
        <w:rPr>
          <w:rFonts w:ascii="Noto Sans" w:hAnsi="Noto Sans" w:cs="Noto Sans"/>
          <w:sz w:val="20"/>
        </w:rPr>
        <w:t>Domicilio.</w:t>
      </w:r>
    </w:p>
    <w:p w:rsidR="006D60FE" w:rsidRPr="003528DB" w:rsidRDefault="006D60FE" w:rsidP="00AF35CD">
      <w:pPr>
        <w:numPr>
          <w:ilvl w:val="0"/>
          <w:numId w:val="45"/>
        </w:numPr>
        <w:suppressAutoHyphens w:val="0"/>
        <w:ind w:left="714" w:hanging="357"/>
        <w:jc w:val="both"/>
        <w:rPr>
          <w:rFonts w:ascii="Noto Sans" w:hAnsi="Noto Sans" w:cs="Noto Sans"/>
          <w:sz w:val="20"/>
        </w:rPr>
      </w:pPr>
      <w:r w:rsidRPr="003528DB">
        <w:rPr>
          <w:rFonts w:ascii="Noto Sans" w:hAnsi="Noto Sans" w:cs="Noto Sans"/>
          <w:sz w:val="20"/>
        </w:rPr>
        <w:t>Teléfono (oficina y celular).</w:t>
      </w:r>
    </w:p>
    <w:p w:rsidR="006D60FE" w:rsidRPr="003528DB" w:rsidRDefault="006D60FE" w:rsidP="00AF35CD">
      <w:pPr>
        <w:numPr>
          <w:ilvl w:val="0"/>
          <w:numId w:val="45"/>
        </w:numPr>
        <w:suppressAutoHyphens w:val="0"/>
        <w:ind w:left="714" w:hanging="357"/>
        <w:jc w:val="both"/>
        <w:rPr>
          <w:rFonts w:ascii="Noto Sans" w:hAnsi="Noto Sans" w:cs="Noto Sans"/>
          <w:sz w:val="20"/>
        </w:rPr>
      </w:pPr>
      <w:r w:rsidRPr="003528DB">
        <w:rPr>
          <w:rFonts w:ascii="Noto Sans" w:hAnsi="Noto Sans" w:cs="Noto Sans"/>
          <w:sz w:val="20"/>
        </w:rPr>
        <w:t>Correo electrónico.</w:t>
      </w:r>
    </w:p>
    <w:p w:rsidR="006D60FE" w:rsidRPr="003528DB" w:rsidRDefault="006D60FE" w:rsidP="006D60FE">
      <w:pPr>
        <w:ind w:left="714"/>
        <w:jc w:val="both"/>
        <w:rPr>
          <w:rFonts w:ascii="Noto Sans" w:hAnsi="Noto Sans" w:cs="Noto Sans"/>
          <w:sz w:val="20"/>
        </w:rPr>
      </w:pPr>
    </w:p>
    <w:p w:rsidR="006D60FE" w:rsidRPr="003528DB" w:rsidRDefault="006D60FE" w:rsidP="006D60FE">
      <w:pPr>
        <w:jc w:val="both"/>
        <w:rPr>
          <w:rFonts w:ascii="Noto Sans" w:hAnsi="Noto Sans" w:cs="Noto Sans"/>
          <w:sz w:val="20"/>
        </w:rPr>
      </w:pPr>
      <w:r w:rsidRPr="003528DB">
        <w:rPr>
          <w:rFonts w:ascii="Noto Sans" w:hAnsi="Noto Sans" w:cs="Noto Sans"/>
          <w:sz w:val="20"/>
        </w:rPr>
        <w:t>El proveedor se obliga a comunicar cualquier cambio en los datos de este contacto oficial, mediante escrito dirigido a los Administradores del Contrato.</w:t>
      </w:r>
    </w:p>
    <w:p w:rsidR="006D60FE" w:rsidRPr="003528DB" w:rsidRDefault="006D60FE" w:rsidP="006D60FE">
      <w:pPr>
        <w:jc w:val="both"/>
        <w:rPr>
          <w:rFonts w:ascii="Noto Sans" w:hAnsi="Noto Sans" w:cs="Noto Sans"/>
          <w:sz w:val="20"/>
        </w:rPr>
      </w:pPr>
    </w:p>
    <w:p w:rsidR="006D60FE" w:rsidRPr="003528DB" w:rsidRDefault="006D60FE" w:rsidP="006D60FE">
      <w:pPr>
        <w:jc w:val="both"/>
        <w:rPr>
          <w:rFonts w:ascii="Noto Sans" w:hAnsi="Noto Sans" w:cs="Noto Sans"/>
          <w:sz w:val="20"/>
        </w:rPr>
      </w:pPr>
      <w:r w:rsidRPr="003528DB">
        <w:rPr>
          <w:rFonts w:ascii="Noto Sans" w:hAnsi="Noto Sans" w:cs="Noto Sans"/>
          <w:sz w:val="20"/>
        </w:rPr>
        <w:t>En caso de incumplir con la obligación de informar los cambios en el contacto oficial, el Instituto no se hace responsable por las situaciones que la omisión de esto afecte al proveedor.</w:t>
      </w:r>
    </w:p>
    <w:p w:rsidR="006D60FE" w:rsidRPr="003528DB" w:rsidRDefault="006D60FE" w:rsidP="006D60FE">
      <w:pPr>
        <w:jc w:val="both"/>
        <w:rPr>
          <w:rFonts w:ascii="Noto Sans" w:hAnsi="Noto Sans" w:cs="Noto Sans"/>
          <w:sz w:val="20"/>
        </w:rPr>
      </w:pPr>
    </w:p>
    <w:p w:rsidR="006D60FE" w:rsidRPr="003528DB" w:rsidRDefault="006D60FE" w:rsidP="006D60FE">
      <w:pPr>
        <w:jc w:val="both"/>
        <w:rPr>
          <w:rFonts w:ascii="Noto Sans" w:hAnsi="Noto Sans" w:cs="Noto Sans"/>
          <w:sz w:val="20"/>
        </w:rPr>
      </w:pPr>
      <w:r w:rsidRPr="003528DB">
        <w:rPr>
          <w:rFonts w:ascii="Noto Sans" w:hAnsi="Noto Sans" w:cs="Noto Sans"/>
          <w:sz w:val="20"/>
        </w:rPr>
        <w:t>Las notificaciones por parte del Instituto podrán realizarse por cualquiera de los siguientes medios:</w:t>
      </w:r>
    </w:p>
    <w:p w:rsidR="006D60FE" w:rsidRPr="003528DB" w:rsidRDefault="006D60FE" w:rsidP="006D60FE">
      <w:pPr>
        <w:jc w:val="both"/>
        <w:rPr>
          <w:rFonts w:ascii="Noto Sans" w:hAnsi="Noto Sans" w:cs="Noto Sans"/>
          <w:sz w:val="20"/>
        </w:rPr>
      </w:pPr>
    </w:p>
    <w:p w:rsidR="006D60FE" w:rsidRPr="003528DB" w:rsidRDefault="006D60FE" w:rsidP="00AF35CD">
      <w:pPr>
        <w:numPr>
          <w:ilvl w:val="0"/>
          <w:numId w:val="46"/>
        </w:numPr>
        <w:suppressAutoHyphens w:val="0"/>
        <w:ind w:left="714" w:hanging="357"/>
        <w:jc w:val="both"/>
        <w:rPr>
          <w:rFonts w:ascii="Noto Sans" w:hAnsi="Noto Sans" w:cs="Noto Sans"/>
          <w:sz w:val="20"/>
        </w:rPr>
      </w:pPr>
      <w:r w:rsidRPr="003528DB">
        <w:rPr>
          <w:rFonts w:ascii="Noto Sans" w:hAnsi="Noto Sans" w:cs="Noto Sans"/>
          <w:sz w:val="20"/>
        </w:rPr>
        <w:t>Oficio entregado en el domicilio señalado en este apartado.</w:t>
      </w:r>
    </w:p>
    <w:p w:rsidR="006D60FE" w:rsidRPr="003528DB" w:rsidRDefault="006D60FE" w:rsidP="00AF35CD">
      <w:pPr>
        <w:numPr>
          <w:ilvl w:val="0"/>
          <w:numId w:val="46"/>
        </w:numPr>
        <w:suppressAutoHyphens w:val="0"/>
        <w:ind w:left="714" w:hanging="357"/>
        <w:jc w:val="both"/>
        <w:rPr>
          <w:rFonts w:ascii="Noto Sans" w:hAnsi="Noto Sans" w:cs="Noto Sans"/>
          <w:sz w:val="20"/>
        </w:rPr>
      </w:pPr>
      <w:r w:rsidRPr="003528DB">
        <w:rPr>
          <w:rFonts w:ascii="Noto Sans" w:hAnsi="Noto Sans" w:cs="Noto Sans"/>
          <w:sz w:val="20"/>
        </w:rPr>
        <w:t>Vía correo electrónico.</w:t>
      </w:r>
    </w:p>
    <w:p w:rsidR="006D60FE" w:rsidRPr="003528DB" w:rsidRDefault="006D60FE" w:rsidP="006D60FE">
      <w:pPr>
        <w:contextualSpacing/>
        <w:jc w:val="both"/>
        <w:rPr>
          <w:rFonts w:ascii="Noto Sans" w:hAnsi="Noto Sans" w:cs="Noto Sans"/>
          <w:sz w:val="20"/>
          <w:lang w:val="es-MX"/>
        </w:rPr>
      </w:pPr>
    </w:p>
    <w:p w:rsidR="006D60FE" w:rsidRDefault="006D60FE" w:rsidP="00AF35CD">
      <w:pPr>
        <w:numPr>
          <w:ilvl w:val="0"/>
          <w:numId w:val="62"/>
        </w:numPr>
        <w:suppressAutoHyphens w:val="0"/>
        <w:jc w:val="both"/>
        <w:rPr>
          <w:rFonts w:ascii="Noto Sans" w:hAnsi="Noto Sans" w:cs="Noto Sans"/>
          <w:b/>
          <w:sz w:val="20"/>
          <w:lang w:val="es-MX"/>
        </w:rPr>
      </w:pPr>
      <w:r w:rsidRPr="003528DB">
        <w:rPr>
          <w:rFonts w:ascii="Noto Sans" w:hAnsi="Noto Sans" w:cs="Noto Sans"/>
          <w:b/>
          <w:sz w:val="20"/>
          <w:lang w:val="es-MX"/>
        </w:rPr>
        <w:lastRenderedPageBreak/>
        <w:t>Precisar la forma de pago para lo cual deberán especificar el tipo de moneda y si se realizará en una sola exhibición o pagos progresivos conforme a las entregas programadas en el contrato respectivo.</w:t>
      </w:r>
    </w:p>
    <w:p w:rsidR="00293F64" w:rsidRPr="003528DB" w:rsidRDefault="00293F64" w:rsidP="00293F64">
      <w:pPr>
        <w:suppressAutoHyphens w:val="0"/>
        <w:ind w:left="720"/>
        <w:jc w:val="both"/>
        <w:rPr>
          <w:rFonts w:ascii="Noto Sans" w:hAnsi="Noto Sans" w:cs="Noto Sans"/>
          <w:b/>
          <w:sz w:val="20"/>
          <w:lang w:val="es-MX"/>
        </w:rPr>
      </w:pPr>
    </w:p>
    <w:p w:rsidR="00293F64" w:rsidRDefault="00293F64" w:rsidP="00293F64">
      <w:pPr>
        <w:contextualSpacing/>
        <w:jc w:val="both"/>
        <w:rPr>
          <w:rFonts w:ascii="Noto Sans" w:eastAsia="Calibri" w:hAnsi="Noto Sans" w:cs="Noto Sans"/>
          <w:sz w:val="20"/>
        </w:rPr>
      </w:pPr>
      <w:r>
        <w:rPr>
          <w:rFonts w:ascii="Noto Sans" w:eastAsia="Calibri" w:hAnsi="Noto Sans" w:cs="Noto Sans"/>
          <w:sz w:val="20"/>
        </w:rPr>
        <w:t xml:space="preserve">Para proceder al pago del Comprobante Fiscal Digital (CFDI) por los bienes y/o servicios a entera satisfacción </w:t>
      </w:r>
      <w:r w:rsidRPr="00E10FFD">
        <w:rPr>
          <w:rFonts w:ascii="Noto Sans" w:eastAsia="Calibri" w:hAnsi="Noto Sans" w:cs="Noto Sans"/>
          <w:sz w:val="20"/>
        </w:rPr>
        <w:t>deberá ser validada y autorizada por</w:t>
      </w:r>
      <w:r>
        <w:rPr>
          <w:rFonts w:ascii="Noto Sans" w:eastAsia="Calibri" w:hAnsi="Noto Sans" w:cs="Noto Sans"/>
          <w:sz w:val="20"/>
        </w:rPr>
        <w:t xml:space="preserve"> el Administrador del Contrato </w:t>
      </w:r>
      <w:r w:rsidRPr="00E10FFD">
        <w:rPr>
          <w:rFonts w:ascii="Noto Sans" w:eastAsia="Calibri" w:hAnsi="Noto Sans" w:cs="Noto Sans"/>
          <w:sz w:val="20"/>
        </w:rPr>
        <w:t>conforme</w:t>
      </w:r>
      <w:r>
        <w:rPr>
          <w:rFonts w:ascii="Noto Sans" w:eastAsia="Calibri" w:hAnsi="Noto Sans" w:cs="Noto Sans"/>
          <w:sz w:val="20"/>
        </w:rPr>
        <w:t xml:space="preserve"> </w:t>
      </w:r>
      <w:r w:rsidRPr="00E10FFD">
        <w:rPr>
          <w:rFonts w:ascii="Noto Sans" w:eastAsia="Calibri" w:hAnsi="Noto Sans" w:cs="Noto Sans"/>
          <w:sz w:val="20"/>
        </w:rPr>
        <w:t xml:space="preserve">al “ANEXO 2” </w:t>
      </w:r>
      <w:r>
        <w:rPr>
          <w:rFonts w:ascii="Noto Sans" w:eastAsia="Calibri" w:hAnsi="Noto Sans" w:cs="Noto Sans"/>
          <w:sz w:val="20"/>
        </w:rPr>
        <w:t>de</w:t>
      </w:r>
      <w:r w:rsidRPr="00E10FFD">
        <w:rPr>
          <w:rFonts w:ascii="Noto Sans" w:eastAsia="Calibri" w:hAnsi="Noto Sans" w:cs="Noto Sans"/>
          <w:sz w:val="20"/>
        </w:rPr>
        <w:t xml:space="preserve"> la Normativa de Pago de Cuentas Contables</w:t>
      </w:r>
      <w:r>
        <w:rPr>
          <w:rFonts w:ascii="Noto Sans" w:eastAsia="Calibri" w:hAnsi="Noto Sans" w:cs="Noto Sans"/>
          <w:sz w:val="20"/>
        </w:rPr>
        <w:t xml:space="preserve"> en el “procedimiento para la recepción, glosa y aprobación de documentos presentados para el trámite de pago y la constitución, modificación, cancelación, operación y control de fondos fijos” de acuerdo a lo siguiente:</w:t>
      </w:r>
    </w:p>
    <w:p w:rsidR="00293F64" w:rsidRDefault="00293F64" w:rsidP="00293F64">
      <w:pPr>
        <w:contextualSpacing/>
        <w:jc w:val="both"/>
        <w:rPr>
          <w:rFonts w:ascii="Noto Sans" w:eastAsia="Calibri" w:hAnsi="Noto Sans" w:cs="Noto Sans"/>
          <w:sz w:val="20"/>
        </w:rPr>
      </w:pPr>
    </w:p>
    <w:p w:rsidR="00293F64" w:rsidRDefault="00293F64" w:rsidP="00293F64">
      <w:pPr>
        <w:pStyle w:val="Prrafodelista"/>
        <w:numPr>
          <w:ilvl w:val="0"/>
          <w:numId w:val="69"/>
        </w:numPr>
        <w:suppressAutoHyphens w:val="0"/>
        <w:contextualSpacing/>
        <w:jc w:val="both"/>
        <w:rPr>
          <w:rFonts w:ascii="Noto Sans" w:eastAsia="Calibri" w:hAnsi="Noto Sans" w:cs="Noto Sans"/>
          <w:sz w:val="20"/>
        </w:rPr>
      </w:pPr>
      <w:r>
        <w:rPr>
          <w:rFonts w:ascii="Noto Sans" w:eastAsia="Calibri" w:hAnsi="Noto Sans" w:cs="Noto Sans"/>
          <w:sz w:val="20"/>
        </w:rPr>
        <w:t>Contrato y/o pedido recepción enlazada en el sistema financiero FINAT o convenio formalizado</w:t>
      </w:r>
    </w:p>
    <w:p w:rsidR="00293F64" w:rsidRDefault="00293F64" w:rsidP="00293F64">
      <w:pPr>
        <w:pStyle w:val="Prrafodelista"/>
        <w:numPr>
          <w:ilvl w:val="0"/>
          <w:numId w:val="69"/>
        </w:numPr>
        <w:suppressAutoHyphens w:val="0"/>
        <w:contextualSpacing/>
        <w:jc w:val="both"/>
        <w:rPr>
          <w:rFonts w:ascii="Noto Sans" w:eastAsia="Calibri" w:hAnsi="Noto Sans" w:cs="Noto Sans"/>
          <w:sz w:val="20"/>
        </w:rPr>
      </w:pPr>
      <w:r>
        <w:rPr>
          <w:rFonts w:ascii="Noto Sans" w:eastAsia="Calibri" w:hAnsi="Noto Sans" w:cs="Noto Sans"/>
          <w:sz w:val="20"/>
        </w:rPr>
        <w:t xml:space="preserve">Representación impresa del comprobante fiscal digital por internet (CFDI), que cumpla con los requisitos establecidos en el artículo 29-A del Código Fiscal de la Federación, en la que se indique: </w:t>
      </w:r>
      <w:r w:rsidRPr="009605AD">
        <w:rPr>
          <w:rFonts w:ascii="Noto Sans" w:eastAsia="Calibri" w:hAnsi="Noto Sans" w:cs="Noto Sans"/>
          <w:b/>
          <w:bCs/>
          <w:sz w:val="20"/>
        </w:rPr>
        <w:t>número de proveed</w:t>
      </w:r>
      <w:r>
        <w:rPr>
          <w:rFonts w:ascii="Noto Sans" w:eastAsia="Calibri" w:hAnsi="Noto Sans" w:cs="Noto Sans"/>
          <w:b/>
          <w:bCs/>
          <w:sz w:val="20"/>
        </w:rPr>
        <w:t>or, numero de contrato o número de convenio</w:t>
      </w:r>
    </w:p>
    <w:p w:rsidR="00293F64" w:rsidRDefault="00293F64" w:rsidP="00293F64">
      <w:pPr>
        <w:jc w:val="both"/>
        <w:rPr>
          <w:rFonts w:ascii="Noto Sans" w:eastAsia="Calibri" w:hAnsi="Noto Sans" w:cs="Noto Sans"/>
          <w:sz w:val="20"/>
        </w:rPr>
      </w:pPr>
    </w:p>
    <w:p w:rsidR="00293F64" w:rsidRPr="003638A2" w:rsidRDefault="00293F64" w:rsidP="00293F64">
      <w:pPr>
        <w:jc w:val="both"/>
        <w:rPr>
          <w:rFonts w:ascii="Noto Sans" w:eastAsia="Calibri" w:hAnsi="Noto Sans" w:cs="Noto Sans"/>
          <w:sz w:val="20"/>
        </w:rPr>
      </w:pPr>
      <w:r w:rsidRPr="003638A2">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860C3B">
        <w:rPr>
          <w:rFonts w:ascii="Noto Sans" w:eastAsia="Calibri" w:hAnsi="Noto Sans" w:cs="Noto Sans"/>
          <w:b/>
          <w:sz w:val="20"/>
        </w:rPr>
        <w:t>IMS421231I45</w:t>
      </w:r>
      <w:r w:rsidRPr="003638A2">
        <w:rPr>
          <w:rFonts w:ascii="Noto Sans" w:eastAsia="Calibri" w:hAnsi="Noto Sans" w:cs="Noto Sans"/>
          <w:sz w:val="20"/>
        </w:rPr>
        <w:t xml:space="preserve">, domicilio fiscal de conformidad con lo establecido en cada instrumento jurídico. </w:t>
      </w:r>
    </w:p>
    <w:p w:rsidR="00293F64" w:rsidRPr="003638A2" w:rsidRDefault="00293F64" w:rsidP="00293F64">
      <w:pPr>
        <w:tabs>
          <w:tab w:val="left" w:pos="284"/>
          <w:tab w:val="left" w:pos="851"/>
        </w:tabs>
        <w:contextualSpacing/>
        <w:jc w:val="both"/>
        <w:rPr>
          <w:rFonts w:ascii="Noto Sans" w:eastAsia="Calibri" w:hAnsi="Noto Sans" w:cs="Noto Sans"/>
          <w:sz w:val="20"/>
        </w:rPr>
      </w:pPr>
    </w:p>
    <w:p w:rsidR="00293F64" w:rsidRPr="003638A2" w:rsidRDefault="00293F64" w:rsidP="00293F64">
      <w:pPr>
        <w:jc w:val="both"/>
        <w:rPr>
          <w:rFonts w:ascii="Noto Sans" w:eastAsia="Calibri" w:hAnsi="Noto Sans" w:cs="Noto Sans"/>
          <w:sz w:val="20"/>
        </w:rPr>
      </w:pPr>
      <w:r w:rsidRPr="003638A2">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293F64" w:rsidRPr="003638A2" w:rsidRDefault="00293F64" w:rsidP="00293F64">
      <w:pPr>
        <w:tabs>
          <w:tab w:val="left" w:pos="284"/>
        </w:tabs>
        <w:contextualSpacing/>
        <w:jc w:val="both"/>
        <w:rPr>
          <w:rFonts w:ascii="Noto Sans" w:eastAsia="Calibri" w:hAnsi="Noto Sans" w:cs="Noto Sans"/>
          <w:sz w:val="20"/>
        </w:rPr>
      </w:pPr>
    </w:p>
    <w:p w:rsidR="00293F64" w:rsidRDefault="00293F64" w:rsidP="00293F64">
      <w:pPr>
        <w:jc w:val="both"/>
        <w:rPr>
          <w:rFonts w:ascii="Noto Sans" w:eastAsia="Calibri" w:hAnsi="Noto Sans" w:cs="Noto Sans"/>
          <w:sz w:val="20"/>
        </w:rPr>
      </w:pPr>
      <w:r w:rsidRPr="003638A2">
        <w:rPr>
          <w:rFonts w:ascii="Noto Sans" w:eastAsia="Calibri" w:hAnsi="Noto Sans" w:cs="Noto Sans"/>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04 de mayo de 2023 en particular  a la regla novena, la cual establece que “La opinión de cumplimiento de obligaciones fiscales en materia de seguridad social gozará de vigencia durante el día de la fecha en que haya sido generada”</w:t>
      </w:r>
    </w:p>
    <w:p w:rsidR="00293F64" w:rsidRPr="003638A2" w:rsidRDefault="00293F64" w:rsidP="00293F64">
      <w:pPr>
        <w:jc w:val="both"/>
        <w:rPr>
          <w:rFonts w:ascii="Noto Sans" w:eastAsia="Calibri" w:hAnsi="Noto Sans" w:cs="Noto Sans"/>
          <w:sz w:val="20"/>
        </w:rPr>
      </w:pPr>
    </w:p>
    <w:p w:rsidR="00293F64" w:rsidRPr="003638A2" w:rsidRDefault="00293F64" w:rsidP="00293F64">
      <w:pPr>
        <w:contextualSpacing/>
        <w:jc w:val="both"/>
        <w:rPr>
          <w:rFonts w:ascii="Noto Sans" w:eastAsia="Calibri" w:hAnsi="Noto Sans" w:cs="Noto Sans"/>
          <w:sz w:val="20"/>
          <w:u w:val="single"/>
        </w:rPr>
      </w:pPr>
      <w:r w:rsidRPr="003638A2">
        <w:rPr>
          <w:rFonts w:ascii="Noto Sans" w:eastAsia="Calibri" w:hAnsi="Noto Sans" w:cs="Noto Sans"/>
          <w:sz w:val="20"/>
          <w:u w:val="single"/>
        </w:rPr>
        <w:t xml:space="preserve">Nota: Para trámite de pago del contrato “EL PROVEEDOR”, queda obligado a entregar al Instituto junto con </w:t>
      </w:r>
      <w:r w:rsidRPr="003638A2">
        <w:rPr>
          <w:rFonts w:ascii="Noto Sans" w:hAnsi="Noto Sans" w:cs="Noto Sans"/>
          <w:sz w:val="20"/>
        </w:rPr>
        <w:t>el Comprobante Fiscal Digital por Internet</w:t>
      </w:r>
      <w:r w:rsidRPr="003638A2">
        <w:rPr>
          <w:rFonts w:ascii="Noto Sans" w:eastAsia="Calibri" w:hAnsi="Noto Sans" w:cs="Noto Sans"/>
          <w:sz w:val="20"/>
          <w:u w:val="single"/>
        </w:rPr>
        <w:t xml:space="preserve"> para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293F64" w:rsidRPr="003638A2" w:rsidRDefault="00293F64" w:rsidP="00293F64">
      <w:pPr>
        <w:tabs>
          <w:tab w:val="left" w:pos="284"/>
        </w:tabs>
        <w:contextualSpacing/>
        <w:jc w:val="both"/>
        <w:rPr>
          <w:rFonts w:ascii="Noto Sans" w:eastAsia="Calibri" w:hAnsi="Noto Sans" w:cs="Noto Sans"/>
          <w:sz w:val="20"/>
        </w:rPr>
      </w:pPr>
    </w:p>
    <w:p w:rsidR="00293F64" w:rsidRPr="00E10FFD" w:rsidRDefault="00293F64" w:rsidP="00293F64">
      <w:pPr>
        <w:jc w:val="both"/>
        <w:rPr>
          <w:rFonts w:ascii="Noto Sans" w:hAnsi="Noto Sans" w:cs="Noto Sans"/>
          <w:sz w:val="20"/>
        </w:rPr>
      </w:pPr>
      <w:r w:rsidRPr="003638A2">
        <w:rPr>
          <w:rFonts w:ascii="Noto Sans" w:hAnsi="Noto Sans" w:cs="Noto Sans"/>
          <w:sz w:val="20"/>
        </w:rPr>
        <w:t>Una vez reunida la</w:t>
      </w:r>
      <w:r w:rsidRPr="003638A2">
        <w:rPr>
          <w:rFonts w:ascii="Noto Sans" w:hAnsi="Noto Sans" w:cs="Noto Sans"/>
          <w:color w:val="FF0000"/>
          <w:sz w:val="20"/>
        </w:rPr>
        <w:t xml:space="preserve"> </w:t>
      </w:r>
      <w:r w:rsidRPr="003638A2">
        <w:rPr>
          <w:rFonts w:ascii="Noto Sans" w:hAnsi="Noto Sans" w:cs="Noto Sans"/>
          <w:sz w:val="20"/>
        </w:rPr>
        <w:t>documentación</w:t>
      </w:r>
      <w:r w:rsidRPr="003638A2">
        <w:rPr>
          <w:rFonts w:ascii="Noto Sans" w:hAnsi="Noto Sans" w:cs="Noto Sans"/>
          <w:color w:val="FF0000"/>
          <w:sz w:val="20"/>
        </w:rPr>
        <w:t xml:space="preserve"> </w:t>
      </w:r>
      <w:r w:rsidRPr="003638A2">
        <w:rPr>
          <w:rFonts w:ascii="Noto Sans" w:hAnsi="Noto Sans" w:cs="Noto Sans"/>
          <w:sz w:val="20"/>
        </w:rPr>
        <w:t>deberá ser entregada en la Oficina de Trámite de Erogaciones ubicada en Calzada de la Viga 1174 piso 1 Torre B, Colonia El Triunfo, Alcaldía Iztapalapa, CP. 09430 en la CDMX. Publicado en el DOF el 02 de Octubre de 2023. En un horario</w:t>
      </w:r>
      <w:r w:rsidR="00D91CAF">
        <w:rPr>
          <w:rFonts w:ascii="Noto Sans" w:hAnsi="Noto Sans" w:cs="Noto Sans"/>
          <w:sz w:val="20"/>
        </w:rPr>
        <w:t xml:space="preserve"> de Lunes a Viernes de 8:00 a 13</w:t>
      </w:r>
      <w:r w:rsidRPr="003638A2">
        <w:rPr>
          <w:rFonts w:ascii="Noto Sans" w:hAnsi="Noto Sans" w:cs="Noto Sans"/>
          <w:sz w:val="20"/>
        </w:rPr>
        <w:t xml:space="preserve">:00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w:t>
      </w:r>
      <w:r w:rsidRPr="00E10FFD">
        <w:rPr>
          <w:rFonts w:ascii="Noto Sans" w:hAnsi="Noto Sans" w:cs="Noto Sans"/>
          <w:sz w:val="20"/>
        </w:rPr>
        <w:t xml:space="preserve">obligados, asegurados, </w:t>
      </w:r>
      <w:r w:rsidRPr="00E10FFD">
        <w:rPr>
          <w:rFonts w:ascii="Noto Sans" w:hAnsi="Noto Sans" w:cs="Noto Sans"/>
          <w:sz w:val="20"/>
        </w:rPr>
        <w:lastRenderedPageBreak/>
        <w:t>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293F64" w:rsidRPr="00E10FFD" w:rsidRDefault="00293F64" w:rsidP="00293F64">
      <w:pPr>
        <w:contextualSpacing/>
        <w:jc w:val="both"/>
        <w:rPr>
          <w:rFonts w:ascii="Noto Sans" w:eastAsia="Calibri" w:hAnsi="Noto Sans" w:cs="Noto Sans"/>
          <w:sz w:val="20"/>
        </w:rPr>
      </w:pPr>
    </w:p>
    <w:p w:rsidR="00293F64" w:rsidRDefault="00293F64" w:rsidP="00293F64">
      <w:pPr>
        <w:jc w:val="both"/>
        <w:rPr>
          <w:rFonts w:ascii="Noto Sans" w:eastAsia="Calibri" w:hAnsi="Noto Sans" w:cs="Noto Sans"/>
          <w:sz w:val="20"/>
        </w:rPr>
      </w:pPr>
      <w:r w:rsidRPr="00E10FFD">
        <w:rPr>
          <w:rFonts w:ascii="Noto Sans" w:eastAsia="Calibri" w:hAnsi="Noto Sans" w:cs="Noto Sans"/>
          <w:sz w:val="20"/>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293F64" w:rsidRPr="003638A2" w:rsidRDefault="00293F64" w:rsidP="00293F64">
      <w:pPr>
        <w:jc w:val="both"/>
        <w:rPr>
          <w:rFonts w:ascii="Noto Sans" w:eastAsia="Calibri" w:hAnsi="Noto Sans" w:cs="Noto Sans"/>
          <w:sz w:val="20"/>
        </w:rPr>
      </w:pPr>
    </w:p>
    <w:p w:rsidR="00293F64" w:rsidRPr="003638A2" w:rsidRDefault="00293F64" w:rsidP="00293F64">
      <w:pPr>
        <w:jc w:val="both"/>
        <w:rPr>
          <w:rFonts w:ascii="Noto Sans" w:hAnsi="Noto Sans" w:cs="Noto Sans"/>
          <w:sz w:val="20"/>
        </w:rPr>
      </w:pPr>
      <w:r w:rsidRPr="003638A2">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293F64" w:rsidRPr="003638A2" w:rsidRDefault="00293F64" w:rsidP="00293F64">
      <w:pPr>
        <w:jc w:val="both"/>
        <w:rPr>
          <w:rFonts w:ascii="Noto Sans" w:hAnsi="Noto Sans" w:cs="Noto Sans"/>
          <w:sz w:val="20"/>
        </w:rPr>
      </w:pPr>
      <w:r w:rsidRPr="003638A2">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293F64" w:rsidRPr="003638A2" w:rsidRDefault="00293F64" w:rsidP="00293F64">
      <w:pPr>
        <w:jc w:val="both"/>
        <w:rPr>
          <w:rFonts w:ascii="Noto Sans" w:hAnsi="Noto Sans" w:cs="Noto Sans"/>
          <w:sz w:val="20"/>
        </w:rPr>
      </w:pPr>
    </w:p>
    <w:p w:rsidR="00293F64" w:rsidRPr="003638A2" w:rsidRDefault="00293F64" w:rsidP="00293F64">
      <w:pPr>
        <w:jc w:val="both"/>
        <w:rPr>
          <w:rFonts w:ascii="Noto Sans" w:hAnsi="Noto Sans" w:cs="Noto Sans"/>
          <w:sz w:val="20"/>
        </w:rPr>
      </w:pPr>
      <w:r w:rsidRPr="003638A2">
        <w:rPr>
          <w:rFonts w:ascii="Noto Sans" w:hAnsi="Noto Sans" w:cs="Noto Sans"/>
          <w:sz w:val="20"/>
        </w:rPr>
        <w:t xml:space="preserve">El Administrador del Contrato será quien dará la autorización para que la Jefatura de Servicios de Finanzas proceda a su pago, de acuerdo a lo normado en el Anexo 2 </w:t>
      </w:r>
      <w:r>
        <w:rPr>
          <w:rFonts w:ascii="Noto Sans" w:hAnsi="Noto Sans" w:cs="Noto Sans"/>
          <w:sz w:val="20"/>
        </w:rPr>
        <w:t xml:space="preserve">Normatividad de Pago de </w:t>
      </w:r>
      <w:r w:rsidRPr="003638A2">
        <w:rPr>
          <w:rFonts w:ascii="Noto Sans" w:hAnsi="Noto Sans" w:cs="Noto Sans"/>
          <w:sz w:val="20"/>
        </w:rPr>
        <w:t xml:space="preserve">Cuentas Contables y del “Procedimiento para la recepción, glosa y aprobación de documentos presentados para trámite de pago y la constitución, modificación, cancelación, operación y control de fondos fijos” </w:t>
      </w:r>
    </w:p>
    <w:p w:rsidR="00293F64" w:rsidRPr="003638A2" w:rsidRDefault="00293F64" w:rsidP="00293F64">
      <w:pPr>
        <w:jc w:val="both"/>
        <w:rPr>
          <w:rFonts w:ascii="Noto Sans" w:hAnsi="Noto Sans" w:cs="Noto Sans"/>
          <w:sz w:val="20"/>
        </w:rPr>
      </w:pPr>
    </w:p>
    <w:p w:rsidR="00293F64" w:rsidRPr="003638A2" w:rsidRDefault="00293F64" w:rsidP="00293F64">
      <w:pPr>
        <w:jc w:val="both"/>
        <w:rPr>
          <w:rFonts w:ascii="Noto Sans" w:hAnsi="Noto Sans" w:cs="Noto Sans"/>
          <w:sz w:val="20"/>
        </w:rPr>
      </w:pPr>
      <w:r w:rsidRPr="003638A2">
        <w:rPr>
          <w:rFonts w:ascii="Noto Sans" w:hAnsi="Noto Sans" w:cs="Noto Sans"/>
          <w:sz w:val="20"/>
        </w:rPr>
        <w:lastRenderedPageBreak/>
        <w:t>En ningún caso, se deberá autorizar el pago de los bienes, si no se ha determinado, calculado y notificado al Proveedor las penas convencionales o deducciones pactadas, así como su registro y validación en el Sistema FINAT.</w:t>
      </w:r>
    </w:p>
    <w:p w:rsidR="00293F64" w:rsidRPr="003638A2" w:rsidRDefault="00293F64" w:rsidP="00293F64">
      <w:pPr>
        <w:jc w:val="both"/>
        <w:rPr>
          <w:rFonts w:ascii="Noto Sans" w:hAnsi="Noto Sans" w:cs="Noto Sans"/>
          <w:sz w:val="20"/>
        </w:rPr>
      </w:pPr>
    </w:p>
    <w:p w:rsidR="00293F64" w:rsidRPr="003638A2" w:rsidRDefault="00293F64" w:rsidP="00293F64">
      <w:pPr>
        <w:jc w:val="both"/>
        <w:rPr>
          <w:rFonts w:ascii="Noto Sans" w:hAnsi="Noto Sans" w:cs="Noto Sans"/>
          <w:sz w:val="20"/>
        </w:rPr>
      </w:pPr>
      <w:r w:rsidRPr="003638A2">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293F64" w:rsidRPr="003638A2" w:rsidRDefault="00293F64" w:rsidP="00293F64">
      <w:pPr>
        <w:jc w:val="both"/>
        <w:rPr>
          <w:rFonts w:ascii="Noto Sans" w:hAnsi="Noto Sans" w:cs="Noto Sans"/>
          <w:sz w:val="20"/>
        </w:rPr>
      </w:pPr>
    </w:p>
    <w:p w:rsidR="00293F64" w:rsidRPr="003638A2" w:rsidRDefault="00293F64" w:rsidP="00293F64">
      <w:pPr>
        <w:jc w:val="both"/>
        <w:rPr>
          <w:rFonts w:ascii="Noto Sans" w:hAnsi="Noto Sans" w:cs="Noto Sans"/>
          <w:sz w:val="20"/>
        </w:rPr>
      </w:pPr>
      <w:r w:rsidRPr="003638A2">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293F64" w:rsidRPr="003638A2" w:rsidRDefault="00293F64" w:rsidP="00293F64">
      <w:pPr>
        <w:jc w:val="both"/>
        <w:rPr>
          <w:rFonts w:ascii="Noto Sans" w:hAnsi="Noto Sans" w:cs="Noto Sans"/>
          <w:sz w:val="20"/>
        </w:rPr>
      </w:pPr>
    </w:p>
    <w:p w:rsidR="00293F64" w:rsidRPr="003638A2" w:rsidRDefault="00293F64" w:rsidP="00293F64">
      <w:pPr>
        <w:jc w:val="both"/>
        <w:rPr>
          <w:rFonts w:ascii="Noto Sans" w:hAnsi="Noto Sans" w:cs="Noto Sans"/>
          <w:sz w:val="20"/>
        </w:rPr>
      </w:pPr>
      <w:r w:rsidRPr="003638A2">
        <w:rPr>
          <w:rFonts w:ascii="Noto Sans" w:hAnsi="Noto Sans" w:cs="Noto Sans"/>
          <w:sz w:val="20"/>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293F64" w:rsidRPr="003638A2" w:rsidRDefault="00293F64" w:rsidP="00293F64">
      <w:pPr>
        <w:jc w:val="both"/>
        <w:rPr>
          <w:rFonts w:ascii="Noto Sans" w:hAnsi="Noto Sans" w:cs="Noto Sans"/>
          <w:sz w:val="20"/>
        </w:rPr>
      </w:pPr>
    </w:p>
    <w:p w:rsidR="00293F64" w:rsidRPr="003638A2" w:rsidRDefault="00293F64" w:rsidP="00293F64">
      <w:pPr>
        <w:jc w:val="both"/>
        <w:rPr>
          <w:rFonts w:ascii="Noto Sans" w:hAnsi="Noto Sans" w:cs="Noto Sans"/>
          <w:sz w:val="20"/>
        </w:rPr>
      </w:pPr>
      <w:r w:rsidRPr="003638A2">
        <w:rPr>
          <w:rFonts w:ascii="Noto Sans" w:hAnsi="Noto Sans" w:cs="Noto Sans"/>
          <w:sz w:val="20"/>
        </w:rPr>
        <w:lastRenderedPageBreak/>
        <w:t>Así mismo el Proveedor podrá optar por cobrar a través de factoraje financiero conforme al Programa de Cadenas Productivas de Nacional Financiera, S.N.C., Institución de Banca de Desarrollo, con el Instituto, de acuerdo al punto 4.6 de las POBALINES.</w:t>
      </w:r>
    </w:p>
    <w:p w:rsidR="00293F64" w:rsidRPr="003638A2" w:rsidRDefault="00293F64" w:rsidP="00293F64">
      <w:pPr>
        <w:jc w:val="both"/>
        <w:rPr>
          <w:rFonts w:ascii="Noto Sans" w:hAnsi="Noto Sans" w:cs="Noto Sans"/>
          <w:sz w:val="20"/>
        </w:rPr>
      </w:pPr>
    </w:p>
    <w:p w:rsidR="00293F64" w:rsidRPr="003638A2" w:rsidRDefault="00293F64" w:rsidP="00293F64">
      <w:pPr>
        <w:jc w:val="both"/>
        <w:rPr>
          <w:rFonts w:ascii="Noto Sans" w:hAnsi="Noto Sans" w:cs="Noto Sans"/>
          <w:sz w:val="20"/>
        </w:rPr>
      </w:pPr>
      <w:r w:rsidRPr="003638A2">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293F64" w:rsidRPr="003638A2" w:rsidRDefault="00293F64" w:rsidP="00293F64">
      <w:pPr>
        <w:jc w:val="both"/>
        <w:rPr>
          <w:rFonts w:ascii="Noto Sans" w:hAnsi="Noto Sans" w:cs="Noto Sans"/>
          <w:sz w:val="20"/>
        </w:rPr>
      </w:pPr>
    </w:p>
    <w:p w:rsidR="00293F64" w:rsidRDefault="00293F64" w:rsidP="00293F64">
      <w:pPr>
        <w:contextualSpacing/>
        <w:jc w:val="both"/>
      </w:pPr>
      <w:r w:rsidRPr="003638A2">
        <w:rPr>
          <w:rFonts w:ascii="Noto Sans" w:hAnsi="Noto Sans" w:cs="Noto Sans"/>
          <w:sz w:val="20"/>
        </w:rPr>
        <w:t>No se otorgarán anticipos.</w:t>
      </w:r>
    </w:p>
    <w:p w:rsidR="006D60FE" w:rsidRPr="003528DB" w:rsidRDefault="006D60FE" w:rsidP="00293F64">
      <w:pPr>
        <w:jc w:val="both"/>
        <w:rPr>
          <w:rFonts w:ascii="Noto Sans" w:hAnsi="Noto Sans" w:cs="Noto Sans"/>
          <w:b/>
          <w:sz w:val="20"/>
          <w:lang w:val="es-MX"/>
        </w:rPr>
      </w:pPr>
    </w:p>
    <w:p w:rsidR="006D60FE" w:rsidRPr="001F65D2" w:rsidRDefault="006D60FE" w:rsidP="00AF35CD">
      <w:pPr>
        <w:numPr>
          <w:ilvl w:val="0"/>
          <w:numId w:val="62"/>
        </w:numPr>
        <w:suppressAutoHyphens w:val="0"/>
        <w:jc w:val="both"/>
        <w:rPr>
          <w:rFonts w:ascii="Noto Sans" w:hAnsi="Noto Sans" w:cs="Noto Sans"/>
          <w:b/>
          <w:sz w:val="20"/>
          <w:lang w:val="es-MX"/>
        </w:rPr>
      </w:pPr>
      <w:r w:rsidRPr="001F65D2">
        <w:rPr>
          <w:rFonts w:ascii="Noto Sans" w:hAnsi="Noto Sans" w:cs="Noto Sans"/>
          <w:b/>
          <w:sz w:val="20"/>
          <w:lang w:val="es-MX"/>
        </w:rPr>
        <w:t>Mecanismos de comprobación, supervisión y verificación de los servicios contratados.</w:t>
      </w:r>
    </w:p>
    <w:p w:rsidR="006D60FE" w:rsidRPr="001F65D2" w:rsidRDefault="006D60FE" w:rsidP="006D60FE">
      <w:pPr>
        <w:jc w:val="both"/>
        <w:rPr>
          <w:rFonts w:ascii="Noto Sans" w:eastAsia="Calibri" w:hAnsi="Noto Sans" w:cs="Noto Sans"/>
          <w:b/>
          <w:color w:val="000000"/>
          <w:sz w:val="20"/>
          <w:lang w:val="es-MX"/>
        </w:rPr>
      </w:pPr>
    </w:p>
    <w:p w:rsidR="006D60FE" w:rsidRPr="001F65D2" w:rsidRDefault="006D60FE" w:rsidP="006D60FE">
      <w:pPr>
        <w:jc w:val="both"/>
        <w:rPr>
          <w:rFonts w:ascii="Noto Sans" w:eastAsia="Calibri" w:hAnsi="Noto Sans" w:cs="Noto Sans"/>
          <w:b/>
          <w:color w:val="000000"/>
          <w:sz w:val="20"/>
          <w:lang w:val="es-MX"/>
        </w:rPr>
      </w:pPr>
      <w:r w:rsidRPr="001F65D2">
        <w:rPr>
          <w:rFonts w:ascii="Noto Sans" w:eastAsia="Calibri" w:hAnsi="Noto Sans" w:cs="Noto Sans"/>
          <w:b/>
          <w:color w:val="000000"/>
          <w:sz w:val="20"/>
          <w:lang w:val="es-MX"/>
        </w:rPr>
        <w:t>Informe Delegacional</w:t>
      </w:r>
    </w:p>
    <w:p w:rsidR="006D60FE" w:rsidRPr="001F65D2" w:rsidRDefault="006D60FE" w:rsidP="006D60FE">
      <w:pPr>
        <w:jc w:val="both"/>
        <w:rPr>
          <w:rFonts w:ascii="Noto Sans" w:eastAsia="Calibri" w:hAnsi="Noto Sans" w:cs="Noto Sans"/>
          <w:color w:val="000000"/>
          <w:sz w:val="20"/>
          <w:lang w:val="es-MX"/>
        </w:rPr>
      </w:pPr>
    </w:p>
    <w:p w:rsidR="006D60FE" w:rsidRPr="001F65D2" w:rsidRDefault="006D60FE" w:rsidP="006D60FE">
      <w:pPr>
        <w:jc w:val="both"/>
        <w:rPr>
          <w:rFonts w:ascii="Noto Sans" w:eastAsia="Calibri" w:hAnsi="Noto Sans" w:cs="Noto Sans"/>
          <w:color w:val="000000"/>
          <w:sz w:val="20"/>
          <w:lang w:val="es-MX"/>
        </w:rPr>
      </w:pPr>
      <w:r w:rsidRPr="001F65D2">
        <w:rPr>
          <w:rFonts w:ascii="Noto Sans" w:eastAsia="Calibri" w:hAnsi="Noto Sans" w:cs="Noto Sans"/>
          <w:color w:val="000000"/>
          <w:sz w:val="20"/>
          <w:lang w:val="es-MX"/>
        </w:rPr>
        <w:t xml:space="preserve">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w:t>
      </w:r>
      <w:r w:rsidR="000565EB">
        <w:rPr>
          <w:rFonts w:ascii="Noto Sans" w:eastAsia="Calibri" w:hAnsi="Noto Sans" w:cs="Noto Sans"/>
          <w:b/>
          <w:color w:val="000000"/>
          <w:sz w:val="20"/>
          <w:lang w:val="es-MX"/>
        </w:rPr>
        <w:t>ANEXO 21 (VEINTIUNO</w:t>
      </w:r>
      <w:r w:rsidRPr="001F65D2">
        <w:rPr>
          <w:rFonts w:ascii="Noto Sans" w:eastAsia="Calibri" w:hAnsi="Noto Sans" w:cs="Noto Sans"/>
          <w:b/>
          <w:color w:val="000000"/>
          <w:sz w:val="20"/>
          <w:lang w:val="es-MX"/>
        </w:rPr>
        <w:t>) CÉDULA DE CONTROL DEL GASTO POR UNIDAD MÉDICA</w:t>
      </w:r>
      <w:r w:rsidRPr="001F65D2">
        <w:rPr>
          <w:rFonts w:ascii="Noto Sans" w:eastAsia="Calibri" w:hAnsi="Noto Sans" w:cs="Noto Sans"/>
          <w:color w:val="000000"/>
          <w:sz w:val="20"/>
          <w:lang w:val="es-MX"/>
        </w:rPr>
        <w:t>, en el cual indique: Unidad médica, Nombre del paciente, número de afiliación y el diagnóstico, tipo de cirugía, costo , dentro de los 5(cinco) primeros días hábiles del mes posterior a que se realice el corte de la facturación.</w:t>
      </w:r>
    </w:p>
    <w:p w:rsidR="006D60FE" w:rsidRPr="001F65D2" w:rsidRDefault="006D60FE" w:rsidP="006D60FE">
      <w:pPr>
        <w:jc w:val="both"/>
        <w:rPr>
          <w:rFonts w:ascii="Noto Sans" w:eastAsia="Calibri" w:hAnsi="Noto Sans" w:cs="Noto Sans"/>
          <w:color w:val="000000"/>
          <w:sz w:val="20"/>
          <w:lang w:val="es-MX"/>
        </w:rPr>
      </w:pPr>
    </w:p>
    <w:p w:rsidR="006D60FE" w:rsidRPr="001F65D2" w:rsidRDefault="006D60FE" w:rsidP="006D60FE">
      <w:pPr>
        <w:jc w:val="both"/>
        <w:rPr>
          <w:rFonts w:ascii="Noto Sans" w:eastAsia="Calibri" w:hAnsi="Noto Sans" w:cs="Noto Sans"/>
          <w:color w:val="000000"/>
          <w:sz w:val="20"/>
          <w:lang w:val="es-MX"/>
        </w:rPr>
      </w:pPr>
      <w:r w:rsidRPr="001F65D2">
        <w:rPr>
          <w:rFonts w:ascii="Noto Sans" w:eastAsia="Calibri" w:hAnsi="Noto Sans" w:cs="Noto Sans"/>
          <w:color w:val="000000"/>
          <w:sz w:val="20"/>
          <w:lang w:val="es-MX"/>
        </w:rPr>
        <w:t>El proveedor deberá enviar a la Jefatura de Servicios de Prestaciones Médicas y a la Coordinación Auxiliar Operativa Administrativa,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rsidR="006D60FE" w:rsidRDefault="006D60FE" w:rsidP="006D60FE">
      <w:pPr>
        <w:jc w:val="both"/>
        <w:rPr>
          <w:rFonts w:ascii="Noto Sans" w:hAnsi="Noto Sans" w:cs="Noto Sans"/>
          <w:sz w:val="20"/>
        </w:rPr>
      </w:pPr>
    </w:p>
    <w:p w:rsidR="006D60FE" w:rsidRPr="001F65D2" w:rsidRDefault="006D60FE" w:rsidP="006D60FE">
      <w:pPr>
        <w:jc w:val="both"/>
        <w:rPr>
          <w:rFonts w:ascii="Noto Sans" w:hAnsi="Noto Sans" w:cs="Noto Sans"/>
          <w:sz w:val="20"/>
        </w:rPr>
      </w:pPr>
      <w:r w:rsidRPr="005D56D6">
        <w:rPr>
          <w:rFonts w:ascii="Noto Sans" w:hAnsi="Noto Sans" w:cs="Noto Sans"/>
          <w:b/>
          <w:sz w:val="20"/>
        </w:rPr>
        <w:t>DOCUMENTACIÓN A PRESENTAR EN LA PROPUESTA TÉCNICA DEL LICITANTE</w:t>
      </w:r>
    </w:p>
    <w:p w:rsidR="006D60FE" w:rsidRDefault="006D60FE" w:rsidP="006D60FE">
      <w:pPr>
        <w:spacing w:line="276" w:lineRule="auto"/>
        <w:jc w:val="both"/>
        <w:rPr>
          <w:rFonts w:ascii="Noto Sans" w:eastAsia="Calibri" w:hAnsi="Noto Sans" w:cs="Noto Sans"/>
          <w:color w:val="000000"/>
          <w:sz w:val="20"/>
          <w:lang w:val="es-MX"/>
        </w:rPr>
      </w:pPr>
    </w:p>
    <w:p w:rsidR="006D60FE" w:rsidRPr="005D56D6" w:rsidRDefault="006D60FE" w:rsidP="006D60FE">
      <w:pPr>
        <w:spacing w:line="276" w:lineRule="auto"/>
        <w:jc w:val="both"/>
        <w:rPr>
          <w:rFonts w:ascii="Noto Sans" w:hAnsi="Noto Sans" w:cs="Noto Sans"/>
          <w:sz w:val="20"/>
          <w:lang w:val="es-MX"/>
        </w:rPr>
      </w:pPr>
      <w:r w:rsidRPr="005D56D6">
        <w:rPr>
          <w:rFonts w:ascii="Noto Sans" w:eastAsia="Calibri" w:hAnsi="Noto Sans" w:cs="Noto Sans"/>
          <w:color w:val="000000"/>
          <w:sz w:val="20"/>
          <w:lang w:val="es-MX"/>
        </w:rPr>
        <w:t>El participante deberá presentar en la propuesta técnica</w:t>
      </w:r>
      <w:r w:rsidRPr="005D56D6">
        <w:rPr>
          <w:rFonts w:ascii="Noto Sans" w:hAnsi="Noto Sans" w:cs="Noto Sans"/>
          <w:sz w:val="20"/>
          <w:lang w:val="es-MX"/>
        </w:rPr>
        <w:t>:</w:t>
      </w:r>
    </w:p>
    <w:p w:rsidR="006D60FE" w:rsidRPr="005D56D6" w:rsidRDefault="006D60FE" w:rsidP="006D60FE">
      <w:pPr>
        <w:spacing w:line="276" w:lineRule="auto"/>
        <w:jc w:val="both"/>
        <w:rPr>
          <w:rFonts w:ascii="Noto Sans" w:hAnsi="Noto Sans" w:cs="Noto Sans"/>
          <w:sz w:val="20"/>
          <w:lang w:val="es-MX"/>
        </w:rPr>
      </w:pPr>
    </w:p>
    <w:p w:rsidR="006D60FE" w:rsidRPr="005D56D6" w:rsidRDefault="006D60FE" w:rsidP="00AF35CD">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D56D6">
        <w:rPr>
          <w:rFonts w:ascii="Noto Sans" w:eastAsia="Calibri" w:hAnsi="Noto Sans" w:cs="Noto Sans"/>
          <w:color w:val="000000"/>
          <w:sz w:val="20"/>
          <w:lang w:val="es-MX"/>
        </w:rPr>
        <w:t>Documento en papel membretado, firmado por el representante legal del mismo donde se compromete  bajo protesta de decir verdad que cuenta con la capacidad técnica y experiencia suficiente para otorgar los bienes solicitados por el Instituto.</w:t>
      </w:r>
    </w:p>
    <w:p w:rsidR="006D60FE" w:rsidRPr="005D56D6" w:rsidRDefault="006D60FE" w:rsidP="00AF35CD">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D56D6">
        <w:rPr>
          <w:rFonts w:ascii="Noto Sans" w:eastAsia="Calibri" w:hAnsi="Noto Sans" w:cs="Noto Sans"/>
          <w:color w:val="000000"/>
          <w:sz w:val="20"/>
          <w:lang w:val="es-MX"/>
        </w:rPr>
        <w:t>Documento en papel membretado, firmado por el representante legal del mismo donde se compromete bajo protesta de decir verdad que el licitante cumple con todas las normas oficiales mexicanas y reglamentos vigentes que aplican en los procedimientos motivo de la presente licitación.</w:t>
      </w:r>
    </w:p>
    <w:p w:rsidR="006D60FE" w:rsidRPr="005D56D6" w:rsidRDefault="006D60FE" w:rsidP="00AF35CD">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D56D6">
        <w:rPr>
          <w:rFonts w:ascii="Noto Sans" w:eastAsia="Calibri" w:hAnsi="Noto Sans" w:cs="Noto Sans"/>
          <w:color w:val="000000"/>
          <w:sz w:val="20"/>
          <w:lang w:val="es-MX"/>
        </w:rPr>
        <w:t>Documento en papel membretado, firmado por el representante legal del mismo donde se compromete bajo protesta de decir que los bienes propuestos se apegara a lo establecido en la ley general de salud.</w:t>
      </w:r>
    </w:p>
    <w:p w:rsidR="006D60FE" w:rsidRPr="005D56D6" w:rsidRDefault="006D60FE" w:rsidP="00AF35CD">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D56D6">
        <w:rPr>
          <w:rFonts w:ascii="Noto Sans" w:eastAsia="Calibri" w:hAnsi="Noto Sans" w:cs="Noto Sans"/>
          <w:color w:val="000000"/>
          <w:sz w:val="20"/>
          <w:lang w:val="es-MX"/>
        </w:rPr>
        <w:lastRenderedPageBreak/>
        <w:t>Documento en papel membretado, firmado por el representante legal del mismo donde se compromete bajo protesta de decir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p>
    <w:p w:rsidR="006D60FE" w:rsidRPr="005D56D6" w:rsidRDefault="006D60FE" w:rsidP="00AF35CD">
      <w:pPr>
        <w:numPr>
          <w:ilvl w:val="0"/>
          <w:numId w:val="44"/>
        </w:numPr>
        <w:suppressAutoHyphens w:val="0"/>
        <w:spacing w:line="276" w:lineRule="auto"/>
        <w:contextualSpacing/>
        <w:jc w:val="both"/>
        <w:rPr>
          <w:rFonts w:ascii="Noto Sans" w:eastAsia="Calibri" w:hAnsi="Noto Sans" w:cs="Noto Sans"/>
          <w:color w:val="000000"/>
          <w:sz w:val="20"/>
          <w:lang w:val="es-MX"/>
        </w:rPr>
      </w:pPr>
      <w:r w:rsidRPr="005D56D6">
        <w:rPr>
          <w:rFonts w:ascii="Noto Sans" w:eastAsia="Calibri" w:hAnsi="Noto Sans" w:cs="Noto Sans"/>
          <w:color w:val="000000"/>
          <w:sz w:val="20"/>
          <w:lang w:val="es-MX"/>
        </w:rPr>
        <w:t>Mediante carta membretada firmada por el Representante Legal que su representada suministrará los bienes con las características con que fueron solicitados.</w:t>
      </w:r>
    </w:p>
    <w:p w:rsidR="006D60FE" w:rsidRPr="005D56D6" w:rsidRDefault="006D60FE" w:rsidP="00AF35CD">
      <w:pPr>
        <w:numPr>
          <w:ilvl w:val="0"/>
          <w:numId w:val="44"/>
        </w:numPr>
        <w:suppressAutoHyphens w:val="0"/>
        <w:spacing w:line="276" w:lineRule="auto"/>
        <w:jc w:val="both"/>
        <w:rPr>
          <w:rFonts w:ascii="Noto Sans" w:hAnsi="Noto Sans" w:cs="Noto Sans"/>
          <w:sz w:val="20"/>
        </w:rPr>
      </w:pPr>
      <w:r w:rsidRPr="005D56D6">
        <w:rPr>
          <w:rFonts w:ascii="Noto Sans" w:hAnsi="Noto Sans" w:cs="Noto Sans"/>
          <w:sz w:val="20"/>
        </w:rPr>
        <w:t>Documento en papel membretado, firmado por el representante legal del mismo, que contenga listado de agencias de servicio o centros de servicio, los cuales tendrán como actividad sustantiva ofrecer el servicio de atención a derechohabientes para resolver dudas relativas al bien solicitado.</w:t>
      </w:r>
    </w:p>
    <w:p w:rsidR="006D60FE" w:rsidRPr="001F65D2" w:rsidRDefault="006D60FE" w:rsidP="00AF35CD">
      <w:pPr>
        <w:numPr>
          <w:ilvl w:val="0"/>
          <w:numId w:val="44"/>
        </w:numPr>
        <w:suppressAutoHyphens w:val="0"/>
        <w:contextualSpacing/>
        <w:jc w:val="both"/>
        <w:rPr>
          <w:rFonts w:ascii="Noto Sans" w:eastAsia="Calibri" w:hAnsi="Noto Sans" w:cs="Noto Sans"/>
          <w:color w:val="000000"/>
          <w:sz w:val="20"/>
          <w:lang w:val="es-MX"/>
        </w:rPr>
      </w:pPr>
      <w:r w:rsidRPr="005D56D6">
        <w:rPr>
          <w:rFonts w:ascii="Noto Sans" w:hAnsi="Noto Sans" w:cs="Noto Sans"/>
          <w:sz w:val="20"/>
        </w:rPr>
        <w:t>Documento en papel membretado, firmado por el representante legal del mismo, en el cual manifieste que no se generaran costos posteriores por concepto de asistencia y mano de obra del personal para realizar los mantenimientos preventivos y correctivos a los bienes requeridos durante la vigencia del contrato.</w:t>
      </w:r>
    </w:p>
    <w:p w:rsidR="006D60FE" w:rsidRPr="005D56D6" w:rsidRDefault="006D60FE" w:rsidP="006D60FE">
      <w:pPr>
        <w:jc w:val="both"/>
        <w:rPr>
          <w:rFonts w:ascii="Noto Sans" w:hAnsi="Noto Sans" w:cs="Noto Sans"/>
          <w:sz w:val="22"/>
          <w:szCs w:val="22"/>
          <w:lang w:eastAsia="es-MX"/>
        </w:rPr>
      </w:pPr>
    </w:p>
    <w:p w:rsidR="006D60FE" w:rsidRPr="005D56D6" w:rsidRDefault="006D60FE" w:rsidP="006D60FE">
      <w:pPr>
        <w:tabs>
          <w:tab w:val="left" w:pos="-284"/>
          <w:tab w:val="left" w:pos="9498"/>
        </w:tabs>
        <w:jc w:val="both"/>
        <w:rPr>
          <w:rFonts w:ascii="Noto Sans" w:hAnsi="Noto Sans" w:cs="Noto Sans"/>
          <w:b/>
          <w:sz w:val="22"/>
          <w:szCs w:val="22"/>
        </w:rPr>
      </w:pPr>
      <w:r w:rsidRPr="005D56D6">
        <w:rPr>
          <w:rFonts w:ascii="Noto Sans" w:hAnsi="Noto Sans" w:cs="Noto Sans"/>
          <w:b/>
          <w:sz w:val="22"/>
          <w:szCs w:val="22"/>
        </w:rPr>
        <w:t>VERIFICACIONES DOCUMENTALES QUE REALIZARÁ EL ÁREA TÉCNICA EN LA EVALUACIÓN DE LA PROPUESTA.</w:t>
      </w:r>
    </w:p>
    <w:p w:rsidR="006D60FE" w:rsidRPr="005D56D6" w:rsidRDefault="006D60FE" w:rsidP="006D60FE">
      <w:pPr>
        <w:ind w:left="1434"/>
        <w:jc w:val="both"/>
        <w:rPr>
          <w:rFonts w:ascii="Noto Sans" w:hAnsi="Noto Sans" w:cs="Noto Sans"/>
          <w:sz w:val="22"/>
          <w:szCs w:val="22"/>
          <w:lang w:eastAsia="es-MX"/>
        </w:rPr>
      </w:pPr>
    </w:p>
    <w:p w:rsidR="006D60FE" w:rsidRPr="005D56D6" w:rsidRDefault="006D60FE" w:rsidP="006D60FE">
      <w:pPr>
        <w:tabs>
          <w:tab w:val="left" w:pos="-284"/>
          <w:tab w:val="left" w:pos="709"/>
        </w:tabs>
        <w:contextualSpacing/>
        <w:jc w:val="both"/>
        <w:rPr>
          <w:rFonts w:ascii="Noto Sans" w:hAnsi="Noto Sans" w:cs="Noto Sans"/>
          <w:sz w:val="20"/>
          <w:szCs w:val="22"/>
          <w:lang w:eastAsia="es-ES"/>
        </w:rPr>
      </w:pPr>
      <w:r w:rsidRPr="005D56D6">
        <w:rPr>
          <w:rFonts w:ascii="Noto Sans" w:hAnsi="Noto Sans" w:cs="Noto Sans"/>
          <w:sz w:val="20"/>
          <w:szCs w:val="22"/>
          <w:lang w:eastAsia="es-MX"/>
        </w:rPr>
        <w:t>Las verificaciones documentales se r</w:t>
      </w:r>
      <w:r>
        <w:rPr>
          <w:rFonts w:ascii="Noto Sans" w:hAnsi="Noto Sans" w:cs="Noto Sans"/>
          <w:sz w:val="20"/>
          <w:szCs w:val="22"/>
          <w:lang w:eastAsia="es-MX"/>
        </w:rPr>
        <w:t>ealizarán por parte del</w:t>
      </w:r>
      <w:r w:rsidRPr="005D56D6">
        <w:rPr>
          <w:rFonts w:ascii="Noto Sans" w:hAnsi="Noto Sans" w:cs="Noto Sans"/>
          <w:sz w:val="20"/>
          <w:szCs w:val="22"/>
          <w:lang w:eastAsia="es-MX"/>
        </w:rPr>
        <w:t xml:space="preserve"> Servidor Público designado como área Técnica </w:t>
      </w:r>
      <w:r w:rsidRPr="005D56D6">
        <w:rPr>
          <w:rFonts w:ascii="Noto Sans" w:hAnsi="Noto Sans" w:cs="Noto Sans"/>
          <w:sz w:val="20"/>
          <w:szCs w:val="22"/>
          <w:lang w:eastAsia="es-ES"/>
        </w:rPr>
        <w:t>y p</w:t>
      </w:r>
      <w:r w:rsidRPr="005D56D6">
        <w:rPr>
          <w:rFonts w:ascii="Noto Sans" w:hAnsi="Noto Sans" w:cs="Noto Sans"/>
          <w:sz w:val="20"/>
          <w:szCs w:val="22"/>
          <w:lang w:eastAsia="es-MX"/>
        </w:rPr>
        <w:t>ara efectos de la evaluación, se tomarán en consideración los criterios siguientes:</w:t>
      </w:r>
    </w:p>
    <w:p w:rsidR="006D60FE" w:rsidRPr="005D56D6" w:rsidRDefault="006D60FE" w:rsidP="006D60FE">
      <w:pPr>
        <w:jc w:val="both"/>
        <w:rPr>
          <w:rFonts w:ascii="Noto Sans" w:hAnsi="Noto Sans" w:cs="Noto Sans"/>
          <w:sz w:val="20"/>
          <w:szCs w:val="22"/>
          <w:lang w:eastAsia="es-MX"/>
        </w:rPr>
      </w:pPr>
    </w:p>
    <w:p w:rsidR="006D60FE" w:rsidRPr="005D56D6" w:rsidRDefault="006D60FE" w:rsidP="006D60FE">
      <w:pPr>
        <w:jc w:val="both"/>
        <w:rPr>
          <w:rFonts w:ascii="Noto Sans" w:hAnsi="Noto Sans" w:cs="Noto Sans"/>
          <w:sz w:val="20"/>
          <w:szCs w:val="22"/>
          <w:lang w:eastAsia="es-MX"/>
        </w:rPr>
      </w:pPr>
      <w:r w:rsidRPr="005D56D6">
        <w:rPr>
          <w:rFonts w:ascii="Noto Sans" w:hAnsi="Noto Sans" w:cs="Noto Sans"/>
          <w:sz w:val="20"/>
          <w:szCs w:val="22"/>
          <w:lang w:eastAsia="es-MX"/>
        </w:rPr>
        <w:t>La evaluación técnica comprende el análisis y verificación de:</w:t>
      </w:r>
    </w:p>
    <w:p w:rsidR="006D60FE" w:rsidRPr="005D56D6" w:rsidRDefault="006D60FE" w:rsidP="006D60FE">
      <w:pPr>
        <w:jc w:val="both"/>
        <w:rPr>
          <w:rFonts w:ascii="Noto Sans" w:hAnsi="Noto Sans" w:cs="Noto Sans"/>
          <w:sz w:val="20"/>
          <w:szCs w:val="22"/>
          <w:lang w:eastAsia="es-MX"/>
        </w:rPr>
      </w:pPr>
    </w:p>
    <w:p w:rsidR="006D60FE" w:rsidRPr="005D56D6" w:rsidRDefault="006D60FE" w:rsidP="00AF35CD">
      <w:pPr>
        <w:numPr>
          <w:ilvl w:val="0"/>
          <w:numId w:val="49"/>
        </w:numPr>
        <w:ind w:hanging="589"/>
        <w:jc w:val="both"/>
        <w:rPr>
          <w:rFonts w:ascii="Noto Sans" w:hAnsi="Noto Sans" w:cs="Noto Sans"/>
          <w:sz w:val="20"/>
          <w:szCs w:val="22"/>
          <w:lang w:eastAsia="es-MX"/>
        </w:rPr>
      </w:pPr>
      <w:r w:rsidRPr="005D56D6">
        <w:rPr>
          <w:rFonts w:ascii="Noto Sans" w:hAnsi="Noto Sans" w:cs="Noto Sans"/>
          <w:sz w:val="20"/>
          <w:szCs w:val="22"/>
          <w:lang w:eastAsia="es-MX"/>
        </w:rPr>
        <w:t xml:space="preserve">La inclusión de la totalidad de la información en </w:t>
      </w:r>
      <w:r w:rsidRPr="005D56D6">
        <w:rPr>
          <w:rFonts w:ascii="Noto Sans" w:hAnsi="Noto Sans" w:cs="Noto Sans"/>
          <w:b/>
          <w:sz w:val="20"/>
          <w:szCs w:val="22"/>
          <w:lang w:eastAsia="es-MX"/>
        </w:rPr>
        <w:t xml:space="preserve"> FOLLETOS, CATÁLOGOS, FOTOGRAFÍAS, MANUALES ENTRE OTROS</w:t>
      </w:r>
      <w:r w:rsidRPr="005D56D6">
        <w:rPr>
          <w:rFonts w:ascii="Noto Sans" w:hAnsi="Noto Sans" w:cs="Noto Sans"/>
          <w:sz w:val="20"/>
          <w:szCs w:val="22"/>
          <w:lang w:eastAsia="es-MX"/>
        </w:rPr>
        <w:t xml:space="preserve"> y</w:t>
      </w:r>
      <w:r w:rsidRPr="005D56D6">
        <w:rPr>
          <w:rFonts w:ascii="Noto Sans" w:hAnsi="Noto Sans" w:cs="Noto Sans"/>
          <w:b/>
          <w:sz w:val="20"/>
          <w:szCs w:val="22"/>
          <w:lang w:eastAsia="es-MX"/>
        </w:rPr>
        <w:t xml:space="preserve"> DOCUMENTACIÓN A PRESENTAR EN LA PROPUESTA TÉCNICA DEL LICITANTE</w:t>
      </w:r>
      <w:r w:rsidRPr="005D56D6">
        <w:rPr>
          <w:rFonts w:ascii="Noto Sans" w:hAnsi="Noto Sans" w:cs="Noto Sans"/>
          <w:sz w:val="20"/>
          <w:szCs w:val="22"/>
          <w:lang w:eastAsia="es-MX"/>
        </w:rPr>
        <w:t>, de los Términos y Condiciones,  así como con aquellos que resulten de las juntas de aclaraciones.</w:t>
      </w:r>
    </w:p>
    <w:p w:rsidR="006D60FE" w:rsidRPr="005D56D6" w:rsidRDefault="006D60FE" w:rsidP="006D60FE">
      <w:pPr>
        <w:jc w:val="both"/>
        <w:rPr>
          <w:rFonts w:ascii="Noto Sans" w:hAnsi="Noto Sans" w:cs="Noto Sans"/>
          <w:sz w:val="20"/>
          <w:szCs w:val="22"/>
          <w:lang w:eastAsia="es-MX"/>
        </w:rPr>
      </w:pPr>
    </w:p>
    <w:p w:rsidR="006D60FE" w:rsidRPr="005D56D6" w:rsidRDefault="006D60FE" w:rsidP="00AF35CD">
      <w:pPr>
        <w:numPr>
          <w:ilvl w:val="0"/>
          <w:numId w:val="49"/>
        </w:numPr>
        <w:jc w:val="both"/>
        <w:rPr>
          <w:rFonts w:ascii="Noto Sans" w:hAnsi="Noto Sans" w:cs="Noto Sans"/>
          <w:sz w:val="20"/>
          <w:szCs w:val="22"/>
          <w:lang w:eastAsia="es-MX"/>
        </w:rPr>
      </w:pPr>
      <w:r w:rsidRPr="005D56D6">
        <w:rPr>
          <w:rFonts w:ascii="Noto Sans" w:hAnsi="Noto Sans" w:cs="Noto Sans"/>
          <w:sz w:val="20"/>
          <w:szCs w:val="22"/>
          <w:lang w:eastAsia="es-MX"/>
        </w:rPr>
        <w:t xml:space="preserve">La descripción técnica amplia y detallada de los bienes ofertados por el licitante, la cual deberá haber congruencia con las especificaciones y requisitos solicitados señalados en el </w:t>
      </w:r>
      <w:r w:rsidRPr="005D56D6">
        <w:rPr>
          <w:rFonts w:ascii="Noto Sans" w:hAnsi="Noto Sans" w:cs="Noto Sans"/>
          <w:b/>
          <w:sz w:val="20"/>
          <w:szCs w:val="22"/>
          <w:lang w:eastAsia="es-ES"/>
        </w:rPr>
        <w:t xml:space="preserve">Anexo 4 (cuatro) </w:t>
      </w:r>
      <w:r>
        <w:rPr>
          <w:rFonts w:ascii="Noto Sans" w:hAnsi="Noto Sans" w:cs="Noto Sans"/>
          <w:b/>
          <w:sz w:val="20"/>
          <w:szCs w:val="22"/>
          <w:lang w:eastAsia="es-ES"/>
        </w:rPr>
        <w:t>Cantidades y Distribución</w:t>
      </w:r>
      <w:r w:rsidRPr="005D56D6">
        <w:rPr>
          <w:rFonts w:ascii="Noto Sans" w:hAnsi="Noto Sans" w:cs="Noto Sans"/>
          <w:sz w:val="20"/>
          <w:szCs w:val="22"/>
          <w:lang w:eastAsia="es-ES"/>
        </w:rPr>
        <w:t xml:space="preserve">, </w:t>
      </w:r>
      <w:r w:rsidRPr="005D56D6">
        <w:rPr>
          <w:rFonts w:ascii="Noto Sans" w:hAnsi="Noto Sans" w:cs="Noto Sans"/>
          <w:sz w:val="20"/>
          <w:szCs w:val="22"/>
          <w:lang w:eastAsia="es-MX"/>
        </w:rPr>
        <w:t>incluyendo las que se deriven de las Juntas de Aclaraciones.</w:t>
      </w:r>
    </w:p>
    <w:p w:rsidR="006D60FE" w:rsidRPr="005D56D6" w:rsidRDefault="006D60FE" w:rsidP="006D60FE">
      <w:pPr>
        <w:jc w:val="both"/>
        <w:rPr>
          <w:rFonts w:ascii="Noto Sans" w:hAnsi="Noto Sans" w:cs="Noto Sans"/>
          <w:sz w:val="20"/>
          <w:szCs w:val="22"/>
          <w:lang w:eastAsia="es-MX"/>
        </w:rPr>
      </w:pPr>
    </w:p>
    <w:p w:rsidR="006D60FE" w:rsidRPr="005D56D6" w:rsidRDefault="006D60FE" w:rsidP="00AF35CD">
      <w:pPr>
        <w:numPr>
          <w:ilvl w:val="0"/>
          <w:numId w:val="49"/>
        </w:numPr>
        <w:ind w:left="1418" w:hanging="642"/>
        <w:jc w:val="both"/>
        <w:rPr>
          <w:rFonts w:ascii="Noto Sans" w:hAnsi="Noto Sans" w:cs="Noto Sans"/>
          <w:sz w:val="20"/>
          <w:szCs w:val="22"/>
          <w:lang w:eastAsia="es-MX"/>
        </w:rPr>
      </w:pPr>
      <w:r w:rsidRPr="005D56D6">
        <w:rPr>
          <w:rFonts w:ascii="Noto Sans" w:hAnsi="Noto Sans" w:cs="Noto Sans"/>
          <w:sz w:val="20"/>
          <w:szCs w:val="22"/>
          <w:lang w:eastAsia="es-MX"/>
        </w:rPr>
        <w:t>Exista congruencia entre la descripción técnica de los bienes ofertados por el licitante con las especificaciones y requisitos solicitados en los presentes términos, así como con aquellos que resulten de las juntas de aclaraciones.</w:t>
      </w:r>
    </w:p>
    <w:p w:rsidR="006D60FE" w:rsidRPr="005D56D6" w:rsidRDefault="006D60FE" w:rsidP="006D60FE">
      <w:pPr>
        <w:jc w:val="both"/>
        <w:rPr>
          <w:rFonts w:ascii="Noto Sans" w:hAnsi="Noto Sans" w:cs="Noto Sans"/>
          <w:sz w:val="20"/>
          <w:szCs w:val="22"/>
          <w:lang w:eastAsia="es-MX"/>
        </w:rPr>
      </w:pPr>
    </w:p>
    <w:p w:rsidR="006D60FE" w:rsidRPr="005D56D6" w:rsidRDefault="006D60FE" w:rsidP="00AF35CD">
      <w:pPr>
        <w:numPr>
          <w:ilvl w:val="0"/>
          <w:numId w:val="49"/>
        </w:numPr>
        <w:jc w:val="both"/>
        <w:rPr>
          <w:rFonts w:ascii="Noto Sans" w:hAnsi="Noto Sans" w:cs="Noto Sans"/>
          <w:sz w:val="20"/>
          <w:szCs w:val="22"/>
          <w:lang w:eastAsia="es-MX"/>
        </w:rPr>
      </w:pPr>
      <w:r w:rsidRPr="005D56D6">
        <w:rPr>
          <w:rFonts w:ascii="Noto Sans" w:hAnsi="Noto Sans" w:cs="Noto Sans"/>
          <w:sz w:val="20"/>
          <w:szCs w:val="22"/>
          <w:lang w:eastAsia="es-MX"/>
        </w:rPr>
        <w:t xml:space="preserve">Congruencia entre el bien solicitado, el bien ofertado y los documentos presentados por el licitante para acreditar los requisitos del </w:t>
      </w:r>
      <w:r w:rsidRPr="005D56D6">
        <w:rPr>
          <w:rFonts w:ascii="Noto Sans" w:hAnsi="Noto Sans" w:cs="Noto Sans"/>
          <w:b/>
          <w:sz w:val="20"/>
          <w:szCs w:val="22"/>
          <w:lang w:eastAsia="es-ES"/>
        </w:rPr>
        <w:t xml:space="preserve">Anexo 4 (cuatro) </w:t>
      </w:r>
      <w:r>
        <w:rPr>
          <w:rFonts w:ascii="Noto Sans" w:hAnsi="Noto Sans" w:cs="Noto Sans"/>
          <w:b/>
          <w:sz w:val="20"/>
          <w:szCs w:val="22"/>
          <w:lang w:eastAsia="es-ES"/>
        </w:rPr>
        <w:t>Cantidades y Distribución.</w:t>
      </w:r>
    </w:p>
    <w:p w:rsidR="006D60FE" w:rsidRPr="001F65D2" w:rsidRDefault="006D60FE" w:rsidP="006D60FE">
      <w:pPr>
        <w:jc w:val="both"/>
        <w:rPr>
          <w:rFonts w:ascii="Noto Sans" w:hAnsi="Noto Sans" w:cs="Noto Sans"/>
          <w:sz w:val="20"/>
          <w:lang w:val="es-MX"/>
        </w:rPr>
      </w:pPr>
      <w:r>
        <w:rPr>
          <w:rFonts w:ascii="Noto Sans" w:hAnsi="Noto Sans" w:cs="Noto Sans"/>
          <w:sz w:val="20"/>
          <w:lang w:val="es-MX"/>
        </w:rPr>
        <w:t xml:space="preserve">  </w:t>
      </w:r>
    </w:p>
    <w:p w:rsidR="006D60FE" w:rsidRPr="001F65D2" w:rsidRDefault="006D60FE" w:rsidP="00AF35CD">
      <w:pPr>
        <w:numPr>
          <w:ilvl w:val="0"/>
          <w:numId w:val="62"/>
        </w:numPr>
        <w:suppressAutoHyphens w:val="0"/>
        <w:jc w:val="both"/>
        <w:rPr>
          <w:rFonts w:ascii="Noto Sans" w:hAnsi="Noto Sans" w:cs="Noto Sans"/>
          <w:b/>
          <w:sz w:val="20"/>
          <w:lang w:val="es-MX"/>
        </w:rPr>
      </w:pPr>
      <w:r w:rsidRPr="001F65D2">
        <w:rPr>
          <w:rFonts w:ascii="Noto Sans" w:hAnsi="Noto Sans" w:cs="Noto Sans"/>
          <w:b/>
          <w:sz w:val="20"/>
          <w:lang w:val="es-MX"/>
        </w:rPr>
        <w:lastRenderedPageBreak/>
        <w:t xml:space="preserve">En caso de que se solicite el otorgamiento de anticipo, deberá señalarse el porcentaje y forma de amortización del mismo, el cual debe ajustarse a las disposiciones establecidas en los artículos 13, 45, fracciones IX y X de la LAASSP </w:t>
      </w:r>
      <w:r>
        <w:rPr>
          <w:rFonts w:ascii="Noto Sans" w:hAnsi="Noto Sans" w:cs="Noto Sans"/>
          <w:b/>
          <w:sz w:val="20"/>
          <w:lang w:val="es-MX"/>
        </w:rPr>
        <w:t>(C</w:t>
      </w:r>
      <w:proofErr w:type="spellStart"/>
      <w:r w:rsidRPr="00D27CFC">
        <w:rPr>
          <w:rFonts w:ascii="Noto Sans" w:hAnsi="Noto Sans" w:cs="Noto Sans"/>
          <w:b/>
          <w:bCs/>
          <w:sz w:val="20"/>
        </w:rPr>
        <w:t>orrelacionado</w:t>
      </w:r>
      <w:proofErr w:type="spellEnd"/>
      <w:r w:rsidRPr="00D27CFC">
        <w:rPr>
          <w:rFonts w:ascii="Noto Sans" w:hAnsi="Noto Sans" w:cs="Noto Sans"/>
          <w:b/>
          <w:bCs/>
          <w:sz w:val="20"/>
        </w:rPr>
        <w:t xml:space="preserve"> con el artículo 16 y 66 de la LAASSP, nueva ley publicada e</w:t>
      </w:r>
      <w:r>
        <w:rPr>
          <w:rFonts w:ascii="Noto Sans" w:hAnsi="Noto Sans" w:cs="Noto Sans"/>
          <w:b/>
          <w:bCs/>
          <w:sz w:val="20"/>
        </w:rPr>
        <w:t>n el DOF el 16 de abril de 2025</w:t>
      </w:r>
      <w:proofErr w:type="gramStart"/>
      <w:r>
        <w:rPr>
          <w:rFonts w:ascii="Noto Sans" w:hAnsi="Noto Sans" w:cs="Noto Sans"/>
          <w:b/>
          <w:sz w:val="20"/>
          <w:lang w:val="es-MX"/>
        </w:rPr>
        <w:t>)</w:t>
      </w:r>
      <w:r w:rsidRPr="001F65D2">
        <w:rPr>
          <w:rFonts w:ascii="Noto Sans" w:hAnsi="Noto Sans" w:cs="Noto Sans"/>
          <w:b/>
          <w:sz w:val="20"/>
          <w:lang w:val="es-MX"/>
        </w:rPr>
        <w:t>y</w:t>
      </w:r>
      <w:proofErr w:type="gramEnd"/>
      <w:r w:rsidRPr="001F65D2">
        <w:rPr>
          <w:rFonts w:ascii="Noto Sans" w:hAnsi="Noto Sans" w:cs="Noto Sans"/>
          <w:b/>
          <w:sz w:val="20"/>
          <w:lang w:val="es-MX"/>
        </w:rPr>
        <w:t xml:space="preserve"> 81, fracción V del RLAASSP, y el numeral 4.2.7 del MAAGMAASSP. Así como la justificación para el otorgamiento del anticipo.</w:t>
      </w:r>
    </w:p>
    <w:p w:rsidR="006D60FE" w:rsidRPr="001F65D2" w:rsidRDefault="006D60FE" w:rsidP="006D60FE">
      <w:pPr>
        <w:jc w:val="both"/>
        <w:rPr>
          <w:rFonts w:ascii="Noto Sans" w:hAnsi="Noto Sans" w:cs="Noto Sans"/>
          <w:sz w:val="20"/>
          <w:lang w:val="es-MX"/>
        </w:rPr>
      </w:pPr>
    </w:p>
    <w:p w:rsidR="006D60FE" w:rsidRPr="001F65D2" w:rsidRDefault="006D60FE" w:rsidP="006D60FE">
      <w:pPr>
        <w:jc w:val="both"/>
        <w:rPr>
          <w:rFonts w:ascii="Noto Sans" w:hAnsi="Noto Sans" w:cs="Noto Sans"/>
          <w:sz w:val="20"/>
          <w:lang w:val="es-MX"/>
        </w:rPr>
      </w:pPr>
      <w:r w:rsidRPr="001F65D2">
        <w:rPr>
          <w:rFonts w:ascii="Noto Sans" w:hAnsi="Noto Sans" w:cs="Noto Sans"/>
          <w:sz w:val="20"/>
          <w:lang w:val="es-MX"/>
        </w:rPr>
        <w:t>No se otorgarán anticipos.</w:t>
      </w:r>
    </w:p>
    <w:p w:rsidR="006D60FE" w:rsidRPr="001F65D2" w:rsidRDefault="006D60FE" w:rsidP="006D60FE">
      <w:pPr>
        <w:jc w:val="both"/>
        <w:rPr>
          <w:rFonts w:ascii="Noto Sans" w:hAnsi="Noto Sans" w:cs="Noto Sans"/>
          <w:sz w:val="20"/>
          <w:lang w:val="es-MX"/>
        </w:rPr>
      </w:pPr>
    </w:p>
    <w:p w:rsidR="006D60FE" w:rsidRPr="001F65D2" w:rsidRDefault="006D60FE" w:rsidP="00AF35CD">
      <w:pPr>
        <w:numPr>
          <w:ilvl w:val="0"/>
          <w:numId w:val="62"/>
        </w:numPr>
        <w:suppressAutoHyphens w:val="0"/>
        <w:jc w:val="both"/>
        <w:rPr>
          <w:rFonts w:ascii="Noto Sans" w:hAnsi="Noto Sans" w:cs="Noto Sans"/>
          <w:b/>
          <w:sz w:val="20"/>
          <w:lang w:val="es-MX"/>
        </w:rPr>
      </w:pPr>
      <w:r w:rsidRPr="001F65D2">
        <w:rPr>
          <w:rFonts w:ascii="Noto Sans" w:hAnsi="Noto Sans" w:cs="Noto Sans"/>
          <w:b/>
          <w:sz w:val="20"/>
          <w:lang w:val="es-MX"/>
        </w:rPr>
        <w:t xml:space="preserve">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rsidR="006D60FE" w:rsidRPr="001F65D2" w:rsidRDefault="006D60FE" w:rsidP="006D60FE">
      <w:pPr>
        <w:jc w:val="both"/>
        <w:rPr>
          <w:rFonts w:ascii="Noto Sans" w:hAnsi="Noto Sans" w:cs="Noto Sans"/>
          <w:b/>
          <w:sz w:val="20"/>
        </w:rPr>
      </w:pPr>
    </w:p>
    <w:p w:rsidR="006D60FE" w:rsidRPr="001F65D2" w:rsidRDefault="006D60FE" w:rsidP="006D60FE">
      <w:pPr>
        <w:jc w:val="both"/>
        <w:rPr>
          <w:rFonts w:ascii="Noto Sans" w:hAnsi="Noto Sans" w:cs="Noto Sans"/>
          <w:sz w:val="20"/>
        </w:rPr>
      </w:pPr>
      <w:r w:rsidRPr="001F65D2">
        <w:rPr>
          <w:rFonts w:ascii="Noto Sans" w:hAnsi="Noto Sans" w:cs="Noto Sans"/>
          <w:sz w:val="20"/>
        </w:rPr>
        <w:t xml:space="preserve">No aplica. </w:t>
      </w:r>
    </w:p>
    <w:p w:rsidR="006D60FE" w:rsidRPr="001F65D2" w:rsidRDefault="006D60FE" w:rsidP="006D60FE">
      <w:pPr>
        <w:jc w:val="both"/>
        <w:rPr>
          <w:rFonts w:ascii="Noto Sans" w:hAnsi="Noto Sans" w:cs="Noto Sans"/>
          <w:b/>
          <w:sz w:val="20"/>
        </w:rPr>
      </w:pPr>
    </w:p>
    <w:p w:rsidR="006D60FE" w:rsidRPr="001F65D2" w:rsidRDefault="006D60FE" w:rsidP="00AF35CD">
      <w:pPr>
        <w:numPr>
          <w:ilvl w:val="0"/>
          <w:numId w:val="62"/>
        </w:numPr>
        <w:suppressAutoHyphens w:val="0"/>
        <w:jc w:val="both"/>
        <w:rPr>
          <w:rFonts w:ascii="Noto Sans" w:hAnsi="Noto Sans" w:cs="Noto Sans"/>
          <w:b/>
          <w:sz w:val="20"/>
          <w:lang w:val="es-MX"/>
        </w:rPr>
      </w:pPr>
      <w:r w:rsidRPr="001F65D2">
        <w:rPr>
          <w:rFonts w:ascii="Noto Sans" w:hAnsi="Noto Sans" w:cs="Noto Sans"/>
          <w:b/>
          <w:sz w:val="20"/>
          <w:lang w:val="es-MX"/>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6D60FE" w:rsidRPr="001F65D2" w:rsidRDefault="006D60FE" w:rsidP="006D60FE">
      <w:pPr>
        <w:jc w:val="both"/>
        <w:rPr>
          <w:rFonts w:ascii="Noto Sans" w:hAnsi="Noto Sans" w:cs="Noto Sans"/>
          <w:b/>
          <w:sz w:val="20"/>
        </w:rPr>
      </w:pPr>
    </w:p>
    <w:p w:rsidR="006D60FE" w:rsidRPr="001F65D2" w:rsidRDefault="006D60FE" w:rsidP="006D60FE">
      <w:pPr>
        <w:jc w:val="both"/>
        <w:rPr>
          <w:rFonts w:ascii="Noto Sans" w:hAnsi="Noto Sans" w:cs="Noto Sans"/>
          <w:sz w:val="20"/>
        </w:rPr>
      </w:pPr>
      <w:r w:rsidRPr="001F65D2">
        <w:rPr>
          <w:rFonts w:ascii="Noto Sans" w:hAnsi="Noto Sans" w:cs="Noto Sans"/>
          <w:sz w:val="20"/>
        </w:rPr>
        <w:t xml:space="preserve">No aplica. </w:t>
      </w:r>
    </w:p>
    <w:p w:rsidR="006D60FE" w:rsidRPr="001F65D2" w:rsidRDefault="006D60FE" w:rsidP="006D60FE">
      <w:pPr>
        <w:jc w:val="both"/>
        <w:rPr>
          <w:rFonts w:ascii="Noto Sans" w:hAnsi="Noto Sans" w:cs="Noto Sans"/>
          <w:b/>
          <w:sz w:val="20"/>
        </w:rPr>
      </w:pPr>
    </w:p>
    <w:p w:rsidR="006D60FE" w:rsidRPr="001F65D2" w:rsidRDefault="006D60FE" w:rsidP="00AF35CD">
      <w:pPr>
        <w:numPr>
          <w:ilvl w:val="0"/>
          <w:numId w:val="62"/>
        </w:numPr>
        <w:suppressAutoHyphens w:val="0"/>
        <w:jc w:val="both"/>
        <w:rPr>
          <w:rFonts w:ascii="Noto Sans" w:hAnsi="Noto Sans" w:cs="Noto Sans"/>
          <w:b/>
          <w:sz w:val="20"/>
          <w:lang w:val="es-MX"/>
        </w:rPr>
      </w:pPr>
      <w:r w:rsidRPr="001F65D2">
        <w:rPr>
          <w:rFonts w:ascii="Noto Sans" w:hAnsi="Noto Sans" w:cs="Noto Sans"/>
          <w:b/>
          <w:sz w:val="20"/>
          <w:lang w:val="es-MX"/>
        </w:rPr>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roofErr w:type="gramStart"/>
      <w:r w:rsidRPr="001F65D2">
        <w:rPr>
          <w:rFonts w:ascii="Noto Sans" w:hAnsi="Noto Sans" w:cs="Noto Sans"/>
          <w:b/>
          <w:sz w:val="20"/>
          <w:lang w:val="es-MX"/>
        </w:rPr>
        <w:t>..</w:t>
      </w:r>
      <w:proofErr w:type="gramEnd"/>
    </w:p>
    <w:p w:rsidR="006D60FE" w:rsidRPr="001F65D2" w:rsidRDefault="006D60FE" w:rsidP="006D60FE">
      <w:pPr>
        <w:jc w:val="both"/>
        <w:rPr>
          <w:rFonts w:ascii="Noto Sans" w:hAnsi="Noto Sans" w:cs="Noto Sans"/>
          <w:sz w:val="20"/>
          <w:lang w:val="es-MX"/>
        </w:rPr>
      </w:pPr>
    </w:p>
    <w:p w:rsidR="006D60FE" w:rsidRPr="001F65D2" w:rsidRDefault="006D60FE" w:rsidP="006D60FE">
      <w:pPr>
        <w:jc w:val="both"/>
        <w:rPr>
          <w:rFonts w:ascii="Noto Sans" w:hAnsi="Noto Sans" w:cs="Noto Sans"/>
          <w:sz w:val="20"/>
          <w:lang w:val="es-MX"/>
        </w:rPr>
      </w:pPr>
      <w:r w:rsidRPr="001F65D2">
        <w:rPr>
          <w:rFonts w:ascii="Noto Sans" w:hAnsi="Noto Sans" w:cs="Noto Sans"/>
          <w:sz w:val="20"/>
          <w:lang w:val="es-MX"/>
        </w:rPr>
        <w:t>No aplica.</w:t>
      </w:r>
    </w:p>
    <w:p w:rsidR="006D60FE" w:rsidRDefault="006D60FE" w:rsidP="00D62322">
      <w:pPr>
        <w:autoSpaceDE w:val="0"/>
        <w:jc w:val="center"/>
        <w:rPr>
          <w:rFonts w:ascii="Noto Sans" w:hAnsi="Noto Sans" w:cs="Noto Sans"/>
          <w:b/>
          <w:sz w:val="32"/>
          <w:szCs w:val="32"/>
        </w:rPr>
      </w:pPr>
    </w:p>
    <w:p w:rsidR="00D62322" w:rsidRPr="004B773F" w:rsidRDefault="00D62322" w:rsidP="00D62322">
      <w:pPr>
        <w:pStyle w:val="Ttulo5"/>
        <w:pageBreakBefore/>
        <w:numPr>
          <w:ilvl w:val="0"/>
          <w:numId w:val="0"/>
        </w:numPr>
        <w:spacing w:before="0" w:after="0"/>
        <w:jc w:val="center"/>
        <w:rPr>
          <w:rFonts w:ascii="Noto Sans" w:hAnsi="Noto Sans" w:cs="Noto Sans"/>
          <w:bCs w:val="0"/>
          <w:i w:val="0"/>
          <w:sz w:val="20"/>
          <w:szCs w:val="20"/>
        </w:rPr>
      </w:pPr>
      <w:r w:rsidRPr="004B773F">
        <w:rPr>
          <w:rFonts w:ascii="Noto Sans" w:hAnsi="Noto Sans" w:cs="Noto Sans"/>
          <w:bCs w:val="0"/>
          <w:i w:val="0"/>
          <w:sz w:val="20"/>
          <w:szCs w:val="20"/>
        </w:rPr>
        <w:lastRenderedPageBreak/>
        <w:t>ANEXO NÚMERO 2 (DOS)</w:t>
      </w:r>
    </w:p>
    <w:p w:rsidR="00D62322" w:rsidRPr="004B773F" w:rsidRDefault="00D62322" w:rsidP="00D62322">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D62322" w:rsidRPr="004B773F" w:rsidRDefault="00D62322" w:rsidP="00D62322">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62322" w:rsidRPr="004B773F" w:rsidRDefault="00D62322" w:rsidP="00D62322">
      <w:pPr>
        <w:numPr>
          <w:ilvl w:val="1"/>
          <w:numId w:val="3"/>
        </w:numPr>
        <w:tabs>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D62322" w:rsidRPr="004B773F" w:rsidRDefault="00D62322" w:rsidP="00D62322">
      <w:pPr>
        <w:pStyle w:val="Textodecuerpo31"/>
        <w:tabs>
          <w:tab w:val="left" w:pos="1080"/>
        </w:tabs>
        <w:rPr>
          <w:rFonts w:ascii="Noto Sans" w:hAnsi="Noto Sans" w:cs="Noto Sans"/>
          <w:sz w:val="20"/>
        </w:rPr>
      </w:pPr>
    </w:p>
    <w:p w:rsidR="00D62322" w:rsidRPr="004B773F" w:rsidRDefault="00D62322" w:rsidP="00D62322">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D62322" w:rsidRPr="004B773F" w:rsidRDefault="00D62322" w:rsidP="00D62322">
      <w:pPr>
        <w:tabs>
          <w:tab w:val="left" w:pos="7912"/>
        </w:tabs>
        <w:ind w:left="1985" w:hanging="851"/>
        <w:jc w:val="both"/>
        <w:rPr>
          <w:rFonts w:ascii="Noto Sans" w:hAnsi="Noto Sans" w:cs="Noto Sans"/>
          <w:b/>
          <w:sz w:val="20"/>
        </w:rPr>
      </w:pPr>
    </w:p>
    <w:p w:rsidR="00D62322" w:rsidRPr="004B773F" w:rsidRDefault="00D62322" w:rsidP="00D62322">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D62322" w:rsidRPr="004B773F" w:rsidRDefault="00D62322" w:rsidP="00D62322">
      <w:pPr>
        <w:tabs>
          <w:tab w:val="left" w:pos="7897"/>
        </w:tabs>
        <w:ind w:left="1980"/>
        <w:jc w:val="both"/>
        <w:rPr>
          <w:rFonts w:ascii="Noto Sans" w:hAnsi="Noto Sans" w:cs="Noto Sans"/>
          <w:sz w:val="20"/>
        </w:rPr>
      </w:pPr>
    </w:p>
    <w:p w:rsidR="00D62322" w:rsidRPr="004B773F" w:rsidRDefault="00D62322" w:rsidP="00D62322">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D62322" w:rsidRPr="004B773F" w:rsidRDefault="00D62322" w:rsidP="00D62322">
      <w:pPr>
        <w:tabs>
          <w:tab w:val="left" w:pos="1957"/>
        </w:tabs>
        <w:jc w:val="both"/>
        <w:rPr>
          <w:rFonts w:ascii="Noto Sans" w:hAnsi="Noto Sans" w:cs="Noto Sans"/>
          <w:sz w:val="20"/>
        </w:rPr>
      </w:pPr>
    </w:p>
    <w:p w:rsidR="00D62322" w:rsidRPr="004B773F" w:rsidRDefault="00D62322" w:rsidP="00D62322">
      <w:pPr>
        <w:tabs>
          <w:tab w:val="left" w:pos="7897"/>
        </w:tabs>
        <w:ind w:left="1980"/>
        <w:jc w:val="both"/>
        <w:rPr>
          <w:rFonts w:ascii="Noto Sans" w:hAnsi="Noto Sans" w:cs="Noto Sans"/>
          <w:sz w:val="20"/>
        </w:rPr>
      </w:pPr>
      <w:r w:rsidRPr="004B773F">
        <w:rPr>
          <w:rFonts w:ascii="Noto Sans" w:hAnsi="Noto Sans" w:cs="Noto Sans"/>
          <w:sz w:val="20"/>
        </w:rPr>
        <w:lastRenderedPageBreak/>
        <w:t>LOS NOMBRES DE SUS SOCIOS SON:</w:t>
      </w:r>
    </w:p>
    <w:p w:rsidR="00D62322" w:rsidRPr="004B773F" w:rsidRDefault="00D62322" w:rsidP="00D62322">
      <w:pPr>
        <w:tabs>
          <w:tab w:val="left" w:pos="7897"/>
        </w:tabs>
        <w:ind w:left="1980"/>
        <w:jc w:val="both"/>
        <w:rPr>
          <w:rFonts w:ascii="Noto Sans" w:hAnsi="Noto Sans" w:cs="Noto Sans"/>
          <w:sz w:val="20"/>
        </w:rPr>
      </w:pPr>
    </w:p>
    <w:p w:rsidR="00D62322" w:rsidRPr="004B773F" w:rsidRDefault="00D62322" w:rsidP="00D62322">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D62322" w:rsidRPr="004B773F" w:rsidRDefault="00D62322" w:rsidP="00D62322">
      <w:pPr>
        <w:tabs>
          <w:tab w:val="left" w:pos="7897"/>
        </w:tabs>
        <w:ind w:left="1980"/>
        <w:jc w:val="both"/>
        <w:rPr>
          <w:rFonts w:ascii="Noto Sans" w:hAnsi="Noto Sans" w:cs="Noto Sans"/>
          <w:sz w:val="20"/>
        </w:rPr>
      </w:pPr>
    </w:p>
    <w:p w:rsidR="00D62322" w:rsidRPr="004B773F" w:rsidRDefault="00D62322" w:rsidP="00D62322">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D62322" w:rsidRPr="004B773F" w:rsidRDefault="00D62322" w:rsidP="00D62322">
      <w:pPr>
        <w:pStyle w:val="Textodecuerpo31"/>
        <w:tabs>
          <w:tab w:val="left" w:pos="7884"/>
        </w:tabs>
        <w:ind w:left="1971" w:hanging="727"/>
        <w:rPr>
          <w:rFonts w:ascii="Noto Sans" w:hAnsi="Noto Sans" w:cs="Noto Sans"/>
          <w:sz w:val="20"/>
        </w:rPr>
      </w:pPr>
    </w:p>
    <w:p w:rsidR="00D62322" w:rsidRPr="004B773F" w:rsidRDefault="00D62322" w:rsidP="00D62322">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D62322" w:rsidRPr="004B773F" w:rsidRDefault="00D62322" w:rsidP="00D62322">
      <w:pPr>
        <w:tabs>
          <w:tab w:val="left" w:pos="7926"/>
        </w:tabs>
        <w:ind w:left="1985" w:hanging="851"/>
        <w:jc w:val="both"/>
        <w:rPr>
          <w:rFonts w:ascii="Noto Sans" w:hAnsi="Noto Sans" w:cs="Noto Sans"/>
          <w:sz w:val="20"/>
        </w:rPr>
      </w:pPr>
    </w:p>
    <w:p w:rsidR="00D62322" w:rsidRPr="004B773F" w:rsidRDefault="00D62322" w:rsidP="00D62322">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D62322" w:rsidRPr="004B773F" w:rsidRDefault="00D62322" w:rsidP="00D62322">
      <w:pPr>
        <w:pStyle w:val="Textodecuerpo31"/>
        <w:tabs>
          <w:tab w:val="left" w:pos="1854"/>
        </w:tabs>
        <w:rPr>
          <w:rFonts w:ascii="Noto Sans" w:hAnsi="Noto Sans" w:cs="Noto Sans"/>
          <w:sz w:val="20"/>
        </w:rPr>
      </w:pPr>
    </w:p>
    <w:p w:rsidR="00D62322" w:rsidRPr="004B773F" w:rsidRDefault="00D62322" w:rsidP="00D62322">
      <w:pPr>
        <w:numPr>
          <w:ilvl w:val="2"/>
          <w:numId w:val="24"/>
        </w:numPr>
        <w:tabs>
          <w:tab w:val="left" w:pos="7926"/>
        </w:tabs>
        <w:jc w:val="both"/>
        <w:rPr>
          <w:rFonts w:ascii="Noto Sans" w:hAnsi="Noto Sans" w:cs="Noto Sans"/>
          <w:sz w:val="20"/>
        </w:rPr>
      </w:pPr>
      <w:r w:rsidRPr="004B773F">
        <w:rPr>
          <w:rFonts w:ascii="Noto Sans" w:hAnsi="Noto Sans" w:cs="Noto Sans"/>
          <w:sz w:val="20"/>
        </w:rPr>
        <w:t xml:space="preserve">SU OBJETO SOCIAL, ENTRE OTROS CORRESPONDE A: ___________; POR LO QUE CUENTA CON LOS RECURSOS FINANCIEROS, TÉCNICOS, ADMINISTRATIVOS Y HUMANOS PARA </w:t>
      </w:r>
      <w:r w:rsidRPr="004B773F">
        <w:rPr>
          <w:rFonts w:ascii="Noto Sans" w:hAnsi="Noto Sans" w:cs="Noto Sans"/>
          <w:sz w:val="20"/>
        </w:rPr>
        <w:lastRenderedPageBreak/>
        <w:t>OBLIGARSE, EN LOS TÉRMINOS Y CONDICIONES QUE SE ESTIPULAN EN EL PRESENTE CONVENIO.</w:t>
      </w:r>
    </w:p>
    <w:p w:rsidR="00D62322" w:rsidRPr="004B773F" w:rsidRDefault="00D62322" w:rsidP="00D62322">
      <w:pPr>
        <w:pStyle w:val="Textodecuerpo31"/>
        <w:tabs>
          <w:tab w:val="left" w:pos="1854"/>
        </w:tabs>
        <w:rPr>
          <w:rFonts w:ascii="Noto Sans" w:hAnsi="Noto Sans" w:cs="Noto Sans"/>
          <w:sz w:val="20"/>
        </w:rPr>
      </w:pPr>
    </w:p>
    <w:p w:rsidR="00D62322" w:rsidRPr="004B773F" w:rsidRDefault="00D62322" w:rsidP="00D62322">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D62322" w:rsidRPr="004B773F" w:rsidRDefault="00D62322" w:rsidP="00D62322">
      <w:pPr>
        <w:tabs>
          <w:tab w:val="left" w:pos="7954"/>
        </w:tabs>
        <w:ind w:left="1985" w:hanging="851"/>
        <w:jc w:val="both"/>
        <w:rPr>
          <w:rFonts w:ascii="Noto Sans" w:hAnsi="Noto Sans" w:cs="Noto Sans"/>
          <w:b/>
          <w:sz w:val="20"/>
        </w:rPr>
      </w:pPr>
    </w:p>
    <w:p w:rsidR="00D62322" w:rsidRPr="004B773F" w:rsidRDefault="00D62322" w:rsidP="00D62322">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D62322" w:rsidRPr="004B773F" w:rsidRDefault="00D62322" w:rsidP="00D62322">
      <w:pPr>
        <w:pStyle w:val="Textodecuerpo31"/>
        <w:tabs>
          <w:tab w:val="left" w:pos="1272"/>
        </w:tabs>
        <w:rPr>
          <w:rFonts w:ascii="Noto Sans" w:hAnsi="Noto Sans" w:cs="Noto Sans"/>
          <w:sz w:val="20"/>
        </w:rPr>
      </w:pPr>
    </w:p>
    <w:p w:rsidR="00D62322" w:rsidRPr="004B773F" w:rsidRDefault="00D62322" w:rsidP="00D62322">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D62322" w:rsidRPr="004B773F" w:rsidRDefault="00D62322" w:rsidP="00D62322">
      <w:pPr>
        <w:tabs>
          <w:tab w:val="left" w:pos="7954"/>
        </w:tabs>
        <w:ind w:left="1985" w:hanging="851"/>
        <w:jc w:val="both"/>
        <w:rPr>
          <w:rFonts w:ascii="Noto Sans" w:hAnsi="Noto Sans" w:cs="Noto Sans"/>
          <w:b/>
          <w:sz w:val="20"/>
        </w:rPr>
      </w:pPr>
    </w:p>
    <w:p w:rsidR="00D62322" w:rsidRPr="004B773F" w:rsidRDefault="00D62322" w:rsidP="00D62322">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D62322" w:rsidRPr="004B773F" w:rsidRDefault="00D62322" w:rsidP="00D62322">
      <w:pPr>
        <w:tabs>
          <w:tab w:val="left" w:pos="7897"/>
        </w:tabs>
        <w:ind w:left="1980"/>
        <w:jc w:val="both"/>
        <w:rPr>
          <w:rFonts w:ascii="Noto Sans" w:hAnsi="Noto Sans" w:cs="Noto Sans"/>
          <w:sz w:val="20"/>
        </w:rPr>
      </w:pPr>
    </w:p>
    <w:p w:rsidR="00D62322" w:rsidRPr="004B773F" w:rsidRDefault="00D62322" w:rsidP="00D62322">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D62322" w:rsidRPr="004B773F" w:rsidRDefault="00D62322" w:rsidP="00D62322">
      <w:pPr>
        <w:tabs>
          <w:tab w:val="left" w:pos="1957"/>
        </w:tabs>
        <w:jc w:val="both"/>
        <w:rPr>
          <w:rFonts w:ascii="Noto Sans" w:hAnsi="Noto Sans" w:cs="Noto Sans"/>
          <w:sz w:val="20"/>
        </w:rPr>
      </w:pPr>
    </w:p>
    <w:p w:rsidR="00D62322" w:rsidRPr="004B773F" w:rsidRDefault="00D62322" w:rsidP="00D62322">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D62322" w:rsidRPr="004B773F" w:rsidRDefault="00D62322" w:rsidP="00D62322">
      <w:pPr>
        <w:tabs>
          <w:tab w:val="left" w:pos="7897"/>
        </w:tabs>
        <w:ind w:left="1980"/>
        <w:jc w:val="both"/>
        <w:rPr>
          <w:rFonts w:ascii="Noto Sans" w:hAnsi="Noto Sans" w:cs="Noto Sans"/>
          <w:sz w:val="20"/>
        </w:rPr>
      </w:pPr>
    </w:p>
    <w:p w:rsidR="00D62322" w:rsidRPr="004B773F" w:rsidRDefault="00D62322" w:rsidP="00D62322">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D62322" w:rsidRPr="004B773F" w:rsidRDefault="00D62322" w:rsidP="00D62322">
      <w:pPr>
        <w:tabs>
          <w:tab w:val="left" w:pos="7897"/>
        </w:tabs>
        <w:ind w:left="1980"/>
        <w:jc w:val="both"/>
        <w:rPr>
          <w:rFonts w:ascii="Noto Sans" w:hAnsi="Noto Sans" w:cs="Noto Sans"/>
          <w:sz w:val="20"/>
        </w:rPr>
      </w:pPr>
    </w:p>
    <w:p w:rsidR="00D62322" w:rsidRPr="004B773F" w:rsidRDefault="00D62322" w:rsidP="00D62322">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D62322" w:rsidRPr="004B773F" w:rsidRDefault="00D62322" w:rsidP="00D62322">
      <w:pPr>
        <w:pStyle w:val="Textodecuerpo31"/>
        <w:tabs>
          <w:tab w:val="left" w:pos="1854"/>
        </w:tabs>
        <w:rPr>
          <w:rFonts w:ascii="Noto Sans" w:hAnsi="Noto Sans" w:cs="Noto Sans"/>
          <w:sz w:val="20"/>
        </w:rPr>
      </w:pPr>
    </w:p>
    <w:p w:rsidR="00D62322" w:rsidRPr="00F43A2F" w:rsidRDefault="00D62322" w:rsidP="00D62322">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D62322" w:rsidRPr="004B773F" w:rsidRDefault="00D62322" w:rsidP="00D62322">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D62322" w:rsidRPr="004B773F" w:rsidRDefault="00D62322" w:rsidP="00D62322">
      <w:pPr>
        <w:pStyle w:val="Textodecuerpo31"/>
        <w:tabs>
          <w:tab w:val="left" w:pos="1854"/>
        </w:tabs>
        <w:rPr>
          <w:rFonts w:ascii="Noto Sans" w:hAnsi="Noto Sans" w:cs="Noto Sans"/>
          <w:sz w:val="20"/>
        </w:rPr>
      </w:pPr>
    </w:p>
    <w:p w:rsidR="00D62322" w:rsidRPr="004B773F" w:rsidRDefault="00D62322" w:rsidP="00D62322">
      <w:pPr>
        <w:tabs>
          <w:tab w:val="left" w:pos="7926"/>
        </w:tabs>
        <w:ind w:left="1985" w:hanging="851"/>
        <w:jc w:val="both"/>
        <w:rPr>
          <w:rFonts w:ascii="Noto Sans" w:hAnsi="Noto Sans" w:cs="Noto Sans"/>
          <w:sz w:val="20"/>
        </w:rPr>
      </w:pPr>
      <w:r w:rsidRPr="004B773F">
        <w:rPr>
          <w:rFonts w:ascii="Noto Sans" w:hAnsi="Noto Sans" w:cs="Noto Sans"/>
          <w:b/>
          <w:bCs/>
          <w:sz w:val="20"/>
        </w:rPr>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D62322" w:rsidRPr="004B773F" w:rsidRDefault="00D62322" w:rsidP="00D62322">
      <w:pPr>
        <w:pStyle w:val="Textodecuerpo31"/>
        <w:tabs>
          <w:tab w:val="left" w:pos="1854"/>
        </w:tabs>
        <w:rPr>
          <w:rFonts w:ascii="Noto Sans" w:hAnsi="Noto Sans" w:cs="Noto Sans"/>
          <w:sz w:val="20"/>
        </w:rPr>
      </w:pPr>
    </w:p>
    <w:p w:rsidR="00D62322" w:rsidRPr="004B773F" w:rsidRDefault="00D62322" w:rsidP="00D62322">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D62322" w:rsidRPr="004B773F" w:rsidRDefault="00D62322" w:rsidP="00D62322">
      <w:pPr>
        <w:pStyle w:val="Textodecuerpo21"/>
        <w:ind w:left="2340" w:hanging="540"/>
        <w:rPr>
          <w:rFonts w:ascii="Noto Sans" w:hAnsi="Noto Sans" w:cs="Noto Sans"/>
        </w:rPr>
      </w:pPr>
    </w:p>
    <w:p w:rsidR="00D62322" w:rsidRPr="004B773F" w:rsidRDefault="00D62322" w:rsidP="00D62322">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D62322" w:rsidRPr="004B773F" w:rsidRDefault="00D62322" w:rsidP="00D62322">
      <w:pPr>
        <w:pStyle w:val="Textodecuerpo21"/>
        <w:ind w:left="1985"/>
        <w:rPr>
          <w:rFonts w:ascii="Noto Sans" w:hAnsi="Noto Sans" w:cs="Noto Sans"/>
        </w:rPr>
      </w:pPr>
    </w:p>
    <w:p w:rsidR="00D62322" w:rsidRPr="004B773F" w:rsidRDefault="00D62322" w:rsidP="00D62322">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D62322" w:rsidRPr="004B773F" w:rsidRDefault="00D62322" w:rsidP="00D62322">
      <w:pPr>
        <w:pStyle w:val="Textodecuerpo31"/>
        <w:tabs>
          <w:tab w:val="left" w:pos="1272"/>
        </w:tabs>
        <w:rPr>
          <w:rFonts w:ascii="Noto Sans" w:hAnsi="Noto Sans" w:cs="Noto Sans"/>
          <w:sz w:val="20"/>
        </w:rPr>
      </w:pPr>
    </w:p>
    <w:p w:rsidR="00D62322" w:rsidRPr="004B773F" w:rsidRDefault="00D62322" w:rsidP="00D62322">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D62322" w:rsidRPr="004B773F" w:rsidRDefault="00D62322" w:rsidP="00D62322">
      <w:pPr>
        <w:pStyle w:val="Textodecuerpo31"/>
        <w:tabs>
          <w:tab w:val="left" w:pos="1854"/>
        </w:tabs>
        <w:rPr>
          <w:rFonts w:ascii="Noto Sans" w:hAnsi="Noto Sans" w:cs="Noto Sans"/>
          <w:sz w:val="20"/>
        </w:rPr>
      </w:pPr>
    </w:p>
    <w:p w:rsidR="00D62322" w:rsidRPr="004B773F" w:rsidRDefault="00D62322" w:rsidP="00D62322">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Pr>
          <w:rFonts w:ascii="Noto Sans" w:hAnsi="Noto Sans" w:cs="Noto Sans"/>
          <w:sz w:val="20"/>
        </w:rPr>
        <w:t>LO DISPUESTO EN LOS ARTÍCULOS 45</w:t>
      </w:r>
      <w:r w:rsidRPr="004B773F">
        <w:rPr>
          <w:rFonts w:ascii="Noto Sans" w:hAnsi="Noto Sans" w:cs="Noto Sans"/>
          <w:sz w:val="20"/>
        </w:rPr>
        <w:t>, DE LA LEY DE ADQUISICIONES, ARRENDAMIENTOS Y SERVICIOS DEL SECTOR PÚBLICO Y 31 DE SU REGLAMENTO.</w:t>
      </w:r>
    </w:p>
    <w:p w:rsidR="00D62322" w:rsidRPr="004B773F" w:rsidRDefault="00D62322" w:rsidP="00D62322">
      <w:pPr>
        <w:pStyle w:val="Textodecuerpo31"/>
        <w:tabs>
          <w:tab w:val="left" w:pos="1800"/>
        </w:tabs>
        <w:rPr>
          <w:rFonts w:ascii="Noto Sans" w:hAnsi="Noto Sans" w:cs="Noto Sans"/>
          <w:sz w:val="20"/>
        </w:rPr>
      </w:pPr>
    </w:p>
    <w:p w:rsidR="00D62322" w:rsidRPr="004B773F" w:rsidRDefault="00D62322" w:rsidP="00D62322">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D62322" w:rsidRPr="004B773F" w:rsidRDefault="00D62322" w:rsidP="00D62322">
      <w:pPr>
        <w:pStyle w:val="Textodecuerpo21"/>
        <w:ind w:left="2340" w:hanging="540"/>
        <w:rPr>
          <w:rFonts w:ascii="Noto Sans" w:hAnsi="Noto Sans" w:cs="Noto Sans"/>
        </w:rPr>
      </w:pPr>
    </w:p>
    <w:p w:rsidR="00D62322" w:rsidRPr="004B773F" w:rsidRDefault="00D62322" w:rsidP="00D62322">
      <w:pPr>
        <w:pStyle w:val="Textodecuerpo21"/>
        <w:jc w:val="center"/>
        <w:rPr>
          <w:rFonts w:ascii="Noto Sans" w:hAnsi="Noto Sans" w:cs="Noto Sans"/>
          <w:b/>
        </w:rPr>
      </w:pPr>
      <w:r w:rsidRPr="004B773F">
        <w:rPr>
          <w:rFonts w:ascii="Noto Sans" w:hAnsi="Noto Sans" w:cs="Noto Sans"/>
          <w:b/>
        </w:rPr>
        <w:t>CLÁUSULAS</w:t>
      </w:r>
    </w:p>
    <w:p w:rsidR="00D62322" w:rsidRPr="004B773F" w:rsidRDefault="00D62322" w:rsidP="00D62322">
      <w:pPr>
        <w:pStyle w:val="Textodecuerpo21"/>
        <w:jc w:val="center"/>
        <w:rPr>
          <w:rFonts w:ascii="Noto Sans" w:hAnsi="Noto Sans" w:cs="Noto Sans"/>
          <w:b/>
        </w:rPr>
      </w:pPr>
    </w:p>
    <w:p w:rsidR="00D62322" w:rsidRPr="004B773F" w:rsidRDefault="00D62322" w:rsidP="00D62322">
      <w:pPr>
        <w:pStyle w:val="Textodecuerpo21"/>
        <w:ind w:left="1943" w:hanging="1403"/>
        <w:rPr>
          <w:rFonts w:ascii="Noto Sans" w:hAnsi="Noto Sans" w:cs="Noto Sans"/>
          <w:b/>
        </w:rPr>
      </w:pPr>
      <w:r w:rsidRPr="004B773F">
        <w:rPr>
          <w:rFonts w:ascii="Noto Sans" w:hAnsi="Noto Sans" w:cs="Noto Sans"/>
          <w:b/>
        </w:rPr>
        <w:lastRenderedPageBreak/>
        <w:t>PRIMERA.-</w:t>
      </w:r>
      <w:r w:rsidRPr="004B773F">
        <w:rPr>
          <w:rFonts w:ascii="Noto Sans" w:hAnsi="Noto Sans" w:cs="Noto Sans"/>
          <w:b/>
        </w:rPr>
        <w:tab/>
        <w:t>OBJETO.- “PARTICIPACIÓN CONJUNTA”.</w:t>
      </w:r>
    </w:p>
    <w:p w:rsidR="00D62322" w:rsidRPr="004B773F" w:rsidRDefault="00D62322" w:rsidP="00D62322">
      <w:pPr>
        <w:pStyle w:val="Textodecuerpo21"/>
        <w:ind w:left="1957" w:hanging="14"/>
        <w:rPr>
          <w:rFonts w:ascii="Noto Sans" w:hAnsi="Noto Sans" w:cs="Noto Sans"/>
        </w:rPr>
      </w:pPr>
    </w:p>
    <w:p w:rsidR="00D62322" w:rsidRPr="004B773F" w:rsidRDefault="00D62322" w:rsidP="00D62322">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D62322" w:rsidRPr="004B773F" w:rsidRDefault="00D62322" w:rsidP="00D62322">
      <w:pPr>
        <w:pStyle w:val="Textodecuerpo21"/>
        <w:ind w:left="1957" w:firstLine="28"/>
        <w:rPr>
          <w:rFonts w:ascii="Noto Sans" w:hAnsi="Noto Sans" w:cs="Noto Sans"/>
        </w:rPr>
      </w:pPr>
    </w:p>
    <w:p w:rsidR="00D62322" w:rsidRPr="004B773F" w:rsidRDefault="00D62322" w:rsidP="00D62322">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D62322" w:rsidRPr="004B773F" w:rsidRDefault="00D62322" w:rsidP="00D62322">
      <w:pPr>
        <w:pStyle w:val="Textodecuerpo21"/>
        <w:ind w:left="1971"/>
        <w:rPr>
          <w:rFonts w:ascii="Noto Sans" w:hAnsi="Noto Sans" w:cs="Noto Sans"/>
        </w:rPr>
      </w:pPr>
    </w:p>
    <w:p w:rsidR="00D62322" w:rsidRPr="004B773F" w:rsidRDefault="00D62322" w:rsidP="00D62322">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D62322" w:rsidRPr="004B773F" w:rsidRDefault="00D62322" w:rsidP="00D62322">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D62322" w:rsidRPr="004B773F" w:rsidRDefault="00D62322" w:rsidP="00D62322">
      <w:pPr>
        <w:pStyle w:val="Textodecuerpo21"/>
        <w:ind w:left="1800" w:hanging="1260"/>
        <w:rPr>
          <w:rFonts w:ascii="Noto Sans" w:hAnsi="Noto Sans" w:cs="Noto Sans"/>
        </w:rPr>
      </w:pPr>
    </w:p>
    <w:p w:rsidR="00D62322" w:rsidRPr="004B773F" w:rsidRDefault="00D62322" w:rsidP="00D62322">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D62322" w:rsidRPr="004B773F" w:rsidRDefault="00D62322" w:rsidP="00D62322">
      <w:pPr>
        <w:pStyle w:val="Textodecuerpo21"/>
        <w:ind w:left="1957" w:firstLine="14"/>
        <w:rPr>
          <w:rFonts w:ascii="Noto Sans" w:hAnsi="Noto Sans" w:cs="Noto Sans"/>
        </w:rPr>
      </w:pPr>
    </w:p>
    <w:p w:rsidR="00D62322" w:rsidRPr="004B773F" w:rsidRDefault="00D62322" w:rsidP="00D62322">
      <w:pPr>
        <w:pStyle w:val="Textodecuerpo21"/>
        <w:ind w:left="1957" w:firstLine="14"/>
        <w:rPr>
          <w:rFonts w:ascii="Noto Sans" w:hAnsi="Noto Sans" w:cs="Noto Sans"/>
        </w:rPr>
      </w:pPr>
      <w:r w:rsidRPr="004B773F">
        <w:rPr>
          <w:rFonts w:ascii="Noto Sans" w:hAnsi="Noto Sans" w:cs="Noto Sans"/>
        </w:rPr>
        <w:t xml:space="preserve">ASIMISMO, CONVIENEN ENTRE SI EN CONSTITUIRSE EN FORMA CONJUNTA Y SOLIDARIA </w:t>
      </w:r>
      <w:r w:rsidRPr="004B773F">
        <w:rPr>
          <w:rFonts w:ascii="Noto Sans" w:hAnsi="Noto Sans" w:cs="Noto Sans"/>
        </w:rPr>
        <w:lastRenderedPageBreak/>
        <w:t>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62322" w:rsidRPr="004B773F" w:rsidRDefault="00D62322" w:rsidP="00D62322">
      <w:pPr>
        <w:pStyle w:val="Textodecuerpo21"/>
        <w:ind w:left="1957" w:firstLine="14"/>
        <w:rPr>
          <w:rFonts w:ascii="Noto Sans" w:hAnsi="Noto Sans" w:cs="Noto Sans"/>
        </w:rPr>
      </w:pPr>
    </w:p>
    <w:p w:rsidR="00D62322" w:rsidRPr="004B773F" w:rsidRDefault="00D62322" w:rsidP="00D62322">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D62322" w:rsidRPr="004B773F" w:rsidRDefault="00D62322" w:rsidP="00D62322">
      <w:pPr>
        <w:pStyle w:val="Textodecuerpo21"/>
        <w:ind w:left="1800" w:hanging="1260"/>
        <w:rPr>
          <w:rFonts w:ascii="Noto Sans" w:hAnsi="Noto Sans" w:cs="Noto Sans"/>
        </w:rPr>
      </w:pPr>
    </w:p>
    <w:p w:rsidR="00D62322" w:rsidRPr="004B773F" w:rsidRDefault="00D62322" w:rsidP="00D62322">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D62322" w:rsidRPr="004B773F" w:rsidRDefault="00D62322" w:rsidP="00D62322">
      <w:pPr>
        <w:pStyle w:val="Textodecuerpo21"/>
        <w:ind w:left="1985" w:hanging="1425"/>
        <w:rPr>
          <w:rFonts w:ascii="Noto Sans" w:hAnsi="Noto Sans" w:cs="Noto Sans"/>
          <w:bCs/>
        </w:rPr>
      </w:pPr>
    </w:p>
    <w:p w:rsidR="00D62322" w:rsidRPr="004B773F" w:rsidRDefault="00D62322" w:rsidP="00D62322">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D62322" w:rsidRPr="004B773F" w:rsidRDefault="00D62322" w:rsidP="00D62322">
      <w:pPr>
        <w:pStyle w:val="Textodecuerpo21"/>
        <w:ind w:left="1985" w:hanging="1425"/>
        <w:rPr>
          <w:rFonts w:ascii="Noto Sans" w:hAnsi="Noto Sans" w:cs="Noto Sans"/>
          <w:bCs/>
        </w:rPr>
      </w:pPr>
    </w:p>
    <w:p w:rsidR="00D62322" w:rsidRPr="004B773F" w:rsidRDefault="00D62322" w:rsidP="00D62322">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xml:space="preserve">, EN QUE LA VIGENCIA DEL PRESENTE CONVENIO SERÁ EL DEL PERÍODO DURANTE EL CUAL SE DESARROLLE EL PROCEDIMIENTO DE LA LICITACIÓN PÚBLICA NÚMERO __________, INCLUYENDO, EN SU CASO, DE RESULTAR ADJUDICADOS DEL CONTRATO, EL PLAZO QUE SE ESTIPULE EN ÉSTE Y EL QUE PUDIERA RESULTAR DE </w:t>
      </w:r>
      <w:r w:rsidRPr="004B773F">
        <w:rPr>
          <w:rFonts w:ascii="Noto Sans" w:hAnsi="Noto Sans" w:cs="Noto Sans"/>
        </w:rPr>
        <w:lastRenderedPageBreak/>
        <w:t>CONVENIOS DE MODIFICACIÓN.</w:t>
      </w:r>
    </w:p>
    <w:p w:rsidR="00D62322" w:rsidRPr="004B773F" w:rsidRDefault="00D62322" w:rsidP="00D62322">
      <w:pPr>
        <w:pStyle w:val="Textodecuerpo21"/>
        <w:ind w:left="1971"/>
        <w:rPr>
          <w:rFonts w:ascii="Noto Sans" w:hAnsi="Noto Sans" w:cs="Noto Sans"/>
        </w:rPr>
      </w:pPr>
    </w:p>
    <w:p w:rsidR="00D62322" w:rsidRPr="004B773F" w:rsidRDefault="00D62322" w:rsidP="00D62322">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D62322" w:rsidRPr="004B773F" w:rsidRDefault="00D62322" w:rsidP="00D62322">
      <w:pPr>
        <w:pStyle w:val="Textodecuerpo21"/>
        <w:ind w:left="1800" w:hanging="1260"/>
        <w:rPr>
          <w:rFonts w:ascii="Noto Sans" w:hAnsi="Noto Sans" w:cs="Noto Sans"/>
        </w:rPr>
      </w:pPr>
    </w:p>
    <w:p w:rsidR="00D62322" w:rsidRPr="004B773F" w:rsidRDefault="00D62322" w:rsidP="00D62322">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D62322" w:rsidRPr="004B773F" w:rsidRDefault="00D62322" w:rsidP="00D62322">
      <w:pPr>
        <w:pStyle w:val="Textodecuerpo21"/>
        <w:ind w:left="1999" w:firstLine="14"/>
        <w:rPr>
          <w:rFonts w:ascii="Noto Sans" w:hAnsi="Noto Sans" w:cs="Noto Sans"/>
        </w:rPr>
      </w:pPr>
    </w:p>
    <w:p w:rsidR="00D62322" w:rsidRPr="004B773F" w:rsidRDefault="00D62322" w:rsidP="00D62322">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D62322" w:rsidRPr="004B773F" w:rsidRDefault="00D62322" w:rsidP="00D62322">
      <w:pPr>
        <w:pStyle w:val="Textodecuerpo21"/>
        <w:ind w:left="1957" w:firstLine="14"/>
        <w:rPr>
          <w:rFonts w:ascii="Noto Sans" w:hAnsi="Noto Sans" w:cs="Noto Sans"/>
        </w:rPr>
      </w:pPr>
    </w:p>
    <w:p w:rsidR="00D62322" w:rsidRPr="004B773F" w:rsidRDefault="00D62322" w:rsidP="00D62322">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D62322" w:rsidRPr="004B773F" w:rsidRDefault="00D62322" w:rsidP="00D62322">
      <w:pPr>
        <w:pStyle w:val="Textodecuerpo21"/>
        <w:ind w:left="1957" w:firstLine="14"/>
        <w:rPr>
          <w:rFonts w:ascii="Noto Sans" w:hAnsi="Noto Sans" w:cs="Noto Sans"/>
        </w:rPr>
      </w:pPr>
    </w:p>
    <w:p w:rsidR="00D62322" w:rsidRPr="004B773F" w:rsidRDefault="00D62322" w:rsidP="00D62322">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62322" w:rsidRPr="004B773F" w:rsidTr="00D62322">
        <w:tc>
          <w:tcPr>
            <w:tcW w:w="3600" w:type="dxa"/>
            <w:tcBorders>
              <w:bottom w:val="single" w:sz="4" w:space="0" w:color="000000"/>
            </w:tcBorders>
          </w:tcPr>
          <w:p w:rsidR="00D62322" w:rsidRPr="004B773F" w:rsidRDefault="00D62322" w:rsidP="00D62322">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D62322" w:rsidRPr="004B773F" w:rsidRDefault="00D62322" w:rsidP="00D62322">
            <w:pPr>
              <w:pStyle w:val="Textodecuerpo21"/>
              <w:snapToGrid w:val="0"/>
              <w:ind w:hanging="540"/>
              <w:jc w:val="center"/>
              <w:rPr>
                <w:rFonts w:ascii="Noto Sans" w:hAnsi="Noto Sans" w:cs="Noto Sans"/>
              </w:rPr>
            </w:pPr>
          </w:p>
          <w:p w:rsidR="00D62322" w:rsidRPr="004B773F" w:rsidRDefault="00D62322" w:rsidP="00D62322">
            <w:pPr>
              <w:pStyle w:val="Textodecuerpo21"/>
              <w:ind w:hanging="540"/>
              <w:jc w:val="center"/>
              <w:rPr>
                <w:rFonts w:ascii="Noto Sans" w:hAnsi="Noto Sans" w:cs="Noto Sans"/>
              </w:rPr>
            </w:pPr>
          </w:p>
          <w:p w:rsidR="00D62322" w:rsidRPr="004B773F" w:rsidRDefault="00D62322" w:rsidP="00D62322">
            <w:pPr>
              <w:pStyle w:val="Textodecuerpo21"/>
              <w:ind w:hanging="540"/>
              <w:jc w:val="center"/>
              <w:rPr>
                <w:rFonts w:ascii="Noto Sans" w:hAnsi="Noto Sans" w:cs="Noto Sans"/>
              </w:rPr>
            </w:pPr>
          </w:p>
        </w:tc>
        <w:tc>
          <w:tcPr>
            <w:tcW w:w="3240" w:type="dxa"/>
            <w:tcBorders>
              <w:bottom w:val="single" w:sz="4" w:space="0" w:color="000000"/>
            </w:tcBorders>
          </w:tcPr>
          <w:p w:rsidR="00D62322" w:rsidRPr="004B773F" w:rsidRDefault="00D62322" w:rsidP="00D62322">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D62322" w:rsidRPr="004B773F" w:rsidRDefault="00D62322" w:rsidP="00D62322">
            <w:pPr>
              <w:pStyle w:val="Textodecuerpo21"/>
              <w:ind w:hanging="540"/>
              <w:jc w:val="center"/>
              <w:rPr>
                <w:rFonts w:ascii="Noto Sans" w:hAnsi="Noto Sans" w:cs="Noto Sans"/>
                <w:b/>
              </w:rPr>
            </w:pPr>
          </w:p>
        </w:tc>
      </w:tr>
      <w:tr w:rsidR="00D62322" w:rsidRPr="004B773F" w:rsidTr="00D62322">
        <w:tc>
          <w:tcPr>
            <w:tcW w:w="3600" w:type="dxa"/>
            <w:tcBorders>
              <w:top w:val="single" w:sz="4" w:space="0" w:color="000000"/>
            </w:tcBorders>
          </w:tcPr>
          <w:p w:rsidR="00D62322" w:rsidRPr="004B773F" w:rsidRDefault="00D62322" w:rsidP="00D62322">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D62322" w:rsidRPr="004B773F" w:rsidRDefault="00D62322" w:rsidP="00D62322">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D62322" w:rsidRPr="004B773F" w:rsidRDefault="00D62322" w:rsidP="00D62322">
            <w:pPr>
              <w:pStyle w:val="Textodecuerpo21"/>
              <w:snapToGrid w:val="0"/>
              <w:ind w:hanging="540"/>
              <w:jc w:val="center"/>
              <w:rPr>
                <w:rFonts w:ascii="Noto Sans" w:hAnsi="Noto Sans" w:cs="Noto Sans"/>
              </w:rPr>
            </w:pPr>
          </w:p>
        </w:tc>
        <w:tc>
          <w:tcPr>
            <w:tcW w:w="3240" w:type="dxa"/>
            <w:tcBorders>
              <w:top w:val="single" w:sz="4" w:space="0" w:color="000000"/>
            </w:tcBorders>
          </w:tcPr>
          <w:p w:rsidR="00D62322" w:rsidRPr="004B773F" w:rsidRDefault="00D62322" w:rsidP="00D62322">
            <w:pPr>
              <w:snapToGrid w:val="0"/>
              <w:jc w:val="center"/>
              <w:rPr>
                <w:rFonts w:ascii="Noto Sans" w:hAnsi="Noto Sans" w:cs="Noto Sans"/>
                <w:b/>
                <w:sz w:val="20"/>
              </w:rPr>
            </w:pPr>
            <w:r w:rsidRPr="004B773F">
              <w:rPr>
                <w:rFonts w:ascii="Noto Sans" w:hAnsi="Noto Sans" w:cs="Noto Sans"/>
                <w:b/>
                <w:sz w:val="20"/>
              </w:rPr>
              <w:t xml:space="preserve">NOMBRE Y CARGO </w:t>
            </w:r>
          </w:p>
          <w:p w:rsidR="00D62322" w:rsidRPr="004B773F" w:rsidRDefault="00D62322" w:rsidP="00D62322">
            <w:pPr>
              <w:jc w:val="center"/>
              <w:rPr>
                <w:rFonts w:ascii="Noto Sans" w:hAnsi="Noto Sans" w:cs="Noto Sans"/>
                <w:b/>
                <w:sz w:val="20"/>
              </w:rPr>
            </w:pPr>
            <w:r w:rsidRPr="004B773F">
              <w:rPr>
                <w:rFonts w:ascii="Noto Sans" w:hAnsi="Noto Sans" w:cs="Noto Sans"/>
                <w:b/>
                <w:sz w:val="20"/>
              </w:rPr>
              <w:t>DEL APODERADO LEGAL</w:t>
            </w:r>
          </w:p>
        </w:tc>
      </w:tr>
    </w:tbl>
    <w:p w:rsidR="00D62322" w:rsidRPr="004B773F" w:rsidRDefault="00D62322" w:rsidP="00D62322">
      <w:pPr>
        <w:jc w:val="both"/>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Pr="004B773F" w:rsidRDefault="00D62322" w:rsidP="00D62322">
      <w:pPr>
        <w:jc w:val="center"/>
        <w:rPr>
          <w:rFonts w:ascii="Noto Sans" w:hAnsi="Noto Sans" w:cs="Noto Sans"/>
          <w:b/>
          <w:sz w:val="20"/>
        </w:rPr>
      </w:pPr>
      <w:r w:rsidRPr="004B773F">
        <w:rPr>
          <w:rFonts w:ascii="Noto Sans" w:hAnsi="Noto Sans" w:cs="Noto Sans"/>
          <w:b/>
          <w:sz w:val="20"/>
        </w:rPr>
        <w:t>ANEXO NÚMERO 3 (TRES)</w:t>
      </w:r>
    </w:p>
    <w:p w:rsidR="00D62322" w:rsidRPr="004B773F" w:rsidRDefault="00D62322" w:rsidP="00D62322">
      <w:pPr>
        <w:rPr>
          <w:rFonts w:ascii="Noto Sans" w:hAnsi="Noto Sans" w:cs="Noto Sans"/>
          <w:b/>
          <w:sz w:val="20"/>
        </w:rPr>
      </w:pPr>
    </w:p>
    <w:p w:rsidR="00D62322" w:rsidRPr="004B773F" w:rsidRDefault="00D62322" w:rsidP="00D62322">
      <w:pPr>
        <w:pStyle w:val="Textoindependiente21"/>
        <w:rPr>
          <w:rFonts w:ascii="Noto Sans" w:hAnsi="Noto Sans" w:cs="Noto Sans"/>
          <w:b/>
          <w:sz w:val="20"/>
        </w:rPr>
      </w:pPr>
      <w:r w:rsidRPr="004B773F">
        <w:rPr>
          <w:rFonts w:ascii="Noto Sans" w:hAnsi="Noto Sans" w:cs="Noto Sans"/>
          <w:b/>
          <w:sz w:val="20"/>
        </w:rPr>
        <w:t>INSTITUTO MEXICANO DEL SEGURO SOCIAL</w:t>
      </w:r>
    </w:p>
    <w:p w:rsidR="00D62322" w:rsidRPr="004B773F" w:rsidRDefault="00D62322" w:rsidP="00D62322">
      <w:pPr>
        <w:pStyle w:val="Textoindependiente21"/>
        <w:rPr>
          <w:rFonts w:ascii="Noto Sans" w:hAnsi="Noto Sans" w:cs="Noto Sans"/>
          <w:b/>
          <w:sz w:val="20"/>
        </w:rPr>
      </w:pPr>
      <w:r w:rsidRPr="004B773F">
        <w:rPr>
          <w:rFonts w:ascii="Noto Sans" w:hAnsi="Noto Sans" w:cs="Noto Sans"/>
          <w:b/>
          <w:sz w:val="20"/>
        </w:rPr>
        <w:t>CONVOCANTE</w:t>
      </w:r>
    </w:p>
    <w:p w:rsidR="00D62322" w:rsidRPr="004B773F" w:rsidRDefault="00D62322" w:rsidP="00D62322">
      <w:pPr>
        <w:jc w:val="both"/>
        <w:rPr>
          <w:rFonts w:ascii="Noto Sans" w:hAnsi="Noto Sans" w:cs="Noto Sans"/>
          <w:b/>
          <w:bCs/>
          <w:sz w:val="20"/>
        </w:rPr>
      </w:pPr>
    </w:p>
    <w:p w:rsidR="00D62322" w:rsidRPr="004B773F" w:rsidRDefault="00D62322" w:rsidP="00D62322">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Pr>
          <w:rFonts w:ascii="Noto Sans" w:hAnsi="Noto Sans" w:cs="Noto Sans"/>
          <w:bCs/>
          <w:sz w:val="20"/>
        </w:rPr>
        <w:t>ecidos por los artículos 71 y 90</w:t>
      </w:r>
      <w:r w:rsidRPr="004B773F">
        <w:rPr>
          <w:rFonts w:ascii="Noto Sans" w:hAnsi="Noto Sans" w:cs="Noto Sans"/>
          <w:bCs/>
          <w:sz w:val="20"/>
        </w:rPr>
        <w:t xml:space="preserve"> de la LAASSP</w:t>
      </w:r>
    </w:p>
    <w:p w:rsidR="00D62322" w:rsidRPr="004B773F" w:rsidRDefault="00D62322" w:rsidP="00D62322">
      <w:pPr>
        <w:spacing w:line="360" w:lineRule="auto"/>
        <w:jc w:val="both"/>
        <w:rPr>
          <w:rFonts w:ascii="Noto Sans" w:hAnsi="Noto Sans" w:cs="Noto Sans"/>
          <w:b/>
          <w:bCs/>
          <w:sz w:val="20"/>
        </w:rPr>
      </w:pPr>
    </w:p>
    <w:p w:rsidR="00D62322" w:rsidRPr="004B773F" w:rsidRDefault="00D62322" w:rsidP="00D62322">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D62322" w:rsidRPr="004B773F" w:rsidRDefault="00D62322" w:rsidP="00D62322">
      <w:pPr>
        <w:pStyle w:val="Prrafodelista"/>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r w:rsidRPr="004B773F">
        <w:rPr>
          <w:rFonts w:ascii="Noto Sans" w:hAnsi="Noto Sans" w:cs="Noto Sans"/>
          <w:sz w:val="20"/>
        </w:rPr>
        <w:lastRenderedPageBreak/>
        <w:t>LUGAR Y FECHA</w:t>
      </w: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D62322" w:rsidRPr="004B773F" w:rsidRDefault="00D62322" w:rsidP="00D62322">
      <w:pPr>
        <w:jc w:val="center"/>
        <w:rPr>
          <w:rFonts w:ascii="Noto Sans" w:hAnsi="Noto Sans" w:cs="Noto Sans"/>
          <w:b/>
          <w:bCs/>
          <w:sz w:val="20"/>
        </w:rPr>
      </w:pPr>
      <w:r w:rsidRPr="004B773F">
        <w:rPr>
          <w:rFonts w:ascii="Noto Sans" w:hAnsi="Noto Sans" w:cs="Noto Sans"/>
          <w:b/>
          <w:bCs/>
          <w:sz w:val="20"/>
        </w:rPr>
        <w:t>(NOMBRE Y FIRMA DEL REPRESENTANTE LEGAL)</w:t>
      </w:r>
    </w:p>
    <w:p w:rsidR="00D62322" w:rsidRDefault="00D62322" w:rsidP="00D62322">
      <w:pPr>
        <w:tabs>
          <w:tab w:val="left" w:pos="850"/>
          <w:tab w:val="left" w:pos="1417"/>
        </w:tabs>
        <w:jc w:val="center"/>
        <w:rPr>
          <w:rFonts w:ascii="Noto Sans" w:hAnsi="Noto Sans" w:cs="Noto Sans"/>
          <w:b/>
          <w:bCs/>
          <w:sz w:val="40"/>
          <w:szCs w:val="40"/>
          <w:lang w:eastAsia="es-ES"/>
        </w:rPr>
      </w:pPr>
    </w:p>
    <w:p w:rsidR="00D62322" w:rsidRDefault="00D62322" w:rsidP="00D62322">
      <w:pPr>
        <w:tabs>
          <w:tab w:val="left" w:pos="850"/>
          <w:tab w:val="left" w:pos="1417"/>
        </w:tabs>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tbl>
      <w:tblPr>
        <w:tblW w:w="0" w:type="auto"/>
        <w:tblInd w:w="55" w:type="dxa"/>
        <w:tblCellMar>
          <w:left w:w="70" w:type="dxa"/>
          <w:right w:w="70" w:type="dxa"/>
        </w:tblCellMar>
        <w:tblLook w:val="04A0" w:firstRow="1" w:lastRow="0" w:firstColumn="1" w:lastColumn="0" w:noHBand="0" w:noVBand="1"/>
      </w:tblPr>
      <w:tblGrid>
        <w:gridCol w:w="414"/>
        <w:gridCol w:w="4235"/>
        <w:gridCol w:w="2963"/>
        <w:gridCol w:w="2904"/>
      </w:tblGrid>
      <w:tr w:rsidR="006D60FE" w:rsidRPr="006D60FE" w:rsidTr="006D60FE">
        <w:trPr>
          <w:trHeight w:val="630"/>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6D60FE" w:rsidRPr="006D60FE" w:rsidRDefault="006D60FE" w:rsidP="006D60FE">
            <w:pPr>
              <w:suppressAutoHyphens w:val="0"/>
              <w:jc w:val="center"/>
              <w:rPr>
                <w:rFonts w:ascii="Noto Sans" w:hAnsi="Noto Sans" w:cs="Noto Sans"/>
                <w:b/>
                <w:bCs/>
                <w:color w:val="000000"/>
                <w:sz w:val="20"/>
                <w:lang w:val="es-MX" w:eastAsia="es-MX"/>
              </w:rPr>
            </w:pPr>
            <w:r w:rsidRPr="006D60FE">
              <w:rPr>
                <w:rFonts w:ascii="Noto Sans" w:hAnsi="Noto Sans" w:cs="Noto Sans"/>
                <w:b/>
                <w:bCs/>
                <w:color w:val="000000"/>
                <w:sz w:val="20"/>
                <w:lang w:val="es-MX" w:eastAsia="es-MX"/>
              </w:rPr>
              <w:t>ANEXO 4 (CUATRO) “CANTIDADES Y DISTRIBUCION PARA EL SERVICIO DE CIRUGÍA SUBROGADA DE TRAUMATOLOGÍA Y ORTOPEDIA CONSOLIDADO"</w:t>
            </w:r>
          </w:p>
        </w:tc>
      </w:tr>
      <w:tr w:rsidR="0037736E" w:rsidRPr="006D60FE" w:rsidTr="006D60FE">
        <w:trPr>
          <w:trHeight w:val="225"/>
        </w:trPr>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20"/>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20"/>
                <w:lang w:val="es-MX" w:eastAsia="es-MX"/>
              </w:rPr>
            </w:pPr>
          </w:p>
        </w:tc>
        <w:tc>
          <w:tcPr>
            <w:tcW w:w="0" w:type="auto"/>
            <w:tcBorders>
              <w:top w:val="nil"/>
              <w:left w:val="nil"/>
              <w:bottom w:val="nil"/>
              <w:right w:val="nil"/>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p>
        </w:tc>
        <w:tc>
          <w:tcPr>
            <w:tcW w:w="0" w:type="auto"/>
            <w:tcBorders>
              <w:top w:val="nil"/>
              <w:left w:val="nil"/>
              <w:bottom w:val="nil"/>
              <w:right w:val="nil"/>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p>
        </w:tc>
      </w:tr>
      <w:tr w:rsidR="0037736E" w:rsidRPr="006D60FE" w:rsidTr="006D60FE">
        <w:trPr>
          <w:trHeight w:val="2430"/>
        </w:trPr>
        <w:tc>
          <w:tcPr>
            <w:tcW w:w="0" w:type="auto"/>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b/>
                <w:bCs/>
                <w:color w:val="FFFFFF"/>
                <w:sz w:val="20"/>
                <w:lang w:val="es-MX" w:eastAsia="es-MX"/>
              </w:rPr>
            </w:pPr>
            <w:r w:rsidRPr="006D60FE">
              <w:rPr>
                <w:rFonts w:ascii="Noto Sans" w:hAnsi="Noto Sans" w:cs="Noto Sans"/>
                <w:b/>
                <w:bCs/>
                <w:color w:val="FFFFFF"/>
                <w:sz w:val="20"/>
                <w:lang w:val="es-MX" w:eastAsia="es-MX"/>
              </w:rPr>
              <w:t>No</w:t>
            </w:r>
          </w:p>
        </w:tc>
        <w:tc>
          <w:tcPr>
            <w:tcW w:w="0" w:type="auto"/>
            <w:tcBorders>
              <w:top w:val="single" w:sz="4" w:space="0" w:color="FFFFFF"/>
              <w:left w:val="nil"/>
              <w:bottom w:val="nil"/>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b/>
                <w:bCs/>
                <w:color w:val="FFFFFF"/>
                <w:sz w:val="20"/>
                <w:lang w:val="es-MX" w:eastAsia="es-MX"/>
              </w:rPr>
            </w:pPr>
            <w:r w:rsidRPr="006D60FE">
              <w:rPr>
                <w:rFonts w:ascii="Noto Sans" w:hAnsi="Noto Sans" w:cs="Noto Sans"/>
                <w:b/>
                <w:bCs/>
                <w:color w:val="FFFFFF"/>
                <w:sz w:val="20"/>
                <w:lang w:val="es-MX" w:eastAsia="es-MX"/>
              </w:rPr>
              <w:t> Descripción del procedimiento</w:t>
            </w:r>
          </w:p>
        </w:tc>
        <w:tc>
          <w:tcPr>
            <w:tcW w:w="0" w:type="auto"/>
            <w:tcBorders>
              <w:top w:val="single" w:sz="4" w:space="0" w:color="FFFFFF"/>
              <w:left w:val="nil"/>
              <w:bottom w:val="nil"/>
              <w:right w:val="single" w:sz="4" w:space="0" w:color="FFFFFF"/>
            </w:tcBorders>
            <w:shd w:val="clear" w:color="000000" w:fill="000000"/>
            <w:vAlign w:val="center"/>
            <w:hideMark/>
          </w:tcPr>
          <w:p w:rsidR="006D60FE" w:rsidRPr="006D60FE" w:rsidRDefault="006D60FE" w:rsidP="0037736E">
            <w:pPr>
              <w:suppressAutoHyphens w:val="0"/>
              <w:jc w:val="center"/>
              <w:rPr>
                <w:rFonts w:ascii="Noto Sans" w:hAnsi="Noto Sans" w:cs="Noto Sans"/>
                <w:b/>
                <w:bCs/>
                <w:color w:val="FFFFFF"/>
                <w:sz w:val="20"/>
                <w:lang w:val="es-MX" w:eastAsia="es-MX"/>
              </w:rPr>
            </w:pPr>
            <w:r w:rsidRPr="006D60FE">
              <w:rPr>
                <w:rFonts w:ascii="Noto Sans" w:hAnsi="Noto Sans" w:cs="Noto Sans"/>
                <w:b/>
                <w:bCs/>
                <w:color w:val="FFFFFF"/>
                <w:sz w:val="20"/>
                <w:lang w:val="es-MX" w:eastAsia="es-MX"/>
              </w:rPr>
              <w:t>Cantidad Mínima</w:t>
            </w:r>
            <w:r w:rsidRPr="006D60FE">
              <w:rPr>
                <w:rFonts w:ascii="Noto Sans" w:hAnsi="Noto Sans" w:cs="Noto Sans"/>
                <w:b/>
                <w:bCs/>
                <w:color w:val="FFFFFF"/>
                <w:sz w:val="20"/>
                <w:lang w:val="es-MX" w:eastAsia="es-MX"/>
              </w:rPr>
              <w:br/>
              <w:t xml:space="preserve"> (</w:t>
            </w:r>
            <w:r w:rsidR="0037736E">
              <w:rPr>
                <w:rFonts w:ascii="Noto Sans" w:hAnsi="Noto Sans" w:cs="Noto Sans"/>
                <w:b/>
                <w:bCs/>
                <w:color w:val="FFFFFF"/>
                <w:sz w:val="20"/>
                <w:lang w:val="es-MX" w:eastAsia="es-MX"/>
              </w:rPr>
              <w:t>del día natural  siguiente a la emisión del fallo</w:t>
            </w:r>
            <w:r w:rsidRPr="006D60FE">
              <w:rPr>
                <w:rFonts w:ascii="Noto Sans" w:hAnsi="Noto Sans" w:cs="Noto Sans"/>
                <w:b/>
                <w:bCs/>
                <w:color w:val="FFFFFF"/>
                <w:sz w:val="20"/>
                <w:lang w:val="es-MX" w:eastAsia="es-MX"/>
              </w:rPr>
              <w:t xml:space="preserve"> y hasta el 31 de diciembre de 2026) </w:t>
            </w:r>
          </w:p>
        </w:tc>
        <w:tc>
          <w:tcPr>
            <w:tcW w:w="0" w:type="auto"/>
            <w:tcBorders>
              <w:top w:val="single" w:sz="4" w:space="0" w:color="FFFFFF"/>
              <w:left w:val="nil"/>
              <w:bottom w:val="nil"/>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b/>
                <w:bCs/>
                <w:color w:val="FFFFFF"/>
                <w:sz w:val="20"/>
                <w:lang w:val="es-MX" w:eastAsia="es-MX"/>
              </w:rPr>
            </w:pPr>
            <w:r w:rsidRPr="006D60FE">
              <w:rPr>
                <w:rFonts w:ascii="Noto Sans" w:hAnsi="Noto Sans" w:cs="Noto Sans"/>
                <w:b/>
                <w:bCs/>
                <w:color w:val="FFFFFF"/>
                <w:sz w:val="20"/>
                <w:lang w:val="es-MX" w:eastAsia="es-MX"/>
              </w:rPr>
              <w:t>Cantidad Máxima</w:t>
            </w:r>
            <w:r w:rsidRPr="006D60FE">
              <w:rPr>
                <w:rFonts w:ascii="Noto Sans" w:hAnsi="Noto Sans" w:cs="Noto Sans"/>
                <w:b/>
                <w:bCs/>
                <w:color w:val="FFFFFF"/>
                <w:sz w:val="20"/>
                <w:lang w:val="es-MX" w:eastAsia="es-MX"/>
              </w:rPr>
              <w:br/>
              <w:t xml:space="preserve"> (</w:t>
            </w:r>
            <w:r w:rsidR="00A7603C">
              <w:rPr>
                <w:rFonts w:ascii="Noto Sans" w:hAnsi="Noto Sans" w:cs="Noto Sans"/>
                <w:b/>
                <w:bCs/>
                <w:color w:val="FFFFFF"/>
                <w:sz w:val="20"/>
                <w:lang w:val="es-MX" w:eastAsia="es-MX"/>
              </w:rPr>
              <w:t>del día natural  siguiente a la emisión del fallo y hasta</w:t>
            </w:r>
            <w:r w:rsidRPr="006D60FE">
              <w:rPr>
                <w:rFonts w:ascii="Noto Sans" w:hAnsi="Noto Sans" w:cs="Noto Sans"/>
                <w:b/>
                <w:bCs/>
                <w:color w:val="FFFFFF"/>
                <w:sz w:val="20"/>
                <w:lang w:val="es-MX" w:eastAsia="es-MX"/>
              </w:rPr>
              <w:t xml:space="preserve"> 31 de diciembre de 2026)  </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 xml:space="preserve">Reducción abierta y fijación interna </w:t>
            </w:r>
            <w:r w:rsidRPr="006D60FE">
              <w:rPr>
                <w:rFonts w:ascii="Noto Sans" w:hAnsi="Noto Sans" w:cs="Noto Sans"/>
                <w:color w:val="000000"/>
                <w:sz w:val="20"/>
                <w:lang w:val="es-MX" w:eastAsia="es-MX"/>
              </w:rPr>
              <w:lastRenderedPageBreak/>
              <w:t xml:space="preserve">(Fractura maleolar/ fractura de tobillo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lastRenderedPageBreak/>
              <w:t>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170</w:t>
            </w:r>
          </w:p>
        </w:tc>
      </w:tr>
      <w:tr w:rsidR="0037736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 xml:space="preserve">Reducción cerrada o abierta y fijación interna de fractura </w:t>
            </w:r>
            <w:proofErr w:type="spellStart"/>
            <w:r w:rsidRPr="006D60FE">
              <w:rPr>
                <w:rFonts w:ascii="Noto Sans" w:hAnsi="Noto Sans" w:cs="Noto Sans"/>
                <w:color w:val="000000"/>
                <w:sz w:val="20"/>
                <w:lang w:val="es-MX" w:eastAsia="es-MX"/>
              </w:rPr>
              <w:t>diafisaria</w:t>
            </w:r>
            <w:proofErr w:type="spellEnd"/>
            <w:r w:rsidRPr="006D60FE">
              <w:rPr>
                <w:rFonts w:ascii="Noto Sans" w:hAnsi="Noto Sans" w:cs="Noto Sans"/>
                <w:color w:val="000000"/>
                <w:sz w:val="20"/>
                <w:lang w:val="es-MX" w:eastAsia="es-MX"/>
              </w:rPr>
              <w:t xml:space="preserve"> de tibia sola o acompañada de fractura de peroné</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29</w:t>
            </w:r>
          </w:p>
        </w:tc>
      </w:tr>
      <w:tr w:rsidR="0037736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Reducción abierta y/o cerrada y fijación interna o externa de fractura distal de radio y cubito (Fractura muñeca)</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112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280</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 xml:space="preserve">Fractura </w:t>
            </w:r>
            <w:proofErr w:type="spellStart"/>
            <w:r w:rsidRPr="006D60FE">
              <w:rPr>
                <w:rFonts w:ascii="Noto Sans" w:hAnsi="Noto Sans" w:cs="Noto Sans"/>
                <w:color w:val="000000"/>
                <w:sz w:val="20"/>
                <w:lang w:val="es-MX" w:eastAsia="es-MX"/>
              </w:rPr>
              <w:t>diafisaria</w:t>
            </w:r>
            <w:proofErr w:type="spellEnd"/>
            <w:r w:rsidRPr="006D60FE">
              <w:rPr>
                <w:rFonts w:ascii="Noto Sans" w:hAnsi="Noto Sans" w:cs="Noto Sans"/>
                <w:color w:val="000000"/>
                <w:sz w:val="20"/>
                <w:lang w:val="es-MX" w:eastAsia="es-MX"/>
              </w:rPr>
              <w:t xml:space="preserve"> de antebrazo</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25</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5</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Artroplastia total de cadera (</w:t>
            </w:r>
            <w:proofErr w:type="spellStart"/>
            <w:r w:rsidRPr="006D60FE">
              <w:rPr>
                <w:rFonts w:ascii="Noto Sans" w:hAnsi="Noto Sans" w:cs="Noto Sans"/>
                <w:color w:val="000000"/>
                <w:sz w:val="20"/>
                <w:lang w:val="es-MX" w:eastAsia="es-MX"/>
              </w:rPr>
              <w:t>Osteoartrosis</w:t>
            </w:r>
            <w:proofErr w:type="spellEnd"/>
            <w:r w:rsidRPr="006D60FE">
              <w:rPr>
                <w:rFonts w:ascii="Noto Sans" w:hAnsi="Noto Sans" w:cs="Noto Sans"/>
                <w:color w:val="000000"/>
                <w:sz w:val="20"/>
                <w:lang w:val="es-MX" w:eastAsia="es-MX"/>
              </w:rPr>
              <w:t>)</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73</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182</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Artroplastia total de rodilla (</w:t>
            </w:r>
            <w:proofErr w:type="spellStart"/>
            <w:r w:rsidRPr="006D60FE">
              <w:rPr>
                <w:rFonts w:ascii="Noto Sans" w:hAnsi="Noto Sans" w:cs="Noto Sans"/>
                <w:color w:val="000000"/>
                <w:sz w:val="20"/>
                <w:lang w:val="es-MX" w:eastAsia="es-MX"/>
              </w:rPr>
              <w:t>artrosica</w:t>
            </w:r>
            <w:proofErr w:type="spellEnd"/>
            <w:r w:rsidRPr="006D60FE">
              <w:rPr>
                <w:rFonts w:ascii="Noto Sans" w:hAnsi="Noto Sans" w:cs="Noto Sans"/>
                <w:color w:val="000000"/>
                <w:sz w:val="20"/>
                <w:lang w:val="es-MX" w:eastAsia="es-MX"/>
              </w:rPr>
              <w:t>)</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231</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578</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7</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Fractura de Húmero proximal</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50</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8</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 xml:space="preserve">Fractura de clavícula </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23</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57</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9</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Artroscopia de rodilla con implante</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40</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10</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Artroscopia de rodilla sin implante</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28</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30</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11</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Artroscopia de hombro con implante</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70</w:t>
            </w:r>
          </w:p>
        </w:tc>
      </w:tr>
      <w:tr w:rsidR="0037736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12</w:t>
            </w:r>
          </w:p>
        </w:tc>
        <w:tc>
          <w:tcPr>
            <w:tcW w:w="0" w:type="auto"/>
            <w:tcBorders>
              <w:top w:val="nil"/>
              <w:left w:val="nil"/>
              <w:bottom w:val="single" w:sz="4" w:space="0" w:color="auto"/>
              <w:right w:val="single" w:sz="4" w:space="0" w:color="auto"/>
            </w:tcBorders>
            <w:shd w:val="clear" w:color="auto" w:fill="auto"/>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Artroscopia de hombro sin implante</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25</w:t>
            </w:r>
          </w:p>
        </w:tc>
      </w:tr>
      <w:tr w:rsidR="0037736E" w:rsidRPr="006D60FE" w:rsidTr="006D60FE">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22"/>
                <w:szCs w:val="22"/>
                <w:lang w:val="es-MX" w:eastAsia="es-MX"/>
              </w:rPr>
            </w:pPr>
            <w:r w:rsidRPr="006D60FE">
              <w:rPr>
                <w:rFonts w:ascii="Noto Sans" w:hAnsi="Noto Sans" w:cs="Noto Sans"/>
                <w:color w:val="000000"/>
                <w:sz w:val="22"/>
                <w:szCs w:val="22"/>
                <w:lang w:val="es-MX"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20"/>
                <w:lang w:val="es-MX" w:eastAsia="es-MX"/>
              </w:rPr>
            </w:pPr>
            <w:r w:rsidRPr="006D60FE">
              <w:rPr>
                <w:rFonts w:ascii="Noto Sans" w:hAnsi="Noto Sans" w:cs="Noto Sans"/>
                <w:color w:val="000000"/>
                <w:sz w:val="20"/>
                <w:lang w:val="es-MX" w:eastAsia="es-MX"/>
              </w:rPr>
              <w:t>Hernia de Disco</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20"/>
                <w:lang w:val="es-MX" w:eastAsia="es-MX"/>
              </w:rPr>
            </w:pPr>
            <w:r w:rsidRPr="006D60FE">
              <w:rPr>
                <w:rFonts w:ascii="Noto Sans" w:hAnsi="Noto Sans" w:cs="Noto Sans"/>
                <w:color w:val="000000"/>
                <w:sz w:val="20"/>
                <w:lang w:val="es-MX"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8"/>
                <w:szCs w:val="18"/>
                <w:lang w:val="es-MX" w:eastAsia="es-MX"/>
              </w:rPr>
            </w:pPr>
            <w:r w:rsidRPr="006D60FE">
              <w:rPr>
                <w:rFonts w:ascii="Noto Sans" w:hAnsi="Noto Sans" w:cs="Noto Sans"/>
                <w:color w:val="000000"/>
                <w:sz w:val="18"/>
                <w:szCs w:val="18"/>
                <w:lang w:val="es-MX" w:eastAsia="es-MX"/>
              </w:rPr>
              <w:t>23</w:t>
            </w:r>
          </w:p>
        </w:tc>
      </w:tr>
    </w:tbl>
    <w:p w:rsidR="006D60FE" w:rsidRDefault="006D60FE"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tbl>
      <w:tblPr>
        <w:tblW w:w="0" w:type="auto"/>
        <w:tblInd w:w="55" w:type="dxa"/>
        <w:tblCellMar>
          <w:left w:w="70" w:type="dxa"/>
          <w:right w:w="70" w:type="dxa"/>
        </w:tblCellMar>
        <w:tblLook w:val="04A0" w:firstRow="1" w:lastRow="0" w:firstColumn="1" w:lastColumn="0" w:noHBand="0" w:noVBand="1"/>
      </w:tblPr>
      <w:tblGrid>
        <w:gridCol w:w="323"/>
        <w:gridCol w:w="666"/>
        <w:gridCol w:w="1067"/>
        <w:gridCol w:w="702"/>
        <w:gridCol w:w="701"/>
        <w:gridCol w:w="701"/>
        <w:gridCol w:w="701"/>
        <w:gridCol w:w="748"/>
        <w:gridCol w:w="701"/>
        <w:gridCol w:w="701"/>
        <w:gridCol w:w="701"/>
        <w:gridCol w:w="701"/>
        <w:gridCol w:w="701"/>
        <w:gridCol w:w="701"/>
        <w:gridCol w:w="701"/>
      </w:tblGrid>
      <w:tr w:rsidR="006D60FE" w:rsidRPr="006D60FE" w:rsidTr="006D60FE">
        <w:trPr>
          <w:trHeight w:val="630"/>
        </w:trPr>
        <w:tc>
          <w:tcPr>
            <w:tcW w:w="0" w:type="auto"/>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rsidR="006D60FE" w:rsidRPr="006D60FE" w:rsidRDefault="006D60FE" w:rsidP="006D60FE">
            <w:pPr>
              <w:suppressAutoHyphens w:val="0"/>
              <w:jc w:val="center"/>
              <w:rPr>
                <w:rFonts w:ascii="Noto Sans" w:hAnsi="Noto Sans" w:cs="Noto Sans"/>
                <w:b/>
                <w:bCs/>
                <w:color w:val="000000"/>
                <w:sz w:val="14"/>
                <w:szCs w:val="14"/>
                <w:lang w:val="es-MX" w:eastAsia="es-MX"/>
              </w:rPr>
            </w:pPr>
            <w:r w:rsidRPr="006D60FE">
              <w:rPr>
                <w:rFonts w:ascii="Noto Sans" w:hAnsi="Noto Sans" w:cs="Noto Sans"/>
                <w:b/>
                <w:bCs/>
                <w:color w:val="000000"/>
                <w:sz w:val="14"/>
                <w:szCs w:val="14"/>
                <w:lang w:val="es-MX" w:eastAsia="es-MX"/>
              </w:rPr>
              <w:t>ANEXO 4 (CUATRO) “CANTIDADES Y DISTRIBUCION PARA EL SERVICIO DE CIRUGÍA SUBROGADA DE TRAUMATOLOGÍA Y ORTOPEDIA POR UNIDAD"</w:t>
            </w:r>
          </w:p>
        </w:tc>
      </w:tr>
      <w:tr w:rsidR="006D60FE" w:rsidRPr="006D60FE" w:rsidTr="006D60FE">
        <w:trPr>
          <w:trHeight w:val="345"/>
        </w:trPr>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c>
          <w:tcPr>
            <w:tcW w:w="0" w:type="auto"/>
            <w:tcBorders>
              <w:top w:val="nil"/>
              <w:left w:val="nil"/>
              <w:bottom w:val="nil"/>
              <w:right w:val="nil"/>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p>
        </w:tc>
      </w:tr>
      <w:tr w:rsidR="006D60FE" w:rsidRPr="006D60FE" w:rsidTr="006D60FE">
        <w:trPr>
          <w:trHeight w:val="1035"/>
        </w:trPr>
        <w:tc>
          <w:tcPr>
            <w:tcW w:w="0" w:type="auto"/>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No</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OOAD</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 Descripción del procedimiento</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 xml:space="preserve">Cantidad Mínima </w:t>
            </w:r>
            <w:r w:rsidRPr="006D60FE">
              <w:rPr>
                <w:rFonts w:ascii="Noto Sans" w:hAnsi="Noto Sans" w:cs="Noto Sans"/>
                <w:color w:val="FFFFFF"/>
                <w:sz w:val="14"/>
                <w:szCs w:val="14"/>
                <w:lang w:val="es-MX" w:eastAsia="es-MX"/>
              </w:rPr>
              <w:br/>
              <w:t>HGR 2</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Cantidad Máxima</w:t>
            </w:r>
            <w:r w:rsidRPr="006D60FE">
              <w:rPr>
                <w:rFonts w:ascii="Noto Sans" w:hAnsi="Noto Sans" w:cs="Noto Sans"/>
                <w:color w:val="FFFFFF"/>
                <w:sz w:val="14"/>
                <w:szCs w:val="14"/>
                <w:lang w:val="es-MX" w:eastAsia="es-MX"/>
              </w:rPr>
              <w:br/>
              <w:t>HGR 2</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 xml:space="preserve">Cantidad Mínima </w:t>
            </w:r>
            <w:r w:rsidRPr="006D60FE">
              <w:rPr>
                <w:rFonts w:ascii="Noto Sans" w:hAnsi="Noto Sans" w:cs="Noto Sans"/>
                <w:color w:val="FFFFFF"/>
                <w:sz w:val="14"/>
                <w:szCs w:val="14"/>
                <w:lang w:val="es-MX" w:eastAsia="es-MX"/>
              </w:rPr>
              <w:br/>
              <w:t>HGZ 1</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Cantidad Máxima</w:t>
            </w:r>
            <w:r w:rsidRPr="006D60FE">
              <w:rPr>
                <w:rFonts w:ascii="Noto Sans" w:hAnsi="Noto Sans" w:cs="Noto Sans"/>
                <w:color w:val="FFFFFF"/>
                <w:sz w:val="14"/>
                <w:szCs w:val="14"/>
                <w:lang w:val="es-MX" w:eastAsia="es-MX"/>
              </w:rPr>
              <w:br/>
              <w:t>HGZ 1</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 xml:space="preserve">Cantidad Mínima </w:t>
            </w:r>
            <w:r w:rsidRPr="006D60FE">
              <w:rPr>
                <w:rFonts w:ascii="Noto Sans" w:hAnsi="Noto Sans" w:cs="Noto Sans"/>
                <w:color w:val="FFFFFF"/>
                <w:sz w:val="14"/>
                <w:szCs w:val="14"/>
                <w:lang w:val="es-MX" w:eastAsia="es-MX"/>
              </w:rPr>
              <w:br/>
              <w:t>HGZ/UMF 8</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Cantidad Máxima</w:t>
            </w:r>
            <w:r w:rsidRPr="006D60FE">
              <w:rPr>
                <w:rFonts w:ascii="Noto Sans" w:hAnsi="Noto Sans" w:cs="Noto Sans"/>
                <w:color w:val="FFFFFF"/>
                <w:sz w:val="14"/>
                <w:szCs w:val="14"/>
                <w:lang w:val="es-MX" w:eastAsia="es-MX"/>
              </w:rPr>
              <w:br/>
              <w:t>HGZ/MF 8</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 xml:space="preserve">Cantidad Mínima </w:t>
            </w:r>
            <w:r w:rsidRPr="006D60FE">
              <w:rPr>
                <w:rFonts w:ascii="Noto Sans" w:hAnsi="Noto Sans" w:cs="Noto Sans"/>
                <w:color w:val="FFFFFF"/>
                <w:sz w:val="14"/>
                <w:szCs w:val="14"/>
                <w:lang w:val="es-MX" w:eastAsia="es-MX"/>
              </w:rPr>
              <w:br/>
              <w:t>HGZ 30</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Cantidad Máxima</w:t>
            </w:r>
            <w:r w:rsidRPr="006D60FE">
              <w:rPr>
                <w:rFonts w:ascii="Noto Sans" w:hAnsi="Noto Sans" w:cs="Noto Sans"/>
                <w:color w:val="FFFFFF"/>
                <w:sz w:val="14"/>
                <w:szCs w:val="14"/>
                <w:lang w:val="es-MX" w:eastAsia="es-MX"/>
              </w:rPr>
              <w:br/>
              <w:t>HGZ 30</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 xml:space="preserve">Cantidad Mínima </w:t>
            </w:r>
            <w:r w:rsidRPr="006D60FE">
              <w:rPr>
                <w:rFonts w:ascii="Noto Sans" w:hAnsi="Noto Sans" w:cs="Noto Sans"/>
                <w:color w:val="FFFFFF"/>
                <w:sz w:val="14"/>
                <w:szCs w:val="14"/>
                <w:lang w:val="es-MX" w:eastAsia="es-MX"/>
              </w:rPr>
              <w:br/>
              <w:t>HGZ 47</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Cantidad Máxima</w:t>
            </w:r>
            <w:r w:rsidRPr="006D60FE">
              <w:rPr>
                <w:rFonts w:ascii="Noto Sans" w:hAnsi="Noto Sans" w:cs="Noto Sans"/>
                <w:color w:val="FFFFFF"/>
                <w:sz w:val="14"/>
                <w:szCs w:val="14"/>
                <w:lang w:val="es-MX" w:eastAsia="es-MX"/>
              </w:rPr>
              <w:br/>
              <w:t>HGZ 47</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 xml:space="preserve">Cantidad Mínima </w:t>
            </w:r>
            <w:r w:rsidRPr="006D60FE">
              <w:rPr>
                <w:rFonts w:ascii="Noto Sans" w:hAnsi="Noto Sans" w:cs="Noto Sans"/>
                <w:color w:val="FFFFFF"/>
                <w:sz w:val="14"/>
                <w:szCs w:val="14"/>
                <w:lang w:val="es-MX" w:eastAsia="es-MX"/>
              </w:rPr>
              <w:br/>
              <w:t>HGZ 2A</w:t>
            </w:r>
          </w:p>
        </w:tc>
        <w:tc>
          <w:tcPr>
            <w:tcW w:w="0" w:type="auto"/>
            <w:tcBorders>
              <w:top w:val="single" w:sz="4" w:space="0" w:color="FFFFFF"/>
              <w:left w:val="nil"/>
              <w:bottom w:val="single" w:sz="4" w:space="0" w:color="FFFFFF"/>
              <w:right w:val="single" w:sz="4" w:space="0" w:color="FFFFFF"/>
            </w:tcBorders>
            <w:shd w:val="clear" w:color="000000" w:fill="000000"/>
            <w:vAlign w:val="center"/>
            <w:hideMark/>
          </w:tcPr>
          <w:p w:rsidR="006D60FE" w:rsidRPr="006D60FE" w:rsidRDefault="006D60FE" w:rsidP="006D60FE">
            <w:pPr>
              <w:suppressAutoHyphens w:val="0"/>
              <w:jc w:val="center"/>
              <w:rPr>
                <w:rFonts w:ascii="Noto Sans" w:hAnsi="Noto Sans" w:cs="Noto Sans"/>
                <w:color w:val="FFFFFF"/>
                <w:sz w:val="14"/>
                <w:szCs w:val="14"/>
                <w:lang w:val="es-MX" w:eastAsia="es-MX"/>
              </w:rPr>
            </w:pPr>
            <w:r w:rsidRPr="006D60FE">
              <w:rPr>
                <w:rFonts w:ascii="Noto Sans" w:hAnsi="Noto Sans" w:cs="Noto Sans"/>
                <w:color w:val="FFFFFF"/>
                <w:sz w:val="14"/>
                <w:szCs w:val="14"/>
                <w:lang w:val="es-MX" w:eastAsia="es-MX"/>
              </w:rPr>
              <w:t>Cantidad Máxima</w:t>
            </w:r>
            <w:r w:rsidRPr="006D60FE">
              <w:rPr>
                <w:rFonts w:ascii="Noto Sans" w:hAnsi="Noto Sans" w:cs="Noto Sans"/>
                <w:color w:val="FFFFFF"/>
                <w:sz w:val="14"/>
                <w:szCs w:val="14"/>
                <w:lang w:val="es-MX" w:eastAsia="es-MX"/>
              </w:rPr>
              <w:br/>
              <w:t>HGZ 2A</w:t>
            </w:r>
          </w:p>
        </w:tc>
      </w:tr>
      <w:tr w:rsidR="006D60FE" w:rsidRPr="006D60FE" w:rsidTr="006D60FE">
        <w:trPr>
          <w:trHeight w:val="16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xml:space="preserve">Reducción abierta y fijación interna (Fractura maleolar/ fractura de tobillo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170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17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xml:space="preserve">Reducción cerrada o abierta y fijación interna de fractura </w:t>
            </w:r>
            <w:proofErr w:type="spellStart"/>
            <w:r w:rsidRPr="006D60FE">
              <w:rPr>
                <w:rFonts w:ascii="Noto Sans" w:hAnsi="Noto Sans" w:cs="Noto Sans"/>
                <w:color w:val="000000"/>
                <w:sz w:val="14"/>
                <w:szCs w:val="14"/>
                <w:lang w:val="es-MX" w:eastAsia="es-MX"/>
              </w:rPr>
              <w:t>diafisaria</w:t>
            </w:r>
            <w:proofErr w:type="spellEnd"/>
            <w:r w:rsidRPr="006D60FE">
              <w:rPr>
                <w:rFonts w:ascii="Noto Sans" w:hAnsi="Noto Sans" w:cs="Noto Sans"/>
                <w:color w:val="000000"/>
                <w:sz w:val="14"/>
                <w:szCs w:val="14"/>
                <w:lang w:val="es-MX" w:eastAsia="es-MX"/>
              </w:rPr>
              <w:t xml:space="preserve"> de tibia sola o acompañada de fractura </w:t>
            </w:r>
            <w:r w:rsidRPr="006D60FE">
              <w:rPr>
                <w:rFonts w:ascii="Noto Sans" w:hAnsi="Noto Sans" w:cs="Noto Sans"/>
                <w:color w:val="000000"/>
                <w:sz w:val="14"/>
                <w:szCs w:val="14"/>
                <w:lang w:val="es-MX" w:eastAsia="es-MX"/>
              </w:rPr>
              <w:lastRenderedPageBreak/>
              <w:t>de peroné</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lastRenderedPageBreak/>
              <w:t>12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29</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17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Reducción abierta y/o cerrada y fijación interna o externa de fractura distal de radio y cubito (Fractura muñeca)</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112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280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xml:space="preserve">Fractura </w:t>
            </w:r>
            <w:proofErr w:type="spellStart"/>
            <w:r w:rsidRPr="006D60FE">
              <w:rPr>
                <w:rFonts w:ascii="Noto Sans" w:hAnsi="Noto Sans" w:cs="Noto Sans"/>
                <w:color w:val="000000"/>
                <w:sz w:val="14"/>
                <w:szCs w:val="14"/>
                <w:lang w:val="es-MX" w:eastAsia="es-MX"/>
              </w:rPr>
              <w:t>diafisaria</w:t>
            </w:r>
            <w:proofErr w:type="spellEnd"/>
            <w:r w:rsidRPr="006D60FE">
              <w:rPr>
                <w:rFonts w:ascii="Noto Sans" w:hAnsi="Noto Sans" w:cs="Noto Sans"/>
                <w:color w:val="000000"/>
                <w:sz w:val="14"/>
                <w:szCs w:val="14"/>
                <w:lang w:val="es-MX" w:eastAsia="es-MX"/>
              </w:rPr>
              <w:t xml:space="preserve"> de antebrazo</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Artroplastia total de cadera (</w:t>
            </w:r>
            <w:proofErr w:type="spellStart"/>
            <w:r w:rsidRPr="006D60FE">
              <w:rPr>
                <w:rFonts w:ascii="Noto Sans" w:hAnsi="Noto Sans" w:cs="Noto Sans"/>
                <w:color w:val="000000"/>
                <w:sz w:val="14"/>
                <w:szCs w:val="14"/>
                <w:lang w:val="es-MX" w:eastAsia="es-MX"/>
              </w:rPr>
              <w:t>Osteoartrosis</w:t>
            </w:r>
            <w:proofErr w:type="spellEnd"/>
            <w:r w:rsidRPr="006D60FE">
              <w:rPr>
                <w:rFonts w:ascii="Noto Sans" w:hAnsi="Noto Sans" w:cs="Noto Sans"/>
                <w:color w:val="000000"/>
                <w:sz w:val="14"/>
                <w:szCs w:val="14"/>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21</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52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26</w:t>
            </w:r>
          </w:p>
        </w:tc>
      </w:tr>
      <w:tr w:rsidR="006D60F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Artroplastia total de rodilla (</w:t>
            </w:r>
            <w:proofErr w:type="spellStart"/>
            <w:r w:rsidRPr="006D60FE">
              <w:rPr>
                <w:rFonts w:ascii="Noto Sans" w:hAnsi="Noto Sans" w:cs="Noto Sans"/>
                <w:color w:val="000000"/>
                <w:sz w:val="14"/>
                <w:szCs w:val="14"/>
                <w:lang w:val="es-MX" w:eastAsia="es-MX"/>
              </w:rPr>
              <w:t>artrosica</w:t>
            </w:r>
            <w:proofErr w:type="spellEnd"/>
            <w:r w:rsidRPr="006D60FE">
              <w:rPr>
                <w:rFonts w:ascii="Noto Sans" w:hAnsi="Noto Sans" w:cs="Noto Sans"/>
                <w:color w:val="000000"/>
                <w:sz w:val="14"/>
                <w:szCs w:val="14"/>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51</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128</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90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90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90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90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90</w:t>
            </w:r>
          </w:p>
        </w:tc>
      </w:tr>
      <w:tr w:rsidR="006D60F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Fractura de Húmero proximal</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50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lastRenderedPageBreak/>
              <w:t>8</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xml:space="preserve">Fractura de clavícula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23</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57</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Artroscopia de rodilla con implante</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16</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40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Artroscopia de rodilla sin implante</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30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11</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Artroscopia de hombro con implante</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28</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70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Artroscopia de hombro sin implante</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r w:rsidR="006D60FE" w:rsidRPr="006D60FE" w:rsidTr="006D60FE">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D.F. SUR</w:t>
            </w:r>
          </w:p>
        </w:tc>
        <w:tc>
          <w:tcPr>
            <w:tcW w:w="0" w:type="auto"/>
            <w:tcBorders>
              <w:top w:val="nil"/>
              <w:left w:val="nil"/>
              <w:bottom w:val="single" w:sz="4" w:space="0" w:color="auto"/>
              <w:right w:val="single" w:sz="4" w:space="0" w:color="auto"/>
            </w:tcBorders>
            <w:shd w:val="clear" w:color="auto" w:fill="auto"/>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Hernia de Disco</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rsidR="006D60FE" w:rsidRPr="006D60FE" w:rsidRDefault="006D60FE" w:rsidP="006D60FE">
            <w:pPr>
              <w:suppressAutoHyphens w:val="0"/>
              <w:jc w:val="center"/>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D60FE" w:rsidRPr="006D60FE" w:rsidRDefault="006D60FE" w:rsidP="006D60FE">
            <w:pPr>
              <w:suppressAutoHyphens w:val="0"/>
              <w:rPr>
                <w:rFonts w:ascii="Noto Sans" w:hAnsi="Noto Sans" w:cs="Noto Sans"/>
                <w:color w:val="000000"/>
                <w:sz w:val="14"/>
                <w:szCs w:val="14"/>
                <w:lang w:val="es-MX" w:eastAsia="es-MX"/>
              </w:rPr>
            </w:pPr>
            <w:r w:rsidRPr="006D60FE">
              <w:rPr>
                <w:rFonts w:ascii="Noto Sans" w:hAnsi="Noto Sans" w:cs="Noto Sans"/>
                <w:color w:val="000000"/>
                <w:sz w:val="14"/>
                <w:szCs w:val="14"/>
                <w:lang w:val="es-MX" w:eastAsia="es-MX"/>
              </w:rPr>
              <w:t> </w:t>
            </w:r>
          </w:p>
        </w:tc>
      </w:tr>
    </w:tbl>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p>
    <w:p w:rsidR="006D60FE" w:rsidRDefault="006D60FE" w:rsidP="00D62322">
      <w:pPr>
        <w:pStyle w:val="Prrafodelista"/>
        <w:autoSpaceDN w:val="0"/>
        <w:jc w:val="center"/>
        <w:rPr>
          <w:rFonts w:ascii="Noto Sans" w:hAnsi="Noto Sans" w:cs="Noto Sans"/>
          <w:b/>
          <w:bCs/>
          <w:sz w:val="40"/>
          <w:szCs w:val="40"/>
          <w:lang w:eastAsia="es-ES"/>
        </w:rPr>
      </w:pPr>
    </w:p>
    <w:p w:rsidR="006D60FE" w:rsidRDefault="006D60FE" w:rsidP="00D62322">
      <w:pPr>
        <w:pStyle w:val="Prrafodelista"/>
        <w:autoSpaceDN w:val="0"/>
        <w:jc w:val="center"/>
        <w:rPr>
          <w:rFonts w:ascii="Noto Sans" w:hAnsi="Noto Sans" w:cs="Noto Sans"/>
          <w:b/>
          <w:bCs/>
          <w:sz w:val="40"/>
          <w:szCs w:val="40"/>
          <w:lang w:eastAsia="es-ES"/>
        </w:rPr>
      </w:pPr>
    </w:p>
    <w:p w:rsidR="006D60FE" w:rsidRDefault="006D60FE" w:rsidP="00D62322">
      <w:pPr>
        <w:pStyle w:val="Prrafodelista"/>
        <w:autoSpaceDN w:val="0"/>
        <w:jc w:val="center"/>
        <w:rPr>
          <w:rFonts w:ascii="Noto Sans" w:hAnsi="Noto Sans" w:cs="Noto Sans"/>
          <w:b/>
          <w:bCs/>
          <w:sz w:val="40"/>
          <w:szCs w:val="40"/>
          <w:lang w:eastAsia="es-ES"/>
        </w:rPr>
      </w:pPr>
    </w:p>
    <w:p w:rsidR="006D60FE" w:rsidRDefault="006D60FE"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lastRenderedPageBreak/>
        <w:t xml:space="preserve">ANEXO 5 </w:t>
      </w:r>
    </w:p>
    <w:p w:rsidR="00D62322" w:rsidRDefault="006D60FE" w:rsidP="00D62322">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9pt" o:ole="">
            <v:imagedata r:id="rId13" o:title=""/>
          </v:shape>
          <o:OLEObject Type="Embed" ProgID="Word.Document.12" ShapeID="_x0000_i1025" DrawAspect="Icon" ObjectID="_1829215288" r:id="rId14">
            <o:FieldCodes>\s</o:FieldCodes>
          </o:OLEObject>
        </w:object>
      </w:r>
    </w:p>
    <w:p w:rsidR="00D62322" w:rsidRDefault="00D62322" w:rsidP="00D62322">
      <w:pPr>
        <w:pStyle w:val="Prrafodelista"/>
        <w:autoSpaceDN w:val="0"/>
        <w:jc w:val="center"/>
        <w:rPr>
          <w:rFonts w:ascii="Noto Sans" w:hAnsi="Noto Sans" w:cs="Noto Sans"/>
          <w:b/>
          <w:bCs/>
          <w:sz w:val="40"/>
          <w:szCs w:val="40"/>
          <w:lang w:eastAsia="es-ES"/>
        </w:rPr>
      </w:pPr>
    </w:p>
    <w:p w:rsidR="00D62322" w:rsidRPr="009F448B" w:rsidRDefault="00D62322" w:rsidP="00D62322">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6</w:t>
      </w:r>
    </w:p>
    <w:p w:rsidR="00D62322" w:rsidRDefault="006D60FE" w:rsidP="00D62322">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6" type="#_x0000_t75" style="width:76.55pt;height:49.9pt" o:ole="">
            <v:imagedata r:id="rId15" o:title=""/>
          </v:shape>
          <o:OLEObject Type="Embed" ProgID="Word.Document.12" ShapeID="_x0000_i1026" DrawAspect="Icon" ObjectID="_1829215289" r:id="rId16">
            <o:FieldCodes>\s</o:FieldCodes>
          </o:OLEObject>
        </w:object>
      </w:r>
    </w:p>
    <w:p w:rsidR="00D62322" w:rsidRDefault="00D62322" w:rsidP="00D62322">
      <w:pPr>
        <w:pStyle w:val="Prrafodelista"/>
        <w:autoSpaceDN w:val="0"/>
        <w:jc w:val="center"/>
        <w:rPr>
          <w:rFonts w:ascii="Noto Sans" w:hAnsi="Noto Sans" w:cs="Noto Sans"/>
          <w:b/>
          <w:bCs/>
          <w:sz w:val="40"/>
          <w:szCs w:val="40"/>
          <w:lang w:eastAsia="es-ES"/>
        </w:rPr>
      </w:pPr>
    </w:p>
    <w:p w:rsidR="00D62322" w:rsidRDefault="00D62322" w:rsidP="00D62322">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7</w:t>
      </w:r>
    </w:p>
    <w:p w:rsidR="00D62322" w:rsidRPr="001D6D1A" w:rsidRDefault="006D60FE" w:rsidP="00D62322">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7" type="#_x0000_t75" style="width:76.55pt;height:49.9pt" o:ole="">
            <v:imagedata r:id="rId17" o:title=""/>
          </v:shape>
          <o:OLEObject Type="Embed" ProgID="Word.Document.12" ShapeID="_x0000_i1027" DrawAspect="Icon" ObjectID="_1829215290" r:id="rId18">
            <o:FieldCodes>\s</o:FieldCodes>
          </o:OLEObject>
        </w:object>
      </w:r>
    </w:p>
    <w:p w:rsidR="00D62322" w:rsidRDefault="00D62322" w:rsidP="00D62322">
      <w:pPr>
        <w:jc w:val="center"/>
        <w:rPr>
          <w:rFonts w:ascii="Noto Sans" w:hAnsi="Noto Sans" w:cs="Noto Sans"/>
          <w:b/>
          <w:sz w:val="20"/>
          <w:lang w:val="es-MX" w:eastAsia="es-MX"/>
        </w:rPr>
      </w:pPr>
    </w:p>
    <w:p w:rsidR="000565EB" w:rsidRDefault="000565EB" w:rsidP="00D62322">
      <w:pPr>
        <w:jc w:val="center"/>
        <w:rPr>
          <w:rFonts w:ascii="Noto Sans" w:hAnsi="Noto Sans" w:cs="Noto Sans"/>
          <w:b/>
          <w:sz w:val="40"/>
          <w:szCs w:val="40"/>
        </w:rPr>
      </w:pPr>
    </w:p>
    <w:p w:rsidR="000565EB" w:rsidRDefault="000565EB" w:rsidP="00D62322">
      <w:pPr>
        <w:jc w:val="center"/>
        <w:rPr>
          <w:rFonts w:ascii="Noto Sans" w:hAnsi="Noto Sans" w:cs="Noto Sans"/>
          <w:b/>
          <w:sz w:val="40"/>
          <w:szCs w:val="40"/>
        </w:rPr>
      </w:pPr>
    </w:p>
    <w:p w:rsidR="000565EB" w:rsidRDefault="000565EB" w:rsidP="00D62322">
      <w:pPr>
        <w:jc w:val="center"/>
        <w:rPr>
          <w:rFonts w:ascii="Noto Sans" w:hAnsi="Noto Sans" w:cs="Noto Sans"/>
          <w:b/>
          <w:sz w:val="40"/>
          <w:szCs w:val="40"/>
        </w:rPr>
      </w:pPr>
    </w:p>
    <w:p w:rsidR="000565EB" w:rsidRDefault="000565EB" w:rsidP="00D62322">
      <w:pPr>
        <w:jc w:val="center"/>
        <w:rPr>
          <w:rFonts w:ascii="Noto Sans" w:hAnsi="Noto Sans" w:cs="Noto Sans"/>
          <w:b/>
          <w:sz w:val="40"/>
          <w:szCs w:val="40"/>
        </w:rPr>
      </w:pPr>
    </w:p>
    <w:p w:rsidR="000565EB" w:rsidRDefault="000565EB" w:rsidP="00D62322">
      <w:pPr>
        <w:jc w:val="center"/>
        <w:rPr>
          <w:rFonts w:ascii="Noto Sans" w:hAnsi="Noto Sans" w:cs="Noto Sans"/>
          <w:b/>
          <w:sz w:val="40"/>
          <w:szCs w:val="40"/>
        </w:rPr>
      </w:pPr>
    </w:p>
    <w:p w:rsidR="000565EB" w:rsidRDefault="000565EB" w:rsidP="00D62322">
      <w:pPr>
        <w:jc w:val="center"/>
        <w:rPr>
          <w:rFonts w:ascii="Noto Sans" w:hAnsi="Noto Sans" w:cs="Noto Sans"/>
          <w:b/>
          <w:sz w:val="40"/>
          <w:szCs w:val="40"/>
        </w:rPr>
      </w:pPr>
    </w:p>
    <w:p w:rsidR="000565EB" w:rsidRDefault="000565EB" w:rsidP="00D62322">
      <w:pPr>
        <w:jc w:val="center"/>
        <w:rPr>
          <w:rFonts w:ascii="Noto Sans" w:hAnsi="Noto Sans" w:cs="Noto Sans"/>
          <w:b/>
          <w:sz w:val="40"/>
          <w:szCs w:val="40"/>
        </w:rPr>
      </w:pPr>
    </w:p>
    <w:p w:rsidR="000565EB" w:rsidRDefault="000565EB" w:rsidP="00D62322">
      <w:pPr>
        <w:jc w:val="center"/>
        <w:rPr>
          <w:rFonts w:ascii="Noto Sans" w:hAnsi="Noto Sans" w:cs="Noto Sans"/>
          <w:b/>
          <w:sz w:val="40"/>
          <w:szCs w:val="40"/>
        </w:rPr>
      </w:pPr>
    </w:p>
    <w:p w:rsidR="000565EB" w:rsidRDefault="000565EB" w:rsidP="00D62322">
      <w:pPr>
        <w:jc w:val="center"/>
        <w:rPr>
          <w:rFonts w:ascii="Noto Sans" w:hAnsi="Noto Sans" w:cs="Noto Sans"/>
          <w:b/>
          <w:sz w:val="40"/>
          <w:szCs w:val="40"/>
        </w:rPr>
      </w:pPr>
    </w:p>
    <w:p w:rsidR="00D62322" w:rsidRPr="00EC373F" w:rsidRDefault="00D62322" w:rsidP="00D62322">
      <w:pPr>
        <w:jc w:val="center"/>
        <w:rPr>
          <w:rFonts w:ascii="Noto Sans" w:hAnsi="Noto Sans" w:cs="Noto Sans"/>
          <w:b/>
          <w:sz w:val="40"/>
          <w:szCs w:val="40"/>
        </w:rPr>
      </w:pPr>
      <w:r>
        <w:rPr>
          <w:rFonts w:ascii="Noto Sans" w:hAnsi="Noto Sans" w:cs="Noto Sans"/>
          <w:b/>
          <w:sz w:val="40"/>
          <w:szCs w:val="40"/>
        </w:rPr>
        <w:t xml:space="preserve">ANEXO  8 </w:t>
      </w:r>
    </w:p>
    <w:p w:rsidR="00D62322" w:rsidRPr="004B773F" w:rsidRDefault="00D62322" w:rsidP="00D62322">
      <w:pPr>
        <w:rPr>
          <w:rFonts w:ascii="Noto Sans" w:hAnsi="Noto Sans" w:cs="Noto Sans"/>
          <w:sz w:val="20"/>
        </w:rPr>
      </w:pPr>
    </w:p>
    <w:p w:rsidR="00D62322" w:rsidRPr="004B773F" w:rsidRDefault="00D62322" w:rsidP="00D62322">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D62322" w:rsidRPr="004B773F" w:rsidRDefault="00D62322" w:rsidP="00D62322">
      <w:pPr>
        <w:widowControl w:val="0"/>
        <w:autoSpaceDE w:val="0"/>
        <w:jc w:val="both"/>
        <w:rPr>
          <w:rFonts w:ascii="Noto Sans" w:hAnsi="Noto Sans" w:cs="Noto Sans"/>
          <w:b/>
          <w:sz w:val="20"/>
        </w:rPr>
      </w:pPr>
    </w:p>
    <w:p w:rsidR="00D62322" w:rsidRPr="004B773F" w:rsidRDefault="00D62322" w:rsidP="00D62322">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w:t>
      </w:r>
      <w:r w:rsidRPr="004B773F">
        <w:rPr>
          <w:rFonts w:ascii="Noto Sans" w:hAnsi="Noto Sans" w:cs="Noto Sans"/>
          <w:b/>
          <w:i/>
          <w:sz w:val="20"/>
          <w:u w:val="single"/>
        </w:rPr>
        <w:lastRenderedPageBreak/>
        <w:t>presente el documento expedido por autoridad competente que determine su estratificación como MIPYME.</w:t>
      </w:r>
    </w:p>
    <w:p w:rsidR="00D62322" w:rsidRPr="004B773F" w:rsidRDefault="00D62322" w:rsidP="00D62322">
      <w:pPr>
        <w:widowControl w:val="0"/>
        <w:autoSpaceDE w:val="0"/>
        <w:ind w:left="1701" w:hanging="850"/>
        <w:jc w:val="both"/>
        <w:rPr>
          <w:rFonts w:ascii="Noto Sans" w:hAnsi="Noto Sans" w:cs="Noto Sans"/>
          <w:b/>
          <w:sz w:val="20"/>
        </w:rPr>
      </w:pPr>
    </w:p>
    <w:p w:rsidR="00D62322" w:rsidRPr="004B773F" w:rsidRDefault="00D62322" w:rsidP="00D62322">
      <w:pPr>
        <w:widowControl w:val="0"/>
        <w:autoSpaceDE w:val="0"/>
        <w:jc w:val="both"/>
        <w:rPr>
          <w:rFonts w:ascii="Noto Sans" w:hAnsi="Noto Sans" w:cs="Noto Sans"/>
          <w:sz w:val="20"/>
        </w:rPr>
      </w:pPr>
    </w:p>
    <w:p w:rsidR="00D62322" w:rsidRPr="004B773F" w:rsidRDefault="00D62322" w:rsidP="00D62322">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D62322" w:rsidRPr="004B773F" w:rsidRDefault="00D62322" w:rsidP="00D62322">
      <w:pPr>
        <w:widowControl w:val="0"/>
        <w:autoSpaceDE w:val="0"/>
        <w:jc w:val="both"/>
        <w:rPr>
          <w:rFonts w:ascii="Noto Sans" w:hAnsi="Noto Sans" w:cs="Noto Sans"/>
          <w:sz w:val="20"/>
        </w:rPr>
      </w:pPr>
    </w:p>
    <w:p w:rsidR="00D62322" w:rsidRPr="004B773F" w:rsidRDefault="00D62322" w:rsidP="00D62322">
      <w:pPr>
        <w:widowControl w:val="0"/>
        <w:autoSpaceDE w:val="0"/>
        <w:jc w:val="both"/>
        <w:rPr>
          <w:rFonts w:ascii="Noto Sans" w:hAnsi="Noto Sans" w:cs="Noto Sans"/>
          <w:sz w:val="20"/>
        </w:rPr>
      </w:pPr>
      <w:r w:rsidRPr="004B773F">
        <w:rPr>
          <w:rFonts w:ascii="Noto Sans" w:hAnsi="Noto Sans" w:cs="Noto Sans"/>
          <w:sz w:val="20"/>
        </w:rPr>
        <w:t>_______________________</w:t>
      </w:r>
    </w:p>
    <w:p w:rsidR="00D62322" w:rsidRPr="004B773F" w:rsidRDefault="00D62322" w:rsidP="00D62322">
      <w:pPr>
        <w:widowControl w:val="0"/>
        <w:autoSpaceDE w:val="0"/>
        <w:jc w:val="both"/>
        <w:rPr>
          <w:rFonts w:ascii="Noto Sans" w:hAnsi="Noto Sans" w:cs="Noto Sans"/>
          <w:sz w:val="20"/>
        </w:rPr>
      </w:pPr>
      <w:r w:rsidRPr="004B773F">
        <w:rPr>
          <w:rFonts w:ascii="Noto Sans" w:hAnsi="Noto Sans" w:cs="Noto Sans"/>
          <w:sz w:val="20"/>
        </w:rPr>
        <w:t>Presente.</w:t>
      </w:r>
    </w:p>
    <w:p w:rsidR="00D62322" w:rsidRPr="004B773F" w:rsidRDefault="00D62322" w:rsidP="00D62322">
      <w:pPr>
        <w:widowControl w:val="0"/>
        <w:autoSpaceDE w:val="0"/>
        <w:jc w:val="both"/>
        <w:rPr>
          <w:rFonts w:ascii="Noto Sans" w:hAnsi="Noto Sans" w:cs="Noto Sans"/>
          <w:sz w:val="20"/>
        </w:rPr>
      </w:pPr>
    </w:p>
    <w:p w:rsidR="00D62322" w:rsidRPr="004B773F" w:rsidRDefault="00D62322" w:rsidP="00D62322">
      <w:pPr>
        <w:widowControl w:val="0"/>
        <w:autoSpaceDE w:val="0"/>
        <w:jc w:val="both"/>
        <w:rPr>
          <w:rFonts w:ascii="Noto Sans" w:hAnsi="Noto Sans" w:cs="Noto Sans"/>
          <w:sz w:val="20"/>
        </w:rPr>
      </w:pPr>
    </w:p>
    <w:p w:rsidR="00D62322" w:rsidRPr="004B773F" w:rsidRDefault="00D62322" w:rsidP="00D62322">
      <w:pPr>
        <w:widowControl w:val="0"/>
        <w:autoSpaceDE w:val="0"/>
        <w:jc w:val="both"/>
        <w:rPr>
          <w:rFonts w:ascii="Noto Sans" w:hAnsi="Noto Sans" w:cs="Noto Sans"/>
          <w:sz w:val="20"/>
        </w:rPr>
      </w:pPr>
      <w:r w:rsidRPr="004B773F">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D62322" w:rsidRPr="004B773F" w:rsidRDefault="00D62322" w:rsidP="00D62322">
      <w:pPr>
        <w:widowControl w:val="0"/>
        <w:autoSpaceDE w:val="0"/>
        <w:jc w:val="both"/>
        <w:rPr>
          <w:rFonts w:ascii="Noto Sans" w:hAnsi="Noto Sans" w:cs="Noto Sans"/>
          <w:sz w:val="20"/>
        </w:rPr>
      </w:pPr>
    </w:p>
    <w:p w:rsidR="00D62322" w:rsidRPr="004B773F" w:rsidRDefault="00D62322" w:rsidP="00D62322">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w:t>
      </w:r>
      <w:r w:rsidR="00A7603C">
        <w:rPr>
          <w:rFonts w:ascii="Noto Sans" w:hAnsi="Noto Sans" w:cs="Noto Sans"/>
          <w:sz w:val="20"/>
        </w:rPr>
        <w:t>de lo previsto en el artículo 57</w:t>
      </w:r>
      <w:r w:rsidRPr="004B773F">
        <w:rPr>
          <w:rFonts w:ascii="Noto Sans" w:hAnsi="Noto Sans" w:cs="Noto Sans"/>
          <w:sz w:val="20"/>
        </w:rPr>
        <w:t xml:space="preserve"> del Reglamento de la Ley de 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medianas empresas en los procedimientos de adquisición y arrendamiento de bienes muebles así como la contratación de servicios que realicen las dependencias y entidades de la Administración Pública Federa</w:t>
      </w:r>
      <w:r w:rsidR="00A7603C">
        <w:rPr>
          <w:rFonts w:ascii="Noto Sans" w:hAnsi="Noto Sans" w:cs="Noto Sans"/>
          <w:i/>
          <w:iCs/>
          <w:sz w:val="20"/>
        </w:rPr>
        <w:t>l</w:t>
      </w:r>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D62322" w:rsidRPr="004B773F" w:rsidRDefault="00D62322" w:rsidP="00D62322">
      <w:pPr>
        <w:widowControl w:val="0"/>
        <w:autoSpaceDE w:val="0"/>
        <w:ind w:firstLine="1512"/>
        <w:rPr>
          <w:rFonts w:ascii="Noto Sans" w:hAnsi="Noto Sans" w:cs="Noto Sans"/>
          <w:sz w:val="20"/>
        </w:rPr>
      </w:pPr>
    </w:p>
    <w:p w:rsidR="00D62322" w:rsidRPr="004B773F" w:rsidRDefault="00D62322" w:rsidP="00D62322">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D62322" w:rsidRPr="004B773F" w:rsidRDefault="00D62322" w:rsidP="00D62322">
      <w:pPr>
        <w:widowControl w:val="0"/>
        <w:autoSpaceDE w:val="0"/>
        <w:ind w:firstLine="3816"/>
        <w:rPr>
          <w:rFonts w:ascii="Noto Sans" w:hAnsi="Noto Sans" w:cs="Noto Sans"/>
          <w:sz w:val="20"/>
        </w:rPr>
      </w:pPr>
    </w:p>
    <w:p w:rsidR="00D62322" w:rsidRPr="004B773F" w:rsidRDefault="00D62322" w:rsidP="00D62322">
      <w:pPr>
        <w:widowControl w:val="0"/>
        <w:autoSpaceDE w:val="0"/>
        <w:ind w:firstLine="3816"/>
        <w:rPr>
          <w:rFonts w:ascii="Noto Sans" w:hAnsi="Noto Sans" w:cs="Noto Sans"/>
          <w:sz w:val="20"/>
        </w:rPr>
      </w:pPr>
    </w:p>
    <w:p w:rsidR="00D62322" w:rsidRPr="004B773F" w:rsidRDefault="00D62322" w:rsidP="00D62322">
      <w:pPr>
        <w:widowControl w:val="0"/>
        <w:autoSpaceDE w:val="0"/>
        <w:ind w:firstLine="3816"/>
        <w:rPr>
          <w:rFonts w:ascii="Noto Sans" w:hAnsi="Noto Sans" w:cs="Noto Sans"/>
          <w:sz w:val="20"/>
        </w:rPr>
      </w:pPr>
    </w:p>
    <w:p w:rsidR="00D62322" w:rsidRPr="004B773F" w:rsidRDefault="00D62322" w:rsidP="00D62322">
      <w:pPr>
        <w:widowControl w:val="0"/>
        <w:autoSpaceDE w:val="0"/>
        <w:ind w:firstLine="3816"/>
        <w:rPr>
          <w:rFonts w:ascii="Noto Sans" w:hAnsi="Noto Sans" w:cs="Noto Sans"/>
          <w:sz w:val="20"/>
        </w:rPr>
      </w:pPr>
    </w:p>
    <w:p w:rsidR="00D62322" w:rsidRPr="004B773F" w:rsidRDefault="00D62322" w:rsidP="00D62322">
      <w:pPr>
        <w:widowControl w:val="0"/>
        <w:autoSpaceDE w:val="0"/>
        <w:ind w:firstLine="4111"/>
        <w:rPr>
          <w:rFonts w:ascii="Noto Sans" w:hAnsi="Noto Sans" w:cs="Noto Sans"/>
          <w:b/>
          <w:sz w:val="20"/>
        </w:rPr>
      </w:pPr>
      <w:r w:rsidRPr="004B773F">
        <w:rPr>
          <w:rFonts w:ascii="Noto Sans" w:hAnsi="Noto Sans" w:cs="Noto Sans"/>
          <w:b/>
          <w:sz w:val="20"/>
        </w:rPr>
        <w:t>ATENTAMENTE</w:t>
      </w:r>
    </w:p>
    <w:p w:rsidR="00D62322" w:rsidRPr="004B773F" w:rsidRDefault="00D62322" w:rsidP="00D62322">
      <w:pPr>
        <w:jc w:val="center"/>
        <w:rPr>
          <w:rFonts w:ascii="Noto Sans" w:hAnsi="Noto Sans" w:cs="Noto Sans"/>
          <w:b/>
          <w:sz w:val="20"/>
        </w:rPr>
      </w:pPr>
    </w:p>
    <w:p w:rsidR="00D62322" w:rsidRPr="004B773F" w:rsidRDefault="00D62322" w:rsidP="00D62322">
      <w:pPr>
        <w:jc w:val="center"/>
        <w:rPr>
          <w:rFonts w:ascii="Noto Sans" w:hAnsi="Noto Sans" w:cs="Noto Sans"/>
          <w:b/>
          <w:sz w:val="20"/>
        </w:rPr>
      </w:pPr>
    </w:p>
    <w:p w:rsidR="00D62322" w:rsidRPr="004B773F" w:rsidRDefault="00D62322" w:rsidP="00D62322">
      <w:pPr>
        <w:jc w:val="center"/>
        <w:rPr>
          <w:rFonts w:ascii="Noto Sans" w:hAnsi="Noto Sans" w:cs="Noto Sans"/>
          <w:b/>
          <w:sz w:val="20"/>
        </w:rPr>
      </w:pPr>
    </w:p>
    <w:p w:rsidR="00D62322" w:rsidRPr="004B773F" w:rsidRDefault="00D62322" w:rsidP="00D62322">
      <w:pPr>
        <w:jc w:val="center"/>
        <w:rPr>
          <w:rFonts w:ascii="Noto Sans" w:hAnsi="Noto Sans" w:cs="Noto Sans"/>
          <w:b/>
          <w:sz w:val="20"/>
        </w:rPr>
      </w:pPr>
      <w:r w:rsidRPr="004B773F">
        <w:rPr>
          <w:rFonts w:ascii="Noto Sans" w:hAnsi="Noto Sans" w:cs="Noto Sans"/>
          <w:b/>
          <w:sz w:val="20"/>
        </w:rPr>
        <w:t>_____________________________________________</w:t>
      </w:r>
    </w:p>
    <w:p w:rsidR="00D62322" w:rsidRPr="00E77470" w:rsidRDefault="00D62322" w:rsidP="00D62322">
      <w:pPr>
        <w:jc w:val="center"/>
        <w:rPr>
          <w:rFonts w:ascii="Noto Sans" w:hAnsi="Noto Sans" w:cs="Noto Sans"/>
          <w:b/>
          <w:sz w:val="20"/>
        </w:rPr>
      </w:pPr>
      <w:r w:rsidRPr="004B773F">
        <w:rPr>
          <w:rFonts w:ascii="Noto Sans" w:hAnsi="Noto Sans" w:cs="Noto Sans"/>
          <w:b/>
          <w:sz w:val="20"/>
        </w:rPr>
        <w:t>NOMBRE Y FIRMA DEL REPRESENTANTE LEGAL</w:t>
      </w:r>
    </w:p>
    <w:p w:rsidR="00D62322" w:rsidRDefault="00D62322" w:rsidP="00D62322">
      <w:pPr>
        <w:jc w:val="center"/>
        <w:rPr>
          <w:rFonts w:ascii="Noto Sans" w:hAnsi="Noto Sans" w:cs="Noto Sans"/>
          <w:b/>
          <w:bCs/>
          <w:sz w:val="20"/>
        </w:rPr>
      </w:pPr>
    </w:p>
    <w:p w:rsidR="00D62322" w:rsidRDefault="00D62322" w:rsidP="00D62322">
      <w:pPr>
        <w:jc w:val="center"/>
        <w:rPr>
          <w:rFonts w:ascii="Noto Sans" w:hAnsi="Noto Sans" w:cs="Noto Sans"/>
          <w:b/>
          <w:bCs/>
          <w:sz w:val="20"/>
        </w:rPr>
      </w:pPr>
    </w:p>
    <w:p w:rsidR="00D62322" w:rsidRDefault="00D62322" w:rsidP="00D62322">
      <w:pPr>
        <w:jc w:val="center"/>
        <w:rPr>
          <w:rFonts w:ascii="Noto Sans" w:hAnsi="Noto Sans" w:cs="Noto Sans"/>
          <w:b/>
          <w:bCs/>
          <w:sz w:val="20"/>
        </w:rPr>
      </w:pPr>
    </w:p>
    <w:p w:rsidR="00D62322" w:rsidRPr="00EC373F" w:rsidRDefault="00D62322" w:rsidP="00D62322">
      <w:pPr>
        <w:jc w:val="center"/>
        <w:rPr>
          <w:rFonts w:ascii="Noto Sans" w:hAnsi="Noto Sans" w:cs="Noto Sans"/>
          <w:b/>
          <w:bCs/>
          <w:sz w:val="36"/>
        </w:rPr>
      </w:pPr>
      <w:r w:rsidRPr="00EC373F">
        <w:rPr>
          <w:rFonts w:ascii="Noto Sans" w:hAnsi="Noto Sans" w:cs="Noto Sans"/>
          <w:b/>
          <w:bCs/>
          <w:sz w:val="36"/>
        </w:rPr>
        <w:t>ANEXO 9</w:t>
      </w:r>
    </w:p>
    <w:p w:rsidR="00D62322" w:rsidRPr="00EC373F" w:rsidRDefault="00D62322" w:rsidP="00D62322">
      <w:pPr>
        <w:keepNext/>
        <w:ind w:left="432" w:hanging="432"/>
        <w:outlineLvl w:val="0"/>
        <w:rPr>
          <w:rFonts w:ascii="Noto Sans" w:hAnsi="Noto Sans" w:cs="Noto Sans"/>
          <w:b/>
          <w:bCs/>
          <w:kern w:val="1"/>
          <w:sz w:val="36"/>
        </w:rPr>
      </w:pPr>
    </w:p>
    <w:p w:rsidR="00D62322" w:rsidRPr="00EC373F" w:rsidRDefault="00D62322" w:rsidP="00D62322">
      <w:pPr>
        <w:jc w:val="center"/>
        <w:rPr>
          <w:rFonts w:ascii="Noto Sans" w:hAnsi="Noto Sans" w:cs="Noto Sans"/>
          <w:b/>
          <w:bCs/>
          <w:kern w:val="1"/>
          <w:sz w:val="36"/>
        </w:rPr>
      </w:pPr>
      <w:r w:rsidRPr="00EC373F">
        <w:rPr>
          <w:rFonts w:ascii="Noto Sans" w:hAnsi="Noto Sans" w:cs="Noto Sans"/>
          <w:b/>
          <w:bCs/>
          <w:kern w:val="1"/>
          <w:sz w:val="36"/>
        </w:rPr>
        <w:t>FORMATO DE CARTA RELATIVA A REGISTROS.</w:t>
      </w:r>
    </w:p>
    <w:p w:rsidR="00D62322" w:rsidRPr="004B773F" w:rsidRDefault="00D62322" w:rsidP="00D62322">
      <w:pPr>
        <w:rPr>
          <w:rFonts w:ascii="Noto Sans" w:hAnsi="Noto Sans" w:cs="Noto Sans"/>
          <w:sz w:val="20"/>
        </w:rPr>
      </w:pPr>
    </w:p>
    <w:p w:rsidR="00D62322" w:rsidRPr="004B773F" w:rsidRDefault="00D62322" w:rsidP="00D62322">
      <w:pPr>
        <w:jc w:val="both"/>
        <w:rPr>
          <w:rFonts w:ascii="Noto Sans" w:hAnsi="Noto Sans" w:cs="Noto Sans"/>
          <w:sz w:val="20"/>
        </w:rPr>
      </w:pPr>
    </w:p>
    <w:p w:rsidR="00D62322" w:rsidRPr="004B773F" w:rsidRDefault="00D62322" w:rsidP="00D62322">
      <w:pPr>
        <w:ind w:left="567" w:right="425"/>
        <w:jc w:val="right"/>
        <w:rPr>
          <w:rFonts w:ascii="Noto Sans" w:hAnsi="Noto Sans" w:cs="Noto Sans"/>
          <w:sz w:val="20"/>
        </w:rPr>
      </w:pPr>
      <w:r w:rsidRPr="004B773F">
        <w:rPr>
          <w:rFonts w:ascii="Noto Sans" w:hAnsi="Noto Sans" w:cs="Noto Sans"/>
          <w:sz w:val="20"/>
        </w:rPr>
        <w:t>CIUDAD DE MEXICO, A ___</w:t>
      </w:r>
      <w:r w:rsidR="00A7603C">
        <w:rPr>
          <w:rFonts w:ascii="Noto Sans" w:hAnsi="Noto Sans" w:cs="Noto Sans"/>
          <w:sz w:val="20"/>
        </w:rPr>
        <w:t>____ DE _________________DE 2026</w:t>
      </w:r>
      <w:r w:rsidRPr="004B773F">
        <w:rPr>
          <w:rFonts w:ascii="Noto Sans" w:hAnsi="Noto Sans" w:cs="Noto Sans"/>
          <w:sz w:val="20"/>
        </w:rPr>
        <w:t>.</w:t>
      </w:r>
    </w:p>
    <w:p w:rsidR="00D62322" w:rsidRPr="004B773F" w:rsidRDefault="00D62322" w:rsidP="00D62322">
      <w:pPr>
        <w:ind w:left="567" w:right="425"/>
        <w:jc w:val="both"/>
        <w:rPr>
          <w:rFonts w:ascii="Noto Sans" w:eastAsia="Calibri" w:hAnsi="Noto Sans" w:cs="Noto Sans"/>
          <w:sz w:val="20"/>
        </w:rPr>
      </w:pPr>
    </w:p>
    <w:p w:rsidR="00D62322" w:rsidRPr="004B773F" w:rsidRDefault="00D62322" w:rsidP="00D62322">
      <w:pPr>
        <w:ind w:left="567" w:right="425"/>
        <w:jc w:val="both"/>
        <w:rPr>
          <w:rFonts w:ascii="Noto Sans" w:eastAsia="Calibri" w:hAnsi="Noto Sans" w:cs="Noto Sans"/>
          <w:sz w:val="20"/>
        </w:rPr>
      </w:pPr>
    </w:p>
    <w:p w:rsidR="00D62322" w:rsidRPr="004B773F" w:rsidRDefault="00D62322" w:rsidP="00D62322">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D62322" w:rsidRPr="004B773F" w:rsidRDefault="00D62322" w:rsidP="00D62322">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D62322" w:rsidRPr="004B773F" w:rsidRDefault="00D62322" w:rsidP="00D62322">
      <w:pPr>
        <w:ind w:right="425"/>
        <w:jc w:val="both"/>
        <w:rPr>
          <w:rFonts w:ascii="Noto Sans" w:hAnsi="Noto Sans" w:cs="Noto Sans"/>
          <w:b/>
          <w:bCs/>
          <w:sz w:val="20"/>
        </w:rPr>
      </w:pPr>
    </w:p>
    <w:p w:rsidR="00D62322" w:rsidRPr="004B773F" w:rsidRDefault="00D62322" w:rsidP="00D62322">
      <w:pPr>
        <w:ind w:left="567" w:right="425"/>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D62322" w:rsidRPr="004B773F" w:rsidRDefault="00D62322" w:rsidP="00D62322">
      <w:pPr>
        <w:ind w:left="567" w:right="425"/>
        <w:jc w:val="both"/>
        <w:rPr>
          <w:rFonts w:ascii="Noto Sans" w:hAnsi="Noto Sans" w:cs="Noto Sans"/>
          <w:sz w:val="20"/>
        </w:rPr>
      </w:pPr>
    </w:p>
    <w:p w:rsidR="00D62322" w:rsidRPr="004B773F" w:rsidRDefault="00D62322" w:rsidP="00D62322">
      <w:pPr>
        <w:ind w:left="567" w:right="425"/>
        <w:jc w:val="both"/>
        <w:rPr>
          <w:rFonts w:ascii="Noto Sans" w:hAnsi="Noto Sans" w:cs="Noto Sans"/>
          <w:sz w:val="20"/>
        </w:rPr>
      </w:pPr>
    </w:p>
    <w:p w:rsidR="00D62322" w:rsidRPr="004B773F" w:rsidRDefault="00D62322" w:rsidP="00D62322">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t xml:space="preserve">QUE MI REPRESENTADA CUENTA CON REGISTRO FEDERAL </w:t>
      </w:r>
      <w:r w:rsidRPr="004B773F">
        <w:rPr>
          <w:rFonts w:ascii="Noto Sans" w:hAnsi="Noto Sans" w:cs="Noto Sans"/>
          <w:bCs/>
          <w:sz w:val="20"/>
        </w:rPr>
        <w:t>DE CONTRIBUYENTES (INDICAR NUMERO).</w:t>
      </w:r>
    </w:p>
    <w:p w:rsidR="00D62322" w:rsidRPr="004B773F" w:rsidRDefault="00D62322" w:rsidP="00D62322">
      <w:pPr>
        <w:ind w:left="567" w:right="425"/>
        <w:jc w:val="both"/>
        <w:rPr>
          <w:rFonts w:ascii="Noto Sans" w:hAnsi="Noto Sans" w:cs="Noto Sans"/>
          <w:bCs/>
          <w:sz w:val="20"/>
        </w:rPr>
      </w:pPr>
    </w:p>
    <w:p w:rsidR="00D62322" w:rsidRPr="004B773F" w:rsidRDefault="00D62322" w:rsidP="00D62322">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D62322" w:rsidRPr="004B773F" w:rsidRDefault="00D62322" w:rsidP="00D62322">
      <w:pPr>
        <w:ind w:left="708"/>
        <w:rPr>
          <w:rFonts w:ascii="Noto Sans" w:hAnsi="Noto Sans" w:cs="Noto Sans"/>
          <w:sz w:val="20"/>
        </w:rPr>
      </w:pPr>
    </w:p>
    <w:p w:rsidR="00D62322" w:rsidRPr="004B773F" w:rsidRDefault="00D62322" w:rsidP="00D62322">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D62322" w:rsidRPr="004B773F" w:rsidRDefault="00D62322" w:rsidP="00D62322">
      <w:pPr>
        <w:ind w:left="708"/>
        <w:rPr>
          <w:rFonts w:ascii="Noto Sans" w:hAnsi="Noto Sans" w:cs="Noto Sans"/>
          <w:b/>
          <w:bCs/>
          <w:sz w:val="20"/>
        </w:rPr>
      </w:pPr>
    </w:p>
    <w:p w:rsidR="00D62322" w:rsidRPr="004B773F" w:rsidRDefault="00D62322" w:rsidP="00D62322">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D62322" w:rsidRPr="004B773F" w:rsidRDefault="00D62322" w:rsidP="00D62322">
      <w:pPr>
        <w:ind w:left="567" w:right="425"/>
        <w:jc w:val="both"/>
        <w:rPr>
          <w:rFonts w:ascii="Noto Sans" w:hAnsi="Noto Sans" w:cs="Noto Sans"/>
          <w:sz w:val="20"/>
        </w:rPr>
      </w:pPr>
    </w:p>
    <w:p w:rsidR="00D62322" w:rsidRPr="004B773F" w:rsidRDefault="00D62322" w:rsidP="00D62322">
      <w:pPr>
        <w:ind w:left="567" w:right="425"/>
        <w:jc w:val="both"/>
        <w:rPr>
          <w:rFonts w:ascii="Noto Sans" w:hAnsi="Noto Sans" w:cs="Noto Sans"/>
          <w:sz w:val="20"/>
        </w:rPr>
      </w:pPr>
      <w:r w:rsidRPr="004B773F">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D62322" w:rsidRPr="004B773F" w:rsidRDefault="00D62322" w:rsidP="00D62322">
      <w:pPr>
        <w:ind w:right="425"/>
        <w:jc w:val="both"/>
        <w:rPr>
          <w:rFonts w:ascii="Noto Sans" w:hAnsi="Noto Sans" w:cs="Noto Sans"/>
          <w:sz w:val="20"/>
        </w:rPr>
      </w:pPr>
    </w:p>
    <w:p w:rsidR="00D62322" w:rsidRPr="004B773F" w:rsidRDefault="00D62322" w:rsidP="00D62322">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D62322" w:rsidRPr="004B773F" w:rsidRDefault="00D62322" w:rsidP="00D62322">
      <w:pPr>
        <w:jc w:val="center"/>
        <w:rPr>
          <w:rFonts w:ascii="Noto Sans" w:hAnsi="Noto Sans" w:cs="Noto Sans"/>
          <w:b/>
          <w:sz w:val="20"/>
        </w:rPr>
      </w:pPr>
      <w:r w:rsidRPr="004B773F">
        <w:rPr>
          <w:rFonts w:ascii="Noto Sans" w:hAnsi="Noto Sans" w:cs="Noto Sans"/>
          <w:b/>
          <w:bCs/>
          <w:sz w:val="20"/>
        </w:rPr>
        <w:t>(NOMBRE Y FIRMA DEL REPRESENTANTE LEGAL</w:t>
      </w:r>
    </w:p>
    <w:p w:rsidR="00D62322" w:rsidRPr="00C5540C" w:rsidRDefault="00D62322" w:rsidP="00D62322">
      <w:pPr>
        <w:spacing w:after="101" w:line="264" w:lineRule="exact"/>
        <w:jc w:val="both"/>
        <w:rPr>
          <w:rFonts w:ascii="Noto Sans" w:hAnsi="Noto Sans" w:cs="Noto Sans"/>
          <w:color w:val="000000" w:themeColor="text1"/>
          <w:sz w:val="20"/>
          <w:lang w:eastAsia="es-ES"/>
        </w:rPr>
      </w:pPr>
    </w:p>
    <w:p w:rsidR="00D62322" w:rsidRDefault="00D62322" w:rsidP="00D62322">
      <w:pPr>
        <w:shd w:val="clear" w:color="auto" w:fill="FFFFFF"/>
        <w:ind w:firstLine="288"/>
        <w:jc w:val="center"/>
        <w:rPr>
          <w:rFonts w:ascii="Noto Sans" w:hAnsi="Noto Sans" w:cs="Noto Sans"/>
          <w:b/>
          <w:bCs/>
          <w:color w:val="2F2F2F"/>
          <w:sz w:val="40"/>
          <w:lang w:eastAsia="es-MX"/>
        </w:rPr>
      </w:pPr>
    </w:p>
    <w:p w:rsidR="00D62322" w:rsidRPr="00EC373F" w:rsidRDefault="00D62322" w:rsidP="00D62322">
      <w:pPr>
        <w:shd w:val="clear" w:color="auto" w:fill="FFFFFF"/>
        <w:ind w:firstLine="288"/>
        <w:jc w:val="center"/>
        <w:rPr>
          <w:rFonts w:ascii="Noto Sans" w:hAnsi="Noto Sans" w:cs="Noto Sans"/>
          <w:b/>
          <w:bCs/>
          <w:color w:val="2F2F2F"/>
          <w:sz w:val="40"/>
          <w:lang w:eastAsia="es-MX"/>
        </w:rPr>
      </w:pPr>
      <w:r w:rsidRPr="00EC373F">
        <w:rPr>
          <w:rFonts w:ascii="Noto Sans" w:hAnsi="Noto Sans" w:cs="Noto Sans"/>
          <w:b/>
          <w:bCs/>
          <w:color w:val="2F2F2F"/>
          <w:sz w:val="40"/>
          <w:lang w:eastAsia="es-MX"/>
        </w:rPr>
        <w:t>ANEXO 10</w:t>
      </w:r>
    </w:p>
    <w:p w:rsidR="0011555E" w:rsidRPr="00C5540C" w:rsidRDefault="0011555E" w:rsidP="0011555E">
      <w:pPr>
        <w:jc w:val="center"/>
        <w:rPr>
          <w:rFonts w:ascii="Noto Sans" w:hAnsi="Noto Sans" w:cs="Noto Sans"/>
          <w:b/>
          <w:sz w:val="20"/>
        </w:rPr>
      </w:pPr>
    </w:p>
    <w:p w:rsidR="0011555E" w:rsidRPr="000565EB" w:rsidRDefault="0011555E" w:rsidP="0011555E">
      <w:pPr>
        <w:jc w:val="center"/>
        <w:rPr>
          <w:rFonts w:ascii="Noto Sans" w:hAnsi="Noto Sans" w:cs="Noto Sans"/>
          <w:b/>
          <w:sz w:val="20"/>
        </w:rPr>
      </w:pPr>
      <w:r w:rsidRPr="000565EB">
        <w:rPr>
          <w:rFonts w:ascii="Noto Sans" w:hAnsi="Noto Sans" w:cs="Noto Sans"/>
          <w:b/>
          <w:sz w:val="20"/>
        </w:rPr>
        <w:t>FORMATO PARA LA MANIFESTACIÓN QUE DEBERÁ PRESENTAR EL LICITANTE PARA DAR CUMPLIMIENTO AL ARTÍCULO 35, PRIMER PÁRRAFO DEL REGLAMENTO DE LA LEY</w:t>
      </w:r>
    </w:p>
    <w:p w:rsidR="0011555E" w:rsidRPr="000565EB" w:rsidRDefault="0011555E" w:rsidP="0011555E">
      <w:pPr>
        <w:jc w:val="center"/>
        <w:rPr>
          <w:rFonts w:ascii="Noto Sans" w:hAnsi="Noto Sans" w:cs="Noto Sans"/>
          <w:b/>
          <w:sz w:val="20"/>
        </w:rPr>
      </w:pPr>
    </w:p>
    <w:p w:rsidR="0011555E" w:rsidRPr="000565EB" w:rsidRDefault="0011555E" w:rsidP="0011555E">
      <w:pPr>
        <w:rPr>
          <w:rFonts w:ascii="Noto Sans" w:hAnsi="Noto Sans" w:cs="Noto Sans"/>
          <w:sz w:val="20"/>
        </w:rPr>
      </w:pPr>
    </w:p>
    <w:p w:rsidR="0011555E" w:rsidRPr="000565EB" w:rsidRDefault="0011555E" w:rsidP="0011555E">
      <w:pPr>
        <w:jc w:val="right"/>
        <w:rPr>
          <w:rFonts w:ascii="Noto Sans" w:hAnsi="Noto Sans" w:cs="Noto Sans"/>
          <w:sz w:val="20"/>
        </w:rPr>
      </w:pPr>
      <w:r w:rsidRPr="000565EB">
        <w:rPr>
          <w:rFonts w:ascii="Noto Sans" w:hAnsi="Noto Sans" w:cs="Noto Sans"/>
          <w:sz w:val="20"/>
        </w:rPr>
        <w:t>_____________de _________de____________________</w:t>
      </w:r>
    </w:p>
    <w:p w:rsidR="0011555E" w:rsidRPr="000565EB" w:rsidRDefault="0011555E" w:rsidP="0011555E">
      <w:pPr>
        <w:jc w:val="both"/>
        <w:rPr>
          <w:rFonts w:ascii="Noto Sans" w:hAnsi="Noto Sans" w:cs="Noto Sans"/>
          <w:sz w:val="20"/>
        </w:rPr>
      </w:pPr>
    </w:p>
    <w:p w:rsidR="0011555E" w:rsidRPr="000565EB" w:rsidRDefault="0011555E" w:rsidP="0011555E">
      <w:pPr>
        <w:jc w:val="both"/>
        <w:rPr>
          <w:rFonts w:ascii="Noto Sans" w:hAnsi="Noto Sans" w:cs="Noto Sans"/>
          <w:sz w:val="20"/>
        </w:rPr>
      </w:pPr>
      <w:r w:rsidRPr="000565EB">
        <w:rPr>
          <w:rFonts w:ascii="Noto Sans" w:hAnsi="Noto Sans" w:cs="Noto Sans"/>
          <w:sz w:val="20"/>
        </w:rPr>
        <w:t>INSTITUTO MEXICANO DEL SEGURO SOCIAL</w:t>
      </w:r>
    </w:p>
    <w:p w:rsidR="0011555E" w:rsidRPr="000565EB" w:rsidRDefault="0011555E" w:rsidP="0011555E">
      <w:pPr>
        <w:jc w:val="both"/>
        <w:rPr>
          <w:rFonts w:ascii="Noto Sans" w:hAnsi="Noto Sans" w:cs="Noto Sans"/>
          <w:sz w:val="20"/>
        </w:rPr>
      </w:pPr>
      <w:r w:rsidRPr="000565EB">
        <w:rPr>
          <w:rFonts w:ascii="Noto Sans" w:hAnsi="Noto Sans" w:cs="Noto Sans"/>
          <w:sz w:val="20"/>
        </w:rPr>
        <w:t>DELEGACION SUR DEL D.F.</w:t>
      </w:r>
    </w:p>
    <w:p w:rsidR="0011555E" w:rsidRPr="000565EB" w:rsidRDefault="0011555E" w:rsidP="0011555E">
      <w:pPr>
        <w:jc w:val="both"/>
        <w:rPr>
          <w:rFonts w:ascii="Noto Sans" w:hAnsi="Noto Sans" w:cs="Noto Sans"/>
          <w:sz w:val="20"/>
        </w:rPr>
      </w:pPr>
      <w:r w:rsidRPr="000565EB">
        <w:rPr>
          <w:rFonts w:ascii="Noto Sans" w:hAnsi="Noto Sans" w:cs="Noto Sans"/>
          <w:sz w:val="20"/>
        </w:rPr>
        <w:lastRenderedPageBreak/>
        <w:t>JEFATURA DE SERVICIOS ADMINISTRATIVOS</w:t>
      </w:r>
    </w:p>
    <w:p w:rsidR="0011555E" w:rsidRPr="000565EB" w:rsidRDefault="0011555E" w:rsidP="0011555E">
      <w:pPr>
        <w:jc w:val="both"/>
        <w:rPr>
          <w:rFonts w:ascii="Noto Sans" w:hAnsi="Noto Sans" w:cs="Noto Sans"/>
          <w:sz w:val="20"/>
        </w:rPr>
      </w:pPr>
      <w:r w:rsidRPr="000565EB">
        <w:rPr>
          <w:rFonts w:ascii="Noto Sans" w:hAnsi="Noto Sans" w:cs="Noto Sans"/>
          <w:sz w:val="20"/>
        </w:rPr>
        <w:t>COORDINACION DE ABASTECIMIENTO Y EQUIPAMIENTO</w:t>
      </w:r>
    </w:p>
    <w:p w:rsidR="0011555E" w:rsidRPr="000565EB" w:rsidRDefault="0011555E" w:rsidP="0011555E">
      <w:pPr>
        <w:jc w:val="both"/>
        <w:rPr>
          <w:rFonts w:ascii="Noto Sans" w:hAnsi="Noto Sans" w:cs="Noto Sans"/>
          <w:sz w:val="20"/>
        </w:rPr>
      </w:pPr>
      <w:r w:rsidRPr="000565EB">
        <w:rPr>
          <w:rFonts w:ascii="Noto Sans" w:hAnsi="Noto Sans" w:cs="Noto Sans"/>
          <w:sz w:val="20"/>
        </w:rPr>
        <w:t>(CONVOCANTE)</w:t>
      </w:r>
    </w:p>
    <w:p w:rsidR="0011555E" w:rsidRPr="000565EB" w:rsidRDefault="0011555E" w:rsidP="0011555E">
      <w:pPr>
        <w:jc w:val="both"/>
        <w:rPr>
          <w:rFonts w:ascii="Noto Sans" w:hAnsi="Noto Sans" w:cs="Noto Sans"/>
          <w:sz w:val="20"/>
        </w:rPr>
      </w:pPr>
      <w:r w:rsidRPr="000565EB">
        <w:rPr>
          <w:rFonts w:ascii="Noto Sans" w:hAnsi="Noto Sans" w:cs="Noto Sans"/>
          <w:sz w:val="20"/>
        </w:rPr>
        <w:t>PRESENTE.</w:t>
      </w:r>
    </w:p>
    <w:p w:rsidR="0011555E" w:rsidRPr="000565EB" w:rsidRDefault="0011555E" w:rsidP="0011555E">
      <w:pPr>
        <w:jc w:val="both"/>
        <w:rPr>
          <w:rFonts w:ascii="Noto Sans" w:hAnsi="Noto Sans" w:cs="Noto Sans"/>
          <w:sz w:val="20"/>
        </w:rPr>
      </w:pPr>
    </w:p>
    <w:p w:rsidR="0011555E" w:rsidRPr="000565EB" w:rsidRDefault="0011555E" w:rsidP="0011555E">
      <w:pPr>
        <w:jc w:val="both"/>
        <w:rPr>
          <w:rFonts w:ascii="Noto Sans" w:hAnsi="Noto Sans" w:cs="Noto Sans"/>
          <w:sz w:val="20"/>
        </w:rPr>
      </w:pPr>
    </w:p>
    <w:p w:rsidR="0011555E" w:rsidRPr="000565EB" w:rsidRDefault="0011555E" w:rsidP="0011555E">
      <w:pPr>
        <w:jc w:val="both"/>
        <w:rPr>
          <w:rFonts w:ascii="Noto Sans" w:hAnsi="Noto Sans" w:cs="Noto Sans"/>
          <w:sz w:val="20"/>
          <w:lang w:val="es-MX" w:eastAsia="es-MX"/>
        </w:rPr>
      </w:pPr>
      <w:r w:rsidRPr="000565EB">
        <w:rPr>
          <w:rFonts w:ascii="Noto Sans" w:hAnsi="Noto Sans" w:cs="Noto Sans"/>
          <w:sz w:val="20"/>
          <w:lang w:val="es-MX" w:eastAsia="es-MX"/>
        </w:rPr>
        <w:t xml:space="preserve">Me refiero al procedimiento de ______________ No. ______ </w:t>
      </w:r>
      <w:proofErr w:type="gramStart"/>
      <w:r w:rsidRPr="000565EB">
        <w:rPr>
          <w:rFonts w:ascii="Noto Sans" w:hAnsi="Noto Sans" w:cs="Noto Sans"/>
          <w:sz w:val="20"/>
          <w:lang w:val="es-MX" w:eastAsia="es-MX"/>
        </w:rPr>
        <w:t>en</w:t>
      </w:r>
      <w:proofErr w:type="gramEnd"/>
      <w:r w:rsidRPr="000565EB">
        <w:rPr>
          <w:rFonts w:ascii="Noto Sans" w:hAnsi="Noto Sans" w:cs="Noto Sans"/>
          <w:sz w:val="20"/>
          <w:lang w:val="es-MX" w:eastAsia="es-MX"/>
        </w:rPr>
        <w:t xml:space="preserve"> el que mi representada, la empresa _____________________________ participa a través de la presente propuesta.</w:t>
      </w:r>
    </w:p>
    <w:p w:rsidR="0011555E" w:rsidRPr="000565EB" w:rsidRDefault="0011555E" w:rsidP="0011555E">
      <w:pPr>
        <w:jc w:val="both"/>
        <w:rPr>
          <w:rFonts w:ascii="Noto Sans" w:hAnsi="Noto Sans" w:cs="Noto Sans"/>
          <w:sz w:val="20"/>
          <w:lang w:val="es-MX"/>
        </w:rPr>
      </w:pPr>
    </w:p>
    <w:p w:rsidR="0011555E" w:rsidRPr="000565EB" w:rsidRDefault="0011555E" w:rsidP="0011555E">
      <w:pPr>
        <w:jc w:val="both"/>
        <w:rPr>
          <w:rFonts w:ascii="Noto Sans" w:hAnsi="Noto Sans" w:cs="Noto Sans"/>
          <w:sz w:val="20"/>
          <w:lang w:val="es-MX"/>
        </w:rPr>
      </w:pPr>
    </w:p>
    <w:p w:rsidR="0011555E" w:rsidRPr="000565EB" w:rsidRDefault="0011555E" w:rsidP="0011555E">
      <w:pPr>
        <w:jc w:val="both"/>
        <w:rPr>
          <w:rFonts w:ascii="Noto Sans" w:hAnsi="Noto Sans" w:cs="Noto Sans"/>
          <w:sz w:val="20"/>
          <w:lang w:val="es-MX"/>
        </w:rPr>
      </w:pPr>
    </w:p>
    <w:p w:rsidR="0011555E" w:rsidRPr="000565EB" w:rsidRDefault="0011555E" w:rsidP="0011555E">
      <w:pPr>
        <w:jc w:val="both"/>
        <w:rPr>
          <w:rFonts w:ascii="Noto Sans" w:hAnsi="Noto Sans" w:cs="Noto Sans"/>
          <w:sz w:val="20"/>
        </w:rPr>
      </w:pPr>
      <w:r w:rsidRPr="000565EB">
        <w:rPr>
          <w:rFonts w:ascii="Noto Sans" w:hAnsi="Noto Sans" w:cs="Noto Sans"/>
          <w:sz w:val="20"/>
        </w:rPr>
        <w:t>Sobre el particular y en los términos de lo previsto en e</w:t>
      </w:r>
      <w:r w:rsidR="00A7603C">
        <w:rPr>
          <w:rFonts w:ascii="Noto Sans" w:hAnsi="Noto Sans" w:cs="Noto Sans"/>
          <w:sz w:val="20"/>
        </w:rPr>
        <w:t>l primer párrafo del artículo 58</w:t>
      </w:r>
      <w:r w:rsidRPr="000565EB">
        <w:rPr>
          <w:rFonts w:ascii="Noto Sans" w:hAnsi="Noto Sans" w:cs="Noto Sans"/>
          <w:sz w:val="20"/>
        </w:rPr>
        <w:t xml:space="preserve"> del Reglamento de la Ley de Adquisiciones, Arrendamientos y Servicios del Sector Publica, el que suscribe manifiesta bajo protesta de decir verdad que su representada es de nacionalidad mexicana.</w:t>
      </w:r>
    </w:p>
    <w:p w:rsidR="0011555E" w:rsidRPr="000565EB" w:rsidRDefault="0011555E" w:rsidP="0011555E">
      <w:pPr>
        <w:jc w:val="both"/>
        <w:rPr>
          <w:rFonts w:ascii="Noto Sans" w:hAnsi="Noto Sans" w:cs="Noto Sans"/>
          <w:sz w:val="20"/>
        </w:rPr>
      </w:pPr>
    </w:p>
    <w:p w:rsidR="0011555E" w:rsidRPr="000565EB" w:rsidRDefault="0011555E" w:rsidP="0011555E">
      <w:pPr>
        <w:jc w:val="both"/>
        <w:rPr>
          <w:rFonts w:ascii="Noto Sans" w:hAnsi="Noto Sans" w:cs="Noto Sans"/>
          <w:sz w:val="20"/>
        </w:rPr>
      </w:pPr>
    </w:p>
    <w:p w:rsidR="0011555E" w:rsidRPr="000565EB" w:rsidRDefault="0011555E" w:rsidP="0011555E">
      <w:pPr>
        <w:jc w:val="both"/>
        <w:rPr>
          <w:rFonts w:ascii="Noto Sans" w:hAnsi="Noto Sans" w:cs="Noto Sans"/>
          <w:sz w:val="20"/>
        </w:rPr>
      </w:pPr>
    </w:p>
    <w:p w:rsidR="0011555E" w:rsidRPr="000565EB" w:rsidRDefault="0011555E" w:rsidP="0011555E">
      <w:pPr>
        <w:jc w:val="both"/>
        <w:rPr>
          <w:rFonts w:ascii="Noto Sans" w:hAnsi="Noto Sans" w:cs="Noto Sans"/>
          <w:sz w:val="20"/>
        </w:rPr>
      </w:pPr>
    </w:p>
    <w:p w:rsidR="0011555E" w:rsidRPr="000565EB" w:rsidRDefault="0011555E" w:rsidP="0011555E">
      <w:pPr>
        <w:rPr>
          <w:rFonts w:ascii="Noto Sans" w:hAnsi="Noto Sans" w:cs="Noto Sans"/>
          <w:sz w:val="20"/>
        </w:rPr>
      </w:pPr>
    </w:p>
    <w:p w:rsidR="0011555E" w:rsidRPr="000565EB" w:rsidRDefault="0011555E" w:rsidP="0011555E">
      <w:pPr>
        <w:jc w:val="center"/>
        <w:rPr>
          <w:rFonts w:ascii="Noto Sans" w:hAnsi="Noto Sans" w:cs="Noto Sans"/>
          <w:sz w:val="20"/>
        </w:rPr>
      </w:pPr>
      <w:r w:rsidRPr="000565EB">
        <w:rPr>
          <w:rFonts w:ascii="Noto Sans" w:hAnsi="Noto Sans" w:cs="Noto Sans"/>
          <w:sz w:val="20"/>
        </w:rPr>
        <w:t>A T E N T A M E N T E</w:t>
      </w:r>
    </w:p>
    <w:p w:rsidR="0011555E" w:rsidRPr="000565EB" w:rsidRDefault="0011555E" w:rsidP="0011555E">
      <w:pPr>
        <w:jc w:val="center"/>
        <w:rPr>
          <w:rFonts w:ascii="Noto Sans" w:hAnsi="Noto Sans" w:cs="Noto Sans"/>
          <w:sz w:val="20"/>
        </w:rPr>
      </w:pPr>
    </w:p>
    <w:p w:rsidR="0011555E" w:rsidRPr="00CD32CC" w:rsidRDefault="0011555E" w:rsidP="0011555E">
      <w:pPr>
        <w:jc w:val="center"/>
        <w:rPr>
          <w:rFonts w:ascii="Geomanist" w:hAnsi="Geomanist" w:cs="Arial"/>
          <w:sz w:val="20"/>
        </w:rPr>
      </w:pPr>
    </w:p>
    <w:p w:rsidR="0011555E" w:rsidRPr="00CD32CC" w:rsidRDefault="0011555E" w:rsidP="0011555E">
      <w:pPr>
        <w:jc w:val="center"/>
        <w:rPr>
          <w:rFonts w:ascii="Geomanist" w:hAnsi="Geomanist" w:cs="Arial"/>
          <w:sz w:val="20"/>
        </w:rPr>
      </w:pPr>
    </w:p>
    <w:p w:rsidR="0011555E" w:rsidRPr="00CD32CC" w:rsidRDefault="0011555E" w:rsidP="0011555E">
      <w:pPr>
        <w:jc w:val="center"/>
        <w:rPr>
          <w:rFonts w:ascii="Geomanist" w:hAnsi="Geomanist" w:cs="Arial"/>
          <w:sz w:val="20"/>
        </w:rPr>
      </w:pPr>
    </w:p>
    <w:p w:rsidR="00D62322" w:rsidRDefault="00D62322" w:rsidP="00D62322">
      <w:pPr>
        <w:jc w:val="center"/>
        <w:rPr>
          <w:rFonts w:ascii="Noto Sans" w:hAnsi="Noto Sans" w:cs="Noto Sans"/>
          <w:b/>
          <w:sz w:val="40"/>
        </w:rPr>
      </w:pPr>
    </w:p>
    <w:p w:rsidR="006D60FE" w:rsidRDefault="006D60FE" w:rsidP="00D62322">
      <w:pPr>
        <w:jc w:val="center"/>
        <w:rPr>
          <w:rFonts w:ascii="Noto Sans" w:hAnsi="Noto Sans" w:cs="Noto Sans"/>
          <w:b/>
          <w:sz w:val="40"/>
        </w:rPr>
      </w:pPr>
    </w:p>
    <w:p w:rsidR="006D60FE" w:rsidRPr="00EC373F" w:rsidRDefault="006D60FE" w:rsidP="00D62322">
      <w:pPr>
        <w:jc w:val="center"/>
        <w:rPr>
          <w:rFonts w:ascii="Noto Sans" w:hAnsi="Noto Sans" w:cs="Noto Sans"/>
          <w:b/>
          <w:sz w:val="40"/>
        </w:rPr>
      </w:pPr>
    </w:p>
    <w:p w:rsidR="00D62322" w:rsidRPr="0091419F" w:rsidRDefault="00D62322" w:rsidP="00D62322">
      <w:pPr>
        <w:rPr>
          <w:rFonts w:ascii="Noto Sans" w:hAnsi="Noto Sans" w:cs="Noto Sans"/>
          <w:b/>
          <w:sz w:val="20"/>
        </w:rPr>
      </w:pPr>
    </w:p>
    <w:p w:rsidR="0011555E" w:rsidRPr="00EC373F" w:rsidRDefault="0011555E" w:rsidP="00D62322">
      <w:pPr>
        <w:spacing w:line="240" w:lineRule="atLeast"/>
        <w:ind w:right="49"/>
        <w:jc w:val="both"/>
        <w:rPr>
          <w:rFonts w:ascii="Noto Sans" w:hAnsi="Noto Sans" w:cs="Noto Sans"/>
          <w:b/>
          <w:sz w:val="28"/>
        </w:rPr>
      </w:pPr>
    </w:p>
    <w:p w:rsidR="00D62322" w:rsidRPr="00EC373F" w:rsidRDefault="00D62322" w:rsidP="00D62322">
      <w:pPr>
        <w:jc w:val="center"/>
        <w:rPr>
          <w:rFonts w:ascii="Noto Sans" w:hAnsi="Noto Sans" w:cs="Noto Sans"/>
          <w:b/>
          <w:sz w:val="28"/>
        </w:rPr>
      </w:pPr>
      <w:r w:rsidRPr="00EC373F">
        <w:rPr>
          <w:rFonts w:ascii="Noto Sans" w:hAnsi="Noto Sans" w:cs="Noto Sans"/>
          <w:b/>
          <w:sz w:val="28"/>
        </w:rPr>
        <w:t>ANEXO 11</w:t>
      </w:r>
    </w:p>
    <w:p w:rsidR="00D62322" w:rsidRPr="004B773F" w:rsidRDefault="00D62322" w:rsidP="00D62322">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D62322" w:rsidRPr="004B773F" w:rsidTr="00D62322">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D62322" w:rsidRPr="004B773F" w:rsidRDefault="00D62322" w:rsidP="00D62322">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D62322" w:rsidRPr="004B773F" w:rsidRDefault="00D62322" w:rsidP="00D62322">
      <w:pPr>
        <w:pStyle w:val="Textoindependiente"/>
        <w:rPr>
          <w:rFonts w:ascii="Noto Sans" w:hAnsi="Noto Sans" w:cs="Noto Sans"/>
          <w:b/>
          <w:sz w:val="20"/>
        </w:rPr>
      </w:pPr>
    </w:p>
    <w:p w:rsidR="00D62322" w:rsidRPr="004B773F" w:rsidRDefault="00D62322" w:rsidP="00D62322">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D62322" w:rsidRPr="004B773F" w:rsidRDefault="00D62322" w:rsidP="00D62322">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D62322" w:rsidRPr="004B773F" w:rsidRDefault="00D62322" w:rsidP="00D62322">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D62322" w:rsidRPr="004B773F" w:rsidRDefault="00D62322" w:rsidP="00D62322">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D62322" w:rsidRPr="004B773F" w:rsidRDefault="00D62322" w:rsidP="00D62322">
      <w:pPr>
        <w:rPr>
          <w:rFonts w:ascii="Noto Sans" w:hAnsi="Noto Sans" w:cs="Noto Sans"/>
          <w:b/>
          <w:sz w:val="20"/>
        </w:rPr>
      </w:pPr>
      <w:r w:rsidRPr="004B773F">
        <w:rPr>
          <w:rFonts w:ascii="Noto Sans" w:hAnsi="Noto Sans" w:cs="Noto Sans"/>
          <w:b/>
          <w:sz w:val="20"/>
        </w:rPr>
        <w:t>MONTO TOTAL DE LA PROPUESTA: $_______________________</w:t>
      </w:r>
    </w:p>
    <w:p w:rsidR="00D62322" w:rsidRPr="004B773F" w:rsidRDefault="00D62322" w:rsidP="00D62322">
      <w:pPr>
        <w:rPr>
          <w:rFonts w:ascii="Noto Sans" w:hAnsi="Noto Sans" w:cs="Noto Sans"/>
          <w:b/>
          <w:sz w:val="20"/>
        </w:rPr>
      </w:pPr>
    </w:p>
    <w:p w:rsidR="00D62322" w:rsidRDefault="00D62322" w:rsidP="00D62322">
      <w:pPr>
        <w:rPr>
          <w:rFonts w:ascii="Noto Sans" w:hAnsi="Noto Sans" w:cs="Noto Sans"/>
          <w:b/>
          <w:sz w:val="20"/>
        </w:rPr>
      </w:pPr>
    </w:p>
    <w:tbl>
      <w:tblPr>
        <w:tblW w:w="10647" w:type="dxa"/>
        <w:tblInd w:w="55" w:type="dxa"/>
        <w:tblCellMar>
          <w:left w:w="70" w:type="dxa"/>
          <w:right w:w="70" w:type="dxa"/>
        </w:tblCellMar>
        <w:tblLook w:val="04A0" w:firstRow="1" w:lastRow="0" w:firstColumn="1" w:lastColumn="0" w:noHBand="0" w:noVBand="1"/>
      </w:tblPr>
      <w:tblGrid>
        <w:gridCol w:w="446"/>
        <w:gridCol w:w="4683"/>
        <w:gridCol w:w="803"/>
        <w:gridCol w:w="853"/>
        <w:gridCol w:w="1189"/>
        <w:gridCol w:w="1226"/>
        <w:gridCol w:w="1447"/>
      </w:tblGrid>
      <w:tr w:rsidR="000565EB" w:rsidRPr="00CD32CC" w:rsidTr="00E03BE8">
        <w:trPr>
          <w:trHeight w:val="315"/>
        </w:trPr>
        <w:tc>
          <w:tcPr>
            <w:tcW w:w="10647" w:type="dxa"/>
            <w:gridSpan w:val="7"/>
            <w:tcBorders>
              <w:top w:val="single" w:sz="4" w:space="0" w:color="auto"/>
              <w:left w:val="single" w:sz="4" w:space="0" w:color="auto"/>
              <w:bottom w:val="single" w:sz="4" w:space="0" w:color="auto"/>
              <w:right w:val="nil"/>
            </w:tcBorders>
            <w:shd w:val="clear" w:color="auto" w:fill="auto"/>
            <w:vAlign w:val="center"/>
            <w:hideMark/>
          </w:tcPr>
          <w:p w:rsidR="000565EB" w:rsidRPr="00CD32CC" w:rsidRDefault="000565EB" w:rsidP="00E03BE8">
            <w:pPr>
              <w:suppressAutoHyphens w:val="0"/>
              <w:rPr>
                <w:rFonts w:ascii="Geomanist" w:hAnsi="Geomanist" w:cs="Calibri"/>
                <w:b/>
                <w:bCs/>
                <w:color w:val="000000"/>
                <w:sz w:val="20"/>
                <w:lang w:val="es-MX" w:eastAsia="es-MX"/>
              </w:rPr>
            </w:pPr>
            <w:r w:rsidRPr="00CD32CC">
              <w:rPr>
                <w:rFonts w:ascii="Geomanist" w:hAnsi="Geomanist" w:cs="Calibri"/>
                <w:b/>
                <w:bCs/>
                <w:color w:val="000000"/>
                <w:sz w:val="20"/>
                <w:lang w:val="es-MX" w:eastAsia="es-MX"/>
              </w:rPr>
              <w:t xml:space="preserve">PARTICIPANTE 1.-  </w:t>
            </w: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No.</w:t>
            </w:r>
          </w:p>
        </w:tc>
        <w:tc>
          <w:tcPr>
            <w:tcW w:w="4683" w:type="dxa"/>
            <w:tcBorders>
              <w:top w:val="nil"/>
              <w:left w:val="nil"/>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Intervención</w:t>
            </w:r>
          </w:p>
        </w:tc>
        <w:tc>
          <w:tcPr>
            <w:tcW w:w="803" w:type="dxa"/>
            <w:tcBorders>
              <w:top w:val="nil"/>
              <w:left w:val="nil"/>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Mínimo</w:t>
            </w:r>
          </w:p>
        </w:tc>
        <w:tc>
          <w:tcPr>
            <w:tcW w:w="853" w:type="dxa"/>
            <w:tcBorders>
              <w:top w:val="nil"/>
              <w:left w:val="nil"/>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Máximo</w:t>
            </w:r>
          </w:p>
        </w:tc>
        <w:tc>
          <w:tcPr>
            <w:tcW w:w="1189" w:type="dxa"/>
            <w:tcBorders>
              <w:top w:val="nil"/>
              <w:left w:val="nil"/>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Precio Unitario</w:t>
            </w:r>
          </w:p>
        </w:tc>
        <w:tc>
          <w:tcPr>
            <w:tcW w:w="1226" w:type="dxa"/>
            <w:tcBorders>
              <w:top w:val="nil"/>
              <w:left w:val="nil"/>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Total Mínimo</w:t>
            </w:r>
          </w:p>
        </w:tc>
        <w:tc>
          <w:tcPr>
            <w:tcW w:w="1447" w:type="dxa"/>
            <w:tcBorders>
              <w:top w:val="nil"/>
              <w:left w:val="nil"/>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Total Máximo</w:t>
            </w:r>
          </w:p>
        </w:tc>
      </w:tr>
      <w:tr w:rsidR="000565EB" w:rsidRPr="00CD32CC" w:rsidTr="00E03BE8">
        <w:trPr>
          <w:trHeight w:val="450"/>
        </w:trPr>
        <w:tc>
          <w:tcPr>
            <w:tcW w:w="446"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1</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 xml:space="preserve">Reducción abierta y fijación interna (Fractura maleolar/ fractura de tobillo </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Courier New" w:hAnsi="Courier New" w:cs="Courier New"/>
                <w:color w:val="000000"/>
                <w:sz w:val="20"/>
                <w:lang w:val="es-MX" w:eastAsia="es-MX"/>
              </w:rPr>
              <w:t> </w:t>
            </w: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450"/>
        </w:trPr>
        <w:tc>
          <w:tcPr>
            <w:tcW w:w="446"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2</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 xml:space="preserve">Reducción cerrada o abierta y fijación interna de fractura </w:t>
            </w:r>
            <w:proofErr w:type="spellStart"/>
            <w:r>
              <w:rPr>
                <w:rFonts w:ascii="Geomanist" w:hAnsi="Geomanist" w:cs="Calibri"/>
                <w:color w:val="000000"/>
                <w:sz w:val="20"/>
              </w:rPr>
              <w:t>diafisaria</w:t>
            </w:r>
            <w:proofErr w:type="spellEnd"/>
            <w:r>
              <w:rPr>
                <w:rFonts w:ascii="Geomanist" w:hAnsi="Geomanist" w:cs="Calibri"/>
                <w:color w:val="000000"/>
                <w:sz w:val="20"/>
              </w:rPr>
              <w:t xml:space="preserve"> de tibia sola o acompañada de fractura de peroné</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Courier New" w:hAnsi="Courier New" w:cs="Courier New"/>
                <w:color w:val="000000"/>
                <w:sz w:val="20"/>
                <w:lang w:val="es-MX" w:eastAsia="es-MX"/>
              </w:rPr>
              <w:t> </w:t>
            </w: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450"/>
        </w:trPr>
        <w:tc>
          <w:tcPr>
            <w:tcW w:w="446"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3</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Reducción abierta y/o cerrada y fijación interna o externa de fractura distal de radio y cubito (Fractura muñeca)</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Courier New" w:hAnsi="Courier New" w:cs="Courier New"/>
                <w:color w:val="000000"/>
                <w:sz w:val="20"/>
                <w:lang w:val="es-MX" w:eastAsia="es-MX"/>
              </w:rPr>
              <w:t> </w:t>
            </w: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4</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 xml:space="preserve">Fractura </w:t>
            </w:r>
            <w:proofErr w:type="spellStart"/>
            <w:r>
              <w:rPr>
                <w:rFonts w:ascii="Geomanist" w:hAnsi="Geomanist" w:cs="Calibri"/>
                <w:color w:val="000000"/>
                <w:sz w:val="20"/>
              </w:rPr>
              <w:t>diafisaria</w:t>
            </w:r>
            <w:proofErr w:type="spellEnd"/>
            <w:r>
              <w:rPr>
                <w:rFonts w:ascii="Geomanist" w:hAnsi="Geomanist" w:cs="Calibri"/>
                <w:color w:val="000000"/>
                <w:sz w:val="20"/>
              </w:rPr>
              <w:t xml:space="preserve"> de antebrazo</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Courier New" w:hAnsi="Courier New" w:cs="Courier New"/>
                <w:color w:val="000000"/>
                <w:sz w:val="20"/>
                <w:lang w:val="es-MX" w:eastAsia="es-MX"/>
              </w:rPr>
              <w:t> </w:t>
            </w: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5</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Artroplastia total de cadera (</w:t>
            </w:r>
            <w:proofErr w:type="spellStart"/>
            <w:r>
              <w:rPr>
                <w:rFonts w:ascii="Geomanist" w:hAnsi="Geomanist" w:cs="Calibri"/>
                <w:color w:val="000000"/>
                <w:sz w:val="20"/>
              </w:rPr>
              <w:t>Osteoartrosis</w:t>
            </w:r>
            <w:proofErr w:type="spellEnd"/>
            <w:r>
              <w:rPr>
                <w:rFonts w:ascii="Geomanist" w:hAnsi="Geomanist" w:cs="Calibri"/>
                <w:color w:val="000000"/>
                <w:sz w:val="20"/>
              </w:rPr>
              <w:t>)</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Courier New" w:hAnsi="Courier New" w:cs="Courier New"/>
                <w:color w:val="000000"/>
                <w:sz w:val="20"/>
                <w:lang w:val="es-MX" w:eastAsia="es-MX"/>
              </w:rPr>
              <w:t> </w:t>
            </w: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6</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Artroplastia total de rodilla (</w:t>
            </w:r>
            <w:proofErr w:type="spellStart"/>
            <w:r>
              <w:rPr>
                <w:rFonts w:ascii="Geomanist" w:hAnsi="Geomanist" w:cs="Calibri"/>
                <w:color w:val="000000"/>
                <w:sz w:val="20"/>
              </w:rPr>
              <w:t>artrosica</w:t>
            </w:r>
            <w:proofErr w:type="spellEnd"/>
            <w:r>
              <w:rPr>
                <w:rFonts w:ascii="Geomanist" w:hAnsi="Geomanist" w:cs="Calibri"/>
                <w:color w:val="000000"/>
                <w:sz w:val="20"/>
              </w:rPr>
              <w:t>)</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Courier New" w:hAnsi="Courier New" w:cs="Courier New"/>
                <w:color w:val="000000"/>
                <w:sz w:val="20"/>
                <w:lang w:val="es-MX" w:eastAsia="es-MX"/>
              </w:rPr>
              <w:t> </w:t>
            </w: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tcPr>
          <w:p w:rsidR="000565EB" w:rsidRPr="00CD32CC" w:rsidRDefault="000565EB" w:rsidP="00E03BE8">
            <w:pPr>
              <w:suppressAutoHyphens w:val="0"/>
              <w:jc w:val="center"/>
              <w:rPr>
                <w:rFonts w:ascii="Geomanist" w:hAnsi="Geomanist" w:cs="Calibri"/>
                <w:color w:val="000000"/>
                <w:sz w:val="20"/>
                <w:lang w:val="es-MX" w:eastAsia="es-MX"/>
              </w:rPr>
            </w:pPr>
            <w:r>
              <w:rPr>
                <w:rFonts w:ascii="Geomanist" w:hAnsi="Geomanist" w:cs="Calibri"/>
                <w:color w:val="000000"/>
                <w:sz w:val="20"/>
                <w:lang w:val="es-MX" w:eastAsia="es-MX"/>
              </w:rPr>
              <w:t>7</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Fractura de Húmero proximal</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Courier New" w:hAnsi="Courier New" w:cs="Courier New"/>
                <w:color w:val="000000"/>
                <w:sz w:val="20"/>
                <w:lang w:val="es-MX" w:eastAsia="es-MX"/>
              </w:rPr>
            </w:pP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tcPr>
          <w:p w:rsidR="000565EB" w:rsidRPr="00CD32CC" w:rsidRDefault="000565EB" w:rsidP="00E03BE8">
            <w:pPr>
              <w:suppressAutoHyphens w:val="0"/>
              <w:jc w:val="center"/>
              <w:rPr>
                <w:rFonts w:ascii="Geomanist" w:hAnsi="Geomanist" w:cs="Calibri"/>
                <w:color w:val="000000"/>
                <w:sz w:val="20"/>
                <w:lang w:val="es-MX" w:eastAsia="es-MX"/>
              </w:rPr>
            </w:pPr>
            <w:r>
              <w:rPr>
                <w:rFonts w:ascii="Geomanist" w:hAnsi="Geomanist" w:cs="Calibri"/>
                <w:color w:val="000000"/>
                <w:sz w:val="20"/>
                <w:lang w:val="es-MX" w:eastAsia="es-MX"/>
              </w:rPr>
              <w:t>8</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 xml:space="preserve">Fractura de clavícula </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Courier New" w:hAnsi="Courier New" w:cs="Courier New"/>
                <w:color w:val="000000"/>
                <w:sz w:val="20"/>
                <w:lang w:val="es-MX" w:eastAsia="es-MX"/>
              </w:rPr>
            </w:pP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tcPr>
          <w:p w:rsidR="000565EB" w:rsidRDefault="000565EB" w:rsidP="00E03BE8">
            <w:pPr>
              <w:suppressAutoHyphens w:val="0"/>
              <w:jc w:val="center"/>
              <w:rPr>
                <w:rFonts w:ascii="Geomanist" w:hAnsi="Geomanist" w:cs="Calibri"/>
                <w:color w:val="000000"/>
                <w:sz w:val="20"/>
                <w:lang w:val="es-MX" w:eastAsia="es-MX"/>
              </w:rPr>
            </w:pPr>
            <w:r>
              <w:rPr>
                <w:rFonts w:ascii="Geomanist" w:hAnsi="Geomanist" w:cs="Calibri"/>
                <w:color w:val="000000"/>
                <w:sz w:val="20"/>
                <w:lang w:val="es-MX" w:eastAsia="es-MX"/>
              </w:rPr>
              <w:t>9</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Artroscopia de rodilla con implante</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Courier New" w:hAnsi="Courier New" w:cs="Courier New"/>
                <w:color w:val="000000"/>
                <w:sz w:val="20"/>
                <w:lang w:val="es-MX" w:eastAsia="es-MX"/>
              </w:rPr>
            </w:pP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tcPr>
          <w:p w:rsidR="000565EB" w:rsidRDefault="000565EB" w:rsidP="00E03BE8">
            <w:pPr>
              <w:suppressAutoHyphens w:val="0"/>
              <w:jc w:val="center"/>
              <w:rPr>
                <w:rFonts w:ascii="Geomanist" w:hAnsi="Geomanist" w:cs="Calibri"/>
                <w:color w:val="000000"/>
                <w:sz w:val="20"/>
                <w:lang w:val="es-MX" w:eastAsia="es-MX"/>
              </w:rPr>
            </w:pPr>
            <w:r>
              <w:rPr>
                <w:rFonts w:ascii="Geomanist" w:hAnsi="Geomanist" w:cs="Calibri"/>
                <w:color w:val="000000"/>
                <w:sz w:val="20"/>
                <w:lang w:val="es-MX" w:eastAsia="es-MX"/>
              </w:rPr>
              <w:t>10</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Artroscopia de rodilla sin implante</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Courier New" w:hAnsi="Courier New" w:cs="Courier New"/>
                <w:color w:val="000000"/>
                <w:sz w:val="20"/>
                <w:lang w:val="es-MX" w:eastAsia="es-MX"/>
              </w:rPr>
            </w:pP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tcPr>
          <w:p w:rsidR="000565EB" w:rsidRPr="00CD32CC" w:rsidRDefault="000565EB" w:rsidP="00E03BE8">
            <w:pPr>
              <w:suppressAutoHyphens w:val="0"/>
              <w:jc w:val="center"/>
              <w:rPr>
                <w:rFonts w:ascii="Geomanist" w:hAnsi="Geomanist" w:cs="Calibri"/>
                <w:color w:val="000000"/>
                <w:sz w:val="20"/>
                <w:lang w:val="es-MX" w:eastAsia="es-MX"/>
              </w:rPr>
            </w:pPr>
            <w:r>
              <w:rPr>
                <w:rFonts w:ascii="Geomanist" w:hAnsi="Geomanist" w:cs="Calibri"/>
                <w:color w:val="000000"/>
                <w:sz w:val="20"/>
                <w:lang w:val="es-MX" w:eastAsia="es-MX"/>
              </w:rPr>
              <w:t>11</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Artroscopia de hombro con implante</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Courier New" w:hAnsi="Courier New" w:cs="Courier New"/>
                <w:color w:val="000000"/>
                <w:sz w:val="20"/>
                <w:lang w:val="es-MX" w:eastAsia="es-MX"/>
              </w:rPr>
            </w:pP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tcPr>
          <w:p w:rsidR="000565EB" w:rsidRPr="00CD32CC" w:rsidRDefault="000565EB" w:rsidP="00E03BE8">
            <w:pPr>
              <w:suppressAutoHyphens w:val="0"/>
              <w:jc w:val="center"/>
              <w:rPr>
                <w:rFonts w:ascii="Geomanist" w:hAnsi="Geomanist" w:cs="Calibri"/>
                <w:color w:val="000000"/>
                <w:sz w:val="20"/>
                <w:lang w:val="es-MX" w:eastAsia="es-MX"/>
              </w:rPr>
            </w:pPr>
            <w:r>
              <w:rPr>
                <w:rFonts w:ascii="Geomanist" w:hAnsi="Geomanist" w:cs="Calibri"/>
                <w:color w:val="000000"/>
                <w:sz w:val="20"/>
                <w:lang w:val="es-MX" w:eastAsia="es-MX"/>
              </w:rPr>
              <w:t>12</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Artroscopia de hombro sin implante</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Courier New" w:hAnsi="Courier New" w:cs="Courier New"/>
                <w:color w:val="000000"/>
                <w:sz w:val="20"/>
                <w:lang w:val="es-MX" w:eastAsia="es-MX"/>
              </w:rPr>
            </w:pP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single" w:sz="4" w:space="0" w:color="auto"/>
              <w:bottom w:val="single" w:sz="4" w:space="0" w:color="auto"/>
              <w:right w:val="single" w:sz="4" w:space="0" w:color="auto"/>
            </w:tcBorders>
            <w:shd w:val="clear" w:color="000000" w:fill="2F75B5"/>
            <w:vAlign w:val="center"/>
          </w:tcPr>
          <w:p w:rsidR="000565EB" w:rsidRDefault="000565EB" w:rsidP="00E03BE8">
            <w:pPr>
              <w:suppressAutoHyphens w:val="0"/>
              <w:jc w:val="center"/>
              <w:rPr>
                <w:rFonts w:ascii="Geomanist" w:hAnsi="Geomanist" w:cs="Calibri"/>
                <w:color w:val="000000"/>
                <w:sz w:val="20"/>
                <w:lang w:val="es-MX" w:eastAsia="es-MX"/>
              </w:rPr>
            </w:pPr>
            <w:r>
              <w:rPr>
                <w:rFonts w:ascii="Geomanist" w:hAnsi="Geomanist" w:cs="Calibri"/>
                <w:color w:val="000000"/>
                <w:sz w:val="20"/>
                <w:lang w:val="es-MX" w:eastAsia="es-MX"/>
              </w:rPr>
              <w:t>13</w:t>
            </w:r>
          </w:p>
        </w:tc>
        <w:tc>
          <w:tcPr>
            <w:tcW w:w="4683" w:type="dxa"/>
            <w:tcBorders>
              <w:top w:val="nil"/>
              <w:left w:val="nil"/>
              <w:bottom w:val="single" w:sz="4" w:space="0" w:color="auto"/>
              <w:right w:val="single" w:sz="4" w:space="0" w:color="auto"/>
            </w:tcBorders>
            <w:shd w:val="clear" w:color="auto" w:fill="auto"/>
            <w:vAlign w:val="center"/>
          </w:tcPr>
          <w:p w:rsidR="000565EB" w:rsidRDefault="000565EB" w:rsidP="00E03BE8">
            <w:pPr>
              <w:rPr>
                <w:rFonts w:ascii="Geomanist" w:hAnsi="Geomanist" w:cs="Calibri"/>
                <w:color w:val="000000"/>
                <w:sz w:val="20"/>
              </w:rPr>
            </w:pPr>
            <w:r>
              <w:rPr>
                <w:rFonts w:ascii="Geomanist" w:hAnsi="Geomanist" w:cs="Calibri"/>
                <w:color w:val="000000"/>
                <w:sz w:val="20"/>
              </w:rPr>
              <w:t>Hernia de disco</w:t>
            </w:r>
          </w:p>
        </w:tc>
        <w:tc>
          <w:tcPr>
            <w:tcW w:w="80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853"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189"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Courier New" w:hAnsi="Courier New" w:cs="Courier New"/>
                <w:color w:val="000000"/>
                <w:sz w:val="20"/>
                <w:lang w:val="es-MX" w:eastAsia="es-MX"/>
              </w:rPr>
            </w:pPr>
          </w:p>
        </w:tc>
        <w:tc>
          <w:tcPr>
            <w:tcW w:w="1226"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c>
          <w:tcPr>
            <w:tcW w:w="1447" w:type="dxa"/>
            <w:tcBorders>
              <w:top w:val="nil"/>
              <w:left w:val="nil"/>
              <w:bottom w:val="single" w:sz="4" w:space="0" w:color="auto"/>
              <w:right w:val="single" w:sz="4" w:space="0" w:color="auto"/>
            </w:tcBorders>
            <w:shd w:val="clear" w:color="auto" w:fill="auto"/>
            <w:vAlign w:val="center"/>
          </w:tcPr>
          <w:p w:rsidR="000565EB" w:rsidRPr="00CD32CC" w:rsidRDefault="000565EB" w:rsidP="00E03BE8">
            <w:pPr>
              <w:suppressAutoHyphens w:val="0"/>
              <w:jc w:val="center"/>
              <w:rPr>
                <w:rFonts w:ascii="Geomanist" w:hAnsi="Geomanist" w:cs="Calibri"/>
                <w:color w:val="000000"/>
                <w:sz w:val="20"/>
                <w:lang w:val="es-MX" w:eastAsia="es-MX"/>
              </w:rPr>
            </w:pPr>
          </w:p>
        </w:tc>
      </w:tr>
      <w:tr w:rsidR="000565EB" w:rsidRPr="00CD32CC" w:rsidTr="00E03BE8">
        <w:trPr>
          <w:trHeight w:val="225"/>
        </w:trPr>
        <w:tc>
          <w:tcPr>
            <w:tcW w:w="446"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468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80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85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1189"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Subtotal</w:t>
            </w:r>
          </w:p>
        </w:tc>
        <w:tc>
          <w:tcPr>
            <w:tcW w:w="1226"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$0.00</w:t>
            </w:r>
          </w:p>
        </w:tc>
        <w:tc>
          <w:tcPr>
            <w:tcW w:w="1447"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$0.00</w:t>
            </w:r>
          </w:p>
        </w:tc>
      </w:tr>
      <w:tr w:rsidR="000565EB" w:rsidRPr="00CD32CC" w:rsidTr="00E03BE8">
        <w:trPr>
          <w:trHeight w:val="225"/>
        </w:trPr>
        <w:tc>
          <w:tcPr>
            <w:tcW w:w="446"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468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80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85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1189"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IVA</w:t>
            </w:r>
          </w:p>
        </w:tc>
        <w:tc>
          <w:tcPr>
            <w:tcW w:w="1226"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$0.00</w:t>
            </w:r>
          </w:p>
        </w:tc>
        <w:tc>
          <w:tcPr>
            <w:tcW w:w="1447"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$0.00</w:t>
            </w:r>
          </w:p>
        </w:tc>
      </w:tr>
      <w:tr w:rsidR="000565EB" w:rsidRPr="00CD32CC" w:rsidTr="00E03BE8">
        <w:trPr>
          <w:trHeight w:val="225"/>
        </w:trPr>
        <w:tc>
          <w:tcPr>
            <w:tcW w:w="446"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468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80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853" w:type="dxa"/>
            <w:tcBorders>
              <w:top w:val="nil"/>
              <w:left w:val="nil"/>
              <w:bottom w:val="nil"/>
              <w:right w:val="nil"/>
            </w:tcBorders>
            <w:shd w:val="clear" w:color="auto" w:fill="auto"/>
            <w:vAlign w:val="center"/>
            <w:hideMark/>
          </w:tcPr>
          <w:p w:rsidR="000565EB" w:rsidRPr="00CD32CC" w:rsidRDefault="000565EB" w:rsidP="00E03BE8">
            <w:pPr>
              <w:suppressAutoHyphens w:val="0"/>
              <w:rPr>
                <w:rFonts w:ascii="Geomanist" w:hAnsi="Geomanist" w:cs="Calibri"/>
                <w:color w:val="000000"/>
                <w:sz w:val="20"/>
                <w:lang w:val="es-MX" w:eastAsia="es-MX"/>
              </w:rPr>
            </w:pPr>
          </w:p>
        </w:tc>
        <w:tc>
          <w:tcPr>
            <w:tcW w:w="1189" w:type="dxa"/>
            <w:tcBorders>
              <w:top w:val="nil"/>
              <w:left w:val="single" w:sz="4" w:space="0" w:color="auto"/>
              <w:bottom w:val="single" w:sz="4" w:space="0" w:color="auto"/>
              <w:right w:val="single" w:sz="4" w:space="0" w:color="auto"/>
            </w:tcBorders>
            <w:shd w:val="clear" w:color="000000" w:fill="2F75B5"/>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Total</w:t>
            </w:r>
          </w:p>
        </w:tc>
        <w:tc>
          <w:tcPr>
            <w:tcW w:w="1226"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$0.00</w:t>
            </w:r>
          </w:p>
        </w:tc>
        <w:tc>
          <w:tcPr>
            <w:tcW w:w="1447" w:type="dxa"/>
            <w:tcBorders>
              <w:top w:val="nil"/>
              <w:left w:val="nil"/>
              <w:bottom w:val="single" w:sz="4" w:space="0" w:color="auto"/>
              <w:right w:val="single" w:sz="4" w:space="0" w:color="auto"/>
            </w:tcBorders>
            <w:shd w:val="clear" w:color="auto" w:fill="auto"/>
            <w:vAlign w:val="center"/>
            <w:hideMark/>
          </w:tcPr>
          <w:p w:rsidR="000565EB" w:rsidRPr="00CD32CC" w:rsidRDefault="000565EB" w:rsidP="00E03BE8">
            <w:pPr>
              <w:suppressAutoHyphens w:val="0"/>
              <w:jc w:val="center"/>
              <w:rPr>
                <w:rFonts w:ascii="Geomanist" w:hAnsi="Geomanist" w:cs="Calibri"/>
                <w:color w:val="000000"/>
                <w:sz w:val="20"/>
                <w:lang w:val="es-MX" w:eastAsia="es-MX"/>
              </w:rPr>
            </w:pPr>
            <w:r w:rsidRPr="00CD32CC">
              <w:rPr>
                <w:rFonts w:ascii="Geomanist" w:hAnsi="Geomanist" w:cs="Calibri"/>
                <w:color w:val="000000"/>
                <w:sz w:val="20"/>
                <w:lang w:val="es-MX" w:eastAsia="es-MX"/>
              </w:rPr>
              <w:t>$0.00</w:t>
            </w:r>
          </w:p>
        </w:tc>
      </w:tr>
    </w:tbl>
    <w:p w:rsidR="000565EB" w:rsidRDefault="000565EB" w:rsidP="00D62322">
      <w:pPr>
        <w:rPr>
          <w:rFonts w:ascii="Noto Sans" w:hAnsi="Noto Sans" w:cs="Noto Sans"/>
          <w:b/>
          <w:sz w:val="20"/>
        </w:rPr>
      </w:pPr>
    </w:p>
    <w:p w:rsidR="000565EB" w:rsidRPr="004B773F" w:rsidRDefault="000565EB" w:rsidP="00D62322">
      <w:pPr>
        <w:rPr>
          <w:rFonts w:ascii="Noto Sans" w:hAnsi="Noto Sans" w:cs="Noto Sans"/>
          <w:b/>
          <w:sz w:val="20"/>
        </w:rPr>
      </w:pPr>
    </w:p>
    <w:p w:rsidR="00D62322" w:rsidRPr="004B773F" w:rsidRDefault="00D62322" w:rsidP="00D62322">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D62322" w:rsidRPr="004B773F" w:rsidRDefault="00D62322" w:rsidP="00D62322">
      <w:pPr>
        <w:jc w:val="center"/>
        <w:rPr>
          <w:rFonts w:ascii="Noto Sans" w:hAnsi="Noto Sans" w:cs="Noto Sans"/>
          <w:b/>
          <w:sz w:val="20"/>
        </w:rPr>
      </w:pPr>
    </w:p>
    <w:p w:rsidR="00D62322" w:rsidRPr="004B773F" w:rsidRDefault="00D62322" w:rsidP="00D62322">
      <w:pPr>
        <w:jc w:val="center"/>
        <w:rPr>
          <w:rFonts w:ascii="Noto Sans" w:hAnsi="Noto Sans" w:cs="Noto Sans"/>
          <w:b/>
          <w:sz w:val="20"/>
        </w:rPr>
      </w:pPr>
      <w:r w:rsidRPr="004B773F">
        <w:rPr>
          <w:rFonts w:ascii="Noto Sans" w:hAnsi="Noto Sans" w:cs="Noto Sans"/>
          <w:b/>
          <w:sz w:val="20"/>
        </w:rPr>
        <w:t>NOTA: SE DEBERÁ EXPRESAR EN LETRA EL PRECIO TOTAL DE LA PROPUESTA Y QUE LOS PRECIOS SERÁN FIJOS DURANTE LA VIGENCIA DEL CONTRATO</w:t>
      </w:r>
    </w:p>
    <w:p w:rsidR="00D62322" w:rsidRPr="004B773F" w:rsidRDefault="00D62322" w:rsidP="00D62322">
      <w:pPr>
        <w:jc w:val="center"/>
        <w:rPr>
          <w:rFonts w:ascii="Noto Sans" w:hAnsi="Noto Sans" w:cs="Noto Sans"/>
          <w:b/>
          <w:sz w:val="20"/>
        </w:rPr>
      </w:pPr>
    </w:p>
    <w:p w:rsidR="00D62322" w:rsidRPr="004B773F" w:rsidRDefault="00D62322" w:rsidP="00D62322">
      <w:pPr>
        <w:jc w:val="center"/>
        <w:rPr>
          <w:rFonts w:ascii="Noto Sans" w:hAnsi="Noto Sans" w:cs="Noto Sans"/>
          <w:b/>
          <w:sz w:val="20"/>
        </w:rPr>
      </w:pPr>
    </w:p>
    <w:p w:rsidR="00D62322" w:rsidRPr="004B773F" w:rsidRDefault="00D62322" w:rsidP="00D62322">
      <w:pPr>
        <w:jc w:val="center"/>
        <w:rPr>
          <w:rFonts w:ascii="Noto Sans" w:hAnsi="Noto Sans" w:cs="Noto Sans"/>
          <w:b/>
          <w:sz w:val="20"/>
        </w:rPr>
      </w:pPr>
      <w:r w:rsidRPr="004B773F">
        <w:rPr>
          <w:rFonts w:ascii="Noto Sans" w:hAnsi="Noto Sans" w:cs="Noto Sans"/>
          <w:b/>
          <w:sz w:val="20"/>
        </w:rPr>
        <w:t>_____________________________________________________</w:t>
      </w:r>
    </w:p>
    <w:p w:rsidR="00D62322" w:rsidRPr="004B773F" w:rsidRDefault="00D62322" w:rsidP="00D62322">
      <w:pPr>
        <w:jc w:val="center"/>
        <w:rPr>
          <w:rFonts w:ascii="Noto Sans" w:hAnsi="Noto Sans" w:cs="Noto Sans"/>
          <w:b/>
          <w:sz w:val="20"/>
        </w:rPr>
      </w:pPr>
      <w:r w:rsidRPr="004B773F">
        <w:rPr>
          <w:rFonts w:ascii="Noto Sans" w:hAnsi="Noto Sans" w:cs="Noto Sans"/>
          <w:b/>
          <w:sz w:val="20"/>
        </w:rPr>
        <w:lastRenderedPageBreak/>
        <w:t xml:space="preserve">NOMBRE Y FIRMA DEL REPRESENTANTE LEGAL </w:t>
      </w:r>
    </w:p>
    <w:p w:rsidR="00D62322" w:rsidRPr="004B773F" w:rsidRDefault="00D62322" w:rsidP="00D62322">
      <w:pPr>
        <w:spacing w:line="240" w:lineRule="atLeast"/>
        <w:jc w:val="both"/>
        <w:rPr>
          <w:rFonts w:ascii="Noto Sans" w:hAnsi="Noto Sans" w:cs="Noto Sans"/>
          <w:sz w:val="20"/>
        </w:rPr>
      </w:pPr>
    </w:p>
    <w:p w:rsidR="00D62322" w:rsidRPr="004B773F" w:rsidRDefault="00D62322" w:rsidP="00D62322">
      <w:pPr>
        <w:spacing w:line="240" w:lineRule="atLeast"/>
        <w:jc w:val="both"/>
        <w:rPr>
          <w:rFonts w:ascii="Noto Sans" w:hAnsi="Noto Sans" w:cs="Noto Sans"/>
          <w:sz w:val="20"/>
        </w:rPr>
      </w:pPr>
    </w:p>
    <w:p w:rsidR="00D62322" w:rsidRDefault="00D62322" w:rsidP="00D62322">
      <w:pPr>
        <w:pStyle w:val="Ttulo2"/>
        <w:spacing w:before="0" w:after="0"/>
        <w:ind w:left="578" w:hanging="578"/>
        <w:jc w:val="center"/>
        <w:rPr>
          <w:rFonts w:ascii="Noto Sans" w:hAnsi="Noto Sans" w:cs="Noto Sans"/>
          <w:i w:val="0"/>
        </w:rPr>
      </w:pPr>
    </w:p>
    <w:p w:rsidR="0011555E" w:rsidRDefault="0011555E" w:rsidP="0011555E"/>
    <w:p w:rsidR="0011555E" w:rsidRDefault="0011555E" w:rsidP="0011555E"/>
    <w:p w:rsidR="0011555E" w:rsidRDefault="0011555E" w:rsidP="0011555E"/>
    <w:p w:rsidR="0011555E" w:rsidRDefault="0011555E" w:rsidP="0011555E"/>
    <w:p w:rsidR="0011555E" w:rsidRDefault="0011555E"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0565EB" w:rsidRDefault="000565EB" w:rsidP="0011555E"/>
    <w:p w:rsidR="0011555E" w:rsidRPr="0011555E" w:rsidRDefault="0011555E" w:rsidP="0011555E"/>
    <w:p w:rsidR="00D62322" w:rsidRPr="00EC373F" w:rsidRDefault="00D62322" w:rsidP="00D62322">
      <w:pPr>
        <w:pStyle w:val="Ttulo2"/>
        <w:spacing w:before="0" w:after="0"/>
        <w:ind w:left="578" w:hanging="578"/>
        <w:jc w:val="center"/>
        <w:rPr>
          <w:rFonts w:ascii="Noto Sans" w:hAnsi="Noto Sans" w:cs="Noto Sans"/>
          <w:i w:val="0"/>
        </w:rPr>
      </w:pPr>
      <w:r w:rsidRPr="00EC373F">
        <w:rPr>
          <w:rFonts w:ascii="Noto Sans" w:hAnsi="Noto Sans" w:cs="Noto Sans"/>
          <w:i w:val="0"/>
        </w:rPr>
        <w:lastRenderedPageBreak/>
        <w:t>ANEXO NÚMERO 12</w:t>
      </w:r>
    </w:p>
    <w:p w:rsidR="00D62322" w:rsidRPr="004B773F" w:rsidRDefault="00D62322" w:rsidP="00D62322">
      <w:pPr>
        <w:jc w:val="both"/>
        <w:rPr>
          <w:rFonts w:ascii="Noto Sans" w:hAnsi="Noto Sans" w:cs="Noto Sans"/>
          <w:sz w:val="20"/>
          <w:u w:val="single"/>
        </w:rPr>
      </w:pPr>
    </w:p>
    <w:p w:rsidR="00D62322" w:rsidRPr="00EC373F" w:rsidRDefault="00D62322" w:rsidP="00D62322">
      <w:pPr>
        <w:jc w:val="both"/>
        <w:rPr>
          <w:rFonts w:ascii="Noto Sans" w:hAnsi="Noto Sans" w:cs="Noto Sans"/>
          <w:sz w:val="16"/>
          <w:u w:val="single"/>
        </w:rPr>
      </w:pPr>
      <w:r w:rsidRPr="00EC373F">
        <w:rPr>
          <w:rFonts w:ascii="Noto Sans" w:hAnsi="Noto Sans" w:cs="Noto Sans"/>
          <w:sz w:val="16"/>
          <w:u w:val="single"/>
        </w:rPr>
        <w:t>________(nombre)             ,</w:t>
      </w:r>
      <w:r w:rsidRPr="00EC373F">
        <w:rPr>
          <w:rFonts w:ascii="Noto Sans" w:hAnsi="Noto Sans" w:cs="Noto Sans"/>
          <w:sz w:val="16"/>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EC373F">
        <w:rPr>
          <w:rFonts w:ascii="Noto Sans" w:hAnsi="Noto Sans" w:cs="Noto Sans"/>
          <w:sz w:val="16"/>
          <w:u w:val="single"/>
        </w:rPr>
        <w:t>___(persona física o moral)___.</w:t>
      </w:r>
    </w:p>
    <w:p w:rsidR="00D62322" w:rsidRPr="00EC373F" w:rsidRDefault="00D62322" w:rsidP="00D62322">
      <w:pPr>
        <w:jc w:val="both"/>
        <w:rPr>
          <w:rFonts w:ascii="Noto Sans" w:hAnsi="Noto Sans" w:cs="Noto Sans"/>
          <w:sz w:val="16"/>
        </w:rPr>
      </w:pPr>
    </w:p>
    <w:p w:rsidR="00D62322" w:rsidRPr="00EC373F" w:rsidRDefault="00D62322" w:rsidP="00D62322">
      <w:pPr>
        <w:rPr>
          <w:rFonts w:ascii="Noto Sans" w:hAnsi="Noto Sans" w:cs="Noto Sans"/>
          <w:sz w:val="16"/>
        </w:rPr>
      </w:pPr>
      <w:r w:rsidRPr="00EC373F">
        <w:rPr>
          <w:rFonts w:ascii="Noto Sans" w:hAnsi="Noto Sans" w:cs="Noto Sans"/>
          <w:sz w:val="16"/>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D62322" w:rsidRPr="00EC373F" w:rsidTr="00D62322">
        <w:trPr>
          <w:jc w:val="center"/>
        </w:trPr>
        <w:tc>
          <w:tcPr>
            <w:tcW w:w="10005" w:type="dxa"/>
            <w:tcBorders>
              <w:top w:val="single" w:sz="4" w:space="0" w:color="000000"/>
              <w:left w:val="single" w:sz="4" w:space="0" w:color="000000"/>
              <w:bottom w:val="single" w:sz="4" w:space="0" w:color="000000"/>
              <w:right w:val="single" w:sz="4" w:space="0" w:color="000000"/>
            </w:tcBorders>
          </w:tcPr>
          <w:p w:rsidR="00D62322" w:rsidRPr="00EC373F" w:rsidRDefault="00D62322" w:rsidP="00D62322">
            <w:pPr>
              <w:snapToGrid w:val="0"/>
              <w:rPr>
                <w:rFonts w:ascii="Noto Sans" w:hAnsi="Noto Sans" w:cs="Noto Sans"/>
                <w:sz w:val="16"/>
              </w:rPr>
            </w:pPr>
            <w:r w:rsidRPr="00EC373F">
              <w:rPr>
                <w:rFonts w:ascii="Noto Sans" w:hAnsi="Noto Sans" w:cs="Noto Sans"/>
                <w:sz w:val="16"/>
              </w:rPr>
              <w:t>Registro Federal de Contribuyentes:</w:t>
            </w:r>
          </w:p>
          <w:p w:rsidR="00D62322" w:rsidRPr="00EC373F" w:rsidRDefault="00D62322" w:rsidP="00D62322">
            <w:pPr>
              <w:rPr>
                <w:rFonts w:ascii="Noto Sans" w:hAnsi="Noto Sans" w:cs="Noto Sans"/>
                <w:sz w:val="16"/>
              </w:rPr>
            </w:pPr>
          </w:p>
          <w:p w:rsidR="00D62322" w:rsidRPr="00EC373F" w:rsidRDefault="00D62322" w:rsidP="00D62322">
            <w:pPr>
              <w:rPr>
                <w:rFonts w:ascii="Noto Sans" w:hAnsi="Noto Sans" w:cs="Noto Sans"/>
                <w:sz w:val="16"/>
              </w:rPr>
            </w:pPr>
            <w:r w:rsidRPr="00EC373F">
              <w:rPr>
                <w:rFonts w:ascii="Noto Sans" w:hAnsi="Noto Sans" w:cs="Noto Sans"/>
                <w:sz w:val="16"/>
              </w:rPr>
              <w:t>Domicilio.- Los datos aquí registrados corresponderán al del domicilio fiscal del proveedor o prestador de servicios)</w:t>
            </w:r>
          </w:p>
          <w:p w:rsidR="00D62322" w:rsidRPr="00EC373F" w:rsidRDefault="00D62322" w:rsidP="00D62322">
            <w:pPr>
              <w:rPr>
                <w:rFonts w:ascii="Noto Sans" w:hAnsi="Noto Sans" w:cs="Noto Sans"/>
                <w:sz w:val="16"/>
              </w:rPr>
            </w:pPr>
          </w:p>
          <w:p w:rsidR="00D62322" w:rsidRPr="00EC373F" w:rsidRDefault="00D62322" w:rsidP="00D62322">
            <w:pPr>
              <w:rPr>
                <w:rFonts w:ascii="Noto Sans" w:hAnsi="Noto Sans" w:cs="Noto Sans"/>
                <w:sz w:val="16"/>
              </w:rPr>
            </w:pPr>
            <w:r w:rsidRPr="00EC373F">
              <w:rPr>
                <w:rFonts w:ascii="Noto Sans" w:hAnsi="Noto Sans" w:cs="Noto Sans"/>
                <w:sz w:val="16"/>
              </w:rPr>
              <w:t>Calle y número:</w:t>
            </w:r>
          </w:p>
          <w:p w:rsidR="00D62322" w:rsidRPr="00EC373F" w:rsidRDefault="00D62322" w:rsidP="00D62322">
            <w:pPr>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Colonia:                                                    Alcaldía o Municipio:</w:t>
            </w:r>
          </w:p>
          <w:p w:rsidR="00D62322" w:rsidRPr="00EC373F" w:rsidRDefault="00D62322" w:rsidP="00D62322">
            <w:pPr>
              <w:pStyle w:val="Encabezado"/>
              <w:tabs>
                <w:tab w:val="left" w:pos="4536"/>
              </w:tabs>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Código Postal:                                          Entidad federativa:</w:t>
            </w:r>
          </w:p>
          <w:p w:rsidR="00D62322" w:rsidRPr="00EC373F" w:rsidRDefault="00D62322" w:rsidP="00D62322">
            <w:pPr>
              <w:pStyle w:val="Encabezado"/>
              <w:tabs>
                <w:tab w:val="left" w:pos="4536"/>
              </w:tabs>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Teléfonos:                                                Fax:</w:t>
            </w:r>
          </w:p>
          <w:p w:rsidR="00D62322" w:rsidRPr="00EC373F" w:rsidRDefault="00D62322" w:rsidP="00D62322">
            <w:pPr>
              <w:pStyle w:val="Encabezado"/>
              <w:tabs>
                <w:tab w:val="left" w:pos="4536"/>
              </w:tabs>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Correo electrónico:</w:t>
            </w:r>
          </w:p>
          <w:p w:rsidR="00D62322" w:rsidRPr="00EC373F" w:rsidRDefault="00D62322" w:rsidP="00D62322">
            <w:pPr>
              <w:pStyle w:val="Encabezado"/>
              <w:tabs>
                <w:tab w:val="left" w:pos="4536"/>
              </w:tabs>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 xml:space="preserve">No. de la escritura pública en la que consta su acta constitutiva:                Fecha             Duración              </w:t>
            </w:r>
          </w:p>
          <w:p w:rsidR="00D62322" w:rsidRPr="00EC373F" w:rsidRDefault="00D62322" w:rsidP="00D62322">
            <w:pPr>
              <w:pStyle w:val="Encabezado"/>
              <w:tabs>
                <w:tab w:val="left" w:pos="4536"/>
              </w:tabs>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Nombre, número y lugar del Notario Público ante el cual se protocolizó la misma:</w:t>
            </w:r>
          </w:p>
          <w:p w:rsidR="00D62322" w:rsidRPr="00EC373F" w:rsidRDefault="00D62322" w:rsidP="00D62322">
            <w:pPr>
              <w:pStyle w:val="Encabezado"/>
              <w:tabs>
                <w:tab w:val="left" w:pos="4536"/>
              </w:tabs>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Relación de socios o asociados.-</w:t>
            </w: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lastRenderedPageBreak/>
              <w:t>Apellido Paterno:                                    Apellido Materno:                           Nombre(s):</w:t>
            </w:r>
          </w:p>
          <w:p w:rsidR="00D62322" w:rsidRPr="00EC373F" w:rsidRDefault="00D62322" w:rsidP="00D62322">
            <w:pPr>
              <w:pStyle w:val="Encabezado"/>
              <w:tabs>
                <w:tab w:val="left" w:pos="4536"/>
              </w:tabs>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Descripción del objeto social:</w:t>
            </w:r>
          </w:p>
          <w:p w:rsidR="00D62322" w:rsidRPr="00EC373F" w:rsidRDefault="00D62322" w:rsidP="00D62322">
            <w:pPr>
              <w:pStyle w:val="Encabezado"/>
              <w:tabs>
                <w:tab w:val="left" w:pos="4536"/>
              </w:tabs>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 xml:space="preserve">Reformas al acta constitutiva </w:t>
            </w:r>
            <w:r w:rsidRPr="00EC373F">
              <w:rPr>
                <w:rFonts w:ascii="Noto Sans" w:hAnsi="Noto Sans" w:cs="Noto Sans"/>
                <w:sz w:val="16"/>
                <w:lang w:val="es-ES"/>
              </w:rPr>
              <w:t>que incidan con el objeto del procedimiento</w:t>
            </w:r>
            <w:r w:rsidRPr="00EC373F">
              <w:rPr>
                <w:rFonts w:ascii="Noto Sans" w:hAnsi="Noto Sans" w:cs="Noto Sans"/>
                <w:sz w:val="16"/>
              </w:rPr>
              <w:t>.</w:t>
            </w:r>
          </w:p>
          <w:p w:rsidR="00D62322" w:rsidRPr="00EC373F" w:rsidRDefault="00D62322" w:rsidP="00D62322">
            <w:pPr>
              <w:rPr>
                <w:rFonts w:ascii="Noto Sans" w:hAnsi="Noto Sans" w:cs="Noto Sans"/>
                <w:sz w:val="16"/>
              </w:rPr>
            </w:pPr>
          </w:p>
          <w:p w:rsidR="00D62322" w:rsidRPr="00EC373F" w:rsidRDefault="00D62322" w:rsidP="00D62322">
            <w:pPr>
              <w:pStyle w:val="Encabezado"/>
              <w:tabs>
                <w:tab w:val="left" w:pos="4536"/>
              </w:tabs>
              <w:rPr>
                <w:rFonts w:ascii="Noto Sans" w:hAnsi="Noto Sans" w:cs="Noto Sans"/>
                <w:sz w:val="16"/>
              </w:rPr>
            </w:pPr>
            <w:r w:rsidRPr="00EC373F">
              <w:rPr>
                <w:rFonts w:ascii="Noto Sans" w:hAnsi="Noto Sans" w:cs="Noto Sans"/>
                <w:sz w:val="16"/>
              </w:rPr>
              <w:t>Fecha y datos de inscripción en el Registro Público correspondiente.</w:t>
            </w:r>
          </w:p>
          <w:p w:rsidR="00D62322" w:rsidRPr="00EC373F" w:rsidRDefault="00D62322" w:rsidP="00D62322">
            <w:pPr>
              <w:rPr>
                <w:rFonts w:ascii="Noto Sans" w:hAnsi="Noto Sans" w:cs="Noto Sans"/>
                <w:sz w:val="16"/>
                <w:lang w:val="es-ES_tradnl"/>
              </w:rPr>
            </w:pPr>
          </w:p>
        </w:tc>
      </w:tr>
    </w:tbl>
    <w:p w:rsidR="00D62322" w:rsidRPr="00EC373F" w:rsidRDefault="00D62322" w:rsidP="00D62322">
      <w:pPr>
        <w:rPr>
          <w:rFonts w:ascii="Noto Sans" w:hAnsi="Noto Sans" w:cs="Noto Sans"/>
          <w:sz w:val="16"/>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D62322" w:rsidRPr="00EC373F" w:rsidTr="00D62322">
        <w:trPr>
          <w:jc w:val="center"/>
        </w:trPr>
        <w:tc>
          <w:tcPr>
            <w:tcW w:w="10005" w:type="dxa"/>
            <w:tcBorders>
              <w:top w:val="single" w:sz="4" w:space="0" w:color="000000"/>
              <w:left w:val="single" w:sz="4" w:space="0" w:color="000000"/>
              <w:bottom w:val="single" w:sz="4" w:space="0" w:color="000000"/>
              <w:right w:val="single" w:sz="4" w:space="0" w:color="000000"/>
            </w:tcBorders>
          </w:tcPr>
          <w:p w:rsidR="00D62322" w:rsidRPr="00EC373F" w:rsidRDefault="00D62322" w:rsidP="00D62322">
            <w:pPr>
              <w:snapToGrid w:val="0"/>
              <w:rPr>
                <w:rFonts w:ascii="Noto Sans" w:hAnsi="Noto Sans" w:cs="Noto Sans"/>
                <w:sz w:val="16"/>
              </w:rPr>
            </w:pPr>
            <w:r w:rsidRPr="00EC373F">
              <w:rPr>
                <w:rFonts w:ascii="Noto Sans" w:hAnsi="Noto Sans" w:cs="Noto Sans"/>
                <w:sz w:val="16"/>
              </w:rPr>
              <w:t>Nombre del apoderado o representante:</w:t>
            </w:r>
          </w:p>
          <w:p w:rsidR="00D62322" w:rsidRPr="00EC373F" w:rsidRDefault="00D62322" w:rsidP="00D62322">
            <w:pPr>
              <w:rPr>
                <w:rFonts w:ascii="Noto Sans" w:hAnsi="Noto Sans" w:cs="Noto Sans"/>
                <w:sz w:val="16"/>
              </w:rPr>
            </w:pPr>
          </w:p>
          <w:p w:rsidR="00D62322" w:rsidRPr="00EC373F" w:rsidRDefault="00D62322" w:rsidP="00D62322">
            <w:pPr>
              <w:rPr>
                <w:rFonts w:ascii="Noto Sans" w:hAnsi="Noto Sans" w:cs="Noto Sans"/>
                <w:sz w:val="16"/>
              </w:rPr>
            </w:pPr>
            <w:r w:rsidRPr="00EC373F">
              <w:rPr>
                <w:rFonts w:ascii="Noto Sans" w:hAnsi="Noto Sans" w:cs="Noto Sans"/>
                <w:sz w:val="16"/>
              </w:rPr>
              <w:t>Datos del documento mediante el cual acredita su personalidad y facultades.-</w:t>
            </w:r>
          </w:p>
          <w:p w:rsidR="00D62322" w:rsidRPr="00EC373F" w:rsidRDefault="00D62322" w:rsidP="00D62322">
            <w:pPr>
              <w:rPr>
                <w:rFonts w:ascii="Noto Sans" w:hAnsi="Noto Sans" w:cs="Noto Sans"/>
                <w:sz w:val="16"/>
              </w:rPr>
            </w:pPr>
          </w:p>
          <w:p w:rsidR="00D62322" w:rsidRPr="00EC373F" w:rsidRDefault="00D62322" w:rsidP="00D62322">
            <w:pPr>
              <w:rPr>
                <w:rFonts w:ascii="Noto Sans" w:hAnsi="Noto Sans" w:cs="Noto Sans"/>
                <w:sz w:val="16"/>
              </w:rPr>
            </w:pPr>
            <w:r w:rsidRPr="00EC373F">
              <w:rPr>
                <w:rFonts w:ascii="Noto Sans" w:hAnsi="Noto Sans" w:cs="Noto Sans"/>
                <w:sz w:val="16"/>
              </w:rPr>
              <w:t>Escritura pública número:                                           Fecha:</w:t>
            </w:r>
          </w:p>
          <w:p w:rsidR="00D62322" w:rsidRPr="00EC373F" w:rsidRDefault="00D62322" w:rsidP="00D62322">
            <w:pPr>
              <w:pStyle w:val="Piedepgina"/>
              <w:rPr>
                <w:rFonts w:ascii="Noto Sans" w:hAnsi="Noto Sans" w:cs="Noto Sans"/>
                <w:sz w:val="16"/>
              </w:rPr>
            </w:pPr>
          </w:p>
          <w:p w:rsidR="00D62322" w:rsidRPr="00EC373F" w:rsidRDefault="00D62322" w:rsidP="00D62322">
            <w:pPr>
              <w:pStyle w:val="Encabezado"/>
              <w:rPr>
                <w:rFonts w:ascii="Noto Sans" w:hAnsi="Noto Sans" w:cs="Noto Sans"/>
                <w:sz w:val="16"/>
              </w:rPr>
            </w:pPr>
            <w:r w:rsidRPr="00EC373F">
              <w:rPr>
                <w:rFonts w:ascii="Noto Sans" w:hAnsi="Noto Sans" w:cs="Noto Sans"/>
                <w:sz w:val="16"/>
              </w:rPr>
              <w:t>Nombre, número y lugar del Notario Público ante el cual se protocolizó la misma:</w:t>
            </w:r>
          </w:p>
        </w:tc>
      </w:tr>
    </w:tbl>
    <w:p w:rsidR="00D62322" w:rsidRPr="00EC373F" w:rsidRDefault="00D62322" w:rsidP="00D62322">
      <w:pPr>
        <w:jc w:val="center"/>
        <w:rPr>
          <w:rFonts w:ascii="Noto Sans" w:hAnsi="Noto Sans" w:cs="Noto Sans"/>
          <w:sz w:val="16"/>
        </w:rPr>
      </w:pPr>
    </w:p>
    <w:p w:rsidR="00D62322" w:rsidRPr="00EC373F" w:rsidRDefault="00D62322" w:rsidP="00D62322">
      <w:pPr>
        <w:jc w:val="both"/>
        <w:rPr>
          <w:rFonts w:ascii="Noto Sans" w:hAnsi="Noto Sans" w:cs="Noto Sans"/>
          <w:sz w:val="16"/>
        </w:rPr>
      </w:pPr>
      <w:r w:rsidRPr="00EC373F">
        <w:rPr>
          <w:rFonts w:ascii="Noto Sans" w:hAnsi="Noto Sans" w:cs="Noto Sans"/>
          <w:sz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D62322" w:rsidRPr="00EC373F" w:rsidRDefault="00D62322" w:rsidP="00D62322">
      <w:pPr>
        <w:jc w:val="both"/>
        <w:rPr>
          <w:rFonts w:ascii="Noto Sans" w:hAnsi="Noto Sans" w:cs="Noto Sans"/>
          <w:sz w:val="16"/>
        </w:rPr>
      </w:pPr>
    </w:p>
    <w:p w:rsidR="00D62322" w:rsidRPr="00EC373F" w:rsidRDefault="00D62322" w:rsidP="00D62322">
      <w:pPr>
        <w:jc w:val="center"/>
        <w:rPr>
          <w:rFonts w:ascii="Noto Sans" w:hAnsi="Noto Sans" w:cs="Noto Sans"/>
          <w:sz w:val="16"/>
        </w:rPr>
      </w:pPr>
      <w:r w:rsidRPr="00EC373F">
        <w:rPr>
          <w:rFonts w:ascii="Noto Sans" w:hAnsi="Noto Sans" w:cs="Noto Sans"/>
          <w:sz w:val="16"/>
        </w:rPr>
        <w:t>(Lugar y fecha)</w:t>
      </w:r>
    </w:p>
    <w:p w:rsidR="00D62322" w:rsidRPr="00EC373F" w:rsidRDefault="00D62322" w:rsidP="00D62322">
      <w:pPr>
        <w:jc w:val="center"/>
        <w:rPr>
          <w:rFonts w:ascii="Noto Sans" w:hAnsi="Noto Sans" w:cs="Noto Sans"/>
          <w:sz w:val="16"/>
        </w:rPr>
      </w:pPr>
      <w:r w:rsidRPr="00EC373F">
        <w:rPr>
          <w:rFonts w:ascii="Noto Sans" w:hAnsi="Noto Sans" w:cs="Noto Sans"/>
          <w:sz w:val="16"/>
        </w:rPr>
        <w:t>Protesto lo necesario</w:t>
      </w:r>
    </w:p>
    <w:p w:rsidR="00D62322" w:rsidRPr="00EC373F" w:rsidRDefault="00D62322" w:rsidP="00D62322">
      <w:pPr>
        <w:jc w:val="center"/>
        <w:rPr>
          <w:rFonts w:ascii="Noto Sans" w:hAnsi="Noto Sans" w:cs="Noto Sans"/>
          <w:sz w:val="16"/>
        </w:rPr>
      </w:pPr>
      <w:r w:rsidRPr="00EC373F">
        <w:rPr>
          <w:rFonts w:ascii="Noto Sans" w:hAnsi="Noto Sans" w:cs="Noto Sans"/>
          <w:sz w:val="16"/>
        </w:rPr>
        <w:t>(Nombre y firma)</w:t>
      </w:r>
    </w:p>
    <w:p w:rsidR="00D62322" w:rsidRPr="004B773F" w:rsidRDefault="00D62322" w:rsidP="00D62322">
      <w:pPr>
        <w:ind w:left="9072" w:right="16" w:hanging="9072"/>
        <w:jc w:val="center"/>
        <w:rPr>
          <w:rFonts w:ascii="Noto Sans" w:hAnsi="Noto Sans" w:cs="Noto Sans"/>
          <w:b/>
          <w:sz w:val="20"/>
        </w:rPr>
      </w:pPr>
    </w:p>
    <w:p w:rsidR="00D62322" w:rsidRPr="004B773F" w:rsidRDefault="00D62322" w:rsidP="00D62322">
      <w:pPr>
        <w:ind w:right="16"/>
        <w:rPr>
          <w:rFonts w:ascii="Noto Sans" w:hAnsi="Noto Sans" w:cs="Noto Sans"/>
          <w:b/>
          <w:sz w:val="20"/>
        </w:rPr>
      </w:pPr>
    </w:p>
    <w:p w:rsidR="00D62322" w:rsidRPr="004B773F" w:rsidRDefault="00D62322" w:rsidP="00D62322">
      <w:pPr>
        <w:jc w:val="center"/>
        <w:rPr>
          <w:rFonts w:ascii="Noto Sans" w:hAnsi="Noto Sans" w:cs="Noto Sans"/>
          <w:sz w:val="20"/>
        </w:rPr>
      </w:pPr>
      <w:r w:rsidRPr="004B773F">
        <w:rPr>
          <w:rFonts w:ascii="Noto Sans" w:hAnsi="Noto Sans" w:cs="Noto Sans"/>
          <w:b/>
          <w:sz w:val="20"/>
        </w:rPr>
        <w:lastRenderedPageBreak/>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D62322" w:rsidRPr="004B773F" w:rsidTr="00D62322">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D62322" w:rsidRPr="004B773F" w:rsidRDefault="00D62322" w:rsidP="00D62322">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D62322" w:rsidRPr="004B773F" w:rsidTr="00D62322">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Pr>
                <w:rFonts w:ascii="Noto Sans" w:hAnsi="Noto Sans" w:cs="Noto Sans"/>
                <w:color w:val="000000"/>
                <w:sz w:val="20"/>
                <w:lang w:val="es-MX" w:eastAsia="es-MX"/>
              </w:rPr>
              <w:t>LOS SUPUESTOS DE LOS ART 71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D62322" w:rsidRPr="004B773F" w:rsidRDefault="00D62322" w:rsidP="00D62322">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D62322" w:rsidRPr="004B773F" w:rsidRDefault="00D62322" w:rsidP="00D62322">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D62322" w:rsidRPr="004B773F" w:rsidRDefault="00D62322" w:rsidP="00D62322">
            <w:pPr>
              <w:suppressAutoHyphens w:val="0"/>
              <w:jc w:val="center"/>
              <w:rPr>
                <w:rFonts w:ascii="Noto Sans" w:hAnsi="Noto Sans" w:cs="Noto Sans"/>
                <w:color w:val="000000"/>
                <w:sz w:val="20"/>
                <w:lang w:val="es-MX" w:eastAsia="es-MX"/>
              </w:rPr>
            </w:pP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D62322" w:rsidRPr="004B773F" w:rsidRDefault="00D62322" w:rsidP="00D62322">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D62322" w:rsidRPr="004B773F" w:rsidRDefault="00D62322" w:rsidP="00D62322">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D62322" w:rsidRPr="004B773F" w:rsidRDefault="00D62322" w:rsidP="00D62322">
            <w:pPr>
              <w:suppressAutoHyphens w:val="0"/>
              <w:jc w:val="center"/>
              <w:rPr>
                <w:rFonts w:ascii="Noto Sans" w:hAnsi="Noto Sans" w:cs="Noto Sans"/>
                <w:color w:val="000000"/>
                <w:sz w:val="20"/>
                <w:lang w:val="es-MX" w:eastAsia="es-MX"/>
              </w:rPr>
            </w:pP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62322" w:rsidRPr="004B773F" w:rsidTr="00D62322">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62322" w:rsidRPr="004B773F" w:rsidRDefault="00D62322" w:rsidP="00D62322">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D62322" w:rsidRDefault="00D62322" w:rsidP="00D62322">
      <w:pPr>
        <w:tabs>
          <w:tab w:val="left" w:pos="3660"/>
          <w:tab w:val="center" w:pos="5216"/>
        </w:tabs>
        <w:rPr>
          <w:rFonts w:ascii="Noto Sans" w:hAnsi="Noto Sans" w:cs="Noto Sans"/>
          <w:sz w:val="20"/>
        </w:rPr>
      </w:pPr>
    </w:p>
    <w:p w:rsidR="000565EB" w:rsidRDefault="000565EB" w:rsidP="00D62322">
      <w:pPr>
        <w:tabs>
          <w:tab w:val="left" w:pos="3660"/>
          <w:tab w:val="center" w:pos="5216"/>
        </w:tabs>
        <w:rPr>
          <w:rFonts w:ascii="Noto Sans" w:hAnsi="Noto Sans" w:cs="Noto Sans"/>
          <w:sz w:val="20"/>
        </w:rPr>
      </w:pPr>
    </w:p>
    <w:p w:rsidR="000565EB" w:rsidRDefault="000565EB" w:rsidP="00D62322">
      <w:pPr>
        <w:tabs>
          <w:tab w:val="left" w:pos="3660"/>
          <w:tab w:val="center" w:pos="5216"/>
        </w:tabs>
        <w:rPr>
          <w:rFonts w:ascii="Noto Sans" w:hAnsi="Noto Sans" w:cs="Noto Sans"/>
          <w:sz w:val="20"/>
        </w:rPr>
      </w:pPr>
    </w:p>
    <w:p w:rsidR="00D62322" w:rsidRDefault="000565EB" w:rsidP="000565EB">
      <w:pPr>
        <w:tabs>
          <w:tab w:val="left" w:pos="3660"/>
          <w:tab w:val="center" w:pos="5216"/>
        </w:tabs>
        <w:jc w:val="center"/>
        <w:rPr>
          <w:rFonts w:ascii="Noto Sans" w:hAnsi="Noto Sans" w:cs="Noto Sans"/>
          <w:b/>
          <w:sz w:val="52"/>
        </w:rPr>
      </w:pPr>
      <w:r w:rsidRPr="000565EB">
        <w:rPr>
          <w:rFonts w:ascii="Noto Sans" w:hAnsi="Noto Sans" w:cs="Noto Sans"/>
          <w:b/>
          <w:sz w:val="52"/>
        </w:rPr>
        <w:t>ANEXO 14</w:t>
      </w:r>
    </w:p>
    <w:p w:rsidR="000565EB" w:rsidRDefault="00775A7F" w:rsidP="000565EB">
      <w:pPr>
        <w:tabs>
          <w:tab w:val="left" w:pos="3660"/>
          <w:tab w:val="center" w:pos="5216"/>
        </w:tabs>
        <w:jc w:val="center"/>
        <w:rPr>
          <w:rFonts w:ascii="Noto Sans" w:hAnsi="Noto Sans" w:cs="Noto Sans"/>
          <w:b/>
          <w:sz w:val="52"/>
        </w:rPr>
      </w:pPr>
      <w:r>
        <w:rPr>
          <w:rFonts w:ascii="Noto Sans" w:hAnsi="Noto Sans" w:cs="Noto Sans"/>
          <w:b/>
          <w:sz w:val="52"/>
        </w:rPr>
        <w:object w:dxaOrig="1541" w:dyaOrig="998">
          <v:shape id="_x0000_i1028" type="#_x0000_t75" style="width:76.55pt;height:49.9pt" o:ole="">
            <v:imagedata r:id="rId19" o:title=""/>
          </v:shape>
          <o:OLEObject Type="Embed" ProgID="Word.Document.12" ShapeID="_x0000_i1028" DrawAspect="Icon" ObjectID="_1829215291" r:id="rId20">
            <o:FieldCodes>\s</o:FieldCodes>
          </o:OLEObject>
        </w:object>
      </w:r>
    </w:p>
    <w:p w:rsidR="000565EB" w:rsidRDefault="000565EB" w:rsidP="000565EB">
      <w:pPr>
        <w:tabs>
          <w:tab w:val="left" w:pos="3660"/>
          <w:tab w:val="center" w:pos="5216"/>
        </w:tabs>
        <w:jc w:val="center"/>
        <w:rPr>
          <w:rFonts w:ascii="Noto Sans" w:hAnsi="Noto Sans" w:cs="Noto Sans"/>
          <w:b/>
          <w:sz w:val="52"/>
        </w:rPr>
      </w:pPr>
    </w:p>
    <w:p w:rsidR="000565EB" w:rsidRDefault="000565EB" w:rsidP="000565EB">
      <w:pPr>
        <w:tabs>
          <w:tab w:val="left" w:pos="3660"/>
          <w:tab w:val="center" w:pos="5216"/>
        </w:tabs>
        <w:jc w:val="center"/>
        <w:rPr>
          <w:rFonts w:ascii="Noto Sans" w:hAnsi="Noto Sans" w:cs="Noto Sans"/>
          <w:b/>
          <w:sz w:val="52"/>
        </w:rPr>
      </w:pPr>
    </w:p>
    <w:p w:rsidR="000565EB" w:rsidRDefault="000565EB" w:rsidP="000565EB">
      <w:pPr>
        <w:tabs>
          <w:tab w:val="left" w:pos="3660"/>
          <w:tab w:val="center" w:pos="5216"/>
        </w:tabs>
        <w:jc w:val="center"/>
        <w:rPr>
          <w:rFonts w:ascii="Noto Sans" w:hAnsi="Noto Sans" w:cs="Noto Sans"/>
          <w:b/>
          <w:sz w:val="52"/>
        </w:rPr>
      </w:pPr>
    </w:p>
    <w:p w:rsidR="000565EB" w:rsidRDefault="000565EB" w:rsidP="000565EB">
      <w:pPr>
        <w:tabs>
          <w:tab w:val="left" w:pos="3660"/>
          <w:tab w:val="center" w:pos="5216"/>
        </w:tabs>
        <w:jc w:val="center"/>
        <w:rPr>
          <w:rFonts w:ascii="Noto Sans" w:hAnsi="Noto Sans" w:cs="Noto Sans"/>
          <w:b/>
          <w:sz w:val="52"/>
        </w:rPr>
      </w:pPr>
    </w:p>
    <w:p w:rsidR="000565EB" w:rsidRDefault="000565EB" w:rsidP="000565EB">
      <w:pPr>
        <w:tabs>
          <w:tab w:val="left" w:pos="3660"/>
          <w:tab w:val="center" w:pos="5216"/>
        </w:tabs>
        <w:jc w:val="center"/>
        <w:rPr>
          <w:rFonts w:ascii="Noto Sans" w:hAnsi="Noto Sans" w:cs="Noto Sans"/>
          <w:b/>
          <w:sz w:val="52"/>
        </w:rPr>
      </w:pPr>
    </w:p>
    <w:p w:rsidR="000565EB" w:rsidRDefault="000565EB" w:rsidP="000565EB">
      <w:pPr>
        <w:tabs>
          <w:tab w:val="left" w:pos="3660"/>
          <w:tab w:val="center" w:pos="5216"/>
        </w:tabs>
        <w:jc w:val="center"/>
        <w:rPr>
          <w:rFonts w:ascii="Noto Sans" w:hAnsi="Noto Sans" w:cs="Noto Sans"/>
          <w:b/>
          <w:sz w:val="52"/>
        </w:rPr>
      </w:pPr>
      <w:r w:rsidRPr="000565EB">
        <w:rPr>
          <w:rFonts w:ascii="Noto Sans" w:hAnsi="Noto Sans" w:cs="Noto Sans"/>
          <w:b/>
          <w:sz w:val="52"/>
        </w:rPr>
        <w:t>ANEXO 1</w:t>
      </w:r>
      <w:r>
        <w:rPr>
          <w:rFonts w:ascii="Noto Sans" w:hAnsi="Noto Sans" w:cs="Noto Sans"/>
          <w:b/>
          <w:sz w:val="52"/>
        </w:rPr>
        <w:t>5</w:t>
      </w:r>
    </w:p>
    <w:p w:rsidR="000565EB" w:rsidRPr="000565EB" w:rsidRDefault="00775A7F" w:rsidP="000565EB">
      <w:pPr>
        <w:tabs>
          <w:tab w:val="left" w:pos="3660"/>
          <w:tab w:val="center" w:pos="5216"/>
        </w:tabs>
        <w:jc w:val="center"/>
        <w:rPr>
          <w:rFonts w:ascii="Noto Sans" w:hAnsi="Noto Sans" w:cs="Noto Sans"/>
          <w:b/>
          <w:sz w:val="52"/>
        </w:rPr>
      </w:pPr>
      <w:r>
        <w:rPr>
          <w:rFonts w:ascii="Noto Sans" w:hAnsi="Noto Sans" w:cs="Noto Sans"/>
          <w:b/>
          <w:sz w:val="52"/>
        </w:rPr>
        <w:object w:dxaOrig="1541" w:dyaOrig="998">
          <v:shape id="_x0000_i1029" type="#_x0000_t75" style="width:76.55pt;height:49.9pt" o:ole="">
            <v:imagedata r:id="rId21" o:title=""/>
          </v:shape>
          <o:OLEObject Type="Embed" ProgID="Word.Document.12" ShapeID="_x0000_i1029" DrawAspect="Icon" ObjectID="_1829215292" r:id="rId22">
            <o:FieldCodes>\s</o:FieldCodes>
          </o:OLEObject>
        </w:object>
      </w:r>
    </w:p>
    <w:p w:rsidR="00D62322" w:rsidRPr="004B773F" w:rsidRDefault="00D62322" w:rsidP="00D62322">
      <w:pPr>
        <w:rPr>
          <w:rFonts w:ascii="Noto Sans" w:hAnsi="Noto Sans" w:cs="Noto Sans"/>
          <w:sz w:val="20"/>
        </w:rPr>
      </w:pPr>
    </w:p>
    <w:p w:rsidR="00D62322" w:rsidRPr="004B773F"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D62322" w:rsidRDefault="00D62322" w:rsidP="00D62322">
      <w:pPr>
        <w:rPr>
          <w:rFonts w:ascii="Noto Sans" w:hAnsi="Noto Sans" w:cs="Noto Sans"/>
          <w:sz w:val="20"/>
        </w:rPr>
      </w:pPr>
    </w:p>
    <w:p w:rsidR="000565EB" w:rsidRDefault="000565EB" w:rsidP="00D62322">
      <w:pPr>
        <w:rPr>
          <w:rFonts w:ascii="Noto Sans" w:hAnsi="Noto Sans" w:cs="Noto Sans"/>
          <w:sz w:val="20"/>
        </w:rPr>
      </w:pPr>
    </w:p>
    <w:p w:rsidR="000565EB" w:rsidRDefault="000565EB" w:rsidP="00D62322">
      <w:pPr>
        <w:rPr>
          <w:rFonts w:ascii="Noto Sans" w:hAnsi="Noto Sans" w:cs="Noto Sans"/>
          <w:sz w:val="20"/>
        </w:rPr>
      </w:pPr>
    </w:p>
    <w:p w:rsidR="000565EB" w:rsidRDefault="000565EB" w:rsidP="00D62322">
      <w:pPr>
        <w:rPr>
          <w:rFonts w:ascii="Noto Sans" w:hAnsi="Noto Sans" w:cs="Noto Sans"/>
          <w:sz w:val="20"/>
        </w:rPr>
      </w:pPr>
    </w:p>
    <w:p w:rsidR="000565EB" w:rsidRDefault="000565EB" w:rsidP="00D62322">
      <w:pPr>
        <w:rPr>
          <w:rFonts w:ascii="Noto Sans" w:hAnsi="Noto Sans" w:cs="Noto Sans"/>
          <w:sz w:val="20"/>
        </w:rPr>
      </w:pPr>
    </w:p>
    <w:p w:rsidR="000565EB" w:rsidRDefault="000565EB" w:rsidP="00D62322">
      <w:pPr>
        <w:rPr>
          <w:rFonts w:ascii="Noto Sans" w:hAnsi="Noto Sans" w:cs="Noto Sans"/>
          <w:sz w:val="20"/>
        </w:rPr>
      </w:pPr>
    </w:p>
    <w:p w:rsidR="000565EB" w:rsidRDefault="000565EB" w:rsidP="00D62322">
      <w:pPr>
        <w:rPr>
          <w:rFonts w:ascii="Noto Sans" w:hAnsi="Noto Sans" w:cs="Noto Sans"/>
          <w:sz w:val="20"/>
        </w:rPr>
      </w:pPr>
    </w:p>
    <w:p w:rsidR="000565EB" w:rsidRDefault="000565EB" w:rsidP="00D62322">
      <w:pPr>
        <w:rPr>
          <w:rFonts w:ascii="Noto Sans" w:hAnsi="Noto Sans" w:cs="Noto Sans"/>
          <w:sz w:val="20"/>
        </w:rPr>
      </w:pPr>
    </w:p>
    <w:p w:rsidR="000565EB" w:rsidRDefault="000565EB" w:rsidP="00D62322">
      <w:pPr>
        <w:rPr>
          <w:rFonts w:ascii="Noto Sans" w:hAnsi="Noto Sans" w:cs="Noto Sans"/>
          <w:sz w:val="20"/>
        </w:rPr>
      </w:pPr>
    </w:p>
    <w:p w:rsidR="000565EB" w:rsidRDefault="000565EB" w:rsidP="00D62322">
      <w:pPr>
        <w:rPr>
          <w:rFonts w:ascii="Noto Sans" w:hAnsi="Noto Sans" w:cs="Noto Sans"/>
          <w:sz w:val="20"/>
        </w:rPr>
      </w:pPr>
    </w:p>
    <w:p w:rsidR="000565EB" w:rsidRPr="004B773F" w:rsidRDefault="000565EB" w:rsidP="00D62322">
      <w:pPr>
        <w:rPr>
          <w:rFonts w:ascii="Noto Sans" w:hAnsi="Noto Sans" w:cs="Noto Sans"/>
          <w:sz w:val="20"/>
        </w:rPr>
      </w:pPr>
    </w:p>
    <w:p w:rsidR="00D62322" w:rsidRPr="00A17193" w:rsidRDefault="00D62322" w:rsidP="00D62322">
      <w:pPr>
        <w:pStyle w:val="Ttulo1"/>
        <w:numPr>
          <w:ilvl w:val="0"/>
          <w:numId w:val="0"/>
        </w:numPr>
        <w:spacing w:before="0" w:after="0"/>
        <w:jc w:val="center"/>
        <w:rPr>
          <w:rFonts w:ascii="Noto Sans" w:hAnsi="Noto Sans" w:cs="Noto Sans"/>
          <w:sz w:val="36"/>
          <w:szCs w:val="20"/>
        </w:rPr>
      </w:pPr>
      <w:r w:rsidRPr="00A17193">
        <w:rPr>
          <w:rFonts w:ascii="Noto Sans" w:hAnsi="Noto Sans" w:cs="Noto Sans"/>
          <w:sz w:val="36"/>
          <w:szCs w:val="20"/>
        </w:rPr>
        <w:t xml:space="preserve">ANEXO 16 </w:t>
      </w:r>
    </w:p>
    <w:p w:rsidR="00D62322" w:rsidRPr="006A5E83" w:rsidRDefault="00D62322" w:rsidP="00D62322">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rPr>
        <w:t>FORMATO. INFORMACIÓN RESERVADA Y CONFIDENCIAL.</w:t>
      </w:r>
    </w:p>
    <w:p w:rsidR="00D62322" w:rsidRPr="004B773F" w:rsidRDefault="00D62322" w:rsidP="00D62322">
      <w:pPr>
        <w:rPr>
          <w:rFonts w:ascii="Noto Sans" w:hAnsi="Noto Sans" w:cs="Noto Sans"/>
          <w:b/>
          <w:sz w:val="20"/>
        </w:rPr>
      </w:pPr>
    </w:p>
    <w:p w:rsidR="00D62322" w:rsidRPr="004B773F" w:rsidRDefault="00D62322" w:rsidP="00D62322">
      <w:pPr>
        <w:rPr>
          <w:rFonts w:ascii="Noto Sans" w:hAnsi="Noto Sans" w:cs="Noto Sans"/>
          <w:b/>
          <w:sz w:val="20"/>
        </w:rPr>
      </w:pPr>
    </w:p>
    <w:p w:rsidR="00D62322" w:rsidRPr="004B773F" w:rsidRDefault="00D62322" w:rsidP="00D62322">
      <w:pPr>
        <w:ind w:left="708" w:hanging="708"/>
        <w:jc w:val="both"/>
        <w:rPr>
          <w:rFonts w:ascii="Noto Sans" w:hAnsi="Noto Sans" w:cs="Noto Sans"/>
          <w:b/>
          <w:sz w:val="20"/>
        </w:rPr>
      </w:pPr>
      <w:r w:rsidRPr="004B773F">
        <w:rPr>
          <w:rFonts w:ascii="Noto Sans" w:hAnsi="Noto Sans" w:cs="Noto Sans"/>
          <w:sz w:val="20"/>
        </w:rPr>
        <w:t>CIUDAD DE MEXIC</w:t>
      </w:r>
      <w:r w:rsidR="00123613">
        <w:rPr>
          <w:rFonts w:ascii="Noto Sans" w:hAnsi="Noto Sans" w:cs="Noto Sans"/>
          <w:sz w:val="20"/>
        </w:rPr>
        <w:t xml:space="preserve">O </w:t>
      </w:r>
      <w:proofErr w:type="gramStart"/>
      <w:r w:rsidR="00123613">
        <w:rPr>
          <w:rFonts w:ascii="Noto Sans" w:hAnsi="Noto Sans" w:cs="Noto Sans"/>
          <w:sz w:val="20"/>
        </w:rPr>
        <w:t>.,</w:t>
      </w:r>
      <w:proofErr w:type="gramEnd"/>
      <w:r w:rsidR="00123613">
        <w:rPr>
          <w:rFonts w:ascii="Noto Sans" w:hAnsi="Noto Sans" w:cs="Noto Sans"/>
          <w:sz w:val="20"/>
        </w:rPr>
        <w:t xml:space="preserve"> A __ DE ___________ </w:t>
      </w:r>
      <w:proofErr w:type="spellStart"/>
      <w:r w:rsidR="00123613">
        <w:rPr>
          <w:rFonts w:ascii="Noto Sans" w:hAnsi="Noto Sans" w:cs="Noto Sans"/>
          <w:sz w:val="20"/>
        </w:rPr>
        <w:t>DE</w:t>
      </w:r>
      <w:proofErr w:type="spellEnd"/>
      <w:r w:rsidR="00123613">
        <w:rPr>
          <w:rFonts w:ascii="Noto Sans" w:hAnsi="Noto Sans" w:cs="Noto Sans"/>
          <w:sz w:val="20"/>
        </w:rPr>
        <w:t xml:space="preserve"> 2026</w:t>
      </w:r>
      <w:r w:rsidRPr="004B773F">
        <w:rPr>
          <w:rFonts w:ascii="Noto Sans" w:hAnsi="Noto Sans" w:cs="Noto Sans"/>
          <w:sz w:val="20"/>
        </w:rPr>
        <w:t>.</w:t>
      </w:r>
    </w:p>
    <w:p w:rsidR="00D62322" w:rsidRPr="004B773F" w:rsidRDefault="00D62322" w:rsidP="00D62322">
      <w:pPr>
        <w:rPr>
          <w:rFonts w:ascii="Noto Sans" w:hAnsi="Noto Sans" w:cs="Noto Sans"/>
          <w:b/>
          <w:sz w:val="20"/>
        </w:rPr>
      </w:pPr>
    </w:p>
    <w:p w:rsidR="00D62322" w:rsidRPr="004B773F" w:rsidRDefault="00D62322" w:rsidP="00D62322">
      <w:pPr>
        <w:pStyle w:val="Textonotapie"/>
        <w:spacing w:after="0"/>
        <w:ind w:right="193"/>
        <w:rPr>
          <w:rFonts w:ascii="Noto Sans" w:hAnsi="Noto Sans" w:cs="Noto Sans"/>
          <w:b/>
          <w:sz w:val="20"/>
        </w:rPr>
      </w:pPr>
      <w:r w:rsidRPr="004B773F">
        <w:rPr>
          <w:rFonts w:ascii="Noto Sans" w:hAnsi="Noto Sans" w:cs="Noto Sans"/>
          <w:b/>
          <w:sz w:val="20"/>
        </w:rPr>
        <w:lastRenderedPageBreak/>
        <w:t>INSTITUTO MEXICANO DEL SEGURO SOCIAL</w:t>
      </w:r>
    </w:p>
    <w:p w:rsidR="00D62322" w:rsidRPr="004B773F" w:rsidRDefault="00D62322" w:rsidP="00D62322">
      <w:pPr>
        <w:rPr>
          <w:rFonts w:ascii="Noto Sans" w:hAnsi="Noto Sans" w:cs="Noto Sans"/>
          <w:b/>
          <w:sz w:val="20"/>
        </w:rPr>
      </w:pPr>
      <w:r w:rsidRPr="004B773F">
        <w:rPr>
          <w:rFonts w:ascii="Noto Sans" w:hAnsi="Noto Sans" w:cs="Noto Sans"/>
          <w:b/>
          <w:spacing w:val="100"/>
          <w:sz w:val="20"/>
        </w:rPr>
        <w:t>PRESENTE</w:t>
      </w:r>
    </w:p>
    <w:p w:rsidR="00D62322" w:rsidRPr="004B773F" w:rsidRDefault="00D62322" w:rsidP="00D62322">
      <w:pPr>
        <w:pStyle w:val="BalloonText1"/>
        <w:rPr>
          <w:rFonts w:ascii="Noto Sans" w:hAnsi="Noto Sans" w:cs="Noto Sans"/>
          <w:sz w:val="20"/>
          <w:szCs w:val="20"/>
        </w:rPr>
      </w:pPr>
    </w:p>
    <w:p w:rsidR="00D62322" w:rsidRPr="004B773F" w:rsidRDefault="00D62322" w:rsidP="00D62322">
      <w:pPr>
        <w:pStyle w:val="BalloonText1"/>
        <w:rPr>
          <w:rFonts w:ascii="Noto Sans" w:hAnsi="Noto Sans" w:cs="Noto Sans"/>
          <w:sz w:val="20"/>
          <w:szCs w:val="20"/>
        </w:rPr>
      </w:pPr>
    </w:p>
    <w:p w:rsidR="00D62322" w:rsidRPr="004B773F" w:rsidRDefault="00D62322" w:rsidP="00D62322">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D62322" w:rsidRPr="004B773F" w:rsidRDefault="00D62322" w:rsidP="00D62322">
      <w:pPr>
        <w:ind w:right="150"/>
        <w:rPr>
          <w:rFonts w:ascii="Noto Sans" w:hAnsi="Noto Sans" w:cs="Noto Sans"/>
          <w:sz w:val="20"/>
        </w:rPr>
      </w:pPr>
    </w:p>
    <w:p w:rsidR="00D62322" w:rsidRPr="004B773F" w:rsidRDefault="00D62322" w:rsidP="00D62322">
      <w:pPr>
        <w:ind w:right="150"/>
        <w:rPr>
          <w:rFonts w:ascii="Noto Sans" w:hAnsi="Noto Sans" w:cs="Noto Sans"/>
          <w:sz w:val="20"/>
        </w:rPr>
      </w:pPr>
      <w:r w:rsidRPr="004B773F">
        <w:rPr>
          <w:rFonts w:ascii="Noto Sans" w:hAnsi="Noto Sans" w:cs="Noto Sans"/>
          <w:sz w:val="20"/>
        </w:rPr>
        <w:t>RELACIÓN DE DOCUMENTOS:</w:t>
      </w:r>
    </w:p>
    <w:p w:rsidR="00D62322" w:rsidRPr="004B773F" w:rsidRDefault="00D62322" w:rsidP="00D62322">
      <w:pPr>
        <w:ind w:right="150"/>
        <w:rPr>
          <w:rFonts w:ascii="Noto Sans" w:hAnsi="Noto Sans" w:cs="Noto Sans"/>
          <w:sz w:val="20"/>
        </w:rPr>
      </w:pPr>
    </w:p>
    <w:p w:rsidR="00D62322" w:rsidRPr="004B773F" w:rsidRDefault="00D62322" w:rsidP="00D62322">
      <w:pPr>
        <w:ind w:right="150"/>
        <w:rPr>
          <w:rFonts w:ascii="Noto Sans" w:hAnsi="Noto Sans" w:cs="Noto Sans"/>
          <w:sz w:val="20"/>
        </w:rPr>
      </w:pPr>
      <w:r w:rsidRPr="004B773F">
        <w:rPr>
          <w:rFonts w:ascii="Noto Sans" w:hAnsi="Noto Sans" w:cs="Noto Sans"/>
          <w:sz w:val="20"/>
        </w:rPr>
        <w:t>EJEMPLOS:</w:t>
      </w:r>
    </w:p>
    <w:p w:rsidR="00D62322" w:rsidRPr="004B773F" w:rsidRDefault="00D62322" w:rsidP="00D62322">
      <w:pPr>
        <w:ind w:right="150"/>
        <w:rPr>
          <w:rFonts w:ascii="Noto Sans" w:hAnsi="Noto Sans" w:cs="Noto Sans"/>
          <w:sz w:val="20"/>
        </w:rPr>
      </w:pPr>
    </w:p>
    <w:p w:rsidR="00D62322" w:rsidRPr="004B773F" w:rsidRDefault="00D62322" w:rsidP="00D62322">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D62322" w:rsidRPr="004B773F" w:rsidRDefault="00D62322" w:rsidP="00D62322">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D62322" w:rsidRPr="004B773F" w:rsidRDefault="00D62322" w:rsidP="00D62322">
      <w:pPr>
        <w:ind w:right="150"/>
        <w:rPr>
          <w:rFonts w:ascii="Noto Sans" w:hAnsi="Noto Sans" w:cs="Noto Sans"/>
          <w:sz w:val="20"/>
        </w:rPr>
      </w:pPr>
    </w:p>
    <w:p w:rsidR="00D62322" w:rsidRPr="004B773F" w:rsidRDefault="00D62322" w:rsidP="00D62322">
      <w:pPr>
        <w:pStyle w:val="Textoindependiente32"/>
        <w:jc w:val="center"/>
        <w:rPr>
          <w:rFonts w:ascii="Noto Sans" w:hAnsi="Noto Sans" w:cs="Noto Sans"/>
          <w:lang w:val="es-MX"/>
        </w:rPr>
      </w:pPr>
    </w:p>
    <w:p w:rsidR="00D62322" w:rsidRPr="004B773F" w:rsidRDefault="00D62322" w:rsidP="00D62322">
      <w:pPr>
        <w:pStyle w:val="Textoindependiente32"/>
        <w:jc w:val="center"/>
        <w:rPr>
          <w:rFonts w:ascii="Noto Sans" w:hAnsi="Noto Sans" w:cs="Noto Sans"/>
          <w:lang w:val="es-MX"/>
        </w:rPr>
      </w:pPr>
    </w:p>
    <w:p w:rsidR="00D62322" w:rsidRPr="004B773F" w:rsidRDefault="00D62322" w:rsidP="00D62322">
      <w:pPr>
        <w:pStyle w:val="Textoindependiente32"/>
        <w:jc w:val="center"/>
        <w:rPr>
          <w:rFonts w:ascii="Noto Sans" w:hAnsi="Noto Sans" w:cs="Noto Sans"/>
          <w:lang w:val="es-MX"/>
        </w:rPr>
      </w:pPr>
    </w:p>
    <w:p w:rsidR="00D62322" w:rsidRPr="004B773F" w:rsidRDefault="00D62322" w:rsidP="00D62322">
      <w:pPr>
        <w:pStyle w:val="Textoindependiente32"/>
        <w:jc w:val="center"/>
        <w:rPr>
          <w:rFonts w:ascii="Noto Sans" w:hAnsi="Noto Sans" w:cs="Noto Sans"/>
          <w:lang w:val="es-MX"/>
        </w:rPr>
      </w:pPr>
      <w:r w:rsidRPr="004B773F">
        <w:rPr>
          <w:rFonts w:ascii="Noto Sans" w:hAnsi="Noto Sans" w:cs="Noto Sans"/>
          <w:lang w:val="es-MX"/>
        </w:rPr>
        <w:t>A T E N T A M E N T E</w:t>
      </w:r>
    </w:p>
    <w:p w:rsidR="00D62322" w:rsidRPr="004B773F" w:rsidRDefault="00D62322" w:rsidP="00D62322">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D62322" w:rsidRPr="004B773F" w:rsidRDefault="00D62322" w:rsidP="00D62322">
      <w:pPr>
        <w:ind w:right="-93"/>
        <w:jc w:val="center"/>
        <w:rPr>
          <w:rFonts w:ascii="Noto Sans" w:hAnsi="Noto Sans" w:cs="Noto Sans"/>
          <w:sz w:val="20"/>
        </w:rPr>
      </w:pPr>
      <w:r w:rsidRPr="004B773F">
        <w:rPr>
          <w:rFonts w:ascii="Noto Sans" w:hAnsi="Noto Sans" w:cs="Noto Sans"/>
          <w:sz w:val="20"/>
        </w:rPr>
        <w:t>(NOMBRE, FIRMA Y CARGO)</w:t>
      </w:r>
    </w:p>
    <w:p w:rsidR="00D62322" w:rsidRPr="004B773F" w:rsidRDefault="00D62322" w:rsidP="00D62322">
      <w:pPr>
        <w:jc w:val="center"/>
        <w:rPr>
          <w:rFonts w:ascii="Noto Sans" w:hAnsi="Noto Sans" w:cs="Noto Sans"/>
          <w:sz w:val="20"/>
        </w:rPr>
      </w:pPr>
    </w:p>
    <w:p w:rsidR="00D62322" w:rsidRPr="004B773F" w:rsidRDefault="00D62322" w:rsidP="00D62322">
      <w:pPr>
        <w:jc w:val="center"/>
        <w:rPr>
          <w:rFonts w:ascii="Noto Sans" w:hAnsi="Noto Sans" w:cs="Noto Sans"/>
          <w:sz w:val="20"/>
        </w:rPr>
      </w:pPr>
    </w:p>
    <w:p w:rsidR="00D62322" w:rsidRPr="004B773F" w:rsidRDefault="00D62322" w:rsidP="00D62322">
      <w:pPr>
        <w:overflowPunct w:val="0"/>
        <w:autoSpaceDE w:val="0"/>
        <w:autoSpaceDN w:val="0"/>
        <w:adjustRightInd w:val="0"/>
        <w:jc w:val="center"/>
        <w:textAlignment w:val="baseline"/>
        <w:rPr>
          <w:rFonts w:ascii="Noto Sans" w:hAnsi="Noto Sans" w:cs="Noto Sans"/>
          <w:b/>
          <w:bCs/>
          <w:sz w:val="20"/>
          <w:lang w:val="es-ES_tradnl" w:eastAsia="es-ES"/>
        </w:rPr>
      </w:pPr>
    </w:p>
    <w:p w:rsidR="00D62322" w:rsidRPr="004B773F" w:rsidRDefault="00D62322" w:rsidP="00D62322">
      <w:pPr>
        <w:overflowPunct w:val="0"/>
        <w:autoSpaceDE w:val="0"/>
        <w:autoSpaceDN w:val="0"/>
        <w:adjustRightInd w:val="0"/>
        <w:jc w:val="center"/>
        <w:textAlignment w:val="baseline"/>
        <w:rPr>
          <w:rFonts w:ascii="Noto Sans" w:hAnsi="Noto Sans" w:cs="Noto Sans"/>
          <w:b/>
          <w:bCs/>
          <w:sz w:val="20"/>
          <w:lang w:val="es-ES_tradnl" w:eastAsia="es-ES"/>
        </w:rPr>
      </w:pPr>
    </w:p>
    <w:p w:rsidR="00D62322" w:rsidRPr="004B773F" w:rsidRDefault="00D62322" w:rsidP="00D62322">
      <w:pPr>
        <w:overflowPunct w:val="0"/>
        <w:autoSpaceDE w:val="0"/>
        <w:autoSpaceDN w:val="0"/>
        <w:adjustRightInd w:val="0"/>
        <w:jc w:val="center"/>
        <w:textAlignment w:val="baseline"/>
        <w:rPr>
          <w:rFonts w:ascii="Noto Sans" w:hAnsi="Noto Sans" w:cs="Noto Sans"/>
          <w:b/>
          <w:bCs/>
          <w:sz w:val="20"/>
          <w:lang w:val="es-ES_tradnl" w:eastAsia="es-ES"/>
        </w:rPr>
      </w:pPr>
    </w:p>
    <w:p w:rsidR="00D62322" w:rsidRPr="004B773F" w:rsidRDefault="00D62322" w:rsidP="00D62322">
      <w:pPr>
        <w:overflowPunct w:val="0"/>
        <w:autoSpaceDE w:val="0"/>
        <w:autoSpaceDN w:val="0"/>
        <w:adjustRightInd w:val="0"/>
        <w:jc w:val="center"/>
        <w:textAlignment w:val="baseline"/>
        <w:rPr>
          <w:rFonts w:ascii="Noto Sans" w:hAnsi="Noto Sans" w:cs="Noto Sans"/>
          <w:b/>
          <w:bCs/>
          <w:sz w:val="20"/>
          <w:lang w:val="es-ES_tradnl" w:eastAsia="es-ES"/>
        </w:rPr>
      </w:pPr>
    </w:p>
    <w:p w:rsidR="00D62322" w:rsidRDefault="00D62322" w:rsidP="00D62322">
      <w:pPr>
        <w:overflowPunct w:val="0"/>
        <w:autoSpaceDE w:val="0"/>
        <w:autoSpaceDN w:val="0"/>
        <w:adjustRightInd w:val="0"/>
        <w:jc w:val="center"/>
        <w:textAlignment w:val="baseline"/>
        <w:rPr>
          <w:rFonts w:ascii="Noto Sans" w:hAnsi="Noto Sans" w:cs="Noto Sans"/>
          <w:b/>
          <w:bCs/>
          <w:sz w:val="20"/>
          <w:lang w:val="es-ES_tradnl" w:eastAsia="es-ES"/>
        </w:rPr>
      </w:pPr>
    </w:p>
    <w:p w:rsidR="00D62322" w:rsidRDefault="00D62322" w:rsidP="00D62322">
      <w:pPr>
        <w:overflowPunct w:val="0"/>
        <w:autoSpaceDE w:val="0"/>
        <w:autoSpaceDN w:val="0"/>
        <w:adjustRightInd w:val="0"/>
        <w:jc w:val="center"/>
        <w:textAlignment w:val="baseline"/>
        <w:rPr>
          <w:rFonts w:ascii="Noto Sans" w:hAnsi="Noto Sans" w:cs="Noto Sans"/>
          <w:b/>
          <w:bCs/>
          <w:sz w:val="20"/>
          <w:lang w:val="es-ES_tradnl" w:eastAsia="es-ES"/>
        </w:rPr>
      </w:pPr>
    </w:p>
    <w:p w:rsidR="00D62322" w:rsidRPr="004B773F" w:rsidRDefault="00D62322" w:rsidP="00D62322">
      <w:pPr>
        <w:overflowPunct w:val="0"/>
        <w:autoSpaceDE w:val="0"/>
        <w:autoSpaceDN w:val="0"/>
        <w:adjustRightInd w:val="0"/>
        <w:textAlignment w:val="baseline"/>
        <w:rPr>
          <w:rFonts w:ascii="Noto Sans" w:hAnsi="Noto Sans" w:cs="Noto Sans"/>
          <w:b/>
          <w:bCs/>
          <w:sz w:val="20"/>
          <w:lang w:val="es-ES_tradnl" w:eastAsia="es-ES"/>
        </w:rPr>
      </w:pPr>
    </w:p>
    <w:p w:rsidR="00D62322" w:rsidRPr="00CA77F0" w:rsidRDefault="00D62322" w:rsidP="00D62322">
      <w:pPr>
        <w:overflowPunct w:val="0"/>
        <w:autoSpaceDE w:val="0"/>
        <w:autoSpaceDN w:val="0"/>
        <w:adjustRightInd w:val="0"/>
        <w:jc w:val="center"/>
        <w:textAlignment w:val="baseline"/>
        <w:rPr>
          <w:rFonts w:ascii="Noto Sans" w:hAnsi="Noto Sans" w:cs="Noto Sans"/>
          <w:b/>
          <w:bCs/>
          <w:sz w:val="18"/>
          <w:lang w:val="es-ES_tradnl" w:eastAsia="es-ES"/>
        </w:rPr>
      </w:pPr>
      <w:r w:rsidRPr="00CA77F0">
        <w:rPr>
          <w:rFonts w:ascii="Noto Sans" w:hAnsi="Noto Sans" w:cs="Noto Sans"/>
          <w:b/>
          <w:bCs/>
          <w:sz w:val="18"/>
          <w:lang w:val="es-ES_tradnl" w:eastAsia="es-ES"/>
        </w:rPr>
        <w:t>ANEXO 17</w:t>
      </w:r>
    </w:p>
    <w:p w:rsidR="00D62322" w:rsidRPr="00CA77F0" w:rsidRDefault="00D62322" w:rsidP="00D62322">
      <w:pPr>
        <w:jc w:val="center"/>
        <w:rPr>
          <w:rFonts w:ascii="Noto Sans" w:hAnsi="Noto Sans" w:cs="Noto Sans"/>
          <w:b/>
          <w:sz w:val="18"/>
        </w:rPr>
      </w:pPr>
      <w:r w:rsidRPr="00CA77F0">
        <w:rPr>
          <w:rFonts w:ascii="Noto Sans" w:hAnsi="Noto Sans" w:cs="Noto Sans"/>
          <w:b/>
          <w:sz w:val="18"/>
        </w:rPr>
        <w:t>FORMATO DE ACLARACIÓN A LA CONVOCATORIA</w:t>
      </w:r>
    </w:p>
    <w:p w:rsidR="00D62322" w:rsidRPr="00CA77F0" w:rsidRDefault="00D62322" w:rsidP="00D62322">
      <w:pPr>
        <w:jc w:val="both"/>
        <w:rPr>
          <w:rFonts w:ascii="Noto Sans" w:hAnsi="Noto Sans" w:cs="Noto Sans"/>
          <w:sz w:val="18"/>
        </w:rPr>
      </w:pPr>
      <w:r w:rsidRPr="00CA77F0">
        <w:rPr>
          <w:rFonts w:ascii="Noto Sans" w:hAnsi="Noto Sans" w:cs="Noto Sans"/>
          <w:sz w:val="18"/>
        </w:rPr>
        <w:t>PREFERENTEMENTE EN PAPEL MEMBRETADO DEL LICITANTE.</w:t>
      </w:r>
    </w:p>
    <w:p w:rsidR="00D62322" w:rsidRPr="00CA77F0" w:rsidRDefault="00D62322" w:rsidP="00D62322">
      <w:pPr>
        <w:jc w:val="both"/>
        <w:rPr>
          <w:rFonts w:ascii="Noto Sans" w:hAnsi="Noto Sans" w:cs="Noto Sans"/>
          <w:b/>
          <w:sz w:val="18"/>
        </w:rPr>
      </w:pPr>
      <w:r w:rsidRPr="00CA77F0">
        <w:rPr>
          <w:rFonts w:ascii="Noto Sans" w:hAnsi="Noto Sans" w:cs="Noto Sans"/>
          <w:b/>
          <w:sz w:val="18"/>
        </w:rPr>
        <w:t>INSTITUTO MEXICANO DEL SEGURO SOCIAL</w:t>
      </w:r>
    </w:p>
    <w:p w:rsidR="00D62322" w:rsidRPr="00CA77F0" w:rsidRDefault="00D62322" w:rsidP="00D62322">
      <w:pPr>
        <w:jc w:val="both"/>
        <w:rPr>
          <w:rFonts w:ascii="Noto Sans" w:hAnsi="Noto Sans" w:cs="Noto Sans"/>
          <w:b/>
          <w:sz w:val="18"/>
        </w:rPr>
      </w:pPr>
      <w:r w:rsidRPr="00CA77F0">
        <w:rPr>
          <w:rFonts w:ascii="Noto Sans" w:hAnsi="Noto Sans" w:cs="Noto Sans"/>
          <w:b/>
          <w:sz w:val="18"/>
        </w:rPr>
        <w:t>(CONVOCANTE)</w:t>
      </w:r>
    </w:p>
    <w:p w:rsidR="00D62322" w:rsidRPr="00CA77F0" w:rsidRDefault="00D62322" w:rsidP="00D62322">
      <w:pPr>
        <w:jc w:val="both"/>
        <w:rPr>
          <w:rFonts w:ascii="Noto Sans" w:hAnsi="Noto Sans" w:cs="Noto Sans"/>
          <w:b/>
          <w:sz w:val="18"/>
        </w:rPr>
      </w:pPr>
      <w:r w:rsidRPr="00CA77F0">
        <w:rPr>
          <w:rFonts w:ascii="Noto Sans" w:hAnsi="Noto Sans" w:cs="Noto Sans"/>
          <w:b/>
          <w:sz w:val="18"/>
        </w:rPr>
        <w:t>PRESENTE.</w:t>
      </w:r>
    </w:p>
    <w:p w:rsidR="00D62322" w:rsidRPr="00CA77F0" w:rsidRDefault="00D62322" w:rsidP="00D62322">
      <w:pPr>
        <w:jc w:val="both"/>
        <w:rPr>
          <w:rFonts w:ascii="Noto Sans" w:hAnsi="Noto Sans" w:cs="Noto Sans"/>
          <w:sz w:val="18"/>
        </w:rPr>
      </w:pPr>
    </w:p>
    <w:p w:rsidR="00D62322" w:rsidRPr="00CA77F0" w:rsidRDefault="00D62322" w:rsidP="00D62322">
      <w:pPr>
        <w:jc w:val="both"/>
        <w:rPr>
          <w:rFonts w:ascii="Noto Sans" w:hAnsi="Noto Sans" w:cs="Noto Sans"/>
          <w:sz w:val="18"/>
        </w:rPr>
      </w:pPr>
      <w:r w:rsidRPr="00CA77F0">
        <w:rPr>
          <w:rFonts w:ascii="Noto Sans" w:hAnsi="Noto Sans" w:cs="Noto Sans"/>
          <w:sz w:val="18"/>
        </w:rPr>
        <w:t>LICITACIÓN PÚBLICA NACIONAL NÚMERO. _________________</w:t>
      </w:r>
    </w:p>
    <w:p w:rsidR="00D62322" w:rsidRPr="00CA77F0" w:rsidRDefault="00D62322" w:rsidP="00D62322">
      <w:pPr>
        <w:jc w:val="both"/>
        <w:rPr>
          <w:rFonts w:ascii="Noto Sans" w:hAnsi="Noto Sans" w:cs="Noto Sans"/>
          <w:sz w:val="18"/>
        </w:rPr>
      </w:pPr>
    </w:p>
    <w:p w:rsidR="00D62322" w:rsidRPr="00CA77F0" w:rsidRDefault="00D62322" w:rsidP="00D62322">
      <w:pPr>
        <w:jc w:val="both"/>
        <w:rPr>
          <w:rFonts w:ascii="Noto Sans" w:hAnsi="Noto Sans" w:cs="Noto Sans"/>
          <w:sz w:val="18"/>
        </w:rPr>
      </w:pPr>
      <w:r w:rsidRPr="00CA77F0">
        <w:rPr>
          <w:rFonts w:ascii="Noto Sans" w:hAnsi="Noto Sans" w:cs="Noto Sans"/>
          <w:sz w:val="18"/>
        </w:rPr>
        <w:lastRenderedPageBreak/>
        <w:t>CIUDAD DE MÉXICO, A _______ DE _________________DE _______.</w:t>
      </w:r>
    </w:p>
    <w:p w:rsidR="00D62322" w:rsidRPr="00CA77F0" w:rsidRDefault="00D62322" w:rsidP="00D62322">
      <w:pPr>
        <w:jc w:val="both"/>
        <w:rPr>
          <w:rFonts w:ascii="Noto Sans" w:hAnsi="Noto Sans" w:cs="Noto Sans"/>
          <w:sz w:val="18"/>
        </w:rPr>
      </w:pPr>
    </w:p>
    <w:p w:rsidR="00D62322" w:rsidRPr="00CA77F0" w:rsidRDefault="00D62322" w:rsidP="00D62322">
      <w:pPr>
        <w:jc w:val="both"/>
        <w:rPr>
          <w:rFonts w:ascii="Noto Sans" w:hAnsi="Noto Sans" w:cs="Noto Sans"/>
          <w:sz w:val="18"/>
        </w:rPr>
      </w:pPr>
      <w:r w:rsidRPr="00CA77F0">
        <w:rPr>
          <w:rFonts w:ascii="Noto Sans" w:hAnsi="Noto Sans" w:cs="Noto Sans"/>
          <w:sz w:val="18"/>
        </w:rPr>
        <w:t>NOMBRE DEL LICITANTE: ________________________________________________</w:t>
      </w:r>
    </w:p>
    <w:p w:rsidR="00D62322" w:rsidRPr="00CA77F0" w:rsidRDefault="00D62322" w:rsidP="00D62322">
      <w:pPr>
        <w:jc w:val="both"/>
        <w:rPr>
          <w:rFonts w:ascii="Noto Sans" w:hAnsi="Noto Sans" w:cs="Noto Sans"/>
          <w:sz w:val="18"/>
        </w:rPr>
      </w:pPr>
    </w:p>
    <w:p w:rsidR="00D62322" w:rsidRPr="00CA77F0" w:rsidRDefault="00D62322" w:rsidP="00D62322">
      <w:pPr>
        <w:jc w:val="both"/>
        <w:rPr>
          <w:rFonts w:ascii="Noto Sans" w:hAnsi="Noto Sans" w:cs="Noto Sans"/>
          <w:sz w:val="18"/>
        </w:rPr>
      </w:pPr>
      <w:r w:rsidRPr="00CA77F0">
        <w:rPr>
          <w:rFonts w:ascii="Noto Sans" w:hAnsi="Noto Sans" w:cs="Noto Sans"/>
          <w:sz w:val="18"/>
        </w:rPr>
        <w:t>NOMBRE DEL REPRESENTANTE: __________________________________________</w:t>
      </w:r>
    </w:p>
    <w:p w:rsidR="00D62322" w:rsidRPr="00CA77F0" w:rsidRDefault="00D62322" w:rsidP="00D62322">
      <w:pPr>
        <w:jc w:val="both"/>
        <w:rPr>
          <w:rFonts w:ascii="Noto Sans" w:hAnsi="Noto Sans" w:cs="Noto Sans"/>
          <w:sz w:val="18"/>
        </w:rPr>
      </w:pPr>
    </w:p>
    <w:p w:rsidR="00D62322" w:rsidRPr="00CA77F0" w:rsidRDefault="00D62322" w:rsidP="00D62322">
      <w:pPr>
        <w:jc w:val="both"/>
        <w:rPr>
          <w:rFonts w:ascii="Noto Sans" w:hAnsi="Noto Sans" w:cs="Noto Sans"/>
          <w:sz w:val="18"/>
        </w:rPr>
      </w:pPr>
      <w:r w:rsidRPr="00CA77F0">
        <w:rPr>
          <w:rFonts w:ascii="Noto Sans" w:hAnsi="Noto Sans" w:cs="Noto Sans"/>
          <w:sz w:val="18"/>
        </w:rPr>
        <w:t>POR MEDIO DE LA PRESENTE, NOS PERMITIMOS SOLICITAR AL INSTITUTO MEXICANO DEL SEGURO SOCIAL, LA ACLARACIÓN A LOS ASPECTOS CONTENIDOS EN LA CONVOCATORIA.</w:t>
      </w:r>
    </w:p>
    <w:p w:rsidR="00D62322" w:rsidRPr="00CA77F0" w:rsidRDefault="00D62322" w:rsidP="00D62322">
      <w:pPr>
        <w:jc w:val="both"/>
        <w:rPr>
          <w:rFonts w:ascii="Noto Sans" w:hAnsi="Noto Sans" w:cs="Noto Sans"/>
          <w:sz w:val="18"/>
        </w:rPr>
      </w:pPr>
    </w:p>
    <w:p w:rsidR="00D62322" w:rsidRPr="00CA77F0" w:rsidRDefault="00D62322" w:rsidP="00D62322">
      <w:pPr>
        <w:jc w:val="both"/>
        <w:rPr>
          <w:rFonts w:ascii="Noto Sans" w:hAnsi="Noto Sans" w:cs="Noto Sans"/>
          <w:sz w:val="18"/>
        </w:rPr>
      </w:pPr>
      <w:r w:rsidRPr="00CA77F0">
        <w:rPr>
          <w:rFonts w:ascii="Noto Sans" w:hAnsi="Noto Sans" w:cs="Noto Sans"/>
          <w:sz w:val="18"/>
        </w:rPr>
        <w:t>A).- DE CARÁCTER ADMINISTRATIVO (PRECISAR EL PUNTO DE LA CONVOCATORIA O MENCIONAR EL ASPECTO ESPECÍFICO).</w:t>
      </w:r>
    </w:p>
    <w:p w:rsidR="00D62322" w:rsidRPr="00CA77F0" w:rsidRDefault="00D62322" w:rsidP="00D62322">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D62322" w:rsidRPr="00CA77F0" w:rsidTr="00D62322">
        <w:tc>
          <w:tcPr>
            <w:tcW w:w="1488" w:type="dxa"/>
            <w:shd w:val="clear" w:color="auto" w:fill="A6A6A6"/>
          </w:tcPr>
          <w:p w:rsidR="00D62322" w:rsidRPr="00CA77F0" w:rsidRDefault="00D62322" w:rsidP="00D62322">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D62322" w:rsidRPr="00CA77F0" w:rsidRDefault="00D62322" w:rsidP="00D62322">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D62322" w:rsidRPr="00CA77F0" w:rsidRDefault="00D62322" w:rsidP="00D62322">
            <w:pPr>
              <w:jc w:val="center"/>
              <w:rPr>
                <w:rFonts w:ascii="Noto Sans" w:hAnsi="Noto Sans" w:cs="Noto Sans"/>
                <w:sz w:val="18"/>
              </w:rPr>
            </w:pPr>
            <w:r w:rsidRPr="00CA77F0">
              <w:rPr>
                <w:rFonts w:ascii="Noto Sans" w:hAnsi="Noto Sans" w:cs="Noto Sans"/>
                <w:sz w:val="18"/>
              </w:rPr>
              <w:t>Respuestas</w:t>
            </w:r>
          </w:p>
        </w:tc>
      </w:tr>
      <w:tr w:rsidR="00D62322" w:rsidRPr="00CA77F0" w:rsidTr="00D62322">
        <w:trPr>
          <w:trHeight w:val="169"/>
        </w:trPr>
        <w:tc>
          <w:tcPr>
            <w:tcW w:w="1488" w:type="dxa"/>
          </w:tcPr>
          <w:p w:rsidR="00D62322" w:rsidRPr="00CA77F0" w:rsidRDefault="00D62322" w:rsidP="00D62322">
            <w:pPr>
              <w:rPr>
                <w:rFonts w:ascii="Noto Sans" w:hAnsi="Noto Sans" w:cs="Noto Sans"/>
                <w:sz w:val="18"/>
              </w:rPr>
            </w:pPr>
          </w:p>
        </w:tc>
        <w:tc>
          <w:tcPr>
            <w:tcW w:w="3685" w:type="dxa"/>
          </w:tcPr>
          <w:p w:rsidR="00D62322" w:rsidRPr="00CA77F0" w:rsidRDefault="00D62322" w:rsidP="00D62322">
            <w:pPr>
              <w:rPr>
                <w:rFonts w:ascii="Noto Sans" w:hAnsi="Noto Sans" w:cs="Noto Sans"/>
                <w:sz w:val="18"/>
              </w:rPr>
            </w:pPr>
          </w:p>
        </w:tc>
        <w:tc>
          <w:tcPr>
            <w:tcW w:w="4536" w:type="dxa"/>
          </w:tcPr>
          <w:p w:rsidR="00D62322" w:rsidRPr="00CA77F0" w:rsidRDefault="00D62322" w:rsidP="00D62322">
            <w:pPr>
              <w:rPr>
                <w:rFonts w:ascii="Noto Sans" w:hAnsi="Noto Sans" w:cs="Noto Sans"/>
                <w:sz w:val="18"/>
              </w:rPr>
            </w:pPr>
          </w:p>
        </w:tc>
      </w:tr>
    </w:tbl>
    <w:p w:rsidR="00D62322" w:rsidRPr="00CA77F0" w:rsidRDefault="00D62322" w:rsidP="00D62322">
      <w:pPr>
        <w:rPr>
          <w:rFonts w:ascii="Noto Sans" w:hAnsi="Noto Sans" w:cs="Noto Sans"/>
          <w:sz w:val="18"/>
        </w:rPr>
      </w:pPr>
    </w:p>
    <w:p w:rsidR="00D62322" w:rsidRPr="00CA77F0" w:rsidRDefault="00D62322" w:rsidP="00D62322">
      <w:pPr>
        <w:jc w:val="both"/>
        <w:rPr>
          <w:rFonts w:ascii="Noto Sans" w:hAnsi="Noto Sans" w:cs="Noto Sans"/>
          <w:sz w:val="18"/>
        </w:rPr>
      </w:pPr>
      <w:r w:rsidRPr="00CA77F0">
        <w:rPr>
          <w:rFonts w:ascii="Noto Sans" w:hAnsi="Noto Sans" w:cs="Noto Sans"/>
          <w:sz w:val="18"/>
        </w:rPr>
        <w:t>B).- DE CARÁCTER TÉCNICO (PRECISAR EL PUNTO DE LA CONVOCATORIA O MENCIONAR EL ASPECTO ESPECÍFICO)</w:t>
      </w:r>
    </w:p>
    <w:p w:rsidR="00D62322" w:rsidRPr="00CA77F0" w:rsidRDefault="00D62322" w:rsidP="00D62322">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D62322" w:rsidRPr="00CA77F0" w:rsidTr="00D62322">
        <w:tc>
          <w:tcPr>
            <w:tcW w:w="1488" w:type="dxa"/>
            <w:shd w:val="clear" w:color="auto" w:fill="A6A6A6"/>
          </w:tcPr>
          <w:p w:rsidR="00D62322" w:rsidRPr="00CA77F0" w:rsidRDefault="00D62322" w:rsidP="00D62322">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D62322" w:rsidRPr="00CA77F0" w:rsidRDefault="00D62322" w:rsidP="00D62322">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D62322" w:rsidRPr="00CA77F0" w:rsidRDefault="00D62322" w:rsidP="00D62322">
            <w:pPr>
              <w:jc w:val="center"/>
              <w:rPr>
                <w:rFonts w:ascii="Noto Sans" w:hAnsi="Noto Sans" w:cs="Noto Sans"/>
                <w:sz w:val="18"/>
              </w:rPr>
            </w:pPr>
            <w:r w:rsidRPr="00CA77F0">
              <w:rPr>
                <w:rFonts w:ascii="Noto Sans" w:hAnsi="Noto Sans" w:cs="Noto Sans"/>
                <w:sz w:val="18"/>
              </w:rPr>
              <w:t>Respuestas</w:t>
            </w:r>
          </w:p>
        </w:tc>
      </w:tr>
      <w:tr w:rsidR="00D62322" w:rsidRPr="00CA77F0" w:rsidTr="00D62322">
        <w:trPr>
          <w:trHeight w:val="239"/>
        </w:trPr>
        <w:tc>
          <w:tcPr>
            <w:tcW w:w="1488" w:type="dxa"/>
          </w:tcPr>
          <w:p w:rsidR="00D62322" w:rsidRPr="00CA77F0" w:rsidRDefault="00D62322" w:rsidP="00D62322">
            <w:pPr>
              <w:rPr>
                <w:rFonts w:ascii="Noto Sans" w:hAnsi="Noto Sans" w:cs="Noto Sans"/>
                <w:sz w:val="18"/>
              </w:rPr>
            </w:pPr>
          </w:p>
        </w:tc>
        <w:tc>
          <w:tcPr>
            <w:tcW w:w="3685" w:type="dxa"/>
          </w:tcPr>
          <w:p w:rsidR="00D62322" w:rsidRPr="00CA77F0" w:rsidRDefault="00D62322" w:rsidP="00D62322">
            <w:pPr>
              <w:rPr>
                <w:rFonts w:ascii="Noto Sans" w:hAnsi="Noto Sans" w:cs="Noto Sans"/>
                <w:sz w:val="18"/>
              </w:rPr>
            </w:pPr>
          </w:p>
        </w:tc>
        <w:tc>
          <w:tcPr>
            <w:tcW w:w="4536" w:type="dxa"/>
          </w:tcPr>
          <w:p w:rsidR="00D62322" w:rsidRPr="00CA77F0" w:rsidRDefault="00D62322" w:rsidP="00D62322">
            <w:pPr>
              <w:rPr>
                <w:rFonts w:ascii="Noto Sans" w:hAnsi="Noto Sans" w:cs="Noto Sans"/>
                <w:sz w:val="18"/>
              </w:rPr>
            </w:pPr>
          </w:p>
        </w:tc>
      </w:tr>
    </w:tbl>
    <w:p w:rsidR="00D62322" w:rsidRPr="00CA77F0" w:rsidRDefault="00D62322" w:rsidP="00D62322">
      <w:pPr>
        <w:rPr>
          <w:rFonts w:ascii="Noto Sans" w:hAnsi="Noto Sans" w:cs="Noto Sans"/>
          <w:sz w:val="18"/>
        </w:rPr>
      </w:pPr>
    </w:p>
    <w:p w:rsidR="00D62322" w:rsidRPr="00CA77F0" w:rsidRDefault="00D62322" w:rsidP="00D62322">
      <w:pPr>
        <w:rPr>
          <w:rFonts w:ascii="Noto Sans" w:hAnsi="Noto Sans" w:cs="Noto Sans"/>
          <w:sz w:val="18"/>
        </w:rPr>
      </w:pPr>
      <w:r w:rsidRPr="00CA77F0">
        <w:rPr>
          <w:rFonts w:ascii="Noto Sans" w:hAnsi="Noto Sans" w:cs="Noto Sans"/>
          <w:sz w:val="18"/>
        </w:rPr>
        <w:t>ATENTAMENTE</w:t>
      </w:r>
    </w:p>
    <w:p w:rsidR="00D62322" w:rsidRPr="00CA77F0" w:rsidRDefault="00D62322" w:rsidP="00D62322">
      <w:pPr>
        <w:rPr>
          <w:rFonts w:ascii="Noto Sans" w:hAnsi="Noto Sans" w:cs="Noto Sans"/>
          <w:sz w:val="18"/>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D62322" w:rsidRPr="00CA77F0" w:rsidTr="00D62322">
        <w:trPr>
          <w:cantSplit/>
          <w:trHeight w:val="447"/>
          <w:jc w:val="center"/>
        </w:trPr>
        <w:tc>
          <w:tcPr>
            <w:tcW w:w="160" w:type="dxa"/>
            <w:tcBorders>
              <w:top w:val="single" w:sz="8" w:space="0" w:color="auto"/>
              <w:left w:val="single" w:sz="8" w:space="0" w:color="auto"/>
            </w:tcBorders>
          </w:tcPr>
          <w:p w:rsidR="00D62322" w:rsidRPr="00CA77F0" w:rsidRDefault="00D62322" w:rsidP="00D62322">
            <w:pPr>
              <w:rPr>
                <w:rFonts w:ascii="Noto Sans" w:hAnsi="Noto Sans" w:cs="Noto Sans"/>
                <w:sz w:val="18"/>
              </w:rPr>
            </w:pPr>
          </w:p>
        </w:tc>
        <w:tc>
          <w:tcPr>
            <w:tcW w:w="2727" w:type="dxa"/>
            <w:tcBorders>
              <w:top w:val="single" w:sz="8" w:space="0" w:color="auto"/>
            </w:tcBorders>
          </w:tcPr>
          <w:p w:rsidR="00D62322" w:rsidRPr="00CA77F0" w:rsidRDefault="00D62322" w:rsidP="00D62322">
            <w:pPr>
              <w:rPr>
                <w:rFonts w:ascii="Noto Sans" w:hAnsi="Noto Sans" w:cs="Noto Sans"/>
                <w:sz w:val="18"/>
              </w:rPr>
            </w:pPr>
          </w:p>
        </w:tc>
        <w:tc>
          <w:tcPr>
            <w:tcW w:w="170" w:type="dxa"/>
            <w:tcBorders>
              <w:top w:val="single" w:sz="8" w:space="0" w:color="auto"/>
              <w:right w:val="single" w:sz="8" w:space="0" w:color="auto"/>
            </w:tcBorders>
          </w:tcPr>
          <w:p w:rsidR="00D62322" w:rsidRPr="00CA77F0" w:rsidRDefault="00D62322" w:rsidP="00D62322">
            <w:pPr>
              <w:rPr>
                <w:rFonts w:ascii="Noto Sans" w:hAnsi="Noto Sans" w:cs="Noto Sans"/>
                <w:sz w:val="18"/>
              </w:rPr>
            </w:pPr>
          </w:p>
        </w:tc>
        <w:tc>
          <w:tcPr>
            <w:tcW w:w="170" w:type="dxa"/>
            <w:tcBorders>
              <w:left w:val="nil"/>
            </w:tcBorders>
          </w:tcPr>
          <w:p w:rsidR="00D62322" w:rsidRPr="00CA77F0" w:rsidRDefault="00D62322" w:rsidP="00D62322">
            <w:pPr>
              <w:rPr>
                <w:rFonts w:ascii="Noto Sans" w:hAnsi="Noto Sans" w:cs="Noto Sans"/>
                <w:sz w:val="18"/>
              </w:rPr>
            </w:pPr>
          </w:p>
        </w:tc>
        <w:tc>
          <w:tcPr>
            <w:tcW w:w="170" w:type="dxa"/>
            <w:tcBorders>
              <w:top w:val="single" w:sz="8" w:space="0" w:color="auto"/>
              <w:left w:val="single" w:sz="8" w:space="0" w:color="auto"/>
            </w:tcBorders>
          </w:tcPr>
          <w:p w:rsidR="00D62322" w:rsidRPr="00CA77F0" w:rsidRDefault="00D62322" w:rsidP="00D62322">
            <w:pPr>
              <w:rPr>
                <w:rFonts w:ascii="Noto Sans" w:hAnsi="Noto Sans" w:cs="Noto Sans"/>
                <w:sz w:val="18"/>
              </w:rPr>
            </w:pPr>
          </w:p>
        </w:tc>
        <w:tc>
          <w:tcPr>
            <w:tcW w:w="2727" w:type="dxa"/>
            <w:tcBorders>
              <w:top w:val="single" w:sz="8" w:space="0" w:color="auto"/>
            </w:tcBorders>
          </w:tcPr>
          <w:p w:rsidR="00D62322" w:rsidRPr="00CA77F0" w:rsidRDefault="00D62322" w:rsidP="00D62322">
            <w:pPr>
              <w:rPr>
                <w:rFonts w:ascii="Noto Sans" w:hAnsi="Noto Sans" w:cs="Noto Sans"/>
                <w:sz w:val="18"/>
              </w:rPr>
            </w:pPr>
          </w:p>
        </w:tc>
        <w:tc>
          <w:tcPr>
            <w:tcW w:w="170" w:type="dxa"/>
            <w:tcBorders>
              <w:top w:val="single" w:sz="8" w:space="0" w:color="auto"/>
              <w:right w:val="single" w:sz="8" w:space="0" w:color="auto"/>
            </w:tcBorders>
          </w:tcPr>
          <w:p w:rsidR="00D62322" w:rsidRPr="00CA77F0" w:rsidRDefault="00D62322" w:rsidP="00D62322">
            <w:pPr>
              <w:rPr>
                <w:rFonts w:ascii="Noto Sans" w:hAnsi="Noto Sans" w:cs="Noto Sans"/>
                <w:sz w:val="18"/>
              </w:rPr>
            </w:pPr>
          </w:p>
        </w:tc>
        <w:tc>
          <w:tcPr>
            <w:tcW w:w="170" w:type="dxa"/>
            <w:tcBorders>
              <w:left w:val="nil"/>
            </w:tcBorders>
          </w:tcPr>
          <w:p w:rsidR="00D62322" w:rsidRPr="00CA77F0" w:rsidRDefault="00D62322" w:rsidP="00D62322">
            <w:pPr>
              <w:rPr>
                <w:rFonts w:ascii="Noto Sans" w:hAnsi="Noto Sans" w:cs="Noto Sans"/>
                <w:sz w:val="18"/>
              </w:rPr>
            </w:pPr>
          </w:p>
        </w:tc>
        <w:tc>
          <w:tcPr>
            <w:tcW w:w="170" w:type="dxa"/>
            <w:tcBorders>
              <w:top w:val="single" w:sz="8" w:space="0" w:color="auto"/>
              <w:left w:val="single" w:sz="8" w:space="0" w:color="auto"/>
            </w:tcBorders>
          </w:tcPr>
          <w:p w:rsidR="00D62322" w:rsidRPr="00CA77F0" w:rsidRDefault="00D62322" w:rsidP="00D62322">
            <w:pPr>
              <w:rPr>
                <w:rFonts w:ascii="Noto Sans" w:hAnsi="Noto Sans" w:cs="Noto Sans"/>
                <w:sz w:val="18"/>
              </w:rPr>
            </w:pPr>
          </w:p>
        </w:tc>
        <w:tc>
          <w:tcPr>
            <w:tcW w:w="2727" w:type="dxa"/>
            <w:tcBorders>
              <w:top w:val="single" w:sz="8" w:space="0" w:color="auto"/>
            </w:tcBorders>
          </w:tcPr>
          <w:p w:rsidR="00D62322" w:rsidRPr="00CA77F0" w:rsidRDefault="00D62322" w:rsidP="00D62322">
            <w:pPr>
              <w:rPr>
                <w:rFonts w:ascii="Noto Sans" w:hAnsi="Noto Sans" w:cs="Noto Sans"/>
                <w:sz w:val="18"/>
              </w:rPr>
            </w:pPr>
          </w:p>
        </w:tc>
        <w:tc>
          <w:tcPr>
            <w:tcW w:w="170" w:type="dxa"/>
            <w:tcBorders>
              <w:top w:val="single" w:sz="8" w:space="0" w:color="auto"/>
              <w:right w:val="single" w:sz="8" w:space="0" w:color="auto"/>
            </w:tcBorders>
          </w:tcPr>
          <w:p w:rsidR="00D62322" w:rsidRPr="00CA77F0" w:rsidRDefault="00D62322" w:rsidP="00D62322">
            <w:pPr>
              <w:rPr>
                <w:rFonts w:ascii="Noto Sans" w:hAnsi="Noto Sans" w:cs="Noto Sans"/>
                <w:sz w:val="18"/>
              </w:rPr>
            </w:pPr>
          </w:p>
        </w:tc>
      </w:tr>
      <w:tr w:rsidR="00D62322" w:rsidRPr="00CA77F0" w:rsidTr="00D62322">
        <w:trPr>
          <w:cantSplit/>
          <w:jc w:val="center"/>
        </w:trPr>
        <w:tc>
          <w:tcPr>
            <w:tcW w:w="160" w:type="dxa"/>
            <w:tcBorders>
              <w:left w:val="single" w:sz="8" w:space="0" w:color="auto"/>
              <w:bottom w:val="single" w:sz="8" w:space="0" w:color="auto"/>
            </w:tcBorders>
          </w:tcPr>
          <w:p w:rsidR="00D62322" w:rsidRPr="00CA77F0" w:rsidRDefault="00D62322" w:rsidP="00D62322">
            <w:pPr>
              <w:rPr>
                <w:rFonts w:ascii="Noto Sans" w:hAnsi="Noto Sans" w:cs="Noto Sans"/>
                <w:sz w:val="18"/>
              </w:rPr>
            </w:pPr>
          </w:p>
        </w:tc>
        <w:tc>
          <w:tcPr>
            <w:tcW w:w="2727" w:type="dxa"/>
            <w:tcBorders>
              <w:top w:val="single" w:sz="8" w:space="0" w:color="auto"/>
              <w:bottom w:val="single" w:sz="8" w:space="0" w:color="auto"/>
            </w:tcBorders>
          </w:tcPr>
          <w:p w:rsidR="00D62322" w:rsidRPr="00CA77F0" w:rsidRDefault="00D62322" w:rsidP="00D62322">
            <w:pPr>
              <w:jc w:val="center"/>
              <w:rPr>
                <w:rFonts w:ascii="Noto Sans" w:hAnsi="Noto Sans" w:cs="Noto Sans"/>
                <w:sz w:val="18"/>
              </w:rPr>
            </w:pPr>
            <w:r w:rsidRPr="00CA77F0">
              <w:rPr>
                <w:rFonts w:ascii="Noto Sans" w:hAnsi="Noto Sans" w:cs="Noto Sans"/>
                <w:sz w:val="18"/>
              </w:rPr>
              <w:t>NOMBRE DEL REPRESENTANTE LEGAL</w:t>
            </w:r>
          </w:p>
        </w:tc>
        <w:tc>
          <w:tcPr>
            <w:tcW w:w="170" w:type="dxa"/>
            <w:tcBorders>
              <w:bottom w:val="single" w:sz="8" w:space="0" w:color="auto"/>
              <w:right w:val="single" w:sz="8" w:space="0" w:color="auto"/>
            </w:tcBorders>
          </w:tcPr>
          <w:p w:rsidR="00D62322" w:rsidRPr="00CA77F0" w:rsidRDefault="00D62322" w:rsidP="00D62322">
            <w:pPr>
              <w:rPr>
                <w:rFonts w:ascii="Noto Sans" w:hAnsi="Noto Sans" w:cs="Noto Sans"/>
                <w:sz w:val="18"/>
              </w:rPr>
            </w:pPr>
          </w:p>
        </w:tc>
        <w:tc>
          <w:tcPr>
            <w:tcW w:w="170" w:type="dxa"/>
            <w:tcBorders>
              <w:left w:val="nil"/>
            </w:tcBorders>
          </w:tcPr>
          <w:p w:rsidR="00D62322" w:rsidRPr="00CA77F0" w:rsidRDefault="00D62322" w:rsidP="00D62322">
            <w:pPr>
              <w:rPr>
                <w:rFonts w:ascii="Noto Sans" w:hAnsi="Noto Sans" w:cs="Noto Sans"/>
                <w:sz w:val="18"/>
              </w:rPr>
            </w:pPr>
          </w:p>
        </w:tc>
        <w:tc>
          <w:tcPr>
            <w:tcW w:w="170" w:type="dxa"/>
            <w:tcBorders>
              <w:left w:val="single" w:sz="8" w:space="0" w:color="auto"/>
              <w:bottom w:val="single" w:sz="8" w:space="0" w:color="auto"/>
            </w:tcBorders>
          </w:tcPr>
          <w:p w:rsidR="00D62322" w:rsidRPr="00CA77F0" w:rsidRDefault="00D62322" w:rsidP="00D62322">
            <w:pPr>
              <w:rPr>
                <w:rFonts w:ascii="Noto Sans" w:hAnsi="Noto Sans" w:cs="Noto Sans"/>
                <w:sz w:val="18"/>
              </w:rPr>
            </w:pPr>
          </w:p>
        </w:tc>
        <w:tc>
          <w:tcPr>
            <w:tcW w:w="2727" w:type="dxa"/>
            <w:tcBorders>
              <w:top w:val="single" w:sz="8" w:space="0" w:color="auto"/>
              <w:bottom w:val="single" w:sz="8" w:space="0" w:color="auto"/>
            </w:tcBorders>
          </w:tcPr>
          <w:p w:rsidR="00D62322" w:rsidRPr="00CA77F0" w:rsidRDefault="00D62322" w:rsidP="00D62322">
            <w:pPr>
              <w:jc w:val="center"/>
              <w:rPr>
                <w:rFonts w:ascii="Noto Sans" w:hAnsi="Noto Sans" w:cs="Noto Sans"/>
                <w:sz w:val="18"/>
              </w:rPr>
            </w:pPr>
            <w:r w:rsidRPr="00CA77F0">
              <w:rPr>
                <w:rFonts w:ascii="Noto Sans" w:hAnsi="Noto Sans" w:cs="Noto Sans"/>
                <w:sz w:val="18"/>
              </w:rPr>
              <w:t>CARGO EN LA EMPRESA</w:t>
            </w:r>
          </w:p>
        </w:tc>
        <w:tc>
          <w:tcPr>
            <w:tcW w:w="170" w:type="dxa"/>
            <w:tcBorders>
              <w:bottom w:val="single" w:sz="8" w:space="0" w:color="auto"/>
              <w:right w:val="single" w:sz="8" w:space="0" w:color="auto"/>
            </w:tcBorders>
          </w:tcPr>
          <w:p w:rsidR="00D62322" w:rsidRPr="00CA77F0" w:rsidRDefault="00D62322" w:rsidP="00D62322">
            <w:pPr>
              <w:rPr>
                <w:rFonts w:ascii="Noto Sans" w:hAnsi="Noto Sans" w:cs="Noto Sans"/>
                <w:sz w:val="18"/>
              </w:rPr>
            </w:pPr>
          </w:p>
        </w:tc>
        <w:tc>
          <w:tcPr>
            <w:tcW w:w="170" w:type="dxa"/>
            <w:tcBorders>
              <w:left w:val="nil"/>
            </w:tcBorders>
          </w:tcPr>
          <w:p w:rsidR="00D62322" w:rsidRPr="00CA77F0" w:rsidRDefault="00D62322" w:rsidP="00D62322">
            <w:pPr>
              <w:rPr>
                <w:rFonts w:ascii="Noto Sans" w:hAnsi="Noto Sans" w:cs="Noto Sans"/>
                <w:sz w:val="18"/>
              </w:rPr>
            </w:pPr>
          </w:p>
        </w:tc>
        <w:tc>
          <w:tcPr>
            <w:tcW w:w="170" w:type="dxa"/>
            <w:tcBorders>
              <w:left w:val="single" w:sz="8" w:space="0" w:color="auto"/>
              <w:bottom w:val="single" w:sz="8" w:space="0" w:color="auto"/>
            </w:tcBorders>
          </w:tcPr>
          <w:p w:rsidR="00D62322" w:rsidRPr="00CA77F0" w:rsidRDefault="00D62322" w:rsidP="00D62322">
            <w:pPr>
              <w:rPr>
                <w:rFonts w:ascii="Noto Sans" w:hAnsi="Noto Sans" w:cs="Noto Sans"/>
                <w:sz w:val="18"/>
              </w:rPr>
            </w:pPr>
          </w:p>
        </w:tc>
        <w:tc>
          <w:tcPr>
            <w:tcW w:w="2727" w:type="dxa"/>
            <w:tcBorders>
              <w:top w:val="single" w:sz="8" w:space="0" w:color="auto"/>
              <w:bottom w:val="single" w:sz="8" w:space="0" w:color="auto"/>
            </w:tcBorders>
          </w:tcPr>
          <w:p w:rsidR="00D62322" w:rsidRPr="00CA77F0" w:rsidRDefault="00D62322" w:rsidP="00D62322">
            <w:pPr>
              <w:jc w:val="center"/>
              <w:rPr>
                <w:rFonts w:ascii="Noto Sans" w:hAnsi="Noto Sans" w:cs="Noto Sans"/>
                <w:sz w:val="18"/>
              </w:rPr>
            </w:pPr>
            <w:r w:rsidRPr="00CA77F0">
              <w:rPr>
                <w:rFonts w:ascii="Noto Sans" w:hAnsi="Noto Sans" w:cs="Noto Sans"/>
                <w:sz w:val="18"/>
              </w:rPr>
              <w:t>FIRMA</w:t>
            </w:r>
          </w:p>
        </w:tc>
        <w:tc>
          <w:tcPr>
            <w:tcW w:w="170" w:type="dxa"/>
            <w:tcBorders>
              <w:bottom w:val="single" w:sz="8" w:space="0" w:color="auto"/>
              <w:right w:val="single" w:sz="8" w:space="0" w:color="auto"/>
            </w:tcBorders>
          </w:tcPr>
          <w:p w:rsidR="00D62322" w:rsidRPr="00CA77F0" w:rsidRDefault="00D62322" w:rsidP="00D62322">
            <w:pPr>
              <w:rPr>
                <w:rFonts w:ascii="Noto Sans" w:hAnsi="Noto Sans" w:cs="Noto Sans"/>
                <w:sz w:val="18"/>
              </w:rPr>
            </w:pPr>
          </w:p>
        </w:tc>
      </w:tr>
    </w:tbl>
    <w:p w:rsidR="00D62322" w:rsidRPr="00CA77F0" w:rsidRDefault="00D62322" w:rsidP="00D62322">
      <w:pPr>
        <w:rPr>
          <w:rFonts w:ascii="Noto Sans" w:hAnsi="Noto Sans" w:cs="Noto Sans"/>
          <w:sz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D62322" w:rsidRPr="00CA77F0" w:rsidTr="00D62322">
        <w:trPr>
          <w:jc w:val="center"/>
        </w:trPr>
        <w:tc>
          <w:tcPr>
            <w:tcW w:w="9422" w:type="dxa"/>
          </w:tcPr>
          <w:p w:rsidR="00D62322" w:rsidRPr="00CA77F0" w:rsidRDefault="00D62322" w:rsidP="00D62322">
            <w:pPr>
              <w:rPr>
                <w:rFonts w:ascii="Noto Sans" w:hAnsi="Noto Sans" w:cs="Noto Sans"/>
                <w:sz w:val="18"/>
              </w:rPr>
            </w:pPr>
            <w:r w:rsidRPr="00CA77F0">
              <w:rPr>
                <w:rFonts w:ascii="Noto Sans" w:hAnsi="Noto Sans" w:cs="Noto Sans"/>
                <w:sz w:val="18"/>
              </w:rPr>
              <w:t>Nota: Este documento podrá ser reproducido cuantas veces sea necesario.</w:t>
            </w:r>
          </w:p>
        </w:tc>
      </w:tr>
    </w:tbl>
    <w:p w:rsidR="00D62322" w:rsidRPr="00CA77F0" w:rsidRDefault="00D62322" w:rsidP="00D62322">
      <w:pPr>
        <w:rPr>
          <w:rFonts w:ascii="Noto Sans" w:hAnsi="Noto Sans" w:cs="Noto Sans"/>
          <w:sz w:val="18"/>
        </w:rPr>
      </w:pPr>
    </w:p>
    <w:p w:rsidR="00D62322" w:rsidRPr="00CA77F0" w:rsidRDefault="00D62322" w:rsidP="00D62322">
      <w:pPr>
        <w:jc w:val="both"/>
        <w:rPr>
          <w:rFonts w:ascii="Noto Sans" w:hAnsi="Noto Sans" w:cs="Noto Sans"/>
          <w:b/>
          <w:sz w:val="18"/>
        </w:rPr>
      </w:pPr>
    </w:p>
    <w:p w:rsidR="00D62322" w:rsidRPr="00CA77F0" w:rsidRDefault="00D62322" w:rsidP="00D62322">
      <w:pPr>
        <w:jc w:val="both"/>
        <w:rPr>
          <w:rFonts w:ascii="Noto Sans" w:hAnsi="Noto Sans" w:cs="Noto Sans"/>
          <w:sz w:val="18"/>
        </w:rPr>
      </w:pPr>
      <w:r w:rsidRPr="00CA77F0">
        <w:rPr>
          <w:rFonts w:ascii="Noto Sans" w:hAnsi="Noto Sans" w:cs="Noto Sans"/>
          <w:b/>
          <w:sz w:val="18"/>
        </w:rPr>
        <w:t>Nota: Las solicitudes de aclaración deberán plantearse de manera concisa y estar directamente</w:t>
      </w:r>
      <w:r w:rsidRPr="00CA77F0">
        <w:rPr>
          <w:rFonts w:ascii="Noto Sans" w:hAnsi="Noto Sans" w:cs="Noto Sans"/>
          <w:sz w:val="18"/>
        </w:rPr>
        <w:t xml:space="preserve"> vinculadas con los puntos contenidos en la presente Convocatoria indicando el numeral o punto específico con el cual se relaciona.</w:t>
      </w:r>
    </w:p>
    <w:p w:rsidR="00D62322" w:rsidRPr="004B773F" w:rsidRDefault="00D62322" w:rsidP="00D62322">
      <w:pPr>
        <w:jc w:val="center"/>
        <w:rPr>
          <w:rFonts w:ascii="Noto Sans" w:hAnsi="Noto Sans" w:cs="Noto Sans"/>
          <w:b/>
          <w:sz w:val="20"/>
        </w:rPr>
      </w:pPr>
    </w:p>
    <w:p w:rsidR="00D62322" w:rsidRPr="004B773F" w:rsidRDefault="00D62322" w:rsidP="00D62322">
      <w:pPr>
        <w:widowControl w:val="0"/>
        <w:ind w:right="49"/>
        <w:jc w:val="both"/>
        <w:rPr>
          <w:rFonts w:ascii="Noto Sans" w:hAnsi="Noto Sans" w:cs="Noto Sans"/>
          <w:sz w:val="20"/>
        </w:rPr>
      </w:pPr>
    </w:p>
    <w:p w:rsidR="00D62322" w:rsidRPr="004B773F" w:rsidRDefault="00D62322" w:rsidP="00D62322">
      <w:pPr>
        <w:widowControl w:val="0"/>
        <w:ind w:right="49"/>
        <w:jc w:val="both"/>
        <w:rPr>
          <w:rFonts w:ascii="Noto Sans" w:hAnsi="Noto Sans" w:cs="Noto Sans"/>
          <w:sz w:val="20"/>
        </w:rPr>
      </w:pPr>
    </w:p>
    <w:p w:rsidR="00D62322" w:rsidRDefault="00D62322" w:rsidP="00D62322">
      <w:pPr>
        <w:widowControl w:val="0"/>
        <w:ind w:right="49"/>
        <w:jc w:val="both"/>
        <w:rPr>
          <w:rFonts w:ascii="Noto Sans" w:hAnsi="Noto Sans" w:cs="Noto Sans"/>
          <w:sz w:val="20"/>
        </w:rPr>
      </w:pPr>
    </w:p>
    <w:p w:rsidR="00D62322" w:rsidRDefault="00D62322" w:rsidP="00D62322">
      <w:pPr>
        <w:widowControl w:val="0"/>
        <w:ind w:right="49"/>
        <w:jc w:val="both"/>
        <w:rPr>
          <w:rFonts w:ascii="Noto Sans" w:hAnsi="Noto Sans" w:cs="Noto Sans"/>
          <w:sz w:val="20"/>
        </w:rPr>
      </w:pPr>
    </w:p>
    <w:p w:rsidR="00D62322" w:rsidRPr="004B773F" w:rsidRDefault="00D62322" w:rsidP="00D62322">
      <w:pPr>
        <w:widowControl w:val="0"/>
        <w:ind w:right="49"/>
        <w:jc w:val="both"/>
        <w:rPr>
          <w:rFonts w:ascii="Noto Sans" w:hAnsi="Noto Sans" w:cs="Noto Sans"/>
          <w:sz w:val="20"/>
        </w:rPr>
      </w:pPr>
    </w:p>
    <w:p w:rsidR="00D62322" w:rsidRPr="007C7758" w:rsidRDefault="00D62322" w:rsidP="00D62322">
      <w:pPr>
        <w:widowControl w:val="0"/>
        <w:ind w:left="142" w:right="368"/>
        <w:jc w:val="center"/>
        <w:rPr>
          <w:rFonts w:ascii="Noto Sans" w:hAnsi="Noto Sans" w:cs="Noto Sans"/>
          <w:b/>
          <w:sz w:val="20"/>
        </w:rPr>
      </w:pPr>
      <w:r w:rsidRPr="007C7758">
        <w:rPr>
          <w:rFonts w:ascii="Noto Sans" w:hAnsi="Noto Sans" w:cs="Noto Sans"/>
          <w:b/>
          <w:sz w:val="20"/>
        </w:rPr>
        <w:t>ANEXO 18</w:t>
      </w:r>
    </w:p>
    <w:p w:rsidR="00D62322" w:rsidRPr="004B773F" w:rsidRDefault="00D62322" w:rsidP="00D62322">
      <w:pPr>
        <w:widowControl w:val="0"/>
        <w:ind w:left="142" w:right="368"/>
        <w:jc w:val="center"/>
        <w:rPr>
          <w:rFonts w:ascii="Noto Sans" w:hAnsi="Noto Sans" w:cs="Noto Sans"/>
          <w:b/>
          <w:sz w:val="20"/>
        </w:rPr>
      </w:pPr>
      <w:r w:rsidRPr="007C7758">
        <w:rPr>
          <w:rFonts w:ascii="Noto Sans" w:hAnsi="Noto Sans" w:cs="Noto Sans"/>
          <w:b/>
          <w:sz w:val="20"/>
        </w:rPr>
        <w:t>MODELO DE CONTRATO</w:t>
      </w:r>
    </w:p>
    <w:p w:rsidR="005F32CD" w:rsidRPr="00091E00" w:rsidRDefault="005F32CD" w:rsidP="005F32CD">
      <w:pPr>
        <w:widowControl w:val="0"/>
        <w:ind w:left="142" w:right="368"/>
        <w:jc w:val="center"/>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CONTRATO ABIERTO PARA LA CONTRATACIÓN SERVICIO DE CIRUGÍA SUBROGADA DE TRAUMATOLOGÍA Y ORTOPEDIA PARA EL OOAD SUR DEL D.F. EN EL EJERCICIO 2026, QUE CELEBRAN POR UNA PARTE, EL EJECUTIVO FEDERAL POR CONDUCTO DEL INSTITUTO MEXICANO</w:t>
      </w:r>
      <w:r w:rsidRPr="00091E00">
        <w:rPr>
          <w:rFonts w:ascii="Noto Sans" w:hAnsi="Noto Sans" w:cs="Noto Sans"/>
          <w:b/>
          <w:bCs/>
          <w:sz w:val="20"/>
        </w:rPr>
        <w:t xml:space="preserve"> DEL SEGURO SOCIAL</w:t>
      </w:r>
      <w:r w:rsidRPr="00091E00">
        <w:rPr>
          <w:rFonts w:ascii="Noto Sans" w:hAnsi="Noto Sans" w:cs="Noto Sans"/>
          <w:b/>
          <w:sz w:val="20"/>
        </w:rPr>
        <w:t xml:space="preserve">, REPRESENTADO POR EL DOCTOR LUIS RAFAEL LÓPEZ OCAÑA, TITULAR DEL ÓRGANO DE OPERACIÓN ADMINISTRATIVA DESCONCENTRADA SUR DEL DISTRITO FEDERAL EN SU CARÁCTER DE REPRESENTANTE LEGAL, EN ADELANTE “EL INSTITUTO” Y POR LA OTRA, LA EMPRESA </w:t>
      </w:r>
      <w:r w:rsidRPr="00091E00">
        <w:rPr>
          <w:rFonts w:ascii="Noto Sans" w:hAnsi="Noto Sans" w:cs="Noto Sans"/>
          <w:b/>
          <w:bCs/>
          <w:sz w:val="20"/>
        </w:rPr>
        <w:t xml:space="preserve">XXXXXXX REPRESENTADA POR EL C. XXXXXX, EN SU CARÁCTER DE REPRESENTANTE LEGAL, EN LO SUBSECUENTE DENOMINADOS DE MANERA </w:t>
      </w:r>
      <w:r w:rsidRPr="00091E00">
        <w:rPr>
          <w:rFonts w:ascii="Noto Sans" w:hAnsi="Noto Sans" w:cs="Noto Sans"/>
          <w:b/>
          <w:bCs/>
          <w:sz w:val="20"/>
        </w:rPr>
        <w:lastRenderedPageBreak/>
        <w:t>INDIVIDUAL O CONJUNTA "EL PROVEEDOR", A QUIENES EN LO SUCESIVO SE LES DENOMINARÁ “LAS PARTES”, AL TENOR DE LAS DECLARACIONES Y CLÁUSULAS SIGUIENTES:</w:t>
      </w:r>
    </w:p>
    <w:p w:rsidR="005F32CD" w:rsidRPr="00091E00" w:rsidRDefault="005F32CD" w:rsidP="005F32CD">
      <w:pPr>
        <w:spacing w:line="240" w:lineRule="atLeast"/>
        <w:ind w:left="142" w:right="368"/>
        <w:jc w:val="both"/>
        <w:rPr>
          <w:rFonts w:ascii="Noto Sans" w:eastAsia="Arial" w:hAnsi="Noto Sans" w:cs="Noto Sans"/>
          <w:b/>
          <w:sz w:val="20"/>
        </w:rPr>
      </w:pPr>
    </w:p>
    <w:p w:rsidR="005F32CD" w:rsidRPr="00091E00" w:rsidRDefault="005F32CD" w:rsidP="005F32CD">
      <w:pPr>
        <w:spacing w:line="240" w:lineRule="atLeast"/>
        <w:ind w:right="368"/>
        <w:jc w:val="both"/>
        <w:rPr>
          <w:rFonts w:ascii="Noto Sans" w:eastAsia="Arial" w:hAnsi="Noto Sans" w:cs="Noto Sans"/>
          <w:b/>
          <w:sz w:val="20"/>
        </w:rPr>
      </w:pPr>
    </w:p>
    <w:p w:rsidR="005F32CD" w:rsidRPr="00091E00" w:rsidRDefault="005F32CD" w:rsidP="005F32CD">
      <w:pPr>
        <w:ind w:left="142" w:right="368"/>
        <w:jc w:val="center"/>
        <w:rPr>
          <w:rFonts w:ascii="Noto Sans" w:hAnsi="Noto Sans" w:cs="Noto Sans"/>
          <w:b/>
          <w:bCs/>
          <w:sz w:val="20"/>
        </w:rPr>
      </w:pPr>
      <w:r w:rsidRPr="00091E00">
        <w:rPr>
          <w:rFonts w:ascii="Noto Sans" w:hAnsi="Noto Sans" w:cs="Noto Sans"/>
          <w:b/>
          <w:bCs/>
          <w:sz w:val="20"/>
        </w:rPr>
        <w:t>D E C L A R A C I O N E S</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bCs/>
          <w:sz w:val="20"/>
        </w:rPr>
        <w:t>I.- “EL INSTITUTO"</w:t>
      </w:r>
      <w:r w:rsidRPr="00091E00">
        <w:rPr>
          <w:rFonts w:ascii="Noto Sans" w:hAnsi="Noto Sans" w:cs="Noto Sans"/>
          <w:sz w:val="20"/>
        </w:rPr>
        <w:t>, declara a través de su Representante Legal que:</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bCs/>
          <w:sz w:val="20"/>
        </w:rPr>
        <w:t xml:space="preserve">I.1.- </w:t>
      </w:r>
      <w:r w:rsidRPr="00091E00">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color w:val="000000"/>
          <w:sz w:val="20"/>
        </w:rPr>
      </w:pPr>
      <w:r w:rsidRPr="00091E00">
        <w:rPr>
          <w:rFonts w:ascii="Noto Sans" w:hAnsi="Noto Sans" w:cs="Noto Sans"/>
          <w:b/>
          <w:bCs/>
          <w:sz w:val="20"/>
        </w:rPr>
        <w:t xml:space="preserve">I.2.- </w:t>
      </w:r>
      <w:r w:rsidRPr="00091E00">
        <w:rPr>
          <w:rFonts w:ascii="Noto Sans" w:hAnsi="Noto Sans" w:cs="Noto Sans"/>
          <w:bCs/>
          <w:sz w:val="20"/>
        </w:rPr>
        <w:t xml:space="preserve">Por parte del Instituto reconoce la personalidad jurídica de </w:t>
      </w:r>
      <w:r w:rsidRPr="00091E00">
        <w:rPr>
          <w:rFonts w:ascii="Noto Sans" w:hAnsi="Noto Sans" w:cs="Noto Sans"/>
          <w:b/>
          <w:bCs/>
          <w:sz w:val="20"/>
        </w:rPr>
        <w:t>“EL PROVEEDOR"</w:t>
      </w:r>
      <w:r w:rsidRPr="00091E00">
        <w:rPr>
          <w:rFonts w:ascii="Noto Sans" w:hAnsi="Noto Sans" w:cs="Noto Sans"/>
          <w:bCs/>
          <w:sz w:val="20"/>
        </w:rPr>
        <w:t xml:space="preserve"> y por parte de </w:t>
      </w:r>
      <w:r w:rsidRPr="00091E00">
        <w:rPr>
          <w:rFonts w:ascii="Noto Sans" w:hAnsi="Noto Sans" w:cs="Noto Sans"/>
          <w:b/>
          <w:bCs/>
          <w:sz w:val="20"/>
        </w:rPr>
        <w:t xml:space="preserve">"EL PROVEEDOR", </w:t>
      </w:r>
      <w:r w:rsidRPr="00091E00">
        <w:rPr>
          <w:rFonts w:ascii="Noto Sans" w:hAnsi="Noto Sans" w:cs="Noto Sans"/>
          <w:bCs/>
          <w:sz w:val="20"/>
        </w:rPr>
        <w:t xml:space="preserve">reconoce la facultad del Representante Legal del Instituto y se hace constar que </w:t>
      </w:r>
      <w:r w:rsidRPr="00091E00">
        <w:rPr>
          <w:rFonts w:ascii="Noto Sans" w:hAnsi="Noto Sans" w:cs="Noto Sans"/>
          <w:b/>
          <w:bCs/>
          <w:color w:val="000000"/>
          <w:sz w:val="20"/>
        </w:rPr>
        <w:t>El DOCTOR LUIS RAFAEL LÓPEZ OCAÑA</w:t>
      </w:r>
      <w:r w:rsidRPr="00091E00">
        <w:rPr>
          <w:rFonts w:ascii="Noto Sans" w:hAnsi="Noto Sans" w:cs="Noto Sans"/>
          <w:color w:val="000000"/>
          <w:sz w:val="20"/>
        </w:rPr>
        <w:t xml:space="preserve">, con </w:t>
      </w:r>
      <w:r w:rsidRPr="00091E00">
        <w:rPr>
          <w:rFonts w:ascii="Noto Sans" w:hAnsi="Noto Sans" w:cs="Noto Sans"/>
          <w:b/>
          <w:bCs/>
          <w:color w:val="000000"/>
          <w:sz w:val="20"/>
        </w:rPr>
        <w:t>R.F.C. LOOL710404873</w:t>
      </w:r>
      <w:r w:rsidRPr="00091E00">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091E00">
        <w:rPr>
          <w:rFonts w:ascii="Noto Sans" w:hAnsi="Noto Sans" w:cs="Noto Sans"/>
          <w:b/>
          <w:bCs/>
          <w:color w:val="000000"/>
          <w:sz w:val="20"/>
        </w:rPr>
        <w:t>“INSTITUTO”,</w:t>
      </w:r>
      <w:r w:rsidRPr="00091E00">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091E00">
        <w:rPr>
          <w:rFonts w:ascii="Noto Sans" w:hAnsi="Noto Sans" w:cs="Noto Sans"/>
          <w:b/>
          <w:bCs/>
          <w:color w:val="000000"/>
          <w:sz w:val="20"/>
        </w:rPr>
        <w:t>128,331</w:t>
      </w:r>
      <w:r w:rsidRPr="00091E00">
        <w:rPr>
          <w:rFonts w:ascii="Noto Sans" w:hAnsi="Noto Sans" w:cs="Noto Sans"/>
          <w:color w:val="000000"/>
          <w:sz w:val="20"/>
        </w:rPr>
        <w:t xml:space="preserve"> de </w:t>
      </w:r>
      <w:r w:rsidRPr="00091E00">
        <w:rPr>
          <w:rFonts w:ascii="Noto Sans" w:hAnsi="Noto Sans" w:cs="Noto Sans"/>
          <w:color w:val="000000"/>
          <w:sz w:val="20"/>
        </w:rPr>
        <w:lastRenderedPageBreak/>
        <w:t xml:space="preserve">fecha </w:t>
      </w:r>
      <w:r w:rsidRPr="00091E00">
        <w:rPr>
          <w:rFonts w:ascii="Noto Sans" w:hAnsi="Noto Sans" w:cs="Noto Sans"/>
          <w:b/>
          <w:bCs/>
          <w:color w:val="000000"/>
          <w:sz w:val="20"/>
        </w:rPr>
        <w:t>5 de Enero de 2023</w:t>
      </w:r>
      <w:r w:rsidRPr="00091E00">
        <w:rPr>
          <w:rFonts w:ascii="Noto Sans" w:hAnsi="Noto Sans" w:cs="Noto Sans"/>
          <w:color w:val="000000"/>
          <w:sz w:val="20"/>
        </w:rPr>
        <w:t xml:space="preserve">, pasada ante la Fe del </w:t>
      </w:r>
      <w:r w:rsidRPr="00091E00">
        <w:rPr>
          <w:rFonts w:ascii="Noto Sans" w:hAnsi="Noto Sans" w:cs="Noto Sans"/>
          <w:b/>
          <w:bCs/>
          <w:color w:val="000000"/>
          <w:sz w:val="20"/>
        </w:rPr>
        <w:t>Doctor Eduardo García Villegas</w:t>
      </w:r>
      <w:r w:rsidRPr="00091E00">
        <w:rPr>
          <w:rFonts w:ascii="Noto Sans" w:hAnsi="Noto Sans" w:cs="Noto Sans"/>
          <w:color w:val="000000"/>
          <w:sz w:val="20"/>
        </w:rPr>
        <w:t xml:space="preserve">, Titular de la Notaría Número </w:t>
      </w:r>
      <w:r w:rsidRPr="00091E00">
        <w:rPr>
          <w:rFonts w:ascii="Noto Sans" w:hAnsi="Noto Sans" w:cs="Noto Sans"/>
          <w:b/>
          <w:bCs/>
          <w:color w:val="000000"/>
          <w:sz w:val="20"/>
        </w:rPr>
        <w:t>15</w:t>
      </w:r>
      <w:r w:rsidRPr="00091E00">
        <w:rPr>
          <w:rFonts w:ascii="Noto Sans" w:hAnsi="Noto Sans" w:cs="Noto Sans"/>
          <w:color w:val="000000"/>
          <w:sz w:val="20"/>
        </w:rPr>
        <w:t xml:space="preserve"> de la Ciudad de México, inscrita ante el Registro Público de Organismos Descentralizados  bajo el </w:t>
      </w:r>
      <w:r w:rsidRPr="00091E00">
        <w:rPr>
          <w:rFonts w:ascii="Noto Sans" w:hAnsi="Noto Sans" w:cs="Noto Sans"/>
          <w:b/>
          <w:bCs/>
          <w:color w:val="000000"/>
          <w:sz w:val="20"/>
        </w:rPr>
        <w:t>folio 97-7-09012023-142934</w:t>
      </w:r>
      <w:r w:rsidRPr="00091E00">
        <w:rPr>
          <w:rFonts w:ascii="Noto Sans" w:hAnsi="Noto Sans" w:cs="Noto Sans"/>
          <w:color w:val="000000"/>
          <w:sz w:val="20"/>
        </w:rPr>
        <w:t xml:space="preserve"> con fecha </w:t>
      </w:r>
      <w:r w:rsidRPr="00091E00">
        <w:rPr>
          <w:rFonts w:ascii="Noto Sans" w:hAnsi="Noto Sans" w:cs="Noto Sans"/>
          <w:b/>
          <w:bCs/>
          <w:color w:val="000000"/>
          <w:sz w:val="20"/>
        </w:rPr>
        <w:t>09 de enero de 2023</w:t>
      </w:r>
      <w:r w:rsidRPr="00091E00">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5F32CD" w:rsidRPr="00091E00" w:rsidRDefault="005F32CD" w:rsidP="005F32CD">
      <w:pPr>
        <w:ind w:left="142" w:right="368"/>
        <w:jc w:val="both"/>
        <w:rPr>
          <w:rFonts w:ascii="Noto Sans" w:hAnsi="Noto Sans" w:cs="Noto Sans"/>
          <w:bC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bCs/>
          <w:sz w:val="20"/>
        </w:rPr>
        <w:t xml:space="preserve">I.3.- </w:t>
      </w:r>
      <w:r w:rsidRPr="00091E00">
        <w:rPr>
          <w:rFonts w:ascii="Noto Sans" w:hAnsi="Noto Sans" w:cs="Noto Sans"/>
          <w:sz w:val="20"/>
        </w:rPr>
        <w:t xml:space="preserve">La adjudicación del presente contrato se realizó mediante el procedimiento de </w:t>
      </w:r>
      <w:r w:rsidR="00D009D0">
        <w:rPr>
          <w:rFonts w:ascii="Noto Sans" w:hAnsi="Noto Sans" w:cs="Noto Sans"/>
          <w:b/>
          <w:bCs/>
          <w:sz w:val="20"/>
        </w:rPr>
        <w:t>Invitación a Cuando Menos Tres Personas I</w:t>
      </w:r>
      <w:r w:rsidRPr="00091E00">
        <w:rPr>
          <w:rFonts w:ascii="Noto Sans" w:hAnsi="Noto Sans" w:cs="Noto Sans"/>
          <w:b/>
          <w:bCs/>
          <w:sz w:val="20"/>
        </w:rPr>
        <w:t xml:space="preserve">A-50-GYR-050GYR025-N-XXXX-2026, </w:t>
      </w:r>
      <w:r w:rsidRPr="00091E00">
        <w:rPr>
          <w:rFonts w:ascii="Noto Sans" w:hAnsi="Noto Sans" w:cs="Noto Sans"/>
          <w:bCs/>
          <w:sz w:val="20"/>
        </w:rPr>
        <w:t xml:space="preserve">realizado al amparo de lo establecido en el artículo </w:t>
      </w:r>
      <w:r w:rsidR="00D009D0" w:rsidRPr="00307890">
        <w:rPr>
          <w:rFonts w:ascii="Noto Sans" w:hAnsi="Noto Sans" w:cs="Noto Sans"/>
          <w:color w:val="000000"/>
          <w:sz w:val="20"/>
        </w:rPr>
        <w:t xml:space="preserve">134 de la Constitución Política de los Estados Unidos Mexicanos, y de </w:t>
      </w:r>
      <w:r w:rsidR="00D009D0">
        <w:rPr>
          <w:rFonts w:ascii="Noto Sans" w:hAnsi="Noto Sans" w:cs="Noto Sans"/>
          <w:color w:val="000000"/>
          <w:sz w:val="20"/>
        </w:rPr>
        <w:t xml:space="preserve">conformidad con los artículos 33, 35 fracción II, 36, 37, 39 fracción I, 40, 43, 44, 45, 46, 47, 48 fracción I, 49, 50, 51, 53, 54 fracción VII, 56, 65, 66, 67, 68, 69 fracción II, 70 fracción II, 71, 72, 73, 74, 75, 76, 77, 78, 79, 80, 81, 82, 83, 84, 86, 87, 89, 90 y 91 </w:t>
      </w:r>
      <w:r w:rsidR="00D009D0" w:rsidRPr="00307890">
        <w:rPr>
          <w:rFonts w:ascii="Noto Sans" w:hAnsi="Noto Sans" w:cs="Noto Sans"/>
          <w:color w:val="000000"/>
          <w:sz w:val="20"/>
        </w:rPr>
        <w:t xml:space="preserve">de la Ley de Adquisiciones, Arrendamientos </w:t>
      </w:r>
      <w:r w:rsidR="00D009D0">
        <w:rPr>
          <w:rFonts w:ascii="Noto Sans" w:hAnsi="Noto Sans" w:cs="Noto Sans"/>
          <w:color w:val="000000"/>
          <w:sz w:val="20"/>
        </w:rPr>
        <w:t xml:space="preserve">y Servicios del Sector Público </w:t>
      </w:r>
      <w:r w:rsidR="00D009D0" w:rsidRPr="00EB34CB">
        <w:rPr>
          <w:rFonts w:ascii="Noto Sans" w:hAnsi="Noto Sans" w:cs="Noto Sans"/>
          <w:color w:val="000000"/>
          <w:sz w:val="20"/>
        </w:rPr>
        <w:t xml:space="preserve">45, 54, 57, 58, 83, 84, 86, 88, 90, 91, 92, 93, 94, 95, 99, 100, 102, 103,104, 106, 108, 109, 114,126, 127, 129, 130, 133, 134, 135, 136, 137, 141, 142, 143, 144, 145, 146, 150, 151, 152, 153 y 156 </w:t>
      </w:r>
      <w:r w:rsidRPr="00091E00">
        <w:rPr>
          <w:rFonts w:ascii="Noto Sans" w:hAnsi="Noto Sans" w:cs="Noto Sans"/>
          <w:sz w:val="20"/>
        </w:rPr>
        <w:t>de su Reglamento, las Políticas, Bases</w:t>
      </w:r>
      <w:r w:rsidRPr="00091E00">
        <w:rPr>
          <w:rFonts w:ascii="Noto Sans" w:hAnsi="Noto Sans" w:cs="Noto Sans"/>
          <w:color w:val="000000"/>
          <w:sz w:val="20"/>
        </w:rPr>
        <w:t xml:space="preserve"> </w:t>
      </w:r>
      <w:r w:rsidRPr="00091E00">
        <w:rPr>
          <w:rFonts w:ascii="Noto Sans" w:hAnsi="Noto Sans" w:cs="Noto Sans"/>
          <w:sz w:val="20"/>
          <w:lang w:eastAsia="es-ES"/>
        </w:rPr>
        <w:t xml:space="preserve">y Lineamientos en Materia de Adquisiciones, Arrendamientos y Servicios del IMSS, y demás disposiciones aplicables en la materia. Con fecha xxx de x de </w:t>
      </w:r>
      <w:proofErr w:type="spellStart"/>
      <w:r w:rsidRPr="00091E00">
        <w:rPr>
          <w:rFonts w:ascii="Noto Sans" w:hAnsi="Noto Sans" w:cs="Noto Sans"/>
          <w:sz w:val="20"/>
          <w:lang w:eastAsia="es-ES"/>
        </w:rPr>
        <w:t>xxxxx</w:t>
      </w:r>
      <w:proofErr w:type="spellEnd"/>
      <w:r w:rsidRPr="00091E00">
        <w:rPr>
          <w:rFonts w:ascii="Noto Sans" w:hAnsi="Noto Sans" w:cs="Noto Sans"/>
          <w:sz w:val="20"/>
          <w:lang w:eastAsia="es-ES"/>
        </w:rPr>
        <w:t>, la Coordinación de Abastecimiento y Equipamiento del Órgano de Operación Administrativa Desconcentrada Sur del</w:t>
      </w:r>
      <w:r w:rsidRPr="00091E00">
        <w:rPr>
          <w:rFonts w:ascii="Noto Sans" w:hAnsi="Noto Sans" w:cs="Noto Sans"/>
          <w:b/>
          <w:sz w:val="20"/>
        </w:rPr>
        <w:t xml:space="preserve"> Distrito Federal)</w:t>
      </w:r>
      <w:r w:rsidRPr="00091E00">
        <w:rPr>
          <w:rFonts w:ascii="Noto Sans" w:hAnsi="Noto Sans" w:cs="Noto Sans"/>
          <w:sz w:val="20"/>
        </w:rPr>
        <w:t xml:space="preserve">, emitió el </w:t>
      </w:r>
      <w:r w:rsidRPr="00091E00">
        <w:rPr>
          <w:rFonts w:ascii="Noto Sans" w:hAnsi="Noto Sans" w:cs="Noto Sans"/>
          <w:b/>
          <w:sz w:val="20"/>
        </w:rPr>
        <w:t xml:space="preserve">Acta de Fallo </w:t>
      </w:r>
      <w:r w:rsidRPr="00091E00">
        <w:rPr>
          <w:rFonts w:ascii="Noto Sans" w:hAnsi="Noto Sans" w:cs="Noto Sans"/>
          <w:sz w:val="20"/>
        </w:rPr>
        <w:t xml:space="preserve">del procedimiento de contratación mencionado en la Declaración que antecede, resultando adjudicado </w:t>
      </w:r>
      <w:r w:rsidRPr="00091E00">
        <w:rPr>
          <w:rFonts w:ascii="Noto Sans" w:hAnsi="Noto Sans" w:cs="Noto Sans"/>
          <w:b/>
          <w:bCs/>
          <w:sz w:val="20"/>
        </w:rPr>
        <w:t>"EL PROVEEDOR"</w:t>
      </w:r>
      <w:r w:rsidRPr="00091E00">
        <w:rPr>
          <w:rFonts w:ascii="Noto Sans" w:hAnsi="Noto Sans" w:cs="Noto Sans"/>
          <w:sz w:val="20"/>
        </w:rPr>
        <w:t xml:space="preserve"> con la(s) clave(s) que se detalla(n) en el </w:t>
      </w:r>
      <w:r w:rsidRPr="00091E00">
        <w:rPr>
          <w:rFonts w:ascii="Noto Sans" w:hAnsi="Noto Sans" w:cs="Noto Sans"/>
          <w:b/>
          <w:sz w:val="20"/>
        </w:rPr>
        <w:t>Acta de Fallo</w:t>
      </w:r>
      <w:r w:rsidRPr="00091E00">
        <w:rPr>
          <w:rFonts w:ascii="Noto Sans" w:hAnsi="Noto Sans" w:cs="Noto Sans"/>
          <w:sz w:val="20"/>
        </w:rPr>
        <w:t>.</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right="368"/>
        <w:jc w:val="both"/>
        <w:rPr>
          <w:rFonts w:ascii="Noto Sans" w:eastAsia="Calibri" w:hAnsi="Noto Sans" w:cs="Noto Sans"/>
          <w:b/>
          <w:sz w:val="20"/>
          <w:u w:val="single"/>
        </w:rPr>
      </w:pPr>
      <w:r w:rsidRPr="00091E00">
        <w:rPr>
          <w:rFonts w:ascii="Noto Sans" w:hAnsi="Noto Sans" w:cs="Noto Sans"/>
          <w:b/>
          <w:bCs/>
          <w:sz w:val="20"/>
        </w:rPr>
        <w:lastRenderedPageBreak/>
        <w:t xml:space="preserve">I.4.- “EL INSTITUTO” </w:t>
      </w:r>
      <w:r w:rsidRPr="00091E00">
        <w:rPr>
          <w:rFonts w:ascii="Noto Sans" w:hAnsi="Noto Sans" w:cs="Noto Sans"/>
          <w:sz w:val="20"/>
        </w:rPr>
        <w:t xml:space="preserve">cuenta con los recursos suficientes y con autorización para ejercerlos en el cumplimiento  de sus obligaciones derivadas del presente contrato como se desprende al </w:t>
      </w:r>
      <w:r w:rsidRPr="00091E00">
        <w:rPr>
          <w:rFonts w:ascii="Noto Sans" w:eastAsia="Calibri" w:hAnsi="Noto Sans" w:cs="Noto Sans"/>
          <w:b/>
          <w:sz w:val="20"/>
        </w:rPr>
        <w:t xml:space="preserve">Dictamen de Disponibilidad Presupuestal previo No. 0000001839-2026, </w:t>
      </w:r>
      <w:r w:rsidRPr="00091E00">
        <w:rPr>
          <w:rFonts w:ascii="Noto Sans" w:hAnsi="Noto Sans" w:cs="Noto Sans"/>
          <w:b/>
          <w:sz w:val="20"/>
        </w:rPr>
        <w:t>de fecha 26 de Noviembre de 2025</w:t>
      </w:r>
      <w:r w:rsidRPr="00091E00">
        <w:rPr>
          <w:rFonts w:ascii="Noto Sans" w:hAnsi="Noto Sans" w:cs="Noto Sans"/>
          <w:sz w:val="20"/>
        </w:rPr>
        <w:t>, emitido por la Titular de la Jefatura de Servicios de Finanzas</w:t>
      </w:r>
      <w:r w:rsidRPr="00091E00">
        <w:rPr>
          <w:rFonts w:ascii="Noto Sans" w:hAnsi="Noto Sans" w:cs="Noto Sans"/>
          <w:b/>
          <w:sz w:val="20"/>
        </w:rPr>
        <w:t xml:space="preserve">. </w:t>
      </w:r>
      <w:r w:rsidRPr="00091E00">
        <w:rPr>
          <w:rFonts w:ascii="Noto Sans" w:hAnsi="Noto Sans" w:cs="Noto Sans"/>
          <w:bCs/>
          <w:sz w:val="20"/>
        </w:rPr>
        <w:t xml:space="preserve">El presupuesto definitivo a ejercer está sujeto a la aprobación del Presupuesto de Egresos de la Federación para el ejercicio 2026, por parte de la H. Cámara de Diputados del Congreso de la Unión, por lo que el cumplimiento de las obligaciones de esta </w:t>
      </w:r>
      <w:r w:rsidR="00D009D0" w:rsidRPr="00091E00">
        <w:rPr>
          <w:rFonts w:ascii="Noto Sans" w:hAnsi="Noto Sans" w:cs="Noto Sans"/>
          <w:sz w:val="20"/>
        </w:rPr>
        <w:t xml:space="preserve">de </w:t>
      </w:r>
      <w:r w:rsidR="00D009D0">
        <w:rPr>
          <w:rFonts w:ascii="Noto Sans" w:hAnsi="Noto Sans" w:cs="Noto Sans"/>
          <w:b/>
          <w:bCs/>
          <w:sz w:val="20"/>
        </w:rPr>
        <w:t>Invitación a Cuando Menos Tres Personas I</w:t>
      </w:r>
      <w:r w:rsidR="00D009D0" w:rsidRPr="00091E00">
        <w:rPr>
          <w:rFonts w:ascii="Noto Sans" w:hAnsi="Noto Sans" w:cs="Noto Sans"/>
          <w:b/>
          <w:bCs/>
          <w:sz w:val="20"/>
        </w:rPr>
        <w:t>A-50-GYR-050GYR025-N-XXXX-2026</w:t>
      </w:r>
      <w:r w:rsidRPr="00091E00">
        <w:rPr>
          <w:rFonts w:ascii="Noto Sans" w:hAnsi="Noto Sans" w:cs="Noto Sans"/>
          <w:b/>
          <w:bCs/>
          <w:sz w:val="20"/>
        </w:rPr>
        <w:t xml:space="preserve">, </w:t>
      </w:r>
      <w:r w:rsidRPr="00091E00">
        <w:rPr>
          <w:rFonts w:ascii="Noto Sans" w:hAnsi="Noto Sans" w:cs="Noto Sans"/>
          <w:sz w:val="20"/>
        </w:rPr>
        <w:t xml:space="preserve">para la contratación de  </w:t>
      </w:r>
      <w:r w:rsidRPr="00091E00">
        <w:rPr>
          <w:rFonts w:ascii="Noto Sans" w:hAnsi="Noto Sans" w:cs="Noto Sans"/>
          <w:b/>
          <w:sz w:val="20"/>
        </w:rPr>
        <w:t xml:space="preserve">SERVICIO DE CIRUGÍA SUBROGADA DE TRAUMATOLOGÍA Y ORTOPEDIA PARA EL OOAD SUR DEL D.F. EN EL EJERCICIO 2026, </w:t>
      </w:r>
      <w:r w:rsidRPr="00091E00">
        <w:rPr>
          <w:rFonts w:ascii="Noto Sans" w:hAnsi="Noto Sans" w:cs="Noto Sans"/>
          <w:bCs/>
          <w:sz w:val="20"/>
        </w:rPr>
        <w:t>queda sujeta para fines de ejecución y pago a la disponibilidad presupuestaria con que cuente el Instituto Mexicano del Seguro Social, conforme al Presupuesto de Egresos de la Federación que para el ejercicio fiscal 2026,  apruebe la H. Cámara de Diputados del Congreso de la Unión, sin responsabilidad alguna para el Instituto Mexicano del Seguro Social.</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I.5.-</w:t>
      </w:r>
      <w:r w:rsidRPr="00091E00">
        <w:rPr>
          <w:rFonts w:ascii="Noto Sans" w:hAnsi="Noto Sans" w:cs="Noto Sans"/>
          <w:sz w:val="20"/>
        </w:rPr>
        <w:t>Para efectos fiscales las Autoridades Hacendarias le han asignado el Registro Federal de Contribuyentes N°. IMS421231I45</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bCs/>
          <w:sz w:val="20"/>
          <w:lang w:eastAsia="es-MX"/>
        </w:rPr>
      </w:pPr>
      <w:r w:rsidRPr="00091E00">
        <w:rPr>
          <w:rFonts w:ascii="Noto Sans" w:hAnsi="Noto Sans" w:cs="Noto Sans"/>
          <w:b/>
          <w:bCs/>
          <w:sz w:val="20"/>
        </w:rPr>
        <w:t>I.6.-</w:t>
      </w:r>
      <w:r w:rsidRPr="00091E00">
        <w:rPr>
          <w:rFonts w:ascii="Noto Sans" w:hAnsi="Noto Sans" w:cs="Noto Sans"/>
          <w:sz w:val="20"/>
        </w:rPr>
        <w:t xml:space="preserve"> Señala como domicilio para todos los efectos de este acto jurídico, el ubicado en </w:t>
      </w:r>
      <w:r w:rsidRPr="00091E00">
        <w:rPr>
          <w:rFonts w:ascii="Noto Sans" w:hAnsi="Noto Sans" w:cs="Noto Sans"/>
          <w:b/>
          <w:bCs/>
          <w:sz w:val="20"/>
          <w:lang w:eastAsia="es-MX"/>
        </w:rPr>
        <w:t>Calzada de la Viga 1174, Colonia El Triunfo, Alcaldía Iztapalapa, C.P. 09430 Ciudad de México.</w:t>
      </w:r>
    </w:p>
    <w:p w:rsidR="005F32CD" w:rsidRPr="00091E00" w:rsidRDefault="005F32CD" w:rsidP="005F32CD">
      <w:pPr>
        <w:ind w:left="142" w:right="368"/>
        <w:jc w:val="both"/>
        <w:rPr>
          <w:rFonts w:ascii="Noto Sans" w:hAnsi="Noto Sans" w:cs="Noto Sans"/>
          <w:b/>
          <w:sz w:val="20"/>
          <w:lang w:val="es" w:eastAsia="es-MX"/>
        </w:rPr>
      </w:pPr>
    </w:p>
    <w:p w:rsidR="005F32CD" w:rsidRPr="00091E00" w:rsidRDefault="005F32CD" w:rsidP="005F32CD">
      <w:pPr>
        <w:ind w:left="142" w:right="368"/>
        <w:jc w:val="both"/>
        <w:rPr>
          <w:rFonts w:ascii="Noto Sans" w:hAnsi="Noto Sans" w:cs="Noto Sans"/>
          <w:sz w:val="20"/>
          <w:lang w:eastAsia="es-MX"/>
        </w:rPr>
      </w:pPr>
      <w:r w:rsidRPr="00091E00">
        <w:rPr>
          <w:rFonts w:ascii="Noto Sans" w:hAnsi="Noto Sans" w:cs="Noto Sans"/>
          <w:b/>
          <w:sz w:val="20"/>
          <w:lang w:val="es" w:eastAsia="es-MX"/>
        </w:rPr>
        <w:t>1.7.-</w:t>
      </w:r>
      <w:r w:rsidRPr="00091E00">
        <w:rPr>
          <w:rFonts w:ascii="Noto Sans" w:hAnsi="Noto Sans" w:cs="Noto Sans"/>
          <w:sz w:val="20"/>
          <w:lang w:val="es" w:eastAsia="es-MX"/>
        </w:rPr>
        <w:t xml:space="preserve"> El Maestro </w:t>
      </w:r>
      <w:r w:rsidRPr="00091E00">
        <w:rPr>
          <w:rFonts w:ascii="Noto Sans" w:hAnsi="Noto Sans" w:cs="Noto Sans"/>
          <w:b/>
          <w:sz w:val="20"/>
          <w:lang w:val="es" w:eastAsia="es-MX"/>
        </w:rPr>
        <w:t>Antonio Rodríguez Velázquez</w:t>
      </w:r>
      <w:r w:rsidRPr="00091E00">
        <w:rPr>
          <w:rFonts w:ascii="Noto Sans" w:hAnsi="Noto Sans" w:cs="Noto Sans"/>
          <w:sz w:val="20"/>
          <w:lang w:val="es" w:eastAsia="es-MX"/>
        </w:rPr>
        <w:t xml:space="preserve">, con R.F.C. ROVA6812109Y9, Titular de la Jefatura de Servicios Administrativos del Órgano de Operación Administrativa Desconcentrada Sur del Distrito </w:t>
      </w:r>
      <w:r w:rsidRPr="00091E00">
        <w:rPr>
          <w:rFonts w:ascii="Noto Sans" w:hAnsi="Noto Sans" w:cs="Noto Sans"/>
          <w:sz w:val="20"/>
          <w:lang w:val="es" w:eastAsia="es-MX"/>
        </w:rPr>
        <w:lastRenderedPageBreak/>
        <w:t>Federal, ratifica el contenido del presente instrumento jurídico de conformidad con lo establecido en el numeral 7.1 del Manual de Organización de la Jefatura de Servicios Administrativos.</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spacing w:after="240"/>
        <w:ind w:left="142" w:right="368"/>
        <w:jc w:val="both"/>
        <w:rPr>
          <w:rFonts w:ascii="Noto Sans" w:hAnsi="Noto Sans" w:cs="Noto Sans"/>
          <w:sz w:val="20"/>
        </w:rPr>
      </w:pPr>
      <w:r w:rsidRPr="00091E00">
        <w:rPr>
          <w:rFonts w:ascii="Noto Sans" w:hAnsi="Noto Sans" w:cs="Noto Sans"/>
          <w:b/>
          <w:bCs/>
          <w:sz w:val="20"/>
        </w:rPr>
        <w:t xml:space="preserve">I.8.- </w:t>
      </w:r>
      <w:r w:rsidRPr="00091E00">
        <w:rPr>
          <w:rFonts w:ascii="Noto Sans" w:hAnsi="Noto Sans" w:cs="Noto Sans"/>
          <w:sz w:val="20"/>
        </w:rPr>
        <w:t>El Licenciado</w:t>
      </w:r>
      <w:r w:rsidRPr="00091E00">
        <w:rPr>
          <w:rFonts w:ascii="Noto Sans" w:hAnsi="Noto Sans" w:cs="Noto Sans"/>
          <w:b/>
          <w:sz w:val="20"/>
        </w:rPr>
        <w:t xml:space="preserve"> Héctor Cruz Wintergerst</w:t>
      </w:r>
      <w:r w:rsidRPr="00091E00">
        <w:rPr>
          <w:rFonts w:ascii="Noto Sans" w:hAnsi="Noto Sans" w:cs="Noto Sans"/>
          <w:sz w:val="20"/>
        </w:rPr>
        <w:t>, con R.F.C. CUWH7705106C8 Titular de la Coordinación de Abastecimiento y Equipamiento de la Delegación Sur del D.F.</w:t>
      </w:r>
      <w:r w:rsidRPr="00091E00">
        <w:rPr>
          <w:rFonts w:ascii="Noto Sans" w:hAnsi="Noto Sans" w:cs="Noto Sans"/>
          <w:b/>
          <w:sz w:val="20"/>
        </w:rPr>
        <w:t xml:space="preserve"> (Órgano De Operación Administrativa Desconcentrada Sur del Distrito Federal)</w:t>
      </w:r>
      <w:r w:rsidRPr="00091E00">
        <w:rPr>
          <w:rFonts w:ascii="Noto Sans" w:hAnsi="Noto Sans" w:cs="Noto Sans"/>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5F32CD" w:rsidRPr="00091E00" w:rsidRDefault="005F32CD" w:rsidP="005F32CD">
      <w:pPr>
        <w:spacing w:after="240"/>
        <w:ind w:left="142" w:right="368"/>
        <w:jc w:val="both"/>
        <w:rPr>
          <w:rFonts w:ascii="Noto Sans" w:hAnsi="Noto Sans" w:cs="Noto Sans"/>
          <w:bCs/>
          <w:sz w:val="20"/>
          <w:lang w:eastAsia="es-MX"/>
        </w:rPr>
      </w:pPr>
      <w:r w:rsidRPr="00091E00">
        <w:rPr>
          <w:rFonts w:ascii="Noto Sans" w:hAnsi="Noto Sans" w:cs="Noto Sans"/>
          <w:b/>
          <w:bCs/>
          <w:sz w:val="20"/>
        </w:rPr>
        <w:t xml:space="preserve">I.9.- </w:t>
      </w:r>
      <w:r w:rsidRPr="00091E00">
        <w:rPr>
          <w:rFonts w:ascii="Noto Sans" w:hAnsi="Noto Sans" w:cs="Noto Sans"/>
          <w:bCs/>
          <w:sz w:val="20"/>
          <w:lang w:eastAsia="es-MX"/>
        </w:rPr>
        <w:t xml:space="preserve">La Doctora </w:t>
      </w:r>
      <w:r w:rsidRPr="00091E00">
        <w:rPr>
          <w:rFonts w:ascii="Noto Sans" w:hAnsi="Noto Sans" w:cs="Noto Sans"/>
          <w:b/>
          <w:bCs/>
          <w:sz w:val="20"/>
          <w:lang w:eastAsia="es-MX"/>
        </w:rPr>
        <w:t>Verónica Orozco Uribe</w:t>
      </w:r>
      <w:r w:rsidRPr="00091E00">
        <w:rPr>
          <w:rFonts w:ascii="Noto Sans" w:hAnsi="Noto Sans" w:cs="Noto Sans"/>
          <w:bCs/>
          <w:sz w:val="20"/>
          <w:lang w:eastAsia="es-MX"/>
        </w:rPr>
        <w:t xml:space="preserve">, con R.F.C. OOUV710421CN8, Titular de la Jefatura de Servicios de Prestaciones Médicas  del Órgano de Operación Administrativa Desconcentrada Sur del Distrito Federa del Órgano de Operación Administrativa Desconcentrada Sur del Distrito Federal, </w:t>
      </w:r>
      <w:r w:rsidRPr="00091E00">
        <w:rPr>
          <w:rFonts w:ascii="Noto Sans" w:hAnsi="Noto Sans" w:cs="Noto Sans"/>
          <w:sz w:val="20"/>
        </w:rPr>
        <w:t>intervienen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5F32CD" w:rsidRPr="00091E00" w:rsidRDefault="005F32CD" w:rsidP="005F32CD">
      <w:pPr>
        <w:spacing w:after="240"/>
        <w:ind w:left="142" w:right="368"/>
        <w:jc w:val="both"/>
        <w:rPr>
          <w:rFonts w:ascii="Noto Sans" w:hAnsi="Noto Sans" w:cs="Noto Sans"/>
          <w:b/>
          <w:bCs/>
          <w:sz w:val="20"/>
        </w:rPr>
      </w:pPr>
      <w:r w:rsidRPr="00091E00">
        <w:rPr>
          <w:rFonts w:ascii="Noto Sans" w:hAnsi="Noto Sans" w:cs="Noto Sans"/>
          <w:b/>
          <w:bCs/>
          <w:sz w:val="20"/>
        </w:rPr>
        <w:lastRenderedPageBreak/>
        <w:t xml:space="preserve">I.10.- </w:t>
      </w:r>
      <w:r w:rsidRPr="00091E00">
        <w:rPr>
          <w:rFonts w:ascii="Noto Sans" w:hAnsi="Noto Sans" w:cs="Noto Sans"/>
          <w:bCs/>
          <w:sz w:val="20"/>
          <w:lang w:eastAsia="es-MX"/>
        </w:rPr>
        <w:t xml:space="preserve">El  Doctor  </w:t>
      </w:r>
      <w:r w:rsidRPr="00091E00">
        <w:rPr>
          <w:rFonts w:ascii="Noto Sans" w:hAnsi="Noto Sans" w:cs="Noto Sans"/>
          <w:b/>
          <w:bCs/>
          <w:sz w:val="20"/>
          <w:lang w:eastAsia="es-MX"/>
        </w:rPr>
        <w:t>Juan Andres Calderon Franco</w:t>
      </w:r>
      <w:r w:rsidRPr="00091E00">
        <w:rPr>
          <w:rFonts w:ascii="Noto Sans" w:hAnsi="Noto Sans" w:cs="Noto Sans"/>
          <w:bCs/>
          <w:sz w:val="20"/>
          <w:lang w:eastAsia="es-MX"/>
        </w:rPr>
        <w:t xml:space="preserve">, </w:t>
      </w:r>
      <w:r w:rsidRPr="00091E00">
        <w:rPr>
          <w:rFonts w:ascii="Noto Sans" w:hAnsi="Noto Sans" w:cs="Noto Sans"/>
          <w:bCs/>
          <w:color w:val="000000" w:themeColor="text1"/>
          <w:sz w:val="20"/>
          <w:lang w:eastAsia="es-MX"/>
        </w:rPr>
        <w:t>con R.F.C. CAFJ680418NW1</w:t>
      </w:r>
      <w:r w:rsidRPr="00091E00">
        <w:rPr>
          <w:rFonts w:ascii="Noto Sans" w:hAnsi="Noto Sans" w:cs="Noto Sans"/>
          <w:b/>
          <w:bCs/>
          <w:color w:val="000000" w:themeColor="text1"/>
          <w:sz w:val="20"/>
        </w:rPr>
        <w:t>,</w:t>
      </w:r>
      <w:r w:rsidRPr="00091E00">
        <w:rPr>
          <w:rFonts w:ascii="Noto Sans" w:hAnsi="Noto Sans" w:cs="Noto Sans"/>
          <w:bCs/>
          <w:color w:val="000000" w:themeColor="text1"/>
          <w:sz w:val="20"/>
        </w:rPr>
        <w:t xml:space="preserve"> </w:t>
      </w:r>
      <w:proofErr w:type="spellStart"/>
      <w:r w:rsidRPr="00091E00">
        <w:rPr>
          <w:rFonts w:ascii="Noto Sans" w:hAnsi="Noto Sans" w:cs="Noto Sans"/>
          <w:bCs/>
          <w:color w:val="000000" w:themeColor="text1"/>
          <w:sz w:val="20"/>
        </w:rPr>
        <w:t>Enc</w:t>
      </w:r>
      <w:proofErr w:type="spellEnd"/>
      <w:r w:rsidRPr="00091E00">
        <w:rPr>
          <w:rFonts w:ascii="Noto Sans" w:hAnsi="Noto Sans" w:cs="Noto Sans"/>
          <w:bCs/>
          <w:color w:val="000000" w:themeColor="text1"/>
          <w:sz w:val="20"/>
        </w:rPr>
        <w:t>. De la Coordinación de Prevención  y Atención a la Salud</w:t>
      </w:r>
      <w:r w:rsidRPr="00091E00">
        <w:rPr>
          <w:rFonts w:ascii="Noto Sans" w:hAnsi="Noto Sans" w:cs="Noto Sans"/>
          <w:bCs/>
          <w:sz w:val="20"/>
          <w:lang w:eastAsia="es-MX"/>
        </w:rPr>
        <w:t>,</w:t>
      </w:r>
      <w:r w:rsidRPr="00091E00">
        <w:rPr>
          <w:rFonts w:ascii="Noto Sans" w:hAnsi="Noto Sans" w:cs="Noto Sans"/>
          <w:bCs/>
          <w:sz w:val="20"/>
        </w:rPr>
        <w:t xml:space="preserve"> </w:t>
      </w:r>
      <w:r w:rsidRPr="00091E00">
        <w:rPr>
          <w:rFonts w:ascii="Noto Sans" w:hAnsi="Noto Sans" w:cs="Noto Sans"/>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5F32CD" w:rsidRPr="00091E00" w:rsidRDefault="005F32CD" w:rsidP="005F32CD">
      <w:pPr>
        <w:ind w:left="142" w:right="368"/>
        <w:jc w:val="both"/>
        <w:rPr>
          <w:rFonts w:ascii="Noto Sans" w:hAnsi="Noto Sans" w:cs="Noto Sans"/>
          <w:color w:val="000000"/>
          <w:sz w:val="20"/>
          <w:lang w:val="es" w:eastAsia="es-MX"/>
        </w:rPr>
      </w:pPr>
      <w:r w:rsidRPr="00091E00">
        <w:rPr>
          <w:rFonts w:ascii="Noto Sans" w:hAnsi="Noto Sans" w:cs="Noto Sans"/>
          <w:b/>
          <w:bCs/>
          <w:sz w:val="20"/>
        </w:rPr>
        <w:t>I.11</w:t>
      </w:r>
      <w:r w:rsidRPr="00091E00">
        <w:rPr>
          <w:rFonts w:ascii="Noto Sans" w:hAnsi="Noto Sans" w:cs="Noto Sans"/>
          <w:bCs/>
          <w:sz w:val="20"/>
        </w:rPr>
        <w:t>.-De conformidad con</w:t>
      </w:r>
      <w:r w:rsidRPr="00091E00">
        <w:rPr>
          <w:rFonts w:ascii="Noto Sans" w:hAnsi="Noto Sans" w:cs="Noto Sans"/>
          <w:b/>
          <w:bCs/>
          <w:sz w:val="20"/>
        </w:rPr>
        <w:t xml:space="preserve"> </w:t>
      </w:r>
      <w:r w:rsidRPr="00091E00">
        <w:rPr>
          <w:rFonts w:ascii="Noto Sans" w:hAnsi="Noto Sans" w:cs="Noto Sans"/>
          <w:bCs/>
          <w:sz w:val="20"/>
        </w:rPr>
        <w:t xml:space="preserve">lo dispuesto en el artículo 2 fracción </w:t>
      </w:r>
      <w:r w:rsidR="0060475D">
        <w:rPr>
          <w:rFonts w:ascii="Noto Sans" w:hAnsi="Noto Sans" w:cs="Noto Sans"/>
          <w:bCs/>
          <w:sz w:val="20"/>
        </w:rPr>
        <w:t>IV</w:t>
      </w:r>
      <w:r w:rsidRPr="00091E00">
        <w:rPr>
          <w:rFonts w:ascii="Noto Sans" w:hAnsi="Noto Sans" w:cs="Noto Sans"/>
          <w:bCs/>
          <w:sz w:val="20"/>
        </w:rPr>
        <w:t xml:space="preserve"> y </w:t>
      </w:r>
      <w:r w:rsidR="0060475D">
        <w:rPr>
          <w:rFonts w:ascii="Noto Sans" w:hAnsi="Noto Sans" w:cs="Noto Sans"/>
          <w:bCs/>
          <w:sz w:val="20"/>
        </w:rPr>
        <w:t>129</w:t>
      </w:r>
      <w:r w:rsidR="0060475D" w:rsidRPr="004B773F">
        <w:rPr>
          <w:rFonts w:ascii="Noto Sans" w:hAnsi="Noto Sans" w:cs="Noto Sans"/>
          <w:bCs/>
          <w:sz w:val="20"/>
        </w:rPr>
        <w:t xml:space="preserve"> penúltimo párrafo </w:t>
      </w:r>
      <w:r w:rsidRPr="00091E00">
        <w:rPr>
          <w:rFonts w:ascii="Noto Sans" w:hAnsi="Noto Sans" w:cs="Noto Sans"/>
          <w:bCs/>
          <w:sz w:val="20"/>
        </w:rPr>
        <w:t xml:space="preserve">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w:t>
      </w:r>
      <w:r w:rsidRPr="00091E00">
        <w:rPr>
          <w:rFonts w:ascii="Noto Sans" w:hAnsi="Noto Sans" w:cs="Noto Sans"/>
          <w:bCs/>
          <w:sz w:val="20"/>
          <w:lang w:eastAsia="es-MX"/>
        </w:rPr>
        <w:t xml:space="preserve">el  Doctor  </w:t>
      </w:r>
      <w:r w:rsidRPr="00091E00">
        <w:rPr>
          <w:rFonts w:ascii="Noto Sans" w:hAnsi="Noto Sans" w:cs="Noto Sans"/>
          <w:b/>
          <w:bCs/>
          <w:sz w:val="20"/>
          <w:lang w:eastAsia="es-MX"/>
        </w:rPr>
        <w:t>Juan Andres Calderon Franco</w:t>
      </w:r>
      <w:r w:rsidRPr="00091E00">
        <w:rPr>
          <w:rFonts w:ascii="Noto Sans" w:hAnsi="Noto Sans" w:cs="Noto Sans"/>
          <w:bCs/>
          <w:sz w:val="20"/>
          <w:lang w:eastAsia="es-MX"/>
        </w:rPr>
        <w:t xml:space="preserve">, </w:t>
      </w:r>
      <w:r w:rsidRPr="00091E00">
        <w:rPr>
          <w:rFonts w:ascii="Noto Sans" w:hAnsi="Noto Sans" w:cs="Noto Sans"/>
          <w:bCs/>
          <w:color w:val="000000" w:themeColor="text1"/>
          <w:sz w:val="20"/>
          <w:lang w:eastAsia="es-MX"/>
        </w:rPr>
        <w:t>con R.F.C. CAFJ680418NW1</w:t>
      </w:r>
      <w:r w:rsidRPr="00091E00">
        <w:rPr>
          <w:rFonts w:ascii="Noto Sans" w:hAnsi="Noto Sans" w:cs="Noto Sans"/>
          <w:b/>
          <w:bCs/>
          <w:color w:val="000000" w:themeColor="text1"/>
          <w:sz w:val="20"/>
          <w:lang w:eastAsia="es-MX"/>
        </w:rPr>
        <w:t>,</w:t>
      </w:r>
      <w:r w:rsidRPr="00091E00">
        <w:rPr>
          <w:rFonts w:ascii="Noto Sans" w:hAnsi="Noto Sans" w:cs="Noto Sans"/>
          <w:bCs/>
          <w:color w:val="000000" w:themeColor="text1"/>
          <w:sz w:val="20"/>
        </w:rPr>
        <w:t xml:space="preserve"> </w:t>
      </w:r>
      <w:proofErr w:type="spellStart"/>
      <w:r w:rsidRPr="00091E00">
        <w:rPr>
          <w:rFonts w:ascii="Noto Sans" w:hAnsi="Noto Sans" w:cs="Noto Sans"/>
          <w:b/>
          <w:bCs/>
          <w:color w:val="000000" w:themeColor="text1"/>
          <w:sz w:val="20"/>
          <w:lang w:eastAsia="es-MX"/>
        </w:rPr>
        <w:t>Enc</w:t>
      </w:r>
      <w:proofErr w:type="spellEnd"/>
      <w:r w:rsidRPr="00091E00">
        <w:rPr>
          <w:rFonts w:ascii="Noto Sans" w:hAnsi="Noto Sans" w:cs="Noto Sans"/>
          <w:b/>
          <w:bCs/>
          <w:color w:val="000000" w:themeColor="text1"/>
          <w:sz w:val="20"/>
          <w:lang w:eastAsia="es-MX"/>
        </w:rPr>
        <w:t xml:space="preserve">. De la Coordinación de Prevención  y Atención a la Salud, </w:t>
      </w:r>
      <w:r w:rsidRPr="00091E00">
        <w:rPr>
          <w:rFonts w:ascii="Noto Sans" w:hAnsi="Noto Sans" w:cs="Noto Sans"/>
          <w:bCs/>
          <w:sz w:val="20"/>
        </w:rPr>
        <w:t xml:space="preserve">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091E00">
        <w:rPr>
          <w:rFonts w:ascii="Noto Sans" w:hAnsi="Noto Sans" w:cs="Noto Sans"/>
          <w:b/>
          <w:bCs/>
          <w:sz w:val="20"/>
        </w:rPr>
        <w:t>“EL PROVEEDOR”</w:t>
      </w:r>
      <w:r w:rsidRPr="00091E00">
        <w:rPr>
          <w:rFonts w:ascii="Noto Sans" w:hAnsi="Noto Sans" w:cs="Noto Sans"/>
          <w:bCs/>
          <w:sz w:val="20"/>
        </w:rPr>
        <w:t xml:space="preserve"> para los efectos del presente contrato. </w:t>
      </w:r>
    </w:p>
    <w:p w:rsidR="005F32CD" w:rsidRPr="00091E00" w:rsidRDefault="005F32CD" w:rsidP="005F32CD">
      <w:pPr>
        <w:ind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bCs/>
          <w:sz w:val="20"/>
        </w:rPr>
        <w:t xml:space="preserve">I.12.- </w:t>
      </w:r>
      <w:r w:rsidRPr="00091E00">
        <w:rPr>
          <w:rFonts w:ascii="Noto Sans" w:hAnsi="Noto Sans" w:cs="Noto Sans"/>
          <w:sz w:val="20"/>
        </w:rPr>
        <w:t xml:space="preserve">Para el cumplimiento de sus funciones y la realización de sus actividades, se requiere la contratación del </w:t>
      </w:r>
      <w:r w:rsidRPr="00091E00">
        <w:rPr>
          <w:rFonts w:ascii="Noto Sans" w:hAnsi="Noto Sans" w:cs="Noto Sans"/>
          <w:b/>
          <w:sz w:val="20"/>
        </w:rPr>
        <w:t xml:space="preserve">SERVICIO DE CIRUGÍA SUBROGADA DE TRAUMATOLOGÍA Y ORTOPEDIA PARA EL OOAD SUR DEL D.F. EN EL EJERCICIO 2026, </w:t>
      </w:r>
      <w:r w:rsidRPr="00091E00">
        <w:rPr>
          <w:rFonts w:ascii="Noto Sans" w:hAnsi="Noto Sans" w:cs="Noto Sans"/>
          <w:sz w:val="20"/>
        </w:rPr>
        <w:t>solicitado por el Área Usuaria, conforme al procedimiento autorizado para tales efectos.</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bCs/>
          <w:sz w:val="20"/>
        </w:rPr>
        <w:t xml:space="preserve">I.13.- </w:t>
      </w:r>
      <w:r w:rsidRPr="00091E00">
        <w:rPr>
          <w:rFonts w:ascii="Noto Sans" w:hAnsi="Noto Sans" w:cs="Noto Sans"/>
          <w:sz w:val="20"/>
        </w:rPr>
        <w:t xml:space="preserve">De conformidad con lo previsto en el artículo </w:t>
      </w:r>
      <w:r w:rsidR="0060475D">
        <w:rPr>
          <w:rFonts w:ascii="Noto Sans" w:hAnsi="Noto Sans" w:cs="Noto Sans"/>
          <w:sz w:val="20"/>
        </w:rPr>
        <w:t>126</w:t>
      </w:r>
      <w:r w:rsidR="0060475D" w:rsidRPr="004B773F">
        <w:rPr>
          <w:rFonts w:ascii="Noto Sans" w:hAnsi="Noto Sans" w:cs="Noto Sans"/>
          <w:sz w:val="20"/>
        </w:rPr>
        <w:t xml:space="preserve"> fracción IV </w:t>
      </w:r>
      <w:r w:rsidRPr="00091E00">
        <w:rPr>
          <w:rFonts w:ascii="Noto Sans" w:hAnsi="Noto Sans" w:cs="Noto Sans"/>
          <w:sz w:val="20"/>
        </w:rPr>
        <w:t xml:space="preserve">del Reglamento de la Ley de Adquisiciones, Arrendamientos y Servicios del Sector Público, en caso de discrepancia entre el contenido de la </w:t>
      </w:r>
      <w:r w:rsidR="0060475D">
        <w:rPr>
          <w:rFonts w:ascii="Noto Sans" w:hAnsi="Noto Sans" w:cs="Noto Sans"/>
          <w:b/>
          <w:sz w:val="20"/>
        </w:rPr>
        <w:t xml:space="preserve">Invitación </w:t>
      </w:r>
      <w:r w:rsidRPr="00091E00">
        <w:rPr>
          <w:rFonts w:ascii="Noto Sans" w:hAnsi="Noto Sans" w:cs="Noto Sans"/>
          <w:sz w:val="20"/>
        </w:rPr>
        <w:t>y el presente instrumento jurídico, prevalecerá lo establecido en la</w:t>
      </w:r>
      <w:r w:rsidRPr="00091E00">
        <w:rPr>
          <w:rFonts w:ascii="Noto Sans" w:hAnsi="Noto Sans" w:cs="Noto Sans"/>
          <w:b/>
          <w:sz w:val="20"/>
        </w:rPr>
        <w:t xml:space="preserve"> </w:t>
      </w:r>
      <w:r w:rsidR="0060475D">
        <w:rPr>
          <w:rFonts w:ascii="Noto Sans" w:hAnsi="Noto Sans" w:cs="Noto Sans"/>
          <w:b/>
          <w:sz w:val="20"/>
        </w:rPr>
        <w:t>Invitación</w:t>
      </w:r>
      <w:r w:rsidRPr="00091E00">
        <w:rPr>
          <w:rFonts w:ascii="Noto Sans" w:hAnsi="Noto Sans" w:cs="Noto Sans"/>
          <w:sz w:val="20"/>
        </w:rPr>
        <w:t xml:space="preserve">.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bCs/>
          <w:sz w:val="20"/>
        </w:rPr>
        <w:t>II.- "EL PROVEEDOR"</w:t>
      </w:r>
      <w:r w:rsidRPr="00091E00">
        <w:rPr>
          <w:rFonts w:ascii="Noto Sans" w:hAnsi="Noto Sans" w:cs="Noto Sans"/>
          <w:sz w:val="20"/>
        </w:rPr>
        <w:t xml:space="preserve">, por conducto de su Representante Legal declara que: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bCs/>
          <w:iCs/>
          <w:sz w:val="20"/>
        </w:rPr>
      </w:pPr>
      <w:r w:rsidRPr="00091E00">
        <w:rPr>
          <w:rFonts w:ascii="Noto Sans" w:hAnsi="Noto Sans" w:cs="Noto Sans"/>
          <w:b/>
          <w:sz w:val="20"/>
        </w:rPr>
        <w:t>II.1.</w:t>
      </w:r>
      <w:r w:rsidRPr="00091E00">
        <w:rPr>
          <w:rFonts w:ascii="Noto Sans" w:hAnsi="Noto Sans" w:cs="Noto Sans"/>
          <w:sz w:val="20"/>
        </w:rPr>
        <w:t xml:space="preserve"> </w:t>
      </w:r>
      <w:r w:rsidRPr="00091E00">
        <w:rPr>
          <w:rFonts w:ascii="Noto Sans" w:hAnsi="Noto Sans" w:cs="Noto Sans"/>
          <w:sz w:val="20"/>
          <w:lang w:eastAsia="es-ES"/>
        </w:rPr>
        <w:t xml:space="preserve">Es una persona (física o moral), debidamente constituida de conformidad con las leyes de los Estados Unidos Mexicanos, según consta en la Escritura Pública número </w:t>
      </w:r>
      <w:proofErr w:type="spellStart"/>
      <w:r w:rsidRPr="00091E00">
        <w:rPr>
          <w:rFonts w:ascii="Noto Sans" w:hAnsi="Noto Sans" w:cs="Noto Sans"/>
          <w:b/>
          <w:sz w:val="20"/>
        </w:rPr>
        <w:t>xxxxx</w:t>
      </w:r>
      <w:proofErr w:type="spellEnd"/>
      <w:r w:rsidRPr="00091E00">
        <w:rPr>
          <w:rFonts w:ascii="Noto Sans" w:hAnsi="Noto Sans" w:cs="Noto Sans"/>
          <w:sz w:val="20"/>
        </w:rPr>
        <w:t xml:space="preserve"> de fecha </w:t>
      </w:r>
      <w:proofErr w:type="spellStart"/>
      <w:r w:rsidRPr="00091E00">
        <w:rPr>
          <w:rFonts w:ascii="Noto Sans" w:hAnsi="Noto Sans" w:cs="Noto Sans"/>
          <w:b/>
          <w:sz w:val="20"/>
        </w:rPr>
        <w:t>xxxxxxx</w:t>
      </w:r>
      <w:proofErr w:type="spellEnd"/>
      <w:r w:rsidRPr="00091E00">
        <w:rPr>
          <w:rFonts w:ascii="Noto Sans" w:hAnsi="Noto Sans" w:cs="Noto Sans"/>
          <w:sz w:val="20"/>
        </w:rPr>
        <w:t xml:space="preserve">, pasada ante la fe de la Licenciada </w:t>
      </w:r>
      <w:proofErr w:type="spellStart"/>
      <w:r w:rsidRPr="00091E00">
        <w:rPr>
          <w:rFonts w:ascii="Noto Sans" w:hAnsi="Noto Sans" w:cs="Noto Sans"/>
          <w:b/>
          <w:sz w:val="20"/>
        </w:rPr>
        <w:t>xxxxxx</w:t>
      </w:r>
      <w:proofErr w:type="spellEnd"/>
      <w:r w:rsidRPr="00091E00">
        <w:rPr>
          <w:rFonts w:ascii="Noto Sans" w:hAnsi="Noto Sans" w:cs="Noto Sans"/>
          <w:sz w:val="20"/>
        </w:rPr>
        <w:t xml:space="preserve">, Notario público No. </w:t>
      </w:r>
      <w:proofErr w:type="spellStart"/>
      <w:r w:rsidRPr="00091E00">
        <w:rPr>
          <w:rFonts w:ascii="Noto Sans" w:hAnsi="Noto Sans" w:cs="Noto Sans"/>
          <w:b/>
          <w:sz w:val="20"/>
        </w:rPr>
        <w:t>xxxxx</w:t>
      </w:r>
      <w:proofErr w:type="spellEnd"/>
      <w:r w:rsidRPr="00091E00">
        <w:rPr>
          <w:rFonts w:ascii="Noto Sans" w:hAnsi="Noto Sans" w:cs="Noto Sans"/>
          <w:b/>
          <w:sz w:val="20"/>
        </w:rPr>
        <w:t xml:space="preserve">, </w:t>
      </w:r>
      <w:r w:rsidRPr="00091E00">
        <w:rPr>
          <w:rFonts w:ascii="Noto Sans" w:hAnsi="Noto Sans" w:cs="Noto Sans"/>
          <w:sz w:val="20"/>
        </w:rPr>
        <w:t xml:space="preserve">con ejercicio en la hoy Ciudad de </w:t>
      </w:r>
      <w:r w:rsidRPr="00091E00">
        <w:rPr>
          <w:rFonts w:ascii="Noto Sans" w:hAnsi="Noto Sans" w:cs="Noto Sans"/>
          <w:b/>
          <w:sz w:val="20"/>
        </w:rPr>
        <w:t xml:space="preserve">México, </w:t>
      </w:r>
      <w:r w:rsidRPr="00091E00">
        <w:rPr>
          <w:rFonts w:ascii="Noto Sans" w:eastAsia="Arial" w:hAnsi="Noto Sans" w:cs="Noto Sans"/>
          <w:sz w:val="20"/>
        </w:rPr>
        <w:t xml:space="preserve">e inscrita en el Registro Público de la Propiedad </w:t>
      </w:r>
      <w:r w:rsidRPr="00091E00">
        <w:rPr>
          <w:rFonts w:ascii="Noto Sans" w:eastAsia="Arial" w:hAnsi="Noto Sans" w:cs="Noto Sans"/>
          <w:b/>
          <w:sz w:val="20"/>
        </w:rPr>
        <w:t xml:space="preserve">con Folio N. XXXXX </w:t>
      </w:r>
      <w:r w:rsidRPr="00091E00">
        <w:rPr>
          <w:rFonts w:ascii="Noto Sans" w:eastAsia="Arial" w:hAnsi="Noto Sans" w:cs="Noto Sans"/>
          <w:sz w:val="20"/>
        </w:rPr>
        <w:t xml:space="preserve">de fecha </w:t>
      </w:r>
      <w:r w:rsidRPr="00091E00">
        <w:rPr>
          <w:rFonts w:ascii="Noto Sans" w:eastAsia="Arial" w:hAnsi="Noto Sans" w:cs="Noto Sans"/>
          <w:b/>
          <w:sz w:val="20"/>
        </w:rPr>
        <w:t>XXXXX</w:t>
      </w:r>
      <w:r w:rsidRPr="00091E00">
        <w:rPr>
          <w:rFonts w:ascii="Noto Sans" w:hAnsi="Noto Sans" w:cs="Noto Sans"/>
          <w:sz w:val="20"/>
        </w:rPr>
        <w:t xml:space="preserve"> y de acuerdo con sus estatutos, el objeto social consiste entre otras actividades, en la </w:t>
      </w:r>
      <w:r w:rsidRPr="00091E00">
        <w:rPr>
          <w:rFonts w:ascii="Noto Sans" w:hAnsi="Noto Sans" w:cs="Noto Sans"/>
          <w:b/>
          <w:color w:val="000000"/>
          <w:sz w:val="20"/>
        </w:rPr>
        <w:t>XXXXXXXXX</w:t>
      </w:r>
      <w:r w:rsidRPr="00091E00">
        <w:rPr>
          <w:rFonts w:ascii="Noto Sans" w:hAnsi="Noto Sans" w:cs="Noto Sans"/>
          <w:b/>
          <w:bCs/>
          <w:iCs/>
          <w:sz w:val="20"/>
        </w:rPr>
        <w:t>.</w:t>
      </w:r>
    </w:p>
    <w:p w:rsidR="005F32CD" w:rsidRPr="00091E00" w:rsidRDefault="005F32CD" w:rsidP="005F32CD">
      <w:pPr>
        <w:tabs>
          <w:tab w:val="left" w:pos="8222"/>
        </w:tabs>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II.2.</w:t>
      </w:r>
      <w:r w:rsidRPr="00091E00">
        <w:rPr>
          <w:rFonts w:ascii="Noto Sans" w:hAnsi="Noto Sans" w:cs="Noto Sans"/>
          <w:sz w:val="20"/>
        </w:rPr>
        <w:t xml:space="preserve"> Se encuentra Representada para la Celebración  de este contrato por el </w:t>
      </w:r>
      <w:r w:rsidRPr="00091E00">
        <w:rPr>
          <w:rFonts w:ascii="Noto Sans" w:hAnsi="Noto Sans" w:cs="Noto Sans"/>
          <w:b/>
          <w:sz w:val="20"/>
        </w:rPr>
        <w:t>C. XXXX</w:t>
      </w:r>
      <w:r w:rsidRPr="00091E00">
        <w:rPr>
          <w:rFonts w:ascii="Noto Sans" w:hAnsi="Noto Sans" w:cs="Noto Sans"/>
          <w:sz w:val="20"/>
        </w:rPr>
        <w:t xml:space="preserve">, con R.F.C. </w:t>
      </w:r>
      <w:r w:rsidRPr="00091E00">
        <w:rPr>
          <w:rFonts w:ascii="Noto Sans" w:hAnsi="Noto Sans" w:cs="Noto Sans"/>
          <w:b/>
          <w:bCs/>
          <w:sz w:val="20"/>
        </w:rPr>
        <w:t>XXXXX</w:t>
      </w:r>
      <w:r w:rsidRPr="00091E00">
        <w:rPr>
          <w:rFonts w:ascii="Noto Sans" w:hAnsi="Noto Sans" w:cs="Noto Sans"/>
          <w:sz w:val="20"/>
        </w:rPr>
        <w:t xml:space="preserve">, el cual </w:t>
      </w:r>
      <w:r w:rsidRPr="00091E00">
        <w:rPr>
          <w:rFonts w:ascii="Noto Sans" w:hAnsi="Noto Sans" w:cs="Noto Sans"/>
          <w:sz w:val="20"/>
          <w:lang w:eastAsia="es-ES"/>
        </w:rPr>
        <w:t xml:space="preserve">acredita su personalidad en términos de la escritura pública número </w:t>
      </w:r>
      <w:r w:rsidRPr="00091E00">
        <w:rPr>
          <w:rFonts w:ascii="Noto Sans" w:hAnsi="Noto Sans" w:cs="Noto Sans"/>
          <w:b/>
          <w:noProof/>
          <w:sz w:val="20"/>
          <w:lang w:eastAsia="es-ES"/>
        </w:rPr>
        <w:t xml:space="preserve">XXXXX </w:t>
      </w:r>
      <w:r w:rsidRPr="00091E00">
        <w:rPr>
          <w:rFonts w:ascii="Noto Sans" w:hAnsi="Noto Sans" w:cs="Noto Sans"/>
          <w:sz w:val="20"/>
          <w:lang w:eastAsia="es-ES"/>
        </w:rPr>
        <w:t xml:space="preserve">de fecha </w:t>
      </w:r>
      <w:r w:rsidRPr="00091E00">
        <w:rPr>
          <w:rFonts w:ascii="Noto Sans" w:hAnsi="Noto Sans" w:cs="Noto Sans"/>
          <w:b/>
          <w:noProof/>
          <w:sz w:val="20"/>
          <w:lang w:eastAsia="es-ES"/>
        </w:rPr>
        <w:t>XXXXXX</w:t>
      </w:r>
      <w:r w:rsidRPr="00091E00">
        <w:rPr>
          <w:rFonts w:ascii="Noto Sans" w:hAnsi="Noto Sans" w:cs="Noto Sans"/>
          <w:sz w:val="20"/>
          <w:lang w:eastAsia="es-ES"/>
        </w:rPr>
        <w:t xml:space="preserve">, pasada ante la fe de la Licenciada </w:t>
      </w:r>
      <w:r w:rsidRPr="00091E00">
        <w:rPr>
          <w:rFonts w:ascii="Noto Sans" w:hAnsi="Noto Sans" w:cs="Noto Sans"/>
          <w:b/>
          <w:noProof/>
          <w:sz w:val="20"/>
          <w:lang w:eastAsia="es-ES"/>
        </w:rPr>
        <w:t xml:space="preserve">XXXXXX, </w:t>
      </w:r>
      <w:r w:rsidRPr="00091E00">
        <w:rPr>
          <w:rFonts w:ascii="Noto Sans" w:hAnsi="Noto Sans" w:cs="Noto Sans"/>
          <w:noProof/>
          <w:sz w:val="20"/>
          <w:lang w:eastAsia="es-ES"/>
        </w:rPr>
        <w:t xml:space="preserve">titular de la notaría pública </w:t>
      </w:r>
      <w:r w:rsidRPr="00091E00">
        <w:rPr>
          <w:rFonts w:ascii="Noto Sans" w:hAnsi="Noto Sans" w:cs="Noto Sans"/>
          <w:b/>
          <w:noProof/>
          <w:sz w:val="20"/>
          <w:lang w:eastAsia="es-ES"/>
        </w:rPr>
        <w:t xml:space="preserve">XXXXXX, </w:t>
      </w:r>
      <w:r w:rsidRPr="00091E00">
        <w:rPr>
          <w:rFonts w:ascii="Noto Sans" w:hAnsi="Noto Sans" w:cs="Noto Sans"/>
          <w:noProof/>
          <w:sz w:val="20"/>
          <w:lang w:eastAsia="es-ES"/>
        </w:rPr>
        <w:t xml:space="preserve">con ejercicio en la </w:t>
      </w:r>
      <w:r w:rsidRPr="00091E00">
        <w:rPr>
          <w:rFonts w:ascii="Noto Sans" w:hAnsi="Noto Sans" w:cs="Noto Sans"/>
          <w:b/>
          <w:noProof/>
          <w:sz w:val="20"/>
          <w:lang w:eastAsia="es-ES"/>
        </w:rPr>
        <w:t>Ciudad de México</w:t>
      </w:r>
      <w:r w:rsidRPr="00091E00">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091E00">
        <w:rPr>
          <w:rFonts w:ascii="Noto Sans" w:hAnsi="Noto Sans" w:cs="Noto Sans"/>
          <w:sz w:val="20"/>
        </w:rPr>
        <w:t>.</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 xml:space="preserve">II.3.- </w:t>
      </w:r>
      <w:r w:rsidRPr="00091E00">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II.4.-</w:t>
      </w:r>
      <w:r w:rsidRPr="00091E00">
        <w:rPr>
          <w:rFonts w:ascii="Noto Sans" w:hAnsi="Noto Sans" w:cs="Noto Sans"/>
          <w:sz w:val="20"/>
        </w:rPr>
        <w:t xml:space="preserve"> </w:t>
      </w:r>
      <w:r w:rsidRPr="00091E00">
        <w:rPr>
          <w:rFonts w:ascii="Noto Sans" w:hAnsi="Noto Sans" w:cs="Noto Sans"/>
          <w:bCs/>
          <w:sz w:val="20"/>
        </w:rPr>
        <w:t xml:space="preserve">Cuenta con el Registro Federal de Contribuyentes número </w:t>
      </w:r>
      <w:r w:rsidRPr="00091E00">
        <w:rPr>
          <w:rFonts w:ascii="Noto Sans" w:hAnsi="Noto Sans" w:cs="Noto Sans"/>
          <w:b/>
          <w:bCs/>
          <w:sz w:val="20"/>
        </w:rPr>
        <w:t>XXXXXXXX.</w:t>
      </w:r>
      <w:r w:rsidRPr="00091E00">
        <w:rPr>
          <w:rFonts w:ascii="Noto Sans" w:hAnsi="Noto Sans" w:cs="Noto Sans"/>
          <w:bCs/>
          <w:sz w:val="20"/>
        </w:rPr>
        <w:t xml:space="preserve"> Asimismo manifiesta que cuenta con los registros patronales ante IMSS de número </w:t>
      </w:r>
      <w:r w:rsidRPr="00091E00">
        <w:rPr>
          <w:rFonts w:ascii="Noto Sans" w:hAnsi="Noto Sans" w:cs="Noto Sans"/>
          <w:b/>
          <w:bCs/>
          <w:sz w:val="20"/>
        </w:rPr>
        <w:t xml:space="preserve">XXXXXX </w:t>
      </w:r>
      <w:r w:rsidRPr="00091E00">
        <w:rPr>
          <w:rFonts w:ascii="Noto Sans" w:hAnsi="Noto Sans" w:cs="Noto Sans"/>
          <w:bCs/>
          <w:sz w:val="20"/>
        </w:rPr>
        <w:t>y</w:t>
      </w:r>
      <w:r w:rsidRPr="00091E00">
        <w:rPr>
          <w:rFonts w:ascii="Noto Sans" w:hAnsi="Noto Sans" w:cs="Noto Sans"/>
          <w:b/>
          <w:bCs/>
          <w:sz w:val="20"/>
        </w:rPr>
        <w:t xml:space="preserve"> </w:t>
      </w:r>
      <w:r w:rsidRPr="00091E00">
        <w:rPr>
          <w:rFonts w:ascii="Noto Sans" w:hAnsi="Noto Sans" w:cs="Noto Sans"/>
          <w:bCs/>
          <w:sz w:val="20"/>
        </w:rPr>
        <w:t xml:space="preserve">estar registrado en </w:t>
      </w:r>
      <w:r w:rsidRPr="00091E00">
        <w:rPr>
          <w:rFonts w:ascii="Noto Sans" w:hAnsi="Noto Sans" w:cs="Noto Sans"/>
          <w:b/>
          <w:bCs/>
          <w:sz w:val="20"/>
        </w:rPr>
        <w:t>INFONAVIT.</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II.5.-</w:t>
      </w:r>
      <w:r w:rsidRPr="00091E00">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71 facción III de la Ley de Adquisiciones, Arrendamientos y Servicios del Sector Público y </w:t>
      </w:r>
      <w:r w:rsidR="0060475D">
        <w:rPr>
          <w:rFonts w:ascii="Noto Sans" w:hAnsi="Noto Sans" w:cs="Noto Sans"/>
          <w:sz w:val="20"/>
        </w:rPr>
        <w:t>133</w:t>
      </w:r>
      <w:r w:rsidR="0060475D" w:rsidRPr="004B773F">
        <w:rPr>
          <w:rFonts w:ascii="Noto Sans" w:hAnsi="Noto Sans" w:cs="Noto Sans"/>
          <w:sz w:val="20"/>
        </w:rPr>
        <w:t xml:space="preserve"> fracción I </w:t>
      </w:r>
      <w:r w:rsidRPr="00091E00">
        <w:rPr>
          <w:rFonts w:ascii="Noto Sans" w:hAnsi="Noto Sans" w:cs="Noto Sans"/>
          <w:sz w:val="20"/>
        </w:rPr>
        <w:t>de su Reglamento; así como que “EL PROVEEDOR” no se encuentra en alguno de los supuestos del artículo 71 y 90 de la Ley de Adquisiciones, Arrendamientos y Servicios del Sector Público.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Cs/>
          <w:sz w:val="20"/>
        </w:rPr>
        <w:lastRenderedPageBreak/>
        <w:t>Bajo protesta de decir verdad, manifiesta estar al corriente en los pagos que se derivan de sus obligaciones fiscales, en específico de las previstas en el</w:t>
      </w:r>
      <w:r w:rsidRPr="00091E00">
        <w:rPr>
          <w:rFonts w:ascii="Noto Sans" w:hAnsi="Noto Sans" w:cs="Noto Sans"/>
          <w:b/>
          <w:bCs/>
          <w:sz w:val="20"/>
        </w:rPr>
        <w:t xml:space="preserve"> </w:t>
      </w:r>
      <w:r w:rsidRPr="00091E00">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bCs/>
          <w:sz w:val="20"/>
        </w:rPr>
        <w:t xml:space="preserve">II.6.- </w:t>
      </w:r>
      <w:r w:rsidRPr="00091E00">
        <w:rPr>
          <w:rFonts w:ascii="Noto Sans" w:hAnsi="Noto Sans" w:cs="Noto Sans"/>
          <w:sz w:val="20"/>
        </w:rPr>
        <w:t xml:space="preserve">Señala como domicilio para todos los efectos de este acto jurídico, el ubicado en </w:t>
      </w:r>
      <w:r w:rsidRPr="00091E00">
        <w:rPr>
          <w:rFonts w:ascii="Noto Sans" w:hAnsi="Noto Sans" w:cs="Noto Sans"/>
          <w:b/>
          <w:sz w:val="20"/>
        </w:rPr>
        <w:t>XXXXXX</w:t>
      </w:r>
      <w:r w:rsidRPr="00091E00">
        <w:rPr>
          <w:rFonts w:ascii="Noto Sans" w:hAnsi="Noto Sans" w:cs="Noto Sans"/>
          <w:sz w:val="20"/>
        </w:rPr>
        <w:t>,</w:t>
      </w:r>
      <w:r w:rsidRPr="00091E00">
        <w:rPr>
          <w:rFonts w:ascii="Noto Sans" w:hAnsi="Noto Sans" w:cs="Noto Sans"/>
          <w:b/>
          <w:color w:val="000000"/>
          <w:sz w:val="20"/>
        </w:rPr>
        <w:t xml:space="preserve"> </w:t>
      </w:r>
      <w:r w:rsidRPr="00091E00">
        <w:rPr>
          <w:rFonts w:ascii="Noto Sans" w:hAnsi="Noto Sans" w:cs="Noto Sans"/>
          <w:color w:val="000000"/>
          <w:sz w:val="20"/>
        </w:rPr>
        <w:t>Colonia</w:t>
      </w:r>
      <w:r w:rsidRPr="00091E00">
        <w:rPr>
          <w:rFonts w:ascii="Noto Sans" w:hAnsi="Noto Sans" w:cs="Noto Sans"/>
          <w:b/>
          <w:color w:val="000000"/>
          <w:sz w:val="20"/>
        </w:rPr>
        <w:t xml:space="preserve"> XXXX, </w:t>
      </w:r>
      <w:r w:rsidRPr="00091E00">
        <w:rPr>
          <w:rFonts w:ascii="Noto Sans" w:hAnsi="Noto Sans" w:cs="Noto Sans"/>
          <w:color w:val="000000"/>
          <w:sz w:val="20"/>
        </w:rPr>
        <w:t>Alcaldía XXXXXX</w:t>
      </w:r>
      <w:r w:rsidRPr="00091E00">
        <w:rPr>
          <w:rFonts w:ascii="Noto Sans" w:hAnsi="Noto Sans" w:cs="Noto Sans"/>
          <w:b/>
          <w:color w:val="000000"/>
          <w:sz w:val="20"/>
        </w:rPr>
        <w:t xml:space="preserve">, </w:t>
      </w:r>
      <w:r w:rsidRPr="00091E00">
        <w:rPr>
          <w:rFonts w:ascii="Noto Sans" w:hAnsi="Noto Sans" w:cs="Noto Sans"/>
          <w:color w:val="000000"/>
          <w:sz w:val="20"/>
        </w:rPr>
        <w:t>Código Postal</w:t>
      </w:r>
      <w:r w:rsidRPr="00091E00">
        <w:rPr>
          <w:rFonts w:ascii="Noto Sans" w:hAnsi="Noto Sans" w:cs="Noto Sans"/>
          <w:b/>
          <w:color w:val="000000"/>
          <w:sz w:val="20"/>
        </w:rPr>
        <w:t xml:space="preserve"> XXXX, Ciudad de México, </w:t>
      </w:r>
      <w:r w:rsidRPr="00091E00">
        <w:rPr>
          <w:rFonts w:ascii="Noto Sans" w:hAnsi="Noto Sans" w:cs="Noto Sans"/>
          <w:color w:val="000000"/>
          <w:sz w:val="20"/>
        </w:rPr>
        <w:t>Teléfono</w:t>
      </w:r>
      <w:r w:rsidRPr="00091E00">
        <w:rPr>
          <w:rFonts w:ascii="Noto Sans" w:hAnsi="Noto Sans" w:cs="Noto Sans"/>
          <w:b/>
          <w:color w:val="000000"/>
          <w:sz w:val="20"/>
        </w:rPr>
        <w:t xml:space="preserve"> XXXX </w:t>
      </w:r>
      <w:r w:rsidRPr="00091E00">
        <w:rPr>
          <w:rFonts w:ascii="Noto Sans" w:hAnsi="Noto Sans" w:cs="Noto Sans"/>
          <w:color w:val="000000"/>
          <w:sz w:val="20"/>
        </w:rPr>
        <w:t>y</w:t>
      </w:r>
      <w:r w:rsidRPr="00091E00">
        <w:rPr>
          <w:rFonts w:ascii="Noto Sans" w:hAnsi="Noto Sans" w:cs="Noto Sans"/>
          <w:b/>
          <w:color w:val="000000"/>
          <w:sz w:val="20"/>
        </w:rPr>
        <w:t xml:space="preserve"> </w:t>
      </w:r>
      <w:r w:rsidRPr="00091E00">
        <w:rPr>
          <w:rFonts w:ascii="Noto Sans" w:hAnsi="Noto Sans" w:cs="Noto Sans"/>
          <w:color w:val="000000"/>
          <w:sz w:val="20"/>
        </w:rPr>
        <w:t xml:space="preserve">correo electrónico: </w:t>
      </w:r>
      <w:r w:rsidRPr="00091E00">
        <w:rPr>
          <w:rFonts w:ascii="Noto Sans" w:hAnsi="Noto Sans" w:cs="Noto Sans"/>
          <w:b/>
          <w:sz w:val="20"/>
        </w:rPr>
        <w:t>XXXXXXXX</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sz w:val="20"/>
          <w:lang w:eastAsia="es-ES"/>
        </w:rPr>
      </w:pPr>
      <w:r w:rsidRPr="00091E00">
        <w:rPr>
          <w:rFonts w:ascii="Noto Sans" w:hAnsi="Noto Sans" w:cs="Noto Sans"/>
          <w:b/>
          <w:sz w:val="20"/>
        </w:rPr>
        <w:t xml:space="preserve">II.7.- </w:t>
      </w:r>
      <w:r w:rsidRPr="00091E00">
        <w:rPr>
          <w:rFonts w:ascii="Noto Sans" w:hAnsi="Noto Sans" w:cs="Noto Sans"/>
          <w:sz w:val="20"/>
          <w:lang w:eastAsia="es-ES"/>
        </w:rPr>
        <w:t>Manifiesta bajo protesta de decir verdad, no encontrarse en los supuestos de los artículos 71 y 90 de la Ley de Adquisiciones, Arrendamientos y Servicios del Sector Público.</w:t>
      </w:r>
    </w:p>
    <w:p w:rsidR="005F32CD" w:rsidRPr="00091E00" w:rsidRDefault="005F32CD" w:rsidP="005F32CD">
      <w:pPr>
        <w:ind w:left="142" w:right="368"/>
        <w:jc w:val="both"/>
        <w:rPr>
          <w:rFonts w:ascii="Noto Sans" w:hAnsi="Noto Sans" w:cs="Noto Sans"/>
          <w:sz w:val="20"/>
          <w:lang w:eastAsia="es-ES"/>
        </w:rPr>
      </w:pPr>
    </w:p>
    <w:p w:rsidR="005F32CD" w:rsidRPr="00091E00" w:rsidRDefault="005F32CD" w:rsidP="005F32CD">
      <w:pPr>
        <w:numPr>
          <w:ilvl w:val="0"/>
          <w:numId w:val="1"/>
        </w:numPr>
        <w:tabs>
          <w:tab w:val="left" w:pos="142"/>
          <w:tab w:val="left" w:pos="8222"/>
        </w:tabs>
        <w:ind w:left="142" w:right="368"/>
        <w:jc w:val="both"/>
        <w:rPr>
          <w:rFonts w:ascii="Noto Sans" w:hAnsi="Noto Sans" w:cs="Noto Sans"/>
          <w:sz w:val="20"/>
        </w:rPr>
      </w:pPr>
      <w:r w:rsidRPr="00091E00">
        <w:rPr>
          <w:rFonts w:ascii="Noto Sans" w:hAnsi="Noto Sans" w:cs="Noto Sans"/>
          <w:b/>
          <w:sz w:val="20"/>
        </w:rPr>
        <w:t xml:space="preserve">II.8.- </w:t>
      </w:r>
      <w:r w:rsidRPr="00091E00">
        <w:rPr>
          <w:rFonts w:ascii="Noto Sans" w:hAnsi="Noto Sans" w:cs="Noto Sans"/>
          <w:sz w:val="20"/>
        </w:rPr>
        <w:t xml:space="preserve">Conforme a lo previsto en los artículos 87 de la Ley de Adquisiciones, Arrendamientos y Servicios del Sector Público y </w:t>
      </w:r>
      <w:r w:rsidR="0060475D">
        <w:rPr>
          <w:rFonts w:ascii="Noto Sans" w:hAnsi="Noto Sans" w:cs="Noto Sans"/>
          <w:sz w:val="20"/>
        </w:rPr>
        <w:t>156</w:t>
      </w:r>
      <w:r w:rsidRPr="00091E00">
        <w:rPr>
          <w:rFonts w:ascii="Noto Sans" w:hAnsi="Noto Sans" w:cs="Noto Sans"/>
          <w:sz w:val="20"/>
        </w:rPr>
        <w:t xml:space="preserve">de su Reglamento, </w:t>
      </w:r>
      <w:r w:rsidRPr="00091E00">
        <w:rPr>
          <w:rFonts w:ascii="Noto Sans" w:hAnsi="Noto Sans" w:cs="Noto Sans"/>
          <w:b/>
          <w:bCs/>
          <w:sz w:val="20"/>
        </w:rPr>
        <w:t>“E</w:t>
      </w:r>
      <w:r w:rsidRPr="00091E00">
        <w:rPr>
          <w:rFonts w:ascii="Noto Sans" w:hAnsi="Noto Sans" w:cs="Noto Sans"/>
          <w:b/>
          <w:sz w:val="20"/>
        </w:rPr>
        <w:t>L PROVEEDOR</w:t>
      </w:r>
      <w:r w:rsidRPr="00091E00">
        <w:rPr>
          <w:rFonts w:ascii="Noto Sans" w:hAnsi="Noto Sans" w:cs="Noto Sans"/>
          <w:b/>
          <w:bCs/>
          <w:sz w:val="20"/>
        </w:rPr>
        <w:t>”</w:t>
      </w:r>
      <w:r w:rsidRPr="00091E00">
        <w:rPr>
          <w:rFonts w:ascii="Noto Sans" w:hAnsi="Noto Sans" w:cs="Noto Sans"/>
          <w:sz w:val="20"/>
        </w:rPr>
        <w:t xml:space="preserve"> en caso de auditorías, visitas o inspecciones que practique la Secretaría Anticorrupción y Buen Gobierno, y/o el Órgano Interno de Control en </w:t>
      </w:r>
      <w:r w:rsidRPr="00091E00">
        <w:rPr>
          <w:rFonts w:ascii="Noto Sans" w:hAnsi="Noto Sans" w:cs="Noto Sans"/>
          <w:b/>
          <w:bCs/>
          <w:sz w:val="20"/>
        </w:rPr>
        <w:t>“EL INSTITUTO”</w:t>
      </w:r>
      <w:r w:rsidRPr="00091E00">
        <w:rPr>
          <w:rFonts w:ascii="Noto Sans" w:hAnsi="Noto Sans" w:cs="Noto Sans"/>
          <w:sz w:val="20"/>
        </w:rPr>
        <w:t>, deberá proporcionar la información que en su momento se requiera, relativa al presente contrato.</w:t>
      </w:r>
    </w:p>
    <w:p w:rsidR="005F32CD" w:rsidRPr="00091E00" w:rsidRDefault="005F32CD" w:rsidP="005F32CD">
      <w:pPr>
        <w:numPr>
          <w:ilvl w:val="0"/>
          <w:numId w:val="1"/>
        </w:numPr>
        <w:tabs>
          <w:tab w:val="left" w:pos="142"/>
          <w:tab w:val="left" w:pos="8222"/>
        </w:tabs>
        <w:ind w:left="142" w:right="368"/>
        <w:jc w:val="both"/>
        <w:rPr>
          <w:rFonts w:ascii="Noto Sans" w:hAnsi="Noto Sans" w:cs="Noto Sans"/>
          <w:sz w:val="20"/>
        </w:rPr>
      </w:pPr>
    </w:p>
    <w:p w:rsidR="005F32CD" w:rsidRPr="00091E00" w:rsidRDefault="005F32CD" w:rsidP="005F32CD">
      <w:pPr>
        <w:numPr>
          <w:ilvl w:val="0"/>
          <w:numId w:val="1"/>
        </w:numPr>
        <w:tabs>
          <w:tab w:val="left" w:pos="142"/>
          <w:tab w:val="left" w:pos="8222"/>
        </w:tabs>
        <w:ind w:left="142" w:right="368"/>
        <w:jc w:val="both"/>
        <w:rPr>
          <w:rFonts w:ascii="Noto Sans" w:hAnsi="Noto Sans" w:cs="Noto Sans"/>
          <w:b/>
          <w:color w:val="000000" w:themeColor="text1"/>
          <w:sz w:val="20"/>
        </w:rPr>
      </w:pPr>
      <w:r w:rsidRPr="00091E00">
        <w:rPr>
          <w:rFonts w:ascii="Noto Sans" w:hAnsi="Noto Sans" w:cs="Noto Sans"/>
          <w:b/>
          <w:color w:val="000000" w:themeColor="text1"/>
          <w:sz w:val="20"/>
        </w:rPr>
        <w:lastRenderedPageBreak/>
        <w:t>III. De  “LAS PARTES”:</w:t>
      </w:r>
    </w:p>
    <w:p w:rsidR="005F32CD" w:rsidRPr="00091E00" w:rsidRDefault="005F32CD" w:rsidP="005F32CD">
      <w:pPr>
        <w:ind w:left="142" w:right="368"/>
        <w:jc w:val="both"/>
        <w:rPr>
          <w:rFonts w:ascii="Noto Sans" w:hAnsi="Noto Sans" w:cs="Noto Sans"/>
          <w:b/>
          <w:color w:val="000000" w:themeColor="text1"/>
          <w:sz w:val="20"/>
        </w:rPr>
      </w:pPr>
    </w:p>
    <w:p w:rsidR="005F32CD" w:rsidRPr="00091E00" w:rsidRDefault="005F32CD" w:rsidP="005F32CD">
      <w:pPr>
        <w:ind w:left="142" w:right="368"/>
        <w:jc w:val="both"/>
        <w:rPr>
          <w:rFonts w:ascii="Noto Sans" w:hAnsi="Noto Sans" w:cs="Noto Sans"/>
          <w:bCs/>
          <w:color w:val="000000" w:themeColor="text1"/>
          <w:sz w:val="20"/>
        </w:rPr>
      </w:pPr>
      <w:r w:rsidRPr="00091E00">
        <w:rPr>
          <w:rFonts w:ascii="Noto Sans" w:hAnsi="Noto Sans" w:cs="Noto Sans"/>
          <w:b/>
          <w:color w:val="000000" w:themeColor="text1"/>
          <w:sz w:val="20"/>
        </w:rPr>
        <w:t xml:space="preserve">III.1 </w:t>
      </w:r>
      <w:r w:rsidRPr="00091E00">
        <w:rPr>
          <w:rFonts w:ascii="Noto Sans" w:hAnsi="Noto Sans" w:cs="Noto Sans"/>
          <w:color w:val="000000" w:themeColor="text1"/>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5F32CD" w:rsidRPr="00091E00" w:rsidRDefault="005F32CD" w:rsidP="005F32CD">
      <w:pPr>
        <w:keepNext/>
        <w:keepLines/>
        <w:tabs>
          <w:tab w:val="left" w:pos="1584"/>
        </w:tabs>
        <w:spacing w:before="40"/>
        <w:ind w:left="142" w:right="368"/>
        <w:jc w:val="center"/>
        <w:outlineLvl w:val="8"/>
        <w:rPr>
          <w:rFonts w:ascii="Noto Sans" w:hAnsi="Noto Sans" w:cs="Noto Sans"/>
          <w:b/>
          <w:bCs/>
          <w:iCs/>
          <w:sz w:val="20"/>
          <w:lang w:val="pt-BR"/>
        </w:rPr>
      </w:pPr>
      <w:r w:rsidRPr="00091E00">
        <w:rPr>
          <w:rFonts w:ascii="Noto Sans" w:hAnsi="Noto Sans" w:cs="Noto Sans"/>
          <w:b/>
          <w:bCs/>
          <w:iCs/>
          <w:sz w:val="20"/>
          <w:lang w:val="pt-BR"/>
        </w:rPr>
        <w:t>C L Á U S U L A S</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 xml:space="preserve">PRIMERA. OBJETO DEL CONTRATO. </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bCs/>
          <w:sz w:val="20"/>
        </w:rPr>
        <w:t>"EL PROVEEDOR"</w:t>
      </w:r>
      <w:r w:rsidRPr="00091E00">
        <w:rPr>
          <w:rFonts w:ascii="Noto Sans" w:hAnsi="Noto Sans" w:cs="Noto Sans"/>
          <w:sz w:val="20"/>
        </w:rPr>
        <w:t xml:space="preserve"> acepta y se obliga a prestar a </w:t>
      </w:r>
      <w:r w:rsidRPr="00091E00">
        <w:rPr>
          <w:rFonts w:ascii="Noto Sans" w:hAnsi="Noto Sans" w:cs="Noto Sans"/>
          <w:b/>
          <w:bCs/>
          <w:sz w:val="20"/>
        </w:rPr>
        <w:t>"EL INSTITUTO"</w:t>
      </w:r>
      <w:r w:rsidRPr="00091E00">
        <w:rPr>
          <w:rFonts w:ascii="Noto Sans" w:hAnsi="Noto Sans" w:cs="Noto Sans"/>
          <w:sz w:val="20"/>
        </w:rPr>
        <w:t xml:space="preserve"> los </w:t>
      </w:r>
      <w:r w:rsidRPr="00091E00">
        <w:rPr>
          <w:rFonts w:ascii="Noto Sans" w:hAnsi="Noto Sans" w:cs="Noto Sans"/>
          <w:b/>
          <w:sz w:val="20"/>
        </w:rPr>
        <w:t xml:space="preserve">SERVICIOS DE CIRUGÍA SUBROGADA DE TRAUMATOLOGÍA Y ORTOPEDIA PARA EL OOAD SUR DEL D.F. EN EL EJERCICIO 2026, </w:t>
      </w:r>
      <w:r w:rsidRPr="00091E00">
        <w:rPr>
          <w:rFonts w:ascii="Noto Sans" w:hAnsi="Noto Sans" w:cs="Noto Sans"/>
          <w:sz w:val="20"/>
        </w:rPr>
        <w:t>en los términos y condiciones establecidos en este contrato y sus anexos.</w:t>
      </w: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 xml:space="preserve"> </w:t>
      </w:r>
    </w:p>
    <w:p w:rsidR="005F32CD" w:rsidRPr="00091E00" w:rsidRDefault="005F32CD" w:rsidP="005F32CD">
      <w:pPr>
        <w:tabs>
          <w:tab w:val="left" w:pos="-1701"/>
          <w:tab w:val="left" w:pos="-142"/>
        </w:tabs>
        <w:ind w:left="142" w:right="368"/>
        <w:jc w:val="both"/>
        <w:rPr>
          <w:rFonts w:ascii="Noto Sans" w:hAnsi="Noto Sans" w:cs="Noto Sans"/>
          <w:b/>
          <w:sz w:val="20"/>
        </w:rPr>
      </w:pPr>
      <w:r w:rsidRPr="00091E00">
        <w:rPr>
          <w:rFonts w:ascii="Noto Sans" w:hAnsi="Noto Sans" w:cs="Noto Sans"/>
          <w:b/>
          <w:sz w:val="20"/>
        </w:rPr>
        <w:t xml:space="preserve">SEGUNDA- MONTO DEL CONTRATO </w:t>
      </w:r>
    </w:p>
    <w:p w:rsidR="005F32CD" w:rsidRPr="00091E00" w:rsidRDefault="005F32CD" w:rsidP="005F32CD">
      <w:pPr>
        <w:tabs>
          <w:tab w:val="left" w:pos="-1701"/>
          <w:tab w:val="left" w:pos="-142"/>
        </w:tabs>
        <w:ind w:left="142" w:right="368"/>
        <w:jc w:val="both"/>
        <w:rPr>
          <w:rFonts w:ascii="Noto Sans" w:hAnsi="Noto Sans" w:cs="Noto Sans"/>
          <w:b/>
          <w:sz w:val="20"/>
        </w:rPr>
      </w:pPr>
    </w:p>
    <w:p w:rsidR="005F32CD" w:rsidRPr="00091E00" w:rsidRDefault="005F32CD" w:rsidP="005F32CD">
      <w:pPr>
        <w:tabs>
          <w:tab w:val="left" w:pos="-1701"/>
          <w:tab w:val="left" w:pos="-142"/>
        </w:tabs>
        <w:ind w:left="142" w:right="368"/>
        <w:jc w:val="both"/>
        <w:rPr>
          <w:rFonts w:ascii="Noto Sans" w:hAnsi="Noto Sans" w:cs="Noto Sans"/>
          <w:sz w:val="20"/>
        </w:rPr>
      </w:pPr>
      <w:r w:rsidRPr="00091E00">
        <w:rPr>
          <w:rFonts w:ascii="Noto Sans" w:hAnsi="Noto Sans" w:cs="Noto Sans"/>
          <w:b/>
          <w:bCs/>
          <w:sz w:val="20"/>
        </w:rPr>
        <w:t>"EL INSTITUTO"</w:t>
      </w:r>
      <w:r w:rsidRPr="00091E00">
        <w:rPr>
          <w:rFonts w:ascii="Noto Sans" w:hAnsi="Noto Sans" w:cs="Noto Sans"/>
          <w:sz w:val="20"/>
        </w:rPr>
        <w:t xml:space="preserve"> </w:t>
      </w:r>
      <w:r w:rsidRPr="00091E00">
        <w:rPr>
          <w:rFonts w:ascii="Noto Sans" w:hAnsi="Noto Sans" w:cs="Noto Sans"/>
          <w:bCs/>
          <w:sz w:val="20"/>
        </w:rPr>
        <w:t>pagará a</w:t>
      </w:r>
      <w:r w:rsidRPr="00091E00">
        <w:rPr>
          <w:rFonts w:ascii="Noto Sans" w:hAnsi="Noto Sans" w:cs="Noto Sans"/>
          <w:b/>
          <w:bCs/>
          <w:sz w:val="20"/>
        </w:rPr>
        <w:t xml:space="preserve"> "EL PROVEEDOR” </w:t>
      </w:r>
      <w:r w:rsidRPr="00091E00">
        <w:rPr>
          <w:rFonts w:ascii="Noto Sans" w:hAnsi="Noto Sans" w:cs="Noto Sans"/>
          <w:bCs/>
          <w:sz w:val="20"/>
        </w:rPr>
        <w:t>como contraprestación por los servicios objeto de este contrato, la cantidad mínima de</w:t>
      </w:r>
      <w:r w:rsidRPr="00091E00">
        <w:rPr>
          <w:rFonts w:ascii="Noto Sans" w:hAnsi="Noto Sans" w:cs="Noto Sans"/>
          <w:sz w:val="20"/>
        </w:rPr>
        <w:t xml:space="preserve"> </w:t>
      </w:r>
      <w:r w:rsidRPr="00091E00">
        <w:rPr>
          <w:rFonts w:ascii="Noto Sans" w:hAnsi="Noto Sans" w:cs="Noto Sans"/>
          <w:b/>
          <w:sz w:val="20"/>
        </w:rPr>
        <w:t>$</w:t>
      </w:r>
      <w:proofErr w:type="spellStart"/>
      <w:r w:rsidRPr="00091E00">
        <w:rPr>
          <w:rFonts w:ascii="Noto Sans" w:hAnsi="Noto Sans" w:cs="Noto Sans"/>
          <w:b/>
          <w:sz w:val="20"/>
        </w:rPr>
        <w:t>xxxxx</w:t>
      </w:r>
      <w:proofErr w:type="spellEnd"/>
      <w:r w:rsidRPr="00091E00">
        <w:rPr>
          <w:rFonts w:ascii="Noto Sans" w:hAnsi="Noto Sans" w:cs="Noto Sans"/>
          <w:b/>
          <w:sz w:val="20"/>
        </w:rPr>
        <w:t xml:space="preserve"> (</w:t>
      </w:r>
      <w:proofErr w:type="spellStart"/>
      <w:r w:rsidRPr="00091E00">
        <w:rPr>
          <w:rFonts w:ascii="Noto Sans" w:hAnsi="Noto Sans" w:cs="Noto Sans"/>
          <w:b/>
          <w:sz w:val="20"/>
        </w:rPr>
        <w:t>xxxxxx</w:t>
      </w:r>
      <w:proofErr w:type="spellEnd"/>
      <w:r w:rsidRPr="00091E00">
        <w:rPr>
          <w:rFonts w:ascii="Noto Sans" w:hAnsi="Noto Sans" w:cs="Noto Sans"/>
          <w:b/>
          <w:sz w:val="20"/>
        </w:rPr>
        <w:t xml:space="preserve">), </w:t>
      </w:r>
      <w:r w:rsidRPr="00091E00">
        <w:rPr>
          <w:rFonts w:ascii="Noto Sans" w:hAnsi="Noto Sans" w:cs="Noto Sans"/>
          <w:sz w:val="20"/>
        </w:rPr>
        <w:t>en moneda nacional</w:t>
      </w:r>
      <w:r w:rsidRPr="00091E00">
        <w:rPr>
          <w:rFonts w:ascii="Noto Sans" w:hAnsi="Noto Sans" w:cs="Noto Sans"/>
          <w:b/>
          <w:sz w:val="20"/>
        </w:rPr>
        <w:t xml:space="preserve"> </w:t>
      </w:r>
      <w:r w:rsidRPr="00091E00">
        <w:rPr>
          <w:rFonts w:ascii="Noto Sans" w:hAnsi="Noto Sans" w:cs="Noto Sans"/>
          <w:sz w:val="20"/>
        </w:rPr>
        <w:t xml:space="preserve">por los servicios objeto del presente contrato, </w:t>
      </w:r>
      <w:r w:rsidRPr="00091E00">
        <w:rPr>
          <w:rFonts w:ascii="Noto Sans" w:hAnsi="Noto Sans" w:cs="Noto Sans"/>
          <w:bCs/>
          <w:sz w:val="20"/>
        </w:rPr>
        <w:t xml:space="preserve">más el impuesto al valor agregado (I.V.A.), </w:t>
      </w:r>
      <w:r w:rsidRPr="00091E00">
        <w:rPr>
          <w:rFonts w:ascii="Noto Sans" w:hAnsi="Noto Sans" w:cs="Noto Sans"/>
          <w:sz w:val="20"/>
        </w:rPr>
        <w:t>y el monto total máximo del mismo es por la cantidad de</w:t>
      </w:r>
      <w:r w:rsidRPr="00091E00">
        <w:rPr>
          <w:rFonts w:ascii="Noto Sans" w:hAnsi="Noto Sans" w:cs="Noto Sans"/>
          <w:i/>
          <w:sz w:val="20"/>
        </w:rPr>
        <w:t xml:space="preserve"> </w:t>
      </w:r>
      <w:r w:rsidRPr="00091E00">
        <w:rPr>
          <w:rFonts w:ascii="Noto Sans" w:hAnsi="Noto Sans" w:cs="Noto Sans"/>
          <w:b/>
          <w:sz w:val="20"/>
          <w:lang w:eastAsia="es-MX"/>
        </w:rPr>
        <w:t>$</w:t>
      </w:r>
      <w:proofErr w:type="spellStart"/>
      <w:r w:rsidRPr="00091E00">
        <w:rPr>
          <w:rFonts w:ascii="Noto Sans" w:hAnsi="Noto Sans" w:cs="Noto Sans"/>
          <w:b/>
          <w:sz w:val="20"/>
          <w:lang w:eastAsia="es-MX"/>
        </w:rPr>
        <w:t>xxxxx</w:t>
      </w:r>
      <w:proofErr w:type="spellEnd"/>
      <w:r w:rsidRPr="00091E00">
        <w:rPr>
          <w:rFonts w:ascii="Noto Sans" w:hAnsi="Noto Sans" w:cs="Noto Sans"/>
          <w:b/>
          <w:sz w:val="20"/>
        </w:rPr>
        <w:t xml:space="preserve"> x, </w:t>
      </w:r>
      <w:r w:rsidRPr="00091E00">
        <w:rPr>
          <w:rFonts w:ascii="Noto Sans" w:hAnsi="Noto Sans" w:cs="Noto Sans"/>
          <w:sz w:val="20"/>
        </w:rPr>
        <w:t xml:space="preserve">en moneda nacional por los servicios objeto del presente contrato, </w:t>
      </w:r>
      <w:r w:rsidRPr="00091E00">
        <w:rPr>
          <w:rFonts w:ascii="Noto Sans" w:hAnsi="Noto Sans" w:cs="Noto Sans"/>
          <w:bCs/>
          <w:sz w:val="20"/>
        </w:rPr>
        <w:t>más el impuesto al valor agregado (I.V.A.).</w:t>
      </w:r>
    </w:p>
    <w:p w:rsidR="005F32CD" w:rsidRPr="00091E00" w:rsidRDefault="005F32CD" w:rsidP="005F32CD">
      <w:pPr>
        <w:tabs>
          <w:tab w:val="left" w:pos="-1701"/>
          <w:tab w:val="left" w:pos="-142"/>
        </w:tabs>
        <w:ind w:left="142" w:right="368"/>
        <w:jc w:val="both"/>
        <w:rPr>
          <w:rFonts w:ascii="Noto Sans" w:hAnsi="Noto Sans" w:cs="Noto Sans"/>
          <w:bC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Cs/>
          <w:sz w:val="20"/>
        </w:rPr>
        <w:lastRenderedPageBreak/>
        <w:t xml:space="preserve">Los precios unitarios son considerados fijos y en moneda nacional (pesos mexicanos) hasta que concluya la relación contractual que se formaliza, incluyendo </w:t>
      </w:r>
      <w:r w:rsidRPr="00091E00">
        <w:rPr>
          <w:rFonts w:ascii="Noto Sans" w:hAnsi="Noto Sans" w:cs="Noto Sans"/>
          <w:b/>
          <w:bCs/>
          <w:sz w:val="20"/>
        </w:rPr>
        <w:t xml:space="preserve">“EL PROVEEDOR” </w:t>
      </w:r>
      <w:r w:rsidRPr="00091E00">
        <w:rPr>
          <w:rFonts w:ascii="Noto Sans" w:hAnsi="Noto Sans" w:cs="Noto Sans"/>
          <w:bCs/>
          <w:sz w:val="20"/>
        </w:rPr>
        <w:t xml:space="preserve">todos los conceptos y costos involucrados en los </w:t>
      </w:r>
      <w:r w:rsidRPr="00091E00">
        <w:rPr>
          <w:rFonts w:ascii="Noto Sans" w:hAnsi="Noto Sans" w:cs="Noto Sans"/>
          <w:b/>
          <w:sz w:val="20"/>
        </w:rPr>
        <w:t xml:space="preserve">SERVICIOS DE CIRUGÍA SUBROGADA DE TRAUMATOLOGÍA Y ORTOPEDIA PARA EL OOAD SUR DEL D.F. EN EL EJERCICIO 2026, </w:t>
      </w:r>
      <w:r w:rsidRPr="00091E00">
        <w:rPr>
          <w:rFonts w:ascii="Noto Sans" w:hAnsi="Noto Sans" w:cs="Noto Sans"/>
          <w:bCs/>
          <w:sz w:val="20"/>
        </w:rPr>
        <w:t>no podrá agregar ningún costo extra y los precios serán inalterables durante la vigencia del presente contrato.</w:t>
      </w:r>
    </w:p>
    <w:p w:rsidR="005F32CD" w:rsidRPr="00091E00" w:rsidRDefault="005F32CD" w:rsidP="005F32CD">
      <w:pPr>
        <w:ind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 xml:space="preserve">TERCERA. ANTICIPO. </w:t>
      </w:r>
    </w:p>
    <w:p w:rsidR="005F32CD" w:rsidRPr="00091E00" w:rsidRDefault="005F32CD" w:rsidP="005F32CD">
      <w:pPr>
        <w:ind w:left="142" w:right="368"/>
        <w:jc w:val="both"/>
        <w:rPr>
          <w:rFonts w:ascii="Noto Sans" w:hAnsi="Noto Sans" w:cs="Noto Sans"/>
          <w:bCs/>
          <w:sz w:val="20"/>
        </w:rPr>
      </w:pPr>
    </w:p>
    <w:p w:rsidR="005F32CD" w:rsidRPr="00091E00" w:rsidRDefault="005F32CD" w:rsidP="005F32CD">
      <w:pPr>
        <w:ind w:left="142" w:right="368"/>
        <w:jc w:val="both"/>
        <w:rPr>
          <w:rFonts w:ascii="Noto Sans" w:hAnsi="Noto Sans" w:cs="Noto Sans"/>
          <w:bCs/>
          <w:sz w:val="20"/>
        </w:rPr>
      </w:pPr>
      <w:r w:rsidRPr="00091E00">
        <w:rPr>
          <w:rFonts w:ascii="Noto Sans" w:hAnsi="Noto Sans" w:cs="Noto Sans"/>
          <w:bCs/>
          <w:sz w:val="20"/>
        </w:rPr>
        <w:t>Para el presente contrato “EL INSTITUTO” no otorgará anticipo a “EL PROVEEDOR"</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CUARTA. FORMA Y LUGAR DE PAGO.</w:t>
      </w:r>
    </w:p>
    <w:p w:rsidR="005F32CD" w:rsidRPr="00091E00" w:rsidRDefault="005F32CD" w:rsidP="005F32CD">
      <w:pPr>
        <w:ind w:right="368"/>
        <w:jc w:val="both"/>
        <w:rPr>
          <w:rFonts w:ascii="Noto Sans" w:eastAsia="Calibri" w:hAnsi="Noto Sans" w:cs="Noto Sans"/>
          <w:sz w:val="20"/>
        </w:rPr>
      </w:pPr>
    </w:p>
    <w:p w:rsidR="002B21E0" w:rsidRDefault="002B21E0" w:rsidP="002B21E0">
      <w:pPr>
        <w:contextualSpacing/>
        <w:jc w:val="both"/>
        <w:rPr>
          <w:rFonts w:ascii="Noto Sans" w:eastAsia="Calibri" w:hAnsi="Noto Sans" w:cs="Noto Sans"/>
          <w:sz w:val="20"/>
        </w:rPr>
      </w:pPr>
      <w:r>
        <w:rPr>
          <w:rFonts w:ascii="Noto Sans" w:eastAsia="Calibri" w:hAnsi="Noto Sans" w:cs="Noto Sans"/>
          <w:sz w:val="20"/>
        </w:rPr>
        <w:t xml:space="preserve">Para proceder al pago del Comprobante Fiscal Digital (CFDI) por los bienes y/o servicios a entera satisfacción </w:t>
      </w:r>
      <w:r w:rsidRPr="00E10FFD">
        <w:rPr>
          <w:rFonts w:ascii="Noto Sans" w:eastAsia="Calibri" w:hAnsi="Noto Sans" w:cs="Noto Sans"/>
          <w:sz w:val="20"/>
        </w:rPr>
        <w:t>deberá ser validada y autorizada por</w:t>
      </w:r>
      <w:r>
        <w:rPr>
          <w:rFonts w:ascii="Noto Sans" w:eastAsia="Calibri" w:hAnsi="Noto Sans" w:cs="Noto Sans"/>
          <w:sz w:val="20"/>
        </w:rPr>
        <w:t xml:space="preserve"> el Administrador del Contrato </w:t>
      </w:r>
      <w:r w:rsidRPr="00E10FFD">
        <w:rPr>
          <w:rFonts w:ascii="Noto Sans" w:eastAsia="Calibri" w:hAnsi="Noto Sans" w:cs="Noto Sans"/>
          <w:sz w:val="20"/>
        </w:rPr>
        <w:t>conforme</w:t>
      </w:r>
      <w:r>
        <w:rPr>
          <w:rFonts w:ascii="Noto Sans" w:eastAsia="Calibri" w:hAnsi="Noto Sans" w:cs="Noto Sans"/>
          <w:sz w:val="20"/>
        </w:rPr>
        <w:t xml:space="preserve"> </w:t>
      </w:r>
      <w:r w:rsidRPr="00E10FFD">
        <w:rPr>
          <w:rFonts w:ascii="Noto Sans" w:eastAsia="Calibri" w:hAnsi="Noto Sans" w:cs="Noto Sans"/>
          <w:sz w:val="20"/>
        </w:rPr>
        <w:t xml:space="preserve">al “ANEXO 2” </w:t>
      </w:r>
      <w:r>
        <w:rPr>
          <w:rFonts w:ascii="Noto Sans" w:eastAsia="Calibri" w:hAnsi="Noto Sans" w:cs="Noto Sans"/>
          <w:sz w:val="20"/>
        </w:rPr>
        <w:t>de</w:t>
      </w:r>
      <w:r w:rsidRPr="00E10FFD">
        <w:rPr>
          <w:rFonts w:ascii="Noto Sans" w:eastAsia="Calibri" w:hAnsi="Noto Sans" w:cs="Noto Sans"/>
          <w:sz w:val="20"/>
        </w:rPr>
        <w:t xml:space="preserve"> la Normativa de Pago de Cuentas Contables</w:t>
      </w:r>
      <w:r>
        <w:rPr>
          <w:rFonts w:ascii="Noto Sans" w:eastAsia="Calibri" w:hAnsi="Noto Sans" w:cs="Noto Sans"/>
          <w:sz w:val="20"/>
        </w:rPr>
        <w:t xml:space="preserve"> en el “procedimiento para la recepción, glosa y aprobación de documentos presentados para el trámite de pago y la constitución, modificación, cancelación, operación y control de fondos fijos” de acuerdo a lo siguiente:</w:t>
      </w:r>
    </w:p>
    <w:p w:rsidR="002B21E0" w:rsidRDefault="002B21E0" w:rsidP="002B21E0">
      <w:pPr>
        <w:contextualSpacing/>
        <w:jc w:val="both"/>
        <w:rPr>
          <w:rFonts w:ascii="Noto Sans" w:eastAsia="Calibri" w:hAnsi="Noto Sans" w:cs="Noto Sans"/>
          <w:sz w:val="20"/>
        </w:rPr>
      </w:pPr>
    </w:p>
    <w:p w:rsidR="002B21E0" w:rsidRDefault="002B21E0" w:rsidP="002B21E0">
      <w:pPr>
        <w:pStyle w:val="Prrafodelista"/>
        <w:numPr>
          <w:ilvl w:val="0"/>
          <w:numId w:val="69"/>
        </w:numPr>
        <w:suppressAutoHyphens w:val="0"/>
        <w:contextualSpacing/>
        <w:jc w:val="both"/>
        <w:rPr>
          <w:rFonts w:ascii="Noto Sans" w:eastAsia="Calibri" w:hAnsi="Noto Sans" w:cs="Noto Sans"/>
          <w:sz w:val="20"/>
        </w:rPr>
      </w:pPr>
      <w:r>
        <w:rPr>
          <w:rFonts w:ascii="Noto Sans" w:eastAsia="Calibri" w:hAnsi="Noto Sans" w:cs="Noto Sans"/>
          <w:sz w:val="20"/>
        </w:rPr>
        <w:t>Contrato y/o pedido recepción enlazada en el sistema financiero FINAT o convenio formalizado</w:t>
      </w:r>
    </w:p>
    <w:p w:rsidR="002B21E0" w:rsidRDefault="002B21E0" w:rsidP="002B21E0">
      <w:pPr>
        <w:pStyle w:val="Prrafodelista"/>
        <w:numPr>
          <w:ilvl w:val="0"/>
          <w:numId w:val="69"/>
        </w:numPr>
        <w:suppressAutoHyphens w:val="0"/>
        <w:contextualSpacing/>
        <w:jc w:val="both"/>
        <w:rPr>
          <w:rFonts w:ascii="Noto Sans" w:eastAsia="Calibri" w:hAnsi="Noto Sans" w:cs="Noto Sans"/>
          <w:sz w:val="20"/>
        </w:rPr>
      </w:pPr>
      <w:r>
        <w:rPr>
          <w:rFonts w:ascii="Noto Sans" w:eastAsia="Calibri" w:hAnsi="Noto Sans" w:cs="Noto Sans"/>
          <w:sz w:val="20"/>
        </w:rPr>
        <w:t xml:space="preserve">Representación impresa del comprobante fiscal digital por internet (CFDI), que cumpla con los requisitos establecidos en el artículo 29-A del Código Fiscal de la Federación, en la que se indique: </w:t>
      </w:r>
      <w:r w:rsidRPr="009605AD">
        <w:rPr>
          <w:rFonts w:ascii="Noto Sans" w:eastAsia="Calibri" w:hAnsi="Noto Sans" w:cs="Noto Sans"/>
          <w:b/>
          <w:bCs/>
          <w:sz w:val="20"/>
        </w:rPr>
        <w:t>número de proveed</w:t>
      </w:r>
      <w:r>
        <w:rPr>
          <w:rFonts w:ascii="Noto Sans" w:eastAsia="Calibri" w:hAnsi="Noto Sans" w:cs="Noto Sans"/>
          <w:b/>
          <w:bCs/>
          <w:sz w:val="20"/>
        </w:rPr>
        <w:t>or, numero de contrato o número de convenio</w:t>
      </w:r>
    </w:p>
    <w:p w:rsidR="002B21E0" w:rsidRDefault="002B21E0" w:rsidP="002B21E0">
      <w:pPr>
        <w:jc w:val="both"/>
        <w:rPr>
          <w:rFonts w:ascii="Noto Sans" w:eastAsia="Calibri" w:hAnsi="Noto Sans" w:cs="Noto Sans"/>
          <w:sz w:val="20"/>
        </w:rPr>
      </w:pPr>
    </w:p>
    <w:p w:rsidR="002B21E0" w:rsidRPr="003638A2" w:rsidRDefault="002B21E0" w:rsidP="002B21E0">
      <w:pPr>
        <w:jc w:val="both"/>
        <w:rPr>
          <w:rFonts w:ascii="Noto Sans" w:eastAsia="Calibri" w:hAnsi="Noto Sans" w:cs="Noto Sans"/>
          <w:sz w:val="20"/>
        </w:rPr>
      </w:pPr>
      <w:r w:rsidRPr="003638A2">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860C3B">
        <w:rPr>
          <w:rFonts w:ascii="Noto Sans" w:eastAsia="Calibri" w:hAnsi="Noto Sans" w:cs="Noto Sans"/>
          <w:b/>
          <w:sz w:val="20"/>
        </w:rPr>
        <w:t>IMS421231I45</w:t>
      </w:r>
      <w:r w:rsidRPr="003638A2">
        <w:rPr>
          <w:rFonts w:ascii="Noto Sans" w:eastAsia="Calibri" w:hAnsi="Noto Sans" w:cs="Noto Sans"/>
          <w:sz w:val="20"/>
        </w:rPr>
        <w:t xml:space="preserve">, domicilio fiscal de conformidad con lo establecido en cada instrumento jurídico. </w:t>
      </w:r>
    </w:p>
    <w:p w:rsidR="002B21E0" w:rsidRPr="003638A2" w:rsidRDefault="002B21E0" w:rsidP="002B21E0">
      <w:pPr>
        <w:tabs>
          <w:tab w:val="left" w:pos="284"/>
          <w:tab w:val="left" w:pos="851"/>
        </w:tabs>
        <w:contextualSpacing/>
        <w:jc w:val="both"/>
        <w:rPr>
          <w:rFonts w:ascii="Noto Sans" w:eastAsia="Calibri" w:hAnsi="Noto Sans" w:cs="Noto Sans"/>
          <w:sz w:val="20"/>
        </w:rPr>
      </w:pPr>
    </w:p>
    <w:p w:rsidR="002B21E0" w:rsidRPr="003638A2" w:rsidRDefault="002B21E0" w:rsidP="002B21E0">
      <w:pPr>
        <w:jc w:val="both"/>
        <w:rPr>
          <w:rFonts w:ascii="Noto Sans" w:eastAsia="Calibri" w:hAnsi="Noto Sans" w:cs="Noto Sans"/>
          <w:sz w:val="20"/>
        </w:rPr>
      </w:pPr>
      <w:r w:rsidRPr="003638A2">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2B21E0" w:rsidRPr="003638A2" w:rsidRDefault="002B21E0" w:rsidP="002B21E0">
      <w:pPr>
        <w:tabs>
          <w:tab w:val="left" w:pos="284"/>
        </w:tabs>
        <w:contextualSpacing/>
        <w:jc w:val="both"/>
        <w:rPr>
          <w:rFonts w:ascii="Noto Sans" w:eastAsia="Calibri" w:hAnsi="Noto Sans" w:cs="Noto Sans"/>
          <w:sz w:val="20"/>
        </w:rPr>
      </w:pPr>
    </w:p>
    <w:p w:rsidR="002B21E0" w:rsidRDefault="002B21E0" w:rsidP="002B21E0">
      <w:pPr>
        <w:jc w:val="both"/>
        <w:rPr>
          <w:rFonts w:ascii="Noto Sans" w:eastAsia="Calibri" w:hAnsi="Noto Sans" w:cs="Noto Sans"/>
          <w:sz w:val="20"/>
        </w:rPr>
      </w:pPr>
      <w:r w:rsidRPr="003638A2">
        <w:rPr>
          <w:rFonts w:ascii="Noto Sans" w:eastAsia="Calibri" w:hAnsi="Noto Sans" w:cs="Noto Sans"/>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04 de mayo de 2023 en particular  a la regla novena, la cual establece que “La opinión de cumplimiento de obligaciones fiscales en materia de seguridad social gozará de vigencia durante el día de la fecha en que haya sido generada”</w:t>
      </w:r>
    </w:p>
    <w:p w:rsidR="002B21E0" w:rsidRPr="003638A2" w:rsidRDefault="002B21E0" w:rsidP="002B21E0">
      <w:pPr>
        <w:jc w:val="both"/>
        <w:rPr>
          <w:rFonts w:ascii="Noto Sans" w:eastAsia="Calibri" w:hAnsi="Noto Sans" w:cs="Noto Sans"/>
          <w:sz w:val="20"/>
        </w:rPr>
      </w:pPr>
    </w:p>
    <w:p w:rsidR="002B21E0" w:rsidRPr="003638A2" w:rsidRDefault="002B21E0" w:rsidP="002B21E0">
      <w:pPr>
        <w:contextualSpacing/>
        <w:jc w:val="both"/>
        <w:rPr>
          <w:rFonts w:ascii="Noto Sans" w:eastAsia="Calibri" w:hAnsi="Noto Sans" w:cs="Noto Sans"/>
          <w:sz w:val="20"/>
          <w:u w:val="single"/>
        </w:rPr>
      </w:pPr>
      <w:r w:rsidRPr="003638A2">
        <w:rPr>
          <w:rFonts w:ascii="Noto Sans" w:eastAsia="Calibri" w:hAnsi="Noto Sans" w:cs="Noto Sans"/>
          <w:sz w:val="20"/>
          <w:u w:val="single"/>
        </w:rPr>
        <w:t xml:space="preserve">Nota: Para trámite de pago del contrato “EL PROVEEDOR”, queda obligado a entregar al Instituto junto con </w:t>
      </w:r>
      <w:r w:rsidRPr="003638A2">
        <w:rPr>
          <w:rFonts w:ascii="Noto Sans" w:hAnsi="Noto Sans" w:cs="Noto Sans"/>
          <w:sz w:val="20"/>
        </w:rPr>
        <w:t>el Comprobante Fiscal Digital por Internet</w:t>
      </w:r>
      <w:r w:rsidRPr="003638A2">
        <w:rPr>
          <w:rFonts w:ascii="Noto Sans" w:eastAsia="Calibri" w:hAnsi="Noto Sans" w:cs="Noto Sans"/>
          <w:sz w:val="20"/>
          <w:u w:val="single"/>
        </w:rPr>
        <w:t xml:space="preserve"> para cobro respectivo, la Opinión del Cumplimiento de Obligaciones en materia de Seguridad Social, vigente y positiva, haciendo hincapié que dicha opinión deberá de ser del día </w:t>
      </w:r>
      <w:r w:rsidRPr="003638A2">
        <w:rPr>
          <w:rFonts w:ascii="Noto Sans" w:eastAsia="Calibri" w:hAnsi="Noto Sans" w:cs="Noto Sans"/>
          <w:sz w:val="20"/>
          <w:u w:val="single"/>
        </w:rPr>
        <w:lastRenderedPageBreak/>
        <w:t>en que se realiza el trámite, en el entendido de que dicha Opinión tendrá una vigencia del día de la fecha en que haya sido generada.</w:t>
      </w:r>
    </w:p>
    <w:p w:rsidR="002B21E0" w:rsidRPr="003638A2" w:rsidRDefault="002B21E0" w:rsidP="002B21E0">
      <w:pPr>
        <w:tabs>
          <w:tab w:val="left" w:pos="284"/>
        </w:tabs>
        <w:contextualSpacing/>
        <w:jc w:val="both"/>
        <w:rPr>
          <w:rFonts w:ascii="Noto Sans" w:eastAsia="Calibri" w:hAnsi="Noto Sans" w:cs="Noto Sans"/>
          <w:sz w:val="20"/>
        </w:rPr>
      </w:pPr>
    </w:p>
    <w:p w:rsidR="002B21E0" w:rsidRPr="00E10FFD" w:rsidRDefault="002B21E0" w:rsidP="002B21E0">
      <w:pPr>
        <w:jc w:val="both"/>
        <w:rPr>
          <w:rFonts w:ascii="Noto Sans" w:hAnsi="Noto Sans" w:cs="Noto Sans"/>
          <w:sz w:val="20"/>
        </w:rPr>
      </w:pPr>
      <w:r w:rsidRPr="003638A2">
        <w:rPr>
          <w:rFonts w:ascii="Noto Sans" w:hAnsi="Noto Sans" w:cs="Noto Sans"/>
          <w:sz w:val="20"/>
        </w:rPr>
        <w:t>Una vez reunida la</w:t>
      </w:r>
      <w:r w:rsidRPr="003638A2">
        <w:rPr>
          <w:rFonts w:ascii="Noto Sans" w:hAnsi="Noto Sans" w:cs="Noto Sans"/>
          <w:color w:val="FF0000"/>
          <w:sz w:val="20"/>
        </w:rPr>
        <w:t xml:space="preserve"> </w:t>
      </w:r>
      <w:r w:rsidRPr="003638A2">
        <w:rPr>
          <w:rFonts w:ascii="Noto Sans" w:hAnsi="Noto Sans" w:cs="Noto Sans"/>
          <w:sz w:val="20"/>
        </w:rPr>
        <w:t>documentación</w:t>
      </w:r>
      <w:r w:rsidRPr="003638A2">
        <w:rPr>
          <w:rFonts w:ascii="Noto Sans" w:hAnsi="Noto Sans" w:cs="Noto Sans"/>
          <w:color w:val="FF0000"/>
          <w:sz w:val="20"/>
        </w:rPr>
        <w:t xml:space="preserve"> </w:t>
      </w:r>
      <w:r w:rsidRPr="003638A2">
        <w:rPr>
          <w:rFonts w:ascii="Noto Sans" w:hAnsi="Noto Sans" w:cs="Noto Sans"/>
          <w:sz w:val="20"/>
        </w:rPr>
        <w:t>deberá ser entregada en la Oficina de Trámite de Erogaciones ubicada en Calzada de la Viga 1174 piso 1 Torre B, Colonia El Triunfo, Alcaldía Iztapalapa, CP. 09430 en la CDMX. Publicado en el DOF el 02 de Octubre de 2023. En un horario</w:t>
      </w:r>
      <w:r w:rsidR="00A009CB">
        <w:rPr>
          <w:rFonts w:ascii="Noto Sans" w:hAnsi="Noto Sans" w:cs="Noto Sans"/>
          <w:sz w:val="20"/>
        </w:rPr>
        <w:t xml:space="preserve"> de Lunes a Viernes de 8:00 a 13</w:t>
      </w:r>
      <w:r w:rsidRPr="003638A2">
        <w:rPr>
          <w:rFonts w:ascii="Noto Sans" w:hAnsi="Noto Sans" w:cs="Noto Sans"/>
          <w:sz w:val="20"/>
        </w:rPr>
        <w:t xml:space="preserve">:00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w:t>
      </w:r>
      <w:r w:rsidRPr="00E10FFD">
        <w:rPr>
          <w:rFonts w:ascii="Noto Sans" w:hAnsi="Noto Sans" w:cs="Noto Sans"/>
          <w:sz w:val="20"/>
        </w:rPr>
        <w:t>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2B21E0" w:rsidRPr="00E10FFD" w:rsidRDefault="002B21E0" w:rsidP="002B21E0">
      <w:pPr>
        <w:contextualSpacing/>
        <w:jc w:val="both"/>
        <w:rPr>
          <w:rFonts w:ascii="Noto Sans" w:eastAsia="Calibri" w:hAnsi="Noto Sans" w:cs="Noto Sans"/>
          <w:sz w:val="20"/>
        </w:rPr>
      </w:pPr>
    </w:p>
    <w:p w:rsidR="002B21E0" w:rsidRDefault="002B21E0" w:rsidP="002B21E0">
      <w:pPr>
        <w:jc w:val="both"/>
        <w:rPr>
          <w:rFonts w:ascii="Noto Sans" w:eastAsia="Calibri" w:hAnsi="Noto Sans" w:cs="Noto Sans"/>
          <w:sz w:val="20"/>
        </w:rPr>
      </w:pPr>
      <w:r w:rsidRPr="00E10FFD">
        <w:rPr>
          <w:rFonts w:ascii="Noto Sans" w:eastAsia="Calibri" w:hAnsi="Noto Sans" w:cs="Noto Sans"/>
          <w:sz w:val="20"/>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2B21E0" w:rsidRPr="003638A2" w:rsidRDefault="002B21E0" w:rsidP="002B21E0">
      <w:pPr>
        <w:jc w:val="both"/>
        <w:rPr>
          <w:rFonts w:ascii="Noto Sans" w:eastAsia="Calibri" w:hAnsi="Noto Sans" w:cs="Noto Sans"/>
          <w:sz w:val="20"/>
        </w:rPr>
      </w:pPr>
    </w:p>
    <w:p w:rsidR="002B21E0" w:rsidRPr="003638A2" w:rsidRDefault="002B21E0" w:rsidP="002B21E0">
      <w:pPr>
        <w:jc w:val="both"/>
        <w:rPr>
          <w:rFonts w:ascii="Noto Sans" w:hAnsi="Noto Sans" w:cs="Noto Sans"/>
          <w:sz w:val="20"/>
        </w:rPr>
      </w:pPr>
      <w:r w:rsidRPr="003638A2">
        <w:rPr>
          <w:rFonts w:ascii="Noto Sans" w:hAnsi="Noto Sans" w:cs="Noto Sans"/>
          <w:sz w:val="20"/>
        </w:rPr>
        <w:t xml:space="preserve">El pago se realizará por medio de transferencia electrónica de fondos, a través del esquema electrónico interbancario que el Instituto tiene en operación, para tal efecto, el Proveedor se obliga a proporcionar en su </w:t>
      </w:r>
      <w:r w:rsidRPr="003638A2">
        <w:rPr>
          <w:rFonts w:ascii="Noto Sans" w:hAnsi="Noto Sans" w:cs="Noto Sans"/>
          <w:sz w:val="20"/>
        </w:rPr>
        <w:lastRenderedPageBreak/>
        <w:t>oportunidad el número de cuenta, clave, banco y sucursal a su nombre, a menos que el Proveedor acredite de forma fehaciente la imposibilidad para ello.</w:t>
      </w:r>
    </w:p>
    <w:p w:rsidR="002B21E0" w:rsidRPr="003638A2" w:rsidRDefault="002B21E0" w:rsidP="002B21E0">
      <w:pPr>
        <w:jc w:val="both"/>
        <w:rPr>
          <w:rFonts w:ascii="Noto Sans" w:hAnsi="Noto Sans" w:cs="Noto Sans"/>
          <w:sz w:val="20"/>
        </w:rPr>
      </w:pPr>
      <w:r w:rsidRPr="003638A2">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2B21E0" w:rsidRPr="003638A2" w:rsidRDefault="002B21E0" w:rsidP="002B21E0">
      <w:pPr>
        <w:jc w:val="both"/>
        <w:rPr>
          <w:rFonts w:ascii="Noto Sans" w:hAnsi="Noto Sans" w:cs="Noto Sans"/>
          <w:sz w:val="20"/>
        </w:rPr>
      </w:pPr>
    </w:p>
    <w:p w:rsidR="002B21E0" w:rsidRPr="003638A2" w:rsidRDefault="002B21E0" w:rsidP="00A009CB">
      <w:pPr>
        <w:jc w:val="both"/>
        <w:rPr>
          <w:rFonts w:ascii="Noto Sans" w:hAnsi="Noto Sans" w:cs="Noto Sans"/>
          <w:sz w:val="20"/>
        </w:rPr>
      </w:pPr>
      <w:r w:rsidRPr="003638A2">
        <w:rPr>
          <w:rFonts w:ascii="Noto Sans" w:hAnsi="Noto Sans" w:cs="Noto Sans"/>
          <w:sz w:val="20"/>
        </w:rPr>
        <w:t xml:space="preserve">El Administrador del Contrato será quien dará la autorización para que la Jefatura de Servicios de Finanzas proceda a su pago, de acuerdo a lo normado en el Anexo 2 </w:t>
      </w:r>
      <w:r>
        <w:rPr>
          <w:rFonts w:ascii="Noto Sans" w:hAnsi="Noto Sans" w:cs="Noto Sans"/>
          <w:sz w:val="20"/>
        </w:rPr>
        <w:t xml:space="preserve">Normatividad de Pago de </w:t>
      </w:r>
      <w:r w:rsidRPr="003638A2">
        <w:rPr>
          <w:rFonts w:ascii="Noto Sans" w:hAnsi="Noto Sans" w:cs="Noto Sans"/>
          <w:sz w:val="20"/>
        </w:rPr>
        <w:t>Cuentas Contables y del “Procedimiento para la recepción, glosa y aprobación de documentos presentados para trámite de pago y la constitución, modificación, cancelación, opera</w:t>
      </w:r>
      <w:r w:rsidR="00A009CB">
        <w:rPr>
          <w:rFonts w:ascii="Noto Sans" w:hAnsi="Noto Sans" w:cs="Noto Sans"/>
          <w:sz w:val="20"/>
        </w:rPr>
        <w:t>ción y control de fondos fijos”.</w:t>
      </w:r>
      <w:r w:rsidR="00A009CB" w:rsidRPr="003638A2">
        <w:rPr>
          <w:rFonts w:ascii="Noto Sans" w:hAnsi="Noto Sans" w:cs="Noto Sans"/>
          <w:sz w:val="20"/>
        </w:rPr>
        <w:t xml:space="preserve"> </w:t>
      </w:r>
    </w:p>
    <w:p w:rsidR="002B21E0" w:rsidRPr="003638A2" w:rsidRDefault="002B21E0" w:rsidP="002B21E0">
      <w:pPr>
        <w:jc w:val="both"/>
        <w:rPr>
          <w:rFonts w:ascii="Noto Sans" w:hAnsi="Noto Sans" w:cs="Noto Sans"/>
          <w:sz w:val="20"/>
        </w:rPr>
      </w:pPr>
    </w:p>
    <w:p w:rsidR="002B21E0" w:rsidRPr="003638A2" w:rsidRDefault="002B21E0" w:rsidP="002B21E0">
      <w:pPr>
        <w:jc w:val="both"/>
        <w:rPr>
          <w:rFonts w:ascii="Noto Sans" w:hAnsi="Noto Sans" w:cs="Noto Sans"/>
          <w:sz w:val="20"/>
        </w:rPr>
      </w:pPr>
      <w:r w:rsidRPr="003638A2">
        <w:rPr>
          <w:rFonts w:ascii="Noto Sans" w:hAnsi="Noto Sans" w:cs="Noto Sans"/>
          <w:sz w:val="20"/>
        </w:rPr>
        <w:t>En ningún caso, se deberá autorizar el pago de los bienes, si no se ha determinado, calculado y notificado al Proveedor las penas convencionales o deducciones pactadas, así como su registro y validación en el Sistema FINAT.</w:t>
      </w:r>
    </w:p>
    <w:p w:rsidR="002B21E0" w:rsidRPr="003638A2" w:rsidRDefault="002B21E0" w:rsidP="002B21E0">
      <w:pPr>
        <w:jc w:val="both"/>
        <w:rPr>
          <w:rFonts w:ascii="Noto Sans" w:hAnsi="Noto Sans" w:cs="Noto Sans"/>
          <w:sz w:val="20"/>
        </w:rPr>
      </w:pPr>
    </w:p>
    <w:p w:rsidR="002B21E0" w:rsidRPr="003638A2" w:rsidRDefault="002B21E0" w:rsidP="002B21E0">
      <w:pPr>
        <w:jc w:val="both"/>
        <w:rPr>
          <w:rFonts w:ascii="Noto Sans" w:hAnsi="Noto Sans" w:cs="Noto Sans"/>
          <w:sz w:val="20"/>
        </w:rPr>
      </w:pPr>
      <w:r w:rsidRPr="003638A2">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2B21E0" w:rsidRPr="003638A2" w:rsidRDefault="002B21E0" w:rsidP="002B21E0">
      <w:pPr>
        <w:jc w:val="both"/>
        <w:rPr>
          <w:rFonts w:ascii="Noto Sans" w:hAnsi="Noto Sans" w:cs="Noto Sans"/>
          <w:sz w:val="20"/>
        </w:rPr>
      </w:pPr>
    </w:p>
    <w:p w:rsidR="002B21E0" w:rsidRPr="003638A2" w:rsidRDefault="002B21E0" w:rsidP="002B21E0">
      <w:pPr>
        <w:jc w:val="both"/>
        <w:rPr>
          <w:rFonts w:ascii="Noto Sans" w:hAnsi="Noto Sans" w:cs="Noto Sans"/>
          <w:sz w:val="20"/>
        </w:rPr>
      </w:pPr>
      <w:r w:rsidRPr="003638A2">
        <w:rPr>
          <w:rFonts w:ascii="Noto Sans" w:hAnsi="Noto Sans" w:cs="Noto Sans"/>
          <w:sz w:val="20"/>
        </w:rPr>
        <w:lastRenderedPageBreak/>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2B21E0" w:rsidRPr="003638A2" w:rsidRDefault="002B21E0" w:rsidP="002B21E0">
      <w:pPr>
        <w:jc w:val="both"/>
        <w:rPr>
          <w:rFonts w:ascii="Noto Sans" w:hAnsi="Noto Sans" w:cs="Noto Sans"/>
          <w:sz w:val="20"/>
        </w:rPr>
      </w:pPr>
    </w:p>
    <w:p w:rsidR="002B21E0" w:rsidRPr="003638A2" w:rsidRDefault="002B21E0" w:rsidP="002B21E0">
      <w:pPr>
        <w:jc w:val="both"/>
        <w:rPr>
          <w:rFonts w:ascii="Noto Sans" w:hAnsi="Noto Sans" w:cs="Noto Sans"/>
          <w:sz w:val="20"/>
        </w:rPr>
      </w:pPr>
      <w:r w:rsidRPr="003638A2">
        <w:rPr>
          <w:rFonts w:ascii="Noto Sans" w:hAnsi="Noto Sans" w:cs="Noto Sans"/>
          <w:sz w:val="20"/>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2B21E0" w:rsidRPr="003638A2" w:rsidRDefault="002B21E0" w:rsidP="002B21E0">
      <w:pPr>
        <w:jc w:val="both"/>
        <w:rPr>
          <w:rFonts w:ascii="Noto Sans" w:hAnsi="Noto Sans" w:cs="Noto Sans"/>
          <w:sz w:val="20"/>
        </w:rPr>
      </w:pPr>
    </w:p>
    <w:p w:rsidR="002B21E0" w:rsidRPr="003638A2" w:rsidRDefault="002B21E0" w:rsidP="002B21E0">
      <w:pPr>
        <w:jc w:val="both"/>
        <w:rPr>
          <w:rFonts w:ascii="Noto Sans" w:hAnsi="Noto Sans" w:cs="Noto Sans"/>
          <w:sz w:val="20"/>
        </w:rPr>
      </w:pPr>
      <w:r w:rsidRPr="003638A2">
        <w:rPr>
          <w:rFonts w:ascii="Noto Sans" w:hAnsi="Noto Sans" w:cs="Noto Sans"/>
          <w:sz w:val="20"/>
        </w:rPr>
        <w:t>Así mismo el Proveedor podrá optar por cobrar a través de factoraje financiero conforme al Programa de Cadenas Productivas de Nacional Financiera, S.N.C., Institución de Banca de Desarrollo, con el Instituto, de acuerdo al punto 4.6 de las POBALINES.</w:t>
      </w:r>
    </w:p>
    <w:p w:rsidR="002B21E0" w:rsidRPr="003638A2" w:rsidRDefault="002B21E0" w:rsidP="002B21E0">
      <w:pPr>
        <w:jc w:val="both"/>
        <w:rPr>
          <w:rFonts w:ascii="Noto Sans" w:hAnsi="Noto Sans" w:cs="Noto Sans"/>
          <w:sz w:val="20"/>
        </w:rPr>
      </w:pPr>
    </w:p>
    <w:p w:rsidR="002B21E0" w:rsidRPr="003638A2" w:rsidRDefault="002B21E0" w:rsidP="002B21E0">
      <w:pPr>
        <w:jc w:val="both"/>
        <w:rPr>
          <w:rFonts w:ascii="Noto Sans" w:hAnsi="Noto Sans" w:cs="Noto Sans"/>
          <w:sz w:val="20"/>
        </w:rPr>
      </w:pPr>
      <w:r w:rsidRPr="003638A2">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2B21E0" w:rsidRPr="003638A2" w:rsidRDefault="002B21E0" w:rsidP="002B21E0">
      <w:pPr>
        <w:jc w:val="both"/>
        <w:rPr>
          <w:rFonts w:ascii="Noto Sans" w:hAnsi="Noto Sans" w:cs="Noto Sans"/>
          <w:sz w:val="20"/>
        </w:rPr>
      </w:pPr>
    </w:p>
    <w:p w:rsidR="002B21E0" w:rsidRDefault="002B21E0" w:rsidP="002B21E0">
      <w:pPr>
        <w:contextualSpacing/>
        <w:jc w:val="both"/>
      </w:pPr>
      <w:r w:rsidRPr="003638A2">
        <w:rPr>
          <w:rFonts w:ascii="Noto Sans" w:hAnsi="Noto Sans" w:cs="Noto Sans"/>
          <w:sz w:val="20"/>
        </w:rPr>
        <w:lastRenderedPageBreak/>
        <w:t>No se otorgarán anticipos.</w:t>
      </w:r>
    </w:p>
    <w:p w:rsidR="002B21E0" w:rsidRPr="00091E00" w:rsidRDefault="002B21E0" w:rsidP="005F32CD">
      <w:pPr>
        <w:ind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bCs/>
          <w:sz w:val="20"/>
        </w:rPr>
        <w:t xml:space="preserve">QUINTA.- </w:t>
      </w:r>
      <w:r w:rsidRPr="00091E00">
        <w:rPr>
          <w:rFonts w:ascii="Noto Sans" w:hAnsi="Noto Sans" w:cs="Noto Sans"/>
          <w:b/>
          <w:sz w:val="20"/>
        </w:rPr>
        <w:t xml:space="preserve">TRANSFERENCIA DE DERECHOS DE COBRO. </w:t>
      </w:r>
    </w:p>
    <w:p w:rsidR="005F32CD" w:rsidRPr="00091E00" w:rsidRDefault="005F32CD" w:rsidP="005F32CD">
      <w:pPr>
        <w:ind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“EL PROVEEDOR”</w:t>
      </w:r>
      <w:r w:rsidRPr="00091E00">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091E00">
        <w:rPr>
          <w:rFonts w:ascii="Noto Sans" w:hAnsi="Noto Sans" w:cs="Noto Sans"/>
          <w:b/>
          <w:sz w:val="20"/>
        </w:rPr>
        <w:t>“EL INSTITUTO”,</w:t>
      </w:r>
      <w:r w:rsidRPr="00091E00">
        <w:rPr>
          <w:rFonts w:ascii="Noto Sans" w:hAnsi="Noto Sans" w:cs="Noto Sans"/>
          <w:sz w:val="20"/>
        </w:rPr>
        <w:t xml:space="preserve"> para tal efecto.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“EL PROVEEDOR”</w:t>
      </w:r>
      <w:r w:rsidRPr="00091E00">
        <w:rPr>
          <w:rFonts w:ascii="Noto Sans" w:hAnsi="Noto Sans" w:cs="Noto Sans"/>
          <w:sz w:val="20"/>
        </w:rPr>
        <w:t xml:space="preserve"> deberá presentar la solicitud correspondiente dentro de los </w:t>
      </w:r>
      <w:r w:rsidRPr="00091E00">
        <w:rPr>
          <w:rFonts w:ascii="Noto Sans" w:hAnsi="Noto Sans" w:cs="Noto Sans"/>
          <w:b/>
          <w:sz w:val="20"/>
        </w:rPr>
        <w:t>5</w:t>
      </w:r>
      <w:r w:rsidRPr="00091E00">
        <w:rPr>
          <w:rFonts w:ascii="Noto Sans" w:hAnsi="Noto Sans" w:cs="Noto Sans"/>
          <w:sz w:val="20"/>
        </w:rPr>
        <w:t xml:space="preserve">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Si con motivo de la transferencia de los derechos de cobro solicitada por </w:t>
      </w:r>
      <w:r w:rsidRPr="00091E00">
        <w:rPr>
          <w:rFonts w:ascii="Noto Sans" w:hAnsi="Noto Sans" w:cs="Noto Sans"/>
          <w:b/>
          <w:sz w:val="20"/>
        </w:rPr>
        <w:t>“EL PROVEEDOR”</w:t>
      </w:r>
      <w:r w:rsidRPr="00091E00">
        <w:rPr>
          <w:rFonts w:ascii="Noto Sans" w:hAnsi="Noto Sans" w:cs="Noto Sans"/>
          <w:sz w:val="20"/>
        </w:rPr>
        <w:t xml:space="preserve"> se origina un retraso en el pago, no procederá el pago de los gastos financieros a que hace referencia el artículo 73 de la Ley de Adquisiciones, Arrendamientos y Servicios del Sector Público.</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SEXTA. PRÓRROGAS.</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Por caso fortuito o de fuerza mayor, o por causas atribuibles al </w:t>
      </w:r>
      <w:r w:rsidRPr="00091E00">
        <w:rPr>
          <w:rFonts w:ascii="Noto Sans" w:hAnsi="Noto Sans" w:cs="Noto Sans"/>
          <w:b/>
          <w:sz w:val="20"/>
        </w:rPr>
        <w:t>“EL INSTITUTO”</w:t>
      </w:r>
      <w:r w:rsidRPr="00091E00">
        <w:rPr>
          <w:rFonts w:ascii="Noto Sans" w:hAnsi="Noto Sans" w:cs="Noto Sans"/>
          <w:sz w:val="20"/>
        </w:rPr>
        <w:t xml:space="preserve">, se podrá modificar el Contrato la fecha o plazo para la adquisición de material. En este supuesto deberá formalizarse convenio </w:t>
      </w:r>
      <w:r w:rsidRPr="00091E00">
        <w:rPr>
          <w:rFonts w:ascii="Noto Sans" w:hAnsi="Noto Sans" w:cs="Noto Sans"/>
          <w:sz w:val="20"/>
        </w:rPr>
        <w:lastRenderedPageBreak/>
        <w:t xml:space="preserve">modificatorio respectivo, no procediendo la aplicación de penas convencionales por atraso. Tratándose de causas imputables a </w:t>
      </w:r>
      <w:r w:rsidRPr="00091E00">
        <w:rPr>
          <w:rFonts w:ascii="Noto Sans" w:hAnsi="Noto Sans" w:cs="Noto Sans"/>
          <w:b/>
          <w:sz w:val="20"/>
        </w:rPr>
        <w:t>“EL INSTITUTO”</w:t>
      </w:r>
      <w:r w:rsidRPr="00091E00">
        <w:rPr>
          <w:rFonts w:ascii="Noto Sans" w:hAnsi="Noto Sans" w:cs="Noto Sans"/>
          <w:sz w:val="20"/>
        </w:rPr>
        <w:t xml:space="preserve">, no se requerirá de la solicitud de </w:t>
      </w:r>
      <w:r w:rsidRPr="00091E00">
        <w:rPr>
          <w:rFonts w:ascii="Noto Sans" w:hAnsi="Noto Sans" w:cs="Noto Sans"/>
          <w:b/>
          <w:sz w:val="20"/>
        </w:rPr>
        <w:t>“EL PROVEEDOR”</w:t>
      </w:r>
      <w:r w:rsidRPr="00091E00">
        <w:rPr>
          <w:rFonts w:ascii="Noto Sans" w:hAnsi="Noto Sans" w:cs="Noto Sans"/>
          <w:sz w:val="20"/>
        </w:rPr>
        <w:t>.</w:t>
      </w:r>
    </w:p>
    <w:p w:rsidR="005F32CD" w:rsidRPr="00091E00" w:rsidRDefault="005F32CD" w:rsidP="005F32CD">
      <w:pPr>
        <w:tabs>
          <w:tab w:val="left" w:pos="-284"/>
          <w:tab w:val="left" w:pos="9498"/>
        </w:tabs>
        <w:ind w:left="142" w:right="368"/>
        <w:jc w:val="both"/>
        <w:rPr>
          <w:rFonts w:ascii="Noto Sans" w:hAnsi="Noto Sans" w:cs="Noto Sans"/>
          <w:sz w:val="20"/>
        </w:rPr>
      </w:pPr>
    </w:p>
    <w:p w:rsidR="005F32CD" w:rsidRPr="00091E00" w:rsidRDefault="005F32CD" w:rsidP="005F32CD">
      <w:pPr>
        <w:tabs>
          <w:tab w:val="left" w:pos="-284"/>
          <w:tab w:val="left" w:pos="9498"/>
        </w:tabs>
        <w:ind w:left="142" w:right="368"/>
        <w:jc w:val="both"/>
        <w:rPr>
          <w:rFonts w:ascii="Noto Sans" w:hAnsi="Noto Sans" w:cs="Noto Sans"/>
          <w:b/>
          <w:sz w:val="20"/>
        </w:rPr>
      </w:pPr>
      <w:r w:rsidRPr="00091E00">
        <w:rPr>
          <w:rFonts w:ascii="Noto Sans" w:hAnsi="Noto Sans" w:cs="Noto Sans"/>
          <w:b/>
          <w:sz w:val="20"/>
        </w:rPr>
        <w:t>SÉPTIMA. LUGAR, PLAZOS Y CONDICIONES DE ENTREGA DE LOS BIENES. (</w:t>
      </w:r>
      <w:proofErr w:type="gramStart"/>
      <w:r w:rsidRPr="00091E00">
        <w:rPr>
          <w:rFonts w:ascii="Noto Sans" w:hAnsi="Noto Sans" w:cs="Noto Sans"/>
          <w:b/>
          <w:sz w:val="20"/>
        </w:rPr>
        <w:t>lo</w:t>
      </w:r>
      <w:proofErr w:type="gramEnd"/>
      <w:r w:rsidRPr="00091E00">
        <w:rPr>
          <w:rFonts w:ascii="Noto Sans" w:hAnsi="Noto Sans" w:cs="Noto Sans"/>
          <w:b/>
          <w:sz w:val="20"/>
        </w:rPr>
        <w:t xml:space="preserve"> cambie conforme a Términos y condiciones, anexo Técnico)</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ind w:right="368"/>
        <w:jc w:val="both"/>
        <w:rPr>
          <w:rFonts w:ascii="Noto Sans" w:eastAsia="Yu Mincho" w:hAnsi="Noto Sans" w:cs="Noto Sans"/>
          <w:sz w:val="20"/>
        </w:rPr>
      </w:pPr>
      <w:r w:rsidRPr="00091E00">
        <w:rPr>
          <w:rFonts w:ascii="Noto Sans" w:eastAsia="Yu Mincho" w:hAnsi="Noto Sans" w:cs="Noto Sans"/>
          <w:sz w:val="20"/>
        </w:rPr>
        <w:t xml:space="preserve">Durante la vigencia del contrato el personal médico de acuerdo al </w:t>
      </w:r>
      <w:r w:rsidRPr="00091E00">
        <w:rPr>
          <w:rFonts w:ascii="Noto Sans" w:eastAsia="Yu Mincho" w:hAnsi="Noto Sans" w:cs="Noto Sans"/>
          <w:b/>
          <w:sz w:val="20"/>
        </w:rPr>
        <w:t>ANEXO 5 (CINCO) “DIRECTORIO DE LAS UNIDADES MÉDICAS HOSPITALARIAS" y ANEXO 4 (CUATRO) “CANTIDADES Y DISTRIBUCION PARA EL SERVICIO DE CIRUGÍA SUBROGADA DE TRAUMATOLOGÍA Y ORTOPEDIA"</w:t>
      </w:r>
      <w:r w:rsidRPr="00091E00">
        <w:rPr>
          <w:rFonts w:ascii="Noto Sans" w:eastAsia="Yu Mincho" w:hAnsi="Noto Sans" w:cs="Noto Sans"/>
          <w:sz w:val="20"/>
        </w:rPr>
        <w:t xml:space="preserve"> enviará de manera programada o urgente, para subrogación del tratamiento quirúrgico a las instalaciones del PROVEEDOR, pacientes adultos que presenten los siguientes diagnósticos:</w:t>
      </w:r>
    </w:p>
    <w:p w:rsidR="005F32CD" w:rsidRPr="00091E00" w:rsidRDefault="005F32CD" w:rsidP="005F32CD">
      <w:pPr>
        <w:ind w:right="368"/>
        <w:jc w:val="both"/>
        <w:rPr>
          <w:rFonts w:ascii="Noto Sans" w:eastAsia="Yu Mincho" w:hAnsi="Noto Sans" w:cs="Noto Sans"/>
          <w:sz w:val="20"/>
        </w:rPr>
      </w:pP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sz w:val="20"/>
        </w:rPr>
        <w:t xml:space="preserve">Reducción abierta y fijación interna (Fractura maleolar/ fractura de tobillo </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sz w:val="20"/>
        </w:rPr>
        <w:t xml:space="preserve">Reducción cerrada o abierta y fijación interna de fractura </w:t>
      </w:r>
      <w:proofErr w:type="spellStart"/>
      <w:r w:rsidRPr="00091E00">
        <w:rPr>
          <w:rFonts w:ascii="Noto Sans" w:eastAsia="Yu Mincho" w:hAnsi="Noto Sans" w:cs="Noto Sans"/>
          <w:sz w:val="20"/>
        </w:rPr>
        <w:t>diafisaria</w:t>
      </w:r>
      <w:proofErr w:type="spellEnd"/>
      <w:r w:rsidRPr="00091E00">
        <w:rPr>
          <w:rFonts w:ascii="Noto Sans" w:eastAsia="Yu Mincho" w:hAnsi="Noto Sans" w:cs="Noto Sans"/>
          <w:sz w:val="20"/>
        </w:rPr>
        <w:t xml:space="preserve"> de tibia sola o acompañada de fractura de peroné</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sz w:val="20"/>
        </w:rPr>
        <w:t>Reducción abierta y/o cerrada y fijación interna o externa de fractura distal de radio y cubito (Fractura muñeca)</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sz w:val="20"/>
        </w:rPr>
        <w:t xml:space="preserve">Fractura </w:t>
      </w:r>
      <w:proofErr w:type="spellStart"/>
      <w:r w:rsidRPr="00091E00">
        <w:rPr>
          <w:rFonts w:ascii="Noto Sans" w:eastAsia="Yu Mincho" w:hAnsi="Noto Sans" w:cs="Noto Sans"/>
          <w:sz w:val="20"/>
        </w:rPr>
        <w:t>diafisaria</w:t>
      </w:r>
      <w:proofErr w:type="spellEnd"/>
      <w:r w:rsidRPr="00091E00">
        <w:rPr>
          <w:rFonts w:ascii="Noto Sans" w:eastAsia="Yu Mincho" w:hAnsi="Noto Sans" w:cs="Noto Sans"/>
          <w:sz w:val="20"/>
        </w:rPr>
        <w:t xml:space="preserve"> de antebrazo</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sz w:val="20"/>
        </w:rPr>
        <w:t>Artroplastia total de cadera (</w:t>
      </w:r>
      <w:proofErr w:type="spellStart"/>
      <w:r w:rsidRPr="00091E00">
        <w:rPr>
          <w:rFonts w:ascii="Noto Sans" w:eastAsia="Yu Mincho" w:hAnsi="Noto Sans" w:cs="Noto Sans"/>
          <w:sz w:val="20"/>
        </w:rPr>
        <w:t>Osteoartrosis</w:t>
      </w:r>
      <w:proofErr w:type="spellEnd"/>
      <w:r w:rsidRPr="00091E00">
        <w:rPr>
          <w:rFonts w:ascii="Noto Sans" w:eastAsia="Yu Mincho" w:hAnsi="Noto Sans" w:cs="Noto Sans"/>
          <w:sz w:val="20"/>
        </w:rPr>
        <w:t>)</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sz w:val="20"/>
        </w:rPr>
        <w:t>Artroplastia total de rodilla (</w:t>
      </w:r>
      <w:proofErr w:type="spellStart"/>
      <w:r w:rsidRPr="00091E00">
        <w:rPr>
          <w:rFonts w:ascii="Noto Sans" w:eastAsia="Yu Mincho" w:hAnsi="Noto Sans" w:cs="Noto Sans"/>
          <w:sz w:val="20"/>
        </w:rPr>
        <w:t>artrosica</w:t>
      </w:r>
      <w:proofErr w:type="spellEnd"/>
      <w:r w:rsidRPr="00091E00">
        <w:rPr>
          <w:rFonts w:ascii="Noto Sans" w:eastAsia="Yu Mincho" w:hAnsi="Noto Sans" w:cs="Noto Sans"/>
          <w:sz w:val="20"/>
        </w:rPr>
        <w:t>)</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color w:val="000000"/>
          <w:sz w:val="20"/>
          <w:lang w:eastAsia="es-MX"/>
        </w:rPr>
        <w:t>Fractura de Húmero proximal</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color w:val="000000"/>
          <w:sz w:val="20"/>
          <w:lang w:eastAsia="es-MX"/>
        </w:rPr>
        <w:t>Fractura de clavícula</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color w:val="000000"/>
          <w:sz w:val="20"/>
          <w:lang w:eastAsia="es-MX"/>
        </w:rPr>
        <w:lastRenderedPageBreak/>
        <w:t>Artroscopia de rodilla con implante</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color w:val="000000"/>
          <w:sz w:val="20"/>
          <w:lang w:eastAsia="es-MX"/>
        </w:rPr>
        <w:t>Artroscopia de rodilla sin implante</w:t>
      </w:r>
    </w:p>
    <w:p w:rsidR="005F32CD" w:rsidRPr="00091E00" w:rsidRDefault="005F32CD" w:rsidP="005F32CD">
      <w:pPr>
        <w:numPr>
          <w:ilvl w:val="0"/>
          <w:numId w:val="60"/>
        </w:numPr>
        <w:suppressAutoHyphens w:val="0"/>
        <w:ind w:left="709" w:right="368"/>
        <w:jc w:val="both"/>
        <w:rPr>
          <w:rFonts w:ascii="Noto Sans" w:eastAsia="Yu Mincho" w:hAnsi="Noto Sans" w:cs="Noto Sans"/>
          <w:sz w:val="20"/>
        </w:rPr>
      </w:pPr>
      <w:r w:rsidRPr="00091E00">
        <w:rPr>
          <w:rFonts w:ascii="Noto Sans" w:eastAsia="Yu Mincho" w:hAnsi="Noto Sans" w:cs="Noto Sans"/>
          <w:color w:val="000000"/>
          <w:sz w:val="20"/>
          <w:lang w:eastAsia="es-MX"/>
        </w:rPr>
        <w:t>Artroscopia de hombro con implante</w:t>
      </w:r>
    </w:p>
    <w:p w:rsidR="005F32CD" w:rsidRPr="00091E00" w:rsidRDefault="005F32CD" w:rsidP="005F32CD">
      <w:pPr>
        <w:numPr>
          <w:ilvl w:val="0"/>
          <w:numId w:val="60"/>
        </w:numPr>
        <w:suppressAutoHyphens w:val="0"/>
        <w:ind w:right="368"/>
        <w:jc w:val="both"/>
        <w:rPr>
          <w:rFonts w:ascii="Noto Sans" w:eastAsia="Yu Mincho" w:hAnsi="Noto Sans" w:cs="Noto Sans"/>
          <w:sz w:val="20"/>
        </w:rPr>
      </w:pPr>
      <w:r w:rsidRPr="00091E00">
        <w:rPr>
          <w:rFonts w:ascii="Noto Sans" w:eastAsia="Yu Mincho" w:hAnsi="Noto Sans" w:cs="Noto Sans"/>
          <w:color w:val="000000"/>
          <w:sz w:val="20"/>
          <w:lang w:eastAsia="es-MX"/>
        </w:rPr>
        <w:t>Artroscopia de hombro sin implante</w:t>
      </w:r>
    </w:p>
    <w:p w:rsidR="005F32CD" w:rsidRPr="00091E00" w:rsidRDefault="005F32CD" w:rsidP="005F32CD">
      <w:pPr>
        <w:numPr>
          <w:ilvl w:val="0"/>
          <w:numId w:val="60"/>
        </w:numPr>
        <w:suppressAutoHyphens w:val="0"/>
        <w:ind w:right="368"/>
        <w:jc w:val="both"/>
        <w:rPr>
          <w:rFonts w:ascii="Noto Sans" w:eastAsia="Yu Mincho" w:hAnsi="Noto Sans" w:cs="Noto Sans"/>
          <w:sz w:val="20"/>
        </w:rPr>
      </w:pPr>
      <w:r w:rsidRPr="00091E00">
        <w:rPr>
          <w:rFonts w:ascii="Noto Sans" w:eastAsia="Yu Mincho" w:hAnsi="Noto Sans" w:cs="Noto Sans"/>
          <w:color w:val="000000"/>
          <w:sz w:val="20"/>
          <w:lang w:eastAsia="es-MX"/>
        </w:rPr>
        <w:t>Hernia de Disco</w:t>
      </w:r>
    </w:p>
    <w:p w:rsidR="005F32CD" w:rsidRPr="00091E00" w:rsidRDefault="005F32CD" w:rsidP="005F32CD">
      <w:pPr>
        <w:ind w:left="720" w:right="368"/>
        <w:jc w:val="both"/>
        <w:rPr>
          <w:rFonts w:ascii="Noto Sans" w:eastAsia="Yu Mincho" w:hAnsi="Noto Sans" w:cs="Noto San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 xml:space="preserve">En caso de urgencia, el Hospital, trasladará en ambulancia propiedad del Instituto o subrogada, pacientes estables sin comorbilidad o con comorbilidad controlada, con resumen clínico, estudios de laboratorio (preoperatorios) e imagen, consentimiento informado firmado (donde el médico institucional explique y el familiar o paciente acepte que el tratamiento quirúrgico correrá a cargo del servicio subrogado), con lo establecido en el </w:t>
      </w:r>
      <w:r w:rsidRPr="00091E00">
        <w:rPr>
          <w:rFonts w:ascii="Noto Sans" w:eastAsia="Yu Mincho" w:hAnsi="Noto Sans" w:cs="Noto Sans"/>
          <w:b/>
          <w:bCs/>
          <w:sz w:val="20"/>
        </w:rPr>
        <w:t xml:space="preserve">Anexo 6 “Solicitud de Subrogación de Servicios” </w:t>
      </w:r>
      <w:r w:rsidRPr="00091E00">
        <w:rPr>
          <w:rFonts w:ascii="Noto Sans" w:eastAsia="Yu Mincho" w:hAnsi="Noto Sans" w:cs="Noto Sans"/>
          <w:bCs/>
          <w:sz w:val="20"/>
        </w:rPr>
        <w:t>formato 4-30-2/03</w:t>
      </w:r>
      <w:r w:rsidRPr="00091E00">
        <w:rPr>
          <w:rFonts w:ascii="Noto Sans" w:eastAsia="Yu Mincho" w:hAnsi="Noto Sans" w:cs="Noto Sans"/>
          <w:b/>
          <w:bCs/>
          <w:sz w:val="20"/>
        </w:rPr>
        <w:t>-</w:t>
      </w:r>
      <w:r w:rsidRPr="00091E00">
        <w:rPr>
          <w:rFonts w:ascii="Noto Sans" w:eastAsia="Yu Mincho" w:hAnsi="Noto Sans" w:cs="Noto Sans"/>
          <w:bCs/>
          <w:sz w:val="20"/>
        </w:rPr>
        <w:t xml:space="preserve">, debidamente </w:t>
      </w:r>
      <w:proofErr w:type="spellStart"/>
      <w:r w:rsidRPr="00091E00">
        <w:rPr>
          <w:rFonts w:ascii="Noto Sans" w:eastAsia="Yu Mincho" w:hAnsi="Noto Sans" w:cs="Noto Sans"/>
          <w:bCs/>
          <w:sz w:val="20"/>
        </w:rPr>
        <w:t>requisitada</w:t>
      </w:r>
      <w:proofErr w:type="spellEnd"/>
      <w:r w:rsidRPr="00091E00">
        <w:rPr>
          <w:rFonts w:ascii="Noto Sans" w:eastAsia="Yu Mincho" w:hAnsi="Noto Sans" w:cs="Noto Sans"/>
          <w:bCs/>
          <w:sz w:val="20"/>
        </w:rPr>
        <w:t>, de conformidad con el instructivo de llenado contenido en la “Norma que establece las disposiciones generales y criterios técnico médicos para la planeación, contratación, obtención y control de los servicios subrogados de atención médica, clave 2000-001-006”.</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Los pacientes que requieran tratamiento quirúrgico urgente, previa comunicación, serán recibidos en las instalaciones del PROVEEDOR, durante las 24 horas del día, los 7 días de la semana, debiendo ser sometidos al tratamiento quirúrgico que corresponda, dentro de las primeras 24 horas contadas a partir de la hora de ingreso al nosocomio privado, de conformidad con la siguiente tabla.</w:t>
      </w:r>
    </w:p>
    <w:p w:rsidR="005F32CD" w:rsidRPr="00091E00" w:rsidRDefault="005F32CD" w:rsidP="005F32CD">
      <w:pPr>
        <w:ind w:right="368"/>
        <w:jc w:val="both"/>
        <w:rPr>
          <w:rFonts w:ascii="Noto Sans" w:eastAsia="Yu Mincho" w:hAnsi="Noto Sans" w:cs="Noto Sans"/>
          <w:bCs/>
          <w:sz w:val="20"/>
        </w:rPr>
      </w:pPr>
    </w:p>
    <w:tbl>
      <w:tblPr>
        <w:tblW w:w="8264" w:type="dxa"/>
        <w:jc w:val="center"/>
        <w:tblInd w:w="1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
        <w:gridCol w:w="7429"/>
      </w:tblGrid>
      <w:tr w:rsidR="005F32CD" w:rsidRPr="00091E00" w:rsidTr="0058672B">
        <w:trPr>
          <w:trHeight w:val="454"/>
          <w:jc w:val="center"/>
        </w:trPr>
        <w:tc>
          <w:tcPr>
            <w:tcW w:w="500" w:type="dxa"/>
            <w:tcBorders>
              <w:right w:val="single" w:sz="4" w:space="0" w:color="FFFFFF"/>
            </w:tcBorders>
            <w:shd w:val="clear" w:color="000000" w:fill="000000"/>
            <w:vAlign w:val="center"/>
            <w:hideMark/>
          </w:tcPr>
          <w:p w:rsidR="005F32CD" w:rsidRPr="00091E00" w:rsidRDefault="005F32CD" w:rsidP="0058672B">
            <w:pPr>
              <w:ind w:right="368"/>
              <w:jc w:val="center"/>
              <w:rPr>
                <w:rFonts w:ascii="Noto Sans" w:eastAsia="Yu Mincho" w:hAnsi="Noto Sans" w:cs="Noto Sans"/>
                <w:color w:val="FFFFFF"/>
                <w:sz w:val="20"/>
                <w:lang w:eastAsia="es-MX"/>
              </w:rPr>
            </w:pPr>
            <w:r w:rsidRPr="00091E00">
              <w:rPr>
                <w:rFonts w:ascii="Noto Sans" w:eastAsia="Yu Mincho" w:hAnsi="Noto Sans" w:cs="Noto Sans"/>
                <w:color w:val="FFFFFF"/>
                <w:sz w:val="20"/>
                <w:lang w:eastAsia="es-MX"/>
              </w:rPr>
              <w:t>No.</w:t>
            </w:r>
          </w:p>
        </w:tc>
        <w:tc>
          <w:tcPr>
            <w:tcW w:w="7764" w:type="dxa"/>
            <w:tcBorders>
              <w:left w:val="single" w:sz="4" w:space="0" w:color="FFFFFF"/>
            </w:tcBorders>
            <w:shd w:val="clear" w:color="000000" w:fill="000000"/>
            <w:vAlign w:val="center"/>
            <w:hideMark/>
          </w:tcPr>
          <w:p w:rsidR="005F32CD" w:rsidRPr="00091E00" w:rsidRDefault="005F32CD" w:rsidP="0058672B">
            <w:pPr>
              <w:ind w:right="368"/>
              <w:jc w:val="center"/>
              <w:rPr>
                <w:rFonts w:ascii="Noto Sans" w:eastAsia="Yu Mincho" w:hAnsi="Noto Sans" w:cs="Noto Sans"/>
                <w:color w:val="FFFFFF"/>
                <w:sz w:val="20"/>
                <w:lang w:eastAsia="es-MX"/>
              </w:rPr>
            </w:pPr>
            <w:r w:rsidRPr="00091E00">
              <w:rPr>
                <w:rFonts w:ascii="Noto Sans" w:eastAsia="Yu Mincho" w:hAnsi="Noto Sans" w:cs="Noto Sans"/>
                <w:color w:val="FFFFFF"/>
                <w:sz w:val="20"/>
                <w:lang w:eastAsia="es-MX"/>
              </w:rPr>
              <w:t> Descripción del procedimiento</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1</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 xml:space="preserve">Reducción abierta y fijación interna (Fractura maleolar/ fractura de tobillo </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lastRenderedPageBreak/>
              <w:t>2</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 xml:space="preserve">Reducción cerrada o abierta y fijación interna de fractura </w:t>
            </w:r>
            <w:proofErr w:type="spellStart"/>
            <w:r w:rsidRPr="00091E00">
              <w:rPr>
                <w:rFonts w:ascii="Noto Sans" w:eastAsia="Yu Mincho" w:hAnsi="Noto Sans" w:cs="Noto Sans"/>
                <w:color w:val="000000"/>
                <w:sz w:val="20"/>
                <w:lang w:eastAsia="es-MX"/>
              </w:rPr>
              <w:t>diafisaria</w:t>
            </w:r>
            <w:proofErr w:type="spellEnd"/>
            <w:r w:rsidRPr="00091E00">
              <w:rPr>
                <w:rFonts w:ascii="Noto Sans" w:eastAsia="Yu Mincho" w:hAnsi="Noto Sans" w:cs="Noto Sans"/>
                <w:color w:val="000000"/>
                <w:sz w:val="20"/>
                <w:lang w:eastAsia="es-MX"/>
              </w:rPr>
              <w:t xml:space="preserve"> de tibia sola o acompañada de fractura de peroné</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3</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Reducción abierta y/o cerrada y fijación interna o externa de fractura distal de radio y cubito (Fractura muñeca)</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4</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 xml:space="preserve">Fractura </w:t>
            </w:r>
            <w:proofErr w:type="spellStart"/>
            <w:r w:rsidRPr="00091E00">
              <w:rPr>
                <w:rFonts w:ascii="Noto Sans" w:eastAsia="Yu Mincho" w:hAnsi="Noto Sans" w:cs="Noto Sans"/>
                <w:color w:val="000000"/>
                <w:sz w:val="20"/>
                <w:lang w:eastAsia="es-MX"/>
              </w:rPr>
              <w:t>diafisaria</w:t>
            </w:r>
            <w:proofErr w:type="spellEnd"/>
            <w:r w:rsidRPr="00091E00">
              <w:rPr>
                <w:rFonts w:ascii="Noto Sans" w:eastAsia="Yu Mincho" w:hAnsi="Noto Sans" w:cs="Noto Sans"/>
                <w:color w:val="000000"/>
                <w:sz w:val="20"/>
                <w:lang w:eastAsia="es-MX"/>
              </w:rPr>
              <w:t xml:space="preserve"> de antebrazo</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5</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Artroplastia total de cadera (</w:t>
            </w:r>
            <w:proofErr w:type="spellStart"/>
            <w:r w:rsidRPr="00091E00">
              <w:rPr>
                <w:rFonts w:ascii="Noto Sans" w:eastAsia="Yu Mincho" w:hAnsi="Noto Sans" w:cs="Noto Sans"/>
                <w:color w:val="000000"/>
                <w:sz w:val="20"/>
                <w:lang w:eastAsia="es-MX"/>
              </w:rPr>
              <w:t>Osteoartrosis</w:t>
            </w:r>
            <w:proofErr w:type="spellEnd"/>
            <w:r w:rsidRPr="00091E00">
              <w:rPr>
                <w:rFonts w:ascii="Noto Sans" w:eastAsia="Yu Mincho" w:hAnsi="Noto Sans" w:cs="Noto Sans"/>
                <w:color w:val="000000"/>
                <w:sz w:val="20"/>
                <w:lang w:eastAsia="es-MX"/>
              </w:rPr>
              <w:t>)</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6</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Artroplastia total de rodilla (</w:t>
            </w:r>
            <w:proofErr w:type="spellStart"/>
            <w:r w:rsidRPr="00091E00">
              <w:rPr>
                <w:rFonts w:ascii="Noto Sans" w:eastAsia="Yu Mincho" w:hAnsi="Noto Sans" w:cs="Noto Sans"/>
                <w:color w:val="000000"/>
                <w:sz w:val="20"/>
                <w:lang w:eastAsia="es-MX"/>
              </w:rPr>
              <w:t>artrosica</w:t>
            </w:r>
            <w:proofErr w:type="spellEnd"/>
            <w:r w:rsidRPr="00091E00">
              <w:rPr>
                <w:rFonts w:ascii="Noto Sans" w:eastAsia="Yu Mincho" w:hAnsi="Noto Sans" w:cs="Noto Sans"/>
                <w:color w:val="000000"/>
                <w:sz w:val="20"/>
                <w:lang w:eastAsia="es-MX"/>
              </w:rPr>
              <w:t>)</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7</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Fractura de Húmero proximal</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8</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 xml:space="preserve">Fractura de clavícula </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9</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Artroscopia de rodilla con implante</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10</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Artroscopia de rodilla sin implante</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11</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Artroscopia de hombro con implante</w:t>
            </w:r>
          </w:p>
        </w:tc>
      </w:tr>
      <w:tr w:rsidR="005F32CD" w:rsidRPr="00091E00" w:rsidTr="0058672B">
        <w:trPr>
          <w:trHeight w:val="454"/>
          <w:jc w:val="center"/>
        </w:trPr>
        <w:tc>
          <w:tcPr>
            <w:tcW w:w="500" w:type="dxa"/>
            <w:shd w:val="clear" w:color="auto" w:fill="auto"/>
            <w:noWrap/>
            <w:vAlign w:val="center"/>
            <w:hideMark/>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12</w:t>
            </w:r>
          </w:p>
        </w:tc>
        <w:tc>
          <w:tcPr>
            <w:tcW w:w="7764" w:type="dxa"/>
            <w:shd w:val="clear" w:color="auto" w:fill="auto"/>
            <w:vAlign w:val="center"/>
            <w:hideMark/>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Artroscopia de hombro sin implante</w:t>
            </w:r>
          </w:p>
        </w:tc>
      </w:tr>
      <w:tr w:rsidR="005F32CD" w:rsidRPr="00091E00" w:rsidTr="0058672B">
        <w:trPr>
          <w:trHeight w:val="454"/>
          <w:jc w:val="center"/>
        </w:trPr>
        <w:tc>
          <w:tcPr>
            <w:tcW w:w="500" w:type="dxa"/>
            <w:shd w:val="clear" w:color="auto" w:fill="auto"/>
            <w:noWrap/>
            <w:vAlign w:val="center"/>
          </w:tcPr>
          <w:p w:rsidR="005F32CD" w:rsidRPr="00091E00" w:rsidRDefault="005F32CD" w:rsidP="0058672B">
            <w:pPr>
              <w:ind w:right="368"/>
              <w:jc w:val="center"/>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13</w:t>
            </w:r>
          </w:p>
        </w:tc>
        <w:tc>
          <w:tcPr>
            <w:tcW w:w="7764" w:type="dxa"/>
            <w:shd w:val="clear" w:color="auto" w:fill="auto"/>
            <w:vAlign w:val="center"/>
          </w:tcPr>
          <w:p w:rsidR="005F32CD" w:rsidRPr="00091E00" w:rsidRDefault="005F32CD" w:rsidP="0058672B">
            <w:pPr>
              <w:ind w:right="368"/>
              <w:rPr>
                <w:rFonts w:ascii="Noto Sans" w:eastAsia="Yu Mincho" w:hAnsi="Noto Sans" w:cs="Noto Sans"/>
                <w:color w:val="000000"/>
                <w:sz w:val="20"/>
                <w:lang w:eastAsia="es-MX"/>
              </w:rPr>
            </w:pPr>
            <w:r w:rsidRPr="00091E00">
              <w:rPr>
                <w:rFonts w:ascii="Noto Sans" w:eastAsia="Yu Mincho" w:hAnsi="Noto Sans" w:cs="Noto Sans"/>
                <w:color w:val="000000"/>
                <w:sz w:val="20"/>
                <w:lang w:eastAsia="es-MX"/>
              </w:rPr>
              <w:t>Hernia Disco</w:t>
            </w:r>
          </w:p>
        </w:tc>
      </w:tr>
    </w:tbl>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 xml:space="preserve">Los pacientes para cirugía electiva deberán ser enviados con resumen clínico, estudios de laboratorio (preoperatorios) e imagen, consentimiento informado firmado (donde el médico institucional explique y el familiar o paciente acepte que el tratamiento quirúrgico correrá a cargo  del servicio subrogado), así como lo establecido en el </w:t>
      </w:r>
      <w:r w:rsidRPr="00091E00">
        <w:rPr>
          <w:rFonts w:ascii="Noto Sans" w:eastAsia="Yu Mincho" w:hAnsi="Noto Sans" w:cs="Noto Sans"/>
          <w:b/>
          <w:bCs/>
          <w:sz w:val="20"/>
        </w:rPr>
        <w:t>Anexo 6 “Solicitud de Subrogación de Servicios” formato 4-30-2/03</w:t>
      </w:r>
      <w:r w:rsidRPr="00091E00">
        <w:rPr>
          <w:rFonts w:ascii="Noto Sans" w:eastAsia="Yu Mincho" w:hAnsi="Noto Sans" w:cs="Noto Sans"/>
          <w:bCs/>
          <w:sz w:val="20"/>
        </w:rPr>
        <w:t xml:space="preserve">, debidamente </w:t>
      </w:r>
      <w:proofErr w:type="spellStart"/>
      <w:r w:rsidRPr="00091E00">
        <w:rPr>
          <w:rFonts w:ascii="Noto Sans" w:eastAsia="Yu Mincho" w:hAnsi="Noto Sans" w:cs="Noto Sans"/>
          <w:bCs/>
          <w:sz w:val="20"/>
        </w:rPr>
        <w:t>requisitada</w:t>
      </w:r>
      <w:proofErr w:type="spellEnd"/>
      <w:r w:rsidRPr="00091E00">
        <w:rPr>
          <w:rFonts w:ascii="Noto Sans" w:eastAsia="Yu Mincho" w:hAnsi="Noto Sans" w:cs="Noto Sans"/>
          <w:bCs/>
          <w:sz w:val="20"/>
        </w:rPr>
        <w:t xml:space="preserve">, de conformidad con el instructivo de llenado contenido en la “Norma que establece las </w:t>
      </w:r>
      <w:r w:rsidRPr="00091E00">
        <w:rPr>
          <w:rFonts w:ascii="Noto Sans" w:eastAsia="Yu Mincho" w:hAnsi="Noto Sans" w:cs="Noto Sans"/>
          <w:bCs/>
          <w:sz w:val="20"/>
        </w:rPr>
        <w:lastRenderedPageBreak/>
        <w:t xml:space="preserve">disposiciones generales y criterios técnico médicos para la planeación, contratación, obtención y control de los servicios subrogados de atención médica, clave 2000-001-006”. </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 xml:space="preserve">Estos deberán ser valorados dentro de los primeros cinco días a partir de su referencia al Servicio Subrogado, y ser programados e intervenidos quirúrgicamente dentro de un plazo que no exceda diez días hábiles a partir de la misma. </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En ambos casos, el precio pactado por procedimiento quirúrgico incluirá los honorarios médicos incluyendo interconsultas, el 100% de los bienes de consumo terapéuticos y no terapéuticos, alimentos, días de estancia pre y postquirúrgica, y las valoraciones en consulta externa que se requieran hasta el alta definitiva del paciente.</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 xml:space="preserve">Quedan incluidos los costos de curaciones, retiro de puntos y demás cuidados postoperatorios de la herida quirúrgica hasta su total curación. </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En caso de alguna complicación donde el paciente requiera de terapia intensiva, el proveedor deberá proporcionar el servicio por un plazo hasta de 48 horas sin costo adicional para el Instituto, una vez finalizado el plazo, el paciente será trasladado a las Instalaciones del IMSS, por una ambulancia a cargo del Instituto.</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En caso de que el paciente presente infecciones post-quirúrgicas, después de haber sido dado de alta en el hospital privado, este será atendido en las instalaciones del IMSS.</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Cuando el paciente presente complicaciones inherentes a la técnica quirúrgica, el tratamiento del mismo, los honorarios médicos incluyendo interconsultas, el 100% de los bienes de consumo terapéuticos y no terapéuticos, alimentos, días de estancia hospitalaria, y las valoraciones en consulta externa que se requieran hasta el alta definitiva del paciente, correrán cargo del PROVEEDOR sin costo adicional para el Instituto, hasta su total recuperación.</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 xml:space="preserve">EL PROVEEDOR deberá presentar en su propuesta técnica, los registros sanitarios del material de Osteosíntesis y </w:t>
      </w:r>
      <w:proofErr w:type="spellStart"/>
      <w:r w:rsidRPr="00091E00">
        <w:rPr>
          <w:rFonts w:ascii="Noto Sans" w:eastAsia="Yu Mincho" w:hAnsi="Noto Sans" w:cs="Noto Sans"/>
          <w:bCs/>
          <w:sz w:val="20"/>
        </w:rPr>
        <w:t>Endoprótesis</w:t>
      </w:r>
      <w:proofErr w:type="spellEnd"/>
      <w:r w:rsidRPr="00091E00">
        <w:rPr>
          <w:rFonts w:ascii="Noto Sans" w:eastAsia="Yu Mincho" w:hAnsi="Noto Sans" w:cs="Noto Sans"/>
          <w:bCs/>
          <w:sz w:val="20"/>
        </w:rPr>
        <w:t xml:space="preserve"> que utilizará en los procedimientos quirúrgicos, a fin de comprobar la situación legal que guarda este. </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 xml:space="preserve">EL PROVEEDOR, deberá presentar una carta bajo protesta de decir verdad, que todo el material de Osteosíntesis y </w:t>
      </w:r>
      <w:proofErr w:type="spellStart"/>
      <w:r w:rsidRPr="00091E00">
        <w:rPr>
          <w:rFonts w:ascii="Noto Sans" w:eastAsia="Yu Mincho" w:hAnsi="Noto Sans" w:cs="Noto Sans"/>
          <w:bCs/>
          <w:sz w:val="20"/>
        </w:rPr>
        <w:t>Endoprótesis</w:t>
      </w:r>
      <w:proofErr w:type="spellEnd"/>
      <w:r w:rsidRPr="00091E00">
        <w:rPr>
          <w:rFonts w:ascii="Noto Sans" w:eastAsia="Yu Mincho" w:hAnsi="Noto Sans" w:cs="Noto Sans"/>
          <w:bCs/>
          <w:sz w:val="20"/>
        </w:rPr>
        <w:t xml:space="preserve"> que colocara en los pacientes a los cuales prestará el servicio, cuenta con registro sanitario emitido por la COFEPRIS, y se encuentra vigente durante la vigencia del contrato.</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El PROVEEDOR deberá comprobar mediante listado nominal del total de su plantilla laboral, que cuenta con el personal profesional y técnico requerido para la prestación del Servicio Subrogado, avalado académicamente con título y cédula profesional. El personal médico que realice los procedimientos quirúrgicos (cirujanos, ayudantes y anestesiólogos) deberá contar con la certificación vigente otorgada por el Consejo correspondiente.</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lastRenderedPageBreak/>
        <w:t>El PROVEDOR, bajo protesta de decir verdad, se compromete a remitir en copia y medio magnético, el expediente clínico de los pacientes atendidos durante la vigencia del presente contrato.</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jc w:val="both"/>
        <w:rPr>
          <w:rFonts w:ascii="Noto Sans" w:eastAsia="Yu Mincho" w:hAnsi="Noto Sans" w:cs="Noto Sans"/>
          <w:bCs/>
          <w:sz w:val="20"/>
        </w:rPr>
      </w:pPr>
      <w:r w:rsidRPr="00091E00">
        <w:rPr>
          <w:rFonts w:ascii="Noto Sans" w:eastAsia="Yu Mincho" w:hAnsi="Noto Sans" w:cs="Noto Sans"/>
          <w:bCs/>
          <w:sz w:val="20"/>
        </w:rPr>
        <w:t>El PROVEEDOR, bajo protesta de decir verdad, se compromete a que la información, las bases de datos y los archivos generados durante la prestación del Servicio Subrogado, serán propiedad del Instituto, los cuales se conservarán en el área donde se prestará el servicio y solo podrán ser utilizados por un tercero con el consentimiento expreso del instituto.</w:t>
      </w:r>
    </w:p>
    <w:p w:rsidR="005F32CD" w:rsidRPr="00091E00" w:rsidRDefault="005F32CD" w:rsidP="005F32CD">
      <w:pPr>
        <w:ind w:right="368"/>
        <w:jc w:val="both"/>
        <w:rPr>
          <w:rFonts w:ascii="Noto Sans" w:eastAsia="Yu Mincho" w:hAnsi="Noto Sans" w:cs="Noto Sans"/>
          <w:bCs/>
          <w:sz w:val="20"/>
        </w:rPr>
      </w:pPr>
    </w:p>
    <w:p w:rsidR="005F32CD" w:rsidRPr="00091E00" w:rsidRDefault="005F32CD" w:rsidP="005F32CD">
      <w:pPr>
        <w:ind w:right="368"/>
        <w:contextualSpacing/>
        <w:jc w:val="both"/>
        <w:rPr>
          <w:rFonts w:ascii="Noto Sans" w:eastAsia="Yu Mincho" w:hAnsi="Noto Sans" w:cs="Noto Sans"/>
          <w:bCs/>
          <w:sz w:val="20"/>
        </w:rPr>
      </w:pPr>
      <w:r w:rsidRPr="00091E00">
        <w:rPr>
          <w:rFonts w:ascii="Noto Sans" w:eastAsia="Yu Mincho" w:hAnsi="Noto Sans" w:cs="Noto Sans"/>
          <w:bCs/>
          <w:sz w:val="20"/>
        </w:rPr>
        <w:t>El personal del Instituto podrá realizar en cualquier momento, visitas a las instalaciones del PROVEEDOR sin previo aviso, a fin de corroborar que la prestación del Servicio Subrogado se realice en apego a lo pactado.</w:t>
      </w:r>
    </w:p>
    <w:p w:rsidR="005F32CD" w:rsidRPr="00091E00" w:rsidRDefault="005F32CD" w:rsidP="005F32CD">
      <w:pPr>
        <w:tabs>
          <w:tab w:val="left" w:pos="-284"/>
          <w:tab w:val="left" w:pos="1080"/>
          <w:tab w:val="left" w:pos="9498"/>
        </w:tabs>
        <w:ind w:right="368"/>
        <w:contextualSpacing/>
        <w:jc w:val="both"/>
        <w:rPr>
          <w:rFonts w:ascii="Noto Sans" w:eastAsia="Yu Mincho" w:hAnsi="Noto Sans" w:cs="Noto Sans"/>
          <w:sz w:val="20"/>
          <w:lang w:eastAsia="es-ES"/>
        </w:rPr>
      </w:pPr>
    </w:p>
    <w:p w:rsidR="005F32CD" w:rsidRPr="00091E00" w:rsidRDefault="005F32CD" w:rsidP="005F32CD">
      <w:pPr>
        <w:tabs>
          <w:tab w:val="left" w:pos="-284"/>
          <w:tab w:val="left" w:pos="1080"/>
          <w:tab w:val="left" w:pos="9498"/>
        </w:tabs>
        <w:ind w:right="368"/>
        <w:contextualSpacing/>
        <w:jc w:val="both"/>
        <w:rPr>
          <w:rFonts w:ascii="Noto Sans" w:eastAsia="Yu Mincho" w:hAnsi="Noto Sans" w:cs="Noto Sans"/>
          <w:sz w:val="20"/>
          <w:lang w:eastAsia="es-ES"/>
        </w:rPr>
      </w:pPr>
      <w:r w:rsidRPr="00091E00">
        <w:rPr>
          <w:rFonts w:ascii="Noto Sans" w:eastAsia="Yu Mincho" w:hAnsi="Noto Sans" w:cs="Noto Sans"/>
          <w:sz w:val="20"/>
          <w:lang w:eastAsia="es-ES"/>
        </w:rPr>
        <w:t xml:space="preserve">Durante la prestación del servicio, la unidad de cirugía subrogada estará sujeta a una verificación visual y documental mediante las visitas de supervisión mensuales o las que determine la Jefatura de Servicios de prestaciones Médicas con apego a lo descrito en el </w:t>
      </w:r>
      <w:r w:rsidRPr="00091E00">
        <w:rPr>
          <w:rFonts w:ascii="Noto Sans" w:eastAsia="Yu Mincho" w:hAnsi="Noto Sans" w:cs="Noto Sans"/>
          <w:b/>
          <w:sz w:val="20"/>
          <w:lang w:eastAsia="es-ES"/>
        </w:rPr>
        <w:t>Anexo 8 (ocho) Cédula de supervisión de la Unidad de Cirugía Subrogada</w:t>
      </w:r>
      <w:r w:rsidRPr="00091E00">
        <w:rPr>
          <w:rFonts w:ascii="Noto Sans" w:eastAsia="Yu Mincho" w:hAnsi="Noto Sans" w:cs="Noto Sans"/>
          <w:sz w:val="20"/>
          <w:lang w:eastAsia="es-ES"/>
        </w:rPr>
        <w:t xml:space="preserve"> del presente documento, con el objeto de verificar el cumplimiento de las condiciones requeridas.</w:t>
      </w:r>
    </w:p>
    <w:p w:rsidR="005F32CD" w:rsidRPr="00091E00" w:rsidRDefault="005F32CD" w:rsidP="005F32CD">
      <w:pPr>
        <w:tabs>
          <w:tab w:val="left" w:pos="-284"/>
          <w:tab w:val="left" w:pos="1080"/>
          <w:tab w:val="left" w:pos="9498"/>
        </w:tabs>
        <w:ind w:right="368"/>
        <w:contextualSpacing/>
        <w:jc w:val="both"/>
        <w:rPr>
          <w:rFonts w:ascii="Noto Sans" w:eastAsia="Yu Mincho" w:hAnsi="Noto Sans" w:cs="Noto Sans"/>
          <w:sz w:val="20"/>
          <w:lang w:eastAsia="es-ES"/>
        </w:rPr>
      </w:pPr>
    </w:p>
    <w:p w:rsidR="005F32CD" w:rsidRPr="00091E00" w:rsidRDefault="005F32CD" w:rsidP="005F32CD">
      <w:pPr>
        <w:tabs>
          <w:tab w:val="left" w:pos="-284"/>
          <w:tab w:val="left" w:pos="1080"/>
          <w:tab w:val="left" w:pos="9498"/>
        </w:tabs>
        <w:ind w:right="368"/>
        <w:contextualSpacing/>
        <w:jc w:val="both"/>
        <w:rPr>
          <w:rFonts w:ascii="Noto Sans" w:eastAsia="Yu Mincho" w:hAnsi="Noto Sans" w:cs="Noto Sans"/>
          <w:sz w:val="20"/>
          <w:lang w:eastAsia="es-ES"/>
        </w:rPr>
      </w:pPr>
      <w:r w:rsidRPr="00091E00">
        <w:rPr>
          <w:rFonts w:ascii="Noto Sans" w:eastAsia="Yu Mincho" w:hAnsi="Noto Sans" w:cs="Noto Sans"/>
          <w:sz w:val="20"/>
          <w:lang w:eastAsia="es-ES"/>
        </w:rPr>
        <w:t xml:space="preserve">Documento en papel membretado el cual manifieste bajo protesta en la unidad médica hospitalaria donde brindará el servicio cuente con al menos 2 quirófanos debidamente habilitados y autorizados por la autoridad competente para la prestación del servicio, para acreditarlo, deberá anexar los planos arquitectónicos de las instalaciones del establecimiento de atención médica modalidad A autorizados, lo </w:t>
      </w:r>
      <w:r w:rsidRPr="00091E00">
        <w:rPr>
          <w:rFonts w:ascii="Noto Sans" w:eastAsia="Yu Mincho" w:hAnsi="Noto Sans" w:cs="Noto Sans"/>
          <w:sz w:val="20"/>
          <w:lang w:eastAsia="es-ES"/>
        </w:rPr>
        <w:lastRenderedPageBreak/>
        <w:t>cual será corroborado con la visita a las instalaciones realizadas por el personal del Instituto designados para tales efectos.</w:t>
      </w:r>
    </w:p>
    <w:p w:rsidR="005F32CD" w:rsidRPr="00091E00" w:rsidRDefault="005F32CD" w:rsidP="005F32CD">
      <w:pPr>
        <w:tabs>
          <w:tab w:val="left" w:pos="-284"/>
          <w:tab w:val="left" w:pos="1080"/>
          <w:tab w:val="left" w:pos="9498"/>
        </w:tabs>
        <w:ind w:right="368"/>
        <w:contextualSpacing/>
        <w:jc w:val="both"/>
        <w:rPr>
          <w:rFonts w:ascii="Noto Sans" w:eastAsia="Yu Mincho" w:hAnsi="Noto Sans" w:cs="Noto Sans"/>
          <w:sz w:val="20"/>
          <w:lang w:eastAsia="es-ES"/>
        </w:rPr>
      </w:pPr>
    </w:p>
    <w:p w:rsidR="005F32CD" w:rsidRPr="00091E00" w:rsidRDefault="005F32CD" w:rsidP="005F32CD">
      <w:pPr>
        <w:tabs>
          <w:tab w:val="left" w:pos="-284"/>
          <w:tab w:val="left" w:pos="1080"/>
          <w:tab w:val="left" w:pos="9498"/>
        </w:tabs>
        <w:ind w:right="368"/>
        <w:contextualSpacing/>
        <w:jc w:val="both"/>
        <w:rPr>
          <w:rFonts w:ascii="Noto Sans" w:eastAsia="Yu Mincho" w:hAnsi="Noto Sans" w:cs="Noto Sans"/>
          <w:sz w:val="20"/>
          <w:lang w:eastAsia="es-ES"/>
        </w:rPr>
      </w:pPr>
      <w:r w:rsidRPr="00091E00">
        <w:rPr>
          <w:rFonts w:ascii="Noto Sans" w:eastAsia="Yu Mincho" w:hAnsi="Noto Sans" w:cs="Noto Sans"/>
          <w:sz w:val="20"/>
          <w:lang w:eastAsia="es-ES"/>
        </w:rPr>
        <w:t>Cabe resaltar que mientras no se cumpla con las condiciones de la prestación del servicio establecidas en este documento, el Instituto no dará por aceptado el servicio y se aplicarán las penas convencionales o deducciones correspondientes, el administrador del contrato será el encargado de notificar por escrito el incumplimiento de las especificaciones técnico médicas solicitadas en el presente documento.</w:t>
      </w:r>
    </w:p>
    <w:p w:rsidR="005F32CD" w:rsidRPr="00091E00" w:rsidRDefault="005F32CD" w:rsidP="005F32CD">
      <w:pPr>
        <w:tabs>
          <w:tab w:val="left" w:pos="-284"/>
          <w:tab w:val="left" w:pos="1080"/>
          <w:tab w:val="left" w:pos="9498"/>
        </w:tabs>
        <w:ind w:left="142" w:right="368"/>
        <w:contextualSpacing/>
        <w:jc w:val="both"/>
        <w:rPr>
          <w:rFonts w:ascii="Noto Sans" w:hAnsi="Noto Sans" w:cs="Noto Sans"/>
          <w:sz w:val="20"/>
          <w:lang w:eastAsia="es-ES"/>
        </w:rPr>
      </w:pPr>
    </w:p>
    <w:p w:rsidR="005F32CD" w:rsidRPr="00091E00" w:rsidRDefault="005F32CD" w:rsidP="005F32CD">
      <w:pPr>
        <w:tabs>
          <w:tab w:val="left" w:pos="-284"/>
          <w:tab w:val="left" w:pos="1080"/>
          <w:tab w:val="left" w:pos="9498"/>
        </w:tabs>
        <w:ind w:right="368"/>
        <w:contextualSpacing/>
        <w:jc w:val="both"/>
        <w:rPr>
          <w:rFonts w:ascii="Noto Sans" w:hAnsi="Noto Sans" w:cs="Noto Sans"/>
          <w:b/>
          <w:sz w:val="20"/>
          <w:lang w:eastAsia="es-ES"/>
        </w:rPr>
      </w:pPr>
      <w:r w:rsidRPr="00091E00">
        <w:rPr>
          <w:rFonts w:ascii="Noto Sans" w:hAnsi="Noto Sans" w:cs="Noto Sans"/>
          <w:b/>
          <w:sz w:val="20"/>
          <w:lang w:eastAsia="es-ES"/>
        </w:rPr>
        <w:t>Mecanismos de comprobación, supervisión y verificación de los servicios contratados.</w:t>
      </w:r>
    </w:p>
    <w:p w:rsidR="005F32CD" w:rsidRPr="00091E00" w:rsidRDefault="005F32CD" w:rsidP="005F32CD">
      <w:pPr>
        <w:tabs>
          <w:tab w:val="left" w:pos="-284"/>
          <w:tab w:val="left" w:pos="1080"/>
          <w:tab w:val="left" w:pos="9498"/>
        </w:tabs>
        <w:ind w:left="142" w:right="368"/>
        <w:contextualSpacing/>
        <w:jc w:val="both"/>
        <w:rPr>
          <w:rFonts w:ascii="Noto Sans" w:hAnsi="Noto Sans" w:cs="Noto Sans"/>
          <w:b/>
          <w:sz w:val="20"/>
          <w:lang w:eastAsia="es-ES"/>
        </w:rPr>
      </w:pPr>
    </w:p>
    <w:p w:rsidR="005F32CD" w:rsidRPr="00091E00" w:rsidRDefault="005F32CD" w:rsidP="005F32CD">
      <w:pPr>
        <w:tabs>
          <w:tab w:val="left" w:pos="-284"/>
          <w:tab w:val="left" w:pos="1080"/>
          <w:tab w:val="left" w:pos="9498"/>
        </w:tabs>
        <w:ind w:left="142" w:right="368"/>
        <w:contextualSpacing/>
        <w:jc w:val="both"/>
        <w:rPr>
          <w:rFonts w:ascii="Noto Sans" w:hAnsi="Noto Sans" w:cs="Noto Sans"/>
          <w:b/>
          <w:sz w:val="20"/>
          <w:lang w:eastAsia="es-ES"/>
        </w:rPr>
      </w:pPr>
      <w:r w:rsidRPr="00091E00">
        <w:rPr>
          <w:rFonts w:ascii="Noto Sans" w:hAnsi="Noto Sans" w:cs="Noto Sans"/>
          <w:b/>
          <w:sz w:val="20"/>
          <w:lang w:eastAsia="es-ES"/>
        </w:rPr>
        <w:t>Informe Delegacional</w:t>
      </w:r>
    </w:p>
    <w:p w:rsidR="005F32CD" w:rsidRPr="00091E00" w:rsidRDefault="005F32CD" w:rsidP="005F32CD">
      <w:pPr>
        <w:tabs>
          <w:tab w:val="left" w:pos="-284"/>
          <w:tab w:val="left" w:pos="1080"/>
          <w:tab w:val="left" w:pos="9498"/>
        </w:tabs>
        <w:ind w:left="142" w:right="368"/>
        <w:contextualSpacing/>
        <w:jc w:val="both"/>
        <w:rPr>
          <w:rFonts w:ascii="Noto Sans" w:hAnsi="Noto Sans" w:cs="Noto Sans"/>
          <w:sz w:val="20"/>
          <w:lang w:eastAsia="es-ES"/>
        </w:rPr>
      </w:pPr>
    </w:p>
    <w:p w:rsidR="005F32CD" w:rsidRPr="00091E00" w:rsidRDefault="005F32CD" w:rsidP="005F32CD">
      <w:pPr>
        <w:tabs>
          <w:tab w:val="left" w:pos="-284"/>
          <w:tab w:val="left" w:pos="1080"/>
          <w:tab w:val="left" w:pos="9498"/>
        </w:tabs>
        <w:ind w:left="142" w:right="368"/>
        <w:contextualSpacing/>
        <w:jc w:val="both"/>
        <w:rPr>
          <w:rFonts w:ascii="Noto Sans" w:hAnsi="Noto Sans" w:cs="Noto Sans"/>
          <w:sz w:val="20"/>
          <w:lang w:eastAsia="es-ES"/>
        </w:rPr>
      </w:pPr>
      <w:r w:rsidRPr="00091E00">
        <w:rPr>
          <w:rFonts w:ascii="Noto Sans" w:hAnsi="Noto Sans" w:cs="Noto Sans"/>
          <w:sz w:val="20"/>
          <w:lang w:eastAsia="es-ES"/>
        </w:rPr>
        <w:t xml:space="preserve">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w:t>
      </w:r>
      <w:r w:rsidRPr="00091E00">
        <w:rPr>
          <w:rFonts w:ascii="Noto Sans" w:hAnsi="Noto Sans" w:cs="Noto Sans"/>
          <w:b/>
          <w:sz w:val="20"/>
          <w:lang w:eastAsia="es-ES"/>
        </w:rPr>
        <w:t>ANEXO 9 (NUEVE) CÉDULA DE CONTROL DEL GASTO POR UNIDAD MÉDICA</w:t>
      </w:r>
      <w:r w:rsidRPr="00091E00">
        <w:rPr>
          <w:rFonts w:ascii="Noto Sans" w:hAnsi="Noto Sans" w:cs="Noto Sans"/>
          <w:sz w:val="20"/>
          <w:lang w:eastAsia="es-ES"/>
        </w:rPr>
        <w:t>, en el cual indique: Unidad médica, Nombre del paciente, número de afiliación y el diagnóstico, tipo de cirugía, costo , dentro de los 5(cinco) primeros días hábiles del mes posterior a que se realice el corte de la facturación.</w:t>
      </w:r>
    </w:p>
    <w:p w:rsidR="005F32CD" w:rsidRPr="00091E00" w:rsidRDefault="005F32CD" w:rsidP="005F32CD">
      <w:pPr>
        <w:tabs>
          <w:tab w:val="left" w:pos="-284"/>
          <w:tab w:val="left" w:pos="1080"/>
          <w:tab w:val="left" w:pos="9498"/>
        </w:tabs>
        <w:ind w:left="142" w:right="368"/>
        <w:contextualSpacing/>
        <w:jc w:val="both"/>
        <w:rPr>
          <w:rFonts w:ascii="Noto Sans" w:hAnsi="Noto Sans" w:cs="Noto Sans"/>
          <w:sz w:val="20"/>
          <w:lang w:eastAsia="es-ES"/>
        </w:rPr>
      </w:pPr>
    </w:p>
    <w:p w:rsidR="005F32CD" w:rsidRPr="00091E00" w:rsidRDefault="005F32CD" w:rsidP="005F32CD">
      <w:pPr>
        <w:tabs>
          <w:tab w:val="left" w:pos="-284"/>
          <w:tab w:val="left" w:pos="1080"/>
          <w:tab w:val="left" w:pos="9498"/>
        </w:tabs>
        <w:ind w:left="142" w:right="368"/>
        <w:contextualSpacing/>
        <w:jc w:val="both"/>
        <w:rPr>
          <w:rFonts w:ascii="Noto Sans" w:hAnsi="Noto Sans" w:cs="Noto Sans"/>
          <w:sz w:val="20"/>
          <w:lang w:eastAsia="es-ES"/>
        </w:rPr>
      </w:pPr>
      <w:r w:rsidRPr="00091E00">
        <w:rPr>
          <w:rFonts w:ascii="Noto Sans" w:hAnsi="Noto Sans" w:cs="Noto Sans"/>
          <w:sz w:val="20"/>
          <w:lang w:eastAsia="es-ES"/>
        </w:rPr>
        <w:t xml:space="preserve">El proveedor deberá enviar a la Jefatura de Servicios de Prestaciones Médicas y a la Coordinación Auxiliar Operativa Administrativa, de manera mensual por unidad médica y Delegacional, del gasto devengado </w:t>
      </w:r>
      <w:r w:rsidRPr="00091E00">
        <w:rPr>
          <w:rFonts w:ascii="Noto Sans" w:hAnsi="Noto Sans" w:cs="Noto Sans"/>
          <w:sz w:val="20"/>
          <w:lang w:eastAsia="es-ES"/>
        </w:rPr>
        <w:lastRenderedPageBreak/>
        <w:t>en los primeros 5 días hábiles de cada mes, del mes que terminó, durante todo el ejercicio del contrato, de no cumplir con el informe se generaran las penas deductivas que corresponda por cada día de atraso.</w:t>
      </w:r>
    </w:p>
    <w:p w:rsidR="005F32CD" w:rsidRPr="00091E00" w:rsidRDefault="005F32CD" w:rsidP="005F32CD">
      <w:pPr>
        <w:tabs>
          <w:tab w:val="left" w:pos="-284"/>
          <w:tab w:val="left" w:pos="1080"/>
          <w:tab w:val="left" w:pos="9498"/>
        </w:tabs>
        <w:ind w:left="142" w:right="368"/>
        <w:contextualSpacing/>
        <w:jc w:val="both"/>
        <w:rPr>
          <w:rFonts w:ascii="Noto Sans" w:hAnsi="Noto Sans" w:cs="Noto Sans"/>
          <w:sz w:val="20"/>
          <w:lang w:eastAsia="es-ES"/>
        </w:rPr>
      </w:pPr>
    </w:p>
    <w:p w:rsidR="005F32CD" w:rsidRPr="00091E00" w:rsidRDefault="005F32CD" w:rsidP="005F32CD">
      <w:pPr>
        <w:tabs>
          <w:tab w:val="left" w:pos="-284"/>
          <w:tab w:val="left" w:pos="9498"/>
        </w:tabs>
        <w:ind w:left="142" w:right="368"/>
        <w:jc w:val="both"/>
        <w:rPr>
          <w:rFonts w:ascii="Noto Sans" w:hAnsi="Noto Sans" w:cs="Noto Sans"/>
          <w:b/>
          <w:sz w:val="20"/>
        </w:rPr>
      </w:pPr>
      <w:r w:rsidRPr="00091E00">
        <w:rPr>
          <w:rFonts w:ascii="Noto Sans" w:hAnsi="Noto Sans" w:cs="Noto Sans"/>
          <w:b/>
          <w:sz w:val="20"/>
        </w:rPr>
        <w:t xml:space="preserve">OCTAVA. VIGENCIA </w:t>
      </w:r>
    </w:p>
    <w:p w:rsidR="005F32CD" w:rsidRPr="00091E00" w:rsidRDefault="005F32CD" w:rsidP="005F32CD">
      <w:pPr>
        <w:tabs>
          <w:tab w:val="left" w:pos="-284"/>
          <w:tab w:val="left" w:pos="9498"/>
        </w:tabs>
        <w:ind w:left="142" w:right="368"/>
        <w:jc w:val="both"/>
        <w:rPr>
          <w:rFonts w:ascii="Noto Sans" w:hAnsi="Noto Sans" w:cs="Noto Sans"/>
          <w:b/>
          <w:sz w:val="20"/>
        </w:rPr>
      </w:pPr>
      <w:r w:rsidRPr="00091E00">
        <w:rPr>
          <w:rFonts w:ascii="Noto Sans" w:hAnsi="Noto Sans" w:cs="Noto Sans"/>
          <w:b/>
          <w:sz w:val="20"/>
        </w:rPr>
        <w:t xml:space="preserve"> </w:t>
      </w:r>
    </w:p>
    <w:p w:rsidR="005F32CD" w:rsidRPr="00091E00" w:rsidRDefault="005F32CD" w:rsidP="005F32CD">
      <w:pPr>
        <w:ind w:left="142" w:right="368"/>
        <w:jc w:val="both"/>
        <w:rPr>
          <w:rFonts w:ascii="Noto Sans" w:eastAsia="Calibri" w:hAnsi="Noto Sans" w:cs="Noto Sans"/>
          <w:color w:val="000000"/>
          <w:sz w:val="20"/>
        </w:rPr>
      </w:pPr>
      <w:r w:rsidRPr="00091E00">
        <w:rPr>
          <w:rFonts w:ascii="Noto Sans" w:eastAsia="Calibri" w:hAnsi="Noto Sans" w:cs="Noto Sans"/>
          <w:color w:val="000000"/>
          <w:sz w:val="20"/>
        </w:rPr>
        <w:t>La vigencia de la</w:t>
      </w:r>
      <w:r w:rsidR="004E096E">
        <w:rPr>
          <w:rFonts w:ascii="Noto Sans" w:eastAsia="Calibri" w:hAnsi="Noto Sans" w:cs="Noto Sans"/>
          <w:color w:val="000000"/>
          <w:sz w:val="20"/>
        </w:rPr>
        <w:t xml:space="preserve"> contratación será a partir del día natural siguiente a la emisión del fallo </w:t>
      </w:r>
      <w:r w:rsidRPr="00091E00">
        <w:rPr>
          <w:rFonts w:ascii="Noto Sans" w:eastAsia="Calibri" w:hAnsi="Noto Sans" w:cs="Noto Sans"/>
          <w:color w:val="000000"/>
          <w:sz w:val="20"/>
        </w:rPr>
        <w:t>y hasta al 31 de diciembre de 2026.</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tabs>
          <w:tab w:val="left" w:pos="-284"/>
          <w:tab w:val="left" w:pos="9498"/>
        </w:tabs>
        <w:ind w:left="142" w:right="368"/>
        <w:jc w:val="both"/>
        <w:rPr>
          <w:rFonts w:ascii="Noto Sans" w:hAnsi="Noto Sans" w:cs="Noto Sans"/>
          <w:b/>
          <w:sz w:val="20"/>
        </w:rPr>
      </w:pPr>
      <w:r w:rsidRPr="00091E00">
        <w:rPr>
          <w:rFonts w:ascii="Noto Sans" w:hAnsi="Noto Sans" w:cs="Noto Sans"/>
          <w:b/>
          <w:sz w:val="20"/>
        </w:rPr>
        <w:t xml:space="preserve">NOVENA. MODIFICACIONES AL  CONTRATO </w:t>
      </w:r>
    </w:p>
    <w:p w:rsidR="005F32CD" w:rsidRPr="00091E00" w:rsidRDefault="005F32CD" w:rsidP="005F32CD">
      <w:pPr>
        <w:tabs>
          <w:tab w:val="left" w:pos="-284"/>
          <w:tab w:val="left" w:pos="9498"/>
        </w:tabs>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lang w:eastAsia="es-ES"/>
        </w:rPr>
      </w:pPr>
      <w:r w:rsidRPr="00091E00">
        <w:rPr>
          <w:rFonts w:ascii="Noto Sans" w:hAnsi="Noto Sans" w:cs="Noto Sans"/>
          <w:b/>
          <w:sz w:val="20"/>
          <w:lang w:eastAsia="es-ES"/>
        </w:rPr>
        <w:t>“LAS PARTES”</w:t>
      </w:r>
      <w:r w:rsidRPr="00091E00">
        <w:rPr>
          <w:rFonts w:ascii="Noto Sans" w:hAnsi="Noto Sans" w:cs="Noto Sans"/>
          <w:sz w:val="20"/>
          <w:lang w:eastAsia="es-ES"/>
        </w:rPr>
        <w:t xml:space="preserve"> están de acuerdo que la </w:t>
      </w:r>
      <w:r w:rsidRPr="00091E00">
        <w:rPr>
          <w:rFonts w:ascii="Noto Sans" w:hAnsi="Noto Sans" w:cs="Noto Sans"/>
          <w:b/>
          <w:sz w:val="20"/>
          <w:lang w:eastAsia="es-ES"/>
        </w:rPr>
        <w:t>“</w:t>
      </w:r>
      <w:r w:rsidRPr="00091E00">
        <w:rPr>
          <w:rFonts w:ascii="Noto Sans" w:hAnsi="Noto Sans" w:cs="Noto Sans"/>
          <w:b/>
          <w:bCs/>
          <w:sz w:val="20"/>
          <w:lang w:eastAsia="es-ES"/>
        </w:rPr>
        <w:t>EL INSTITUTO</w:t>
      </w:r>
      <w:r w:rsidRPr="00091E00">
        <w:rPr>
          <w:rFonts w:ascii="Noto Sans" w:hAnsi="Noto Sans" w:cs="Noto Sans"/>
          <w:b/>
          <w:sz w:val="20"/>
          <w:lang w:eastAsia="es-ES"/>
        </w:rPr>
        <w:t>”</w:t>
      </w:r>
      <w:r w:rsidRPr="00091E00">
        <w:rPr>
          <w:rFonts w:ascii="Noto Sans" w:hAnsi="Noto Sans" w:cs="Noto Sans"/>
          <w:sz w:val="20"/>
          <w:lang w:eastAsia="es-ES"/>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5F32CD" w:rsidRPr="00091E00" w:rsidRDefault="005F32CD" w:rsidP="005F32CD">
      <w:pPr>
        <w:ind w:left="142" w:right="368"/>
        <w:jc w:val="both"/>
        <w:rPr>
          <w:rFonts w:ascii="Noto Sans" w:hAnsi="Noto Sans" w:cs="Noto Sans"/>
          <w:sz w:val="20"/>
          <w:lang w:eastAsia="es-ES"/>
        </w:rPr>
      </w:pPr>
    </w:p>
    <w:p w:rsidR="005F32CD" w:rsidRPr="00091E00" w:rsidRDefault="005F32CD" w:rsidP="005F32CD">
      <w:pPr>
        <w:ind w:left="142" w:right="368"/>
        <w:jc w:val="both"/>
        <w:rPr>
          <w:rFonts w:ascii="Noto Sans" w:hAnsi="Noto Sans" w:cs="Noto Sans"/>
          <w:sz w:val="20"/>
          <w:lang w:eastAsia="es-ES"/>
        </w:rPr>
      </w:pPr>
      <w:r w:rsidRPr="00091E00">
        <w:rPr>
          <w:rFonts w:ascii="Noto Sans" w:hAnsi="Noto Sans" w:cs="Noto Sans"/>
          <w:b/>
          <w:sz w:val="20"/>
          <w:lang w:eastAsia="es-ES"/>
        </w:rPr>
        <w:t>“</w:t>
      </w:r>
      <w:r w:rsidRPr="00091E00">
        <w:rPr>
          <w:rFonts w:ascii="Noto Sans" w:hAnsi="Noto Sans" w:cs="Noto Sans"/>
          <w:b/>
          <w:bCs/>
          <w:sz w:val="20"/>
          <w:lang w:eastAsia="es-ES"/>
        </w:rPr>
        <w:t>EL INSTITUTO</w:t>
      </w:r>
      <w:r w:rsidRPr="00091E00">
        <w:rPr>
          <w:rFonts w:ascii="Noto Sans" w:hAnsi="Noto Sans" w:cs="Noto Sans"/>
          <w:b/>
          <w:sz w:val="20"/>
          <w:lang w:eastAsia="es-ES"/>
        </w:rPr>
        <w:t>”</w:t>
      </w:r>
      <w:r w:rsidRPr="00091E00">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5F32CD" w:rsidRPr="00091E00" w:rsidRDefault="005F32CD" w:rsidP="005F32CD">
      <w:pPr>
        <w:ind w:left="142" w:right="368"/>
        <w:jc w:val="both"/>
        <w:rPr>
          <w:rFonts w:ascii="Noto Sans" w:hAnsi="Noto Sans" w:cs="Noto Sans"/>
          <w:sz w:val="20"/>
          <w:lang w:eastAsia="es-ES"/>
        </w:rPr>
      </w:pPr>
    </w:p>
    <w:p w:rsidR="005F32CD" w:rsidRPr="00091E00" w:rsidRDefault="005F32CD" w:rsidP="005F32CD">
      <w:pPr>
        <w:ind w:left="142" w:right="368"/>
        <w:jc w:val="both"/>
        <w:rPr>
          <w:rFonts w:ascii="Noto Sans" w:hAnsi="Noto Sans" w:cs="Noto Sans"/>
          <w:sz w:val="20"/>
          <w:lang w:eastAsia="es-ES"/>
        </w:rPr>
      </w:pPr>
      <w:r w:rsidRPr="00091E00">
        <w:rPr>
          <w:rFonts w:ascii="Noto Sans" w:hAnsi="Noto Sans" w:cs="Noto Sans"/>
          <w:sz w:val="20"/>
          <w:lang w:eastAsia="es-ES"/>
        </w:rPr>
        <w:t xml:space="preserve">De presentarse caso fortuito o fuerza mayor, o por causas atribuibles a </w:t>
      </w:r>
      <w:r w:rsidRPr="00091E00">
        <w:rPr>
          <w:rFonts w:ascii="Noto Sans" w:hAnsi="Noto Sans" w:cs="Noto Sans"/>
          <w:b/>
          <w:sz w:val="20"/>
          <w:lang w:eastAsia="es-ES"/>
        </w:rPr>
        <w:t>“</w:t>
      </w:r>
      <w:r w:rsidRPr="00091E00">
        <w:rPr>
          <w:rFonts w:ascii="Noto Sans" w:hAnsi="Noto Sans" w:cs="Noto Sans"/>
          <w:b/>
          <w:bCs/>
          <w:sz w:val="20"/>
          <w:lang w:eastAsia="es-ES"/>
        </w:rPr>
        <w:t>EL INSTITUTO</w:t>
      </w:r>
      <w:r w:rsidRPr="00091E00">
        <w:rPr>
          <w:rFonts w:ascii="Noto Sans" w:hAnsi="Noto Sans" w:cs="Noto Sans"/>
          <w:b/>
          <w:sz w:val="20"/>
          <w:lang w:eastAsia="es-ES"/>
        </w:rPr>
        <w:t>”</w:t>
      </w:r>
      <w:r w:rsidRPr="00091E00">
        <w:rPr>
          <w:rFonts w:ascii="Noto Sans" w:hAnsi="Noto Sans" w:cs="Noto Sans"/>
          <w:sz w:val="20"/>
          <w:lang w:eastAsia="es-ES"/>
        </w:rPr>
        <w:t xml:space="preserve">, se podrá modificar el plazo del presente instrumento jurídico, debiendo acreditar dichos supuestos con las </w:t>
      </w:r>
      <w:r w:rsidRPr="00091E00">
        <w:rPr>
          <w:rFonts w:ascii="Noto Sans" w:hAnsi="Noto Sans" w:cs="Noto Sans"/>
          <w:sz w:val="20"/>
          <w:lang w:eastAsia="es-ES"/>
        </w:rPr>
        <w:lastRenderedPageBreak/>
        <w:t xml:space="preserve">constancias respectivas. La modificación del plazo por caso fortuito o fuerza mayor podrá ser solicitada por cualquiera de </w:t>
      </w:r>
      <w:r w:rsidRPr="00091E00">
        <w:rPr>
          <w:rFonts w:ascii="Noto Sans" w:hAnsi="Noto Sans" w:cs="Noto Sans"/>
          <w:b/>
          <w:sz w:val="20"/>
          <w:lang w:eastAsia="es-ES"/>
        </w:rPr>
        <w:t>“LAS PARTES”.</w:t>
      </w:r>
    </w:p>
    <w:p w:rsidR="005F32CD" w:rsidRPr="00091E00" w:rsidRDefault="005F32CD" w:rsidP="005F32CD">
      <w:pPr>
        <w:ind w:left="142" w:right="368"/>
        <w:jc w:val="both"/>
        <w:rPr>
          <w:rFonts w:ascii="Noto Sans" w:hAnsi="Noto Sans" w:cs="Noto Sans"/>
          <w:sz w:val="20"/>
          <w:lang w:eastAsia="es-ES"/>
        </w:rPr>
      </w:pPr>
    </w:p>
    <w:p w:rsidR="005F32CD" w:rsidRPr="00091E00" w:rsidRDefault="005F32CD" w:rsidP="005F32CD">
      <w:pPr>
        <w:ind w:left="142" w:right="368"/>
        <w:jc w:val="both"/>
        <w:rPr>
          <w:rFonts w:ascii="Noto Sans" w:hAnsi="Noto Sans" w:cs="Noto Sans"/>
          <w:sz w:val="20"/>
          <w:lang w:eastAsia="es-ES"/>
        </w:rPr>
      </w:pPr>
      <w:r w:rsidRPr="00091E00">
        <w:rPr>
          <w:rFonts w:ascii="Noto Sans" w:hAnsi="Noto Sans" w:cs="Noto Sans"/>
          <w:sz w:val="20"/>
          <w:lang w:eastAsia="es-ES"/>
        </w:rPr>
        <w:t xml:space="preserve">En los supuestos previstos en los dos párrafos anteriores, no procederá la aplicación de penas convencionales por atraso. </w:t>
      </w:r>
    </w:p>
    <w:p w:rsidR="005F32CD" w:rsidRPr="00091E00" w:rsidRDefault="005F32CD" w:rsidP="005F32CD">
      <w:pPr>
        <w:ind w:left="142" w:right="368"/>
        <w:jc w:val="both"/>
        <w:rPr>
          <w:rFonts w:ascii="Noto Sans" w:hAnsi="Noto Sans" w:cs="Noto Sans"/>
          <w:sz w:val="20"/>
          <w:lang w:eastAsia="es-ES"/>
        </w:rPr>
      </w:pPr>
    </w:p>
    <w:p w:rsidR="005F32CD" w:rsidRPr="00091E00" w:rsidRDefault="005F32CD" w:rsidP="005F32CD">
      <w:pPr>
        <w:tabs>
          <w:tab w:val="left" w:pos="-284"/>
          <w:tab w:val="left" w:pos="9498"/>
        </w:tabs>
        <w:ind w:left="142" w:right="368"/>
        <w:jc w:val="both"/>
        <w:rPr>
          <w:rFonts w:ascii="Noto Sans" w:hAnsi="Noto Sans" w:cs="Noto Sans"/>
          <w:b/>
          <w:sz w:val="20"/>
        </w:rPr>
      </w:pPr>
      <w:r w:rsidRPr="00091E00">
        <w:rPr>
          <w:rFonts w:ascii="Noto Sans" w:hAnsi="Noto Sans" w:cs="Noto Sans"/>
          <w:sz w:val="20"/>
          <w:lang w:eastAsia="es-ES"/>
        </w:rPr>
        <w:t xml:space="preserve">Cualquier modificación al presente contrato deberá formalizarse por escrito, y deberá suscribirse por el servidor público de </w:t>
      </w:r>
      <w:r w:rsidRPr="00091E00">
        <w:rPr>
          <w:rFonts w:ascii="Noto Sans" w:hAnsi="Noto Sans" w:cs="Noto Sans"/>
          <w:b/>
          <w:sz w:val="20"/>
          <w:lang w:eastAsia="es-ES"/>
        </w:rPr>
        <w:t>“</w:t>
      </w:r>
      <w:r w:rsidRPr="00091E00">
        <w:rPr>
          <w:rFonts w:ascii="Noto Sans" w:hAnsi="Noto Sans" w:cs="Noto Sans"/>
          <w:b/>
          <w:bCs/>
          <w:sz w:val="20"/>
          <w:lang w:eastAsia="es-ES"/>
        </w:rPr>
        <w:t>EL INSTITUTO</w:t>
      </w:r>
      <w:r w:rsidRPr="00091E00">
        <w:rPr>
          <w:rFonts w:ascii="Noto Sans" w:hAnsi="Noto Sans" w:cs="Noto Sans"/>
          <w:b/>
          <w:sz w:val="20"/>
          <w:lang w:eastAsia="es-ES"/>
        </w:rPr>
        <w:t>”</w:t>
      </w:r>
      <w:r w:rsidRPr="00091E00">
        <w:rPr>
          <w:rFonts w:ascii="Noto Sans" w:hAnsi="Noto Sans" w:cs="Noto Sans"/>
          <w:sz w:val="20"/>
          <w:lang w:eastAsia="es-ES"/>
        </w:rPr>
        <w:t xml:space="preserve"> que lo haya hecho, o quien lo sustituya o esté facultado para ello, para lo cual </w:t>
      </w:r>
      <w:r w:rsidRPr="00091E00">
        <w:rPr>
          <w:rFonts w:ascii="Noto Sans" w:hAnsi="Noto Sans" w:cs="Noto Sans"/>
          <w:b/>
          <w:sz w:val="20"/>
          <w:lang w:eastAsia="es-ES"/>
        </w:rPr>
        <w:t>“EL PROVEEDOR”</w:t>
      </w:r>
      <w:r w:rsidRPr="00091E00">
        <w:rPr>
          <w:rFonts w:ascii="Noto Sans" w:hAnsi="Noto Sans" w:cs="Noto Sans"/>
          <w:sz w:val="20"/>
          <w:lang w:eastAsia="es-ES"/>
        </w:rPr>
        <w:t xml:space="preserve"> realizará el ajuste respectivo de la garantía de cumplimien</w:t>
      </w:r>
      <w:r w:rsidR="004E096E">
        <w:rPr>
          <w:rFonts w:ascii="Noto Sans" w:hAnsi="Noto Sans" w:cs="Noto Sans"/>
          <w:sz w:val="20"/>
          <w:lang w:eastAsia="es-ES"/>
        </w:rPr>
        <w:t xml:space="preserve">to, en términos del artículo 136 </w:t>
      </w:r>
      <w:r w:rsidRPr="00091E00">
        <w:rPr>
          <w:rFonts w:ascii="Noto Sans" w:hAnsi="Noto Sans" w:cs="Noto Sans"/>
          <w:sz w:val="20"/>
          <w:lang w:eastAsia="es-ES"/>
        </w:rPr>
        <w:t xml:space="preserve"> último párrafo del Reglamento de la LAASSP en correlación al artículo 74 de Ley que rige la materia. </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tabs>
          <w:tab w:val="left" w:pos="-284"/>
          <w:tab w:val="left" w:pos="9498"/>
        </w:tabs>
        <w:ind w:left="142" w:right="368"/>
        <w:jc w:val="both"/>
        <w:rPr>
          <w:rFonts w:ascii="Noto Sans" w:hAnsi="Noto Sans" w:cs="Noto Sans"/>
          <w:b/>
          <w:bCs/>
          <w:sz w:val="20"/>
        </w:rPr>
      </w:pPr>
      <w:r w:rsidRPr="00091E00">
        <w:rPr>
          <w:rFonts w:ascii="Noto Sans" w:hAnsi="Noto Sans" w:cs="Noto Sans"/>
          <w:b/>
          <w:bCs/>
          <w:sz w:val="20"/>
        </w:rPr>
        <w:t>DÉCIMA. GARANTÍAS DE LOS BIENES O PRESTACIÓN DE LOS SERVICIOS</w:t>
      </w:r>
    </w:p>
    <w:p w:rsidR="005F32CD" w:rsidRPr="00091E00" w:rsidRDefault="005F32CD" w:rsidP="005F32CD">
      <w:pPr>
        <w:tabs>
          <w:tab w:val="left" w:pos="-284"/>
          <w:tab w:val="left" w:pos="9498"/>
        </w:tabs>
        <w:ind w:left="142" w:right="368"/>
        <w:jc w:val="both"/>
        <w:rPr>
          <w:rFonts w:ascii="Noto Sans" w:hAnsi="Noto Sans" w:cs="Noto Sans"/>
          <w:b/>
          <w:bCs/>
          <w:sz w:val="20"/>
        </w:rPr>
      </w:pPr>
    </w:p>
    <w:p w:rsidR="005F32CD" w:rsidRPr="00091E00" w:rsidRDefault="005F32CD" w:rsidP="005F32CD">
      <w:pPr>
        <w:ind w:left="720" w:right="368"/>
        <w:jc w:val="both"/>
        <w:rPr>
          <w:rFonts w:ascii="Noto Sans" w:hAnsi="Noto Sans" w:cs="Noto Sans"/>
          <w:b/>
          <w:sz w:val="20"/>
        </w:rPr>
      </w:pPr>
    </w:p>
    <w:p w:rsidR="005F32CD" w:rsidRPr="00091E00" w:rsidRDefault="005F32CD" w:rsidP="005F32CD">
      <w:pPr>
        <w:numPr>
          <w:ilvl w:val="0"/>
          <w:numId w:val="51"/>
        </w:numPr>
        <w:autoSpaceDE w:val="0"/>
        <w:ind w:left="1068" w:right="368"/>
        <w:jc w:val="both"/>
        <w:rPr>
          <w:rFonts w:ascii="Noto Sans" w:hAnsi="Noto Sans" w:cs="Noto Sans"/>
          <w:b/>
          <w:sz w:val="20"/>
        </w:rPr>
      </w:pPr>
      <w:r w:rsidRPr="00091E00">
        <w:rPr>
          <w:rFonts w:ascii="Noto Sans" w:hAnsi="Noto Sans" w:cs="Noto Sans"/>
          <w:b/>
          <w:sz w:val="20"/>
        </w:rPr>
        <w:t>Plazo para notificar al proveedor.</w:t>
      </w:r>
    </w:p>
    <w:p w:rsidR="005F32CD" w:rsidRPr="00091E00" w:rsidRDefault="005F32CD" w:rsidP="005F32CD">
      <w:pPr>
        <w:autoSpaceDE w:val="0"/>
        <w:ind w:left="348" w:right="368"/>
        <w:jc w:val="both"/>
        <w:rPr>
          <w:rFonts w:ascii="Noto Sans" w:hAnsi="Noto Sans" w:cs="Noto Sans"/>
          <w:bCs/>
          <w:sz w:val="20"/>
        </w:rPr>
      </w:pPr>
      <w:r w:rsidRPr="00091E00">
        <w:rPr>
          <w:rFonts w:ascii="Noto Sans" w:hAnsi="Noto Sans" w:cs="Noto Sans"/>
          <w:bCs/>
          <w:sz w:val="20"/>
        </w:rPr>
        <w:t>En caso de ejecución de la fianza por incumplimiento en las obligaciones contractuales, se le dará un plazo de 15 días hábiles a efecto de informarle su ejecución.</w:t>
      </w:r>
    </w:p>
    <w:p w:rsidR="005F32CD" w:rsidRPr="00091E00" w:rsidRDefault="005F32CD" w:rsidP="005F32CD">
      <w:pPr>
        <w:autoSpaceDE w:val="0"/>
        <w:ind w:left="348" w:right="368"/>
        <w:jc w:val="both"/>
        <w:rPr>
          <w:rFonts w:ascii="Noto Sans" w:hAnsi="Noto Sans" w:cs="Noto Sans"/>
          <w:sz w:val="20"/>
        </w:rPr>
      </w:pPr>
    </w:p>
    <w:p w:rsidR="005F32CD" w:rsidRPr="00091E00" w:rsidRDefault="005F32CD" w:rsidP="005F32CD">
      <w:pPr>
        <w:numPr>
          <w:ilvl w:val="0"/>
          <w:numId w:val="51"/>
        </w:numPr>
        <w:autoSpaceDE w:val="0"/>
        <w:ind w:left="1068" w:right="368"/>
        <w:jc w:val="both"/>
        <w:rPr>
          <w:rFonts w:ascii="Noto Sans" w:hAnsi="Noto Sans" w:cs="Noto Sans"/>
          <w:b/>
          <w:sz w:val="20"/>
        </w:rPr>
      </w:pPr>
      <w:r w:rsidRPr="00091E00">
        <w:rPr>
          <w:rFonts w:ascii="Noto Sans" w:hAnsi="Noto Sans" w:cs="Noto Sans"/>
          <w:b/>
          <w:sz w:val="20"/>
        </w:rPr>
        <w:t>La existencia de consumibles y refacciones, en su caso.</w:t>
      </w:r>
    </w:p>
    <w:p w:rsidR="005F32CD" w:rsidRPr="00091E00" w:rsidRDefault="005F32CD" w:rsidP="005F32CD">
      <w:pPr>
        <w:autoSpaceDE w:val="0"/>
        <w:ind w:left="348" w:right="368"/>
        <w:jc w:val="both"/>
        <w:rPr>
          <w:rFonts w:ascii="Noto Sans" w:hAnsi="Noto Sans" w:cs="Noto Sans"/>
          <w:sz w:val="20"/>
          <w:u w:val="single"/>
        </w:rPr>
      </w:pPr>
      <w:r w:rsidRPr="00091E00">
        <w:rPr>
          <w:rFonts w:ascii="Noto Sans" w:hAnsi="Noto Sans" w:cs="Noto Sans"/>
          <w:sz w:val="20"/>
        </w:rPr>
        <w:t>Para el Servicio de Cirugía Subrogada de Traumatología y Ortopedia para el OOAD Sur del D.F. en el ejercicio 2026. No Aplica.</w:t>
      </w:r>
    </w:p>
    <w:p w:rsidR="005F32CD" w:rsidRPr="00091E00" w:rsidRDefault="005F32CD" w:rsidP="005F32CD">
      <w:pPr>
        <w:autoSpaceDE w:val="0"/>
        <w:ind w:left="348" w:right="368"/>
        <w:jc w:val="both"/>
        <w:rPr>
          <w:rFonts w:ascii="Noto Sans" w:hAnsi="Noto Sans" w:cs="Noto Sans"/>
          <w:sz w:val="20"/>
        </w:rPr>
      </w:pPr>
    </w:p>
    <w:p w:rsidR="005F32CD" w:rsidRPr="00091E00" w:rsidRDefault="005F32CD" w:rsidP="005F32CD">
      <w:pPr>
        <w:numPr>
          <w:ilvl w:val="0"/>
          <w:numId w:val="51"/>
        </w:numPr>
        <w:autoSpaceDE w:val="0"/>
        <w:ind w:left="1068" w:right="368"/>
        <w:jc w:val="both"/>
        <w:rPr>
          <w:rFonts w:ascii="Noto Sans" w:hAnsi="Noto Sans" w:cs="Noto Sans"/>
          <w:b/>
          <w:sz w:val="20"/>
        </w:rPr>
      </w:pPr>
      <w:r w:rsidRPr="00091E00">
        <w:rPr>
          <w:rFonts w:ascii="Noto Sans" w:hAnsi="Noto Sans" w:cs="Noto Sans"/>
          <w:b/>
          <w:sz w:val="20"/>
        </w:rPr>
        <w:t>Plazo y condiciones de canje o devolución del bien.</w:t>
      </w:r>
    </w:p>
    <w:p w:rsidR="005F32CD" w:rsidRPr="00091E00" w:rsidRDefault="005F32CD" w:rsidP="005F32CD">
      <w:pPr>
        <w:autoSpaceDE w:val="0"/>
        <w:ind w:left="348" w:right="368"/>
        <w:jc w:val="both"/>
        <w:rPr>
          <w:rFonts w:ascii="Noto Sans" w:hAnsi="Noto Sans" w:cs="Noto Sans"/>
          <w:sz w:val="20"/>
          <w:u w:val="single"/>
        </w:rPr>
      </w:pPr>
      <w:r w:rsidRPr="00091E00">
        <w:rPr>
          <w:rFonts w:ascii="Noto Sans" w:hAnsi="Noto Sans" w:cs="Noto Sans"/>
          <w:sz w:val="20"/>
        </w:rPr>
        <w:t>Para el Servicio de Cirugía Subrogada de Traumatología y Ortopedia para el OOAD Sur del D.F. en el ejercicio 2026. No Aplica.</w:t>
      </w:r>
    </w:p>
    <w:p w:rsidR="005F32CD" w:rsidRPr="00091E00" w:rsidRDefault="005F32CD" w:rsidP="005F32CD">
      <w:pPr>
        <w:autoSpaceDE w:val="0"/>
        <w:ind w:left="348" w:right="368"/>
        <w:jc w:val="both"/>
        <w:rPr>
          <w:rFonts w:ascii="Noto Sans" w:hAnsi="Noto Sans" w:cs="Noto Sans"/>
          <w:sz w:val="20"/>
        </w:rPr>
      </w:pPr>
    </w:p>
    <w:p w:rsidR="005F32CD" w:rsidRPr="00091E00" w:rsidRDefault="005F32CD" w:rsidP="005F32CD">
      <w:pPr>
        <w:numPr>
          <w:ilvl w:val="0"/>
          <w:numId w:val="52"/>
        </w:numPr>
        <w:autoSpaceDE w:val="0"/>
        <w:ind w:left="1068" w:right="368"/>
        <w:jc w:val="both"/>
        <w:rPr>
          <w:rFonts w:ascii="Noto Sans" w:hAnsi="Noto Sans" w:cs="Noto Sans"/>
          <w:b/>
          <w:sz w:val="20"/>
        </w:rPr>
      </w:pPr>
      <w:r w:rsidRPr="00091E00">
        <w:rPr>
          <w:rFonts w:ascii="Noto Sans" w:hAnsi="Noto Sans" w:cs="Noto Sans"/>
          <w:b/>
          <w:sz w:val="20"/>
        </w:rPr>
        <w:t>Centro de servicio (domicilio y horario) y reporte técnico.</w:t>
      </w:r>
    </w:p>
    <w:p w:rsidR="005F32CD" w:rsidRPr="00091E00" w:rsidRDefault="005F32CD" w:rsidP="005F32CD">
      <w:pPr>
        <w:autoSpaceDE w:val="0"/>
        <w:ind w:left="348" w:right="368"/>
        <w:jc w:val="both"/>
        <w:rPr>
          <w:rFonts w:ascii="Noto Sans" w:hAnsi="Noto Sans" w:cs="Noto Sans"/>
          <w:sz w:val="20"/>
          <w:u w:val="single"/>
        </w:rPr>
      </w:pPr>
      <w:r w:rsidRPr="00091E00">
        <w:rPr>
          <w:rFonts w:ascii="Noto Sans" w:hAnsi="Noto Sans" w:cs="Noto Sans"/>
          <w:sz w:val="20"/>
        </w:rPr>
        <w:t>Para el Servicio de Cirugía Subrogada de Traumatología y Ortopedia para el OOAD Sur del D.F. en el ejercicio 2026. No Aplica.</w:t>
      </w:r>
    </w:p>
    <w:p w:rsidR="005F32CD" w:rsidRPr="00091E00" w:rsidRDefault="005F32CD" w:rsidP="005F32CD">
      <w:pPr>
        <w:autoSpaceDE w:val="0"/>
        <w:ind w:left="1068" w:right="368"/>
        <w:jc w:val="both"/>
        <w:rPr>
          <w:rFonts w:ascii="Noto Sans" w:hAnsi="Noto Sans" w:cs="Noto Sans"/>
          <w:sz w:val="20"/>
        </w:rPr>
      </w:pPr>
    </w:p>
    <w:p w:rsidR="005F32CD" w:rsidRPr="00091E00" w:rsidRDefault="005F32CD" w:rsidP="005F32CD">
      <w:pPr>
        <w:numPr>
          <w:ilvl w:val="0"/>
          <w:numId w:val="52"/>
        </w:numPr>
        <w:autoSpaceDE w:val="0"/>
        <w:ind w:left="1068" w:right="368"/>
        <w:jc w:val="both"/>
        <w:rPr>
          <w:rFonts w:ascii="Noto Sans" w:hAnsi="Noto Sans" w:cs="Noto Sans"/>
          <w:b/>
          <w:sz w:val="20"/>
        </w:rPr>
      </w:pPr>
      <w:r w:rsidRPr="00091E00">
        <w:rPr>
          <w:rFonts w:ascii="Noto Sans" w:hAnsi="Noto Sans" w:cs="Noto Sans"/>
          <w:b/>
          <w:sz w:val="20"/>
        </w:rPr>
        <w:t>Garantía de mano de obra y/o partes.</w:t>
      </w:r>
    </w:p>
    <w:p w:rsidR="005F32CD" w:rsidRPr="00091E00" w:rsidRDefault="005F32CD" w:rsidP="005F32CD">
      <w:pPr>
        <w:autoSpaceDE w:val="0"/>
        <w:ind w:left="348" w:right="368"/>
        <w:jc w:val="both"/>
        <w:rPr>
          <w:rFonts w:ascii="Noto Sans" w:hAnsi="Noto Sans" w:cs="Noto Sans"/>
          <w:sz w:val="20"/>
          <w:u w:val="single"/>
        </w:rPr>
      </w:pPr>
      <w:r w:rsidRPr="00091E00">
        <w:rPr>
          <w:rFonts w:ascii="Noto Sans" w:hAnsi="Noto Sans" w:cs="Noto Sans"/>
          <w:sz w:val="20"/>
        </w:rPr>
        <w:t>Para el Servicio de Cirugía Subrogada de Traumatología y Ortopedia para el OOAD Sur del D.F. en el ejercicio 2026. No Aplica.</w:t>
      </w:r>
    </w:p>
    <w:p w:rsidR="005F32CD" w:rsidRPr="00091E00" w:rsidRDefault="005F32CD" w:rsidP="005F32CD">
      <w:pPr>
        <w:autoSpaceDE w:val="0"/>
        <w:ind w:left="348" w:right="368"/>
        <w:jc w:val="both"/>
        <w:rPr>
          <w:rFonts w:ascii="Noto Sans" w:hAnsi="Noto Sans" w:cs="Noto Sans"/>
          <w:sz w:val="20"/>
        </w:rPr>
      </w:pPr>
    </w:p>
    <w:p w:rsidR="005F32CD" w:rsidRPr="00091E00" w:rsidRDefault="005F32CD" w:rsidP="005F32CD">
      <w:pPr>
        <w:numPr>
          <w:ilvl w:val="0"/>
          <w:numId w:val="53"/>
        </w:numPr>
        <w:autoSpaceDE w:val="0"/>
        <w:ind w:left="1068" w:right="368"/>
        <w:jc w:val="both"/>
        <w:rPr>
          <w:rFonts w:ascii="Noto Sans" w:hAnsi="Noto Sans" w:cs="Noto Sans"/>
          <w:b/>
          <w:sz w:val="20"/>
        </w:rPr>
      </w:pPr>
      <w:r w:rsidRPr="00091E00">
        <w:rPr>
          <w:rFonts w:ascii="Noto Sans" w:hAnsi="Noto Sans" w:cs="Noto Sans"/>
          <w:b/>
          <w:sz w:val="20"/>
        </w:rPr>
        <w:t>Mantenimiento correctivo y o preventivo.</w:t>
      </w:r>
    </w:p>
    <w:p w:rsidR="005F32CD" w:rsidRPr="00091E00" w:rsidRDefault="005F32CD" w:rsidP="005F32CD">
      <w:pPr>
        <w:autoSpaceDE w:val="0"/>
        <w:ind w:left="348" w:right="368"/>
        <w:jc w:val="both"/>
        <w:rPr>
          <w:rFonts w:ascii="Noto Sans" w:hAnsi="Noto Sans" w:cs="Noto Sans"/>
          <w:sz w:val="20"/>
        </w:rPr>
      </w:pPr>
      <w:r w:rsidRPr="00091E00">
        <w:rPr>
          <w:rFonts w:ascii="Noto Sans" w:hAnsi="Noto Sans" w:cs="Noto Sans"/>
          <w:sz w:val="20"/>
        </w:rPr>
        <w:t>Para el Servicio de Cirugía Subrogada de Traumatología y Ortopedia para el OOAD Sur del D.F. en el ejercicio 2026. No Aplica.</w:t>
      </w:r>
    </w:p>
    <w:p w:rsidR="005F32CD" w:rsidRPr="00091E00" w:rsidRDefault="005F32CD" w:rsidP="005F32CD">
      <w:pPr>
        <w:autoSpaceDE w:val="0"/>
        <w:ind w:left="348" w:right="368"/>
        <w:jc w:val="both"/>
        <w:rPr>
          <w:rFonts w:ascii="Noto Sans" w:hAnsi="Noto Sans" w:cs="Noto Sans"/>
          <w:sz w:val="20"/>
        </w:rPr>
      </w:pPr>
    </w:p>
    <w:p w:rsidR="005F32CD" w:rsidRPr="00091E00" w:rsidRDefault="005F32CD" w:rsidP="005F32CD">
      <w:pPr>
        <w:numPr>
          <w:ilvl w:val="0"/>
          <w:numId w:val="53"/>
        </w:numPr>
        <w:autoSpaceDE w:val="0"/>
        <w:ind w:left="1068" w:right="368"/>
        <w:jc w:val="both"/>
        <w:rPr>
          <w:rFonts w:ascii="Noto Sans" w:hAnsi="Noto Sans" w:cs="Noto Sans"/>
          <w:b/>
          <w:sz w:val="20"/>
        </w:rPr>
      </w:pPr>
      <w:r w:rsidRPr="00091E00">
        <w:rPr>
          <w:rFonts w:ascii="Noto Sans" w:hAnsi="Noto Sans" w:cs="Noto Sans"/>
          <w:b/>
          <w:sz w:val="20"/>
        </w:rPr>
        <w:t>En su caso, si se requiere capacitación, solicitar programa para la misma.</w:t>
      </w:r>
    </w:p>
    <w:p w:rsidR="005F32CD" w:rsidRPr="00091E00" w:rsidRDefault="005F32CD" w:rsidP="005F32CD">
      <w:pPr>
        <w:autoSpaceDE w:val="0"/>
        <w:ind w:left="348" w:right="368"/>
        <w:jc w:val="both"/>
        <w:rPr>
          <w:rFonts w:ascii="Noto Sans" w:hAnsi="Noto Sans" w:cs="Noto Sans"/>
          <w:sz w:val="20"/>
        </w:rPr>
      </w:pPr>
      <w:r w:rsidRPr="00091E00">
        <w:rPr>
          <w:rFonts w:ascii="Noto Sans" w:hAnsi="Noto Sans" w:cs="Noto Sans"/>
          <w:sz w:val="20"/>
        </w:rPr>
        <w:t>Para el Servicio de Cirugía Subrogada de Traumatología y Ortopedia para el OOAD Sur del D.F. en el ejercicio 2026. No Aplica.</w:t>
      </w:r>
    </w:p>
    <w:p w:rsidR="005F32CD" w:rsidRPr="00091E00" w:rsidRDefault="005F32CD" w:rsidP="005F32CD">
      <w:pPr>
        <w:ind w:left="142" w:right="368"/>
        <w:jc w:val="both"/>
        <w:rPr>
          <w:rFonts w:ascii="Noto Sans" w:hAnsi="Noto Sans" w:cs="Noto Sans"/>
          <w:bCs/>
          <w:sz w:val="20"/>
        </w:rPr>
      </w:pPr>
    </w:p>
    <w:p w:rsidR="005F32CD" w:rsidRPr="00091E00" w:rsidRDefault="005F32CD" w:rsidP="005F32CD">
      <w:pPr>
        <w:spacing w:after="120"/>
        <w:ind w:left="142" w:right="368"/>
        <w:rPr>
          <w:rFonts w:ascii="Noto Sans" w:hAnsi="Noto Sans" w:cs="Noto Sans"/>
          <w:b/>
          <w:sz w:val="20"/>
        </w:rPr>
      </w:pPr>
      <w:r w:rsidRPr="00091E00">
        <w:rPr>
          <w:rFonts w:ascii="Noto Sans" w:hAnsi="Noto Sans" w:cs="Noto Sans"/>
          <w:b/>
          <w:sz w:val="20"/>
        </w:rPr>
        <w:t>GARANTÍA DE CUMPLIMIENTO DE CONTRATO</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El </w:t>
      </w:r>
      <w:r w:rsidR="00420102">
        <w:rPr>
          <w:rFonts w:ascii="Noto Sans" w:hAnsi="Noto Sans" w:cs="Noto Sans"/>
          <w:sz w:val="20"/>
        </w:rPr>
        <w:t xml:space="preserve">proveedor </w:t>
      </w:r>
      <w:r w:rsidRPr="00091E00">
        <w:rPr>
          <w:rFonts w:ascii="Noto Sans" w:hAnsi="Noto Sans" w:cs="Noto Sans"/>
          <w:sz w:val="20"/>
        </w:rPr>
        <w:t>adjudicado, para garantizar el cumplimiento de todas y cada una de las obligaciones estipuladas en el contrato, deberá presentar fianza expedida por afianzadora debidamente constituida en términos de la Ley de Instituciones de Seguros y de Fianzas (</w:t>
      </w:r>
      <w:r w:rsidRPr="00091E00">
        <w:rPr>
          <w:rFonts w:ascii="Noto Sans" w:hAnsi="Noto Sans" w:cs="Noto Sans"/>
          <w:b/>
          <w:sz w:val="20"/>
        </w:rPr>
        <w:t>Se anexa Modelo de Fianza</w:t>
      </w:r>
      <w:r w:rsidRPr="00091E00">
        <w:rPr>
          <w:rFonts w:ascii="Noto Sans" w:hAnsi="Noto Sans" w:cs="Noto Sans"/>
          <w:sz w:val="20"/>
        </w:rPr>
        <w:t>),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(En tratándose de contratos abiertos, deberá señalarse que el porcentaje de la garantía será sobre el monto máximo del contrato).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No obstante lo anterior, en el supuesto de que el monto del contrato adjudicado sea igual o menor a 600 días de salario mínimo general vigente en la Ciudad de México,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El cheque debe expedirse a nombre del Instituto Mexicano del Seguro Social.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lastRenderedPageBreak/>
        <w:t>Dicho cheque deberá ser resguardado, a título de garantía, en la Coordinación de Abastecimiento de la DF Sur.</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presentado de conformidad.</w:t>
      </w:r>
    </w:p>
    <w:p w:rsidR="005F32CD" w:rsidRPr="00091E00" w:rsidRDefault="005F32CD" w:rsidP="005F32CD">
      <w:pPr>
        <w:tabs>
          <w:tab w:val="left" w:pos="-284"/>
          <w:tab w:val="left" w:pos="9498"/>
        </w:tabs>
        <w:ind w:left="142" w:right="368"/>
        <w:jc w:val="both"/>
        <w:rPr>
          <w:rFonts w:ascii="Noto Sans" w:hAnsi="Noto Sans" w:cs="Noto Sans"/>
          <w:sz w:val="20"/>
        </w:rPr>
      </w:pPr>
    </w:p>
    <w:p w:rsidR="005F32CD" w:rsidRPr="00091E00" w:rsidRDefault="005F32CD" w:rsidP="005F32CD">
      <w:pPr>
        <w:tabs>
          <w:tab w:val="left" w:pos="-284"/>
          <w:tab w:val="left" w:pos="9498"/>
        </w:tabs>
        <w:ind w:left="142" w:right="368"/>
        <w:jc w:val="both"/>
        <w:rPr>
          <w:rFonts w:ascii="Noto Sans" w:hAnsi="Noto Sans" w:cs="Noto Sans"/>
          <w:b/>
          <w:sz w:val="20"/>
        </w:rPr>
      </w:pPr>
      <w:r w:rsidRPr="00091E00">
        <w:rPr>
          <w:rFonts w:ascii="Noto Sans" w:hAnsi="Noto Sans" w:cs="Noto Sans"/>
          <w:b/>
          <w:sz w:val="20"/>
        </w:rPr>
        <w:t>DÉCIMA PRIMERA. OBLIGACIONES DE  “EL PROVEEDOR”</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numPr>
          <w:ilvl w:val="0"/>
          <w:numId w:val="38"/>
        </w:numPr>
        <w:tabs>
          <w:tab w:val="left" w:pos="-284"/>
          <w:tab w:val="left" w:pos="142"/>
        </w:tabs>
        <w:ind w:left="142" w:right="368"/>
        <w:contextualSpacing/>
        <w:rPr>
          <w:rFonts w:ascii="Noto Sans" w:hAnsi="Noto Sans" w:cs="Noto Sans"/>
          <w:sz w:val="20"/>
        </w:rPr>
      </w:pPr>
      <w:r w:rsidRPr="00091E00">
        <w:rPr>
          <w:rFonts w:ascii="Noto Sans" w:hAnsi="Noto Sans" w:cs="Noto Sans"/>
          <w:sz w:val="20"/>
        </w:rPr>
        <w:t>Entregar los bienes y prestar los servicios en las fechas o plazos y lugares especificados conforme a lo requerido en el presente contrato y anexos respectivos</w:t>
      </w:r>
    </w:p>
    <w:p w:rsidR="005F32CD" w:rsidRPr="00091E00" w:rsidRDefault="005F32CD" w:rsidP="005F32CD">
      <w:pPr>
        <w:tabs>
          <w:tab w:val="left" w:pos="-284"/>
          <w:tab w:val="left" w:pos="9498"/>
        </w:tabs>
        <w:ind w:left="142" w:right="368"/>
        <w:rPr>
          <w:rFonts w:ascii="Noto Sans" w:hAnsi="Noto Sans" w:cs="Noto Sans"/>
          <w:b/>
          <w:sz w:val="20"/>
        </w:rPr>
      </w:pPr>
    </w:p>
    <w:p w:rsidR="005F32CD" w:rsidRPr="00091E00" w:rsidRDefault="005F32CD" w:rsidP="005F32CD">
      <w:pPr>
        <w:numPr>
          <w:ilvl w:val="0"/>
          <w:numId w:val="38"/>
        </w:numPr>
        <w:tabs>
          <w:tab w:val="left" w:pos="-284"/>
          <w:tab w:val="left" w:pos="142"/>
        </w:tabs>
        <w:ind w:left="142" w:right="368"/>
        <w:contextualSpacing/>
        <w:jc w:val="both"/>
        <w:rPr>
          <w:rFonts w:ascii="Noto Sans" w:hAnsi="Noto Sans" w:cs="Noto Sans"/>
          <w:sz w:val="20"/>
        </w:rPr>
      </w:pPr>
      <w:r w:rsidRPr="00091E00">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numPr>
          <w:ilvl w:val="0"/>
          <w:numId w:val="38"/>
        </w:numPr>
        <w:tabs>
          <w:tab w:val="left" w:pos="-284"/>
        </w:tabs>
        <w:ind w:left="142" w:right="368"/>
        <w:contextualSpacing/>
        <w:jc w:val="both"/>
        <w:rPr>
          <w:rFonts w:ascii="Noto Sans" w:hAnsi="Noto Sans" w:cs="Noto Sans"/>
          <w:b/>
          <w:sz w:val="20"/>
        </w:rPr>
      </w:pPr>
      <w:r w:rsidRPr="00091E00">
        <w:rPr>
          <w:rFonts w:ascii="Noto Sans" w:hAnsi="Noto Sans" w:cs="Noto Sans"/>
          <w:sz w:val="20"/>
        </w:rPr>
        <w:t>En bienes de procedencia extranjera, asumirá la responsabilidad de efectuar los trámites de importación y pagar los impuestos y derechos que se generen</w:t>
      </w:r>
    </w:p>
    <w:p w:rsidR="005F32CD" w:rsidRPr="00091E00" w:rsidRDefault="005F32CD" w:rsidP="005F32CD">
      <w:pPr>
        <w:tabs>
          <w:tab w:val="left" w:pos="-284"/>
          <w:tab w:val="left" w:pos="9498"/>
        </w:tabs>
        <w:ind w:right="368"/>
        <w:jc w:val="both"/>
        <w:rPr>
          <w:rFonts w:ascii="Noto Sans" w:hAnsi="Noto Sans" w:cs="Noto Sans"/>
          <w:b/>
          <w:sz w:val="20"/>
        </w:rPr>
      </w:pPr>
    </w:p>
    <w:p w:rsidR="005F32CD" w:rsidRPr="00091E00" w:rsidRDefault="005F32CD" w:rsidP="005F32CD">
      <w:pPr>
        <w:numPr>
          <w:ilvl w:val="0"/>
          <w:numId w:val="38"/>
        </w:numPr>
        <w:tabs>
          <w:tab w:val="left" w:pos="-284"/>
          <w:tab w:val="left" w:pos="142"/>
        </w:tabs>
        <w:ind w:left="142" w:right="368"/>
        <w:contextualSpacing/>
        <w:jc w:val="both"/>
        <w:rPr>
          <w:rFonts w:ascii="Noto Sans" w:hAnsi="Noto Sans" w:cs="Noto Sans"/>
          <w:sz w:val="20"/>
        </w:rPr>
      </w:pPr>
      <w:r w:rsidRPr="00091E00">
        <w:rPr>
          <w:rFonts w:ascii="Noto Sans" w:hAnsi="Noto Sans" w:cs="Noto Sans"/>
          <w:sz w:val="20"/>
        </w:rPr>
        <w:t>Asumir su responsabilidad ante cualquier situación que pudiera generarse con motivo del presente contrato</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numPr>
          <w:ilvl w:val="0"/>
          <w:numId w:val="38"/>
        </w:numPr>
        <w:tabs>
          <w:tab w:val="left" w:pos="-284"/>
          <w:tab w:val="left" w:pos="142"/>
        </w:tabs>
        <w:ind w:left="142" w:right="368"/>
        <w:contextualSpacing/>
        <w:jc w:val="both"/>
        <w:rPr>
          <w:rFonts w:ascii="Noto Sans" w:hAnsi="Noto Sans" w:cs="Noto Sans"/>
          <w:bCs/>
          <w:sz w:val="20"/>
        </w:rPr>
      </w:pPr>
      <w:r w:rsidRPr="00091E00">
        <w:rPr>
          <w:rFonts w:ascii="Noto Sans" w:hAnsi="Noto Sans" w:cs="Noto Sans"/>
          <w:sz w:val="20"/>
        </w:rPr>
        <w:lastRenderedPageBreak/>
        <w:t xml:space="preserve">No difundir a terceros sin autorización expresa de </w:t>
      </w:r>
      <w:r w:rsidRPr="00091E00">
        <w:rPr>
          <w:rFonts w:ascii="Noto Sans" w:hAnsi="Noto Sans" w:cs="Noto Sans"/>
          <w:b/>
          <w:bCs/>
          <w:sz w:val="20"/>
        </w:rPr>
        <w:t xml:space="preserve">"EL INSTITUTO" </w:t>
      </w:r>
      <w:r w:rsidRPr="00091E00">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numPr>
          <w:ilvl w:val="0"/>
          <w:numId w:val="38"/>
        </w:numPr>
        <w:tabs>
          <w:tab w:val="left" w:pos="-284"/>
          <w:tab w:val="left" w:pos="142"/>
        </w:tabs>
        <w:ind w:left="142" w:right="368"/>
        <w:contextualSpacing/>
        <w:jc w:val="both"/>
        <w:rPr>
          <w:rFonts w:ascii="Noto Sans" w:hAnsi="Noto Sans" w:cs="Noto Sans"/>
          <w:b/>
          <w:sz w:val="20"/>
        </w:rPr>
      </w:pPr>
      <w:r w:rsidRPr="00091E00">
        <w:rPr>
          <w:rFonts w:ascii="Noto Sans" w:hAnsi="Noto Sans" w:cs="Noto Sans"/>
          <w:bCs/>
          <w:sz w:val="20"/>
        </w:rPr>
        <w:t>Proporcionar la información que le sea requerida por parte de la Secretaría Anticorrupción y Buen Gobierno y el Órgano Interno de Control, de</w:t>
      </w:r>
      <w:r w:rsidR="00CA2224">
        <w:rPr>
          <w:rFonts w:ascii="Noto Sans" w:hAnsi="Noto Sans" w:cs="Noto Sans"/>
          <w:bCs/>
          <w:sz w:val="20"/>
        </w:rPr>
        <w:t xml:space="preserve"> conformidad con el artículo 156</w:t>
      </w:r>
      <w:r w:rsidRPr="00091E00">
        <w:rPr>
          <w:rFonts w:ascii="Noto Sans" w:hAnsi="Noto Sans" w:cs="Noto Sans"/>
          <w:bCs/>
          <w:sz w:val="20"/>
        </w:rPr>
        <w:t xml:space="preserve"> del Reglamento de la </w:t>
      </w:r>
      <w:r w:rsidRPr="00091E00">
        <w:rPr>
          <w:rFonts w:ascii="Noto Sans" w:hAnsi="Noto Sans" w:cs="Noto Sans"/>
          <w:sz w:val="20"/>
        </w:rPr>
        <w:t xml:space="preserve">Ley de Adquisiciones, Arrendamientos y Servicios del Sector Público. </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tabs>
          <w:tab w:val="left" w:pos="-284"/>
          <w:tab w:val="left" w:pos="9498"/>
        </w:tabs>
        <w:ind w:left="142" w:right="368"/>
        <w:jc w:val="both"/>
        <w:rPr>
          <w:rFonts w:ascii="Noto Sans" w:hAnsi="Noto Sans" w:cs="Noto Sans"/>
          <w:b/>
          <w:bCs/>
          <w:sz w:val="20"/>
        </w:rPr>
      </w:pPr>
      <w:r w:rsidRPr="00091E00">
        <w:rPr>
          <w:rFonts w:ascii="Noto Sans" w:hAnsi="Noto Sans" w:cs="Noto Sans"/>
          <w:b/>
          <w:sz w:val="20"/>
        </w:rPr>
        <w:t xml:space="preserve">DÉCIMA SEGUNDA. OBLIGACIONES DE </w:t>
      </w:r>
      <w:r w:rsidRPr="00091E00">
        <w:rPr>
          <w:rFonts w:ascii="Noto Sans" w:hAnsi="Noto Sans" w:cs="Noto Sans"/>
          <w:b/>
          <w:bCs/>
          <w:sz w:val="20"/>
        </w:rPr>
        <w:t>"EL INSTITUTO"</w:t>
      </w:r>
    </w:p>
    <w:p w:rsidR="005F32CD" w:rsidRPr="00091E00" w:rsidRDefault="005F32CD" w:rsidP="005F32CD">
      <w:pPr>
        <w:tabs>
          <w:tab w:val="left" w:pos="-284"/>
          <w:tab w:val="left" w:pos="9498"/>
        </w:tabs>
        <w:ind w:left="142" w:right="368"/>
        <w:jc w:val="both"/>
        <w:rPr>
          <w:rFonts w:ascii="Noto Sans" w:hAnsi="Noto Sans" w:cs="Noto Sans"/>
          <w:b/>
          <w:bCs/>
          <w:sz w:val="20"/>
        </w:rPr>
      </w:pPr>
    </w:p>
    <w:p w:rsidR="005F32CD" w:rsidRPr="00091E00" w:rsidRDefault="005F32CD" w:rsidP="005F32CD">
      <w:pPr>
        <w:numPr>
          <w:ilvl w:val="0"/>
          <w:numId w:val="37"/>
        </w:numPr>
        <w:tabs>
          <w:tab w:val="left" w:pos="-284"/>
          <w:tab w:val="left" w:pos="142"/>
        </w:tabs>
        <w:ind w:left="142" w:right="368"/>
        <w:contextualSpacing/>
        <w:jc w:val="both"/>
        <w:rPr>
          <w:rFonts w:ascii="Noto Sans" w:hAnsi="Noto Sans" w:cs="Noto Sans"/>
          <w:sz w:val="20"/>
        </w:rPr>
      </w:pPr>
      <w:r w:rsidRPr="00091E00">
        <w:rPr>
          <w:rFonts w:ascii="Noto Sans" w:hAnsi="Noto Sans" w:cs="Noto Sans"/>
          <w:sz w:val="20"/>
        </w:rPr>
        <w:t xml:space="preserve">Otorgar todas las facilidades necesarias, a efecto de que </w:t>
      </w:r>
      <w:r w:rsidRPr="00091E00">
        <w:rPr>
          <w:rFonts w:ascii="Noto Sans" w:hAnsi="Noto Sans" w:cs="Noto Sans"/>
          <w:b/>
          <w:sz w:val="20"/>
        </w:rPr>
        <w:t xml:space="preserve">“EL PROVEEDOR” </w:t>
      </w:r>
      <w:r w:rsidRPr="00091E00">
        <w:rPr>
          <w:rFonts w:ascii="Noto Sans" w:hAnsi="Noto Sans" w:cs="Noto Sans"/>
          <w:sz w:val="20"/>
        </w:rPr>
        <w:t>lleve a cabo en los términos convenidos</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numPr>
          <w:ilvl w:val="0"/>
          <w:numId w:val="37"/>
        </w:numPr>
        <w:tabs>
          <w:tab w:val="left" w:pos="-284"/>
          <w:tab w:val="left" w:pos="142"/>
        </w:tabs>
        <w:ind w:left="142" w:right="368"/>
        <w:contextualSpacing/>
        <w:jc w:val="both"/>
        <w:rPr>
          <w:rFonts w:ascii="Noto Sans" w:hAnsi="Noto Sans" w:cs="Noto Sans"/>
          <w:sz w:val="20"/>
        </w:rPr>
      </w:pPr>
      <w:r w:rsidRPr="00091E00">
        <w:rPr>
          <w:rFonts w:ascii="Noto Sans" w:hAnsi="Noto Sans" w:cs="Noto Sans"/>
          <w:sz w:val="20"/>
        </w:rPr>
        <w:t>Sufragar el pago correspondiente en tiempo y forma, por el suministro de los bienes o prestación de los servicios</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numPr>
          <w:ilvl w:val="0"/>
          <w:numId w:val="37"/>
        </w:numPr>
        <w:tabs>
          <w:tab w:val="left" w:pos="-284"/>
          <w:tab w:val="left" w:pos="142"/>
        </w:tabs>
        <w:ind w:left="142" w:right="368"/>
        <w:contextualSpacing/>
        <w:jc w:val="both"/>
        <w:rPr>
          <w:rFonts w:ascii="Noto Sans" w:hAnsi="Noto Sans" w:cs="Noto Sans"/>
          <w:b/>
          <w:sz w:val="20"/>
        </w:rPr>
      </w:pPr>
      <w:r w:rsidRPr="00091E00">
        <w:rPr>
          <w:rFonts w:ascii="Noto Sans" w:hAnsi="Noto Sans" w:cs="Noto Sans"/>
          <w:sz w:val="20"/>
        </w:rPr>
        <w:t xml:space="preserve">Extender a </w:t>
      </w:r>
      <w:r w:rsidRPr="00091E00">
        <w:rPr>
          <w:rFonts w:ascii="Noto Sans" w:hAnsi="Noto Sans" w:cs="Noto Sans"/>
          <w:b/>
          <w:sz w:val="20"/>
        </w:rPr>
        <w:t xml:space="preserve">“EL PROVEEDOR”, </w:t>
      </w:r>
      <w:r w:rsidRPr="00091E00">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5F32CD" w:rsidRPr="00091E00" w:rsidRDefault="005F32CD" w:rsidP="005F32CD">
      <w:pPr>
        <w:tabs>
          <w:tab w:val="left" w:pos="-284"/>
          <w:tab w:val="left" w:pos="9498"/>
        </w:tabs>
        <w:ind w:left="142" w:right="368"/>
        <w:jc w:val="both"/>
        <w:rPr>
          <w:rFonts w:ascii="Noto Sans" w:hAnsi="Noto Sans" w:cs="Noto Sans"/>
          <w:b/>
          <w:sz w:val="20"/>
        </w:rPr>
      </w:pPr>
    </w:p>
    <w:p w:rsidR="005F32CD" w:rsidRPr="00091E00" w:rsidRDefault="005F32CD" w:rsidP="005F32CD">
      <w:pPr>
        <w:tabs>
          <w:tab w:val="left" w:pos="2160"/>
        </w:tabs>
        <w:ind w:left="142" w:right="368"/>
        <w:jc w:val="both"/>
        <w:rPr>
          <w:rFonts w:ascii="Noto Sans" w:hAnsi="Noto Sans" w:cs="Noto Sans"/>
          <w:b/>
          <w:sz w:val="20"/>
          <w:lang w:eastAsia="es-ES"/>
        </w:rPr>
      </w:pPr>
      <w:r w:rsidRPr="00091E00">
        <w:rPr>
          <w:rFonts w:ascii="Noto Sans" w:hAnsi="Noto Sans" w:cs="Noto Sans"/>
          <w:b/>
          <w:sz w:val="20"/>
        </w:rPr>
        <w:t>DÉCIMA TERCERA</w:t>
      </w:r>
      <w:r w:rsidRPr="00091E00">
        <w:rPr>
          <w:rFonts w:ascii="Noto Sans" w:hAnsi="Noto Sans" w:cs="Noto Sans"/>
          <w:b/>
          <w:sz w:val="20"/>
          <w:lang w:eastAsia="es-MX"/>
        </w:rPr>
        <w:t>. ADMINISTRACIÓN, VERIFICACIÓN, SUPERVISIÓN Y ACEPTACIÓN DE LOS SERVICIOS.-</w:t>
      </w:r>
      <w:r w:rsidRPr="00091E00">
        <w:rPr>
          <w:rFonts w:ascii="Noto Sans" w:hAnsi="Noto Sans" w:cs="Noto Sans"/>
          <w:b/>
          <w:sz w:val="20"/>
          <w:lang w:eastAsia="es-ES"/>
        </w:rPr>
        <w:t xml:space="preserve"> </w:t>
      </w:r>
    </w:p>
    <w:p w:rsidR="005F32CD" w:rsidRPr="00091E00" w:rsidRDefault="005F32CD" w:rsidP="005F32CD">
      <w:pPr>
        <w:tabs>
          <w:tab w:val="left" w:pos="2160"/>
        </w:tabs>
        <w:ind w:left="142" w:right="368"/>
        <w:jc w:val="both"/>
        <w:rPr>
          <w:rFonts w:ascii="Noto Sans" w:hAnsi="Noto Sans" w:cs="Noto Sans"/>
          <w:b/>
          <w:sz w:val="20"/>
          <w:lang w:eastAsia="es-ES"/>
        </w:rPr>
      </w:pPr>
    </w:p>
    <w:p w:rsidR="005F32CD" w:rsidRPr="00091E00" w:rsidRDefault="005F32CD" w:rsidP="005F32CD">
      <w:pPr>
        <w:tabs>
          <w:tab w:val="left" w:pos="2160"/>
        </w:tabs>
        <w:ind w:left="142" w:right="368"/>
        <w:jc w:val="both"/>
        <w:rPr>
          <w:rFonts w:ascii="Noto Sans" w:hAnsi="Noto Sans" w:cs="Noto Sans"/>
          <w:sz w:val="20"/>
          <w:lang w:eastAsia="es-ES"/>
        </w:rPr>
      </w:pPr>
      <w:r w:rsidRPr="00091E00">
        <w:rPr>
          <w:rFonts w:ascii="Noto Sans" w:hAnsi="Noto Sans" w:cs="Noto Sans"/>
          <w:b/>
          <w:sz w:val="20"/>
          <w:lang w:eastAsia="es-ES"/>
        </w:rPr>
        <w:t xml:space="preserve">“EL INSTITUTO” </w:t>
      </w:r>
      <w:r w:rsidRPr="00091E00">
        <w:rPr>
          <w:rFonts w:ascii="Noto Sans" w:hAnsi="Noto Sans" w:cs="Noto Sans"/>
          <w:sz w:val="20"/>
          <w:lang w:eastAsia="es-ES"/>
        </w:rPr>
        <w:t xml:space="preserve">designa como Administrador del presente contrato al </w:t>
      </w:r>
      <w:r w:rsidRPr="00091E00">
        <w:rPr>
          <w:rFonts w:ascii="Noto Sans" w:hAnsi="Noto Sans" w:cs="Noto Sans"/>
          <w:b/>
          <w:sz w:val="20"/>
          <w:lang w:eastAsia="es-ES"/>
        </w:rPr>
        <w:t>Dr.</w:t>
      </w:r>
      <w:r w:rsidRPr="00091E00">
        <w:rPr>
          <w:rFonts w:ascii="Noto Sans" w:hAnsi="Noto Sans" w:cs="Noto Sans"/>
          <w:sz w:val="20"/>
          <w:lang w:eastAsia="es-ES"/>
        </w:rPr>
        <w:t xml:space="preserve"> </w:t>
      </w:r>
      <w:r w:rsidRPr="00091E00">
        <w:rPr>
          <w:rFonts w:ascii="Noto Sans" w:hAnsi="Noto Sans" w:cs="Noto Sans"/>
          <w:b/>
          <w:bCs/>
          <w:sz w:val="20"/>
          <w:lang w:eastAsia="es-ES"/>
        </w:rPr>
        <w:t>Juan Andres Calderon Franco</w:t>
      </w:r>
      <w:r w:rsidRPr="00091E00">
        <w:rPr>
          <w:rFonts w:ascii="Noto Sans" w:hAnsi="Noto Sans" w:cs="Noto Sans"/>
          <w:bCs/>
          <w:sz w:val="20"/>
          <w:lang w:eastAsia="es-ES"/>
        </w:rPr>
        <w:t>, con R.F.C. CAFJ680418NW1</w:t>
      </w:r>
      <w:r w:rsidRPr="00091E00">
        <w:rPr>
          <w:rFonts w:ascii="Noto Sans" w:hAnsi="Noto Sans" w:cs="Noto Sans"/>
          <w:b/>
          <w:bCs/>
          <w:sz w:val="20"/>
          <w:lang w:eastAsia="es-ES"/>
        </w:rPr>
        <w:t>,</w:t>
      </w:r>
      <w:r w:rsidRPr="00091E00">
        <w:rPr>
          <w:rFonts w:ascii="Noto Sans" w:hAnsi="Noto Sans" w:cs="Noto Sans"/>
          <w:bCs/>
          <w:sz w:val="20"/>
          <w:lang w:eastAsia="es-ES"/>
        </w:rPr>
        <w:t xml:space="preserve"> </w:t>
      </w:r>
      <w:proofErr w:type="spellStart"/>
      <w:r w:rsidRPr="00091E00">
        <w:rPr>
          <w:rFonts w:ascii="Noto Sans" w:hAnsi="Noto Sans" w:cs="Noto Sans"/>
          <w:bCs/>
          <w:sz w:val="20"/>
          <w:lang w:eastAsia="es-ES"/>
        </w:rPr>
        <w:t>Enc</w:t>
      </w:r>
      <w:proofErr w:type="spellEnd"/>
      <w:r w:rsidRPr="00091E00">
        <w:rPr>
          <w:rFonts w:ascii="Noto Sans" w:hAnsi="Noto Sans" w:cs="Noto Sans"/>
          <w:bCs/>
          <w:sz w:val="20"/>
          <w:lang w:eastAsia="es-ES"/>
        </w:rPr>
        <w:t>. De la Coordinación de Prevención  y Atención a la Salud</w:t>
      </w:r>
      <w:r w:rsidRPr="00091E00">
        <w:rPr>
          <w:rFonts w:ascii="Noto Sans" w:hAnsi="Noto Sans" w:cs="Noto Sans"/>
          <w:sz w:val="20"/>
          <w:lang w:eastAsia="es-ES"/>
        </w:rPr>
        <w:t>, quien dará seguimiento y verificará el cumplimiento de los derechos y obligaciones establecidos en este instrumento jurídico.</w:t>
      </w:r>
    </w:p>
    <w:p w:rsidR="005F32CD" w:rsidRPr="00091E00" w:rsidRDefault="005F32CD" w:rsidP="005F32CD">
      <w:pPr>
        <w:tabs>
          <w:tab w:val="left" w:pos="2160"/>
        </w:tabs>
        <w:ind w:left="142" w:right="368"/>
        <w:jc w:val="both"/>
        <w:rPr>
          <w:rFonts w:ascii="Noto Sans" w:hAnsi="Noto Sans" w:cs="Noto Sans"/>
          <w:sz w:val="20"/>
          <w:lang w:eastAsia="es-ES"/>
        </w:rPr>
      </w:pPr>
    </w:p>
    <w:p w:rsidR="005F32CD" w:rsidRPr="00091E00" w:rsidRDefault="005F32CD" w:rsidP="005F32CD">
      <w:pPr>
        <w:tabs>
          <w:tab w:val="left" w:pos="2160"/>
        </w:tabs>
        <w:ind w:left="142" w:right="368"/>
        <w:jc w:val="both"/>
        <w:rPr>
          <w:rFonts w:ascii="Noto Sans" w:hAnsi="Noto Sans" w:cs="Noto Sans"/>
          <w:sz w:val="20"/>
          <w:lang w:eastAsia="es-ES"/>
        </w:rPr>
      </w:pPr>
      <w:r w:rsidRPr="00091E00">
        <w:rPr>
          <w:rFonts w:ascii="Noto Sans" w:hAnsi="Noto Sans" w:cs="Noto Sans"/>
          <w:sz w:val="20"/>
          <w:lang w:eastAsia="es-ES"/>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rsidR="005F32CD" w:rsidRPr="00091E00" w:rsidRDefault="005F32CD" w:rsidP="005F32CD">
      <w:pPr>
        <w:tabs>
          <w:tab w:val="left" w:pos="2160"/>
        </w:tabs>
        <w:ind w:left="142" w:right="368"/>
        <w:jc w:val="both"/>
        <w:rPr>
          <w:rFonts w:ascii="Noto Sans" w:hAnsi="Noto Sans" w:cs="Noto Sans"/>
          <w:sz w:val="20"/>
          <w:lang w:eastAsia="es-ES"/>
        </w:rPr>
      </w:pPr>
    </w:p>
    <w:p w:rsidR="005F32CD" w:rsidRPr="00091E00" w:rsidRDefault="005F32CD" w:rsidP="005F32CD">
      <w:pPr>
        <w:tabs>
          <w:tab w:val="left" w:pos="2160"/>
        </w:tabs>
        <w:ind w:left="142" w:right="368"/>
        <w:jc w:val="both"/>
        <w:rPr>
          <w:rFonts w:ascii="Noto Sans" w:hAnsi="Noto Sans" w:cs="Noto Sans"/>
          <w:sz w:val="20"/>
          <w:lang w:eastAsia="es-ES"/>
        </w:rPr>
      </w:pPr>
      <w:r w:rsidRPr="00091E00">
        <w:rPr>
          <w:rFonts w:ascii="Noto Sans" w:hAnsi="Noto Sans" w:cs="Noto Sans"/>
          <w:sz w:val="20"/>
          <w:lang w:eastAsia="es-ES"/>
        </w:rPr>
        <w:t>“EL INSTITUTO”, a través del administrador del contrato, rechazará los servicios, que no cumplan las especificaciones establecidas en este contrato y en sus Anexos, obligándose “EL PROVEEDOR” en este supuesto a realizarlos nuevamente bajo su responsabilidad y sin costo adicional para “EL INSTITUTO”, sin perjuicio de la aplicación de las penas convencionales o deducciones al cobro correspondientes.</w:t>
      </w:r>
    </w:p>
    <w:p w:rsidR="005F32CD" w:rsidRPr="00091E00" w:rsidRDefault="005F32CD" w:rsidP="005F32CD">
      <w:pPr>
        <w:tabs>
          <w:tab w:val="left" w:pos="2160"/>
        </w:tabs>
        <w:ind w:left="142" w:right="368"/>
        <w:jc w:val="both"/>
        <w:rPr>
          <w:rFonts w:ascii="Noto Sans" w:hAnsi="Noto Sans" w:cs="Noto Sans"/>
          <w:sz w:val="20"/>
          <w:lang w:eastAsia="es-ES"/>
        </w:rPr>
      </w:pPr>
    </w:p>
    <w:p w:rsidR="005F32CD" w:rsidRPr="00091E00" w:rsidRDefault="005F32CD" w:rsidP="005F32CD">
      <w:pPr>
        <w:tabs>
          <w:tab w:val="left" w:pos="2160"/>
        </w:tabs>
        <w:ind w:left="142" w:right="368"/>
        <w:jc w:val="both"/>
        <w:rPr>
          <w:rFonts w:ascii="Noto Sans" w:hAnsi="Noto Sans" w:cs="Noto Sans"/>
          <w:sz w:val="20"/>
          <w:lang w:eastAsia="es-ES"/>
        </w:rPr>
      </w:pPr>
      <w:r w:rsidRPr="00091E00">
        <w:rPr>
          <w:rFonts w:ascii="Noto Sans" w:hAnsi="Noto Sans" w:cs="Noto Sans"/>
          <w:sz w:val="20"/>
          <w:lang w:eastAsia="es-ES"/>
        </w:rPr>
        <w:t>“EL INSTITUTO”,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Comprobación</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lang w:eastAsia="es-ES"/>
        </w:rPr>
      </w:pPr>
      <w:r w:rsidRPr="00091E00">
        <w:rPr>
          <w:rFonts w:ascii="Noto Sans" w:hAnsi="Noto Sans" w:cs="Noto Sans"/>
          <w:sz w:val="20"/>
        </w:rPr>
        <w:lastRenderedPageBreak/>
        <w:t xml:space="preserve">Para comprobar que los servicios médicos subrogados se estén otorgando de conformidad con lo establecido en el presente requerimiento, el Administrador del Contrato o Servidor Público que designe realizará supervisiones aleatorias durante la vigencia del contrato de acuerdo a lo establecido en el </w:t>
      </w:r>
      <w:r w:rsidRPr="00091E00">
        <w:rPr>
          <w:rFonts w:ascii="Noto Sans" w:hAnsi="Noto Sans" w:cs="Noto Sans"/>
          <w:b/>
          <w:sz w:val="20"/>
        </w:rPr>
        <w:t>ANEXO 8 CÉDULA DE SUPERVISIÓN DE LA UNIDAD DE CIRUGÍA SUBROGADA DE TRAUMATOLOGÍA Y ORTOPEDIA</w:t>
      </w:r>
      <w:r w:rsidRPr="00091E00">
        <w:rPr>
          <w:rFonts w:ascii="Noto Sans" w:hAnsi="Noto Sans" w:cs="Noto Sans"/>
          <w:sz w:val="20"/>
        </w:rPr>
        <w:t xml:space="preserve">, adicionalmente mediante llamadas telefónicas aleatorias a los derechohabientes a quienes se emitió hoja de subrogación se comprobara mediante  </w:t>
      </w:r>
      <w:r w:rsidRPr="00091E00">
        <w:rPr>
          <w:rFonts w:ascii="Noto Sans" w:hAnsi="Noto Sans" w:cs="Noto Sans"/>
          <w:b/>
          <w:sz w:val="20"/>
        </w:rPr>
        <w:t>ANEXO 10 ENCUESTA DE SATISFACCIÓN PARA USUARIOS DE SERVICIOS SUBROGADOS</w:t>
      </w:r>
      <w:r w:rsidRPr="00091E00">
        <w:rPr>
          <w:rFonts w:ascii="Noto Sans" w:hAnsi="Noto Sans" w:cs="Noto Sans"/>
          <w:sz w:val="20"/>
        </w:rPr>
        <w:t xml:space="preserve">  que el servicio se haya otorgado conforme a los términos y condiciones.</w:t>
      </w:r>
    </w:p>
    <w:p w:rsidR="005F32CD" w:rsidRPr="00091E00" w:rsidRDefault="005F32CD" w:rsidP="005F32CD">
      <w:pPr>
        <w:tabs>
          <w:tab w:val="left" w:pos="1417"/>
        </w:tabs>
        <w:ind w:left="142" w:right="368"/>
        <w:jc w:val="both"/>
        <w:rPr>
          <w:rFonts w:ascii="Noto Sans" w:hAnsi="Noto Sans" w:cs="Noto Sans"/>
          <w:b/>
          <w:sz w:val="20"/>
          <w:lang w:eastAsia="es-ES"/>
        </w:rPr>
      </w:pPr>
    </w:p>
    <w:p w:rsidR="005F32CD" w:rsidRPr="00091E00" w:rsidRDefault="005F32CD" w:rsidP="005F32CD">
      <w:pPr>
        <w:tabs>
          <w:tab w:val="left" w:pos="1417"/>
        </w:tabs>
        <w:ind w:left="142" w:right="368"/>
        <w:jc w:val="both"/>
        <w:rPr>
          <w:rFonts w:ascii="Noto Sans" w:hAnsi="Noto Sans" w:cs="Noto Sans"/>
          <w:b/>
          <w:sz w:val="20"/>
          <w:lang w:eastAsia="es-ES"/>
        </w:rPr>
      </w:pPr>
      <w:r w:rsidRPr="00091E00">
        <w:rPr>
          <w:rFonts w:ascii="Noto Sans" w:hAnsi="Noto Sans" w:cs="Noto Sans"/>
          <w:b/>
          <w:sz w:val="20"/>
          <w:lang w:eastAsia="es-ES"/>
        </w:rPr>
        <w:t>Supervisión</w:t>
      </w:r>
    </w:p>
    <w:p w:rsidR="005F32CD" w:rsidRPr="00091E00" w:rsidRDefault="005F32CD" w:rsidP="005F32CD">
      <w:pPr>
        <w:ind w:left="1915" w:right="368"/>
        <w:jc w:val="both"/>
        <w:rPr>
          <w:rFonts w:ascii="Noto Sans" w:hAnsi="Noto Sans" w:cs="Noto Sans"/>
          <w:sz w:val="20"/>
          <w:lang w:eastAsia="es-ES"/>
        </w:rPr>
      </w:pPr>
    </w:p>
    <w:p w:rsidR="005F32CD" w:rsidRPr="00091E00" w:rsidRDefault="005F32CD" w:rsidP="005F32CD">
      <w:pPr>
        <w:tabs>
          <w:tab w:val="left" w:pos="1417"/>
        </w:tabs>
        <w:ind w:left="142" w:right="368"/>
        <w:jc w:val="both"/>
        <w:rPr>
          <w:rFonts w:ascii="Noto Sans" w:hAnsi="Noto Sans" w:cs="Noto Sans"/>
          <w:sz w:val="20"/>
        </w:rPr>
      </w:pPr>
      <w:r w:rsidRPr="00091E00">
        <w:rPr>
          <w:rFonts w:ascii="Noto Sans" w:hAnsi="Noto Sans" w:cs="Noto Sans"/>
          <w:sz w:val="20"/>
          <w:lang w:eastAsia="es-MX"/>
        </w:rPr>
        <w:t>Como mecanismo de supervisión del servicio prestado,</w:t>
      </w:r>
      <w:r w:rsidRPr="00091E00">
        <w:rPr>
          <w:rFonts w:ascii="Noto Sans" w:hAnsi="Noto Sans" w:cs="Noto Sans"/>
          <w:sz w:val="20"/>
        </w:rPr>
        <w:t xml:space="preserve"> los Administradores de contratos, en alcance de las funciones sustantivas de su puesto; supervisarán en cualquier momento y en cualquier etapa, los servicios señalados </w:t>
      </w:r>
      <w:r w:rsidRPr="00091E00">
        <w:rPr>
          <w:rFonts w:ascii="Noto Sans" w:hAnsi="Noto Sans" w:cs="Noto Sans"/>
          <w:bCs/>
          <w:sz w:val="20"/>
        </w:rPr>
        <w:t>en los párrafos anteriores</w:t>
      </w:r>
      <w:r w:rsidRPr="00091E00">
        <w:rPr>
          <w:rFonts w:ascii="Noto Sans" w:hAnsi="Noto Sans" w:cs="Noto Sans"/>
          <w:sz w:val="20"/>
        </w:rPr>
        <w:t>.</w:t>
      </w:r>
    </w:p>
    <w:p w:rsidR="005F32CD" w:rsidRPr="00091E00" w:rsidRDefault="005F32CD" w:rsidP="005F32CD">
      <w:pPr>
        <w:tabs>
          <w:tab w:val="left" w:pos="1417"/>
        </w:tabs>
        <w:ind w:left="142" w:right="368"/>
        <w:jc w:val="both"/>
        <w:rPr>
          <w:rFonts w:ascii="Noto Sans" w:hAnsi="Noto Sans" w:cs="Noto Sans"/>
          <w:sz w:val="20"/>
        </w:rPr>
      </w:pPr>
    </w:p>
    <w:p w:rsidR="005F32CD" w:rsidRPr="00091E00" w:rsidRDefault="005F32CD" w:rsidP="005F32CD">
      <w:pPr>
        <w:tabs>
          <w:tab w:val="left" w:pos="1417"/>
        </w:tabs>
        <w:ind w:left="142" w:right="368"/>
        <w:jc w:val="both"/>
        <w:rPr>
          <w:rFonts w:ascii="Noto Sans" w:hAnsi="Noto Sans" w:cs="Noto Sans"/>
          <w:b/>
          <w:sz w:val="20"/>
          <w:lang w:eastAsia="es-ES"/>
        </w:rPr>
      </w:pPr>
      <w:r w:rsidRPr="00091E00">
        <w:rPr>
          <w:rFonts w:ascii="Noto Sans" w:hAnsi="Noto Sans" w:cs="Noto Sans"/>
          <w:b/>
          <w:sz w:val="20"/>
          <w:lang w:eastAsia="es-ES"/>
        </w:rPr>
        <w:t>Verificación</w:t>
      </w:r>
    </w:p>
    <w:p w:rsidR="005F32CD" w:rsidRPr="00091E00" w:rsidRDefault="005F32CD" w:rsidP="005F32CD">
      <w:pPr>
        <w:tabs>
          <w:tab w:val="left" w:pos="1417"/>
        </w:tabs>
        <w:ind w:left="142" w:right="368"/>
        <w:jc w:val="both"/>
        <w:rPr>
          <w:rFonts w:ascii="Noto Sans" w:hAnsi="Noto Sans" w:cs="Noto Sans"/>
          <w:sz w:val="20"/>
          <w:lang w:eastAsia="es-ES"/>
        </w:rPr>
      </w:pPr>
    </w:p>
    <w:p w:rsidR="005F32CD" w:rsidRPr="00091E00" w:rsidRDefault="005F32CD" w:rsidP="005F32CD">
      <w:pPr>
        <w:tabs>
          <w:tab w:val="left" w:pos="1417"/>
        </w:tabs>
        <w:ind w:left="142" w:right="368"/>
        <w:jc w:val="both"/>
        <w:rPr>
          <w:rFonts w:ascii="Noto Sans" w:hAnsi="Noto Sans" w:cs="Noto Sans"/>
          <w:sz w:val="20"/>
          <w:lang w:eastAsia="es-MX"/>
        </w:rPr>
      </w:pPr>
      <w:r w:rsidRPr="00091E00">
        <w:rPr>
          <w:rFonts w:ascii="Noto Sans" w:hAnsi="Noto Sans" w:cs="Noto Sans"/>
          <w:sz w:val="20"/>
          <w:lang w:eastAsia="es-MX"/>
        </w:rPr>
        <w:t>Como mecanismo(s) de verificación del servicio prestado, así como el cumplimiento de las requisiciones de cada entregable será a través de:</w:t>
      </w:r>
    </w:p>
    <w:p w:rsidR="005F32CD" w:rsidRPr="00091E00" w:rsidRDefault="005F32CD" w:rsidP="005F32CD">
      <w:pPr>
        <w:tabs>
          <w:tab w:val="left" w:pos="1417"/>
        </w:tabs>
        <w:ind w:left="1560" w:right="368"/>
        <w:jc w:val="both"/>
        <w:rPr>
          <w:rFonts w:ascii="Noto Sans" w:hAnsi="Noto Sans" w:cs="Noto Sans"/>
          <w:sz w:val="20"/>
          <w:lang w:eastAsia="es-MX"/>
        </w:rPr>
      </w:pPr>
    </w:p>
    <w:p w:rsidR="005F32CD" w:rsidRPr="00091E00" w:rsidRDefault="005F32CD" w:rsidP="005F32CD">
      <w:pPr>
        <w:numPr>
          <w:ilvl w:val="0"/>
          <w:numId w:val="64"/>
        </w:numPr>
        <w:tabs>
          <w:tab w:val="left" w:pos="709"/>
        </w:tabs>
        <w:ind w:left="862" w:right="368"/>
        <w:contextualSpacing/>
        <w:jc w:val="both"/>
        <w:rPr>
          <w:rFonts w:ascii="Noto Sans" w:hAnsi="Noto Sans" w:cs="Noto Sans"/>
          <w:sz w:val="20"/>
        </w:rPr>
      </w:pPr>
      <w:r w:rsidRPr="00091E00">
        <w:rPr>
          <w:rFonts w:ascii="Noto Sans" w:hAnsi="Noto Sans" w:cs="Noto Sans"/>
          <w:sz w:val="20"/>
        </w:rPr>
        <w:t>Visitas a las Unidades Médicas prestadoras del servicio durante la vigencia del contrato.</w:t>
      </w:r>
    </w:p>
    <w:p w:rsidR="005F32CD" w:rsidRPr="00091E00" w:rsidRDefault="005F32CD" w:rsidP="005F32CD">
      <w:pPr>
        <w:tabs>
          <w:tab w:val="left" w:pos="1417"/>
        </w:tabs>
        <w:ind w:left="1778" w:right="368"/>
        <w:jc w:val="both"/>
        <w:rPr>
          <w:rFonts w:ascii="Noto Sans" w:hAnsi="Noto Sans" w:cs="Noto Sans"/>
          <w:sz w:val="20"/>
        </w:rPr>
      </w:pPr>
    </w:p>
    <w:p w:rsidR="005F32CD" w:rsidRPr="00091E00" w:rsidRDefault="005F32CD" w:rsidP="005F32CD">
      <w:pPr>
        <w:numPr>
          <w:ilvl w:val="0"/>
          <w:numId w:val="64"/>
        </w:numPr>
        <w:tabs>
          <w:tab w:val="left" w:pos="709"/>
        </w:tabs>
        <w:ind w:left="862" w:right="368"/>
        <w:contextualSpacing/>
        <w:jc w:val="both"/>
        <w:rPr>
          <w:rFonts w:ascii="Noto Sans" w:hAnsi="Noto Sans" w:cs="Noto Sans"/>
          <w:sz w:val="20"/>
        </w:rPr>
      </w:pPr>
      <w:r w:rsidRPr="00091E00">
        <w:rPr>
          <w:rFonts w:ascii="Noto Sans" w:hAnsi="Noto Sans" w:cs="Noto Sans"/>
          <w:sz w:val="20"/>
        </w:rPr>
        <w:lastRenderedPageBreak/>
        <w:t>Requerimientos de Información o Documentación Física o Electrónica que los servicios cumplen o concuerdan con lo solicitado en lo establecidos en el Anexo Técnico y sus complementos, así como de los presentes Términos y Condiciones.</w:t>
      </w:r>
    </w:p>
    <w:p w:rsidR="005F32CD" w:rsidRPr="00091E00" w:rsidRDefault="005F32CD" w:rsidP="005F32CD">
      <w:pPr>
        <w:ind w:left="502" w:right="368"/>
        <w:jc w:val="both"/>
        <w:rPr>
          <w:rFonts w:ascii="Noto Sans" w:hAnsi="Noto Sans" w:cs="Noto Sans"/>
          <w:b/>
          <w:sz w:val="20"/>
        </w:rPr>
      </w:pPr>
    </w:p>
    <w:p w:rsidR="005F32CD" w:rsidRPr="00091E00" w:rsidRDefault="005F32CD" w:rsidP="005F32CD">
      <w:pPr>
        <w:ind w:left="360" w:right="368"/>
        <w:jc w:val="both"/>
        <w:rPr>
          <w:rFonts w:ascii="Noto Sans" w:hAnsi="Noto Sans" w:cs="Noto Sans"/>
          <w:sz w:val="20"/>
        </w:rPr>
      </w:pPr>
    </w:p>
    <w:p w:rsidR="005F32CD" w:rsidRPr="00091E00" w:rsidRDefault="005F32CD" w:rsidP="005F32CD">
      <w:pPr>
        <w:ind w:left="502" w:right="368"/>
        <w:jc w:val="both"/>
        <w:rPr>
          <w:rFonts w:ascii="Noto Sans" w:hAnsi="Noto Sans" w:cs="Noto Sans"/>
          <w:b/>
          <w:sz w:val="20"/>
          <w:lang w:val="es-ES_tradnl"/>
        </w:rPr>
      </w:pPr>
      <w:r w:rsidRPr="00091E00">
        <w:rPr>
          <w:rFonts w:ascii="Noto Sans" w:hAnsi="Noto Sans" w:cs="Noto Sans"/>
          <w:b/>
          <w:sz w:val="20"/>
          <w:lang w:val="es-ES_tradnl"/>
        </w:rPr>
        <w:t>DÉCIMA CUARTA. DEFECTOS Y VICIOS OCULTOS</w:t>
      </w:r>
    </w:p>
    <w:p w:rsidR="005F32CD" w:rsidRPr="00091E00" w:rsidRDefault="005F32CD" w:rsidP="005F32CD">
      <w:pPr>
        <w:ind w:right="368"/>
        <w:jc w:val="both"/>
        <w:rPr>
          <w:rFonts w:ascii="Noto Sans" w:hAnsi="Noto Sans" w:cs="Noto Sans"/>
          <w:b/>
          <w:sz w:val="20"/>
          <w:lang w:val="es-ES_tradnl"/>
        </w:rPr>
      </w:pPr>
    </w:p>
    <w:p w:rsidR="005F32CD" w:rsidRPr="00091E00" w:rsidRDefault="005F32CD" w:rsidP="005F32CD">
      <w:pPr>
        <w:ind w:left="502" w:right="368"/>
        <w:jc w:val="both"/>
        <w:rPr>
          <w:rFonts w:ascii="Noto Sans" w:hAnsi="Noto Sans" w:cs="Noto Sans"/>
          <w:sz w:val="20"/>
        </w:rPr>
      </w:pPr>
      <w:r w:rsidRPr="00091E00">
        <w:rPr>
          <w:rFonts w:ascii="Noto Sans" w:hAnsi="Noto Sans" w:cs="Noto Sans"/>
          <w:b/>
          <w:sz w:val="20"/>
        </w:rPr>
        <w:t>“EL PROVEEDOR”</w:t>
      </w:r>
      <w:r w:rsidRPr="00091E00">
        <w:rPr>
          <w:rFonts w:ascii="Noto Sans" w:hAnsi="Noto Sans" w:cs="Noto Sans"/>
          <w:sz w:val="20"/>
        </w:rPr>
        <w:t xml:space="preserve"> se obliga a responder por su cuenta y riesgo de los daños y/o perjuicios que por inobservancia o negligencia de su parte, llegue a causar a </w:t>
      </w:r>
      <w:r w:rsidRPr="00091E00">
        <w:rPr>
          <w:rFonts w:ascii="Noto Sans" w:hAnsi="Noto Sans" w:cs="Noto Sans"/>
          <w:b/>
          <w:sz w:val="20"/>
        </w:rPr>
        <w:t>“EL INSTITUTO”</w:t>
      </w:r>
      <w:r w:rsidRPr="00091E00">
        <w:rPr>
          <w:rFonts w:ascii="Noto Sans" w:hAnsi="Noto Sans" w:cs="Noto Sans"/>
          <w:sz w:val="20"/>
        </w:rPr>
        <w:t xml:space="preserve"> y/o a terceros, con motivo de las obligaciones pactadas en este instrumento jurídico, o bien, por los defectos o vicios ocultos en los bienes entregados, de conformidad con lo establecido en el artículo 75 de la Ley de Adquisiciones, Arrendamientos y Servicios del Sector Público.</w:t>
      </w:r>
    </w:p>
    <w:p w:rsidR="005F32CD" w:rsidRPr="00091E00" w:rsidRDefault="005F32CD" w:rsidP="005F32CD">
      <w:pPr>
        <w:ind w:left="502" w:right="368"/>
        <w:jc w:val="both"/>
        <w:rPr>
          <w:rFonts w:ascii="Noto Sans" w:hAnsi="Noto Sans" w:cs="Noto Sans"/>
          <w:b/>
          <w:sz w:val="20"/>
        </w:rPr>
      </w:pPr>
    </w:p>
    <w:p w:rsidR="005F32CD" w:rsidRPr="00091E00" w:rsidRDefault="005F32CD" w:rsidP="005F32CD">
      <w:pPr>
        <w:ind w:right="368"/>
        <w:jc w:val="both"/>
        <w:rPr>
          <w:rFonts w:ascii="Noto Sans" w:hAnsi="Noto Sans" w:cs="Noto Sans"/>
          <w:b/>
          <w:sz w:val="20"/>
          <w:lang w:val="es-ES_tradnl"/>
        </w:rPr>
      </w:pPr>
    </w:p>
    <w:p w:rsidR="005F32CD" w:rsidRPr="00091E00" w:rsidRDefault="005F32CD" w:rsidP="005F32CD">
      <w:pPr>
        <w:ind w:left="502" w:right="368"/>
        <w:jc w:val="both"/>
        <w:rPr>
          <w:rFonts w:ascii="Noto Sans" w:hAnsi="Noto Sans" w:cs="Noto Sans"/>
          <w:b/>
          <w:sz w:val="20"/>
          <w:lang w:val="es-ES_tradnl"/>
        </w:rPr>
      </w:pPr>
      <w:r w:rsidRPr="00091E00">
        <w:rPr>
          <w:rFonts w:ascii="Noto Sans" w:hAnsi="Noto Sans" w:cs="Noto Sans"/>
          <w:b/>
          <w:sz w:val="20"/>
          <w:lang w:val="es-ES_tradnl"/>
        </w:rPr>
        <w:t>DÉCIMO QUINTA. RESPONSABILIDAD</w:t>
      </w:r>
    </w:p>
    <w:p w:rsidR="005F32CD" w:rsidRPr="00091E00" w:rsidRDefault="005F32CD" w:rsidP="005F32CD">
      <w:pPr>
        <w:ind w:left="502" w:right="368"/>
        <w:jc w:val="both"/>
        <w:rPr>
          <w:rFonts w:ascii="Noto Sans" w:hAnsi="Noto Sans" w:cs="Noto Sans"/>
          <w:b/>
          <w:sz w:val="20"/>
          <w:lang w:val="es-ES_tradnl"/>
        </w:rPr>
      </w:pPr>
    </w:p>
    <w:p w:rsidR="005F32CD" w:rsidRPr="00091E00" w:rsidRDefault="005F32CD" w:rsidP="005F32CD">
      <w:pPr>
        <w:ind w:left="502" w:right="368"/>
        <w:jc w:val="both"/>
        <w:rPr>
          <w:rFonts w:ascii="Noto Sans" w:hAnsi="Noto Sans" w:cs="Noto Sans"/>
          <w:b/>
          <w:sz w:val="20"/>
        </w:rPr>
      </w:pPr>
      <w:r w:rsidRPr="00091E00">
        <w:rPr>
          <w:rFonts w:ascii="Noto Sans" w:hAnsi="Noto Sans" w:cs="Noto Sans"/>
          <w:b/>
          <w:sz w:val="20"/>
        </w:rPr>
        <w:t>“EL PROVEEDOR”</w:t>
      </w:r>
      <w:r w:rsidRPr="00091E00">
        <w:rPr>
          <w:rFonts w:ascii="Noto Sans" w:hAnsi="Noto Sans" w:cs="Noto Sans"/>
          <w:sz w:val="20"/>
        </w:rPr>
        <w:t xml:space="preserve"> se obliga a responder por su cuenta y riesgo de los daños y/o perjuicios que por inobservancia o negligencia de su parte, llegue a causar a </w:t>
      </w:r>
      <w:r w:rsidRPr="00091E00">
        <w:rPr>
          <w:rFonts w:ascii="Noto Sans" w:hAnsi="Noto Sans" w:cs="Noto Sans"/>
          <w:b/>
          <w:sz w:val="20"/>
        </w:rPr>
        <w:t xml:space="preserve">“EL INSTITUTO” </w:t>
      </w:r>
      <w:r w:rsidRPr="00091E00">
        <w:rPr>
          <w:rFonts w:ascii="Noto Sans" w:hAnsi="Noto Sans" w:cs="Noto Sans"/>
          <w:sz w:val="20"/>
        </w:rPr>
        <w:t xml:space="preserve">  y/o a terceros, con motivo de las obligaciones pactadas o bien por los defectos o vicios ocultos en los bienes entregados o la prestación de los servicios, de conformidad con lo establecido en el artículo 75 segundo párrafo de la Ley de Adquisiciones, Arrendamientos y Servicios del Sector Público. </w:t>
      </w:r>
    </w:p>
    <w:p w:rsidR="005F32CD" w:rsidRPr="00091E00" w:rsidRDefault="005F32CD" w:rsidP="005F32CD">
      <w:pPr>
        <w:ind w:left="502" w:right="368"/>
        <w:jc w:val="both"/>
        <w:rPr>
          <w:rFonts w:ascii="Noto Sans" w:hAnsi="Noto Sans" w:cs="Noto Sans"/>
          <w:b/>
          <w:sz w:val="20"/>
          <w:lang w:val="es-ES_tradnl"/>
        </w:rPr>
      </w:pPr>
    </w:p>
    <w:p w:rsidR="005F32CD" w:rsidRPr="00091E00" w:rsidRDefault="005F32CD" w:rsidP="005F32CD">
      <w:pPr>
        <w:ind w:left="502" w:right="368"/>
        <w:jc w:val="both"/>
        <w:rPr>
          <w:rFonts w:ascii="Noto Sans" w:hAnsi="Noto Sans" w:cs="Noto Sans"/>
          <w:b/>
          <w:sz w:val="20"/>
        </w:rPr>
      </w:pPr>
      <w:r w:rsidRPr="00091E00">
        <w:rPr>
          <w:rFonts w:ascii="Noto Sans" w:hAnsi="Noto Sans" w:cs="Noto Sans"/>
          <w:b/>
          <w:sz w:val="20"/>
        </w:rPr>
        <w:lastRenderedPageBreak/>
        <w:t>DÉCIMA SEXTA. SANCIONES ADMINISTRATIVAS</w:t>
      </w:r>
    </w:p>
    <w:p w:rsidR="005F32CD" w:rsidRPr="00091E00" w:rsidRDefault="005F32CD" w:rsidP="005F32CD">
      <w:pPr>
        <w:ind w:left="502" w:right="368"/>
        <w:jc w:val="both"/>
        <w:rPr>
          <w:rFonts w:ascii="Noto Sans" w:hAnsi="Noto Sans" w:cs="Noto Sans"/>
          <w:b/>
          <w:sz w:val="20"/>
        </w:rPr>
      </w:pPr>
    </w:p>
    <w:p w:rsidR="005F32CD" w:rsidRPr="00091E00" w:rsidRDefault="005F32CD" w:rsidP="005F32CD">
      <w:pPr>
        <w:ind w:left="502" w:right="368"/>
        <w:jc w:val="both"/>
        <w:rPr>
          <w:rFonts w:ascii="Noto Sans" w:hAnsi="Noto Sans" w:cs="Noto Sans"/>
          <w:sz w:val="20"/>
        </w:rPr>
      </w:pPr>
      <w:r w:rsidRPr="00091E00">
        <w:rPr>
          <w:rFonts w:ascii="Noto Sans" w:hAnsi="Noto Sans" w:cs="Noto Sans"/>
          <w:sz w:val="20"/>
        </w:rPr>
        <w:t xml:space="preserve">Cuando </w:t>
      </w:r>
      <w:r w:rsidRPr="00091E00">
        <w:rPr>
          <w:rFonts w:ascii="Noto Sans" w:hAnsi="Noto Sans" w:cs="Noto Sans"/>
          <w:b/>
          <w:sz w:val="20"/>
        </w:rPr>
        <w:t xml:space="preserve">“EL PROVEEDOR” </w:t>
      </w:r>
      <w:r w:rsidRPr="00091E00">
        <w:rPr>
          <w:rFonts w:ascii="Noto Sans" w:hAnsi="Noto Sans" w:cs="Noto Sans"/>
          <w:sz w:val="20"/>
        </w:rPr>
        <w:t xml:space="preserve">incumpla con sus obligaciones contractuales por causas imputables a éste y como consecuencia, cause daños y/o perjuicios graves a </w:t>
      </w:r>
      <w:r w:rsidRPr="00091E00">
        <w:rPr>
          <w:rFonts w:ascii="Noto Sans" w:hAnsi="Noto Sans" w:cs="Noto Sans"/>
          <w:b/>
          <w:sz w:val="20"/>
        </w:rPr>
        <w:t xml:space="preserve">“EL INSTITUTO”, </w:t>
      </w:r>
      <w:r w:rsidRPr="00091E00">
        <w:rPr>
          <w:rFonts w:ascii="Noto Sans" w:hAnsi="Noto Sans" w:cs="Noto Sans"/>
          <w:sz w:val="20"/>
        </w:rPr>
        <w:t xml:space="preserve">o bien, proporcione información falsa, actúe con dolo o mala fe en la celebración del presente contrato o durante la vigencia del mismo, por determinación de la Secretaría de Anticorrupción y Buen Gobierno, se podrá hacer acreedor a las sanciones establecidas en la </w:t>
      </w:r>
      <w:r w:rsidRPr="00091E00">
        <w:rPr>
          <w:rFonts w:ascii="Noto Sans" w:hAnsi="Noto Sans" w:cs="Noto Sans"/>
          <w:sz w:val="20"/>
          <w:lang w:val="es-ES_tradnl" w:eastAsia="es-MX"/>
        </w:rPr>
        <w:t>Ley de Adquisiciones, Arrendamientos y Servicios del Sector Público, en los términos de los artículos 89, 90 y 91 d</w:t>
      </w:r>
      <w:r w:rsidR="00934E54">
        <w:rPr>
          <w:rFonts w:ascii="Noto Sans" w:hAnsi="Noto Sans" w:cs="Noto Sans"/>
          <w:sz w:val="20"/>
          <w:lang w:val="es-ES_tradnl" w:eastAsia="es-MX"/>
        </w:rPr>
        <w:t>e dicho ordenamiento legal y 158 al 166</w:t>
      </w:r>
      <w:r w:rsidRPr="00091E00">
        <w:rPr>
          <w:rFonts w:ascii="Noto Sans" w:hAnsi="Noto Sans" w:cs="Noto Sans"/>
          <w:sz w:val="20"/>
          <w:lang w:val="es-ES_tradnl" w:eastAsia="es-MX"/>
        </w:rPr>
        <w:t xml:space="preserve"> de su Reglamento. </w:t>
      </w:r>
    </w:p>
    <w:p w:rsidR="005F32CD" w:rsidRPr="00091E00" w:rsidRDefault="005F32CD" w:rsidP="005F32CD">
      <w:pPr>
        <w:ind w:left="502" w:right="368"/>
        <w:jc w:val="both"/>
        <w:rPr>
          <w:rFonts w:ascii="Noto Sans" w:hAnsi="Noto Sans" w:cs="Noto Sans"/>
          <w:sz w:val="20"/>
          <w:lang w:val="es-ES_tradnl"/>
        </w:rPr>
      </w:pPr>
    </w:p>
    <w:p w:rsidR="005F32CD" w:rsidRPr="00091E00" w:rsidRDefault="005F32CD" w:rsidP="005F32CD">
      <w:pPr>
        <w:tabs>
          <w:tab w:val="left" w:pos="360"/>
          <w:tab w:val="left" w:pos="2552"/>
          <w:tab w:val="left" w:pos="9498"/>
        </w:tabs>
        <w:overflowPunct w:val="0"/>
        <w:autoSpaceDE w:val="0"/>
        <w:autoSpaceDN w:val="0"/>
        <w:adjustRightInd w:val="0"/>
        <w:ind w:left="502" w:right="368"/>
        <w:jc w:val="both"/>
        <w:textAlignment w:val="baseline"/>
        <w:rPr>
          <w:rFonts w:ascii="Noto Sans" w:hAnsi="Noto Sans" w:cs="Noto Sans"/>
          <w:b/>
          <w:bCs/>
          <w:sz w:val="20"/>
        </w:rPr>
      </w:pPr>
      <w:r w:rsidRPr="00091E00">
        <w:rPr>
          <w:rFonts w:ascii="Noto Sans" w:hAnsi="Noto Sans" w:cs="Noto Sans"/>
          <w:b/>
          <w:bCs/>
          <w:sz w:val="20"/>
        </w:rPr>
        <w:t>DÉCIMA SÉPTIMA.- CANJE DE LOS BIENES</w:t>
      </w:r>
    </w:p>
    <w:p w:rsidR="005F32CD" w:rsidRPr="00091E00" w:rsidRDefault="005F32CD" w:rsidP="005F32CD">
      <w:pPr>
        <w:tabs>
          <w:tab w:val="left" w:pos="360"/>
          <w:tab w:val="left" w:pos="2552"/>
          <w:tab w:val="left" w:pos="9498"/>
        </w:tabs>
        <w:overflowPunct w:val="0"/>
        <w:autoSpaceDE w:val="0"/>
        <w:autoSpaceDN w:val="0"/>
        <w:adjustRightInd w:val="0"/>
        <w:ind w:left="502" w:right="368"/>
        <w:jc w:val="both"/>
        <w:textAlignment w:val="baseline"/>
        <w:rPr>
          <w:rFonts w:ascii="Noto Sans" w:hAnsi="Noto Sans" w:cs="Noto Sans"/>
          <w:b/>
          <w:bCs/>
          <w:sz w:val="20"/>
        </w:rPr>
      </w:pPr>
    </w:p>
    <w:p w:rsidR="005F32CD" w:rsidRPr="00091E00" w:rsidRDefault="005F32CD" w:rsidP="00934E54">
      <w:pPr>
        <w:ind w:left="502" w:right="368"/>
        <w:jc w:val="both"/>
        <w:rPr>
          <w:rFonts w:ascii="Noto Sans" w:hAnsi="Noto Sans" w:cs="Noto Sans"/>
          <w:sz w:val="20"/>
        </w:rPr>
      </w:pPr>
      <w:r w:rsidRPr="00091E00">
        <w:rPr>
          <w:rFonts w:ascii="Noto Sans" w:hAnsi="Noto Sans" w:cs="Noto Sans"/>
          <w:sz w:val="20"/>
        </w:rPr>
        <w:t xml:space="preserve">Se podrá solicitar a </w:t>
      </w:r>
      <w:r w:rsidRPr="00091E00">
        <w:rPr>
          <w:rFonts w:ascii="Noto Sans" w:hAnsi="Noto Sans" w:cs="Noto Sans"/>
          <w:b/>
          <w:sz w:val="20"/>
        </w:rPr>
        <w:t>“EL PROVEEDOR”</w:t>
      </w:r>
      <w:r w:rsidRPr="00091E00">
        <w:rPr>
          <w:rFonts w:ascii="Noto Sans" w:hAnsi="Noto Sans" w:cs="Noto Sans"/>
          <w:sz w:val="20"/>
        </w:rPr>
        <w:t xml:space="preserve">  el </w:t>
      </w:r>
      <w:proofErr w:type="spellStart"/>
      <w:r w:rsidRPr="00091E00">
        <w:rPr>
          <w:rFonts w:ascii="Noto Sans" w:hAnsi="Noto Sans" w:cs="Noto Sans"/>
          <w:sz w:val="20"/>
        </w:rPr>
        <w:t>canie</w:t>
      </w:r>
      <w:proofErr w:type="spellEnd"/>
      <w:r w:rsidRPr="00091E00">
        <w:rPr>
          <w:rFonts w:ascii="Noto Sans" w:hAnsi="Noto Sans" w:cs="Noto Sans"/>
          <w:sz w:val="20"/>
        </w:rPr>
        <w:t xml:space="preserve"> de los bienes que presenten defectos o vicios ocultos, para lo cual notificarán  al proveedor  por escrito o por correo </w:t>
      </w:r>
      <w:proofErr w:type="spellStart"/>
      <w:r w:rsidRPr="00091E00">
        <w:rPr>
          <w:rFonts w:ascii="Noto Sans" w:hAnsi="Noto Sans" w:cs="Noto Sans"/>
          <w:sz w:val="20"/>
        </w:rPr>
        <w:t>electronico</w:t>
      </w:r>
      <w:proofErr w:type="spellEnd"/>
      <w:r w:rsidRPr="00091E00">
        <w:rPr>
          <w:rFonts w:ascii="Noto Sans" w:hAnsi="Noto Sans" w:cs="Noto Sans"/>
          <w:sz w:val="20"/>
        </w:rPr>
        <w:t xml:space="preserve"> a la Coordinación de Abastecimiento y Equipamiento. A partir del día hábil siguiente a la </w:t>
      </w:r>
      <w:proofErr w:type="spellStart"/>
      <w:r w:rsidRPr="00091E00">
        <w:rPr>
          <w:rFonts w:ascii="Noto Sans" w:hAnsi="Noto Sans" w:cs="Noto Sans"/>
          <w:sz w:val="20"/>
        </w:rPr>
        <w:t>notiticación</w:t>
      </w:r>
      <w:proofErr w:type="spellEnd"/>
      <w:r w:rsidRPr="00091E00">
        <w:rPr>
          <w:rFonts w:ascii="Noto Sans" w:hAnsi="Noto Sans" w:cs="Noto Sans"/>
          <w:sz w:val="20"/>
        </w:rPr>
        <w:t>, el proveedor contará con un plazo máximo de 10 (diez) días hábiles, para realizar el canje de los bienes por otros lotes que no presenten los defectos o vicios ocultos identificados.</w:t>
      </w:r>
    </w:p>
    <w:p w:rsidR="005F32CD" w:rsidRPr="00091E00" w:rsidRDefault="005F32CD" w:rsidP="00934E54">
      <w:pPr>
        <w:ind w:left="284"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lang w:val="es-ES_tradnl"/>
        </w:rPr>
      </w:pPr>
      <w:r w:rsidRPr="00091E00">
        <w:rPr>
          <w:rFonts w:ascii="Noto Sans" w:hAnsi="Noto Sans" w:cs="Noto Sans"/>
          <w:b/>
          <w:sz w:val="20"/>
          <w:lang w:val="es-ES_tradnl"/>
        </w:rPr>
        <w:t>DÉCIMA OCTAVA.- DEDUCCIONES</w:t>
      </w:r>
    </w:p>
    <w:p w:rsidR="005F32CD" w:rsidRPr="00091E00" w:rsidRDefault="005F32CD" w:rsidP="005F32CD">
      <w:pPr>
        <w:ind w:left="142" w:right="368"/>
        <w:jc w:val="both"/>
        <w:rPr>
          <w:rFonts w:ascii="Noto Sans" w:hAnsi="Noto Sans" w:cs="Noto Sans"/>
          <w:b/>
          <w:sz w:val="20"/>
          <w:lang w:val="es-ES_tradnl"/>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En términos de lo</w:t>
      </w:r>
      <w:r w:rsidR="00D1058E">
        <w:rPr>
          <w:rFonts w:ascii="Noto Sans" w:hAnsi="Noto Sans" w:cs="Noto Sans"/>
          <w:sz w:val="20"/>
        </w:rPr>
        <w:t>s artículos 76 de la LAASSP y 143</w:t>
      </w:r>
      <w:r w:rsidRPr="00091E00">
        <w:rPr>
          <w:rFonts w:ascii="Noto Sans" w:hAnsi="Noto Sans" w:cs="Noto Sans"/>
          <w:sz w:val="20"/>
        </w:rPr>
        <w:t xml:space="preserve"> del RLAASSP, en relación con los numerales 4.24.4, inciso h), 5.3.15, 5.5.8 y 5.5.8.1 inciso e) de las POBALINES, el Administrador del Contrato será el </w:t>
      </w:r>
      <w:r w:rsidRPr="00091E00">
        <w:rPr>
          <w:rFonts w:ascii="Noto Sans" w:hAnsi="Noto Sans" w:cs="Noto Sans"/>
          <w:sz w:val="20"/>
        </w:rPr>
        <w:lastRenderedPageBreak/>
        <w:t>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En todos los casos se deberá determinar la causa por la cual el licitante adjudicado es acreedor a una deducción basada en la tabla de decisiones.</w:t>
      </w:r>
    </w:p>
    <w:p w:rsidR="005F32CD" w:rsidRDefault="005F32CD" w:rsidP="005F32CD">
      <w:pPr>
        <w:ind w:left="142" w:right="368"/>
        <w:jc w:val="both"/>
        <w:rPr>
          <w:rFonts w:ascii="Noto Sans" w:hAnsi="Noto Sans" w:cs="Noto Sans"/>
          <w:sz w:val="20"/>
        </w:rPr>
      </w:pPr>
    </w:p>
    <w:p w:rsidR="00D1058E" w:rsidRDefault="00D1058E" w:rsidP="005F32CD">
      <w:pPr>
        <w:ind w:left="142" w:right="368"/>
        <w:jc w:val="both"/>
        <w:rPr>
          <w:rFonts w:ascii="Noto Sans" w:hAnsi="Noto Sans" w:cs="Noto Sans"/>
          <w:sz w:val="20"/>
        </w:rPr>
      </w:pPr>
    </w:p>
    <w:p w:rsidR="00D1058E" w:rsidRPr="00091E00" w:rsidRDefault="00D1058E" w:rsidP="005F32CD">
      <w:pPr>
        <w:ind w:left="142" w:right="368"/>
        <w:jc w:val="both"/>
        <w:rPr>
          <w:rFonts w:ascii="Noto Sans" w:hAnsi="Noto Sans" w:cs="Noto San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900"/>
        <w:gridCol w:w="2403"/>
        <w:gridCol w:w="2220"/>
        <w:gridCol w:w="2083"/>
      </w:tblGrid>
      <w:tr w:rsidR="005F32CD" w:rsidRPr="00091E00" w:rsidTr="0058672B">
        <w:trPr>
          <w:tblHeader/>
        </w:trPr>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5F32CD" w:rsidRPr="00091E00" w:rsidRDefault="005F32CD" w:rsidP="0058672B">
            <w:pPr>
              <w:ind w:right="368"/>
              <w:jc w:val="center"/>
              <w:rPr>
                <w:rFonts w:ascii="Noto Sans" w:eastAsia="Calibri" w:hAnsi="Noto Sans" w:cs="Noto Sans"/>
                <w:b/>
                <w:sz w:val="20"/>
              </w:rPr>
            </w:pPr>
            <w:r w:rsidRPr="00091E00">
              <w:rPr>
                <w:rFonts w:ascii="Noto Sans" w:eastAsia="Calibri" w:hAnsi="Noto Sans" w:cs="Noto Sans"/>
                <w:b/>
                <w:sz w:val="20"/>
              </w:rPr>
              <w:t>Concepto u obligación</w:t>
            </w:r>
          </w:p>
        </w:tc>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5F32CD" w:rsidRPr="00091E00" w:rsidRDefault="005F32CD" w:rsidP="0058672B">
            <w:pPr>
              <w:ind w:right="368"/>
              <w:contextualSpacing/>
              <w:jc w:val="center"/>
              <w:rPr>
                <w:rFonts w:ascii="Noto Sans" w:hAnsi="Noto Sans" w:cs="Noto Sans"/>
                <w:b/>
                <w:sz w:val="20"/>
              </w:rPr>
            </w:pPr>
            <w:r w:rsidRPr="00091E00">
              <w:rPr>
                <w:rFonts w:ascii="Noto Sans" w:hAnsi="Noto Sans" w:cs="Noto Sans"/>
                <w:b/>
                <w:sz w:val="20"/>
                <w:lang w:eastAsia="es-MX"/>
              </w:rPr>
              <w:t>Nivel de Servicio</w:t>
            </w:r>
          </w:p>
        </w:tc>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5F32CD" w:rsidRPr="00091E00" w:rsidRDefault="005F32CD" w:rsidP="0058672B">
            <w:pPr>
              <w:ind w:right="368"/>
              <w:contextualSpacing/>
              <w:jc w:val="center"/>
              <w:rPr>
                <w:rFonts w:ascii="Noto Sans" w:hAnsi="Noto Sans" w:cs="Noto Sans"/>
                <w:b/>
                <w:sz w:val="20"/>
              </w:rPr>
            </w:pPr>
            <w:r w:rsidRPr="00091E00">
              <w:rPr>
                <w:rFonts w:ascii="Noto Sans" w:hAnsi="Noto Sans" w:cs="Noto Sans"/>
                <w:b/>
                <w:sz w:val="20"/>
                <w:lang w:eastAsia="es-MX"/>
              </w:rPr>
              <w:t>Unidad de Medida</w:t>
            </w:r>
          </w:p>
        </w:tc>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5F32CD" w:rsidRPr="00091E00" w:rsidRDefault="005F32CD" w:rsidP="0058672B">
            <w:pPr>
              <w:ind w:right="368"/>
              <w:contextualSpacing/>
              <w:jc w:val="center"/>
              <w:rPr>
                <w:rFonts w:ascii="Noto Sans" w:hAnsi="Noto Sans" w:cs="Noto Sans"/>
                <w:b/>
                <w:sz w:val="20"/>
              </w:rPr>
            </w:pPr>
            <w:r w:rsidRPr="00091E00">
              <w:rPr>
                <w:rFonts w:ascii="Noto Sans" w:hAnsi="Noto Sans" w:cs="Noto Sans"/>
                <w:b/>
                <w:sz w:val="20"/>
                <w:lang w:eastAsia="es-MX"/>
              </w:rPr>
              <w:t>Deducción</w:t>
            </w:r>
          </w:p>
        </w:tc>
        <w:tc>
          <w:tcPr>
            <w:tcW w:w="0" w:type="auto"/>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5F32CD" w:rsidRPr="00091E00" w:rsidRDefault="005F32CD" w:rsidP="0058672B">
            <w:pPr>
              <w:ind w:right="368"/>
              <w:contextualSpacing/>
              <w:jc w:val="center"/>
              <w:rPr>
                <w:rFonts w:ascii="Noto Sans" w:hAnsi="Noto Sans" w:cs="Noto Sans"/>
                <w:b/>
                <w:sz w:val="20"/>
              </w:rPr>
            </w:pPr>
            <w:r w:rsidRPr="00091E00">
              <w:rPr>
                <w:rFonts w:ascii="Noto Sans" w:hAnsi="Noto Sans" w:cs="Noto Sans"/>
                <w:b/>
                <w:sz w:val="20"/>
                <w:lang w:eastAsia="es-MX"/>
              </w:rPr>
              <w:t>Límites de incumplimiento</w:t>
            </w:r>
          </w:p>
        </w:tc>
      </w:tr>
      <w:tr w:rsidR="005F32CD" w:rsidRPr="00091E00" w:rsidTr="0058672B">
        <w:trPr>
          <w:trHeight w:val="2294"/>
        </w:trPr>
        <w:tc>
          <w:tcPr>
            <w:tcW w:w="0" w:type="auto"/>
            <w:tcBorders>
              <w:top w:val="single" w:sz="4" w:space="0" w:color="FFFFFF"/>
              <w:left w:val="single" w:sz="4" w:space="0" w:color="auto"/>
              <w:bottom w:val="single" w:sz="4" w:space="0" w:color="auto"/>
              <w:right w:val="single" w:sz="4" w:space="0" w:color="auto"/>
            </w:tcBorders>
            <w:vAlign w:val="center"/>
          </w:tcPr>
          <w:p w:rsidR="005F32CD" w:rsidRPr="00091E00" w:rsidRDefault="005F32CD" w:rsidP="0058672B">
            <w:pPr>
              <w:ind w:right="368"/>
              <w:jc w:val="both"/>
              <w:rPr>
                <w:rFonts w:ascii="Noto Sans" w:eastAsia="Calibri" w:hAnsi="Noto Sans" w:cs="Noto Sans"/>
                <w:sz w:val="20"/>
              </w:rPr>
            </w:pPr>
            <w:r w:rsidRPr="00091E00">
              <w:rPr>
                <w:rFonts w:ascii="Noto Sans" w:eastAsia="Calibri" w:hAnsi="Noto Sans" w:cs="Noto Sans"/>
                <w:sz w:val="20"/>
              </w:rPr>
              <w:t>Servicio  subrogado</w:t>
            </w:r>
          </w:p>
        </w:tc>
        <w:tc>
          <w:tcPr>
            <w:tcW w:w="0" w:type="auto"/>
            <w:tcBorders>
              <w:top w:val="single" w:sz="4" w:space="0" w:color="FFFFFF"/>
              <w:left w:val="single" w:sz="4" w:space="0" w:color="auto"/>
              <w:bottom w:val="single" w:sz="4" w:space="0" w:color="auto"/>
              <w:right w:val="single" w:sz="4" w:space="0" w:color="auto"/>
            </w:tcBorders>
            <w:vAlign w:val="center"/>
          </w:tcPr>
          <w:p w:rsidR="005F32CD" w:rsidRPr="00091E00" w:rsidRDefault="005F32CD" w:rsidP="0058672B">
            <w:pPr>
              <w:ind w:right="368"/>
              <w:contextualSpacing/>
              <w:jc w:val="both"/>
              <w:rPr>
                <w:rFonts w:ascii="Noto Sans" w:hAnsi="Noto Sans" w:cs="Noto Sans"/>
                <w:sz w:val="20"/>
              </w:rPr>
            </w:pPr>
            <w:r w:rsidRPr="00091E00">
              <w:rPr>
                <w:rFonts w:ascii="Noto Sans" w:hAnsi="Noto Sans" w:cs="Noto Sans"/>
                <w:sz w:val="20"/>
                <w:lang w:eastAsia="es-MX"/>
              </w:rPr>
              <w:t xml:space="preserve">El proveedor deberá otorgar el servicio de conformidad con lo solicitado en el  Anexo </w:t>
            </w:r>
            <w:r w:rsidRPr="00091E00">
              <w:rPr>
                <w:rFonts w:ascii="Noto Sans" w:hAnsi="Noto Sans" w:cs="Noto Sans"/>
                <w:sz w:val="20"/>
                <w:lang w:eastAsia="es-MX"/>
              </w:rPr>
              <w:lastRenderedPageBreak/>
              <w:t>técnico y términos y condiciones</w:t>
            </w:r>
          </w:p>
        </w:tc>
        <w:tc>
          <w:tcPr>
            <w:tcW w:w="0" w:type="auto"/>
            <w:tcBorders>
              <w:top w:val="single" w:sz="4" w:space="0" w:color="FFFFFF"/>
              <w:left w:val="single" w:sz="4" w:space="0" w:color="auto"/>
              <w:bottom w:val="single" w:sz="4" w:space="0" w:color="auto"/>
              <w:right w:val="single" w:sz="4" w:space="0" w:color="auto"/>
            </w:tcBorders>
            <w:vAlign w:val="center"/>
          </w:tcPr>
          <w:p w:rsidR="005F32CD" w:rsidRPr="00091E00" w:rsidRDefault="005F32CD" w:rsidP="0058672B">
            <w:pPr>
              <w:ind w:right="368"/>
              <w:contextualSpacing/>
              <w:jc w:val="both"/>
              <w:rPr>
                <w:rFonts w:ascii="Noto Sans" w:hAnsi="Noto Sans" w:cs="Noto Sans"/>
                <w:sz w:val="20"/>
              </w:rPr>
            </w:pPr>
            <w:r w:rsidRPr="00091E00">
              <w:rPr>
                <w:rFonts w:ascii="Noto Sans" w:hAnsi="Noto Sans" w:cs="Noto Sans"/>
                <w:sz w:val="20"/>
                <w:lang w:eastAsia="es-MX"/>
              </w:rPr>
              <w:lastRenderedPageBreak/>
              <w:t xml:space="preserve">Cuando el proveedor realice el servicio de manera parcial o deficiente, o se reciba por escrito queja por parte del derechohabiente </w:t>
            </w:r>
            <w:r w:rsidRPr="00091E00">
              <w:rPr>
                <w:rFonts w:ascii="Noto Sans" w:hAnsi="Noto Sans" w:cs="Noto Sans"/>
                <w:sz w:val="20"/>
                <w:lang w:eastAsia="es-MX"/>
              </w:rPr>
              <w:lastRenderedPageBreak/>
              <w:t>por maltrato o atención deficiente o parcial, incumpliendo los términos del servicio establecidos en el Anexo técnico y términos y condiciones.</w:t>
            </w:r>
          </w:p>
        </w:tc>
        <w:tc>
          <w:tcPr>
            <w:tcW w:w="0" w:type="auto"/>
            <w:tcBorders>
              <w:top w:val="single" w:sz="4" w:space="0" w:color="FFFFFF"/>
              <w:left w:val="single" w:sz="4" w:space="0" w:color="auto"/>
              <w:bottom w:val="single" w:sz="4" w:space="0" w:color="auto"/>
              <w:right w:val="single" w:sz="4" w:space="0" w:color="auto"/>
            </w:tcBorders>
            <w:vAlign w:val="center"/>
          </w:tcPr>
          <w:p w:rsidR="005F32CD" w:rsidRPr="00091E00" w:rsidRDefault="005F32CD" w:rsidP="0058672B">
            <w:pPr>
              <w:tabs>
                <w:tab w:val="left" w:pos="426"/>
              </w:tabs>
              <w:ind w:right="368"/>
              <w:jc w:val="both"/>
              <w:rPr>
                <w:rFonts w:ascii="Noto Sans" w:hAnsi="Noto Sans" w:cs="Noto Sans"/>
                <w:sz w:val="20"/>
              </w:rPr>
            </w:pPr>
            <w:r w:rsidRPr="00091E00">
              <w:rPr>
                <w:rFonts w:ascii="Noto Sans" w:eastAsia="Calibri" w:hAnsi="Noto Sans" w:cs="Noto Sans"/>
                <w:sz w:val="20"/>
              </w:rPr>
              <w:lastRenderedPageBreak/>
              <w:t xml:space="preserve">Se aplicará una deducción al pago la cual se calculará aplicando un 1.0% sobre el valor del procedimiento </w:t>
            </w:r>
            <w:r w:rsidRPr="00091E00">
              <w:rPr>
                <w:rFonts w:ascii="Noto Sans" w:eastAsia="Calibri" w:hAnsi="Noto Sans" w:cs="Noto Sans"/>
                <w:sz w:val="20"/>
              </w:rPr>
              <w:lastRenderedPageBreak/>
              <w:t>de que se trate. Adicionalmente el proveedor queda obligado a realizar el estudio o tratamiento correctamente</w:t>
            </w:r>
          </w:p>
        </w:tc>
        <w:tc>
          <w:tcPr>
            <w:tcW w:w="0" w:type="auto"/>
            <w:tcBorders>
              <w:top w:val="single" w:sz="4" w:space="0" w:color="FFFFFF"/>
              <w:left w:val="single" w:sz="4" w:space="0" w:color="auto"/>
              <w:bottom w:val="single" w:sz="4" w:space="0" w:color="auto"/>
              <w:right w:val="single" w:sz="4" w:space="0" w:color="auto"/>
            </w:tcBorders>
            <w:vAlign w:val="center"/>
          </w:tcPr>
          <w:p w:rsidR="005F32CD" w:rsidRPr="00091E00" w:rsidRDefault="005F32CD" w:rsidP="0058672B">
            <w:pPr>
              <w:ind w:right="368"/>
              <w:jc w:val="both"/>
              <w:rPr>
                <w:rFonts w:ascii="Noto Sans" w:hAnsi="Noto Sans" w:cs="Noto Sans"/>
                <w:sz w:val="20"/>
              </w:rPr>
            </w:pPr>
            <w:r w:rsidRPr="00091E00">
              <w:rPr>
                <w:rFonts w:ascii="Noto Sans" w:hAnsi="Noto Sans" w:cs="Noto Sans"/>
                <w:sz w:val="20"/>
              </w:rPr>
              <w:lastRenderedPageBreak/>
              <w:t xml:space="preserve">El valor de la garantía de cumplimiento </w:t>
            </w:r>
          </w:p>
        </w:tc>
      </w:tr>
      <w:tr w:rsidR="005F32CD" w:rsidRPr="00091E00" w:rsidTr="0058672B">
        <w:tc>
          <w:tcPr>
            <w:tcW w:w="0" w:type="auto"/>
            <w:tcBorders>
              <w:top w:val="single" w:sz="4" w:space="0" w:color="auto"/>
              <w:left w:val="single" w:sz="4" w:space="0" w:color="auto"/>
              <w:bottom w:val="single" w:sz="4" w:space="0" w:color="auto"/>
              <w:right w:val="single" w:sz="4" w:space="0" w:color="auto"/>
            </w:tcBorders>
            <w:vAlign w:val="center"/>
            <w:hideMark/>
          </w:tcPr>
          <w:p w:rsidR="005F32CD" w:rsidRPr="00091E00" w:rsidRDefault="005F32CD" w:rsidP="0058672B">
            <w:pPr>
              <w:ind w:right="368"/>
              <w:jc w:val="both"/>
              <w:rPr>
                <w:rFonts w:ascii="Noto Sans" w:eastAsia="Calibri" w:hAnsi="Noto Sans" w:cs="Noto Sans"/>
                <w:sz w:val="20"/>
              </w:rPr>
            </w:pPr>
            <w:r w:rsidRPr="00091E00">
              <w:rPr>
                <w:rFonts w:ascii="Noto Sans" w:eastAsia="Calibri" w:hAnsi="Noto Sans" w:cs="Noto Sans"/>
                <w:sz w:val="20"/>
              </w:rPr>
              <w:lastRenderedPageBreak/>
              <w:t xml:space="preserve">Se deberá entregar los lunes de cada semana por parte del proveedor el resumen de pacientes atendidos por unidad que </w:t>
            </w:r>
            <w:r w:rsidRPr="00091E00">
              <w:rPr>
                <w:rFonts w:ascii="Noto Sans" w:eastAsia="Calibri" w:hAnsi="Noto Sans" w:cs="Noto Sans"/>
                <w:sz w:val="20"/>
              </w:rPr>
              <w:lastRenderedPageBreak/>
              <w:t>remite, en la subdirección del hospital en impreso y formato digital.</w:t>
            </w:r>
          </w:p>
        </w:tc>
        <w:tc>
          <w:tcPr>
            <w:tcW w:w="0" w:type="auto"/>
            <w:tcBorders>
              <w:top w:val="single" w:sz="4" w:space="0" w:color="auto"/>
              <w:left w:val="single" w:sz="4" w:space="0" w:color="auto"/>
              <w:bottom w:val="single" w:sz="4" w:space="0" w:color="auto"/>
              <w:right w:val="single" w:sz="4" w:space="0" w:color="auto"/>
            </w:tcBorders>
            <w:vAlign w:val="center"/>
            <w:hideMark/>
          </w:tcPr>
          <w:p w:rsidR="005F32CD" w:rsidRPr="00091E00" w:rsidRDefault="005F32CD" w:rsidP="0058672B">
            <w:pPr>
              <w:ind w:right="368"/>
              <w:contextualSpacing/>
              <w:jc w:val="both"/>
              <w:rPr>
                <w:rFonts w:ascii="Noto Sans" w:hAnsi="Noto Sans" w:cs="Noto Sans"/>
                <w:sz w:val="20"/>
              </w:rPr>
            </w:pPr>
            <w:r w:rsidRPr="00091E00">
              <w:rPr>
                <w:rFonts w:ascii="Noto Sans" w:hAnsi="Noto Sans" w:cs="Noto Sans"/>
                <w:sz w:val="20"/>
                <w:lang w:eastAsia="es-MX"/>
              </w:rPr>
              <w:lastRenderedPageBreak/>
              <w:t xml:space="preserve">Durante la vigencia del contrato, a efecto de verificar los pacientes atendidos por unidad, de conformidad con lo </w:t>
            </w:r>
            <w:r w:rsidRPr="00091E00">
              <w:rPr>
                <w:rFonts w:ascii="Noto Sans" w:hAnsi="Noto Sans" w:cs="Noto Sans"/>
                <w:sz w:val="20"/>
                <w:lang w:eastAsia="es-MX"/>
              </w:rPr>
              <w:lastRenderedPageBreak/>
              <w:t>establecido en el contrato.</w:t>
            </w:r>
          </w:p>
        </w:tc>
        <w:tc>
          <w:tcPr>
            <w:tcW w:w="0" w:type="auto"/>
            <w:tcBorders>
              <w:top w:val="single" w:sz="4" w:space="0" w:color="auto"/>
              <w:left w:val="single" w:sz="4" w:space="0" w:color="auto"/>
              <w:bottom w:val="single" w:sz="4" w:space="0" w:color="auto"/>
              <w:right w:val="single" w:sz="4" w:space="0" w:color="auto"/>
            </w:tcBorders>
            <w:vAlign w:val="center"/>
            <w:hideMark/>
          </w:tcPr>
          <w:p w:rsidR="005F32CD" w:rsidRPr="00091E00" w:rsidRDefault="005F32CD" w:rsidP="0058672B">
            <w:pPr>
              <w:numPr>
                <w:ilvl w:val="12"/>
                <w:numId w:val="0"/>
              </w:numPr>
              <w:ind w:right="368"/>
              <w:jc w:val="both"/>
              <w:rPr>
                <w:rFonts w:ascii="Noto Sans" w:eastAsia="Calibri" w:hAnsi="Noto Sans" w:cs="Noto Sans"/>
                <w:sz w:val="20"/>
              </w:rPr>
            </w:pPr>
            <w:r w:rsidRPr="00091E00">
              <w:rPr>
                <w:rFonts w:ascii="Noto Sans" w:eastAsia="Calibri" w:hAnsi="Noto Sans" w:cs="Noto Sans"/>
                <w:sz w:val="20"/>
              </w:rPr>
              <w:lastRenderedPageBreak/>
              <w:t xml:space="preserve">Cuando el Proveedor no entregue los lunes de cada semana el resumen de pacientes atendidos por unidad que remite, en la subdirección del hospital en </w:t>
            </w:r>
            <w:r w:rsidRPr="00091E00">
              <w:rPr>
                <w:rFonts w:ascii="Noto Sans" w:eastAsia="Calibri" w:hAnsi="Noto Sans" w:cs="Noto Sans"/>
                <w:sz w:val="20"/>
              </w:rPr>
              <w:lastRenderedPageBreak/>
              <w:t>impreso y formato digital.</w:t>
            </w:r>
          </w:p>
        </w:tc>
        <w:tc>
          <w:tcPr>
            <w:tcW w:w="0" w:type="auto"/>
            <w:tcBorders>
              <w:top w:val="single" w:sz="4" w:space="0" w:color="auto"/>
              <w:left w:val="single" w:sz="4" w:space="0" w:color="auto"/>
              <w:bottom w:val="single" w:sz="4" w:space="0" w:color="auto"/>
              <w:right w:val="single" w:sz="4" w:space="0" w:color="auto"/>
            </w:tcBorders>
            <w:vAlign w:val="center"/>
            <w:hideMark/>
          </w:tcPr>
          <w:p w:rsidR="005F32CD" w:rsidRPr="00091E00" w:rsidRDefault="005F32CD" w:rsidP="0058672B">
            <w:pPr>
              <w:ind w:right="368"/>
              <w:contextualSpacing/>
              <w:jc w:val="both"/>
              <w:rPr>
                <w:rFonts w:ascii="Noto Sans" w:hAnsi="Noto Sans" w:cs="Noto Sans"/>
                <w:sz w:val="20"/>
              </w:rPr>
            </w:pPr>
            <w:r w:rsidRPr="00091E00">
              <w:rPr>
                <w:rFonts w:ascii="Noto Sans" w:hAnsi="Noto Sans" w:cs="Noto Sans"/>
                <w:sz w:val="20"/>
                <w:lang w:eastAsia="es-MX"/>
              </w:rPr>
              <w:lastRenderedPageBreak/>
              <w:t xml:space="preserve">EL INSTITUTO" aplicará un 1.0% de descuento sobre el monto total de la factura de mes en el que no se entregue el resumen de pacientes </w:t>
            </w:r>
            <w:r w:rsidRPr="00091E00">
              <w:rPr>
                <w:rFonts w:ascii="Noto Sans" w:hAnsi="Noto Sans" w:cs="Noto Sans"/>
                <w:sz w:val="20"/>
                <w:lang w:eastAsia="es-MX"/>
              </w:rPr>
              <w:lastRenderedPageBreak/>
              <w:t>atendidos por 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5F32CD" w:rsidRPr="00091E00" w:rsidRDefault="005F32CD" w:rsidP="0058672B">
            <w:pPr>
              <w:ind w:right="368"/>
              <w:jc w:val="both"/>
              <w:rPr>
                <w:rFonts w:ascii="Noto Sans" w:hAnsi="Noto Sans" w:cs="Noto Sans"/>
                <w:sz w:val="20"/>
              </w:rPr>
            </w:pPr>
            <w:r w:rsidRPr="00091E00">
              <w:rPr>
                <w:rFonts w:ascii="Noto Sans" w:hAnsi="Noto Sans" w:cs="Noto Sans"/>
                <w:sz w:val="20"/>
              </w:rPr>
              <w:lastRenderedPageBreak/>
              <w:t xml:space="preserve">El valor de la garantía de cumplimiento </w:t>
            </w:r>
          </w:p>
        </w:tc>
      </w:tr>
      <w:tr w:rsidR="005F32CD" w:rsidRPr="00091E00" w:rsidTr="0058672B">
        <w:tc>
          <w:tcPr>
            <w:tcW w:w="0" w:type="auto"/>
            <w:tcBorders>
              <w:top w:val="single" w:sz="4" w:space="0" w:color="auto"/>
              <w:left w:val="single" w:sz="4" w:space="0" w:color="auto"/>
              <w:bottom w:val="single" w:sz="4" w:space="0" w:color="auto"/>
              <w:right w:val="single" w:sz="4" w:space="0" w:color="auto"/>
            </w:tcBorders>
            <w:vAlign w:val="center"/>
          </w:tcPr>
          <w:p w:rsidR="005F32CD" w:rsidRPr="00091E00" w:rsidRDefault="005F32CD" w:rsidP="0058672B">
            <w:pPr>
              <w:ind w:right="368"/>
              <w:jc w:val="both"/>
              <w:rPr>
                <w:rFonts w:ascii="Noto Sans" w:hAnsi="Noto Sans" w:cs="Noto Sans"/>
                <w:sz w:val="20"/>
              </w:rPr>
            </w:pPr>
            <w:r w:rsidRPr="00091E00">
              <w:rPr>
                <w:rFonts w:ascii="Noto Sans" w:hAnsi="Noto Sans" w:cs="Noto Sans"/>
                <w:sz w:val="20"/>
              </w:rPr>
              <w:lastRenderedPageBreak/>
              <w:t>Reporte mensual de la Cédula de Control del Gasto por Unidad Médica.</w:t>
            </w:r>
          </w:p>
        </w:tc>
        <w:tc>
          <w:tcPr>
            <w:tcW w:w="0" w:type="auto"/>
            <w:tcBorders>
              <w:top w:val="single" w:sz="4" w:space="0" w:color="auto"/>
              <w:left w:val="single" w:sz="4" w:space="0" w:color="auto"/>
              <w:bottom w:val="single" w:sz="4" w:space="0" w:color="auto"/>
              <w:right w:val="single" w:sz="4" w:space="0" w:color="auto"/>
            </w:tcBorders>
          </w:tcPr>
          <w:p w:rsidR="005F32CD" w:rsidRPr="00091E00" w:rsidRDefault="005F32CD" w:rsidP="0058672B">
            <w:pPr>
              <w:ind w:right="368"/>
              <w:jc w:val="both"/>
              <w:rPr>
                <w:rFonts w:ascii="Noto Sans" w:hAnsi="Noto Sans" w:cs="Noto Sans"/>
                <w:sz w:val="20"/>
              </w:rPr>
            </w:pPr>
            <w:r w:rsidRPr="00091E00">
              <w:rPr>
                <w:rFonts w:ascii="Noto Sans" w:hAnsi="Noto Sans" w:cs="Noto Sans"/>
                <w:sz w:val="20"/>
                <w:lang w:eastAsia="es-MX"/>
              </w:rPr>
              <w:t>El proveedor deberá otorgar entregar el reporte de conformidad con lo solicitado en términos y condiciones</w:t>
            </w:r>
          </w:p>
        </w:tc>
        <w:tc>
          <w:tcPr>
            <w:tcW w:w="0" w:type="auto"/>
            <w:tcBorders>
              <w:top w:val="single" w:sz="4" w:space="0" w:color="auto"/>
              <w:left w:val="single" w:sz="4" w:space="0" w:color="auto"/>
              <w:bottom w:val="single" w:sz="4" w:space="0" w:color="auto"/>
              <w:right w:val="single" w:sz="4" w:space="0" w:color="auto"/>
            </w:tcBorders>
            <w:vAlign w:val="center"/>
          </w:tcPr>
          <w:p w:rsidR="005F32CD" w:rsidRPr="00091E00" w:rsidRDefault="005F32CD" w:rsidP="0058672B">
            <w:pPr>
              <w:numPr>
                <w:ilvl w:val="12"/>
                <w:numId w:val="0"/>
              </w:numPr>
              <w:ind w:right="368"/>
              <w:jc w:val="both"/>
              <w:rPr>
                <w:rFonts w:ascii="Noto Sans" w:eastAsia="Calibri" w:hAnsi="Noto Sans" w:cs="Noto Sans"/>
                <w:sz w:val="20"/>
              </w:rPr>
            </w:pPr>
            <w:r w:rsidRPr="00091E00">
              <w:rPr>
                <w:rFonts w:ascii="Noto Sans" w:eastAsia="Calibri" w:hAnsi="Noto Sans" w:cs="Noto Sans"/>
                <w:sz w:val="20"/>
              </w:rPr>
              <w:t xml:space="preserve">Cumplimiento de la </w:t>
            </w:r>
            <w:r w:rsidRPr="00091E00">
              <w:rPr>
                <w:rFonts w:ascii="Noto Sans" w:hAnsi="Noto Sans" w:cs="Noto Sans"/>
                <w:sz w:val="20"/>
              </w:rPr>
              <w:t>Cédula de Control del Gasto por Unidad Médica.</w:t>
            </w:r>
          </w:p>
        </w:tc>
        <w:tc>
          <w:tcPr>
            <w:tcW w:w="0" w:type="auto"/>
            <w:tcBorders>
              <w:top w:val="single" w:sz="4" w:space="0" w:color="auto"/>
              <w:left w:val="single" w:sz="4" w:space="0" w:color="auto"/>
              <w:bottom w:val="single" w:sz="4" w:space="0" w:color="auto"/>
              <w:right w:val="single" w:sz="4" w:space="0" w:color="auto"/>
            </w:tcBorders>
            <w:vAlign w:val="center"/>
          </w:tcPr>
          <w:p w:rsidR="005F32CD" w:rsidRPr="00091E00" w:rsidRDefault="005F32CD" w:rsidP="0058672B">
            <w:pPr>
              <w:ind w:right="368"/>
              <w:contextualSpacing/>
              <w:jc w:val="both"/>
              <w:rPr>
                <w:rFonts w:ascii="Noto Sans" w:hAnsi="Noto Sans" w:cs="Noto Sans"/>
                <w:sz w:val="20"/>
                <w:lang w:eastAsia="es-MX"/>
              </w:rPr>
            </w:pPr>
            <w:r w:rsidRPr="00091E00">
              <w:rPr>
                <w:rFonts w:ascii="Noto Sans" w:hAnsi="Noto Sans" w:cs="Noto Sans"/>
                <w:sz w:val="20"/>
                <w:lang w:eastAsia="es-MX"/>
              </w:rPr>
              <w:t>Se aplicará la deducción del 1.0% sobre la facturación del mes a reportar por cada día de atraso en la entrega del informe sobre la facturación del mes a informar.</w:t>
            </w:r>
          </w:p>
        </w:tc>
        <w:tc>
          <w:tcPr>
            <w:tcW w:w="0" w:type="auto"/>
            <w:tcBorders>
              <w:top w:val="single" w:sz="4" w:space="0" w:color="auto"/>
              <w:left w:val="single" w:sz="4" w:space="0" w:color="auto"/>
              <w:bottom w:val="single" w:sz="4" w:space="0" w:color="auto"/>
              <w:right w:val="single" w:sz="4" w:space="0" w:color="auto"/>
            </w:tcBorders>
            <w:vAlign w:val="center"/>
          </w:tcPr>
          <w:p w:rsidR="005F32CD" w:rsidRPr="00091E00" w:rsidRDefault="005F32CD" w:rsidP="0058672B">
            <w:pPr>
              <w:ind w:right="368"/>
              <w:jc w:val="both"/>
              <w:rPr>
                <w:rFonts w:ascii="Noto Sans" w:hAnsi="Noto Sans" w:cs="Noto Sans"/>
                <w:sz w:val="20"/>
              </w:rPr>
            </w:pPr>
            <w:r w:rsidRPr="00091E00">
              <w:rPr>
                <w:rFonts w:ascii="Noto Sans" w:hAnsi="Noto Sans" w:cs="Noto Sans"/>
                <w:sz w:val="20"/>
              </w:rPr>
              <w:t>El valor de la garantía de cumplimiento</w:t>
            </w:r>
          </w:p>
        </w:tc>
      </w:tr>
    </w:tbl>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lastRenderedPageBreak/>
        <w:t>El Administrador del contrato, notificará a “EL PROVEEDOR” por escrito o vía correo electrónico el cálculo de la deducción, dentro de los 5 (cinco días) posteriores al atraso en el cumplimiento de la obligación de que se trate.</w:t>
      </w:r>
    </w:p>
    <w:p w:rsidR="005F32CD" w:rsidRPr="00091E00" w:rsidRDefault="005F32CD" w:rsidP="005F32CD">
      <w:pPr>
        <w:ind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lang w:val="es-ES_tradnl"/>
        </w:rPr>
      </w:pPr>
      <w:r w:rsidRPr="00091E00">
        <w:rPr>
          <w:rFonts w:ascii="Noto Sans" w:hAnsi="Noto Sans" w:cs="Noto Sans"/>
          <w:b/>
          <w:sz w:val="20"/>
          <w:lang w:val="es-ES_tradnl"/>
        </w:rPr>
        <w:t>DÉCIMA NOVENA. PENAS CONVENCIONALES</w:t>
      </w:r>
    </w:p>
    <w:p w:rsidR="005F32CD" w:rsidRPr="00091E00" w:rsidRDefault="005F32CD" w:rsidP="005F32CD">
      <w:pPr>
        <w:ind w:left="142" w:right="368"/>
        <w:jc w:val="both"/>
        <w:rPr>
          <w:rFonts w:ascii="Noto Sans" w:hAnsi="Noto Sans" w:cs="Noto Sans"/>
          <w:b/>
          <w:sz w:val="20"/>
          <w:lang w:val="es-ES_tradnl"/>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 la garantía, sin incluir el IVA, de acuerdo al supuesto siguiente:</w:t>
      </w:r>
    </w:p>
    <w:p w:rsidR="005F32CD" w:rsidRPr="00091E00" w:rsidRDefault="005F32CD" w:rsidP="005F32CD">
      <w:pPr>
        <w:ind w:left="142" w:right="368"/>
        <w:jc w:val="both"/>
        <w:rPr>
          <w:rFonts w:ascii="Noto Sans" w:hAnsi="Noto Sans" w:cs="Noto Sans"/>
          <w:sz w:val="2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517"/>
        <w:gridCol w:w="2284"/>
        <w:gridCol w:w="2229"/>
        <w:gridCol w:w="2139"/>
      </w:tblGrid>
      <w:tr w:rsidR="005F32CD" w:rsidRPr="00091E00" w:rsidTr="0058672B">
        <w:tc>
          <w:tcPr>
            <w:tcW w:w="0" w:type="auto"/>
            <w:tcBorders>
              <w:right w:val="single" w:sz="4" w:space="0" w:color="FFFFFF"/>
            </w:tcBorders>
            <w:shd w:val="clear" w:color="auto" w:fill="000000"/>
            <w:vAlign w:val="center"/>
          </w:tcPr>
          <w:p w:rsidR="005F32CD" w:rsidRPr="00091E00" w:rsidRDefault="005F32CD" w:rsidP="0058672B">
            <w:pPr>
              <w:ind w:right="368"/>
              <w:jc w:val="center"/>
              <w:rPr>
                <w:rFonts w:ascii="Noto Sans" w:hAnsi="Noto Sans" w:cs="Noto Sans"/>
                <w:b/>
                <w:sz w:val="20"/>
              </w:rPr>
            </w:pPr>
            <w:r w:rsidRPr="00091E00">
              <w:rPr>
                <w:rFonts w:ascii="Noto Sans" w:hAnsi="Noto Sans" w:cs="Noto Sans"/>
                <w:b/>
                <w:sz w:val="20"/>
              </w:rPr>
              <w:t>Concepto</w:t>
            </w:r>
          </w:p>
        </w:tc>
        <w:tc>
          <w:tcPr>
            <w:tcW w:w="0" w:type="auto"/>
            <w:tcBorders>
              <w:left w:val="single" w:sz="4" w:space="0" w:color="FFFFFF"/>
              <w:right w:val="single" w:sz="4" w:space="0" w:color="FFFFFF"/>
            </w:tcBorders>
            <w:shd w:val="clear" w:color="auto" w:fill="000000"/>
            <w:vAlign w:val="center"/>
          </w:tcPr>
          <w:p w:rsidR="005F32CD" w:rsidRPr="00091E00" w:rsidRDefault="005F32CD" w:rsidP="0058672B">
            <w:pPr>
              <w:ind w:right="368"/>
              <w:jc w:val="center"/>
              <w:rPr>
                <w:rFonts w:ascii="Noto Sans" w:hAnsi="Noto Sans" w:cs="Noto Sans"/>
                <w:b/>
                <w:sz w:val="20"/>
              </w:rPr>
            </w:pPr>
            <w:r w:rsidRPr="00091E00">
              <w:rPr>
                <w:rFonts w:ascii="Noto Sans" w:hAnsi="Noto Sans" w:cs="Noto Sans"/>
                <w:b/>
                <w:sz w:val="20"/>
              </w:rPr>
              <w:t>Unidad de Medida</w:t>
            </w:r>
          </w:p>
        </w:tc>
        <w:tc>
          <w:tcPr>
            <w:tcW w:w="0" w:type="auto"/>
            <w:tcBorders>
              <w:left w:val="single" w:sz="4" w:space="0" w:color="FFFFFF"/>
              <w:right w:val="single" w:sz="4" w:space="0" w:color="FFFFFF"/>
            </w:tcBorders>
            <w:shd w:val="clear" w:color="auto" w:fill="000000"/>
            <w:vAlign w:val="center"/>
          </w:tcPr>
          <w:p w:rsidR="005F32CD" w:rsidRPr="00091E00" w:rsidRDefault="005F32CD" w:rsidP="0058672B">
            <w:pPr>
              <w:ind w:right="368"/>
              <w:jc w:val="center"/>
              <w:rPr>
                <w:rFonts w:ascii="Noto Sans" w:hAnsi="Noto Sans" w:cs="Noto Sans"/>
                <w:b/>
                <w:sz w:val="20"/>
              </w:rPr>
            </w:pPr>
            <w:r w:rsidRPr="00091E00">
              <w:rPr>
                <w:rFonts w:ascii="Noto Sans" w:hAnsi="Noto Sans" w:cs="Noto Sans"/>
                <w:b/>
                <w:sz w:val="20"/>
              </w:rPr>
              <w:t>Penalización</w:t>
            </w:r>
          </w:p>
        </w:tc>
        <w:tc>
          <w:tcPr>
            <w:tcW w:w="0" w:type="auto"/>
            <w:tcBorders>
              <w:left w:val="single" w:sz="4" w:space="0" w:color="FFFFFF"/>
              <w:right w:val="single" w:sz="4" w:space="0" w:color="FFFFFF"/>
            </w:tcBorders>
            <w:shd w:val="clear" w:color="auto" w:fill="000000"/>
            <w:vAlign w:val="center"/>
          </w:tcPr>
          <w:p w:rsidR="005F32CD" w:rsidRPr="00091E00" w:rsidRDefault="005F32CD" w:rsidP="0058672B">
            <w:pPr>
              <w:ind w:right="368"/>
              <w:jc w:val="center"/>
              <w:rPr>
                <w:rFonts w:ascii="Noto Sans" w:hAnsi="Noto Sans" w:cs="Noto Sans"/>
                <w:b/>
                <w:sz w:val="20"/>
              </w:rPr>
            </w:pPr>
            <w:r w:rsidRPr="00091E00">
              <w:rPr>
                <w:rFonts w:ascii="Noto Sans" w:hAnsi="Noto Sans" w:cs="Noto Sans"/>
                <w:b/>
                <w:sz w:val="20"/>
              </w:rPr>
              <w:t>Responsable de repostar el incumplimiento</w:t>
            </w:r>
          </w:p>
        </w:tc>
        <w:tc>
          <w:tcPr>
            <w:tcW w:w="0" w:type="auto"/>
            <w:tcBorders>
              <w:left w:val="single" w:sz="4" w:space="0" w:color="FFFFFF"/>
            </w:tcBorders>
            <w:shd w:val="clear" w:color="auto" w:fill="000000"/>
            <w:vAlign w:val="center"/>
          </w:tcPr>
          <w:p w:rsidR="005F32CD" w:rsidRPr="00091E00" w:rsidRDefault="005F32CD" w:rsidP="0058672B">
            <w:pPr>
              <w:ind w:right="368"/>
              <w:jc w:val="center"/>
              <w:rPr>
                <w:rFonts w:ascii="Noto Sans" w:hAnsi="Noto Sans" w:cs="Noto Sans"/>
                <w:b/>
                <w:sz w:val="20"/>
              </w:rPr>
            </w:pPr>
            <w:r w:rsidRPr="00091E00">
              <w:rPr>
                <w:rFonts w:ascii="Noto Sans" w:hAnsi="Noto Sans" w:cs="Noto Sans"/>
                <w:b/>
                <w:sz w:val="20"/>
              </w:rPr>
              <w:t>Responsable de calcular, aplicar y notificar la pena</w:t>
            </w:r>
          </w:p>
        </w:tc>
      </w:tr>
      <w:tr w:rsidR="005F32CD" w:rsidRPr="00091E00" w:rsidTr="0058672B">
        <w:tc>
          <w:tcPr>
            <w:tcW w:w="0" w:type="auto"/>
            <w:vAlign w:val="center"/>
          </w:tcPr>
          <w:p w:rsidR="005F32CD" w:rsidRPr="00091E00" w:rsidRDefault="005F32CD" w:rsidP="0058672B">
            <w:pPr>
              <w:ind w:right="368"/>
              <w:jc w:val="both"/>
              <w:rPr>
                <w:rFonts w:ascii="Noto Sans" w:hAnsi="Noto Sans" w:cs="Noto Sans"/>
                <w:sz w:val="20"/>
              </w:rPr>
            </w:pPr>
            <w:r w:rsidRPr="00091E00">
              <w:rPr>
                <w:rFonts w:ascii="Noto Sans" w:hAnsi="Noto Sans" w:cs="Noto Sans"/>
                <w:sz w:val="20"/>
              </w:rPr>
              <w:t>1.- Incumplimiento en la fecha de inicio de la vigencia del contrato.</w:t>
            </w:r>
          </w:p>
        </w:tc>
        <w:tc>
          <w:tcPr>
            <w:tcW w:w="0" w:type="auto"/>
            <w:vAlign w:val="center"/>
          </w:tcPr>
          <w:p w:rsidR="005F32CD" w:rsidRPr="00091E00" w:rsidRDefault="005F32CD" w:rsidP="0058672B">
            <w:pPr>
              <w:ind w:right="368"/>
              <w:contextualSpacing/>
              <w:jc w:val="both"/>
              <w:rPr>
                <w:rFonts w:ascii="Noto Sans" w:hAnsi="Noto Sans" w:cs="Noto Sans"/>
                <w:sz w:val="20"/>
              </w:rPr>
            </w:pPr>
            <w:r w:rsidRPr="00091E00">
              <w:rPr>
                <w:rFonts w:ascii="Noto Sans" w:hAnsi="Noto Sans" w:cs="Noto Sans"/>
                <w:sz w:val="20"/>
              </w:rPr>
              <w:t>Por cada día natural que exceda el nivel de servicio</w:t>
            </w:r>
          </w:p>
        </w:tc>
        <w:tc>
          <w:tcPr>
            <w:tcW w:w="0" w:type="auto"/>
            <w:vAlign w:val="center"/>
          </w:tcPr>
          <w:p w:rsidR="005F32CD" w:rsidRPr="00091E00" w:rsidRDefault="005F32CD" w:rsidP="0058672B">
            <w:pPr>
              <w:tabs>
                <w:tab w:val="left" w:pos="-284"/>
                <w:tab w:val="left" w:pos="0"/>
              </w:tabs>
              <w:ind w:right="368"/>
              <w:jc w:val="both"/>
              <w:rPr>
                <w:rFonts w:ascii="Noto Sans" w:hAnsi="Noto Sans" w:cs="Noto Sans"/>
                <w:sz w:val="20"/>
              </w:rPr>
            </w:pPr>
            <w:r w:rsidRPr="00091E00">
              <w:rPr>
                <w:rFonts w:ascii="Noto Sans" w:hAnsi="Noto Sans" w:cs="Noto Sans"/>
                <w:sz w:val="20"/>
              </w:rPr>
              <w:t xml:space="preserve">1.0% por cada día de atraso por falta de inicio en la prestación del servicio sobre el valor </w:t>
            </w:r>
            <w:proofErr w:type="spellStart"/>
            <w:r w:rsidRPr="00091E00">
              <w:rPr>
                <w:rFonts w:ascii="Noto Sans" w:hAnsi="Noto Sans" w:cs="Noto Sans"/>
                <w:sz w:val="20"/>
              </w:rPr>
              <w:t>del</w:t>
            </w:r>
            <w:proofErr w:type="spellEnd"/>
            <w:r w:rsidRPr="00091E00">
              <w:rPr>
                <w:rFonts w:ascii="Noto Sans" w:hAnsi="Noto Sans" w:cs="Noto Sans"/>
                <w:sz w:val="20"/>
              </w:rPr>
              <w:t xml:space="preserve"> los servicios </w:t>
            </w:r>
            <w:r w:rsidRPr="00091E00">
              <w:rPr>
                <w:rFonts w:ascii="Noto Sans" w:hAnsi="Noto Sans" w:cs="Noto Sans"/>
                <w:sz w:val="20"/>
              </w:rPr>
              <w:lastRenderedPageBreak/>
              <w:t>solicitados.</w:t>
            </w:r>
          </w:p>
        </w:tc>
        <w:tc>
          <w:tcPr>
            <w:tcW w:w="0" w:type="auto"/>
            <w:vAlign w:val="center"/>
          </w:tcPr>
          <w:p w:rsidR="005F32CD" w:rsidRPr="00091E00" w:rsidRDefault="005F32CD" w:rsidP="0058672B">
            <w:pPr>
              <w:tabs>
                <w:tab w:val="left" w:pos="-284"/>
                <w:tab w:val="left" w:pos="9498"/>
              </w:tabs>
              <w:ind w:right="368"/>
              <w:contextualSpacing/>
              <w:jc w:val="both"/>
              <w:rPr>
                <w:rFonts w:ascii="Noto Sans" w:hAnsi="Noto Sans" w:cs="Noto Sans"/>
                <w:sz w:val="20"/>
              </w:rPr>
            </w:pPr>
            <w:r w:rsidRPr="00091E00">
              <w:rPr>
                <w:rFonts w:ascii="Noto Sans" w:hAnsi="Noto Sans" w:cs="Noto Sans"/>
                <w:sz w:val="20"/>
              </w:rPr>
              <w:lastRenderedPageBreak/>
              <w:t>Administrador de contrato o quien este designe.</w:t>
            </w:r>
          </w:p>
        </w:tc>
        <w:tc>
          <w:tcPr>
            <w:tcW w:w="0" w:type="auto"/>
            <w:vAlign w:val="center"/>
          </w:tcPr>
          <w:p w:rsidR="005F32CD" w:rsidRPr="00091E00" w:rsidRDefault="005F32CD" w:rsidP="0058672B">
            <w:pPr>
              <w:ind w:left="19" w:right="368"/>
              <w:jc w:val="both"/>
              <w:rPr>
                <w:rFonts w:ascii="Noto Sans" w:hAnsi="Noto Sans" w:cs="Noto Sans"/>
                <w:sz w:val="20"/>
              </w:rPr>
            </w:pPr>
            <w:r w:rsidRPr="00091E00">
              <w:rPr>
                <w:rFonts w:ascii="Noto Sans" w:hAnsi="Noto Sans" w:cs="Noto Sans"/>
                <w:sz w:val="20"/>
              </w:rPr>
              <w:t>Administrador de contrato.</w:t>
            </w:r>
          </w:p>
        </w:tc>
      </w:tr>
    </w:tbl>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No se cumpla la entrega del bien en el periodo de tiempo máximo indicado en LUGAR, PLAZOS Y CONDICIONES DE LA ENTREGA DE LA PRESTACIÓN DEL SERVICIO.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La pena Convencional se calculará de acuerdo con los siguientes términos y condiciones expresados en la fórmula que se detalla a continuación:</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center"/>
        <w:rPr>
          <w:rFonts w:ascii="Noto Sans" w:hAnsi="Noto Sans" w:cs="Noto Sans"/>
          <w:b/>
          <w:sz w:val="20"/>
        </w:rPr>
      </w:pPr>
      <w:proofErr w:type="spellStart"/>
      <w:r w:rsidRPr="00091E00">
        <w:rPr>
          <w:rFonts w:ascii="Noto Sans" w:hAnsi="Noto Sans" w:cs="Noto Sans"/>
          <w:b/>
          <w:sz w:val="20"/>
        </w:rPr>
        <w:t>Pca</w:t>
      </w:r>
      <w:proofErr w:type="spellEnd"/>
      <w:r w:rsidRPr="00091E00">
        <w:rPr>
          <w:rFonts w:ascii="Noto Sans" w:hAnsi="Noto Sans" w:cs="Noto Sans"/>
          <w:b/>
          <w:sz w:val="20"/>
        </w:rPr>
        <w:t xml:space="preserve">= %d X </w:t>
      </w:r>
      <w:proofErr w:type="spellStart"/>
      <w:r w:rsidRPr="00091E00">
        <w:rPr>
          <w:rFonts w:ascii="Noto Sans" w:hAnsi="Noto Sans" w:cs="Noto Sans"/>
          <w:b/>
          <w:sz w:val="20"/>
        </w:rPr>
        <w:t>nda</w:t>
      </w:r>
      <w:proofErr w:type="spellEnd"/>
      <w:r w:rsidRPr="00091E00">
        <w:rPr>
          <w:rFonts w:ascii="Noto Sans" w:hAnsi="Noto Sans" w:cs="Noto Sans"/>
          <w:b/>
          <w:sz w:val="20"/>
        </w:rPr>
        <w:t xml:space="preserve"> X </w:t>
      </w:r>
      <w:proofErr w:type="spellStart"/>
      <w:r w:rsidRPr="00091E00">
        <w:rPr>
          <w:rFonts w:ascii="Noto Sans" w:hAnsi="Noto Sans" w:cs="Noto Sans"/>
          <w:b/>
          <w:sz w:val="20"/>
        </w:rPr>
        <w:t>vbaa</w:t>
      </w:r>
      <w:proofErr w:type="spellEnd"/>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Dónde:</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%d = porcentaje determinado en la convocatoria de la licitación pública, invitación a cuando menos tres personas, cotización, contrato o pedido por cada día de atraso en la entrega de bienes o en el inicio de la prestación del servicio o arrendamiento.</w:t>
      </w:r>
    </w:p>
    <w:p w:rsidR="005F32CD" w:rsidRPr="00091E00" w:rsidRDefault="005F32CD" w:rsidP="005F32CD">
      <w:pPr>
        <w:ind w:left="142" w:right="368"/>
        <w:jc w:val="both"/>
        <w:rPr>
          <w:rFonts w:ascii="Noto Sans" w:hAnsi="Noto Sans" w:cs="Noto Sans"/>
          <w:sz w:val="20"/>
        </w:rPr>
      </w:pPr>
      <w:proofErr w:type="spellStart"/>
      <w:proofErr w:type="gramStart"/>
      <w:r w:rsidRPr="00091E00">
        <w:rPr>
          <w:rFonts w:ascii="Noto Sans" w:hAnsi="Noto Sans" w:cs="Noto Sans"/>
          <w:sz w:val="20"/>
        </w:rPr>
        <w:t>nda</w:t>
      </w:r>
      <w:proofErr w:type="spellEnd"/>
      <w:proofErr w:type="gramEnd"/>
      <w:r w:rsidRPr="00091E00">
        <w:rPr>
          <w:rFonts w:ascii="Noto Sans" w:hAnsi="Noto Sans" w:cs="Noto Sans"/>
          <w:sz w:val="20"/>
        </w:rPr>
        <w:t xml:space="preserve"> = número de días de atraso</w:t>
      </w:r>
    </w:p>
    <w:p w:rsidR="005F32CD" w:rsidRPr="00091E00" w:rsidRDefault="005F32CD" w:rsidP="005F32CD">
      <w:pPr>
        <w:ind w:left="142" w:right="368"/>
        <w:jc w:val="both"/>
        <w:rPr>
          <w:rFonts w:ascii="Noto Sans" w:hAnsi="Noto Sans" w:cs="Noto Sans"/>
          <w:sz w:val="20"/>
        </w:rPr>
      </w:pPr>
      <w:proofErr w:type="spellStart"/>
      <w:proofErr w:type="gramStart"/>
      <w:r w:rsidRPr="00091E00">
        <w:rPr>
          <w:rFonts w:ascii="Noto Sans" w:hAnsi="Noto Sans" w:cs="Noto Sans"/>
          <w:sz w:val="20"/>
        </w:rPr>
        <w:t>vbaa</w:t>
      </w:r>
      <w:proofErr w:type="spellEnd"/>
      <w:proofErr w:type="gramEnd"/>
      <w:r w:rsidRPr="00091E00">
        <w:rPr>
          <w:rFonts w:ascii="Noto Sans" w:hAnsi="Noto Sans" w:cs="Noto Sans"/>
          <w:sz w:val="20"/>
        </w:rPr>
        <w:t xml:space="preserve"> = valor de los bienes adquiridos con atraso sin IVA.</w:t>
      </w:r>
    </w:p>
    <w:p w:rsidR="005F32CD" w:rsidRPr="00091E00" w:rsidRDefault="005F32CD" w:rsidP="005F32CD">
      <w:pPr>
        <w:ind w:left="142" w:right="368"/>
        <w:jc w:val="both"/>
        <w:rPr>
          <w:rFonts w:ascii="Noto Sans" w:hAnsi="Noto Sans" w:cs="Noto Sans"/>
          <w:sz w:val="20"/>
        </w:rPr>
      </w:pPr>
      <w:proofErr w:type="spellStart"/>
      <w:r w:rsidRPr="00091E00">
        <w:rPr>
          <w:rFonts w:ascii="Noto Sans" w:hAnsi="Noto Sans" w:cs="Noto Sans"/>
          <w:sz w:val="20"/>
        </w:rPr>
        <w:t>Pca</w:t>
      </w:r>
      <w:proofErr w:type="spellEnd"/>
      <w:r w:rsidRPr="00091E00">
        <w:rPr>
          <w:rFonts w:ascii="Noto Sans" w:hAnsi="Noto Sans" w:cs="Noto Sans"/>
          <w:sz w:val="20"/>
        </w:rPr>
        <w:t xml:space="preserve"> = Pena convencional aplicable</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La suma de las penas convencionales no deberá exceder el importe de la garantía de cumplimiento del 10% (diez por ciento) del monto de cada uno de los bienes.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lastRenderedPageBreak/>
        <w:t>El proveedor a su vez, autoriza al Instituto a descontar las cantidades que resulten de aplicar la pena convencional, sobre los pagos que deberá cubrir.</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El pago de los bienes, quedará condicionado, proporcionalmente al pago que el proveedor deba efectuar por concepto de penas convencionales por atraso, conforme a lo previsto en el artículo 75 de la Ley de Adquisiciones, Arrendamientos y Servicios del Sector Público (LAASSP) y artículo </w:t>
      </w:r>
      <w:r w:rsidR="00D1058E">
        <w:rPr>
          <w:rFonts w:ascii="Noto Sans" w:hAnsi="Noto Sans" w:cs="Noto Sans"/>
          <w:sz w:val="20"/>
        </w:rPr>
        <w:t>141 y 142</w:t>
      </w:r>
      <w:r w:rsidRPr="00091E00">
        <w:rPr>
          <w:rFonts w:ascii="Noto Sans" w:hAnsi="Noto Sans" w:cs="Noto Sans"/>
          <w:sz w:val="20"/>
        </w:rPr>
        <w:t xml:space="preserve"> del Reglamento de la de la Ley de Adquisiciones, Arrendamientos y Servicios del Sector Público (RLAASSP), no se aceptará la estipulación de penas convencionales, ni intereses moratorios a cargo del Instituto.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Las notas de crédito derivadas de las penas convencionales deberán estar a apegadas a la normatividad aplicable para su elaboración.</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Si el último día del plazo o la fecha determinada son inhábiles o las oficinas ante las que se vaya a hacer el trámite permanecen cerradas durante el horario normal de labores, se prorrogará el plazo hasta el siguiente día hábil.</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El Administrador del contrato, notificará a “EL PROVEEDOR” por escrito o vía correo electrónico el cálculo de la pena convencional, dentro de los 5 (cinco días) posteriores al atraso en el cumplimiento de la obligación de que se trate.</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Se hace referencia al numeral 5.5.1.1 inciso b de las Políticas, Bases y Lineamientos en materia de Adquisiciones, Arrendamientos y Servicios del instituto Mexicano del Seguro Social, relativo a la emisión </w:t>
      </w:r>
      <w:r w:rsidRPr="00091E00">
        <w:rPr>
          <w:rFonts w:ascii="Noto Sans" w:hAnsi="Noto Sans" w:cs="Noto Sans"/>
          <w:sz w:val="20"/>
        </w:rPr>
        <w:lastRenderedPageBreak/>
        <w:t>del Comprobante Fiscal Digital por Internet (CFDI) de ingreso para la aplicación de Penas Convencionales a la Proveeduría, el cual deberá ser solicitado por el Administrador de Contrato al Área de Contabilidad de este OOAD Sur del D.F.</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Para dar cumplimiento a lo anterior el Administrador de Contrato deberá proporcionar la documentación que a continuación se especifica:</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numPr>
          <w:ilvl w:val="0"/>
          <w:numId w:val="50"/>
        </w:numPr>
        <w:ind w:left="862" w:right="368"/>
        <w:jc w:val="both"/>
        <w:rPr>
          <w:rFonts w:ascii="Noto Sans" w:hAnsi="Noto Sans" w:cs="Noto Sans"/>
          <w:sz w:val="20"/>
        </w:rPr>
      </w:pPr>
      <w:r w:rsidRPr="00091E00">
        <w:rPr>
          <w:rFonts w:ascii="Noto Sans" w:hAnsi="Noto Sans" w:cs="Noto Sans"/>
          <w:sz w:val="20"/>
        </w:rPr>
        <w:t>Oficio Solicitud por parte de del Administrador del Contrato para la emisión del CFDI de ingreso indicando el importe de la pena convencional, número de la nota de Crédito, y número del Contrato al que se asocia la pena Convencional.</w:t>
      </w:r>
    </w:p>
    <w:p w:rsidR="005F32CD" w:rsidRPr="00091E00" w:rsidRDefault="005F32CD" w:rsidP="005F32CD">
      <w:pPr>
        <w:numPr>
          <w:ilvl w:val="0"/>
          <w:numId w:val="50"/>
        </w:numPr>
        <w:ind w:left="862" w:right="368"/>
        <w:jc w:val="both"/>
        <w:rPr>
          <w:rFonts w:ascii="Noto Sans" w:hAnsi="Noto Sans" w:cs="Noto Sans"/>
          <w:sz w:val="20"/>
        </w:rPr>
      </w:pPr>
      <w:r w:rsidRPr="00091E00">
        <w:rPr>
          <w:rFonts w:ascii="Noto Sans" w:hAnsi="Noto Sans" w:cs="Noto Sans"/>
          <w:sz w:val="20"/>
        </w:rPr>
        <w:t>Constancia de Situación fiscal Vigente del Proveedor</w:t>
      </w:r>
    </w:p>
    <w:p w:rsidR="005F32CD" w:rsidRPr="00091E00" w:rsidRDefault="005F32CD" w:rsidP="005F32CD">
      <w:pPr>
        <w:numPr>
          <w:ilvl w:val="0"/>
          <w:numId w:val="50"/>
        </w:numPr>
        <w:ind w:left="862" w:right="368"/>
        <w:jc w:val="both"/>
        <w:rPr>
          <w:rFonts w:ascii="Noto Sans" w:hAnsi="Noto Sans" w:cs="Noto Sans"/>
          <w:sz w:val="20"/>
        </w:rPr>
      </w:pPr>
      <w:r w:rsidRPr="00091E00">
        <w:rPr>
          <w:rFonts w:ascii="Noto Sans" w:hAnsi="Noto Sans" w:cs="Noto Sans"/>
          <w:sz w:val="20"/>
        </w:rPr>
        <w:t>Copia del CFDI de Egreso y nota de Crédito a la que se asociará la Pena Convencional con sello de recibido por la Coordinación Delegacional de Abastecimiento y Equipamiento de este OOAD Sur del D.F.</w:t>
      </w:r>
    </w:p>
    <w:p w:rsidR="005F32CD" w:rsidRPr="00091E00" w:rsidRDefault="005F32CD" w:rsidP="005F32CD">
      <w:pPr>
        <w:numPr>
          <w:ilvl w:val="0"/>
          <w:numId w:val="50"/>
        </w:numPr>
        <w:ind w:left="862" w:right="368"/>
        <w:jc w:val="both"/>
        <w:rPr>
          <w:rFonts w:ascii="Noto Sans" w:hAnsi="Noto Sans" w:cs="Noto Sans"/>
          <w:sz w:val="20"/>
        </w:rPr>
      </w:pPr>
      <w:r w:rsidRPr="00091E00">
        <w:rPr>
          <w:rFonts w:ascii="Noto Sans" w:hAnsi="Noto Sans" w:cs="Noto Sans"/>
          <w:sz w:val="20"/>
        </w:rPr>
        <w:t>Pantalla del registro de la nota de crédito en Modulo AP (Cuentas por pagar) del sistema FINAT en estado “valida”.</w:t>
      </w:r>
    </w:p>
    <w:p w:rsidR="005F32CD" w:rsidRPr="00091E00" w:rsidRDefault="005F32CD" w:rsidP="005F32CD">
      <w:pPr>
        <w:ind w:left="862" w:right="368"/>
        <w:jc w:val="both"/>
        <w:rPr>
          <w:rFonts w:ascii="Noto Sans" w:hAnsi="Noto Sans" w:cs="Noto Sans"/>
          <w:sz w:val="20"/>
        </w:rPr>
      </w:pPr>
    </w:p>
    <w:p w:rsidR="005F32CD" w:rsidRPr="00091E00" w:rsidRDefault="005F32CD" w:rsidP="005F32C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091E00">
        <w:rPr>
          <w:rFonts w:ascii="Noto Sans" w:hAnsi="Noto Sans" w:cs="Noto Sans"/>
          <w:b/>
          <w:sz w:val="20"/>
        </w:rPr>
        <w:t>VIGÉSIMA. LICENCIAS, AUTORIZACIONES Y PERMISOS</w:t>
      </w:r>
    </w:p>
    <w:p w:rsidR="005F32CD" w:rsidRPr="00091E00" w:rsidRDefault="005F32CD" w:rsidP="005F32C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5F32CD" w:rsidRPr="00091E00" w:rsidRDefault="005F32CD" w:rsidP="005F32C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091E00">
        <w:rPr>
          <w:rFonts w:ascii="Noto Sans" w:hAnsi="Noto Sans" w:cs="Noto Sans"/>
          <w:sz w:val="20"/>
        </w:rPr>
        <w:t>“</w:t>
      </w:r>
      <w:r w:rsidRPr="00091E00">
        <w:rPr>
          <w:rFonts w:ascii="Noto Sans" w:hAnsi="Noto Sans" w:cs="Noto Sans"/>
          <w:b/>
          <w:sz w:val="20"/>
        </w:rPr>
        <w:t>EL PROVEEDOR</w:t>
      </w:r>
      <w:r w:rsidRPr="00091E00">
        <w:rPr>
          <w:rFonts w:ascii="Noto Sans" w:hAnsi="Noto Sans" w:cs="Noto Sans"/>
          <w:sz w:val="20"/>
        </w:rPr>
        <w:t>” se obliga a observar y mantener vigentes las licencias, autorizaciones, permisos o registros requeridos para el cumplimiento de sus obligaciones.</w:t>
      </w:r>
    </w:p>
    <w:p w:rsidR="005F32CD" w:rsidRPr="00091E00" w:rsidRDefault="005F32CD" w:rsidP="005F32C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lang w:val="es-ES_tradnl"/>
        </w:rPr>
      </w:pPr>
      <w:r w:rsidRPr="00091E00">
        <w:rPr>
          <w:rFonts w:ascii="Noto Sans" w:hAnsi="Noto Sans" w:cs="Noto Sans"/>
          <w:b/>
          <w:sz w:val="20"/>
          <w:lang w:val="es-ES_tradnl"/>
        </w:rPr>
        <w:lastRenderedPageBreak/>
        <w:t>VIGÉSIMA PRIMERA. SEGUROS.</w:t>
      </w:r>
    </w:p>
    <w:p w:rsidR="005F32CD" w:rsidRPr="00091E00" w:rsidRDefault="005F32CD" w:rsidP="005F32CD">
      <w:pPr>
        <w:ind w:left="142" w:right="368"/>
        <w:jc w:val="both"/>
        <w:rPr>
          <w:rFonts w:ascii="Noto Sans" w:hAnsi="Noto Sans" w:cs="Noto Sans"/>
          <w:b/>
          <w:sz w:val="20"/>
          <w:lang w:val="es-ES_tradnl"/>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Para la prestación de los servicios materia del presente contrato, no se requiere que </w:t>
      </w:r>
      <w:r w:rsidRPr="00091E00">
        <w:rPr>
          <w:rFonts w:ascii="Noto Sans" w:hAnsi="Noto Sans" w:cs="Noto Sans"/>
          <w:b/>
          <w:sz w:val="20"/>
        </w:rPr>
        <w:t>“EL PROVEEDOR”</w:t>
      </w:r>
      <w:r w:rsidRPr="00091E00">
        <w:rPr>
          <w:rFonts w:ascii="Noto Sans" w:hAnsi="Noto Sans" w:cs="Noto Sans"/>
          <w:sz w:val="20"/>
        </w:rPr>
        <w:t xml:space="preserve"> contrate una póliza de seguro por responsabilidad civil.</w:t>
      </w:r>
    </w:p>
    <w:p w:rsidR="005F32CD" w:rsidRPr="00091E00" w:rsidRDefault="005F32CD" w:rsidP="005F32CD">
      <w:pPr>
        <w:ind w:left="142" w:right="368"/>
        <w:jc w:val="both"/>
        <w:rPr>
          <w:rFonts w:ascii="Noto Sans" w:hAnsi="Noto Sans" w:cs="Noto Sans"/>
          <w:sz w:val="20"/>
          <w:lang w:val="es-ES_tradnl"/>
        </w:rPr>
      </w:pPr>
    </w:p>
    <w:p w:rsidR="005F32CD" w:rsidRPr="00091E00" w:rsidRDefault="005F32CD" w:rsidP="005F32CD">
      <w:pPr>
        <w:ind w:left="142" w:right="368"/>
        <w:jc w:val="both"/>
        <w:rPr>
          <w:rFonts w:ascii="Noto Sans" w:hAnsi="Noto Sans" w:cs="Noto Sans"/>
          <w:sz w:val="20"/>
          <w:lang w:val="es-ES_tradnl"/>
        </w:rPr>
      </w:pPr>
      <w:r w:rsidRPr="00091E00">
        <w:rPr>
          <w:rFonts w:ascii="Noto Sans" w:hAnsi="Noto Sans" w:cs="Noto Sans"/>
          <w:sz w:val="20"/>
          <w:lang w:val="es-ES_tradnl"/>
        </w:rPr>
        <w:t xml:space="preserve">Los seguros que en su caso, deben otorgarse, indicando los bienes que ampararían y la cobertura de la póliza correspondiente. </w:t>
      </w:r>
    </w:p>
    <w:p w:rsidR="005F32CD" w:rsidRPr="00091E00" w:rsidRDefault="005F32CD" w:rsidP="005F32CD">
      <w:pPr>
        <w:ind w:left="142" w:right="368"/>
        <w:jc w:val="both"/>
        <w:rPr>
          <w:rFonts w:ascii="Noto Sans" w:hAnsi="Noto Sans" w:cs="Noto Sans"/>
          <w:sz w:val="20"/>
          <w:lang w:val="es-ES_tradnl"/>
        </w:rPr>
      </w:pPr>
    </w:p>
    <w:p w:rsidR="005F32CD" w:rsidRPr="00091E00" w:rsidRDefault="005F32CD" w:rsidP="005F32CD">
      <w:pPr>
        <w:ind w:left="142" w:right="368"/>
        <w:jc w:val="both"/>
        <w:rPr>
          <w:rFonts w:ascii="Noto Sans" w:hAnsi="Noto Sans" w:cs="Noto Sans"/>
          <w:b/>
          <w:sz w:val="20"/>
          <w:lang w:val="es-ES_tradnl"/>
        </w:rPr>
      </w:pPr>
      <w:r w:rsidRPr="00091E00">
        <w:rPr>
          <w:rFonts w:ascii="Noto Sans" w:hAnsi="Noto Sans" w:cs="Noto Sans"/>
          <w:b/>
          <w:sz w:val="20"/>
          <w:lang w:val="es-ES_tradnl"/>
        </w:rPr>
        <w:t>VIGÉSIMA SEGUNDA. TRANSPORTE</w:t>
      </w:r>
    </w:p>
    <w:p w:rsidR="005F32CD" w:rsidRPr="00091E00" w:rsidRDefault="005F32CD" w:rsidP="005F32CD">
      <w:pPr>
        <w:tabs>
          <w:tab w:val="left" w:pos="-426"/>
        </w:tabs>
        <w:ind w:left="142" w:right="368"/>
        <w:jc w:val="both"/>
        <w:rPr>
          <w:rFonts w:ascii="Noto Sans" w:hAnsi="Noto Sans" w:cs="Noto Sans"/>
          <w:b/>
          <w:bCs/>
          <w:sz w:val="20"/>
        </w:rPr>
      </w:pPr>
      <w:r w:rsidRPr="00091E00">
        <w:rPr>
          <w:rFonts w:ascii="Noto Sans" w:hAnsi="Noto Sans" w:cs="Noto Sans"/>
          <w:b/>
          <w:bCs/>
          <w:sz w:val="20"/>
        </w:rPr>
        <w:t xml:space="preserve"> </w:t>
      </w:r>
    </w:p>
    <w:p w:rsidR="005F32CD" w:rsidRPr="00091E00" w:rsidRDefault="005F32CD" w:rsidP="005F32CD">
      <w:pPr>
        <w:tabs>
          <w:tab w:val="left" w:pos="-426"/>
        </w:tabs>
        <w:ind w:left="142" w:right="368"/>
        <w:jc w:val="both"/>
        <w:rPr>
          <w:rFonts w:ascii="Noto Sans" w:hAnsi="Noto Sans" w:cs="Noto Sans"/>
          <w:bCs/>
          <w:sz w:val="20"/>
          <w:lang w:eastAsia="es-MX"/>
        </w:rPr>
      </w:pPr>
      <w:r w:rsidRPr="00091E00">
        <w:rPr>
          <w:rFonts w:ascii="Noto Sans" w:hAnsi="Noto Sans" w:cs="Noto Sans"/>
          <w:bCs/>
          <w:sz w:val="20"/>
          <w:lang w:eastAsia="es-MX"/>
        </w:rPr>
        <w:t xml:space="preserve">Para el presente contrato “EL INSTITUTO” no aplicara la presente cláusula, esto debido a que los bienes objeto del presente contrato serán entregados en instalaciones del proveedor. </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sz w:val="20"/>
          <w:lang w:val="es-ES_tradnl"/>
        </w:rPr>
      </w:pPr>
      <w:r w:rsidRPr="00091E00">
        <w:rPr>
          <w:rFonts w:ascii="Noto Sans" w:hAnsi="Noto Sans" w:cs="Noto Sans"/>
          <w:b/>
          <w:bCs/>
          <w:sz w:val="20"/>
        </w:rPr>
        <w:t xml:space="preserve">"EL PROVEEDOR" </w:t>
      </w:r>
      <w:r w:rsidRPr="00091E00">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091E00">
        <w:rPr>
          <w:rFonts w:ascii="Noto Sans" w:hAnsi="Noto Sans" w:cs="Noto Sans"/>
          <w:b/>
          <w:bCs/>
          <w:sz w:val="20"/>
        </w:rPr>
        <w:t xml:space="preserve">.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lang w:val="es-ES_tradnl"/>
        </w:rPr>
      </w:pPr>
      <w:r w:rsidRPr="00091E00">
        <w:rPr>
          <w:rFonts w:ascii="Noto Sans" w:hAnsi="Noto Sans" w:cs="Noto Sans"/>
          <w:b/>
          <w:sz w:val="20"/>
          <w:lang w:val="es-ES_tradnl"/>
        </w:rPr>
        <w:t>VIGÉSIMA TERCERA. IMPUESTOS Y DERECHOS</w:t>
      </w:r>
    </w:p>
    <w:p w:rsidR="005F32CD" w:rsidRPr="00091E00" w:rsidRDefault="005F32CD" w:rsidP="005F32CD">
      <w:pPr>
        <w:ind w:left="142" w:right="368"/>
        <w:jc w:val="both"/>
        <w:rPr>
          <w:rFonts w:ascii="Noto Sans" w:hAnsi="Noto Sans" w:cs="Noto Sans"/>
          <w:b/>
          <w:sz w:val="20"/>
          <w:lang w:val="es-ES_tradnl"/>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091E00">
        <w:rPr>
          <w:rFonts w:ascii="Noto Sans" w:hAnsi="Noto Sans" w:cs="Noto Sans"/>
          <w:b/>
          <w:sz w:val="20"/>
        </w:rPr>
        <w:t>“EL PROVEEDOR”</w:t>
      </w:r>
      <w:r w:rsidRPr="00091E00">
        <w:rPr>
          <w:rFonts w:ascii="Noto Sans" w:hAnsi="Noto Sans" w:cs="Noto Sans"/>
          <w:sz w:val="20"/>
        </w:rPr>
        <w:t xml:space="preserve">, mismos que no serán repercutidos a </w:t>
      </w:r>
      <w:r w:rsidRPr="00091E00">
        <w:rPr>
          <w:rFonts w:ascii="Noto Sans" w:hAnsi="Noto Sans" w:cs="Noto Sans"/>
          <w:b/>
          <w:sz w:val="20"/>
        </w:rPr>
        <w:t>“EL INSTITUTO”.</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 xml:space="preserve">“EL INSTITUTO” </w:t>
      </w:r>
      <w:r w:rsidRPr="00091E00">
        <w:rPr>
          <w:rFonts w:ascii="Noto Sans" w:hAnsi="Noto Sans" w:cs="Noto Sans"/>
          <w:sz w:val="20"/>
        </w:rPr>
        <w:t>sólo cubrirá, cuando aplique, lo correspondiente al I.V.A., en los términos de la normatividad aplicable y de conformidad con las disposiciones fiscales vigentes.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VIGÉSIMA CUARTA.</w:t>
      </w:r>
      <w:r w:rsidRPr="00091E00">
        <w:rPr>
          <w:rFonts w:ascii="Noto Sans" w:hAnsi="Noto Sans" w:cs="Noto Sans"/>
          <w:sz w:val="20"/>
        </w:rPr>
        <w:t xml:space="preserve"> </w:t>
      </w:r>
      <w:r w:rsidRPr="00091E00">
        <w:rPr>
          <w:rFonts w:ascii="Noto Sans" w:hAnsi="Noto Sans" w:cs="Noto Sans"/>
          <w:b/>
          <w:sz w:val="20"/>
        </w:rPr>
        <w:t>PROHIBICIÓN DE CESIÓN DE DERECHOS Y OBLIGACIONES</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“EL PROVEEDOR”</w:t>
      </w:r>
      <w:r w:rsidRPr="00091E00">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091E00">
        <w:rPr>
          <w:rFonts w:ascii="Noto Sans" w:hAnsi="Noto Sans" w:cs="Noto Sans"/>
          <w:b/>
          <w:sz w:val="20"/>
        </w:rPr>
        <w:t>“EL INSTITUTO”</w:t>
      </w:r>
      <w:r w:rsidRPr="00091E00">
        <w:rPr>
          <w:rFonts w:ascii="Noto Sans" w:hAnsi="Noto Sans" w:cs="Noto Sans"/>
          <w:sz w:val="20"/>
        </w:rPr>
        <w:t>.</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VIGÉSIMA QUINTA. DERECHOS DE AUTOR, PATENTES Y/O MARCAS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“EL PROVEEDOR”</w:t>
      </w:r>
      <w:r w:rsidRPr="00091E00">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91E00">
        <w:rPr>
          <w:rFonts w:ascii="Noto Sans" w:hAnsi="Noto Sans" w:cs="Noto Sans"/>
          <w:b/>
          <w:sz w:val="20"/>
        </w:rPr>
        <w:t>“EL INSTITUTO”</w:t>
      </w:r>
      <w:r w:rsidRPr="00091E00">
        <w:rPr>
          <w:rFonts w:ascii="Noto Sans" w:hAnsi="Noto Sans" w:cs="Noto Sans"/>
          <w:sz w:val="20"/>
        </w:rPr>
        <w:t xml:space="preserve"> o a terceros.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De presentarse alguna reclamación en contra de </w:t>
      </w:r>
      <w:r w:rsidRPr="00091E00">
        <w:rPr>
          <w:rFonts w:ascii="Noto Sans" w:hAnsi="Noto Sans" w:cs="Noto Sans"/>
          <w:b/>
          <w:sz w:val="20"/>
        </w:rPr>
        <w:t>“EL INSTITUTO”</w:t>
      </w:r>
      <w:r w:rsidRPr="00091E00">
        <w:rPr>
          <w:rFonts w:ascii="Noto Sans" w:hAnsi="Noto Sans" w:cs="Noto Sans"/>
          <w:sz w:val="20"/>
        </w:rPr>
        <w:t xml:space="preserve">, por cualquiera de las causas antes mencionadas, </w:t>
      </w:r>
      <w:r w:rsidRPr="00091E00">
        <w:rPr>
          <w:rFonts w:ascii="Noto Sans" w:hAnsi="Noto Sans" w:cs="Noto Sans"/>
          <w:b/>
          <w:sz w:val="20"/>
        </w:rPr>
        <w:t>“EL PROVEEDOR”</w:t>
      </w:r>
      <w:r w:rsidRPr="00091E00">
        <w:rPr>
          <w:rFonts w:ascii="Noto Sans" w:hAnsi="Noto Sans" w:cs="Noto Sans"/>
          <w:sz w:val="20"/>
        </w:rPr>
        <w:t xml:space="preserve">, se obliga a salvaguardar los derechos e intereses de </w:t>
      </w:r>
      <w:r w:rsidRPr="00091E00">
        <w:rPr>
          <w:rFonts w:ascii="Noto Sans" w:hAnsi="Noto Sans" w:cs="Noto Sans"/>
          <w:b/>
          <w:sz w:val="20"/>
        </w:rPr>
        <w:t>“EL INSTITUTO”</w:t>
      </w:r>
      <w:r w:rsidRPr="00091E00">
        <w:rPr>
          <w:rFonts w:ascii="Noto Sans" w:hAnsi="Noto Sans" w:cs="Noto Sans"/>
          <w:sz w:val="20"/>
        </w:rPr>
        <w:t xml:space="preserve"> de cualquier controversia, liberándola de toda responsabilidad de carácter civil, penal, mercantil, fiscal o de cualquier otra índole, sacándola en paz y a salvo.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lastRenderedPageBreak/>
        <w:t xml:space="preserve">En tal virtud, </w:t>
      </w:r>
      <w:r w:rsidRPr="00091E00">
        <w:rPr>
          <w:rFonts w:ascii="Noto Sans" w:hAnsi="Noto Sans" w:cs="Noto Sans"/>
          <w:b/>
          <w:bCs/>
          <w:sz w:val="20"/>
        </w:rPr>
        <w:t>"EL PROVEEDOR"</w:t>
      </w:r>
      <w:r w:rsidRPr="00091E00">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VIGÉSIMA SEXTA. CONFIDENCIALIDAD Y PROTECCIÓN DE DATOS PERSONALES.</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 xml:space="preserve">"LAS PARTES" </w:t>
      </w:r>
      <w:r w:rsidRPr="00091E00">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Para el tratamiento de los datos personales que </w:t>
      </w:r>
      <w:r w:rsidRPr="00091E00">
        <w:rPr>
          <w:rFonts w:ascii="Noto Sans" w:hAnsi="Noto Sans" w:cs="Noto Sans"/>
          <w:b/>
          <w:bCs/>
          <w:sz w:val="20"/>
        </w:rPr>
        <w:t xml:space="preserve">“LAS PARTES” </w:t>
      </w:r>
      <w:r w:rsidRPr="00091E00">
        <w:rPr>
          <w:rFonts w:ascii="Noto Sans" w:hAnsi="Noto Sans" w:cs="Noto Sans"/>
          <w:sz w:val="20"/>
        </w:rPr>
        <w:t>recaben con motivo de la celebración del presente contrato, deberá de realizarse con base en lo previsto en los Avisos de Privacidad respectivos.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Por tal motivo, </w:t>
      </w:r>
      <w:r w:rsidRPr="00091E00">
        <w:rPr>
          <w:rFonts w:ascii="Noto Sans" w:hAnsi="Noto Sans" w:cs="Noto Sans"/>
          <w:b/>
          <w:sz w:val="20"/>
        </w:rPr>
        <w:t>“EL PROVEEDOR”</w:t>
      </w:r>
      <w:r w:rsidRPr="00091E00">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VIGÉSIMA SÉPTIMA. SUSPENSIÓN TEMPORAL DE LA PRESTACIÓN DE LOS SERVICIOS.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Cs/>
          <w:sz w:val="20"/>
        </w:rPr>
      </w:pPr>
      <w:r w:rsidRPr="00091E00">
        <w:rPr>
          <w:rFonts w:ascii="Noto Sans" w:hAnsi="Noto Sans" w:cs="Noto Sans"/>
          <w:bCs/>
          <w:sz w:val="20"/>
        </w:rPr>
        <w:lastRenderedPageBreak/>
        <w:t>Con fundamento en el artículo 80 de</w:t>
      </w:r>
      <w:r w:rsidRPr="00091E00">
        <w:rPr>
          <w:rFonts w:ascii="Noto Sans" w:hAnsi="Noto Sans" w:cs="Noto Sans"/>
          <w:b/>
          <w:bCs/>
          <w:sz w:val="20"/>
        </w:rPr>
        <w:t xml:space="preserve"> </w:t>
      </w:r>
      <w:r w:rsidRPr="00091E00">
        <w:rPr>
          <w:rFonts w:ascii="Noto Sans" w:hAnsi="Noto Sans" w:cs="Noto Sans"/>
          <w:bCs/>
          <w:sz w:val="20"/>
        </w:rPr>
        <w:t>la Ley de Adquisiciones, Arrendamientos y Servicios del Sector Público</w:t>
      </w:r>
      <w:r w:rsidRPr="00091E00">
        <w:rPr>
          <w:rFonts w:ascii="Noto Sans" w:hAnsi="Noto Sans" w:cs="Noto Sans"/>
          <w:b/>
          <w:bCs/>
          <w:sz w:val="20"/>
        </w:rPr>
        <w:t xml:space="preserve"> </w:t>
      </w:r>
      <w:r w:rsidRPr="00091E00">
        <w:rPr>
          <w:rFonts w:ascii="Noto Sans" w:hAnsi="Noto Sans" w:cs="Noto Sans"/>
          <w:bCs/>
          <w:sz w:val="20"/>
        </w:rPr>
        <w:t>y</w:t>
      </w:r>
      <w:r w:rsidRPr="00091E00">
        <w:rPr>
          <w:rFonts w:ascii="Noto Sans" w:hAnsi="Noto Sans" w:cs="Noto Sans"/>
          <w:b/>
          <w:bCs/>
          <w:sz w:val="20"/>
        </w:rPr>
        <w:t xml:space="preserve"> </w:t>
      </w:r>
      <w:r w:rsidR="00D1058E">
        <w:rPr>
          <w:rFonts w:ascii="Noto Sans" w:hAnsi="Noto Sans" w:cs="Noto Sans"/>
          <w:bCs/>
          <w:sz w:val="20"/>
        </w:rPr>
        <w:t>150</w:t>
      </w:r>
      <w:r w:rsidRPr="00091E00">
        <w:rPr>
          <w:rFonts w:ascii="Noto Sans" w:hAnsi="Noto Sans" w:cs="Noto Sans"/>
          <w:bCs/>
          <w:sz w:val="20"/>
        </w:rPr>
        <w:t xml:space="preserve"> fracción II de su Reglamento, la </w:t>
      </w:r>
      <w:r w:rsidRPr="00091E00">
        <w:rPr>
          <w:rFonts w:ascii="Noto Sans" w:hAnsi="Noto Sans" w:cs="Noto Sans"/>
          <w:b/>
          <w:sz w:val="20"/>
        </w:rPr>
        <w:t>“EL INSTITUTO”</w:t>
      </w:r>
      <w:r w:rsidRPr="00091E00">
        <w:rPr>
          <w:rFonts w:ascii="Noto Sans" w:hAnsi="Noto Sans" w:cs="Noto Sans"/>
          <w:sz w:val="20"/>
        </w:rPr>
        <w:t xml:space="preserve"> </w:t>
      </w:r>
      <w:r w:rsidRPr="00091E00">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091E00">
        <w:rPr>
          <w:rFonts w:ascii="Noto Sans" w:hAnsi="Noto Sans" w:cs="Noto Sans"/>
          <w:b/>
          <w:bCs/>
          <w:sz w:val="20"/>
        </w:rPr>
        <w:t>“EL PROVEEDOR”</w:t>
      </w:r>
      <w:r w:rsidRPr="00091E00">
        <w:rPr>
          <w:rFonts w:ascii="Noto Sans" w:hAnsi="Noto Sans" w:cs="Noto Sans"/>
          <w:bCs/>
          <w:sz w:val="20"/>
        </w:rPr>
        <w:t xml:space="preserve">, </w:t>
      </w:r>
      <w:r w:rsidRPr="00091E00">
        <w:rPr>
          <w:rFonts w:ascii="Noto Sans" w:hAnsi="Noto Sans" w:cs="Noto Sans"/>
          <w:sz w:val="20"/>
        </w:rPr>
        <w:t>aquellos servicios que hubiesen sido efectivamente prestados, así como, al pago de gastos no recuperables previa</w:t>
      </w:r>
      <w:r w:rsidRPr="00091E00">
        <w:rPr>
          <w:rFonts w:ascii="Noto Sans" w:hAnsi="Noto Sans" w:cs="Noto Sans"/>
          <w:bCs/>
          <w:sz w:val="20"/>
        </w:rPr>
        <w:t xml:space="preserve"> solicitud y </w:t>
      </w:r>
      <w:proofErr w:type="spellStart"/>
      <w:r w:rsidRPr="00091E00">
        <w:rPr>
          <w:rFonts w:ascii="Noto Sans" w:hAnsi="Noto Sans" w:cs="Noto Sans"/>
          <w:bCs/>
          <w:sz w:val="20"/>
        </w:rPr>
        <w:t>acreditamiento</w:t>
      </w:r>
      <w:proofErr w:type="spellEnd"/>
      <w:r w:rsidRPr="00091E00">
        <w:rPr>
          <w:rFonts w:ascii="Noto Sans" w:hAnsi="Noto Sans" w:cs="Noto Sans"/>
          <w:bCs/>
          <w:sz w:val="20"/>
        </w:rPr>
        <w:t>.</w:t>
      </w:r>
    </w:p>
    <w:p w:rsidR="005F32CD" w:rsidRPr="00091E00" w:rsidRDefault="005F32CD" w:rsidP="005F32CD">
      <w:pPr>
        <w:ind w:left="142" w:right="368"/>
        <w:jc w:val="both"/>
        <w:rPr>
          <w:rFonts w:ascii="Noto Sans" w:hAnsi="Noto Sans" w:cs="Noto Sans"/>
          <w:bCs/>
          <w:sz w:val="20"/>
        </w:rPr>
      </w:pPr>
    </w:p>
    <w:p w:rsidR="005F32CD" w:rsidRPr="00091E00" w:rsidRDefault="005F32CD" w:rsidP="005F32CD">
      <w:pPr>
        <w:ind w:left="142" w:right="368"/>
        <w:jc w:val="both"/>
        <w:rPr>
          <w:rFonts w:ascii="Noto Sans" w:hAnsi="Noto Sans" w:cs="Noto Sans"/>
          <w:bCs/>
          <w:sz w:val="20"/>
        </w:rPr>
      </w:pPr>
      <w:r w:rsidRPr="00091E00">
        <w:rPr>
          <w:rFonts w:ascii="Noto Sans" w:hAnsi="Noto Sans" w:cs="Noto Sans"/>
          <w:bCs/>
          <w:sz w:val="20"/>
        </w:rPr>
        <w:t>Una vez que hayan desaparecido las causas que motivaron la suspensión,</w:t>
      </w:r>
      <w:r w:rsidRPr="00091E00">
        <w:rPr>
          <w:rFonts w:ascii="Noto Sans" w:hAnsi="Noto Sans" w:cs="Noto Sans"/>
          <w:b/>
          <w:bCs/>
          <w:sz w:val="20"/>
        </w:rPr>
        <w:t xml:space="preserve"> </w:t>
      </w:r>
      <w:r w:rsidRPr="00091E00">
        <w:rPr>
          <w:rFonts w:ascii="Noto Sans" w:hAnsi="Noto Sans" w:cs="Noto Sans"/>
          <w:bCs/>
          <w:sz w:val="20"/>
        </w:rPr>
        <w:t>el contrato</w:t>
      </w:r>
      <w:r w:rsidRPr="00091E00">
        <w:rPr>
          <w:rFonts w:ascii="Noto Sans" w:hAnsi="Noto Sans" w:cs="Noto Sans"/>
          <w:b/>
          <w:bCs/>
          <w:sz w:val="20"/>
        </w:rPr>
        <w:t xml:space="preserve"> </w:t>
      </w:r>
      <w:r w:rsidRPr="00091E00">
        <w:rPr>
          <w:rFonts w:ascii="Noto Sans" w:hAnsi="Noto Sans" w:cs="Noto Sans"/>
          <w:bCs/>
          <w:sz w:val="20"/>
        </w:rPr>
        <w:t xml:space="preserve">podrá continuar produciendo todos sus efectos legales, si </w:t>
      </w:r>
      <w:r w:rsidRPr="00091E00">
        <w:rPr>
          <w:rFonts w:ascii="Noto Sans" w:hAnsi="Noto Sans" w:cs="Noto Sans"/>
          <w:b/>
          <w:sz w:val="20"/>
        </w:rPr>
        <w:t>“EL INSTITUTO”</w:t>
      </w:r>
      <w:r w:rsidRPr="00091E00">
        <w:rPr>
          <w:rFonts w:ascii="Noto Sans" w:hAnsi="Noto Sans" w:cs="Noto Sans"/>
          <w:sz w:val="20"/>
        </w:rPr>
        <w:t xml:space="preserve"> </w:t>
      </w:r>
      <w:r w:rsidRPr="00091E00">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5F32CD" w:rsidRPr="00091E00" w:rsidRDefault="005F32CD" w:rsidP="005F32CD">
      <w:pPr>
        <w:ind w:left="142" w:right="368"/>
        <w:jc w:val="both"/>
        <w:rPr>
          <w:rFonts w:ascii="Noto Sans" w:hAnsi="Noto Sans" w:cs="Noto Sans"/>
          <w:bC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VIGÉSIMA OCTAVA. SUSPENSIÓN DEL SUMINISTRO DE LOS BIENES O PRESTACIÓN DE LOS SERVICIOS</w:t>
      </w: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 xml:space="preserve"> </w:t>
      </w: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“LAS PARTES”</w:t>
      </w:r>
      <w:r w:rsidRPr="00091E00">
        <w:rPr>
          <w:rFonts w:ascii="Noto Sans" w:hAnsi="Noto Sans" w:cs="Noto Sans"/>
          <w:sz w:val="20"/>
        </w:rPr>
        <w:t xml:space="preserve"> acuerdan que, de conformidad con lo establecido en el artículo 80 de la Ley de Adquisiciones, Arrendamientos y Servicios del Sector Público, cuando en el ejercicio del contrato, se presente caso fortuito o de fuerza mayor, </w:t>
      </w:r>
      <w:r w:rsidRPr="00091E00">
        <w:rPr>
          <w:rFonts w:ascii="Noto Sans" w:hAnsi="Noto Sans" w:cs="Noto Sans"/>
          <w:b/>
          <w:sz w:val="20"/>
        </w:rPr>
        <w:t xml:space="preserve">“EL INSTITUTO” </w:t>
      </w:r>
      <w:r w:rsidRPr="00091E00">
        <w:rPr>
          <w:rFonts w:ascii="Noto Sans" w:hAnsi="Noto Sans" w:cs="Noto Sans"/>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Cuando la suspensión obedezca a causas imputables a </w:t>
      </w:r>
      <w:r w:rsidRPr="00091E00">
        <w:rPr>
          <w:rFonts w:ascii="Noto Sans" w:hAnsi="Noto Sans" w:cs="Noto Sans"/>
          <w:b/>
          <w:sz w:val="20"/>
        </w:rPr>
        <w:t xml:space="preserve">“EL INSTITUTO” </w:t>
      </w:r>
      <w:r w:rsidRPr="00091E00">
        <w:rPr>
          <w:rFonts w:ascii="Noto Sans" w:hAnsi="Noto Sans" w:cs="Noto Sans"/>
          <w:sz w:val="20"/>
        </w:rPr>
        <w:t xml:space="preserve">se pagarán previa solicitud de </w:t>
      </w:r>
      <w:r w:rsidRPr="00091E00">
        <w:rPr>
          <w:rFonts w:ascii="Noto Sans" w:hAnsi="Noto Sans" w:cs="Noto Sans"/>
          <w:b/>
          <w:sz w:val="20"/>
        </w:rPr>
        <w:t>“EL PROVEEDOR”</w:t>
      </w:r>
      <w:r w:rsidRPr="00091E00">
        <w:rPr>
          <w:rFonts w:ascii="Noto Sans" w:hAnsi="Noto Sans" w:cs="Noto Sans"/>
          <w:sz w:val="20"/>
        </w:rPr>
        <w:t xml:space="preserve"> los gastos no recuperables de</w:t>
      </w:r>
      <w:r w:rsidR="00D1058E">
        <w:rPr>
          <w:rFonts w:ascii="Noto Sans" w:hAnsi="Noto Sans" w:cs="Noto Sans"/>
          <w:sz w:val="20"/>
        </w:rPr>
        <w:t xml:space="preserve"> conformidad con el artículo 150</w:t>
      </w:r>
      <w:r w:rsidRPr="00091E00">
        <w:rPr>
          <w:rFonts w:ascii="Noto Sans" w:hAnsi="Noto Sans" w:cs="Noto Sans"/>
          <w:sz w:val="20"/>
        </w:rPr>
        <w:t xml:space="preserve"> fracción II del Reglamento </w:t>
      </w:r>
      <w:r w:rsidRPr="00091E00">
        <w:rPr>
          <w:rFonts w:ascii="Noto Sans" w:hAnsi="Noto Sans" w:cs="Noto Sans"/>
          <w:sz w:val="20"/>
        </w:rPr>
        <w:lastRenderedPageBreak/>
        <w:t xml:space="preserve">de la Ley de Adquisiciones, Arrendamientos y Servicios del Sector Público, para lo cual deberá presentar su solicitud en un plazo máximo de un mes contado a partir de la fecha de la suspensión del servicio a </w:t>
      </w:r>
      <w:r w:rsidRPr="00091E00">
        <w:rPr>
          <w:rFonts w:ascii="Noto Sans" w:hAnsi="Noto Sans" w:cs="Noto Sans"/>
          <w:b/>
          <w:sz w:val="20"/>
        </w:rPr>
        <w:t>“EL INSTITUTO”</w:t>
      </w:r>
      <w:r w:rsidRPr="00091E00">
        <w:rPr>
          <w:rFonts w:ascii="Noto Sans" w:hAnsi="Noto Sans" w:cs="Noto Sans"/>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VIGÉSIMA NOVENA. TERMINACIÓN ANTICIPADA DEL CONTRATO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Cs/>
          <w:sz w:val="20"/>
        </w:rPr>
      </w:pPr>
      <w:r w:rsidRPr="00091E00">
        <w:rPr>
          <w:rFonts w:ascii="Noto Sans" w:hAnsi="Noto Sans" w:cs="Noto Sans"/>
          <w:b/>
          <w:sz w:val="20"/>
        </w:rPr>
        <w:t xml:space="preserve">“EL INSTITUTO” </w:t>
      </w:r>
      <w:r w:rsidRPr="00091E00">
        <w:rPr>
          <w:rFonts w:ascii="Noto Sans" w:hAnsi="Noto Sans" w:cs="Noto Sans"/>
          <w:bCs/>
          <w:sz w:val="20"/>
        </w:rPr>
        <w:t>cuando concurran razones de interés general, o bien, cuando por causas justificadas se extinga la necesidad de requerir</w:t>
      </w:r>
      <w:r w:rsidRPr="00091E00">
        <w:rPr>
          <w:rFonts w:ascii="Noto Sans" w:hAnsi="Noto Sans" w:cs="Noto Sans"/>
          <w:b/>
          <w:bCs/>
          <w:sz w:val="20"/>
        </w:rPr>
        <w:t xml:space="preserve"> </w:t>
      </w:r>
      <w:r w:rsidRPr="00091E00">
        <w:rPr>
          <w:rFonts w:ascii="Noto Sans" w:hAnsi="Noto Sans" w:cs="Noto Sans"/>
          <w:bCs/>
          <w:sz w:val="20"/>
        </w:rPr>
        <w:t>los servicios</w:t>
      </w:r>
      <w:r w:rsidRPr="00091E00">
        <w:rPr>
          <w:rFonts w:ascii="Noto Sans" w:hAnsi="Noto Sans" w:cs="Noto Sans"/>
          <w:b/>
          <w:bCs/>
          <w:sz w:val="20"/>
        </w:rPr>
        <w:t xml:space="preserve"> </w:t>
      </w:r>
      <w:r w:rsidRPr="00091E00">
        <w:rPr>
          <w:rFonts w:ascii="Noto Sans" w:hAnsi="Noto Sans" w:cs="Noto Sans"/>
          <w:bCs/>
          <w:sz w:val="20"/>
        </w:rPr>
        <w:t xml:space="preserve">originalmente contratados y se demuestre que de continuar con el cumplimiento de las obligaciones pactadas, se ocasionaría algún daño o perjuicio a </w:t>
      </w:r>
      <w:r w:rsidRPr="00091E00">
        <w:rPr>
          <w:rFonts w:ascii="Noto Sans" w:hAnsi="Noto Sans" w:cs="Noto Sans"/>
          <w:b/>
          <w:sz w:val="20"/>
        </w:rPr>
        <w:t>“EL INSTITUTO”</w:t>
      </w:r>
      <w:r w:rsidRPr="00091E00">
        <w:rPr>
          <w:rFonts w:ascii="Noto Sans" w:hAnsi="Noto Sans" w:cs="Noto Sans"/>
          <w:bCs/>
          <w:sz w:val="20"/>
        </w:rPr>
        <w:t>, o se determine la nulidad total o parcial de los actos que dieron origen al presente contrato, con motivo de la resolución de una inconformidad o intervención de oficio, emitida por la Secretaría de Anticorrupción y Buen Gobierno, podrá dar por terminado anticipadamente el presente contrato</w:t>
      </w:r>
      <w:r w:rsidRPr="00091E00">
        <w:rPr>
          <w:rFonts w:ascii="Noto Sans" w:hAnsi="Noto Sans" w:cs="Noto Sans"/>
          <w:b/>
          <w:bCs/>
          <w:sz w:val="20"/>
        </w:rPr>
        <w:t xml:space="preserve"> </w:t>
      </w:r>
      <w:r w:rsidRPr="00091E00">
        <w:rPr>
          <w:rFonts w:ascii="Noto Sans" w:hAnsi="Noto Sans" w:cs="Noto Sans"/>
          <w:bCs/>
          <w:sz w:val="20"/>
        </w:rPr>
        <w:t xml:space="preserve">sin responsabilidad alguna para </w:t>
      </w:r>
      <w:r w:rsidRPr="00091E00">
        <w:rPr>
          <w:rFonts w:ascii="Noto Sans" w:hAnsi="Noto Sans" w:cs="Noto Sans"/>
          <w:b/>
          <w:sz w:val="20"/>
        </w:rPr>
        <w:t>“EL INSTITUTO”</w:t>
      </w:r>
      <w:r w:rsidRPr="00091E00">
        <w:rPr>
          <w:rFonts w:ascii="Noto Sans" w:hAnsi="Noto Sans" w:cs="Noto Sans"/>
          <w:bCs/>
          <w:sz w:val="20"/>
        </w:rPr>
        <w:t xml:space="preserve">, ello con independencia de lo establecido en la cláusula que antecede. </w:t>
      </w:r>
    </w:p>
    <w:p w:rsidR="005F32CD" w:rsidRPr="00091E00" w:rsidRDefault="005F32CD" w:rsidP="005F32CD">
      <w:pPr>
        <w:ind w:left="142" w:right="368"/>
        <w:jc w:val="both"/>
        <w:rPr>
          <w:rFonts w:ascii="Noto Sans" w:hAnsi="Noto Sans" w:cs="Noto Sans"/>
          <w:bCs/>
          <w:sz w:val="20"/>
        </w:rPr>
      </w:pPr>
    </w:p>
    <w:p w:rsidR="005F32CD" w:rsidRPr="00091E00" w:rsidRDefault="005F32CD" w:rsidP="005F32CD">
      <w:pPr>
        <w:ind w:left="142" w:right="368"/>
        <w:jc w:val="both"/>
        <w:rPr>
          <w:rFonts w:ascii="Noto Sans" w:hAnsi="Noto Sans" w:cs="Noto Sans"/>
          <w:bCs/>
          <w:sz w:val="20"/>
        </w:rPr>
      </w:pPr>
      <w:r w:rsidRPr="00091E00">
        <w:rPr>
          <w:rFonts w:ascii="Noto Sans" w:hAnsi="Noto Sans" w:cs="Noto Sans"/>
          <w:bCs/>
          <w:sz w:val="20"/>
        </w:rPr>
        <w:t xml:space="preserve">Cuando la </w:t>
      </w:r>
      <w:r w:rsidRPr="00091E00">
        <w:rPr>
          <w:rFonts w:ascii="Noto Sans" w:hAnsi="Noto Sans" w:cs="Noto Sans"/>
          <w:b/>
          <w:sz w:val="20"/>
        </w:rPr>
        <w:t>“EL INSTITUTO”</w:t>
      </w:r>
      <w:r w:rsidRPr="00091E00">
        <w:rPr>
          <w:rFonts w:ascii="Noto Sans" w:hAnsi="Noto Sans" w:cs="Noto Sans"/>
          <w:bCs/>
          <w:sz w:val="20"/>
        </w:rPr>
        <w:t xml:space="preserve"> determine dar por terminado anticipadamente el contrato, lo notificará a </w:t>
      </w:r>
      <w:r w:rsidRPr="00091E00">
        <w:rPr>
          <w:rFonts w:ascii="Noto Sans" w:hAnsi="Noto Sans" w:cs="Noto Sans"/>
          <w:b/>
          <w:bCs/>
          <w:sz w:val="20"/>
        </w:rPr>
        <w:t>“EL PROVEEDOR”</w:t>
      </w:r>
      <w:r w:rsidRPr="00091E00">
        <w:rPr>
          <w:rFonts w:ascii="Noto Sans" w:hAnsi="Noto Sans" w:cs="Noto Sans"/>
          <w:bCs/>
          <w:sz w:val="20"/>
        </w:rPr>
        <w:t>, debiendo sustentarlo en un dictamen fundado y motivado, en el que, se precisarán las razones o causas que dieron origen a la misma y pagará a</w:t>
      </w:r>
      <w:r w:rsidRPr="00091E00">
        <w:rPr>
          <w:rFonts w:ascii="Noto Sans" w:hAnsi="Noto Sans" w:cs="Noto Sans"/>
          <w:b/>
          <w:bCs/>
          <w:sz w:val="20"/>
        </w:rPr>
        <w:t xml:space="preserve"> “EL PROVEEDOR” </w:t>
      </w:r>
      <w:r w:rsidRPr="00091E00">
        <w:rPr>
          <w:rFonts w:ascii="Noto Sans" w:hAnsi="Noto Sans" w:cs="Noto Sans"/>
          <w:bCs/>
          <w:sz w:val="20"/>
        </w:rPr>
        <w:t>la parte proporcional de los servicios</w:t>
      </w:r>
      <w:r w:rsidRPr="00091E00">
        <w:rPr>
          <w:rFonts w:ascii="Noto Sans" w:hAnsi="Noto Sans" w:cs="Noto Sans"/>
          <w:b/>
          <w:bCs/>
          <w:sz w:val="20"/>
        </w:rPr>
        <w:t xml:space="preserve"> </w:t>
      </w:r>
      <w:r w:rsidRPr="00091E00">
        <w:rPr>
          <w:rFonts w:ascii="Noto Sans" w:hAnsi="Noto Sans" w:cs="Noto Sans"/>
          <w:bCs/>
          <w:sz w:val="20"/>
        </w:rPr>
        <w:t xml:space="preserve">prestados, así como los gastos no recuperables en que haya incurrido, previa solicitud por escrito, siempre que éstos sean razonables, estén debidamente comprobados y se relacionen </w:t>
      </w:r>
      <w:r w:rsidRPr="00091E00">
        <w:rPr>
          <w:rFonts w:ascii="Noto Sans" w:hAnsi="Noto Sans" w:cs="Noto Sans"/>
          <w:bCs/>
          <w:sz w:val="20"/>
        </w:rPr>
        <w:lastRenderedPageBreak/>
        <w:t xml:space="preserve">directamente con el presente contrato, limitándose según corresponda a los conceptos establecidos en la fracción I del artículo </w:t>
      </w:r>
      <w:r w:rsidR="00D1058E">
        <w:rPr>
          <w:rFonts w:ascii="Noto Sans" w:hAnsi="Noto Sans" w:cs="Noto Sans"/>
          <w:bCs/>
          <w:sz w:val="20"/>
        </w:rPr>
        <w:t>150</w:t>
      </w:r>
      <w:r w:rsidRPr="00091E00">
        <w:rPr>
          <w:rFonts w:ascii="Noto Sans" w:hAnsi="Noto Sans" w:cs="Noto Sans"/>
          <w:bCs/>
          <w:sz w:val="20"/>
        </w:rPr>
        <w:t xml:space="preserve"> del Reglamento de la Ley de Adquisiciones, Arrendamientos y Servicios del Sector Público.</w:t>
      </w:r>
    </w:p>
    <w:p w:rsidR="005F32CD" w:rsidRPr="00091E00" w:rsidRDefault="005F32CD" w:rsidP="005F32CD">
      <w:pPr>
        <w:ind w:left="142" w:right="368"/>
        <w:jc w:val="both"/>
        <w:rPr>
          <w:rFonts w:ascii="Noto Sans" w:hAnsi="Noto Sans" w:cs="Noto Sans"/>
          <w:sz w:val="20"/>
          <w:lang w:val="es-ES_tradnl"/>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TRIGÉSIMA. RESCISIÓN</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“EL INSTITUTO”</w:t>
      </w:r>
      <w:r w:rsidRPr="00091E00">
        <w:rPr>
          <w:rFonts w:ascii="Noto Sans" w:hAnsi="Noto Sans" w:cs="Noto Sans"/>
          <w:sz w:val="20"/>
        </w:rPr>
        <w:t xml:space="preserve"> podrá en cualquier momento rescindir administrativamente el presente contrato y hacer efectiva la fianza de cumplimiento, cuando </w:t>
      </w:r>
      <w:r w:rsidRPr="00091E00">
        <w:rPr>
          <w:rFonts w:ascii="Noto Sans" w:hAnsi="Noto Sans" w:cs="Noto Sans"/>
          <w:b/>
          <w:sz w:val="20"/>
        </w:rPr>
        <w:t>“EL PROVEEDOR”</w:t>
      </w:r>
      <w:r w:rsidRPr="00091E00">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numPr>
          <w:ilvl w:val="0"/>
          <w:numId w:val="26"/>
        </w:numPr>
        <w:ind w:left="142" w:right="368"/>
        <w:jc w:val="both"/>
        <w:rPr>
          <w:rFonts w:ascii="Noto Sans" w:hAnsi="Noto Sans" w:cs="Noto Sans"/>
          <w:b/>
          <w:sz w:val="20"/>
        </w:rPr>
      </w:pPr>
      <w:r w:rsidRPr="00091E00">
        <w:rPr>
          <w:rFonts w:ascii="Noto Sans" w:hAnsi="Noto Sans" w:cs="Noto Sans"/>
          <w:sz w:val="20"/>
        </w:rPr>
        <w:t>La contravención a los términos pactados para la prestación de los servicios, establecidos en el presente contrato</w:t>
      </w:r>
      <w:r w:rsidRPr="00091E00">
        <w:rPr>
          <w:rFonts w:ascii="Noto Sans" w:hAnsi="Noto Sans" w:cs="Noto Sans"/>
          <w:b/>
          <w:sz w:val="20"/>
        </w:rPr>
        <w:t>.</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Si transfiere en todo o en parte las obligaciones que deriven del presente contrato a un tercero ajeno a la relación contractual.</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 xml:space="preserve">Si cede los derechos de cobro derivados del contrato, sin contar con la conformidad previa y por escrito de </w:t>
      </w:r>
      <w:r w:rsidRPr="00091E00">
        <w:rPr>
          <w:rFonts w:ascii="Noto Sans" w:hAnsi="Noto Sans" w:cs="Noto Sans"/>
          <w:b/>
          <w:sz w:val="20"/>
        </w:rPr>
        <w:t>“EL INSTITUTO”</w:t>
      </w:r>
      <w:r w:rsidRPr="00091E00">
        <w:rPr>
          <w:rFonts w:ascii="Noto Sans" w:hAnsi="Noto Sans" w:cs="Noto Sans"/>
          <w:sz w:val="20"/>
        </w:rPr>
        <w:t>.</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Si suspende total o parcialmente y sin causa justificada la prestación de los servicios del presente contrato.</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Si no se realiza la prestación de los servicios en tiempo y forma conforme a lo establecido en el presente contrato y sus respectivos anexos.</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lastRenderedPageBreak/>
        <w:t>Si no proporciona a los Órganos de Fiscalización, la información que le sea requerida con motivo de las auditorías, visitas e inspecciones que realicen.</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Si es declarado en concurso mercantil, o por cualquier otra causa distinta o análoga que afecte su patrimonio.</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Si no entrega dentro de los 10 (diez) días naturales siguientes a la fecha de firma del presente contrato, la garantía de cumplimiento del mismo.</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 xml:space="preserve">Si divulga, transfiere o utiliza la información que conozca en el desarrollo del cumplimiento del objeto del presente contrato, sin contar con la autorización de </w:t>
      </w:r>
      <w:r w:rsidRPr="00091E00">
        <w:rPr>
          <w:rFonts w:ascii="Noto Sans" w:hAnsi="Noto Sans" w:cs="Noto Sans"/>
          <w:b/>
          <w:sz w:val="20"/>
        </w:rPr>
        <w:t>“EL INSTITUTO”</w:t>
      </w:r>
      <w:r w:rsidRPr="00091E00">
        <w:rPr>
          <w:rFonts w:ascii="Noto Sans" w:hAnsi="Noto Sans" w:cs="Noto Sans"/>
          <w:sz w:val="20"/>
        </w:rPr>
        <w:t xml:space="preserve"> en los términos de lo dispuesto en la CLÁUSULA VIGÉSIMA OCTAVA DE CONFIDENCIALIDAD Y PROTECIÓN DE DATOS PERSONALES del presente instrumento jurídico;</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Si se comprueba la falsedad de alguna manifestación, información o documentación proporcionada para efecto del presente contrato;</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 xml:space="preserve">Cuando </w:t>
      </w:r>
      <w:r w:rsidRPr="00091E00">
        <w:rPr>
          <w:rFonts w:ascii="Noto Sans" w:hAnsi="Noto Sans" w:cs="Noto Sans"/>
          <w:b/>
          <w:sz w:val="20"/>
        </w:rPr>
        <w:t>“EL PROVEEDOR”</w:t>
      </w:r>
      <w:r w:rsidRPr="00091E00">
        <w:rPr>
          <w:rFonts w:ascii="Noto Sans" w:hAnsi="Noto Sans" w:cs="Noto Sans"/>
          <w:sz w:val="20"/>
        </w:rPr>
        <w:t xml:space="preserve"> y/o su personal, impidan el desempeño normal de labores de </w:t>
      </w:r>
      <w:r w:rsidRPr="00091E00">
        <w:rPr>
          <w:rFonts w:ascii="Noto Sans" w:hAnsi="Noto Sans" w:cs="Noto Sans"/>
          <w:b/>
          <w:sz w:val="20"/>
        </w:rPr>
        <w:t>“EL INSTITUTO”</w:t>
      </w:r>
      <w:r w:rsidRPr="00091E00">
        <w:rPr>
          <w:rFonts w:ascii="Noto Sans" w:hAnsi="Noto Sans" w:cs="Noto Sans"/>
          <w:sz w:val="20"/>
        </w:rPr>
        <w:t>;</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 xml:space="preserve">En general, incurra en incumplimiento total o parcial de las obligaciones que se estipulen en el presente contrato o de las disposiciones de la </w:t>
      </w:r>
      <w:r w:rsidRPr="00091E00">
        <w:rPr>
          <w:rFonts w:ascii="Noto Sans" w:hAnsi="Noto Sans" w:cs="Noto Sans"/>
          <w:b/>
          <w:sz w:val="20"/>
        </w:rPr>
        <w:t>“LAASSP”</w:t>
      </w:r>
      <w:r w:rsidRPr="00091E00">
        <w:rPr>
          <w:rFonts w:ascii="Noto Sans" w:hAnsi="Noto Sans" w:cs="Noto Sans"/>
          <w:sz w:val="20"/>
        </w:rPr>
        <w:t xml:space="preserve"> y su Reglamento.</w:t>
      </w:r>
    </w:p>
    <w:p w:rsidR="005F32CD" w:rsidRPr="00091E00" w:rsidRDefault="005F32CD" w:rsidP="005F32CD">
      <w:pPr>
        <w:numPr>
          <w:ilvl w:val="0"/>
          <w:numId w:val="26"/>
        </w:numPr>
        <w:ind w:left="142" w:right="368"/>
        <w:jc w:val="both"/>
        <w:rPr>
          <w:rFonts w:ascii="Noto Sans" w:hAnsi="Noto Sans" w:cs="Noto Sans"/>
          <w:sz w:val="20"/>
        </w:rPr>
      </w:pPr>
      <w:r w:rsidRPr="00091E00">
        <w:rPr>
          <w:rFonts w:ascii="Noto Sans" w:hAnsi="Noto Sans" w:cs="Noto Sans"/>
          <w:sz w:val="20"/>
        </w:rPr>
        <w:t xml:space="preserve">Solo para proveedores extranjeros. Si cambia de nacionalidad e invoca la protección de su gobierno contra reclamaciones y órdenes de </w:t>
      </w:r>
      <w:r w:rsidRPr="00091E00">
        <w:rPr>
          <w:rFonts w:ascii="Noto Sans" w:hAnsi="Noto Sans" w:cs="Noto Sans"/>
          <w:b/>
          <w:sz w:val="20"/>
        </w:rPr>
        <w:t>“EL INSTITUTO”</w:t>
      </w:r>
      <w:r w:rsidRPr="00091E00">
        <w:rPr>
          <w:rFonts w:ascii="Noto Sans" w:hAnsi="Noto Sans" w:cs="Noto Sans"/>
          <w:sz w:val="20"/>
        </w:rPr>
        <w:t>.</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lastRenderedPageBreak/>
        <w:t xml:space="preserve">Para el caso de optar por la rescisión del contrato, </w:t>
      </w:r>
      <w:r w:rsidRPr="00091E00">
        <w:rPr>
          <w:rFonts w:ascii="Noto Sans" w:hAnsi="Noto Sans" w:cs="Noto Sans"/>
          <w:b/>
          <w:sz w:val="20"/>
        </w:rPr>
        <w:t>“EL INSTITUTO”</w:t>
      </w:r>
      <w:r w:rsidRPr="00091E00">
        <w:rPr>
          <w:rFonts w:ascii="Noto Sans" w:hAnsi="Noto Sans" w:cs="Noto Sans"/>
          <w:sz w:val="20"/>
        </w:rPr>
        <w:t xml:space="preserve"> comunicará a </w:t>
      </w:r>
      <w:r w:rsidRPr="00091E00">
        <w:rPr>
          <w:rFonts w:ascii="Noto Sans" w:hAnsi="Noto Sans" w:cs="Noto Sans"/>
          <w:b/>
          <w:sz w:val="20"/>
        </w:rPr>
        <w:t>“EL PROVEEDOR”</w:t>
      </w:r>
      <w:r w:rsidRPr="00091E00">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sz w:val="20"/>
        </w:rPr>
        <w:t xml:space="preserve">Transcurrido dicho término </w:t>
      </w:r>
      <w:r w:rsidRPr="00091E00">
        <w:rPr>
          <w:rFonts w:ascii="Noto Sans" w:hAnsi="Noto Sans" w:cs="Noto Sans"/>
          <w:b/>
          <w:sz w:val="20"/>
        </w:rPr>
        <w:t>“EL INSTITUTO”</w:t>
      </w:r>
      <w:r w:rsidRPr="00091E00">
        <w:rPr>
          <w:rFonts w:ascii="Noto Sans" w:hAnsi="Noto Sans" w:cs="Noto Sans"/>
          <w:sz w:val="20"/>
        </w:rPr>
        <w:t xml:space="preserve">, en un plazo de 10 (diez días hábiles), tomando en consideración los argumentos y pruebas que hubiere hecho valer </w:t>
      </w:r>
      <w:r w:rsidRPr="00091E00">
        <w:rPr>
          <w:rFonts w:ascii="Noto Sans" w:hAnsi="Noto Sans" w:cs="Noto Sans"/>
          <w:b/>
          <w:sz w:val="20"/>
        </w:rPr>
        <w:t>“EL PROVEEDOR”</w:t>
      </w:r>
      <w:r w:rsidRPr="00091E00">
        <w:rPr>
          <w:rFonts w:ascii="Noto Sans" w:hAnsi="Noto Sans" w:cs="Noto Sans"/>
          <w:sz w:val="20"/>
        </w:rPr>
        <w:t xml:space="preserve">, determinará de manera fundada y motivada dar o no por rescindido el contrato, y comunicará a </w:t>
      </w:r>
      <w:r w:rsidRPr="00091E00">
        <w:rPr>
          <w:rFonts w:ascii="Noto Sans" w:hAnsi="Noto Sans" w:cs="Noto Sans"/>
          <w:b/>
          <w:sz w:val="20"/>
        </w:rPr>
        <w:t>“EL PROVEEDOR”</w:t>
      </w:r>
      <w:r w:rsidRPr="00091E00">
        <w:rPr>
          <w:rFonts w:ascii="Noto Sans" w:hAnsi="Noto Sans" w:cs="Noto Sans"/>
          <w:sz w:val="20"/>
        </w:rPr>
        <w:t xml:space="preserve"> dicha determinación dentro del citado plazo.</w:t>
      </w: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Cuando se rescinda el contrato, se formulará el finiquito correspondiente, a efecto de hacer constar los pagos que deba efectuar </w:t>
      </w:r>
      <w:r w:rsidRPr="00091E00">
        <w:rPr>
          <w:rFonts w:ascii="Noto Sans" w:hAnsi="Noto Sans" w:cs="Noto Sans"/>
          <w:b/>
          <w:sz w:val="20"/>
        </w:rPr>
        <w:t>“EL INSTITUTO”</w:t>
      </w:r>
      <w:r w:rsidRPr="00091E00">
        <w:rPr>
          <w:rFonts w:ascii="Noto Sans" w:hAnsi="Noto Sans" w:cs="Noto Sans"/>
          <w:sz w:val="20"/>
        </w:rPr>
        <w:t xml:space="preserve"> por concepto del contrato hasta el momento de rescisión, o los que resulten a cargo de </w:t>
      </w:r>
      <w:r w:rsidRPr="00091E00">
        <w:rPr>
          <w:rFonts w:ascii="Noto Sans" w:hAnsi="Noto Sans" w:cs="Noto Sans"/>
          <w:b/>
          <w:sz w:val="20"/>
        </w:rPr>
        <w:t>“EL PROVEEDOR”.</w:t>
      </w:r>
      <w:r w:rsidRPr="00091E00">
        <w:rPr>
          <w:rFonts w:ascii="Noto Sans" w:hAnsi="Noto Sans" w:cs="Noto Sans"/>
          <w:sz w:val="20"/>
        </w:rPr>
        <w:t xml:space="preserve">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Iniciado un procedimiento de conciliación </w:t>
      </w:r>
      <w:r w:rsidRPr="00091E00">
        <w:rPr>
          <w:rFonts w:ascii="Noto Sans" w:hAnsi="Noto Sans" w:cs="Noto Sans"/>
          <w:b/>
          <w:sz w:val="20"/>
        </w:rPr>
        <w:t>“EL INSTITUTO”</w:t>
      </w:r>
      <w:r w:rsidRPr="00091E00">
        <w:rPr>
          <w:rFonts w:ascii="Noto Sans" w:hAnsi="Noto Sans" w:cs="Noto Sans"/>
          <w:sz w:val="20"/>
        </w:rPr>
        <w:t xml:space="preserve"> podrá suspender el trámite del procedimiento de rescisión.</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091E00">
        <w:rPr>
          <w:rFonts w:ascii="Noto Sans" w:hAnsi="Noto Sans" w:cs="Noto Sans"/>
          <w:b/>
          <w:sz w:val="20"/>
        </w:rPr>
        <w:t>“EL INSTITUTO”</w:t>
      </w:r>
      <w:r w:rsidRPr="00091E00">
        <w:rPr>
          <w:rFonts w:ascii="Noto Sans" w:hAnsi="Noto Sans" w:cs="Noto Sans"/>
          <w:sz w:val="20"/>
        </w:rPr>
        <w:t xml:space="preserve"> de que continúa vigente la necesidad de la prestación de los servicios, aplicando, en su caso, las penas convencionales correspondientes.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lastRenderedPageBreak/>
        <w:t>“EL INSTITUTO”</w:t>
      </w:r>
      <w:r w:rsidRPr="00091E00">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091E00">
        <w:rPr>
          <w:rFonts w:ascii="Noto Sans" w:hAnsi="Noto Sans" w:cs="Noto Sans"/>
          <w:b/>
          <w:sz w:val="20"/>
        </w:rPr>
        <w:t>“EL INSTITUTO”</w:t>
      </w:r>
      <w:r w:rsidRPr="00091E00">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 </w:t>
      </w: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De no rescindirse el contrato, </w:t>
      </w:r>
      <w:r w:rsidRPr="00091E00">
        <w:rPr>
          <w:rFonts w:ascii="Noto Sans" w:hAnsi="Noto Sans" w:cs="Noto Sans"/>
          <w:b/>
          <w:sz w:val="20"/>
        </w:rPr>
        <w:t>“EL INSTITUTO”</w:t>
      </w:r>
      <w:r w:rsidRPr="00091E00">
        <w:rPr>
          <w:rFonts w:ascii="Noto Sans" w:hAnsi="Noto Sans" w:cs="Noto Sans"/>
          <w:sz w:val="20"/>
        </w:rPr>
        <w:t xml:space="preserve"> establecerá con </w:t>
      </w:r>
      <w:r w:rsidRPr="00091E00">
        <w:rPr>
          <w:rFonts w:ascii="Noto Sans" w:hAnsi="Noto Sans" w:cs="Noto Sans"/>
          <w:b/>
          <w:sz w:val="20"/>
        </w:rPr>
        <w:t>“EL PROVEEDOR”</w:t>
      </w:r>
      <w:r w:rsidRPr="00091E00">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091E00">
        <w:rPr>
          <w:rFonts w:ascii="Noto Sans" w:hAnsi="Noto Sans" w:cs="Noto Sans"/>
          <w:b/>
          <w:sz w:val="20"/>
        </w:rPr>
        <w:t>“LAASSP”</w:t>
      </w:r>
      <w:r w:rsidRPr="00091E00">
        <w:rPr>
          <w:rFonts w:ascii="Noto Sans" w:hAnsi="Noto Sans" w:cs="Noto Sans"/>
          <w:sz w:val="20"/>
        </w:rPr>
        <w:t>.</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No obstante, de que se hubiere firmado el convenio modificatorio a que se refiere el párrafo anterior, si se presenta de nueva cuenta el incumplimiento, </w:t>
      </w:r>
      <w:r w:rsidRPr="00091E00">
        <w:rPr>
          <w:rFonts w:ascii="Noto Sans" w:hAnsi="Noto Sans" w:cs="Noto Sans"/>
          <w:b/>
          <w:sz w:val="20"/>
        </w:rPr>
        <w:t>“EL INSTITUTO”</w:t>
      </w:r>
      <w:r w:rsidRPr="00091E00">
        <w:rPr>
          <w:rFonts w:ascii="Noto Sans" w:hAnsi="Noto Sans" w:cs="Noto Sans"/>
          <w:sz w:val="20"/>
        </w:rPr>
        <w:t xml:space="preserve"> quedará expresamente facultado para optar por exigir el cumplimiento del contrato, o rescindirlo, aplicando las sanciones que procedan.</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Si se llevara a cabo la rescisión del contrato, y en el caso de que a </w:t>
      </w:r>
      <w:r w:rsidRPr="00091E00">
        <w:rPr>
          <w:rFonts w:ascii="Noto Sans" w:hAnsi="Noto Sans" w:cs="Noto Sans"/>
          <w:b/>
          <w:sz w:val="20"/>
        </w:rPr>
        <w:t>“EL PROVEEDOR”</w:t>
      </w:r>
      <w:r w:rsidRPr="00091E00">
        <w:rPr>
          <w:rFonts w:ascii="Noto Sans" w:hAnsi="Noto Sans" w:cs="Noto Sans"/>
          <w:sz w:val="20"/>
        </w:rPr>
        <w:t xml:space="preserve"> se le hubieran entregado pagos progresivos, éste deberá de reintegrarlos más los intereses correspondientes, conforme a lo indicado en el artículo 73 de la </w:t>
      </w:r>
      <w:r w:rsidRPr="00091E00">
        <w:rPr>
          <w:rFonts w:ascii="Noto Sans" w:hAnsi="Noto Sans" w:cs="Noto Sans"/>
          <w:b/>
          <w:sz w:val="20"/>
        </w:rPr>
        <w:t>“LAASSP”</w:t>
      </w:r>
      <w:r w:rsidRPr="00091E00">
        <w:rPr>
          <w:rFonts w:ascii="Noto Sans" w:hAnsi="Noto Sans" w:cs="Noto Sans"/>
          <w:sz w:val="20"/>
        </w:rPr>
        <w:t xml:space="preserve">. </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091E00">
        <w:rPr>
          <w:rFonts w:ascii="Noto Sans" w:hAnsi="Noto Sans" w:cs="Noto Sans"/>
          <w:b/>
          <w:sz w:val="20"/>
        </w:rPr>
        <w:t>“EL INSTITUTO”</w:t>
      </w:r>
      <w:r w:rsidRPr="00091E00">
        <w:rPr>
          <w:rFonts w:ascii="Noto Sans" w:hAnsi="Noto Sans" w:cs="Noto Sans"/>
          <w:sz w:val="20"/>
        </w:rPr>
        <w:t>.</w:t>
      </w:r>
    </w:p>
    <w:p w:rsidR="005F32CD" w:rsidRPr="00091E00" w:rsidRDefault="005F32CD" w:rsidP="005F32CD">
      <w:pPr>
        <w:ind w:left="142" w:right="368"/>
        <w:jc w:val="both"/>
        <w:rPr>
          <w:rFonts w:ascii="Noto Sans" w:hAnsi="Noto Sans" w:cs="Noto Sans"/>
          <w:sz w:val="20"/>
          <w:lang w:val="es-ES_tradnl"/>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TRIGÉSIMA PRIMERA. RELACIÓN Y EXCLUSIÓN LABORAL</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“EL PROVEEDOR”</w:t>
      </w:r>
      <w:r w:rsidRPr="00091E00">
        <w:rPr>
          <w:rFonts w:ascii="Noto Sans" w:hAnsi="Noto Sans" w:cs="Noto Sans"/>
          <w:sz w:val="20"/>
        </w:rPr>
        <w:t xml:space="preserve"> reconoce y acepta ser el único patrón de todos y cada uno de los trabajadores que intervienen en la prestación del servicio, deslindando de toda responsabilidad a </w:t>
      </w:r>
      <w:r w:rsidRPr="00091E00">
        <w:rPr>
          <w:rFonts w:ascii="Noto Sans" w:hAnsi="Noto Sans" w:cs="Noto Sans"/>
          <w:b/>
          <w:sz w:val="20"/>
        </w:rPr>
        <w:t>“EL INSTITUTO”</w:t>
      </w:r>
      <w:r w:rsidRPr="00091E00">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“EL PROVEEDOR”</w:t>
      </w:r>
      <w:r w:rsidRPr="00091E00">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091E00">
        <w:rPr>
          <w:rFonts w:ascii="Noto Sans" w:hAnsi="Noto Sans" w:cs="Noto Sans"/>
          <w:b/>
          <w:sz w:val="20"/>
        </w:rPr>
        <w:t>“EL INSTITUTO”</w:t>
      </w:r>
      <w:r w:rsidRPr="00091E00">
        <w:rPr>
          <w:rFonts w:ascii="Noto Sans" w:hAnsi="Noto Sans" w:cs="Noto Sans"/>
          <w:sz w:val="20"/>
        </w:rPr>
        <w:t>, así como en la ejecución de los servicios.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Para cualquier caso no previsto, </w:t>
      </w:r>
      <w:r w:rsidRPr="00091E00">
        <w:rPr>
          <w:rFonts w:ascii="Noto Sans" w:hAnsi="Noto Sans" w:cs="Noto Sans"/>
          <w:b/>
          <w:sz w:val="20"/>
        </w:rPr>
        <w:t>“EL PROVEEDOR</w:t>
      </w:r>
      <w:r w:rsidRPr="00091E00">
        <w:rPr>
          <w:rFonts w:ascii="Noto Sans" w:hAnsi="Noto Sans" w:cs="Noto Sans"/>
          <w:sz w:val="20"/>
        </w:rPr>
        <w:t xml:space="preserve">” exime expresamente a </w:t>
      </w:r>
      <w:r w:rsidRPr="00091E00">
        <w:rPr>
          <w:rFonts w:ascii="Noto Sans" w:hAnsi="Noto Sans" w:cs="Noto Sans"/>
          <w:b/>
          <w:sz w:val="20"/>
        </w:rPr>
        <w:t>“EL INSTITUTO”</w:t>
      </w:r>
      <w:r w:rsidRPr="00091E00">
        <w:rPr>
          <w:rFonts w:ascii="Noto Sans" w:hAnsi="Noto Sans" w:cs="Noto Sans"/>
          <w:sz w:val="20"/>
        </w:rPr>
        <w:t xml:space="preserve"> de cualquier responsabilidad laboral, civil o penal o de cualquier otra especie que en su caso pudiera llegar a generarse, relacionado con el presente contrato.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 xml:space="preserve">Para el caso que, con posterioridad a la conclusión del presente contrato, </w:t>
      </w:r>
      <w:r w:rsidRPr="00091E00">
        <w:rPr>
          <w:rFonts w:ascii="Noto Sans" w:hAnsi="Noto Sans" w:cs="Noto Sans"/>
          <w:b/>
          <w:sz w:val="20"/>
        </w:rPr>
        <w:t>“EL INSTITUTO”</w:t>
      </w:r>
      <w:r w:rsidRPr="00091E00">
        <w:rPr>
          <w:rFonts w:ascii="Noto Sans" w:hAnsi="Noto Sans" w:cs="Noto Sans"/>
          <w:sz w:val="20"/>
        </w:rPr>
        <w:t xml:space="preserve"> reciba una demanda laboral por parte de trabajadores de </w:t>
      </w:r>
      <w:r w:rsidRPr="00091E00">
        <w:rPr>
          <w:rFonts w:ascii="Noto Sans" w:hAnsi="Noto Sans" w:cs="Noto Sans"/>
          <w:b/>
          <w:sz w:val="20"/>
        </w:rPr>
        <w:t>“EL PROVEEDOR”</w:t>
      </w:r>
      <w:r w:rsidRPr="00091E00">
        <w:rPr>
          <w:rFonts w:ascii="Noto Sans" w:hAnsi="Noto Sans" w:cs="Noto Sans"/>
          <w:sz w:val="20"/>
        </w:rPr>
        <w:t xml:space="preserve">, en la que se demande la solidaridad y/o sustitución patronal a </w:t>
      </w:r>
      <w:r w:rsidRPr="00091E00">
        <w:rPr>
          <w:rFonts w:ascii="Noto Sans" w:hAnsi="Noto Sans" w:cs="Noto Sans"/>
          <w:b/>
          <w:sz w:val="20"/>
        </w:rPr>
        <w:t>“EL INSTITUTO”</w:t>
      </w:r>
      <w:r w:rsidRPr="00091E00">
        <w:rPr>
          <w:rFonts w:ascii="Noto Sans" w:hAnsi="Noto Sans" w:cs="Noto Sans"/>
          <w:sz w:val="20"/>
        </w:rPr>
        <w:t xml:space="preserve">, </w:t>
      </w:r>
      <w:r w:rsidRPr="00091E00">
        <w:rPr>
          <w:rFonts w:ascii="Noto Sans" w:hAnsi="Noto Sans" w:cs="Noto Sans"/>
          <w:b/>
          <w:sz w:val="20"/>
        </w:rPr>
        <w:t>“EL PROVEEDOR”</w:t>
      </w:r>
      <w:r w:rsidRPr="00091E00">
        <w:rPr>
          <w:rFonts w:ascii="Noto Sans" w:hAnsi="Noto Sans" w:cs="Noto Sans"/>
          <w:sz w:val="20"/>
        </w:rPr>
        <w:t xml:space="preserve"> queda obligado a dar cumplimiento a lo establecido en la presente cláusula.</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TRIGÉSIMA SEGUNDA. DISCREPANCIAS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 xml:space="preserve">“LAS PARTES” </w:t>
      </w:r>
      <w:r w:rsidRPr="00091E00">
        <w:rPr>
          <w:rFonts w:ascii="Noto Sans" w:hAnsi="Noto Sans" w:cs="Noto Sans"/>
          <w:sz w:val="20"/>
        </w:rPr>
        <w:t xml:space="preserve">convienen que, en caso de discrepancia entre la convocatoria a la licitación pública, y el modelo de contrato, prevalecerá lo establecido en la convocatoria, invitación o solicitud respectiva, de conformidad con el artículo </w:t>
      </w:r>
      <w:r w:rsidR="00F729F6">
        <w:rPr>
          <w:rFonts w:ascii="Noto Sans" w:hAnsi="Noto Sans" w:cs="Noto Sans"/>
          <w:sz w:val="20"/>
        </w:rPr>
        <w:t>126</w:t>
      </w:r>
      <w:r w:rsidRPr="00091E00">
        <w:rPr>
          <w:rFonts w:ascii="Noto Sans" w:hAnsi="Noto Sans" w:cs="Noto Sans"/>
          <w:sz w:val="20"/>
        </w:rPr>
        <w:t xml:space="preserve"> fracción IV del Reglamento de la </w:t>
      </w:r>
      <w:r w:rsidRPr="00091E00">
        <w:rPr>
          <w:rFonts w:ascii="Noto Sans" w:hAnsi="Noto Sans" w:cs="Noto Sans"/>
          <w:b/>
          <w:bCs/>
          <w:sz w:val="20"/>
        </w:rPr>
        <w:t>“LAASSP”</w:t>
      </w:r>
      <w:r w:rsidRPr="00091E00">
        <w:rPr>
          <w:rFonts w:ascii="Noto Sans" w:hAnsi="Noto Sans" w:cs="Noto Sans"/>
          <w:sz w:val="20"/>
        </w:rPr>
        <w:t>.</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TRIGÉSIMA TERCERA. CONCILIACIÓN.</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“LAS PARTES”</w:t>
      </w:r>
      <w:r w:rsidRPr="00091E00">
        <w:rPr>
          <w:rFonts w:ascii="Noto Sans" w:hAnsi="Noto Sans" w:cs="Noto Sans"/>
          <w:sz w:val="20"/>
        </w:rPr>
        <w:t xml:space="preserve"> acuerdan que para el caso de que se presenten desavenencias derivadas de la ejecución y cumplimiento del presente contrato podrán someterse al procedimiento de conciliación establecido en los artículos 109, 110, 111 y 112 de la Ley de Adquisiciones, Arrendamientos y Servicios</w:t>
      </w:r>
      <w:r w:rsidR="00F729F6">
        <w:rPr>
          <w:rFonts w:ascii="Noto Sans" w:hAnsi="Noto Sans" w:cs="Noto Sans"/>
          <w:sz w:val="20"/>
        </w:rPr>
        <w:t xml:space="preserve"> del Sector Público y 186 al 19</w:t>
      </w:r>
      <w:r w:rsidRPr="00091E00">
        <w:rPr>
          <w:rFonts w:ascii="Noto Sans" w:hAnsi="Noto Sans" w:cs="Noto Sans"/>
          <w:sz w:val="20"/>
        </w:rPr>
        <w:t>6 de su Reglamento.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TRIGÉSIMA CUARTA: REGISTRO EN EL REPIIMSS.</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“EL PROVEEDOR” se compromete a registrar y mantener actualizado su información en el Registro de Proveedores para la Integridad ante IMSS, de conformidad con los requisitos y procedimientos establecidos en el MANUAL DE OPERACIÓN DEL REGISTRO DE PROVEEDORES PARA LA INTEGRIDAD ANTE EL INSTITUTO MEXICANO DEL SEGURO SOCIAL (REPIIMSS) incluyendo la presentación de la documentación y/o  información requerida, así como el registro del presente instrumento jurídico en un plazo no mayor a 30 días naturales posteriores a la formalización del mismo.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“EL PROVEEDOR” notificará a “EL INSTITUTO” cualquier cambio en su situación jurídica, fiscal o administrativa que pueda afectar su registro en el Registro de Proveedores para la Integridad ante IMSS, en un plazo no mayor de 30 días a partir del cambio de esta o pérdida de vigencia.</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sz w:val="20"/>
        </w:rPr>
        <w:t>El incumplimiento por parte de “EL PROVEEDOR”  de las obligaciones establecidas en MANUAL DE OPERACIÓN DEL REGISTRO DE PROVEEDORES PARA LA INTEGRIDAD ANTE EL INSTITUTO MEXICANO DEL SEGURO SOCIAL (REPIIMSS), dará lugar a la aplicación de las sanciones previstas en el Manual y/o en la legislación aplicable.</w:t>
      </w:r>
    </w:p>
    <w:p w:rsidR="005F32CD" w:rsidRPr="00091E00" w:rsidRDefault="005F32CD" w:rsidP="005F32CD">
      <w:pPr>
        <w:ind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TRIGÉSIMA QUINTA. DOMICILIOS</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“LAS PARTES”</w:t>
      </w:r>
      <w:r w:rsidRPr="00091E00">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bCs/>
          <w:sz w:val="20"/>
        </w:rPr>
        <w:t xml:space="preserve">TRIGÉSIMA SEXTA.- RELACIÓN DE ANEXOS.- </w:t>
      </w:r>
      <w:r w:rsidRPr="00091E00">
        <w:rPr>
          <w:rFonts w:ascii="Noto Sans" w:hAnsi="Noto Sans" w:cs="Noto Sans"/>
          <w:sz w:val="20"/>
        </w:rPr>
        <w:t>Los anexos que se relacionan a continuación son rubricados de conformidad por las partes y forman parte integrante del presente contrato.</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ANEXO 1 (UNO)</w:t>
      </w:r>
      <w:r w:rsidRPr="00091E00">
        <w:rPr>
          <w:rFonts w:ascii="Noto Sans" w:hAnsi="Noto Sans" w:cs="Noto Sans"/>
          <w:b/>
          <w:bCs/>
          <w:sz w:val="20"/>
        </w:rPr>
        <w:tab/>
        <w:t>"ASIGNACIÓN"</w:t>
      </w: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lastRenderedPageBreak/>
        <w:t>ANEXO 2 (DOS)</w:t>
      </w:r>
      <w:r w:rsidRPr="00091E00">
        <w:rPr>
          <w:rFonts w:ascii="Noto Sans" w:hAnsi="Noto Sans" w:cs="Noto Sans"/>
          <w:b/>
          <w:bCs/>
          <w:sz w:val="20"/>
        </w:rPr>
        <w:tab/>
        <w:t>" DISTRIBUCIÓN”</w:t>
      </w: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ANEXO 3 (TRES)</w:t>
      </w:r>
      <w:r w:rsidRPr="00091E00">
        <w:rPr>
          <w:rFonts w:ascii="Noto Sans" w:hAnsi="Noto Sans" w:cs="Noto Sans"/>
          <w:b/>
          <w:bCs/>
          <w:sz w:val="20"/>
        </w:rPr>
        <w:tab/>
        <w:t>“ADMINISTRADORES DEL CONTRATO”</w:t>
      </w: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ANEXO 4 (CUATRO) “CANTIDADES Y DISTRIBUCION”</w:t>
      </w: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ANEXO 5 (CINCO)</w:t>
      </w:r>
      <w:r w:rsidRPr="00091E00">
        <w:rPr>
          <w:rFonts w:ascii="Noto Sans" w:hAnsi="Noto Sans" w:cs="Noto Sans"/>
          <w:b/>
          <w:bCs/>
          <w:sz w:val="20"/>
        </w:rPr>
        <w:tab/>
      </w:r>
      <w:r w:rsidRPr="00091E00">
        <w:rPr>
          <w:rFonts w:ascii="Noto Sans" w:hAnsi="Noto Sans" w:cs="Noto Sans"/>
          <w:b/>
          <w:sz w:val="20"/>
        </w:rPr>
        <w:t xml:space="preserve"> “DIRECTORIO”</w:t>
      </w:r>
      <w:r w:rsidRPr="00091E00">
        <w:rPr>
          <w:rFonts w:ascii="Noto Sans" w:hAnsi="Noto Sans" w:cs="Noto Sans"/>
          <w:sz w:val="20"/>
        </w:rPr>
        <w:t xml:space="preserve">  </w:t>
      </w: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ANEXO 6 (SEIS)</w:t>
      </w:r>
      <w:r w:rsidRPr="00091E00">
        <w:rPr>
          <w:rFonts w:ascii="Noto Sans" w:hAnsi="Noto Sans" w:cs="Noto Sans"/>
          <w:b/>
          <w:bCs/>
          <w:sz w:val="20"/>
        </w:rPr>
        <w:tab/>
      </w:r>
      <w:r w:rsidRPr="00091E00">
        <w:rPr>
          <w:rFonts w:ascii="Noto Sans" w:hAnsi="Noto Sans" w:cs="Noto Sans"/>
          <w:b/>
          <w:sz w:val="20"/>
        </w:rPr>
        <w:t>“SOLICITUD DE SUBROGACIÓN DE SERVICIOS”</w:t>
      </w: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sz w:val="20"/>
        </w:rPr>
        <w:t>ANEXO 14 (CATORCE)</w:t>
      </w:r>
      <w:r w:rsidRPr="00091E00">
        <w:rPr>
          <w:rFonts w:ascii="Noto Sans" w:hAnsi="Noto Sans" w:cs="Noto Sans"/>
          <w:b/>
          <w:bCs/>
          <w:sz w:val="20"/>
        </w:rPr>
        <w:t xml:space="preserve"> </w:t>
      </w:r>
      <w:r w:rsidRPr="00091E00">
        <w:rPr>
          <w:rFonts w:ascii="Noto Sans" w:hAnsi="Noto Sans" w:cs="Noto Sans"/>
          <w:b/>
          <w:sz w:val="20"/>
        </w:rPr>
        <w:t xml:space="preserve">CÉDULA DE SUPERVISIÓN DE LA UNIDAD DE CIRUGÍA SUBROGADA DE </w:t>
      </w:r>
      <w:r w:rsidRPr="00091E00">
        <w:rPr>
          <w:rFonts w:ascii="Noto Sans" w:hAnsi="Noto Sans" w:cs="Noto Sans"/>
          <w:b/>
          <w:bCs/>
          <w:sz w:val="20"/>
        </w:rPr>
        <w:t>TRAUMATOLOGÍA Y ORTOPEDIA</w:t>
      </w: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ANEXO 15 (QUINCE) CÉDULA DE VERIFICACIÓN DE LAS INSTALACIONES DE CIRUGÍA SUBROGADA</w:t>
      </w:r>
    </w:p>
    <w:p w:rsidR="005F32CD" w:rsidRPr="00091E00" w:rsidRDefault="005F32CD" w:rsidP="005F32CD">
      <w:pPr>
        <w:ind w:left="142" w:right="368"/>
        <w:jc w:val="both"/>
        <w:rPr>
          <w:rFonts w:ascii="Noto Sans" w:hAnsi="Noto Sans" w:cs="Noto Sans"/>
          <w:b/>
          <w:bCs/>
          <w:sz w:val="20"/>
        </w:rPr>
      </w:pPr>
      <w:r w:rsidRPr="00091E00">
        <w:rPr>
          <w:rFonts w:ascii="Noto Sans" w:hAnsi="Noto Sans" w:cs="Noto Sans"/>
          <w:b/>
          <w:bCs/>
          <w:sz w:val="20"/>
        </w:rPr>
        <w:t>ANEXO 21 - CÉDULA DE CONTROL DEL GASTO POR UNIDAD MÉDICA</w:t>
      </w:r>
    </w:p>
    <w:p w:rsidR="005F32CD" w:rsidRPr="00091E00" w:rsidRDefault="005F32CD" w:rsidP="005F32CD">
      <w:pPr>
        <w:ind w:left="142" w:right="368"/>
        <w:jc w:val="both"/>
        <w:rPr>
          <w:rFonts w:ascii="Noto Sans" w:hAnsi="Noto Sans" w:cs="Noto Sans"/>
          <w:b/>
          <w:bCs/>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TRIGÉSIMA SÉPTIMA. LEGISLACIÓN APLICABLE</w:t>
      </w:r>
    </w:p>
    <w:p w:rsidR="005F32CD" w:rsidRPr="00091E00" w:rsidRDefault="005F32CD" w:rsidP="005F32CD">
      <w:pPr>
        <w:ind w:left="142" w:right="368"/>
        <w:jc w:val="both"/>
        <w:rPr>
          <w:rFonts w:ascii="Noto Sans" w:hAnsi="Noto Sans" w:cs="Noto Sans"/>
          <w:sz w:val="20"/>
        </w:rPr>
      </w:pPr>
    </w:p>
    <w:p w:rsidR="005F32CD" w:rsidRPr="00091E00" w:rsidRDefault="005F32CD" w:rsidP="005F32CD">
      <w:pPr>
        <w:ind w:left="142" w:right="368"/>
        <w:jc w:val="both"/>
        <w:rPr>
          <w:rFonts w:ascii="Noto Sans" w:hAnsi="Noto Sans" w:cs="Noto Sans"/>
          <w:sz w:val="20"/>
        </w:rPr>
      </w:pPr>
      <w:r w:rsidRPr="00091E00">
        <w:rPr>
          <w:rFonts w:ascii="Noto Sans" w:hAnsi="Noto Sans" w:cs="Noto Sans"/>
          <w:b/>
          <w:sz w:val="20"/>
        </w:rPr>
        <w:t>“LAS PARTES”</w:t>
      </w:r>
      <w:r w:rsidRPr="00091E00">
        <w:rPr>
          <w:rFonts w:ascii="Noto Sans" w:hAnsi="Noto Sans" w:cs="Noto Sans"/>
          <w:sz w:val="20"/>
        </w:rPr>
        <w:t xml:space="preserve"> se obligan a sujetarse estrictamente para el cumplimiento del presente contrato, a todas y cada una de las cláusulas del mismo</w:t>
      </w:r>
      <w:r w:rsidRPr="00091E00">
        <w:rPr>
          <w:rFonts w:ascii="Noto Sans" w:hAnsi="Noto Sans" w:cs="Noto Sans"/>
          <w:b/>
          <w:sz w:val="20"/>
        </w:rPr>
        <w:t xml:space="preserve"> de la Convocatoria</w:t>
      </w:r>
      <w:r w:rsidRPr="00091E00">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TRIGÉSIMA OCTAVA. JURISDICCIÓN</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lastRenderedPageBreak/>
        <w:t>“LAS PARTES”</w:t>
      </w:r>
      <w:r w:rsidRPr="00091E00">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5F32CD" w:rsidRPr="00091E00" w:rsidRDefault="005F32CD" w:rsidP="005F32CD">
      <w:pPr>
        <w:ind w:left="142" w:right="368"/>
        <w:jc w:val="both"/>
        <w:rPr>
          <w:rFonts w:ascii="Noto Sans" w:hAnsi="Noto Sans" w:cs="Noto Sans"/>
          <w:sz w:val="20"/>
          <w:lang w:val="es-ES_tradnl"/>
        </w:rPr>
      </w:pPr>
    </w:p>
    <w:p w:rsidR="005F32CD" w:rsidRPr="00091E00" w:rsidRDefault="005F32CD" w:rsidP="005F32CD">
      <w:pPr>
        <w:widowControl w:val="0"/>
        <w:spacing w:line="240" w:lineRule="atLeast"/>
        <w:ind w:left="142" w:right="368"/>
        <w:jc w:val="both"/>
        <w:rPr>
          <w:rFonts w:ascii="Noto Sans" w:hAnsi="Noto Sans" w:cs="Noto Sans"/>
          <w:b/>
          <w:sz w:val="20"/>
        </w:rPr>
      </w:pPr>
      <w:r w:rsidRPr="00091E00">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091E00">
        <w:rPr>
          <w:rFonts w:ascii="Noto Sans" w:hAnsi="Noto Sans" w:cs="Noto Sans"/>
          <w:b/>
          <w:sz w:val="20"/>
          <w:lang w:val="es-ES_tradnl"/>
        </w:rPr>
        <w:t xml:space="preserve">XXX de </w:t>
      </w:r>
      <w:proofErr w:type="spellStart"/>
      <w:r w:rsidRPr="00091E00">
        <w:rPr>
          <w:rFonts w:ascii="Noto Sans" w:hAnsi="Noto Sans" w:cs="Noto Sans"/>
          <w:b/>
          <w:sz w:val="20"/>
          <w:lang w:val="es-ES_tradnl"/>
        </w:rPr>
        <w:t>xxxxx</w:t>
      </w:r>
      <w:proofErr w:type="spellEnd"/>
      <w:r w:rsidRPr="00091E00">
        <w:rPr>
          <w:rFonts w:ascii="Noto Sans" w:hAnsi="Noto Sans" w:cs="Noto Sans"/>
          <w:b/>
          <w:sz w:val="20"/>
          <w:lang w:val="es-ES_tradnl"/>
        </w:rPr>
        <w:t xml:space="preserve"> de 2026, </w:t>
      </w:r>
      <w:r w:rsidRPr="00091E00">
        <w:rPr>
          <w:rFonts w:ascii="Noto Sans" w:hAnsi="Noto Sans" w:cs="Noto Sans"/>
          <w:sz w:val="20"/>
        </w:rPr>
        <w:t xml:space="preserve">quedando un ejemplar en poder de </w:t>
      </w:r>
      <w:r w:rsidRPr="00091E00">
        <w:rPr>
          <w:rFonts w:ascii="Noto Sans" w:hAnsi="Noto Sans" w:cs="Noto Sans"/>
          <w:b/>
          <w:sz w:val="20"/>
        </w:rPr>
        <w:t>“EL PROVEEDOR”</w:t>
      </w:r>
      <w:r w:rsidRPr="00091E00">
        <w:rPr>
          <w:rFonts w:ascii="Noto Sans" w:hAnsi="Noto Sans" w:cs="Noto Sans"/>
          <w:sz w:val="20"/>
        </w:rPr>
        <w:t xml:space="preserve"> y los demás en poder de </w:t>
      </w:r>
      <w:r w:rsidRPr="00091E00">
        <w:rPr>
          <w:rFonts w:ascii="Noto Sans" w:hAnsi="Noto Sans" w:cs="Noto Sans"/>
          <w:b/>
          <w:sz w:val="20"/>
        </w:rPr>
        <w:t xml:space="preserve">“EL INSTITUTO”. </w:t>
      </w:r>
    </w:p>
    <w:p w:rsidR="005F32CD" w:rsidRPr="00091E00" w:rsidRDefault="005F32CD" w:rsidP="005F32CD">
      <w:pPr>
        <w:ind w:left="142" w:right="368"/>
        <w:jc w:val="both"/>
        <w:rPr>
          <w:rFonts w:ascii="Noto Sans" w:hAnsi="Noto Sans" w:cs="Noto Sans"/>
          <w:b/>
          <w:sz w:val="20"/>
        </w:rPr>
      </w:pPr>
    </w:p>
    <w:p w:rsidR="005F32CD" w:rsidRPr="00091E00" w:rsidRDefault="005F32CD" w:rsidP="005F32CD">
      <w:pPr>
        <w:ind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5F32CD" w:rsidRPr="00091E00" w:rsidTr="0058672B">
        <w:tc>
          <w:tcPr>
            <w:tcW w:w="4962" w:type="dxa"/>
          </w:tcPr>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sz w:val="20"/>
              </w:rPr>
              <w:t>“EL INSTITUTO”</w:t>
            </w:r>
          </w:p>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sz w:val="20"/>
              </w:rPr>
              <w:t>REPRESENTANTE LEGAL Y UNICAMENTE PARA DAR FORMALIDAD AL CONTRATO.</w:t>
            </w:r>
          </w:p>
        </w:tc>
        <w:tc>
          <w:tcPr>
            <w:tcW w:w="4677" w:type="dxa"/>
          </w:tcPr>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sz w:val="20"/>
              </w:rPr>
              <w:t xml:space="preserve">“EL PROVEEDOR” </w:t>
            </w:r>
          </w:p>
          <w:p w:rsidR="005F32CD" w:rsidRPr="00091E00" w:rsidRDefault="005F32CD" w:rsidP="0058672B">
            <w:pPr>
              <w:ind w:left="142" w:right="368"/>
              <w:jc w:val="center"/>
              <w:rPr>
                <w:rFonts w:ascii="Noto Sans" w:hAnsi="Noto Sans" w:cs="Noto Sans"/>
                <w:b/>
                <w:sz w:val="20"/>
              </w:rPr>
            </w:pPr>
            <w:proofErr w:type="spellStart"/>
            <w:r w:rsidRPr="00091E00">
              <w:rPr>
                <w:rFonts w:ascii="Noto Sans" w:hAnsi="Noto Sans" w:cs="Noto Sans"/>
                <w:b/>
                <w:sz w:val="20"/>
              </w:rPr>
              <w:t>xxxxxxxx</w:t>
            </w:r>
            <w:proofErr w:type="spellEnd"/>
          </w:p>
        </w:tc>
      </w:tr>
      <w:tr w:rsidR="005F32CD" w:rsidRPr="00091E00" w:rsidTr="0058672B">
        <w:tc>
          <w:tcPr>
            <w:tcW w:w="4962" w:type="dxa"/>
          </w:tcPr>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sz w:val="20"/>
              </w:rPr>
              <w:t>DOCTOR LUIS RAFAEL LÓPEZ OCAÑA</w:t>
            </w:r>
          </w:p>
          <w:p w:rsidR="005F32CD" w:rsidRPr="00091E00" w:rsidRDefault="005F32CD" w:rsidP="0058672B">
            <w:pPr>
              <w:ind w:left="142" w:right="368"/>
              <w:jc w:val="center"/>
              <w:rPr>
                <w:rFonts w:ascii="Noto Sans" w:hAnsi="Noto Sans" w:cs="Noto Sans"/>
                <w:sz w:val="20"/>
              </w:rPr>
            </w:pPr>
            <w:r w:rsidRPr="00091E00">
              <w:rPr>
                <w:rFonts w:ascii="Noto Sans" w:hAnsi="Noto Sans" w:cs="Noto Sans"/>
                <w:sz w:val="20"/>
              </w:rPr>
              <w:t xml:space="preserve">TITULAR DEL ÓRGANO DE OPERACIÓN ADMINISTRATIVA DESCONCENTRADA SUR </w:t>
            </w:r>
            <w:r w:rsidRPr="00091E00">
              <w:rPr>
                <w:rFonts w:ascii="Noto Sans" w:hAnsi="Noto Sans" w:cs="Noto Sans"/>
                <w:sz w:val="20"/>
              </w:rPr>
              <w:lastRenderedPageBreak/>
              <w:t>DEL DISTRITO FEDERAL.</w:t>
            </w:r>
          </w:p>
        </w:tc>
        <w:tc>
          <w:tcPr>
            <w:tcW w:w="4677" w:type="dxa"/>
          </w:tcPr>
          <w:p w:rsidR="005F32CD" w:rsidRPr="00091E00" w:rsidRDefault="005F32CD" w:rsidP="0058672B">
            <w:pPr>
              <w:ind w:left="142" w:right="368"/>
              <w:jc w:val="center"/>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ind w:left="142" w:right="368"/>
              <w:jc w:val="center"/>
              <w:rPr>
                <w:rFonts w:ascii="Noto Sans" w:hAnsi="Noto Sans" w:cs="Noto Sans"/>
                <w:b/>
                <w:bCs/>
                <w:sz w:val="20"/>
              </w:rPr>
            </w:pPr>
            <w:r w:rsidRPr="00091E00">
              <w:rPr>
                <w:rFonts w:ascii="Noto Sans" w:hAnsi="Noto Sans" w:cs="Noto Sans"/>
                <w:b/>
                <w:sz w:val="20"/>
              </w:rPr>
              <w:t>C</w:t>
            </w:r>
            <w:r w:rsidRPr="00091E00">
              <w:rPr>
                <w:rFonts w:ascii="Noto Sans" w:hAnsi="Noto Sans" w:cs="Noto Sans"/>
                <w:sz w:val="20"/>
              </w:rPr>
              <w:t xml:space="preserve">. </w:t>
            </w:r>
            <w:r w:rsidRPr="00091E00">
              <w:rPr>
                <w:rFonts w:ascii="Noto Sans" w:hAnsi="Noto Sans" w:cs="Noto Sans"/>
                <w:b/>
                <w:bCs/>
                <w:sz w:val="20"/>
              </w:rPr>
              <w:t>XXXXXX</w:t>
            </w:r>
          </w:p>
          <w:p w:rsidR="005F32CD" w:rsidRPr="00091E00" w:rsidRDefault="005F32CD" w:rsidP="0058672B">
            <w:pPr>
              <w:ind w:left="142" w:right="368"/>
              <w:jc w:val="center"/>
              <w:rPr>
                <w:rFonts w:ascii="Noto Sans" w:hAnsi="Noto Sans" w:cs="Noto Sans"/>
                <w:sz w:val="20"/>
              </w:rPr>
            </w:pPr>
          </w:p>
        </w:tc>
      </w:tr>
      <w:tr w:rsidR="005F32CD" w:rsidRPr="00091E00" w:rsidTr="0058672B">
        <w:trPr>
          <w:trHeight w:val="80"/>
        </w:trPr>
        <w:tc>
          <w:tcPr>
            <w:tcW w:w="4962" w:type="dxa"/>
          </w:tcPr>
          <w:p w:rsidR="005F32CD" w:rsidRPr="00091E00" w:rsidRDefault="005F32CD" w:rsidP="0058672B">
            <w:pPr>
              <w:ind w:left="142" w:right="368"/>
              <w:rPr>
                <w:rFonts w:ascii="Noto Sans" w:hAnsi="Noto Sans" w:cs="Noto Sans"/>
                <w:b/>
                <w:sz w:val="20"/>
              </w:rPr>
            </w:pPr>
          </w:p>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sz w:val="20"/>
              </w:rPr>
              <w:t>“RATIFICA EL CONTENIDO DEL CONTRATO”</w:t>
            </w:r>
          </w:p>
        </w:tc>
        <w:tc>
          <w:tcPr>
            <w:tcW w:w="4677" w:type="dxa"/>
          </w:tcPr>
          <w:p w:rsidR="005F32CD" w:rsidRPr="00091E00" w:rsidRDefault="005F32CD" w:rsidP="0058672B">
            <w:pPr>
              <w:ind w:left="142" w:right="368"/>
              <w:rPr>
                <w:rFonts w:ascii="Noto Sans" w:hAnsi="Noto Sans" w:cs="Noto Sans"/>
                <w:b/>
                <w:sz w:val="20"/>
              </w:rPr>
            </w:pPr>
          </w:p>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sz w:val="20"/>
              </w:rPr>
              <w:t xml:space="preserve">“EL ÁREA </w:t>
            </w:r>
            <w:r w:rsidRPr="00091E00">
              <w:rPr>
                <w:rFonts w:ascii="Noto Sans" w:hAnsi="Noto Sans" w:cs="Noto Sans"/>
                <w:b/>
                <w:bCs/>
                <w:sz w:val="20"/>
              </w:rPr>
              <w:t>CONTRATANTE</w:t>
            </w:r>
            <w:r w:rsidRPr="00091E00">
              <w:rPr>
                <w:rFonts w:ascii="Noto Sans" w:hAnsi="Noto Sans" w:cs="Noto Sans"/>
                <w:b/>
                <w:sz w:val="20"/>
              </w:rPr>
              <w:t>”</w:t>
            </w:r>
          </w:p>
        </w:tc>
      </w:tr>
      <w:tr w:rsidR="005F32CD" w:rsidRPr="00091E00" w:rsidTr="0058672B">
        <w:trPr>
          <w:trHeight w:val="656"/>
        </w:trPr>
        <w:tc>
          <w:tcPr>
            <w:tcW w:w="4962" w:type="dxa"/>
          </w:tcPr>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ind w:left="142" w:right="368"/>
              <w:jc w:val="center"/>
              <w:rPr>
                <w:rFonts w:ascii="Noto Sans" w:hAnsi="Noto Sans" w:cs="Noto Sans"/>
                <w:sz w:val="20"/>
              </w:rPr>
            </w:pPr>
            <w:r w:rsidRPr="00091E00">
              <w:rPr>
                <w:rFonts w:ascii="Noto Sans" w:hAnsi="Noto Sans" w:cs="Noto Sans"/>
                <w:b/>
                <w:sz w:val="20"/>
              </w:rPr>
              <w:t>MTRO. ANTONIO RODRÍGUEZ VELÁZQUEZ.</w:t>
            </w:r>
          </w:p>
          <w:p w:rsidR="005F32CD" w:rsidRPr="00091E00" w:rsidRDefault="005F32CD" w:rsidP="0058672B">
            <w:pPr>
              <w:ind w:left="142" w:right="368"/>
              <w:jc w:val="center"/>
              <w:rPr>
                <w:rFonts w:ascii="Noto Sans" w:hAnsi="Noto Sans" w:cs="Noto Sans"/>
                <w:sz w:val="20"/>
              </w:rPr>
            </w:pPr>
            <w:r w:rsidRPr="00091E00">
              <w:rPr>
                <w:rFonts w:ascii="Noto Sans" w:hAnsi="Noto Sans" w:cs="Noto Sans"/>
                <w:sz w:val="20"/>
              </w:rPr>
              <w:t>TITULAR  DE LA JEFATURA DE SERVICIOS ADMINISTRATIVOS.</w:t>
            </w:r>
          </w:p>
          <w:p w:rsidR="005F32CD" w:rsidRPr="00091E00" w:rsidRDefault="005F32CD" w:rsidP="0058672B">
            <w:pPr>
              <w:ind w:left="142" w:right="368"/>
              <w:jc w:val="both"/>
              <w:rPr>
                <w:rFonts w:ascii="Noto Sans" w:hAnsi="Noto Sans" w:cs="Noto Sans"/>
                <w:sz w:val="20"/>
              </w:rPr>
            </w:pPr>
            <w:r w:rsidRPr="00091E00">
              <w:rPr>
                <w:rFonts w:ascii="Noto Sans" w:hAnsi="Noto Sans" w:cs="Noto Sans"/>
                <w:sz w:val="20"/>
              </w:rPr>
              <w:t>DE CONFORMIDAD AL NUMERAL 7.1  DEL MANUAL DE ORGANIZACIÓN DE LA JEFATURA DE SERVICIOS ADMINISTRATIVOS.</w:t>
            </w:r>
          </w:p>
        </w:tc>
        <w:tc>
          <w:tcPr>
            <w:tcW w:w="4677" w:type="dxa"/>
          </w:tcPr>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ind w:left="142" w:right="368"/>
              <w:jc w:val="center"/>
              <w:rPr>
                <w:rFonts w:ascii="Noto Sans" w:hAnsi="Noto Sans" w:cs="Noto Sans"/>
                <w:b/>
                <w:sz w:val="20"/>
                <w:lang w:eastAsia="es-ES"/>
              </w:rPr>
            </w:pPr>
            <w:r w:rsidRPr="00091E00">
              <w:rPr>
                <w:rFonts w:ascii="Noto Sans" w:hAnsi="Noto Sans" w:cs="Noto Sans"/>
                <w:b/>
                <w:sz w:val="20"/>
                <w:lang w:eastAsia="es-ES"/>
              </w:rPr>
              <w:t>LIC. HÉCTOR CRUZ WINTERGERST.</w:t>
            </w:r>
          </w:p>
          <w:p w:rsidR="005F32CD" w:rsidRPr="00091E00" w:rsidRDefault="005F32CD" w:rsidP="0058672B">
            <w:pPr>
              <w:ind w:left="142" w:right="368"/>
              <w:jc w:val="center"/>
              <w:rPr>
                <w:rFonts w:ascii="Noto Sans" w:hAnsi="Noto Sans" w:cs="Noto Sans"/>
                <w:b/>
                <w:bCs/>
                <w:sz w:val="20"/>
                <w:lang w:eastAsia="es-ES"/>
              </w:rPr>
            </w:pPr>
            <w:r w:rsidRPr="00091E00">
              <w:rPr>
                <w:rFonts w:ascii="Noto Sans" w:hAnsi="Noto Sans" w:cs="Noto Sans"/>
                <w:sz w:val="20"/>
                <w:lang w:eastAsia="es-ES"/>
              </w:rPr>
              <w:t>TITULAR DE LA COORDINACION DE ABASTECIMIENTO Y EQUIPAMIENTO</w:t>
            </w:r>
            <w:r w:rsidRPr="00091E00">
              <w:rPr>
                <w:rFonts w:ascii="Noto Sans" w:hAnsi="Noto Sans" w:cs="Noto Sans"/>
                <w:b/>
                <w:bCs/>
                <w:sz w:val="20"/>
                <w:lang w:eastAsia="es-ES"/>
              </w:rPr>
              <w:t>.</w:t>
            </w:r>
          </w:p>
          <w:p w:rsidR="005F32CD" w:rsidRPr="00091E00" w:rsidRDefault="005F32CD" w:rsidP="0058672B">
            <w:pPr>
              <w:ind w:left="142" w:right="368"/>
              <w:jc w:val="both"/>
              <w:rPr>
                <w:rFonts w:ascii="Noto Sans" w:hAnsi="Noto Sans" w:cs="Noto Sans"/>
                <w:sz w:val="20"/>
              </w:rPr>
            </w:pPr>
            <w:r w:rsidRPr="00091E00">
              <w:rPr>
                <w:rFonts w:ascii="Noto Sans" w:hAnsi="Noto Sans" w:cs="Noto Sans"/>
                <w:sz w:val="20"/>
                <w:lang w:eastAsia="es-ES"/>
              </w:rPr>
              <w:t xml:space="preserve">DE CONFORMIDAD CON LO PREVISTO EN EL ARTICULO </w:t>
            </w:r>
            <w:r w:rsidRPr="00091E00">
              <w:rPr>
                <w:rFonts w:ascii="Noto Sans" w:hAnsi="Noto Sans" w:cs="Noto Sans"/>
                <w:b/>
                <w:sz w:val="20"/>
                <w:lang w:eastAsia="es-ES"/>
              </w:rPr>
              <w:t>2 FRACCIÓN I</w:t>
            </w:r>
            <w:r w:rsidRPr="00091E00">
              <w:rPr>
                <w:rFonts w:ascii="Noto Sans" w:hAnsi="Noto Sans" w:cs="Noto Sans"/>
                <w:sz w:val="20"/>
                <w:lang w:eastAsia="es-ES"/>
              </w:rPr>
              <w:t xml:space="preserve"> DEL REGLAMENTO DE LA LEY DE ADQUISICIONES, ARRENDAMIENTOS Y SERVICIOS DEL SECTOR PÚBLICO.</w:t>
            </w:r>
          </w:p>
        </w:tc>
      </w:tr>
    </w:tbl>
    <w:p w:rsidR="005F32CD" w:rsidRPr="00091E00" w:rsidRDefault="005F32CD" w:rsidP="005F32CD">
      <w:pPr>
        <w:spacing w:line="240" w:lineRule="atLeast"/>
        <w:ind w:left="142" w:right="368"/>
        <w:jc w:val="both"/>
        <w:rPr>
          <w:rFonts w:ascii="Noto Sans" w:hAnsi="Noto Sans" w:cs="Noto Sans"/>
          <w:sz w:val="20"/>
        </w:rPr>
      </w:pPr>
    </w:p>
    <w:p w:rsidR="005F32CD" w:rsidRPr="00091E00" w:rsidRDefault="005F32CD" w:rsidP="005F32CD">
      <w:pPr>
        <w:spacing w:line="240" w:lineRule="atLeast"/>
        <w:ind w:left="142"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5F32CD" w:rsidRPr="00091E00" w:rsidTr="0058672B">
        <w:trPr>
          <w:trHeight w:val="266"/>
        </w:trPr>
        <w:tc>
          <w:tcPr>
            <w:tcW w:w="5775" w:type="dxa"/>
          </w:tcPr>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color w:val="000000"/>
                <w:sz w:val="20"/>
              </w:rPr>
              <w:t>“POR EL AREA REQUIRENTE DEL CONTRATO”</w:t>
            </w:r>
          </w:p>
        </w:tc>
      </w:tr>
      <w:tr w:rsidR="005F32CD" w:rsidRPr="00091E00" w:rsidTr="0058672B">
        <w:trPr>
          <w:trHeight w:val="2550"/>
        </w:trPr>
        <w:tc>
          <w:tcPr>
            <w:tcW w:w="5775" w:type="dxa"/>
            <w:vAlign w:val="center"/>
          </w:tcPr>
          <w:p w:rsidR="005F32CD" w:rsidRPr="00091E00" w:rsidRDefault="005F32CD" w:rsidP="0058672B">
            <w:pPr>
              <w:pBdr>
                <w:bottom w:val="single" w:sz="12" w:space="1" w:color="auto"/>
              </w:pBdr>
              <w:ind w:left="142" w:right="368"/>
              <w:jc w:val="center"/>
              <w:rPr>
                <w:rFonts w:ascii="Noto Sans" w:hAnsi="Noto Sans" w:cs="Noto Sans"/>
                <w:b/>
                <w:sz w:val="20"/>
              </w:rPr>
            </w:pPr>
          </w:p>
          <w:p w:rsidR="005F32CD" w:rsidRPr="00091E00" w:rsidRDefault="005F32CD" w:rsidP="0058672B">
            <w:pPr>
              <w:pBdr>
                <w:bottom w:val="single" w:sz="12" w:space="1" w:color="auto"/>
              </w:pBdr>
              <w:ind w:left="142" w:right="368"/>
              <w:jc w:val="center"/>
              <w:rPr>
                <w:rFonts w:ascii="Noto Sans" w:hAnsi="Noto Sans" w:cs="Noto Sans"/>
                <w:b/>
                <w:sz w:val="20"/>
              </w:rPr>
            </w:pPr>
          </w:p>
          <w:p w:rsidR="005F32CD" w:rsidRPr="00091E00" w:rsidRDefault="005F32CD" w:rsidP="0058672B">
            <w:pPr>
              <w:spacing w:line="240" w:lineRule="atLeast"/>
              <w:ind w:left="142" w:right="368"/>
              <w:jc w:val="center"/>
              <w:rPr>
                <w:rFonts w:ascii="Noto Sans" w:hAnsi="Noto Sans" w:cs="Noto Sans"/>
                <w:bCs/>
                <w:sz w:val="20"/>
                <w:lang w:eastAsia="es-MX"/>
              </w:rPr>
            </w:pPr>
            <w:r w:rsidRPr="00091E00">
              <w:rPr>
                <w:rFonts w:ascii="Noto Sans" w:hAnsi="Noto Sans" w:cs="Noto Sans"/>
                <w:b/>
                <w:bCs/>
                <w:sz w:val="20"/>
                <w:lang w:eastAsia="es-MX"/>
              </w:rPr>
              <w:t>DRA. VERÓNICA OROZCO URIBE</w:t>
            </w:r>
            <w:r w:rsidRPr="00091E00">
              <w:rPr>
                <w:rFonts w:ascii="Noto Sans" w:hAnsi="Noto Sans" w:cs="Noto Sans"/>
                <w:bCs/>
                <w:sz w:val="20"/>
                <w:lang w:eastAsia="es-MX"/>
              </w:rPr>
              <w:t>.</w:t>
            </w:r>
          </w:p>
          <w:p w:rsidR="005F32CD" w:rsidRPr="00091E00" w:rsidRDefault="005F32CD" w:rsidP="0058672B">
            <w:pPr>
              <w:spacing w:line="240" w:lineRule="atLeast"/>
              <w:ind w:left="142" w:right="368"/>
              <w:jc w:val="center"/>
              <w:rPr>
                <w:rFonts w:ascii="Noto Sans" w:hAnsi="Noto Sans" w:cs="Noto Sans"/>
                <w:bCs/>
                <w:sz w:val="20"/>
                <w:lang w:eastAsia="es-MX"/>
              </w:rPr>
            </w:pPr>
            <w:r w:rsidRPr="00091E00">
              <w:rPr>
                <w:rFonts w:ascii="Noto Sans" w:hAnsi="Noto Sans" w:cs="Noto Sans"/>
                <w:bCs/>
                <w:sz w:val="20"/>
                <w:lang w:eastAsia="es-MX"/>
              </w:rPr>
              <w:t>TITULAR DE LA JEFATURA</w:t>
            </w:r>
          </w:p>
          <w:p w:rsidR="005F32CD" w:rsidRPr="00091E00" w:rsidRDefault="005F32CD" w:rsidP="0058672B">
            <w:pPr>
              <w:spacing w:line="240" w:lineRule="atLeast"/>
              <w:ind w:left="142" w:right="368"/>
              <w:jc w:val="center"/>
              <w:rPr>
                <w:rFonts w:ascii="Noto Sans" w:hAnsi="Noto Sans" w:cs="Noto Sans"/>
                <w:bCs/>
                <w:sz w:val="20"/>
              </w:rPr>
            </w:pPr>
            <w:r w:rsidRPr="00091E00">
              <w:rPr>
                <w:rFonts w:ascii="Noto Sans" w:hAnsi="Noto Sans" w:cs="Noto Sans"/>
                <w:bCs/>
                <w:sz w:val="20"/>
                <w:lang w:eastAsia="es-MX"/>
              </w:rPr>
              <w:t xml:space="preserve"> DE SERVICIOS DE PRESTACIONES MÉDICAS</w:t>
            </w:r>
            <w:r w:rsidRPr="00091E00">
              <w:rPr>
                <w:rFonts w:ascii="Noto Sans" w:hAnsi="Noto Sans" w:cs="Noto Sans"/>
                <w:bCs/>
                <w:sz w:val="20"/>
              </w:rPr>
              <w:t>.</w:t>
            </w:r>
          </w:p>
          <w:p w:rsidR="005F32CD" w:rsidRPr="00091E00" w:rsidRDefault="005F32CD" w:rsidP="0058672B">
            <w:pPr>
              <w:ind w:left="142" w:right="368"/>
              <w:jc w:val="both"/>
              <w:rPr>
                <w:rFonts w:ascii="Noto Sans" w:hAnsi="Noto Sans" w:cs="Noto Sans"/>
                <w:bCs/>
                <w:sz w:val="20"/>
              </w:rPr>
            </w:pPr>
            <w:r w:rsidRPr="00091E00">
              <w:rPr>
                <w:rFonts w:ascii="Noto Sans" w:hAnsi="Noto Sans" w:cs="Noto Sans"/>
                <w:bCs/>
                <w:sz w:val="20"/>
              </w:rPr>
              <w:t xml:space="preserve">EN TERMINOS DE LA FRACCION II DEL ARTICULO 2  DEL REGLAMENTO DE </w:t>
            </w:r>
          </w:p>
          <w:p w:rsidR="005F32CD" w:rsidRPr="00091E00" w:rsidRDefault="005F32CD" w:rsidP="0058672B">
            <w:pPr>
              <w:ind w:left="142" w:right="368"/>
              <w:jc w:val="both"/>
              <w:rPr>
                <w:rFonts w:ascii="Noto Sans" w:hAnsi="Noto Sans" w:cs="Noto Sans"/>
                <w:sz w:val="20"/>
              </w:rPr>
            </w:pPr>
            <w:r w:rsidRPr="00091E00">
              <w:rPr>
                <w:rFonts w:ascii="Noto Sans" w:hAnsi="Noto Sans" w:cs="Noto Sans"/>
                <w:bCs/>
                <w:sz w:val="20"/>
              </w:rPr>
              <w:t>LA LEY DE ADQUISICIONES, ARRENDAMIENTOS Y SERVICIOS DEL SECTOR PÚBLICO.</w:t>
            </w:r>
          </w:p>
        </w:tc>
      </w:tr>
    </w:tbl>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p w:rsidR="005F32CD" w:rsidRPr="00091E00" w:rsidRDefault="005F32CD" w:rsidP="005F32CD">
      <w:pPr>
        <w:spacing w:line="240" w:lineRule="atLeast"/>
        <w:ind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5F32CD" w:rsidRPr="00091E00" w:rsidTr="0058672B">
        <w:trPr>
          <w:trHeight w:val="266"/>
        </w:trPr>
        <w:tc>
          <w:tcPr>
            <w:tcW w:w="5775" w:type="dxa"/>
          </w:tcPr>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color w:val="000000"/>
                <w:sz w:val="20"/>
              </w:rPr>
              <w:t>“</w:t>
            </w:r>
            <w:r w:rsidRPr="00091E00">
              <w:rPr>
                <w:rFonts w:ascii="Noto Sans" w:hAnsi="Noto Sans" w:cs="Noto Sans"/>
                <w:b/>
                <w:sz w:val="20"/>
              </w:rPr>
              <w:t xml:space="preserve"> POR EL AREA TÉCNICA DEL CONTRATO</w:t>
            </w:r>
            <w:r w:rsidRPr="00091E00">
              <w:rPr>
                <w:rFonts w:ascii="Noto Sans" w:hAnsi="Noto Sans" w:cs="Noto Sans"/>
                <w:b/>
                <w:color w:val="000000"/>
                <w:sz w:val="20"/>
              </w:rPr>
              <w:t xml:space="preserve"> ”</w:t>
            </w:r>
          </w:p>
        </w:tc>
        <w:tc>
          <w:tcPr>
            <w:tcW w:w="4731" w:type="dxa"/>
          </w:tcPr>
          <w:p w:rsidR="005F32CD" w:rsidRPr="00091E00" w:rsidRDefault="005F32CD" w:rsidP="0058672B">
            <w:pPr>
              <w:ind w:left="142" w:right="368"/>
              <w:jc w:val="center"/>
              <w:rPr>
                <w:rFonts w:ascii="Noto Sans" w:hAnsi="Noto Sans" w:cs="Noto Sans"/>
                <w:b/>
                <w:sz w:val="20"/>
              </w:rPr>
            </w:pPr>
            <w:r w:rsidRPr="00091E00">
              <w:rPr>
                <w:rFonts w:ascii="Noto Sans" w:hAnsi="Noto Sans" w:cs="Noto Sans"/>
                <w:b/>
                <w:sz w:val="20"/>
              </w:rPr>
              <w:t>“ POR EL AREA ADMINISTRADORA  DEL CONTRATO</w:t>
            </w:r>
            <w:r w:rsidRPr="00091E00">
              <w:rPr>
                <w:rFonts w:ascii="Noto Sans" w:hAnsi="Noto Sans" w:cs="Noto Sans"/>
                <w:b/>
                <w:color w:val="000000"/>
                <w:sz w:val="20"/>
              </w:rPr>
              <w:t xml:space="preserve"> ”</w:t>
            </w:r>
          </w:p>
        </w:tc>
      </w:tr>
      <w:tr w:rsidR="005F32CD" w:rsidRPr="00091E00" w:rsidTr="0058672B">
        <w:trPr>
          <w:trHeight w:val="2550"/>
        </w:trPr>
        <w:tc>
          <w:tcPr>
            <w:tcW w:w="5775" w:type="dxa"/>
            <w:vAlign w:val="center"/>
          </w:tcPr>
          <w:p w:rsidR="005F32CD" w:rsidRPr="00091E00" w:rsidRDefault="005F32CD" w:rsidP="0058672B">
            <w:pPr>
              <w:pBdr>
                <w:bottom w:val="single" w:sz="12" w:space="1" w:color="auto"/>
              </w:pBdr>
              <w:ind w:left="142" w:right="368"/>
              <w:jc w:val="center"/>
              <w:rPr>
                <w:rFonts w:ascii="Noto Sans" w:hAnsi="Noto Sans" w:cs="Noto Sans"/>
                <w:b/>
                <w:sz w:val="20"/>
              </w:rPr>
            </w:pPr>
          </w:p>
          <w:p w:rsidR="005F32CD" w:rsidRPr="00091E00" w:rsidRDefault="005F32CD" w:rsidP="0058672B">
            <w:pPr>
              <w:pBdr>
                <w:bottom w:val="single" w:sz="12" w:space="1" w:color="auto"/>
              </w:pBdr>
              <w:ind w:left="142" w:right="368"/>
              <w:jc w:val="center"/>
              <w:rPr>
                <w:rFonts w:ascii="Noto Sans" w:hAnsi="Noto Sans" w:cs="Noto Sans"/>
                <w:b/>
                <w:sz w:val="20"/>
              </w:rPr>
            </w:pPr>
          </w:p>
          <w:p w:rsidR="005F32CD" w:rsidRPr="00091E00" w:rsidRDefault="005F32CD" w:rsidP="0058672B">
            <w:pPr>
              <w:spacing w:line="240" w:lineRule="atLeast"/>
              <w:ind w:left="142" w:right="368"/>
              <w:jc w:val="center"/>
              <w:rPr>
                <w:rFonts w:ascii="Noto Sans" w:hAnsi="Noto Sans" w:cs="Noto Sans"/>
                <w:b/>
                <w:bCs/>
                <w:sz w:val="20"/>
                <w:lang w:eastAsia="es-MX"/>
              </w:rPr>
            </w:pPr>
            <w:r w:rsidRPr="00091E00">
              <w:rPr>
                <w:rFonts w:ascii="Noto Sans" w:hAnsi="Noto Sans" w:cs="Noto Sans"/>
                <w:b/>
                <w:bCs/>
                <w:sz w:val="20"/>
                <w:lang w:eastAsia="es-MX"/>
              </w:rPr>
              <w:t xml:space="preserve">DR. JUAN ANDRES CALDERON FRANCO </w:t>
            </w:r>
          </w:p>
          <w:p w:rsidR="005F32CD" w:rsidRPr="00091E00" w:rsidRDefault="005F32CD" w:rsidP="0058672B">
            <w:pPr>
              <w:ind w:left="142" w:right="368"/>
              <w:jc w:val="center"/>
              <w:rPr>
                <w:rFonts w:ascii="Noto Sans" w:hAnsi="Noto Sans" w:cs="Noto Sans"/>
                <w:bCs/>
                <w:sz w:val="20"/>
              </w:rPr>
            </w:pPr>
            <w:r w:rsidRPr="00091E00">
              <w:rPr>
                <w:rFonts w:ascii="Noto Sans" w:hAnsi="Noto Sans" w:cs="Noto Sans"/>
                <w:bCs/>
                <w:sz w:val="20"/>
              </w:rPr>
              <w:t xml:space="preserve">REPRESENTANTE DE LA JEFATURA DE SERVICIOS DE PRESTACIONES MÉDICAS </w:t>
            </w:r>
          </w:p>
          <w:p w:rsidR="005F32CD" w:rsidRPr="00091E00" w:rsidRDefault="005F32CD" w:rsidP="0058672B">
            <w:pPr>
              <w:ind w:left="142" w:right="368"/>
              <w:jc w:val="center"/>
              <w:rPr>
                <w:rFonts w:ascii="Noto Sans" w:hAnsi="Noto Sans" w:cs="Noto Sans"/>
                <w:bCs/>
                <w:sz w:val="20"/>
              </w:rPr>
            </w:pPr>
            <w:r w:rsidRPr="00091E00">
              <w:rPr>
                <w:rFonts w:ascii="Noto Sans" w:hAnsi="Noto Sans" w:cs="Noto Sans"/>
                <w:bCs/>
                <w:sz w:val="20"/>
              </w:rPr>
              <w:t xml:space="preserve">EN TERMINOS DE LA FRACCION III DEL ARTICULO 2  </w:t>
            </w:r>
            <w:r w:rsidRPr="00091E00">
              <w:rPr>
                <w:rFonts w:ascii="Noto Sans" w:hAnsi="Noto Sans" w:cs="Noto Sans"/>
                <w:bCs/>
                <w:sz w:val="20"/>
              </w:rPr>
              <w:lastRenderedPageBreak/>
              <w:t>DEL REGLAMENTO DE</w:t>
            </w:r>
          </w:p>
          <w:p w:rsidR="005F32CD" w:rsidRPr="00091E00" w:rsidRDefault="005F32CD" w:rsidP="0058672B">
            <w:pPr>
              <w:ind w:left="142" w:right="368"/>
              <w:jc w:val="center"/>
              <w:rPr>
                <w:rFonts w:ascii="Noto Sans" w:hAnsi="Noto Sans" w:cs="Noto Sans"/>
                <w:bCs/>
                <w:sz w:val="20"/>
              </w:rPr>
            </w:pPr>
            <w:r w:rsidRPr="00091E00">
              <w:rPr>
                <w:rFonts w:ascii="Noto Sans" w:hAnsi="Noto Sans" w:cs="Noto Sans"/>
                <w:bCs/>
                <w:sz w:val="20"/>
              </w:rPr>
              <w:t>LA LEY DE ADQUISICIONES, ARRENDAMIENTOS Y SERVICIOS DEL</w:t>
            </w:r>
          </w:p>
          <w:p w:rsidR="005F32CD" w:rsidRPr="00091E00" w:rsidRDefault="005F32CD" w:rsidP="0058672B">
            <w:pPr>
              <w:ind w:left="142" w:right="368"/>
              <w:jc w:val="center"/>
              <w:rPr>
                <w:rFonts w:ascii="Noto Sans" w:hAnsi="Noto Sans" w:cs="Noto Sans"/>
                <w:sz w:val="20"/>
              </w:rPr>
            </w:pPr>
            <w:r w:rsidRPr="00091E00">
              <w:rPr>
                <w:rFonts w:ascii="Noto Sans" w:hAnsi="Noto Sans" w:cs="Noto Sans"/>
                <w:bCs/>
                <w:sz w:val="20"/>
              </w:rPr>
              <w:t>SECTOR PÚBLICO.</w:t>
            </w:r>
          </w:p>
        </w:tc>
        <w:tc>
          <w:tcPr>
            <w:tcW w:w="4731" w:type="dxa"/>
          </w:tcPr>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pBdr>
                <w:bottom w:val="single" w:sz="12" w:space="1" w:color="auto"/>
              </w:pBdr>
              <w:ind w:left="142" w:right="368"/>
              <w:rPr>
                <w:rFonts w:ascii="Noto Sans" w:hAnsi="Noto Sans" w:cs="Noto Sans"/>
                <w:b/>
                <w:sz w:val="20"/>
              </w:rPr>
            </w:pPr>
          </w:p>
          <w:p w:rsidR="005F32CD" w:rsidRPr="00091E00" w:rsidRDefault="005F32CD" w:rsidP="0058672B">
            <w:pPr>
              <w:spacing w:line="240" w:lineRule="atLeast"/>
              <w:ind w:left="142" w:right="368"/>
              <w:jc w:val="center"/>
              <w:rPr>
                <w:rFonts w:ascii="Noto Sans" w:hAnsi="Noto Sans" w:cs="Noto Sans"/>
                <w:b/>
                <w:bCs/>
                <w:sz w:val="20"/>
                <w:lang w:eastAsia="es-MX"/>
              </w:rPr>
            </w:pPr>
            <w:r w:rsidRPr="00091E00">
              <w:rPr>
                <w:rFonts w:ascii="Noto Sans" w:hAnsi="Noto Sans" w:cs="Noto Sans"/>
                <w:b/>
                <w:bCs/>
                <w:sz w:val="20"/>
                <w:lang w:eastAsia="es-MX"/>
              </w:rPr>
              <w:t xml:space="preserve">DR. JUAN ANDRES CALDERON FRANCO </w:t>
            </w:r>
          </w:p>
          <w:p w:rsidR="005F32CD" w:rsidRPr="00091E00" w:rsidRDefault="005F32CD" w:rsidP="0058672B">
            <w:pPr>
              <w:ind w:left="142" w:right="368"/>
              <w:jc w:val="center"/>
              <w:rPr>
                <w:rFonts w:ascii="Noto Sans" w:hAnsi="Noto Sans" w:cs="Noto Sans"/>
                <w:sz w:val="20"/>
              </w:rPr>
            </w:pPr>
            <w:r w:rsidRPr="00091E00">
              <w:rPr>
                <w:rFonts w:ascii="Noto Sans" w:hAnsi="Noto Sans" w:cs="Noto Sans"/>
                <w:bCs/>
                <w:sz w:val="20"/>
              </w:rPr>
              <w:t>REPRESENTANTE DE LA JEFATURA DE SERVICIOS DE PRESTACIONES MÉDICAS</w:t>
            </w:r>
            <w:r w:rsidRPr="00091E00">
              <w:rPr>
                <w:rFonts w:ascii="Noto Sans" w:hAnsi="Noto Sans" w:cs="Noto Sans"/>
                <w:sz w:val="20"/>
              </w:rPr>
              <w:t xml:space="preserve"> </w:t>
            </w:r>
          </w:p>
          <w:p w:rsidR="005F32CD" w:rsidRPr="00091E00" w:rsidRDefault="005F32CD" w:rsidP="00CC525A">
            <w:pPr>
              <w:ind w:left="142" w:right="368"/>
              <w:jc w:val="center"/>
              <w:rPr>
                <w:rFonts w:ascii="Noto Sans" w:hAnsi="Noto Sans" w:cs="Noto Sans"/>
                <w:sz w:val="20"/>
              </w:rPr>
            </w:pPr>
            <w:r w:rsidRPr="00091E00">
              <w:rPr>
                <w:rFonts w:ascii="Noto Sans" w:hAnsi="Noto Sans" w:cs="Noto Sans"/>
                <w:sz w:val="20"/>
              </w:rPr>
              <w:lastRenderedPageBreak/>
              <w:t xml:space="preserve">EN TERMINOS DEL ARTICULO 2 FRACCIÓN </w:t>
            </w:r>
            <w:r w:rsidR="00CC525A">
              <w:rPr>
                <w:rFonts w:ascii="Noto Sans" w:hAnsi="Noto Sans" w:cs="Noto Sans"/>
                <w:sz w:val="20"/>
              </w:rPr>
              <w:t>IV</w:t>
            </w:r>
            <w:r w:rsidRPr="00091E00">
              <w:rPr>
                <w:rFonts w:ascii="Noto Sans" w:hAnsi="Noto Sans" w:cs="Noto Sans"/>
                <w:sz w:val="20"/>
              </w:rPr>
              <w:t xml:space="preserve"> DEL REGLAMENTO DE LA LEY DE ADQUISICIONES, ARRENDAMIENTOS Y SERVICIOS DEL SECTOR PUBLICO.</w:t>
            </w:r>
          </w:p>
        </w:tc>
      </w:tr>
    </w:tbl>
    <w:p w:rsidR="005F32CD" w:rsidRPr="00091E00" w:rsidRDefault="005F32CD" w:rsidP="005F32CD">
      <w:pPr>
        <w:ind w:right="368"/>
        <w:jc w:val="both"/>
        <w:rPr>
          <w:rFonts w:ascii="Noto Sans" w:hAnsi="Noto Sans" w:cs="Noto Sans"/>
          <w:b/>
          <w:sz w:val="20"/>
        </w:rPr>
      </w:pPr>
    </w:p>
    <w:p w:rsidR="005F32CD" w:rsidRPr="00091E00" w:rsidRDefault="005F32CD" w:rsidP="005F32CD">
      <w:pPr>
        <w:ind w:left="142" w:right="368"/>
        <w:jc w:val="both"/>
        <w:rPr>
          <w:rFonts w:ascii="Noto Sans" w:hAnsi="Noto Sans" w:cs="Noto Sans"/>
          <w:b/>
          <w:sz w:val="20"/>
        </w:rPr>
      </w:pPr>
      <w:r w:rsidRPr="00091E00">
        <w:rPr>
          <w:rFonts w:ascii="Noto Sans" w:hAnsi="Noto Sans" w:cs="Noto Sans"/>
          <w:b/>
          <w:sz w:val="20"/>
        </w:rPr>
        <w:t>LAS FIRMAS QUE ANTECEDEN RATIFICAN Y FORMAN PARTE DEL CONTRATO ABIERTO NÚMERO</w:t>
      </w:r>
      <w:r w:rsidRPr="00091E00">
        <w:rPr>
          <w:rFonts w:ascii="Noto Sans" w:eastAsia="Arial" w:hAnsi="Noto Sans" w:cs="Noto Sans"/>
          <w:b/>
          <w:sz w:val="20"/>
        </w:rPr>
        <w:t xml:space="preserve"> XXXXX </w:t>
      </w:r>
      <w:r w:rsidRPr="00091E00">
        <w:rPr>
          <w:rFonts w:ascii="Noto Sans" w:hAnsi="Noto Sans" w:cs="Noto Sans"/>
          <w:b/>
          <w:sz w:val="20"/>
        </w:rPr>
        <w:t>SERVICIO DE CIRUGÍA SUBROGADA DE TRAUMATOLOGÍA Y ORTOPEDIA PARA EL OOAD SUR DEL D.F. EN EL EJERCICIO 2026.</w:t>
      </w:r>
    </w:p>
    <w:p w:rsidR="00D62322" w:rsidRPr="004B773F" w:rsidRDefault="00D62322" w:rsidP="00D62322">
      <w:pPr>
        <w:ind w:left="142" w:right="368"/>
        <w:jc w:val="both"/>
        <w:rPr>
          <w:rFonts w:ascii="Noto Sans" w:hAnsi="Noto Sans" w:cs="Noto Sans"/>
          <w:sz w:val="20"/>
          <w:lang w:val="es-ES_tradnl"/>
        </w:rPr>
      </w:pPr>
    </w:p>
    <w:p w:rsidR="00D62322" w:rsidRPr="004B773F" w:rsidRDefault="00D62322" w:rsidP="00D62322">
      <w:pPr>
        <w:spacing w:line="240" w:lineRule="atLeast"/>
        <w:ind w:left="142" w:right="368"/>
        <w:jc w:val="both"/>
        <w:rPr>
          <w:rFonts w:ascii="Noto Sans" w:hAnsi="Noto Sans" w:cs="Noto Sans"/>
          <w:sz w:val="16"/>
          <w:szCs w:val="16"/>
        </w:rPr>
      </w:pPr>
    </w:p>
    <w:p w:rsidR="00D62322" w:rsidRPr="004B773F" w:rsidRDefault="00D62322" w:rsidP="00D62322">
      <w:pPr>
        <w:spacing w:line="240" w:lineRule="atLeast"/>
        <w:ind w:left="142" w:right="368"/>
        <w:jc w:val="both"/>
        <w:rPr>
          <w:rFonts w:ascii="Noto Sans" w:hAnsi="Noto Sans" w:cs="Noto Sans"/>
          <w:sz w:val="16"/>
          <w:szCs w:val="16"/>
        </w:rPr>
      </w:pPr>
    </w:p>
    <w:p w:rsidR="00D62322" w:rsidRDefault="00D62322" w:rsidP="00D62322">
      <w:pPr>
        <w:widowControl w:val="0"/>
        <w:ind w:right="49"/>
        <w:jc w:val="center"/>
        <w:rPr>
          <w:rFonts w:ascii="Noto Sans" w:hAnsi="Noto Sans" w:cs="Noto Sans"/>
          <w:b/>
          <w:sz w:val="20"/>
        </w:rPr>
      </w:pPr>
    </w:p>
    <w:p w:rsidR="00D62322" w:rsidRDefault="00D62322" w:rsidP="00D62322">
      <w:pPr>
        <w:widowControl w:val="0"/>
        <w:ind w:right="49"/>
        <w:jc w:val="center"/>
        <w:rPr>
          <w:rFonts w:ascii="Noto Sans" w:hAnsi="Noto Sans" w:cs="Noto Sans"/>
          <w:b/>
          <w:sz w:val="20"/>
        </w:rPr>
      </w:pPr>
    </w:p>
    <w:p w:rsidR="00D62322" w:rsidRDefault="00D62322" w:rsidP="00D62322">
      <w:pPr>
        <w:widowControl w:val="0"/>
        <w:ind w:right="49"/>
        <w:jc w:val="center"/>
        <w:rPr>
          <w:rFonts w:ascii="Noto Sans" w:hAnsi="Noto Sans" w:cs="Noto Sans"/>
          <w:b/>
          <w:sz w:val="20"/>
        </w:rPr>
      </w:pPr>
    </w:p>
    <w:p w:rsidR="00D62322" w:rsidRDefault="00D62322" w:rsidP="00D62322">
      <w:pPr>
        <w:widowControl w:val="0"/>
        <w:ind w:right="49"/>
        <w:jc w:val="center"/>
        <w:rPr>
          <w:rFonts w:ascii="Noto Sans" w:hAnsi="Noto Sans" w:cs="Noto Sans"/>
          <w:b/>
          <w:sz w:val="20"/>
        </w:rPr>
      </w:pPr>
    </w:p>
    <w:p w:rsidR="00D62322" w:rsidRDefault="00D62322" w:rsidP="00D62322">
      <w:pPr>
        <w:widowControl w:val="0"/>
        <w:ind w:right="49"/>
        <w:jc w:val="center"/>
        <w:rPr>
          <w:rFonts w:ascii="Noto Sans" w:hAnsi="Noto Sans" w:cs="Noto Sans"/>
          <w:b/>
          <w:sz w:val="20"/>
        </w:rPr>
      </w:pPr>
    </w:p>
    <w:p w:rsidR="00D62322" w:rsidRDefault="00D62322" w:rsidP="00D62322">
      <w:pPr>
        <w:widowControl w:val="0"/>
        <w:ind w:right="49"/>
        <w:jc w:val="center"/>
        <w:rPr>
          <w:rFonts w:ascii="Noto Sans" w:hAnsi="Noto Sans" w:cs="Noto Sans"/>
          <w:b/>
          <w:sz w:val="20"/>
        </w:rPr>
      </w:pPr>
    </w:p>
    <w:p w:rsidR="00D62322" w:rsidRDefault="00D62322" w:rsidP="00D62322">
      <w:pPr>
        <w:widowControl w:val="0"/>
        <w:ind w:right="49"/>
        <w:jc w:val="center"/>
        <w:rPr>
          <w:rFonts w:ascii="Noto Sans" w:hAnsi="Noto Sans" w:cs="Noto Sans"/>
          <w:b/>
          <w:sz w:val="20"/>
        </w:rPr>
      </w:pPr>
    </w:p>
    <w:p w:rsidR="00D62322" w:rsidRDefault="00D62322" w:rsidP="00D62322">
      <w:pPr>
        <w:widowControl w:val="0"/>
        <w:ind w:right="49"/>
        <w:rPr>
          <w:rFonts w:ascii="Noto Sans" w:hAnsi="Noto Sans" w:cs="Noto Sans"/>
          <w:b/>
          <w:sz w:val="20"/>
        </w:rPr>
      </w:pPr>
    </w:p>
    <w:p w:rsidR="00D62322" w:rsidRDefault="00D62322" w:rsidP="00D62322">
      <w:pPr>
        <w:widowControl w:val="0"/>
        <w:ind w:right="49"/>
        <w:rPr>
          <w:rFonts w:ascii="Noto Sans" w:hAnsi="Noto Sans" w:cs="Noto Sans"/>
          <w:b/>
          <w:sz w:val="20"/>
        </w:rPr>
      </w:pPr>
    </w:p>
    <w:p w:rsidR="00D62322" w:rsidRDefault="00D62322" w:rsidP="00D62322">
      <w:pPr>
        <w:widowControl w:val="0"/>
        <w:ind w:right="49"/>
        <w:rPr>
          <w:rFonts w:ascii="Noto Sans" w:hAnsi="Noto Sans" w:cs="Noto Sans"/>
          <w:b/>
          <w:sz w:val="20"/>
        </w:rPr>
      </w:pPr>
    </w:p>
    <w:p w:rsidR="00182CC4" w:rsidRPr="004B773F" w:rsidRDefault="00182CC4" w:rsidP="00D62322">
      <w:pPr>
        <w:widowControl w:val="0"/>
        <w:ind w:right="49"/>
        <w:rPr>
          <w:rFonts w:ascii="Noto Sans" w:hAnsi="Noto Sans" w:cs="Noto Sans"/>
          <w:b/>
          <w:sz w:val="20"/>
        </w:rPr>
      </w:pPr>
    </w:p>
    <w:p w:rsidR="00D62322" w:rsidRPr="009413EE" w:rsidRDefault="00D62322" w:rsidP="00D62322">
      <w:pPr>
        <w:widowControl w:val="0"/>
        <w:ind w:right="49"/>
        <w:jc w:val="center"/>
        <w:rPr>
          <w:rFonts w:ascii="Noto Sans" w:hAnsi="Noto Sans" w:cs="Noto Sans"/>
          <w:b/>
          <w:sz w:val="28"/>
        </w:rPr>
      </w:pPr>
      <w:r w:rsidRPr="009413EE">
        <w:rPr>
          <w:rFonts w:ascii="Noto Sans" w:hAnsi="Noto Sans" w:cs="Noto Sans"/>
          <w:b/>
          <w:sz w:val="28"/>
        </w:rPr>
        <w:t>ANEXO 19</w:t>
      </w:r>
    </w:p>
    <w:p w:rsidR="00D62322" w:rsidRPr="00954170" w:rsidRDefault="00D62322" w:rsidP="00D62322">
      <w:pPr>
        <w:rPr>
          <w:rFonts w:ascii="Noto Sans" w:hAnsi="Noto Sans" w:cs="Noto Sans"/>
          <w:sz w:val="22"/>
          <w:szCs w:val="16"/>
        </w:rPr>
      </w:pPr>
    </w:p>
    <w:p w:rsidR="00D62322" w:rsidRPr="00954170" w:rsidRDefault="00D62322" w:rsidP="00D62322">
      <w:pPr>
        <w:tabs>
          <w:tab w:val="left" w:pos="785"/>
        </w:tabs>
        <w:ind w:left="-142"/>
        <w:jc w:val="center"/>
        <w:rPr>
          <w:rFonts w:ascii="Noto Sans" w:hAnsi="Noto Sans" w:cs="Noto Sans"/>
          <w:b/>
          <w:sz w:val="22"/>
          <w:szCs w:val="16"/>
          <w:lang w:eastAsia="en-US"/>
        </w:rPr>
      </w:pPr>
      <w:r w:rsidRPr="00954170">
        <w:rPr>
          <w:rFonts w:ascii="Noto Sans" w:hAnsi="Noto Sans" w:cs="Noto Sans"/>
          <w:b/>
          <w:sz w:val="22"/>
          <w:szCs w:val="16"/>
          <w:lang w:eastAsia="en-US"/>
        </w:rPr>
        <w:t xml:space="preserve">Escrito  de Manifestación de Interés en Participar en la Licitación Pública </w:t>
      </w:r>
    </w:p>
    <w:p w:rsidR="00D62322" w:rsidRPr="004B773F" w:rsidRDefault="00D62322" w:rsidP="00D62322">
      <w:pPr>
        <w:ind w:left="-142"/>
        <w:jc w:val="right"/>
        <w:rPr>
          <w:rFonts w:ascii="Noto Sans" w:hAnsi="Noto Sans" w:cs="Noto Sans"/>
          <w:sz w:val="16"/>
          <w:szCs w:val="16"/>
          <w:lang w:eastAsia="en-US"/>
        </w:rPr>
      </w:pPr>
    </w:p>
    <w:p w:rsidR="00D62322" w:rsidRPr="004B773F" w:rsidRDefault="00D62322" w:rsidP="00D62322">
      <w:pPr>
        <w:ind w:left="-142"/>
        <w:jc w:val="right"/>
        <w:rPr>
          <w:rFonts w:ascii="Noto Sans" w:hAnsi="Noto Sans" w:cs="Noto Sans"/>
          <w:sz w:val="16"/>
          <w:szCs w:val="16"/>
          <w:lang w:eastAsia="en-US"/>
        </w:rPr>
      </w:pPr>
    </w:p>
    <w:p w:rsidR="00D62322" w:rsidRPr="004B773F" w:rsidRDefault="00D62322" w:rsidP="00D62322">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Registro Federal de Contribuyente:</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Domicilio:</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Calle y Número:</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Código Postal:                                          Entidad federativa:</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Teléfonos:                                                  Fax:</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Correo electrónico:</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lastRenderedPageBreak/>
        <w:t>Nombre, número y lugar del Notario Público ante el cual se protocolizo la misma:</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Relación de socios:</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Apellido Paterno         Apellido materno          Nombres</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Descripción del objeto social:</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Reformas del acta constitutiva:</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Nombres del apoderado legal o representante:</w:t>
      </w:r>
    </w:p>
    <w:p w:rsidR="00D62322" w:rsidRPr="004B773F" w:rsidRDefault="00D62322" w:rsidP="00D62322">
      <w:pPr>
        <w:rPr>
          <w:rFonts w:ascii="Noto Sans" w:hAnsi="Noto Sans" w:cs="Noto Sans"/>
          <w:sz w:val="16"/>
          <w:szCs w:val="16"/>
        </w:rPr>
      </w:pPr>
    </w:p>
    <w:p w:rsidR="00D62322" w:rsidRPr="004B773F" w:rsidRDefault="00D62322" w:rsidP="00D62322">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D62322" w:rsidRPr="004B773F" w:rsidRDefault="00D62322" w:rsidP="00D62322">
      <w:pPr>
        <w:rPr>
          <w:rFonts w:ascii="Noto Sans" w:hAnsi="Noto Sans" w:cs="Noto Sans"/>
          <w:sz w:val="16"/>
          <w:szCs w:val="16"/>
        </w:rPr>
      </w:pPr>
    </w:p>
    <w:p w:rsidR="00D62322" w:rsidRPr="004B773F" w:rsidRDefault="00D62322" w:rsidP="00D62322">
      <w:pPr>
        <w:jc w:val="center"/>
        <w:rPr>
          <w:rFonts w:ascii="Noto Sans" w:hAnsi="Noto Sans" w:cs="Noto Sans"/>
          <w:sz w:val="16"/>
          <w:szCs w:val="16"/>
        </w:rPr>
      </w:pPr>
      <w:r w:rsidRPr="004B773F">
        <w:rPr>
          <w:rFonts w:ascii="Noto Sans" w:hAnsi="Noto Sans" w:cs="Noto Sans"/>
          <w:sz w:val="16"/>
          <w:szCs w:val="16"/>
        </w:rPr>
        <w:t>(Lugar y fecha)</w:t>
      </w:r>
    </w:p>
    <w:p w:rsidR="00D62322" w:rsidRPr="004B773F" w:rsidRDefault="00D62322" w:rsidP="00D62322">
      <w:pPr>
        <w:jc w:val="center"/>
        <w:rPr>
          <w:rFonts w:ascii="Noto Sans" w:hAnsi="Noto Sans" w:cs="Noto Sans"/>
          <w:sz w:val="16"/>
          <w:szCs w:val="16"/>
        </w:rPr>
      </w:pPr>
    </w:p>
    <w:p w:rsidR="00D62322" w:rsidRPr="004B773F" w:rsidRDefault="00D62322" w:rsidP="00D62322">
      <w:pPr>
        <w:jc w:val="center"/>
        <w:rPr>
          <w:rFonts w:ascii="Noto Sans" w:hAnsi="Noto Sans" w:cs="Noto Sans"/>
          <w:sz w:val="16"/>
          <w:szCs w:val="16"/>
        </w:rPr>
      </w:pPr>
      <w:r w:rsidRPr="004B773F">
        <w:rPr>
          <w:rFonts w:ascii="Noto Sans" w:hAnsi="Noto Sans" w:cs="Noto Sans"/>
          <w:sz w:val="16"/>
          <w:szCs w:val="16"/>
        </w:rPr>
        <w:t>Protesto lo necesario</w:t>
      </w:r>
    </w:p>
    <w:p w:rsidR="00D62322" w:rsidRDefault="00D62322" w:rsidP="00D62322"/>
    <w:p w:rsidR="00D62322" w:rsidRDefault="00D62322" w:rsidP="00D62322"/>
    <w:p w:rsidR="00D62322" w:rsidRDefault="00D62322" w:rsidP="00D62322"/>
    <w:p w:rsidR="00D62322" w:rsidRDefault="00D62322" w:rsidP="00D62322"/>
    <w:p w:rsidR="00D62322" w:rsidRDefault="00D62322" w:rsidP="00D62322"/>
    <w:p w:rsidR="00D62322" w:rsidRDefault="00D62322" w:rsidP="00D62322"/>
    <w:p w:rsidR="00D62322" w:rsidRDefault="00D62322" w:rsidP="00D62322"/>
    <w:p w:rsidR="00071CA8" w:rsidRDefault="00071CA8"/>
    <w:p w:rsidR="000565EB" w:rsidRDefault="000565EB"/>
    <w:p w:rsidR="00E03BE8" w:rsidRPr="00E03BE8" w:rsidRDefault="00E03BE8" w:rsidP="000565EB">
      <w:pPr>
        <w:tabs>
          <w:tab w:val="left" w:pos="3660"/>
          <w:tab w:val="center" w:pos="5216"/>
        </w:tabs>
        <w:jc w:val="center"/>
        <w:rPr>
          <w:rFonts w:ascii="Noto Sans" w:hAnsi="Noto Sans" w:cs="Noto Sans"/>
          <w:b/>
          <w:sz w:val="40"/>
        </w:rPr>
      </w:pPr>
      <w:r w:rsidRPr="00E03BE8">
        <w:rPr>
          <w:rFonts w:ascii="Noto Sans" w:hAnsi="Noto Sans" w:cs="Noto Sans"/>
          <w:b/>
          <w:sz w:val="40"/>
        </w:rPr>
        <w:t>ANEXO 20</w:t>
      </w:r>
    </w:p>
    <w:p w:rsidR="00E03BE8" w:rsidRDefault="00EF33DD" w:rsidP="000565EB">
      <w:pPr>
        <w:tabs>
          <w:tab w:val="left" w:pos="3660"/>
          <w:tab w:val="center" w:pos="5216"/>
        </w:tabs>
        <w:jc w:val="center"/>
        <w:rPr>
          <w:rFonts w:ascii="Noto Sans" w:hAnsi="Noto Sans" w:cs="Noto Sans"/>
          <w:b/>
          <w:sz w:val="28"/>
        </w:rPr>
      </w:pPr>
      <w:r>
        <w:rPr>
          <w:rFonts w:ascii="Noto Sans" w:hAnsi="Noto Sans" w:cs="Noto Sans"/>
          <w:b/>
          <w:sz w:val="28"/>
        </w:rPr>
        <w:object w:dxaOrig="1541" w:dyaOrig="998">
          <v:shape id="_x0000_i1030" type="#_x0000_t75" style="width:76.55pt;height:49.9pt" o:ole="">
            <v:imagedata r:id="rId23" o:title=""/>
          </v:shape>
          <o:OLEObject Type="Embed" ProgID="Word.Document.12" ShapeID="_x0000_i1030" DrawAspect="Icon" ObjectID="_1829215293" r:id="rId24">
            <o:FieldCodes>\s</o:FieldCodes>
          </o:OLEObject>
        </w:object>
      </w:r>
    </w:p>
    <w:p w:rsidR="00E03BE8" w:rsidRDefault="00E03BE8"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Pr="002E3F73" w:rsidRDefault="002E3F73" w:rsidP="000565EB">
      <w:pPr>
        <w:tabs>
          <w:tab w:val="left" w:pos="3660"/>
          <w:tab w:val="center" w:pos="5216"/>
        </w:tabs>
        <w:jc w:val="center"/>
        <w:rPr>
          <w:rFonts w:ascii="Noto Sans" w:hAnsi="Noto Sans" w:cs="Noto Sans"/>
          <w:b/>
          <w:sz w:val="40"/>
        </w:rPr>
      </w:pPr>
      <w:r w:rsidRPr="002E3F73">
        <w:rPr>
          <w:rFonts w:ascii="Noto Sans" w:hAnsi="Noto Sans" w:cs="Noto Sans"/>
          <w:b/>
          <w:sz w:val="40"/>
        </w:rPr>
        <w:t xml:space="preserve">ANEXO 21 </w:t>
      </w:r>
    </w:p>
    <w:p w:rsidR="002E3F73" w:rsidRDefault="00EF33DD" w:rsidP="000565EB">
      <w:pPr>
        <w:tabs>
          <w:tab w:val="left" w:pos="3660"/>
          <w:tab w:val="center" w:pos="5216"/>
        </w:tabs>
        <w:jc w:val="center"/>
        <w:rPr>
          <w:rFonts w:ascii="Noto Sans" w:hAnsi="Noto Sans" w:cs="Noto Sans"/>
          <w:b/>
          <w:sz w:val="28"/>
        </w:rPr>
      </w:pPr>
      <w:r>
        <w:rPr>
          <w:rFonts w:ascii="Noto Sans" w:hAnsi="Noto Sans" w:cs="Noto Sans"/>
          <w:b/>
          <w:sz w:val="28"/>
        </w:rPr>
        <w:object w:dxaOrig="1541" w:dyaOrig="998">
          <v:shape id="_x0000_i1031" type="#_x0000_t75" style="width:76.55pt;height:49.9pt" o:ole="">
            <v:imagedata r:id="rId25" o:title=""/>
          </v:shape>
          <o:OLEObject Type="Embed" ProgID="Word.Document.12" ShapeID="_x0000_i1031" DrawAspect="Icon" ObjectID="_1829215294" r:id="rId26">
            <o:FieldCodes>\s</o:FieldCodes>
          </o:OLEObject>
        </w:object>
      </w: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2E3F73" w:rsidRDefault="002E3F73" w:rsidP="000565EB">
      <w:pPr>
        <w:tabs>
          <w:tab w:val="left" w:pos="3660"/>
          <w:tab w:val="center" w:pos="5216"/>
        </w:tabs>
        <w:jc w:val="center"/>
        <w:rPr>
          <w:rFonts w:ascii="Noto Sans" w:hAnsi="Noto Sans" w:cs="Noto Sans"/>
          <w:b/>
          <w:sz w:val="28"/>
        </w:rPr>
      </w:pPr>
    </w:p>
    <w:p w:rsidR="000565EB" w:rsidRPr="00A17193" w:rsidRDefault="002E3F73" w:rsidP="000565EB">
      <w:pPr>
        <w:tabs>
          <w:tab w:val="left" w:pos="3660"/>
          <w:tab w:val="center" w:pos="5216"/>
        </w:tabs>
        <w:jc w:val="center"/>
        <w:rPr>
          <w:rFonts w:ascii="Noto Sans" w:hAnsi="Noto Sans" w:cs="Noto Sans"/>
          <w:b/>
          <w:sz w:val="28"/>
          <w:u w:val="single"/>
        </w:rPr>
      </w:pPr>
      <w:r>
        <w:rPr>
          <w:rFonts w:ascii="Noto Sans" w:hAnsi="Noto Sans" w:cs="Noto Sans"/>
          <w:b/>
          <w:sz w:val="28"/>
        </w:rPr>
        <w:t>ANEXO NÚMERO 22</w:t>
      </w:r>
    </w:p>
    <w:p w:rsidR="000565EB" w:rsidRPr="00A17193" w:rsidRDefault="000565EB" w:rsidP="000565EB">
      <w:pPr>
        <w:rPr>
          <w:rFonts w:ascii="Noto Sans" w:hAnsi="Noto Sans" w:cs="Noto Sans"/>
          <w:b/>
          <w:sz w:val="28"/>
          <w:lang w:val="es-ES_tradnl"/>
        </w:rPr>
      </w:pPr>
    </w:p>
    <w:p w:rsidR="000565EB" w:rsidRPr="004B773F" w:rsidRDefault="000565EB" w:rsidP="000565EB">
      <w:pPr>
        <w:jc w:val="center"/>
        <w:rPr>
          <w:rFonts w:ascii="Noto Sans" w:hAnsi="Noto Sans" w:cs="Noto Sans"/>
          <w:b/>
          <w:sz w:val="20"/>
        </w:rPr>
      </w:pPr>
      <w:r w:rsidRPr="004B773F">
        <w:rPr>
          <w:rFonts w:ascii="Noto Sans" w:hAnsi="Noto Sans" w:cs="Noto Sans"/>
          <w:b/>
          <w:sz w:val="20"/>
        </w:rPr>
        <w:t>FORMATO PARA FIANZA DE CUMPLIMIENTO DE CONTRATO</w:t>
      </w:r>
    </w:p>
    <w:p w:rsidR="000565EB" w:rsidRPr="004B773F" w:rsidRDefault="000565EB" w:rsidP="000565EB">
      <w:pPr>
        <w:jc w:val="center"/>
        <w:rPr>
          <w:rFonts w:ascii="Noto Sans" w:hAnsi="Noto Sans" w:cs="Noto Sans"/>
          <w:b/>
          <w:sz w:val="20"/>
        </w:rPr>
      </w:pPr>
    </w:p>
    <w:p w:rsidR="000565EB" w:rsidRPr="004B773F" w:rsidRDefault="000565EB" w:rsidP="000565EB">
      <w:pPr>
        <w:spacing w:after="60"/>
        <w:jc w:val="both"/>
        <w:rPr>
          <w:rFonts w:ascii="Noto Sans" w:hAnsi="Noto Sans" w:cs="Noto Sans"/>
          <w:b/>
          <w:sz w:val="20"/>
        </w:rPr>
      </w:pPr>
      <w:r w:rsidRPr="004B773F">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0565EB" w:rsidRPr="004B773F" w:rsidRDefault="000565EB" w:rsidP="000565EB">
      <w:pPr>
        <w:spacing w:after="60"/>
        <w:jc w:val="both"/>
        <w:rPr>
          <w:rFonts w:ascii="Noto Sans" w:hAnsi="Noto Sans" w:cs="Noto Sans"/>
          <w:color w:val="2F2F2F"/>
          <w:sz w:val="20"/>
          <w:lang w:eastAsia="es-MX"/>
        </w:rPr>
      </w:pP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(Afianzadora o Aseguradora)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Denominación social: __________. En lo sucesivo (la "Afianzadora" o la "Aseguradora")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Autorización del Gobierno Federal para operar: _________ (Número de oficio y fecha)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Beneficiaria: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de la Entidad paraestatal), en lo sucesivo "la Beneficiaria".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_________________________________________.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El medio electrónico, por el cual se pueda enviar la fianza a "la Contratante" y a "la Beneficiaria": 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Fiado (s): (En caso de proposición conjunta, el nombre y datos de cada uno de ellos)</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o denominación social: _____________________________.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RFC: 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 (El mismo que aparezca en el contrato principal)</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 la póliza: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_________________________. (Número asignado por la "Afianzadora" o la "Aseguradora")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Afianzado: _________________. (Con letra y número, sin incluir el Impuesto al Valor Agregado).</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expedición: ______________.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garantizada: El cumplimiento de las obligaciones estipuladas en el contrato en los términos de la Cláusula PRIMERA de la presente póliza de fianza.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Naturaleza de las Obligaciones: ____ (Divisible o Indivisible, de conformidad con lo estipulado en el contrato).</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Si es Divisible aplicará el siguiente texto: La obligación garantizada será divisible, por lo que, en caso de presentarse algún incumplimiento, se hará efectiva solo en la proporción correspondiente al incumplimiento de la obligación principal.</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Indivisible aplicará el siguiente texto: La obligación garantizada será indivisible y en caso de presentarse algún incumplimiento se hará efectiva por el monto total de las obligaciones garantizadas.</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del contrato o pedido, en lo sucesivo el "Contrato":</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asignado por "la Contratante": _________________.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Objeto: __________________________________________.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del Contrato: (Con número y letra, sin el Impuesto al Valor Agregado)</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_________________________________________.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suscripción: ______________________________.</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Tipo: (Adquisiciones, Arrendamientos, Servicios, Obra Pública o servicios relacionados con la misma).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contractual para la garantía de cumplimiento: (Divisible o Indivisible, de conformidad con lo estipulado en el contrato)</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Procedimiento al que se sujetará la presente póliza de fianza para hacerla efectiva: El previsto en el artículo 279 de la Ley de Instituciones de Seguros y de Fianzas.</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0565EB" w:rsidRPr="00CA77F0" w:rsidRDefault="000565EB" w:rsidP="000565EB">
      <w:pPr>
        <w:spacing w:after="60"/>
        <w:ind w:firstLine="288"/>
        <w:jc w:val="both"/>
        <w:rPr>
          <w:rFonts w:ascii="Noto Sans" w:hAnsi="Noto Sans" w:cs="Noto Sans"/>
          <w:sz w:val="18"/>
          <w:lang w:val="es-ES_tradnl"/>
        </w:rPr>
      </w:pPr>
      <w:r w:rsidRPr="00CA77F0">
        <w:rPr>
          <w:rFonts w:ascii="Noto Sans" w:hAnsi="Noto Sans" w:cs="Noto Sans"/>
          <w:sz w:val="18"/>
          <w:lang w:val="es-ES_tradnl"/>
        </w:rPr>
        <w:t>La presente fianza se expide de conformidad con lo dispuesto por los artículos 69, fracción II y último párrafo, y artículo 70, fracción II, de la Ley de Adquisiciones, Arrendamientos y Servicios del Sector Público, y 103 de su Reglamento.</w:t>
      </w:r>
    </w:p>
    <w:p w:rsidR="000565EB" w:rsidRPr="00CA77F0" w:rsidRDefault="000565EB" w:rsidP="000565EB">
      <w:pPr>
        <w:spacing w:after="60"/>
        <w:jc w:val="both"/>
        <w:rPr>
          <w:rFonts w:ascii="Noto Sans" w:hAnsi="Noto Sans" w:cs="Noto Sans"/>
          <w:sz w:val="18"/>
          <w:lang w:val="es-ES_tradnl"/>
        </w:rPr>
      </w:pPr>
      <w:r w:rsidRPr="00CA77F0">
        <w:rPr>
          <w:rFonts w:ascii="Noto Sans" w:hAnsi="Noto Sans" w:cs="Noto Sans"/>
          <w:sz w:val="18"/>
          <w:lang w:val="es-ES_tradnl"/>
        </w:rPr>
        <w:t>(Nombre del representante de la Afianzadora o Aseguradora)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 xml:space="preserve">CLÁUSULAS GENERALES A QUE SE SUJETARÁ LA PRESENTE PÓLIZA DE FIANZA PARA </w:t>
      </w:r>
    </w:p>
    <w:p w:rsidR="000565EB" w:rsidRPr="00CA77F0" w:rsidRDefault="000565EB" w:rsidP="000565EB">
      <w:pPr>
        <w:spacing w:after="101"/>
        <w:jc w:val="both"/>
        <w:rPr>
          <w:rFonts w:ascii="Noto Sans" w:hAnsi="Noto Sans" w:cs="Noto Sans"/>
          <w:sz w:val="18"/>
          <w:lang w:val="es-ES_tradnl"/>
        </w:rPr>
      </w:pPr>
      <w:r w:rsidRPr="00CA77F0">
        <w:rPr>
          <w:rFonts w:ascii="Noto Sans" w:hAnsi="Noto Sans" w:cs="Noto Sans"/>
          <w:sz w:val="18"/>
          <w:lang w:val="es-ES_tradnl"/>
        </w:rPr>
        <w:t>GARANTIZAR EL CUMPLIMIENTO DEL CONTRATO EN MATERIA DE ADQUISICIONES, ARRENDAMIENTOS, SERVICIO, OBRA PÚBLICA O SERVICIOS RELACIONADOS CON LA MISMA.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PRIMERA. - OBLIGACIÓN GARANTIZADA.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SEGUNDA. - MONTO AFIANZADO. </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TERCERA. - INDEMNIZACIÓN POR MORA.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obliga a pagar la indemnización por mora que en su caso proceda de conformidad con el artículo 283 de la Ley de Instituciones de Seguros y de Fianzas.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CUARTA. - VIGENCIA.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De esta forma la vigencia de la fianza no podrá acotarse en razón del plazo establecido para cumplir la o las obligaciones contractuales.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QUINTA. - PRÓRROGAS, ESPERAS O AMPLIACIÓN AL PLAZO DEL CONTRATO.</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Adquisiciones, Arrendamientos y Servicios)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Obras Públicas y Servicios Relacionados con las Mismas)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w:t>
      </w:r>
      <w:r w:rsidRPr="00CA77F0">
        <w:rPr>
          <w:rFonts w:ascii="Noto Sans" w:hAnsi="Noto Sans" w:cs="Noto Sans"/>
          <w:sz w:val="18"/>
          <w:lang w:val="es-ES_tradnl"/>
        </w:rPr>
        <w:lastRenderedPageBreak/>
        <w:t>conforme a lo estatuido en el artículo 166 de la Ley de Instituciones de Seguros y de Fianzas, para lo cual bastará que el fiado exhiba a (la "Afianzadora" o la "Aseguradora") dichos documentos expedidos por "la Contratante".</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SÉPTIMA. - SUBJUDICIDAD.</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A77F0">
        <w:rPr>
          <w:rFonts w:ascii="Noto Sans" w:hAnsi="Noto Sans" w:cs="Noto Sans"/>
          <w:sz w:val="18"/>
          <w:lang w:val="es-ES_tradnl"/>
        </w:rPr>
        <w:t>subjúdice</w:t>
      </w:r>
      <w:proofErr w:type="spellEnd"/>
      <w:r w:rsidRPr="00CA77F0">
        <w:rPr>
          <w:rFonts w:ascii="Noto Sans" w:hAnsi="Noto Sans" w:cs="Noto Sans"/>
          <w:sz w:val="18"/>
          <w:lang w:val="es-ES_tradnl"/>
        </w:rPr>
        <w:t>, en virtud de procedimiento ante autoridad judicial, administrativa o tribunal arbitral, salvo que el fiado obtenga la suspensión de su ejecución, ante dichas instancias.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OCTAVA. - COAFIANZAMIENTO O YUXTAPOSICIÓN DE GARANTÍAS. </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Adquisiciones, Arrendamientos y Servicios)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 xml:space="preserve">(La "Afianzadora" o la "Aseguradora") quedará liberada de su obligación fiadora siempre y cuando "la Contratante" le comunique por escrito, por conducto del servidor público facultado para ello, su conformidad para cancelar la presente garantía. </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Obras Públicas y Servicios Relacionados con las Mismas)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DÉCIMA. - PROCEDIMIENTOS.</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someterse al procedimiento previsto en el artículo 279 de la Ley de Instituciones de Seguros y de Fianzas para hacer efectiva la fianza.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PRIMERA. -RECLAMACIÓN</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"La Beneficiaria" podrá presentar la reclamación a que se refiere el artículo 279, de Ley de Instituciones de Seguros y de Fianzas en cualquier oficina, o sucursal de la Institución y ante cualquier apoderado o representante de la misma.</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DÉCIMA SEGUNDA. - DISPOSICIONES APLICABLES. </w:t>
      </w:r>
    </w:p>
    <w:p w:rsidR="000565EB" w:rsidRPr="00CA77F0" w:rsidRDefault="000565EB" w:rsidP="000565EB">
      <w:pPr>
        <w:spacing w:after="101"/>
        <w:ind w:firstLine="288"/>
        <w:jc w:val="both"/>
        <w:rPr>
          <w:rFonts w:ascii="Noto Sans" w:hAnsi="Noto Sans" w:cs="Noto Sans"/>
          <w:sz w:val="18"/>
          <w:lang w:val="es-ES_tradnl"/>
        </w:rPr>
      </w:pPr>
      <w:r w:rsidRPr="00CA77F0">
        <w:rPr>
          <w:rFonts w:ascii="Noto Sans" w:hAnsi="Noto Sans" w:cs="Noto Sans"/>
          <w:sz w:val="18"/>
          <w:lang w:val="es-ES_tradnl"/>
        </w:rPr>
        <w:t>Será aplicable a esta póliza, en lo no previsto por la Ley de Instituciones de Seguros y de Fianzas la legislación mercantil y a falta de disposición expresa el Código Civil Federal.</w:t>
      </w:r>
    </w:p>
    <w:p w:rsidR="000565EB" w:rsidRPr="00CA77F0" w:rsidRDefault="000565EB" w:rsidP="000565EB">
      <w:pPr>
        <w:jc w:val="both"/>
        <w:rPr>
          <w:rFonts w:ascii="Noto Sans" w:hAnsi="Noto Sans" w:cs="Noto Sans"/>
          <w:sz w:val="18"/>
        </w:rPr>
      </w:pPr>
    </w:p>
    <w:p w:rsidR="000565EB" w:rsidRPr="00CA77F0" w:rsidRDefault="000565EB" w:rsidP="000565EB">
      <w:pPr>
        <w:jc w:val="both"/>
        <w:rPr>
          <w:rFonts w:ascii="Noto Sans" w:hAnsi="Noto Sans" w:cs="Noto Sans"/>
          <w:b/>
          <w:sz w:val="18"/>
        </w:rPr>
      </w:pPr>
    </w:p>
    <w:p w:rsidR="000565EB" w:rsidRPr="004B773F" w:rsidRDefault="000565EB" w:rsidP="000565EB">
      <w:pPr>
        <w:jc w:val="center"/>
        <w:rPr>
          <w:rFonts w:ascii="Noto Sans" w:hAnsi="Noto Sans" w:cs="Noto Sans"/>
          <w:b/>
          <w:sz w:val="20"/>
        </w:rPr>
      </w:pPr>
    </w:p>
    <w:p w:rsidR="000565EB" w:rsidRPr="004B773F" w:rsidRDefault="000565EB" w:rsidP="000565EB">
      <w:pPr>
        <w:jc w:val="center"/>
        <w:rPr>
          <w:rFonts w:ascii="Noto Sans" w:hAnsi="Noto Sans" w:cs="Noto Sans"/>
          <w:b/>
          <w:sz w:val="20"/>
        </w:rPr>
      </w:pPr>
    </w:p>
    <w:p w:rsidR="000565EB" w:rsidRPr="004B773F" w:rsidRDefault="000565EB" w:rsidP="000565EB">
      <w:pPr>
        <w:jc w:val="center"/>
        <w:rPr>
          <w:rFonts w:ascii="Noto Sans" w:hAnsi="Noto Sans" w:cs="Noto Sans"/>
          <w:b/>
          <w:sz w:val="20"/>
        </w:rPr>
      </w:pPr>
    </w:p>
    <w:p w:rsidR="000565EB" w:rsidRPr="004B773F" w:rsidRDefault="000565EB" w:rsidP="000565EB">
      <w:pPr>
        <w:rPr>
          <w:rFonts w:ascii="Noto Sans" w:hAnsi="Noto Sans" w:cs="Noto Sans"/>
          <w:b/>
          <w:sz w:val="20"/>
        </w:rPr>
      </w:pPr>
    </w:p>
    <w:p w:rsidR="000565EB" w:rsidRPr="004B773F" w:rsidRDefault="000565EB" w:rsidP="000565EB">
      <w:pPr>
        <w:rPr>
          <w:rFonts w:ascii="Noto Sans" w:hAnsi="Noto Sans" w:cs="Noto Sans"/>
          <w:b/>
          <w:sz w:val="20"/>
        </w:rPr>
      </w:pPr>
    </w:p>
    <w:p w:rsidR="000565EB" w:rsidRPr="004B773F" w:rsidRDefault="000565EB" w:rsidP="000565EB">
      <w:pPr>
        <w:rPr>
          <w:rFonts w:ascii="Noto Sans" w:hAnsi="Noto Sans" w:cs="Noto Sans"/>
          <w:b/>
          <w:sz w:val="20"/>
        </w:rPr>
      </w:pPr>
    </w:p>
    <w:p w:rsidR="000565EB" w:rsidRPr="004B773F" w:rsidRDefault="000565EB" w:rsidP="000565EB">
      <w:pPr>
        <w:rPr>
          <w:rFonts w:ascii="Noto Sans" w:hAnsi="Noto Sans" w:cs="Noto Sans"/>
          <w:b/>
          <w:sz w:val="20"/>
        </w:rPr>
      </w:pPr>
    </w:p>
    <w:p w:rsidR="000565EB" w:rsidRPr="004B773F" w:rsidRDefault="000565EB" w:rsidP="000565EB">
      <w:pPr>
        <w:rPr>
          <w:rFonts w:ascii="Noto Sans" w:hAnsi="Noto Sans" w:cs="Noto Sans"/>
          <w:b/>
          <w:sz w:val="20"/>
        </w:rPr>
      </w:pPr>
    </w:p>
    <w:p w:rsidR="000565EB" w:rsidRPr="004B773F" w:rsidRDefault="000565EB" w:rsidP="000565EB">
      <w:pPr>
        <w:rPr>
          <w:rFonts w:ascii="Noto Sans" w:hAnsi="Noto Sans" w:cs="Noto Sans"/>
          <w:b/>
          <w:sz w:val="20"/>
        </w:rPr>
      </w:pPr>
    </w:p>
    <w:p w:rsidR="000565EB" w:rsidRDefault="000565EB" w:rsidP="000565EB">
      <w:pPr>
        <w:rPr>
          <w:rFonts w:ascii="Noto Sans" w:hAnsi="Noto Sans" w:cs="Noto Sans"/>
          <w:b/>
          <w:sz w:val="20"/>
        </w:rPr>
      </w:pPr>
    </w:p>
    <w:p w:rsidR="000565EB" w:rsidRDefault="000565EB" w:rsidP="000565EB">
      <w:pPr>
        <w:rPr>
          <w:rFonts w:ascii="Noto Sans" w:hAnsi="Noto Sans" w:cs="Noto Sans"/>
          <w:b/>
          <w:sz w:val="20"/>
        </w:rPr>
      </w:pPr>
    </w:p>
    <w:p w:rsidR="000565EB" w:rsidRDefault="000565EB" w:rsidP="000565EB">
      <w:pPr>
        <w:rPr>
          <w:rFonts w:ascii="Noto Sans" w:hAnsi="Noto Sans" w:cs="Noto Sans"/>
          <w:b/>
          <w:sz w:val="20"/>
        </w:rPr>
      </w:pPr>
    </w:p>
    <w:p w:rsidR="000565EB" w:rsidRDefault="000565EB" w:rsidP="000565EB">
      <w:pPr>
        <w:rPr>
          <w:rFonts w:ascii="Noto Sans" w:hAnsi="Noto Sans" w:cs="Noto Sans"/>
          <w:b/>
          <w:sz w:val="20"/>
        </w:rPr>
      </w:pPr>
    </w:p>
    <w:p w:rsidR="000565EB" w:rsidRDefault="000565EB" w:rsidP="000565EB">
      <w:pPr>
        <w:rPr>
          <w:rFonts w:ascii="Noto Sans" w:hAnsi="Noto Sans" w:cs="Noto Sans"/>
          <w:b/>
          <w:sz w:val="20"/>
        </w:rPr>
      </w:pPr>
    </w:p>
    <w:p w:rsidR="000565EB" w:rsidRDefault="000565EB"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2E3F73" w:rsidRDefault="002E3F73" w:rsidP="000565EB">
      <w:pPr>
        <w:rPr>
          <w:rFonts w:ascii="Noto Sans" w:hAnsi="Noto Sans" w:cs="Noto Sans"/>
          <w:b/>
          <w:sz w:val="20"/>
        </w:rPr>
      </w:pPr>
    </w:p>
    <w:p w:rsidR="000565EB" w:rsidRDefault="000565EB" w:rsidP="000565EB">
      <w:pPr>
        <w:rPr>
          <w:rFonts w:ascii="Noto Sans" w:hAnsi="Noto Sans" w:cs="Noto Sans"/>
          <w:b/>
          <w:sz w:val="20"/>
        </w:rPr>
      </w:pPr>
    </w:p>
    <w:p w:rsidR="000565EB" w:rsidRPr="00984FBC" w:rsidRDefault="002E3F73" w:rsidP="000565EB">
      <w:pPr>
        <w:tabs>
          <w:tab w:val="left" w:pos="7260"/>
        </w:tabs>
        <w:ind w:left="-142" w:right="-142"/>
        <w:jc w:val="center"/>
        <w:rPr>
          <w:rFonts w:ascii="Noto Sans" w:hAnsi="Noto Sans" w:cs="Noto Sans"/>
          <w:b/>
          <w:sz w:val="32"/>
        </w:rPr>
      </w:pPr>
      <w:r>
        <w:rPr>
          <w:rFonts w:ascii="Noto Sans" w:hAnsi="Noto Sans" w:cs="Noto Sans"/>
          <w:b/>
          <w:sz w:val="32"/>
        </w:rPr>
        <w:t>ANEXO 23</w:t>
      </w:r>
    </w:p>
    <w:p w:rsidR="000565EB" w:rsidRPr="004B773F" w:rsidRDefault="000565EB" w:rsidP="000565EB">
      <w:pPr>
        <w:tabs>
          <w:tab w:val="left" w:pos="7260"/>
        </w:tabs>
        <w:ind w:left="-142" w:right="-142"/>
        <w:jc w:val="center"/>
        <w:rPr>
          <w:rFonts w:ascii="Noto Sans" w:hAnsi="Noto Sans" w:cs="Noto Sans"/>
          <w:b/>
          <w:sz w:val="20"/>
        </w:rPr>
      </w:pPr>
      <w:r w:rsidRPr="00984FBC">
        <w:rPr>
          <w:rFonts w:ascii="Noto Sans" w:hAnsi="Noto Sans" w:cs="Noto Sans"/>
          <w:b/>
          <w:sz w:val="20"/>
        </w:rPr>
        <w:lastRenderedPageBreak/>
        <w:t>CARTA DE AUSENCIA DE CONFLICTO DE INTERES</w:t>
      </w:r>
    </w:p>
    <w:p w:rsidR="000565EB" w:rsidRPr="004B773F" w:rsidRDefault="000565EB" w:rsidP="000565EB">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0565EB" w:rsidRPr="004B773F" w:rsidRDefault="000565EB" w:rsidP="000565EB">
      <w:pPr>
        <w:pStyle w:val="Default"/>
        <w:jc w:val="both"/>
        <w:rPr>
          <w:rFonts w:ascii="Noto Sans" w:hAnsi="Noto Sans" w:cs="Noto Sans"/>
          <w:sz w:val="20"/>
          <w:szCs w:val="20"/>
        </w:rPr>
      </w:pPr>
    </w:p>
    <w:p w:rsidR="000565EB" w:rsidRPr="004B773F" w:rsidRDefault="000565EB" w:rsidP="000565EB">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0565EB" w:rsidRPr="004B773F" w:rsidRDefault="000565EB" w:rsidP="000565EB">
      <w:pPr>
        <w:pStyle w:val="Default"/>
        <w:jc w:val="both"/>
        <w:rPr>
          <w:rFonts w:ascii="Noto Sans" w:hAnsi="Noto Sans" w:cs="Noto Sans"/>
          <w:sz w:val="20"/>
          <w:szCs w:val="20"/>
        </w:rPr>
      </w:pPr>
    </w:p>
    <w:p w:rsidR="000565EB" w:rsidRPr="004B773F" w:rsidRDefault="000565EB" w:rsidP="000565EB">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0565EB" w:rsidRPr="004B773F" w:rsidRDefault="000565EB" w:rsidP="000565EB">
      <w:pPr>
        <w:pStyle w:val="Default"/>
        <w:jc w:val="both"/>
        <w:rPr>
          <w:rFonts w:ascii="Noto Sans" w:hAnsi="Noto Sans" w:cs="Noto Sans"/>
          <w:sz w:val="20"/>
          <w:szCs w:val="20"/>
        </w:rPr>
      </w:pPr>
    </w:p>
    <w:p w:rsidR="000565EB" w:rsidRPr="004B773F" w:rsidRDefault="000565EB" w:rsidP="000565EB">
      <w:pPr>
        <w:pStyle w:val="Default"/>
        <w:jc w:val="both"/>
        <w:rPr>
          <w:rFonts w:ascii="Noto Sans" w:hAnsi="Noto Sans" w:cs="Noto Sans"/>
          <w:sz w:val="20"/>
          <w:szCs w:val="20"/>
        </w:rPr>
      </w:pPr>
      <w:r w:rsidRPr="004B773F">
        <w:rPr>
          <w:rFonts w:ascii="Noto Sans" w:hAnsi="Noto Sans" w:cs="Noto Sans"/>
          <w:sz w:val="20"/>
          <w:szCs w:val="20"/>
        </w:rPr>
        <w:lastRenderedPageBreak/>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0565EB" w:rsidRPr="004B773F" w:rsidRDefault="000565EB" w:rsidP="000565EB">
      <w:pPr>
        <w:pStyle w:val="Default"/>
        <w:jc w:val="both"/>
        <w:rPr>
          <w:rFonts w:ascii="Noto Sans" w:hAnsi="Noto Sans" w:cs="Noto Sans"/>
          <w:sz w:val="20"/>
          <w:szCs w:val="20"/>
        </w:rPr>
      </w:pPr>
    </w:p>
    <w:p w:rsidR="000565EB" w:rsidRPr="004B773F" w:rsidRDefault="000565EB" w:rsidP="000565EB">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0565EB" w:rsidRPr="004B773F" w:rsidRDefault="000565EB" w:rsidP="000565EB">
      <w:pPr>
        <w:pStyle w:val="Default"/>
        <w:jc w:val="both"/>
        <w:rPr>
          <w:rFonts w:ascii="Noto Sans" w:hAnsi="Noto Sans" w:cs="Noto Sans"/>
          <w:color w:val="auto"/>
          <w:sz w:val="20"/>
          <w:szCs w:val="20"/>
        </w:rPr>
      </w:pPr>
    </w:p>
    <w:p w:rsidR="000565EB" w:rsidRPr="004B773F" w:rsidRDefault="000565EB" w:rsidP="000565EB">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0565EB" w:rsidRPr="004B773F" w:rsidRDefault="000565EB" w:rsidP="000565EB">
      <w:pPr>
        <w:pStyle w:val="Default"/>
        <w:jc w:val="both"/>
        <w:rPr>
          <w:rFonts w:ascii="Noto Sans" w:hAnsi="Noto Sans" w:cs="Noto Sans"/>
          <w:color w:val="auto"/>
          <w:sz w:val="20"/>
          <w:szCs w:val="20"/>
        </w:rPr>
      </w:pPr>
    </w:p>
    <w:p w:rsidR="000565EB" w:rsidRPr="004B773F" w:rsidRDefault="000565EB" w:rsidP="000565EB">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0565EB" w:rsidRPr="004B773F" w:rsidRDefault="000565EB" w:rsidP="000565EB">
      <w:pPr>
        <w:pStyle w:val="Default"/>
        <w:jc w:val="both"/>
        <w:rPr>
          <w:rFonts w:ascii="Noto Sans" w:hAnsi="Noto Sans" w:cs="Noto Sans"/>
          <w:color w:val="auto"/>
          <w:sz w:val="20"/>
          <w:szCs w:val="20"/>
        </w:rPr>
      </w:pPr>
    </w:p>
    <w:p w:rsidR="000565EB" w:rsidRPr="004B773F" w:rsidRDefault="000565EB" w:rsidP="000565EB">
      <w:pPr>
        <w:pStyle w:val="Default"/>
        <w:jc w:val="both"/>
        <w:rPr>
          <w:rFonts w:ascii="Noto Sans" w:hAnsi="Noto Sans" w:cs="Noto Sans"/>
          <w:color w:val="auto"/>
          <w:sz w:val="20"/>
          <w:szCs w:val="20"/>
        </w:rPr>
      </w:pPr>
      <w:r w:rsidRPr="004B773F">
        <w:rPr>
          <w:rFonts w:ascii="Noto Sans" w:hAnsi="Noto Sans" w:cs="Noto Sans"/>
          <w:color w:val="auto"/>
          <w:sz w:val="20"/>
          <w:szCs w:val="20"/>
        </w:rPr>
        <w:lastRenderedPageBreak/>
        <w:t xml:space="preserve">g) Que esta declaración es un compromiso personal y profesional, que conozco las disposiciones legales, reglamentarias y éticas que rigen al Instituto Mexicano del Seguro Social, así como los alcances y consecuencias de mi incumplimiento. </w:t>
      </w:r>
    </w:p>
    <w:p w:rsidR="000565EB" w:rsidRPr="004B773F" w:rsidRDefault="000565EB" w:rsidP="000565EB">
      <w:pPr>
        <w:pStyle w:val="Default"/>
        <w:jc w:val="both"/>
        <w:rPr>
          <w:rFonts w:ascii="Noto Sans" w:hAnsi="Noto Sans" w:cs="Noto Sans"/>
          <w:color w:val="auto"/>
          <w:sz w:val="20"/>
          <w:szCs w:val="20"/>
        </w:rPr>
      </w:pPr>
    </w:p>
    <w:p w:rsidR="000565EB" w:rsidRPr="004B773F" w:rsidRDefault="000565EB" w:rsidP="000565EB">
      <w:pPr>
        <w:pStyle w:val="Default"/>
        <w:rPr>
          <w:rFonts w:ascii="Noto Sans" w:hAnsi="Noto Sans" w:cs="Noto Sans"/>
          <w:color w:val="auto"/>
          <w:sz w:val="20"/>
          <w:szCs w:val="20"/>
        </w:rPr>
      </w:pPr>
      <w:r w:rsidRPr="004B773F">
        <w:rPr>
          <w:rFonts w:ascii="Noto Sans" w:hAnsi="Noto Sans" w:cs="Noto Sans"/>
          <w:color w:val="auto"/>
          <w:sz w:val="20"/>
          <w:szCs w:val="20"/>
        </w:rPr>
        <w:t xml:space="preserve">Nombres y firmas: </w:t>
      </w:r>
    </w:p>
    <w:p w:rsidR="000565EB" w:rsidRPr="004B773F" w:rsidRDefault="000565EB" w:rsidP="000565EB">
      <w:pPr>
        <w:ind w:left="-220"/>
        <w:jc w:val="center"/>
        <w:rPr>
          <w:rFonts w:ascii="Noto Sans" w:hAnsi="Noto Sans" w:cs="Noto Sans"/>
          <w:sz w:val="20"/>
          <w:lang w:val="es-MX" w:eastAsia="es-MX"/>
        </w:rPr>
      </w:pPr>
    </w:p>
    <w:p w:rsidR="000565EB" w:rsidRPr="004B773F" w:rsidRDefault="000565EB" w:rsidP="000565EB">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0565EB" w:rsidRPr="004B773F" w:rsidRDefault="000565EB" w:rsidP="000565EB">
      <w:pPr>
        <w:ind w:left="-220"/>
        <w:rPr>
          <w:rFonts w:ascii="Noto Sans" w:hAnsi="Noto Sans" w:cs="Noto Sans"/>
          <w:bCs/>
          <w:sz w:val="20"/>
        </w:rPr>
      </w:pPr>
    </w:p>
    <w:p w:rsidR="000565EB" w:rsidRPr="004B773F" w:rsidRDefault="000565EB" w:rsidP="000565EB">
      <w:pPr>
        <w:ind w:left="-220"/>
        <w:rPr>
          <w:rFonts w:ascii="Noto Sans" w:hAnsi="Noto Sans" w:cs="Noto Sans"/>
          <w:bCs/>
          <w:sz w:val="20"/>
        </w:rPr>
      </w:pPr>
      <w:r w:rsidRPr="004B773F">
        <w:rPr>
          <w:rFonts w:ascii="Noto Sans" w:hAnsi="Noto Sans" w:cs="Noto Sans"/>
          <w:bCs/>
          <w:sz w:val="20"/>
        </w:rPr>
        <w:t>Personal involucrado:</w:t>
      </w:r>
    </w:p>
    <w:p w:rsidR="000565EB" w:rsidRPr="004B773F" w:rsidRDefault="000565EB" w:rsidP="000565EB">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0565EB" w:rsidRPr="004B773F" w:rsidTr="00E03BE8">
        <w:trPr>
          <w:trHeight w:val="124"/>
          <w:tblHeader/>
          <w:tblCellSpacing w:w="20" w:type="dxa"/>
          <w:jc w:val="center"/>
        </w:trPr>
        <w:tc>
          <w:tcPr>
            <w:tcW w:w="3166" w:type="dxa"/>
            <w:shd w:val="clear" w:color="auto" w:fill="B3B3B3"/>
          </w:tcPr>
          <w:p w:rsidR="000565EB" w:rsidRPr="004B773F" w:rsidRDefault="000565EB" w:rsidP="00E03BE8">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0565EB" w:rsidRPr="004B773F" w:rsidRDefault="000565EB" w:rsidP="00E03BE8">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0565EB" w:rsidRPr="004B773F" w:rsidRDefault="000565EB" w:rsidP="00E03BE8">
            <w:pPr>
              <w:ind w:right="-856"/>
              <w:jc w:val="center"/>
              <w:rPr>
                <w:rFonts w:ascii="Noto Sans" w:hAnsi="Noto Sans" w:cs="Noto Sans"/>
                <w:b/>
                <w:bCs/>
                <w:sz w:val="20"/>
              </w:rPr>
            </w:pPr>
            <w:r w:rsidRPr="004B773F">
              <w:rPr>
                <w:rFonts w:ascii="Noto Sans" w:hAnsi="Noto Sans" w:cs="Noto Sans"/>
                <w:b/>
                <w:bCs/>
                <w:sz w:val="20"/>
              </w:rPr>
              <w:t>FIRMA</w:t>
            </w:r>
          </w:p>
        </w:tc>
      </w:tr>
      <w:tr w:rsidR="000565EB" w:rsidRPr="004B773F" w:rsidTr="00E03BE8">
        <w:trPr>
          <w:trHeight w:val="549"/>
          <w:tblCellSpacing w:w="20" w:type="dxa"/>
          <w:jc w:val="center"/>
        </w:trPr>
        <w:tc>
          <w:tcPr>
            <w:tcW w:w="3166" w:type="dxa"/>
            <w:vAlign w:val="center"/>
          </w:tcPr>
          <w:p w:rsidR="000565EB" w:rsidRPr="004B773F" w:rsidRDefault="000565EB" w:rsidP="00E03BE8">
            <w:pPr>
              <w:jc w:val="center"/>
              <w:rPr>
                <w:rFonts w:ascii="Noto Sans" w:hAnsi="Noto Sans" w:cs="Noto Sans"/>
                <w:b/>
                <w:sz w:val="20"/>
              </w:rPr>
            </w:pPr>
          </w:p>
        </w:tc>
        <w:tc>
          <w:tcPr>
            <w:tcW w:w="3431" w:type="dxa"/>
            <w:vAlign w:val="center"/>
          </w:tcPr>
          <w:p w:rsidR="000565EB" w:rsidRPr="004B773F" w:rsidRDefault="000565EB" w:rsidP="00E03BE8">
            <w:pPr>
              <w:jc w:val="center"/>
              <w:rPr>
                <w:rFonts w:ascii="Noto Sans" w:hAnsi="Noto Sans" w:cs="Noto Sans"/>
                <w:sz w:val="20"/>
              </w:rPr>
            </w:pPr>
          </w:p>
        </w:tc>
        <w:tc>
          <w:tcPr>
            <w:tcW w:w="2706" w:type="dxa"/>
            <w:vAlign w:val="center"/>
          </w:tcPr>
          <w:p w:rsidR="000565EB" w:rsidRPr="004B773F" w:rsidRDefault="000565EB" w:rsidP="00E03BE8">
            <w:pPr>
              <w:rPr>
                <w:rFonts w:ascii="Noto Sans" w:hAnsi="Noto Sans" w:cs="Noto Sans"/>
                <w:sz w:val="20"/>
              </w:rPr>
            </w:pPr>
          </w:p>
        </w:tc>
      </w:tr>
    </w:tbl>
    <w:p w:rsidR="000565EB" w:rsidRPr="004B773F" w:rsidRDefault="000565EB" w:rsidP="000565EB">
      <w:pPr>
        <w:tabs>
          <w:tab w:val="left" w:pos="4395"/>
        </w:tabs>
        <w:rPr>
          <w:rFonts w:ascii="Noto Sans" w:hAnsi="Noto Sans" w:cs="Noto Sans"/>
          <w:b/>
          <w:sz w:val="20"/>
          <w:lang w:val="es-ES_tradnl"/>
        </w:rPr>
      </w:pPr>
    </w:p>
    <w:p w:rsidR="000565EB" w:rsidRPr="0024762E" w:rsidRDefault="000565EB" w:rsidP="0024762E">
      <w:pPr>
        <w:pStyle w:val="Ttulo1"/>
        <w:spacing w:before="0" w:after="0"/>
        <w:jc w:val="center"/>
        <w:rPr>
          <w:rFonts w:ascii="Noto Sans" w:hAnsi="Noto Sans" w:cs="Noto Sans"/>
          <w:sz w:val="20"/>
          <w:szCs w:val="20"/>
        </w:rPr>
      </w:pPr>
    </w:p>
    <w:sectPr w:rsidR="000565EB" w:rsidRPr="0024762E" w:rsidSect="00D62322">
      <w:headerReference w:type="even" r:id="rId27"/>
      <w:headerReference w:type="default" r:id="rId28"/>
      <w:footerReference w:type="default" r:id="rId29"/>
      <w:footnotePr>
        <w:pos w:val="beneathText"/>
      </w:footnotePr>
      <w:pgSz w:w="12240" w:h="15840" w:code="1"/>
      <w:pgMar w:top="2092" w:right="902" w:bottom="1985"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F6F" w:rsidRDefault="00935F6F">
      <w:r>
        <w:separator/>
      </w:r>
    </w:p>
  </w:endnote>
  <w:endnote w:type="continuationSeparator" w:id="0">
    <w:p w:rsidR="00935F6F" w:rsidRDefault="00935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Sans Serif Collection"/>
    <w:charset w:val="00"/>
    <w:family w:val="swiss"/>
    <w:pitch w:val="variable"/>
    <w:sig w:usb0="00000001" w:usb1="4000201F" w:usb2="08000029"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Geomanist">
    <w:altName w:val="Arial"/>
    <w:panose1 w:val="020005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634403"/>
      <w:docPartObj>
        <w:docPartGallery w:val="Page Numbers (Bottom of Page)"/>
        <w:docPartUnique/>
      </w:docPartObj>
    </w:sdtPr>
    <w:sdtEndPr/>
    <w:sdtContent>
      <w:p w:rsidR="00DD7A6D" w:rsidRDefault="00DD7A6D">
        <w:pPr>
          <w:pStyle w:val="Piedepgina"/>
          <w:jc w:val="center"/>
        </w:pPr>
        <w:r>
          <w:fldChar w:fldCharType="begin"/>
        </w:r>
        <w:r>
          <w:instrText>PAGE   \* MERGEFORMAT</w:instrText>
        </w:r>
        <w:r>
          <w:fldChar w:fldCharType="separate"/>
        </w:r>
        <w:r w:rsidR="00376DD8">
          <w:rPr>
            <w:noProof/>
          </w:rPr>
          <w:t>1</w:t>
        </w:r>
        <w:r>
          <w:fldChar w:fldCharType="end"/>
        </w:r>
      </w:p>
    </w:sdtContent>
  </w:sdt>
  <w:p w:rsidR="00DD7A6D" w:rsidRPr="003B22E1" w:rsidRDefault="00DD7A6D" w:rsidP="00D62322">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F6F" w:rsidRDefault="00935F6F">
      <w:r>
        <w:separator/>
      </w:r>
    </w:p>
  </w:footnote>
  <w:footnote w:type="continuationSeparator" w:id="0">
    <w:p w:rsidR="00935F6F" w:rsidRDefault="00935F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6D" w:rsidRDefault="00376DD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6D" w:rsidRDefault="00DD7A6D">
    <w:pPr>
      <w:pStyle w:val="Encabezado"/>
    </w:pPr>
    <w:r>
      <w:rPr>
        <w:noProof/>
        <w:color w:val="000000"/>
        <w:lang w:val="es-MX" w:eastAsia="es-MX"/>
      </w:rPr>
      <w:drawing>
        <wp:anchor distT="0" distB="0" distL="114300" distR="114300" simplePos="0" relativeHeight="251657728" behindDoc="1" locked="0" layoutInCell="1" allowOverlap="1" wp14:anchorId="52A58AFF" wp14:editId="33D2406A">
          <wp:simplePos x="0" y="0"/>
          <wp:positionH relativeFrom="column">
            <wp:posOffset>-583020</wp:posOffset>
          </wp:positionH>
          <wp:positionV relativeFrom="paragraph">
            <wp:posOffset>-61685</wp:posOffset>
          </wp:positionV>
          <wp:extent cx="7758112" cy="10040027"/>
          <wp:effectExtent l="0" t="0" r="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a:blip r:embed="rId1">
                    <a:extLst>
                      <a:ext uri="{28A0092B-C50C-407E-A947-70E740481C1C}">
                        <a14:useLocalDpi xmlns:a14="http://schemas.microsoft.com/office/drawing/2010/main" val="0"/>
                      </a:ext>
                    </a:extLst>
                  </a:blip>
                  <a:stretch>
                    <a:fillRect/>
                  </a:stretch>
                </pic:blipFill>
                <pic:spPr>
                  <a:xfrm>
                    <a:off x="0" y="0"/>
                    <a:ext cx="7758112" cy="10040027"/>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704" behindDoc="0" locked="0" layoutInCell="1" allowOverlap="1" wp14:anchorId="214321FF" wp14:editId="277C06BC">
              <wp:simplePos x="0" y="0"/>
              <wp:positionH relativeFrom="column">
                <wp:posOffset>3340100</wp:posOffset>
              </wp:positionH>
              <wp:positionV relativeFrom="paragraph">
                <wp:posOffset>64770</wp:posOffset>
              </wp:positionV>
              <wp:extent cx="3617595" cy="504825"/>
              <wp:effectExtent l="0" t="0" r="1905" b="952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504825"/>
                      </a:xfrm>
                      <a:prstGeom prst="rect">
                        <a:avLst/>
                      </a:prstGeom>
                      <a:noFill/>
                      <a:ln>
                        <a:noFill/>
                      </a:ln>
                      <a:effectLst/>
                    </wps:spPr>
                    <wps:txbx>
                      <w:txbxContent>
                        <w:p w:rsidR="00DD7A6D" w:rsidRPr="00BD03C0" w:rsidRDefault="00DD7A6D" w:rsidP="00D62322">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DD7A6D" w:rsidRPr="00BD03C0" w:rsidRDefault="00DD7A6D" w:rsidP="00D62322">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DD7A6D" w:rsidRPr="00BD03C0" w:rsidRDefault="00DD7A6D" w:rsidP="00D62322">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DD7A6D" w:rsidRPr="00BD03C0" w:rsidRDefault="00DD7A6D" w:rsidP="00D62322">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63pt;margin-top:5.1pt;width:284.8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" filled="f" stroked="f">
              <v:textbox inset="0,0,0,0">
                <w:txbxContent>
                  <w:p w:rsidR="00D1058E" w:rsidRPr="00BD03C0" w:rsidRDefault="00D1058E" w:rsidP="00D62322">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D1058E" w:rsidRPr="00BD03C0" w:rsidRDefault="00D1058E" w:rsidP="00D62322">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D1058E" w:rsidRPr="00BD03C0" w:rsidRDefault="00D1058E" w:rsidP="00D62322">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D1058E" w:rsidRPr="00BD03C0" w:rsidRDefault="00D1058E" w:rsidP="00D62322">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0000011"/>
    <w:multiLevelType w:val="multilevel"/>
    <w:tmpl w:val="5C689D8C"/>
    <w:name w:val="WW8Num18"/>
    <w:lvl w:ilvl="0">
      <w:start w:val="1"/>
      <w:numFmt w:val="lowerLetter"/>
      <w:lvlText w:val="%1)"/>
      <w:lvlJc w:val="left"/>
      <w:pPr>
        <w:tabs>
          <w:tab w:val="num" w:pos="720"/>
        </w:tabs>
        <w:ind w:left="720" w:hanging="360"/>
      </w:pPr>
      <w:rPr>
        <w:rFonts w:ascii="Symbol" w:hAnsi="Symbo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9">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4">
    <w:nsid w:val="10BF2DA6"/>
    <w:multiLevelType w:val="hybridMultilevel"/>
    <w:tmpl w:val="81180A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6">
    <w:nsid w:val="12741B25"/>
    <w:multiLevelType w:val="hybridMultilevel"/>
    <w:tmpl w:val="883CCE4E"/>
    <w:lvl w:ilvl="0" w:tplc="080A0017">
      <w:start w:val="7"/>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5201FE2"/>
    <w:multiLevelType w:val="hybridMultilevel"/>
    <w:tmpl w:val="AB5ED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A8102FB"/>
    <w:multiLevelType w:val="hybridMultilevel"/>
    <w:tmpl w:val="B8E600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1B7877F0"/>
    <w:multiLevelType w:val="hybridMultilevel"/>
    <w:tmpl w:val="07FA6CBC"/>
    <w:lvl w:ilvl="0" w:tplc="080A0001">
      <w:start w:val="1"/>
      <w:numFmt w:val="bullet"/>
      <w:lvlText w:val=""/>
      <w:lvlJc w:val="left"/>
      <w:pPr>
        <w:ind w:left="1074" w:hanging="360"/>
      </w:pPr>
      <w:rPr>
        <w:rFonts w:ascii="Symbol" w:hAnsi="Symbol" w:hint="default"/>
      </w:rPr>
    </w:lvl>
    <w:lvl w:ilvl="1" w:tplc="080A0003">
      <w:start w:val="1"/>
      <w:numFmt w:val="bullet"/>
      <w:lvlText w:val="o"/>
      <w:lvlJc w:val="left"/>
      <w:pPr>
        <w:ind w:left="1794" w:hanging="360"/>
      </w:pPr>
      <w:rPr>
        <w:rFonts w:ascii="Courier New" w:hAnsi="Courier New" w:cs="Times New Roman" w:hint="default"/>
      </w:rPr>
    </w:lvl>
    <w:lvl w:ilvl="2" w:tplc="080A0005">
      <w:start w:val="1"/>
      <w:numFmt w:val="bullet"/>
      <w:lvlText w:val=""/>
      <w:lvlJc w:val="left"/>
      <w:pPr>
        <w:ind w:left="2514" w:hanging="360"/>
      </w:pPr>
      <w:rPr>
        <w:rFonts w:ascii="Wingdings" w:hAnsi="Wingdings" w:hint="default"/>
      </w:rPr>
    </w:lvl>
    <w:lvl w:ilvl="3" w:tplc="080A0001">
      <w:start w:val="1"/>
      <w:numFmt w:val="bullet"/>
      <w:lvlText w:val=""/>
      <w:lvlJc w:val="left"/>
      <w:pPr>
        <w:ind w:left="3234" w:hanging="360"/>
      </w:pPr>
      <w:rPr>
        <w:rFonts w:ascii="Symbol" w:hAnsi="Symbol" w:hint="default"/>
      </w:rPr>
    </w:lvl>
    <w:lvl w:ilvl="4" w:tplc="080A0003">
      <w:start w:val="1"/>
      <w:numFmt w:val="bullet"/>
      <w:lvlText w:val="o"/>
      <w:lvlJc w:val="left"/>
      <w:pPr>
        <w:ind w:left="3954" w:hanging="360"/>
      </w:pPr>
      <w:rPr>
        <w:rFonts w:ascii="Courier New" w:hAnsi="Courier New" w:cs="Times New Roman" w:hint="default"/>
      </w:rPr>
    </w:lvl>
    <w:lvl w:ilvl="5" w:tplc="080A0005">
      <w:start w:val="1"/>
      <w:numFmt w:val="bullet"/>
      <w:lvlText w:val=""/>
      <w:lvlJc w:val="left"/>
      <w:pPr>
        <w:ind w:left="4674" w:hanging="360"/>
      </w:pPr>
      <w:rPr>
        <w:rFonts w:ascii="Wingdings" w:hAnsi="Wingdings" w:hint="default"/>
      </w:rPr>
    </w:lvl>
    <w:lvl w:ilvl="6" w:tplc="080A0001">
      <w:start w:val="1"/>
      <w:numFmt w:val="bullet"/>
      <w:lvlText w:val=""/>
      <w:lvlJc w:val="left"/>
      <w:pPr>
        <w:ind w:left="5394" w:hanging="360"/>
      </w:pPr>
      <w:rPr>
        <w:rFonts w:ascii="Symbol" w:hAnsi="Symbol" w:hint="default"/>
      </w:rPr>
    </w:lvl>
    <w:lvl w:ilvl="7" w:tplc="080A0003">
      <w:start w:val="1"/>
      <w:numFmt w:val="bullet"/>
      <w:lvlText w:val="o"/>
      <w:lvlJc w:val="left"/>
      <w:pPr>
        <w:ind w:left="6114" w:hanging="360"/>
      </w:pPr>
      <w:rPr>
        <w:rFonts w:ascii="Courier New" w:hAnsi="Courier New" w:cs="Times New Roman" w:hint="default"/>
      </w:rPr>
    </w:lvl>
    <w:lvl w:ilvl="8" w:tplc="080A0005">
      <w:start w:val="1"/>
      <w:numFmt w:val="bullet"/>
      <w:lvlText w:val=""/>
      <w:lvlJc w:val="left"/>
      <w:pPr>
        <w:ind w:left="6834" w:hanging="360"/>
      </w:pPr>
      <w:rPr>
        <w:rFonts w:ascii="Wingdings" w:hAnsi="Wingdings" w:hint="default"/>
      </w:rPr>
    </w:lvl>
  </w:abstractNum>
  <w:abstractNum w:abstractNumId="24">
    <w:nsid w:val="20244129"/>
    <w:multiLevelType w:val="hybridMultilevel"/>
    <w:tmpl w:val="C5E0AFC4"/>
    <w:lvl w:ilvl="0" w:tplc="0C0A0001">
      <w:start w:val="1"/>
      <w:numFmt w:val="bullet"/>
      <w:lvlText w:val=""/>
      <w:lvlJc w:val="left"/>
      <w:pPr>
        <w:tabs>
          <w:tab w:val="num" w:pos="748"/>
        </w:tabs>
        <w:ind w:left="74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42F6247"/>
    <w:multiLevelType w:val="hybridMultilevel"/>
    <w:tmpl w:val="23165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9">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EB47BD5"/>
    <w:multiLevelType w:val="hybridMultilevel"/>
    <w:tmpl w:val="0E66A5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2">
    <w:nsid w:val="320245CD"/>
    <w:multiLevelType w:val="hybridMultilevel"/>
    <w:tmpl w:val="0A3E3C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3C887C54"/>
    <w:multiLevelType w:val="hybridMultilevel"/>
    <w:tmpl w:val="02FCE8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6">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nsid w:val="428D5193"/>
    <w:multiLevelType w:val="hybridMultilevel"/>
    <w:tmpl w:val="FB94E6CE"/>
    <w:lvl w:ilvl="0" w:tplc="080A000F">
      <w:start w:val="1"/>
      <w:numFmt w:val="decimal"/>
      <w:lvlText w:val="%1."/>
      <w:lvlJc w:val="left"/>
      <w:pPr>
        <w:tabs>
          <w:tab w:val="num" w:pos="1440"/>
        </w:tabs>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6131887"/>
    <w:multiLevelType w:val="hybridMultilevel"/>
    <w:tmpl w:val="67C0C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88B4E9B"/>
    <w:multiLevelType w:val="hybridMultilevel"/>
    <w:tmpl w:val="08A4F384"/>
    <w:lvl w:ilvl="0" w:tplc="6ECC01F8">
      <w:start w:val="4"/>
      <w:numFmt w:val="bullet"/>
      <w:lvlText w:val="-"/>
      <w:lvlJc w:val="left"/>
      <w:pPr>
        <w:ind w:left="720" w:hanging="360"/>
      </w:pPr>
      <w:rPr>
        <w:rFonts w:ascii="Noto Sans" w:eastAsia="Calibri"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48B04035"/>
    <w:multiLevelType w:val="hybridMultilevel"/>
    <w:tmpl w:val="C0B68A2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3">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5">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6">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8">
    <w:nsid w:val="4E345A4B"/>
    <w:multiLevelType w:val="multilevel"/>
    <w:tmpl w:val="56741184"/>
    <w:lvl w:ilvl="0">
      <w:start w:val="1"/>
      <w:numFmt w:val="bullet"/>
      <w:lvlText w:val=""/>
      <w:lvlJc w:val="left"/>
      <w:pPr>
        <w:tabs>
          <w:tab w:val="num" w:pos="432"/>
        </w:tabs>
        <w:ind w:left="432" w:hanging="432"/>
      </w:pPr>
      <w:rPr>
        <w:rFonts w:ascii="Symbol" w:hAnsi="Symbol" w:hint="default"/>
        <w:b/>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49">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0">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
    <w:nsid w:val="52733B11"/>
    <w:multiLevelType w:val="hybridMultilevel"/>
    <w:tmpl w:val="53AEB17E"/>
    <w:lvl w:ilvl="0" w:tplc="305462CE">
      <w:start w:val="1"/>
      <w:numFmt w:val="upperRoman"/>
      <w:lvlText w:val="%1."/>
      <w:lvlJc w:val="left"/>
      <w:pPr>
        <w:ind w:left="720" w:hanging="360"/>
      </w:pPr>
      <w:rPr>
        <w:rFonts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6E717F1"/>
    <w:multiLevelType w:val="hybridMultilevel"/>
    <w:tmpl w:val="D21C1DEA"/>
    <w:lvl w:ilvl="0" w:tplc="7C14AF54">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54">
    <w:nsid w:val="57B92FD0"/>
    <w:multiLevelType w:val="hybridMultilevel"/>
    <w:tmpl w:val="051C53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A566D3A"/>
    <w:multiLevelType w:val="hybridMultilevel"/>
    <w:tmpl w:val="031EF38C"/>
    <w:lvl w:ilvl="0" w:tplc="CA4AFAB8">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0">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1">
    <w:nsid w:val="63DA7672"/>
    <w:multiLevelType w:val="hybridMultilevel"/>
    <w:tmpl w:val="8EDCF0D4"/>
    <w:lvl w:ilvl="0" w:tplc="080A0015">
      <w:start w:val="1"/>
      <w:numFmt w:val="upperLetter"/>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1B">
      <w:start w:val="1"/>
      <w:numFmt w:val="lowerRoman"/>
      <w:lvlText w:val="%3."/>
      <w:lvlJc w:val="right"/>
      <w:pPr>
        <w:ind w:left="2160" w:hanging="180"/>
      </w:pPr>
    </w:lvl>
    <w:lvl w:ilvl="3" w:tplc="7908866E">
      <w:start w:val="30"/>
      <w:numFmt w:val="upperRoman"/>
      <w:lvlText w:val="%4."/>
      <w:lvlJc w:val="left"/>
      <w:pPr>
        <w:ind w:left="3240" w:hanging="72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5A65BF7"/>
    <w:multiLevelType w:val="hybridMultilevel"/>
    <w:tmpl w:val="D2967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6226A5C"/>
    <w:multiLevelType w:val="hybridMultilevel"/>
    <w:tmpl w:val="34B6B40A"/>
    <w:lvl w:ilvl="0" w:tplc="6ADAC010">
      <w:start w:val="1"/>
      <w:numFmt w:val="bullet"/>
      <w:lvlText w:val=""/>
      <w:lvlJc w:val="left"/>
      <w:pPr>
        <w:ind w:left="264" w:hanging="140"/>
      </w:pPr>
      <w:rPr>
        <w:rFonts w:ascii="Symbol" w:eastAsia="Symbol" w:hAnsi="Symbol" w:hint="default"/>
        <w:sz w:val="18"/>
        <w:szCs w:val="18"/>
      </w:rPr>
    </w:lvl>
    <w:lvl w:ilvl="1" w:tplc="BD1444AE">
      <w:start w:val="1"/>
      <w:numFmt w:val="bullet"/>
      <w:lvlText w:val="•"/>
      <w:lvlJc w:val="left"/>
      <w:pPr>
        <w:ind w:left="1063" w:hanging="140"/>
      </w:pPr>
      <w:rPr>
        <w:rFonts w:hint="default"/>
      </w:rPr>
    </w:lvl>
    <w:lvl w:ilvl="2" w:tplc="2BEA3708">
      <w:start w:val="1"/>
      <w:numFmt w:val="bullet"/>
      <w:lvlText w:val="•"/>
      <w:lvlJc w:val="left"/>
      <w:pPr>
        <w:ind w:left="1863" w:hanging="140"/>
      </w:pPr>
      <w:rPr>
        <w:rFonts w:hint="default"/>
      </w:rPr>
    </w:lvl>
    <w:lvl w:ilvl="3" w:tplc="88DCD356">
      <w:start w:val="1"/>
      <w:numFmt w:val="bullet"/>
      <w:lvlText w:val="•"/>
      <w:lvlJc w:val="left"/>
      <w:pPr>
        <w:ind w:left="2663" w:hanging="140"/>
      </w:pPr>
      <w:rPr>
        <w:rFonts w:hint="default"/>
      </w:rPr>
    </w:lvl>
    <w:lvl w:ilvl="4" w:tplc="43CE9F48">
      <w:start w:val="1"/>
      <w:numFmt w:val="bullet"/>
      <w:lvlText w:val="•"/>
      <w:lvlJc w:val="left"/>
      <w:pPr>
        <w:ind w:left="3462" w:hanging="140"/>
      </w:pPr>
      <w:rPr>
        <w:rFonts w:hint="default"/>
      </w:rPr>
    </w:lvl>
    <w:lvl w:ilvl="5" w:tplc="07209D98">
      <w:start w:val="1"/>
      <w:numFmt w:val="bullet"/>
      <w:lvlText w:val="•"/>
      <w:lvlJc w:val="left"/>
      <w:pPr>
        <w:ind w:left="4262" w:hanging="140"/>
      </w:pPr>
      <w:rPr>
        <w:rFonts w:hint="default"/>
      </w:rPr>
    </w:lvl>
    <w:lvl w:ilvl="6" w:tplc="53F665FE">
      <w:start w:val="1"/>
      <w:numFmt w:val="bullet"/>
      <w:lvlText w:val="•"/>
      <w:lvlJc w:val="left"/>
      <w:pPr>
        <w:ind w:left="5062" w:hanging="140"/>
      </w:pPr>
      <w:rPr>
        <w:rFonts w:hint="default"/>
      </w:rPr>
    </w:lvl>
    <w:lvl w:ilvl="7" w:tplc="3FAAAD12">
      <w:start w:val="1"/>
      <w:numFmt w:val="bullet"/>
      <w:lvlText w:val="•"/>
      <w:lvlJc w:val="left"/>
      <w:pPr>
        <w:ind w:left="5861" w:hanging="140"/>
      </w:pPr>
      <w:rPr>
        <w:rFonts w:hint="default"/>
      </w:rPr>
    </w:lvl>
    <w:lvl w:ilvl="8" w:tplc="2C28871E">
      <w:start w:val="1"/>
      <w:numFmt w:val="bullet"/>
      <w:lvlText w:val="•"/>
      <w:lvlJc w:val="left"/>
      <w:pPr>
        <w:ind w:left="6661" w:hanging="140"/>
      </w:pPr>
      <w:rPr>
        <w:rFonts w:hint="default"/>
      </w:rPr>
    </w:lvl>
  </w:abstractNum>
  <w:abstractNum w:abstractNumId="64">
    <w:nsid w:val="6A90540B"/>
    <w:multiLevelType w:val="hybridMultilevel"/>
    <w:tmpl w:val="15386FC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5">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6">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43"/>
  </w:num>
  <w:num w:numId="6">
    <w:abstractNumId w:val="6"/>
  </w:num>
  <w:num w:numId="7">
    <w:abstractNumId w:val="17"/>
  </w:num>
  <w:num w:numId="8">
    <w:abstractNumId w:val="8"/>
  </w:num>
  <w:num w:numId="9">
    <w:abstractNumId w:val="9"/>
  </w:num>
  <w:num w:numId="10">
    <w:abstractNumId w:val="10"/>
  </w:num>
  <w:num w:numId="11">
    <w:abstractNumId w:val="11"/>
  </w:num>
  <w:num w:numId="12">
    <w:abstractNumId w:val="19"/>
  </w:num>
  <w:num w:numId="13">
    <w:abstractNumId w:val="7"/>
  </w:num>
  <w:num w:numId="14">
    <w:abstractNumId w:val="27"/>
  </w:num>
  <w:num w:numId="15">
    <w:abstractNumId w:val="46"/>
  </w:num>
  <w:num w:numId="16">
    <w:abstractNumId w:val="36"/>
  </w:num>
  <w:num w:numId="17">
    <w:abstractNumId w:val="31"/>
  </w:num>
  <w:num w:numId="18">
    <w:abstractNumId w:val="35"/>
  </w:num>
  <w:num w:numId="19">
    <w:abstractNumId w:val="49"/>
  </w:num>
  <w:num w:numId="20">
    <w:abstractNumId w:val="51"/>
  </w:num>
  <w:num w:numId="21">
    <w:abstractNumId w:val="15"/>
  </w:num>
  <w:num w:numId="22">
    <w:abstractNumId w:val="65"/>
  </w:num>
  <w:num w:numId="23">
    <w:abstractNumId w:val="60"/>
  </w:num>
  <w:num w:numId="24">
    <w:abstractNumId w:val="13"/>
  </w:num>
  <w:num w:numId="25">
    <w:abstractNumId w:val="59"/>
  </w:num>
  <w:num w:numId="26">
    <w:abstractNumId w:val="47"/>
  </w:num>
  <w:num w:numId="27">
    <w:abstractNumId w:val="12"/>
  </w:num>
  <w:num w:numId="28">
    <w:abstractNumId w:val="22"/>
  </w:num>
  <w:num w:numId="29">
    <w:abstractNumId w:val="40"/>
  </w:num>
  <w:num w:numId="30">
    <w:abstractNumId w:val="42"/>
  </w:num>
  <w:num w:numId="31">
    <w:abstractNumId w:val="67"/>
  </w:num>
  <w:num w:numId="32">
    <w:abstractNumId w:val="66"/>
  </w:num>
  <w:num w:numId="33">
    <w:abstractNumId w:val="20"/>
  </w:num>
  <w:num w:numId="34">
    <w:abstractNumId w:val="29"/>
  </w:num>
  <w:num w:numId="35">
    <w:abstractNumId w:val="57"/>
  </w:num>
  <w:num w:numId="36">
    <w:abstractNumId w:val="50"/>
  </w:num>
  <w:num w:numId="37">
    <w:abstractNumId w:val="44"/>
  </w:num>
  <w:num w:numId="38">
    <w:abstractNumId w:val="28"/>
  </w:num>
  <w:num w:numId="39">
    <w:abstractNumId w:val="2"/>
  </w:num>
  <w:num w:numId="40">
    <w:abstractNumId w:val="45"/>
  </w:num>
  <w:num w:numId="41">
    <w:abstractNumId w:val="25"/>
  </w:num>
  <w:num w:numId="42">
    <w:abstractNumId w:val="38"/>
  </w:num>
  <w:num w:numId="43">
    <w:abstractNumId w:val="34"/>
  </w:num>
  <w:num w:numId="44">
    <w:abstractNumId w:val="55"/>
  </w:num>
  <w:num w:numId="45">
    <w:abstractNumId w:val="58"/>
  </w:num>
  <w:num w:numId="46">
    <w:abstractNumId w:val="68"/>
  </w:num>
  <w:num w:numId="47">
    <w:abstractNumId w:val="41"/>
  </w:num>
  <w:num w:numId="48">
    <w:abstractNumId w:val="61"/>
  </w:num>
  <w:num w:numId="49">
    <w:abstractNumId w:val="37"/>
  </w:num>
  <w:num w:numId="50">
    <w:abstractNumId w:val="18"/>
  </w:num>
  <w:num w:numId="51">
    <w:abstractNumId w:val="14"/>
  </w:num>
  <w:num w:numId="52">
    <w:abstractNumId w:val="21"/>
  </w:num>
  <w:num w:numId="53">
    <w:abstractNumId w:val="30"/>
  </w:num>
  <w:num w:numId="54">
    <w:abstractNumId w:val="52"/>
  </w:num>
  <w:num w:numId="55">
    <w:abstractNumId w:val="56"/>
  </w:num>
  <w:num w:numId="56">
    <w:abstractNumId w:val="23"/>
  </w:num>
  <w:num w:numId="5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3"/>
  </w:num>
  <w:num w:numId="59">
    <w:abstractNumId w:val="16"/>
  </w:num>
  <w:num w:numId="60">
    <w:abstractNumId w:val="32"/>
  </w:num>
  <w:num w:numId="61">
    <w:abstractNumId w:val="48"/>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num>
  <w:num w:numId="64">
    <w:abstractNumId w:val="62"/>
  </w:num>
  <w:num w:numId="65">
    <w:abstractNumId w:val="54"/>
  </w:num>
  <w:num w:numId="66">
    <w:abstractNumId w:val="33"/>
  </w:num>
  <w:num w:numId="67">
    <w:abstractNumId w:val="53"/>
  </w:num>
  <w:num w:numId="68">
    <w:abstractNumId w:val="1"/>
  </w:num>
  <w:num w:numId="69">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322"/>
    <w:rsid w:val="00020E3B"/>
    <w:rsid w:val="000565EB"/>
    <w:rsid w:val="00071CA8"/>
    <w:rsid w:val="000A4003"/>
    <w:rsid w:val="000B4D4B"/>
    <w:rsid w:val="0011555E"/>
    <w:rsid w:val="00123613"/>
    <w:rsid w:val="00182CC4"/>
    <w:rsid w:val="001B49F3"/>
    <w:rsid w:val="001F0863"/>
    <w:rsid w:val="0024762E"/>
    <w:rsid w:val="00293F64"/>
    <w:rsid w:val="002B21E0"/>
    <w:rsid w:val="002E3F73"/>
    <w:rsid w:val="0034536D"/>
    <w:rsid w:val="00376ABD"/>
    <w:rsid w:val="00376DD8"/>
    <w:rsid w:val="0037736E"/>
    <w:rsid w:val="003829CA"/>
    <w:rsid w:val="003F24BA"/>
    <w:rsid w:val="00420102"/>
    <w:rsid w:val="0043155D"/>
    <w:rsid w:val="0045184C"/>
    <w:rsid w:val="00480D3F"/>
    <w:rsid w:val="004E096E"/>
    <w:rsid w:val="0052721D"/>
    <w:rsid w:val="00574068"/>
    <w:rsid w:val="0058672B"/>
    <w:rsid w:val="005F32CD"/>
    <w:rsid w:val="0060475D"/>
    <w:rsid w:val="00610025"/>
    <w:rsid w:val="00627046"/>
    <w:rsid w:val="006D60FE"/>
    <w:rsid w:val="007272F5"/>
    <w:rsid w:val="00730F5D"/>
    <w:rsid w:val="00775A7F"/>
    <w:rsid w:val="0078364F"/>
    <w:rsid w:val="007F2C51"/>
    <w:rsid w:val="0083188E"/>
    <w:rsid w:val="00864965"/>
    <w:rsid w:val="00874ABF"/>
    <w:rsid w:val="00934E54"/>
    <w:rsid w:val="00935F6F"/>
    <w:rsid w:val="009F4A0A"/>
    <w:rsid w:val="009F68F3"/>
    <w:rsid w:val="00A009CB"/>
    <w:rsid w:val="00A7603C"/>
    <w:rsid w:val="00AE38A8"/>
    <w:rsid w:val="00AF35CD"/>
    <w:rsid w:val="00B05176"/>
    <w:rsid w:val="00BB3412"/>
    <w:rsid w:val="00BF245E"/>
    <w:rsid w:val="00C009CB"/>
    <w:rsid w:val="00C037A9"/>
    <w:rsid w:val="00C0792F"/>
    <w:rsid w:val="00C52AC3"/>
    <w:rsid w:val="00CA0ABC"/>
    <w:rsid w:val="00CA2224"/>
    <w:rsid w:val="00CC525A"/>
    <w:rsid w:val="00CD056F"/>
    <w:rsid w:val="00CE691B"/>
    <w:rsid w:val="00CF32FA"/>
    <w:rsid w:val="00D009D0"/>
    <w:rsid w:val="00D1058E"/>
    <w:rsid w:val="00D62322"/>
    <w:rsid w:val="00D62E39"/>
    <w:rsid w:val="00D91CAF"/>
    <w:rsid w:val="00DD7A6D"/>
    <w:rsid w:val="00DF1643"/>
    <w:rsid w:val="00E03BE8"/>
    <w:rsid w:val="00E77D8C"/>
    <w:rsid w:val="00E82BBF"/>
    <w:rsid w:val="00EB34CB"/>
    <w:rsid w:val="00EF33DD"/>
    <w:rsid w:val="00F31D4D"/>
    <w:rsid w:val="00F64E3E"/>
    <w:rsid w:val="00F729F6"/>
    <w:rsid w:val="00FB6D55"/>
    <w:rsid w:val="00FD7CA4"/>
    <w:rsid w:val="00FE2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D62322"/>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uiPriority w:val="9"/>
    <w:qFormat/>
    <w:rsid w:val="00D62322"/>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uiPriority w:val="9"/>
    <w:qFormat/>
    <w:rsid w:val="00D62322"/>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D62322"/>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D62322"/>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D62322"/>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D62322"/>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D62322"/>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D62322"/>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D62322"/>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uiPriority w:val="9"/>
    <w:rsid w:val="00D62322"/>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D62322"/>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D62322"/>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D62322"/>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D62322"/>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D62322"/>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
    <w:rsid w:val="00D62322"/>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D62322"/>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D62322"/>
    <w:rPr>
      <w:rFonts w:ascii="Arial" w:eastAsia="Times New Roman" w:hAnsi="Arial" w:cs="Arial"/>
      <w:lang w:val="es-ES" w:eastAsia="ar-SA"/>
    </w:rPr>
  </w:style>
  <w:style w:type="character" w:customStyle="1" w:styleId="WW8Num2z0">
    <w:name w:val="WW8Num2z0"/>
    <w:rsid w:val="00D62322"/>
    <w:rPr>
      <w:rFonts w:ascii="Arial" w:hAnsi="Arial"/>
      <w:b/>
      <w:i w:val="0"/>
      <w:sz w:val="24"/>
      <w:szCs w:val="24"/>
    </w:rPr>
  </w:style>
  <w:style w:type="character" w:customStyle="1" w:styleId="WW8Num3z1">
    <w:name w:val="WW8Num3z1"/>
    <w:rsid w:val="00D62322"/>
    <w:rPr>
      <w:b w:val="0"/>
    </w:rPr>
  </w:style>
  <w:style w:type="character" w:customStyle="1" w:styleId="WW8Num5z0">
    <w:name w:val="WW8Num5z0"/>
    <w:rsid w:val="00D62322"/>
    <w:rPr>
      <w:rFonts w:ascii="Symbol" w:hAnsi="Symbol"/>
    </w:rPr>
  </w:style>
  <w:style w:type="character" w:customStyle="1" w:styleId="WW8Num6z0">
    <w:name w:val="WW8Num6z0"/>
    <w:rsid w:val="00D62322"/>
    <w:rPr>
      <w:rFonts w:ascii="Symbol" w:hAnsi="Symbol"/>
    </w:rPr>
  </w:style>
  <w:style w:type="character" w:customStyle="1" w:styleId="WW8Num7z0">
    <w:name w:val="WW8Num7z0"/>
    <w:rsid w:val="00D62322"/>
    <w:rPr>
      <w:b/>
    </w:rPr>
  </w:style>
  <w:style w:type="character" w:customStyle="1" w:styleId="WW8Num8z0">
    <w:name w:val="WW8Num8z0"/>
    <w:rsid w:val="00D62322"/>
    <w:rPr>
      <w:rFonts w:ascii="Wingdings" w:hAnsi="Wingdings"/>
    </w:rPr>
  </w:style>
  <w:style w:type="character" w:customStyle="1" w:styleId="WW8Num9z0">
    <w:name w:val="WW8Num9z0"/>
    <w:rsid w:val="00D62322"/>
    <w:rPr>
      <w:b/>
    </w:rPr>
  </w:style>
  <w:style w:type="character" w:customStyle="1" w:styleId="WW8Num10z0">
    <w:name w:val="WW8Num10z0"/>
    <w:rsid w:val="00D62322"/>
    <w:rPr>
      <w:rFonts w:ascii="Symbol" w:hAnsi="Symbol"/>
    </w:rPr>
  </w:style>
  <w:style w:type="character" w:customStyle="1" w:styleId="WW8Num12z0">
    <w:name w:val="WW8Num12z0"/>
    <w:rsid w:val="00D62322"/>
    <w:rPr>
      <w:rFonts w:ascii="Symbol" w:hAnsi="Symbol"/>
    </w:rPr>
  </w:style>
  <w:style w:type="character" w:customStyle="1" w:styleId="WW8Num13z0">
    <w:name w:val="WW8Num13z0"/>
    <w:rsid w:val="00D62322"/>
    <w:rPr>
      <w:rFonts w:ascii="Symbol" w:hAnsi="Symbol"/>
    </w:rPr>
  </w:style>
  <w:style w:type="character" w:customStyle="1" w:styleId="WW8Num14z0">
    <w:name w:val="WW8Num14z0"/>
    <w:rsid w:val="00D62322"/>
    <w:rPr>
      <w:b w:val="0"/>
      <w:i w:val="0"/>
    </w:rPr>
  </w:style>
  <w:style w:type="character" w:customStyle="1" w:styleId="WW8Num15z0">
    <w:name w:val="WW8Num15z0"/>
    <w:rsid w:val="00D62322"/>
    <w:rPr>
      <w:rFonts w:ascii="Symbol" w:hAnsi="Symbol"/>
    </w:rPr>
  </w:style>
  <w:style w:type="character" w:customStyle="1" w:styleId="WW8Num16z0">
    <w:name w:val="WW8Num16z0"/>
    <w:rsid w:val="00D62322"/>
    <w:rPr>
      <w:b w:val="0"/>
    </w:rPr>
  </w:style>
  <w:style w:type="character" w:customStyle="1" w:styleId="WW8Num17z0">
    <w:name w:val="WW8Num17z0"/>
    <w:rsid w:val="00D62322"/>
    <w:rPr>
      <w:rFonts w:ascii="Symbol" w:hAnsi="Symbol"/>
    </w:rPr>
  </w:style>
  <w:style w:type="character" w:customStyle="1" w:styleId="WW8Num18z0">
    <w:name w:val="WW8Num18z0"/>
    <w:rsid w:val="00D62322"/>
    <w:rPr>
      <w:rFonts w:ascii="Symbol" w:hAnsi="Symbol"/>
    </w:rPr>
  </w:style>
  <w:style w:type="character" w:customStyle="1" w:styleId="WW8Num20z0">
    <w:name w:val="WW8Num20z0"/>
    <w:rsid w:val="00D62322"/>
    <w:rPr>
      <w:rFonts w:ascii="Symbol" w:hAnsi="Symbol"/>
    </w:rPr>
  </w:style>
  <w:style w:type="character" w:customStyle="1" w:styleId="WW8Num21z0">
    <w:name w:val="WW8Num21z0"/>
    <w:rsid w:val="00D62322"/>
    <w:rPr>
      <w:rFonts w:ascii="Wingdings" w:hAnsi="Wingdings"/>
    </w:rPr>
  </w:style>
  <w:style w:type="character" w:customStyle="1" w:styleId="WW8Num22z0">
    <w:name w:val="WW8Num22z0"/>
    <w:rsid w:val="00D62322"/>
    <w:rPr>
      <w:b/>
    </w:rPr>
  </w:style>
  <w:style w:type="character" w:customStyle="1" w:styleId="WW8Num24z0">
    <w:name w:val="WW8Num24z0"/>
    <w:rsid w:val="00D62322"/>
    <w:rPr>
      <w:rFonts w:ascii="Symbol" w:hAnsi="Symbol"/>
    </w:rPr>
  </w:style>
  <w:style w:type="character" w:customStyle="1" w:styleId="WW8Num25z0">
    <w:name w:val="WW8Num25z0"/>
    <w:rsid w:val="00D62322"/>
    <w:rPr>
      <w:rFonts w:ascii="Wingdings" w:hAnsi="Wingdings"/>
    </w:rPr>
  </w:style>
  <w:style w:type="character" w:customStyle="1" w:styleId="Absatz-Standardschriftart">
    <w:name w:val="Absatz-Standardschriftart"/>
    <w:rsid w:val="00D62322"/>
  </w:style>
  <w:style w:type="character" w:customStyle="1" w:styleId="WW8Num1z0">
    <w:name w:val="WW8Num1z0"/>
    <w:rsid w:val="00D62322"/>
    <w:rPr>
      <w:rFonts w:ascii="Arial" w:hAnsi="Arial"/>
      <w:b/>
      <w:i w:val="0"/>
      <w:sz w:val="24"/>
      <w:szCs w:val="24"/>
    </w:rPr>
  </w:style>
  <w:style w:type="character" w:customStyle="1" w:styleId="WW8Num2z1">
    <w:name w:val="WW8Num2z1"/>
    <w:rsid w:val="00D62322"/>
    <w:rPr>
      <w:b w:val="0"/>
    </w:rPr>
  </w:style>
  <w:style w:type="character" w:customStyle="1" w:styleId="WW8Num4z0">
    <w:name w:val="WW8Num4z0"/>
    <w:rsid w:val="00D62322"/>
    <w:rPr>
      <w:b w:val="0"/>
    </w:rPr>
  </w:style>
  <w:style w:type="character" w:customStyle="1" w:styleId="WW8Num4z1">
    <w:name w:val="WW8Num4z1"/>
    <w:rsid w:val="00D62322"/>
    <w:rPr>
      <w:rFonts w:ascii="Courier New" w:hAnsi="Courier New" w:cs="Courier New"/>
    </w:rPr>
  </w:style>
  <w:style w:type="character" w:customStyle="1" w:styleId="WW8Num4z2">
    <w:name w:val="WW8Num4z2"/>
    <w:rsid w:val="00D62322"/>
    <w:rPr>
      <w:rFonts w:ascii="Wingdings" w:hAnsi="Wingdings"/>
    </w:rPr>
  </w:style>
  <w:style w:type="character" w:customStyle="1" w:styleId="WW8Num4z3">
    <w:name w:val="WW8Num4z3"/>
    <w:rsid w:val="00D62322"/>
    <w:rPr>
      <w:rFonts w:ascii="Symbol" w:hAnsi="Symbol"/>
    </w:rPr>
  </w:style>
  <w:style w:type="character" w:customStyle="1" w:styleId="WW8Num5z1">
    <w:name w:val="WW8Num5z1"/>
    <w:rsid w:val="00D62322"/>
    <w:rPr>
      <w:rFonts w:ascii="Courier New" w:hAnsi="Courier New" w:cs="Courier New"/>
    </w:rPr>
  </w:style>
  <w:style w:type="character" w:customStyle="1" w:styleId="WW8Num5z2">
    <w:name w:val="WW8Num5z2"/>
    <w:rsid w:val="00D62322"/>
    <w:rPr>
      <w:rFonts w:ascii="Wingdings" w:hAnsi="Wingdings"/>
    </w:rPr>
  </w:style>
  <w:style w:type="character" w:customStyle="1" w:styleId="WW8Num6z1">
    <w:name w:val="WW8Num6z1"/>
    <w:rsid w:val="00D62322"/>
    <w:rPr>
      <w:rFonts w:ascii="Courier New" w:hAnsi="Courier New" w:cs="Courier New"/>
    </w:rPr>
  </w:style>
  <w:style w:type="character" w:customStyle="1" w:styleId="WW8Num6z2">
    <w:name w:val="WW8Num6z2"/>
    <w:rsid w:val="00D62322"/>
    <w:rPr>
      <w:rFonts w:ascii="Wingdings" w:hAnsi="Wingdings"/>
    </w:rPr>
  </w:style>
  <w:style w:type="character" w:customStyle="1" w:styleId="WW8Num8z1">
    <w:name w:val="WW8Num8z1"/>
    <w:rsid w:val="00D62322"/>
    <w:rPr>
      <w:rFonts w:ascii="Courier New" w:hAnsi="Courier New" w:cs="Courier New"/>
    </w:rPr>
  </w:style>
  <w:style w:type="character" w:customStyle="1" w:styleId="WW8Num8z3">
    <w:name w:val="WW8Num8z3"/>
    <w:rsid w:val="00D62322"/>
    <w:rPr>
      <w:rFonts w:ascii="Symbol" w:hAnsi="Symbol"/>
    </w:rPr>
  </w:style>
  <w:style w:type="character" w:customStyle="1" w:styleId="WW8Num10z1">
    <w:name w:val="WW8Num10z1"/>
    <w:rsid w:val="00D62322"/>
    <w:rPr>
      <w:rFonts w:ascii="Courier New" w:hAnsi="Courier New" w:cs="Courier New"/>
    </w:rPr>
  </w:style>
  <w:style w:type="character" w:customStyle="1" w:styleId="WW8Num10z2">
    <w:name w:val="WW8Num10z2"/>
    <w:rsid w:val="00D62322"/>
    <w:rPr>
      <w:rFonts w:ascii="Wingdings" w:hAnsi="Wingdings"/>
    </w:rPr>
  </w:style>
  <w:style w:type="character" w:customStyle="1" w:styleId="WW8Num11z0">
    <w:name w:val="WW8Num11z0"/>
    <w:rsid w:val="00D62322"/>
    <w:rPr>
      <w:b/>
    </w:rPr>
  </w:style>
  <w:style w:type="character" w:customStyle="1" w:styleId="WW8Num12z1">
    <w:name w:val="WW8Num12z1"/>
    <w:rsid w:val="00D62322"/>
    <w:rPr>
      <w:rFonts w:ascii="Courier New" w:hAnsi="Courier New" w:cs="Courier New"/>
    </w:rPr>
  </w:style>
  <w:style w:type="character" w:customStyle="1" w:styleId="WW8Num12z2">
    <w:name w:val="WW8Num12z2"/>
    <w:rsid w:val="00D62322"/>
    <w:rPr>
      <w:rFonts w:ascii="Wingdings" w:hAnsi="Wingdings"/>
    </w:rPr>
  </w:style>
  <w:style w:type="character" w:customStyle="1" w:styleId="WW8Num15z1">
    <w:name w:val="WW8Num15z1"/>
    <w:rsid w:val="00D62322"/>
    <w:rPr>
      <w:rFonts w:ascii="Courier New" w:hAnsi="Courier New" w:cs="Courier New"/>
    </w:rPr>
  </w:style>
  <w:style w:type="character" w:customStyle="1" w:styleId="WW8Num15z2">
    <w:name w:val="WW8Num15z2"/>
    <w:rsid w:val="00D62322"/>
    <w:rPr>
      <w:rFonts w:ascii="Wingdings" w:hAnsi="Wingdings"/>
    </w:rPr>
  </w:style>
  <w:style w:type="character" w:customStyle="1" w:styleId="WW8Num17z1">
    <w:name w:val="WW8Num17z1"/>
    <w:rsid w:val="00D62322"/>
    <w:rPr>
      <w:rFonts w:ascii="Courier New" w:hAnsi="Courier New" w:cs="Courier New"/>
    </w:rPr>
  </w:style>
  <w:style w:type="character" w:customStyle="1" w:styleId="WW8Num17z2">
    <w:name w:val="WW8Num17z2"/>
    <w:rsid w:val="00D62322"/>
    <w:rPr>
      <w:rFonts w:ascii="Wingdings" w:hAnsi="Wingdings"/>
    </w:rPr>
  </w:style>
  <w:style w:type="character" w:customStyle="1" w:styleId="WW8Num18z1">
    <w:name w:val="WW8Num18z1"/>
    <w:rsid w:val="00D62322"/>
    <w:rPr>
      <w:rFonts w:ascii="Courier New" w:hAnsi="Courier New" w:cs="Courier New"/>
    </w:rPr>
  </w:style>
  <w:style w:type="character" w:customStyle="1" w:styleId="WW8Num18z2">
    <w:name w:val="WW8Num18z2"/>
    <w:rsid w:val="00D62322"/>
    <w:rPr>
      <w:rFonts w:ascii="Wingdings" w:hAnsi="Wingdings"/>
    </w:rPr>
  </w:style>
  <w:style w:type="character" w:customStyle="1" w:styleId="WW8Num19z0">
    <w:name w:val="WW8Num19z0"/>
    <w:rsid w:val="00D62322"/>
    <w:rPr>
      <w:rFonts w:ascii="Symbol" w:hAnsi="Symbol"/>
    </w:rPr>
  </w:style>
  <w:style w:type="character" w:customStyle="1" w:styleId="WW8Num19z1">
    <w:name w:val="WW8Num19z1"/>
    <w:rsid w:val="00D62322"/>
    <w:rPr>
      <w:rFonts w:ascii="Courier New" w:hAnsi="Courier New" w:cs="Courier New"/>
    </w:rPr>
  </w:style>
  <w:style w:type="character" w:customStyle="1" w:styleId="WW8Num19z2">
    <w:name w:val="WW8Num19z2"/>
    <w:rsid w:val="00D62322"/>
    <w:rPr>
      <w:rFonts w:ascii="Wingdings" w:hAnsi="Wingdings"/>
    </w:rPr>
  </w:style>
  <w:style w:type="character" w:customStyle="1" w:styleId="WW8Num20z1">
    <w:name w:val="WW8Num20z1"/>
    <w:rsid w:val="00D62322"/>
    <w:rPr>
      <w:rFonts w:ascii="Courier New" w:hAnsi="Courier New" w:cs="Courier New"/>
    </w:rPr>
  </w:style>
  <w:style w:type="character" w:customStyle="1" w:styleId="WW8Num20z2">
    <w:name w:val="WW8Num20z2"/>
    <w:rsid w:val="00D62322"/>
    <w:rPr>
      <w:rFonts w:ascii="Wingdings" w:hAnsi="Wingdings"/>
    </w:rPr>
  </w:style>
  <w:style w:type="character" w:customStyle="1" w:styleId="WW8Num23z1">
    <w:name w:val="WW8Num23z1"/>
    <w:rsid w:val="00D62322"/>
    <w:rPr>
      <w:b/>
    </w:rPr>
  </w:style>
  <w:style w:type="character" w:customStyle="1" w:styleId="WW8Num24z1">
    <w:name w:val="WW8Num24z1"/>
    <w:rsid w:val="00D62322"/>
    <w:rPr>
      <w:rFonts w:ascii="Courier New" w:hAnsi="Courier New" w:cs="Courier New"/>
    </w:rPr>
  </w:style>
  <w:style w:type="character" w:customStyle="1" w:styleId="WW8Num24z2">
    <w:name w:val="WW8Num24z2"/>
    <w:rsid w:val="00D62322"/>
    <w:rPr>
      <w:rFonts w:ascii="Wingdings" w:hAnsi="Wingdings"/>
    </w:rPr>
  </w:style>
  <w:style w:type="character" w:customStyle="1" w:styleId="WW8Num25z1">
    <w:name w:val="WW8Num25z1"/>
    <w:rsid w:val="00D62322"/>
    <w:rPr>
      <w:rFonts w:ascii="Courier New" w:hAnsi="Courier New" w:cs="Courier New"/>
    </w:rPr>
  </w:style>
  <w:style w:type="character" w:customStyle="1" w:styleId="WW8Num25z3">
    <w:name w:val="WW8Num25z3"/>
    <w:rsid w:val="00D62322"/>
    <w:rPr>
      <w:rFonts w:ascii="Symbol" w:hAnsi="Symbol"/>
    </w:rPr>
  </w:style>
  <w:style w:type="character" w:customStyle="1" w:styleId="WW8Num26z0">
    <w:name w:val="WW8Num26z0"/>
    <w:rsid w:val="00D62322"/>
    <w:rPr>
      <w:rFonts w:ascii="Symbol" w:hAnsi="Symbol"/>
    </w:rPr>
  </w:style>
  <w:style w:type="character" w:customStyle="1" w:styleId="WW8Num26z1">
    <w:name w:val="WW8Num26z1"/>
    <w:rsid w:val="00D62322"/>
    <w:rPr>
      <w:rFonts w:ascii="Courier New" w:hAnsi="Courier New" w:cs="Courier New"/>
    </w:rPr>
  </w:style>
  <w:style w:type="character" w:customStyle="1" w:styleId="WW8Num26z2">
    <w:name w:val="WW8Num26z2"/>
    <w:rsid w:val="00D62322"/>
    <w:rPr>
      <w:rFonts w:ascii="Wingdings" w:hAnsi="Wingdings"/>
    </w:rPr>
  </w:style>
  <w:style w:type="character" w:customStyle="1" w:styleId="WW8Num28z0">
    <w:name w:val="WW8Num28z0"/>
    <w:rsid w:val="00D62322"/>
    <w:rPr>
      <w:b/>
    </w:rPr>
  </w:style>
  <w:style w:type="character" w:customStyle="1" w:styleId="WW8Num29z0">
    <w:name w:val="WW8Num29z0"/>
    <w:rsid w:val="00D62322"/>
    <w:rPr>
      <w:b/>
    </w:rPr>
  </w:style>
  <w:style w:type="character" w:customStyle="1" w:styleId="Fuentedeprrafopredeter1">
    <w:name w:val="Fuente de párrafo predeter.1"/>
    <w:rsid w:val="00D62322"/>
  </w:style>
  <w:style w:type="character" w:styleId="Hipervnculo">
    <w:name w:val="Hyperlink"/>
    <w:aliases w:val="Hipervínculo1,Hipervínculo11,Hipervínculo12,Hipervínculo13,Hipervínculo14,Hipervínculo15"/>
    <w:uiPriority w:val="99"/>
    <w:rsid w:val="00D62322"/>
    <w:rPr>
      <w:color w:val="0000FF"/>
      <w:u w:val="single"/>
    </w:rPr>
  </w:style>
  <w:style w:type="character" w:customStyle="1" w:styleId="DeltaViewInsertion">
    <w:name w:val="DeltaView Insertion"/>
    <w:rsid w:val="00D62322"/>
    <w:rPr>
      <w:color w:val="0000FF"/>
      <w:spacing w:val="0"/>
      <w:u w:val="double"/>
    </w:rPr>
  </w:style>
  <w:style w:type="character" w:styleId="Nmerodepgina">
    <w:name w:val="page number"/>
    <w:basedOn w:val="Fuentedeprrafopredeter1"/>
    <w:rsid w:val="00D62322"/>
  </w:style>
  <w:style w:type="character" w:styleId="Textoennegrita">
    <w:name w:val="Strong"/>
    <w:uiPriority w:val="22"/>
    <w:qFormat/>
    <w:rsid w:val="00D62322"/>
    <w:rPr>
      <w:b/>
      <w:bCs/>
    </w:rPr>
  </w:style>
  <w:style w:type="character" w:customStyle="1" w:styleId="Carcterdenumeracin">
    <w:name w:val="Carácter de numeración"/>
    <w:rsid w:val="00D62322"/>
  </w:style>
  <w:style w:type="paragraph" w:customStyle="1" w:styleId="Encabezado3">
    <w:name w:val="Encabezado3"/>
    <w:basedOn w:val="Normal"/>
    <w:next w:val="Textoindependiente"/>
    <w:rsid w:val="00D62322"/>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D62322"/>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D62322"/>
    <w:rPr>
      <w:rFonts w:ascii="Times New Roman" w:eastAsia="Times New Roman" w:hAnsi="Times New Roman" w:cs="Times New Roman"/>
      <w:sz w:val="24"/>
      <w:szCs w:val="20"/>
      <w:lang w:val="es-ES" w:eastAsia="ar-SA"/>
    </w:rPr>
  </w:style>
  <w:style w:type="paragraph" w:styleId="Lista">
    <w:name w:val="List"/>
    <w:basedOn w:val="Textoindependiente"/>
    <w:qFormat/>
    <w:rsid w:val="00D62322"/>
    <w:rPr>
      <w:rFonts w:cs="Tahoma"/>
    </w:rPr>
  </w:style>
  <w:style w:type="paragraph" w:customStyle="1" w:styleId="Etiqueta">
    <w:name w:val="Etiqueta"/>
    <w:basedOn w:val="Normal"/>
    <w:rsid w:val="00D62322"/>
    <w:pPr>
      <w:suppressLineNumbers/>
      <w:spacing w:before="120" w:after="120"/>
    </w:pPr>
    <w:rPr>
      <w:i/>
    </w:rPr>
  </w:style>
  <w:style w:type="paragraph" w:customStyle="1" w:styleId="ndice">
    <w:name w:val="Índice"/>
    <w:basedOn w:val="Normal"/>
    <w:rsid w:val="00D62322"/>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D62322"/>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D62322"/>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D62322"/>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qFormat/>
    <w:rsid w:val="00D62322"/>
    <w:rPr>
      <w:rFonts w:ascii="Arial" w:eastAsia="Times New Roman" w:hAnsi="Arial" w:cs="Arial"/>
      <w:sz w:val="20"/>
      <w:szCs w:val="20"/>
      <w:lang w:val="es-ES_tradnl" w:eastAsia="ar-SA"/>
    </w:rPr>
  </w:style>
  <w:style w:type="paragraph" w:customStyle="1" w:styleId="Encabezado2">
    <w:name w:val="Encabezado2"/>
    <w:basedOn w:val="Normal"/>
    <w:next w:val="Textonormal"/>
    <w:rsid w:val="00D62322"/>
    <w:pPr>
      <w:keepNext/>
      <w:spacing w:before="240" w:after="120"/>
    </w:pPr>
    <w:rPr>
      <w:rFonts w:ascii="Arial" w:hAnsi="Arial" w:cs="Arial"/>
      <w:sz w:val="28"/>
    </w:rPr>
  </w:style>
  <w:style w:type="paragraph" w:customStyle="1" w:styleId="Textonormal">
    <w:name w:val="Texto normal"/>
    <w:basedOn w:val="Normal"/>
    <w:rsid w:val="00D62322"/>
    <w:pPr>
      <w:spacing w:after="120"/>
    </w:pPr>
  </w:style>
  <w:style w:type="paragraph" w:customStyle="1" w:styleId="Lista21">
    <w:name w:val="Lista 21"/>
    <w:basedOn w:val="Textonormal"/>
    <w:rsid w:val="00D62322"/>
  </w:style>
  <w:style w:type="paragraph" w:customStyle="1" w:styleId="Encabezado1">
    <w:name w:val="Encabezado1"/>
    <w:basedOn w:val="Normal"/>
    <w:next w:val="Textonormal"/>
    <w:rsid w:val="00D62322"/>
    <w:pPr>
      <w:keepNext/>
      <w:spacing w:before="240" w:after="120"/>
    </w:pPr>
    <w:rPr>
      <w:rFonts w:ascii="Arial" w:hAnsi="Arial" w:cs="Arial"/>
      <w:sz w:val="28"/>
    </w:rPr>
  </w:style>
  <w:style w:type="paragraph" w:styleId="Subttulo">
    <w:name w:val="Subtitle"/>
    <w:basedOn w:val="Encabezado1"/>
    <w:next w:val="Textonormal"/>
    <w:link w:val="SubttuloCar"/>
    <w:uiPriority w:val="11"/>
    <w:qFormat/>
    <w:rsid w:val="00D62322"/>
    <w:pPr>
      <w:jc w:val="center"/>
    </w:pPr>
    <w:rPr>
      <w:i/>
    </w:rPr>
  </w:style>
  <w:style w:type="character" w:customStyle="1" w:styleId="SubttuloCar">
    <w:name w:val="Subtítulo Car"/>
    <w:basedOn w:val="Fuentedeprrafopredeter"/>
    <w:link w:val="Subttulo"/>
    <w:uiPriority w:val="11"/>
    <w:rsid w:val="00D62322"/>
    <w:rPr>
      <w:rFonts w:ascii="Arial" w:eastAsia="Times New Roman" w:hAnsi="Arial" w:cs="Arial"/>
      <w:i/>
      <w:sz w:val="28"/>
      <w:szCs w:val="20"/>
      <w:lang w:val="es-ES" w:eastAsia="ar-SA"/>
    </w:rPr>
  </w:style>
  <w:style w:type="paragraph" w:customStyle="1" w:styleId="Textodeglobo1">
    <w:name w:val="Texto de globo1"/>
    <w:basedOn w:val="Normal"/>
    <w:rsid w:val="00D62322"/>
    <w:rPr>
      <w:rFonts w:ascii="Tahoma" w:hAnsi="Tahoma" w:cs="Tahoma"/>
      <w:sz w:val="16"/>
    </w:rPr>
  </w:style>
  <w:style w:type="paragraph" w:customStyle="1" w:styleId="Contenidodelatabla">
    <w:name w:val="Contenido de la tabla"/>
    <w:basedOn w:val="Normal"/>
    <w:rsid w:val="00D62322"/>
    <w:pPr>
      <w:suppressLineNumbers/>
    </w:pPr>
  </w:style>
  <w:style w:type="paragraph" w:customStyle="1" w:styleId="Encabezadodelatabla">
    <w:name w:val="Encabezado de la tabla"/>
    <w:basedOn w:val="Contenidodelatabla"/>
    <w:rsid w:val="00D62322"/>
    <w:pPr>
      <w:jc w:val="center"/>
    </w:pPr>
    <w:rPr>
      <w:b/>
    </w:rPr>
  </w:style>
  <w:style w:type="paragraph" w:customStyle="1" w:styleId="Sangra3detindependiente1">
    <w:name w:val="Sangría 3 de t. independiente1"/>
    <w:basedOn w:val="Normal"/>
    <w:uiPriority w:val="99"/>
    <w:rsid w:val="00D62322"/>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D62322"/>
    <w:pPr>
      <w:spacing w:after="120"/>
      <w:ind w:left="283"/>
    </w:pPr>
  </w:style>
  <w:style w:type="character" w:customStyle="1" w:styleId="SangradetextonormalCar">
    <w:name w:val="Sangría de texto normal Car"/>
    <w:basedOn w:val="Fuentedeprrafopredeter"/>
    <w:link w:val="Sangradetextonormal"/>
    <w:uiPriority w:val="99"/>
    <w:rsid w:val="00D62322"/>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D62322"/>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D62322"/>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D62322"/>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D62322"/>
    <w:pPr>
      <w:spacing w:after="120" w:line="480" w:lineRule="auto"/>
      <w:ind w:left="283"/>
    </w:pPr>
    <w:rPr>
      <w:szCs w:val="24"/>
    </w:rPr>
  </w:style>
  <w:style w:type="paragraph" w:customStyle="1" w:styleId="Textodecuerpo21">
    <w:name w:val="Texto de cuerpo 21"/>
    <w:basedOn w:val="Normal"/>
    <w:rsid w:val="00D62322"/>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D62322"/>
    <w:pPr>
      <w:spacing w:after="120" w:line="480" w:lineRule="auto"/>
    </w:pPr>
  </w:style>
  <w:style w:type="paragraph" w:customStyle="1" w:styleId="Textoindependiente31">
    <w:name w:val="Texto independiente 31"/>
    <w:basedOn w:val="Normal"/>
    <w:uiPriority w:val="99"/>
    <w:rsid w:val="00D62322"/>
    <w:pPr>
      <w:autoSpaceDE w:val="0"/>
      <w:jc w:val="both"/>
    </w:pPr>
    <w:rPr>
      <w:rFonts w:ascii="Arial" w:hAnsi="Arial" w:cs="Arial"/>
      <w:sz w:val="20"/>
      <w:lang w:val="es-ES_tradnl"/>
    </w:rPr>
  </w:style>
  <w:style w:type="paragraph" w:customStyle="1" w:styleId="ACUERDO">
    <w:name w:val="ACUERDO"/>
    <w:basedOn w:val="Normal"/>
    <w:rsid w:val="00D62322"/>
    <w:pPr>
      <w:widowControl w:val="0"/>
      <w:jc w:val="both"/>
    </w:pPr>
    <w:rPr>
      <w:rFonts w:ascii="Arial" w:hAnsi="Arial"/>
      <w:b/>
      <w:sz w:val="28"/>
      <w:lang w:val="en-US"/>
    </w:rPr>
  </w:style>
  <w:style w:type="paragraph" w:customStyle="1" w:styleId="Textodecuerpo31">
    <w:name w:val="Texto de cuerpo 31"/>
    <w:basedOn w:val="Normal"/>
    <w:rsid w:val="00D62322"/>
    <w:pPr>
      <w:overflowPunct w:val="0"/>
      <w:autoSpaceDE w:val="0"/>
      <w:jc w:val="both"/>
      <w:textAlignment w:val="baseline"/>
    </w:pPr>
  </w:style>
  <w:style w:type="paragraph" w:styleId="NormalWeb">
    <w:name w:val="Normal (Web)"/>
    <w:basedOn w:val="Normal"/>
    <w:uiPriority w:val="99"/>
    <w:rsid w:val="00D62322"/>
    <w:pPr>
      <w:spacing w:before="100" w:after="100"/>
    </w:pPr>
    <w:rPr>
      <w:rFonts w:ascii="Arial Unicode MS" w:eastAsia="Arial Unicode MS" w:hAnsi="Arial Unicode MS" w:cs="Arial Unicode MS"/>
      <w:szCs w:val="24"/>
    </w:rPr>
  </w:style>
  <w:style w:type="paragraph" w:customStyle="1" w:styleId="xl25">
    <w:name w:val="xl25"/>
    <w:basedOn w:val="Normal"/>
    <w:rsid w:val="00D62322"/>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D62322"/>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D62322"/>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D62322"/>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D6232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D62322"/>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D62322"/>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D62322"/>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D6232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D62322"/>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D62322"/>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D6232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D6232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D62322"/>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D62322"/>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D62322"/>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D62322"/>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D62322"/>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D6232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D62322"/>
    <w:pPr>
      <w:spacing w:before="100" w:after="100"/>
      <w:textAlignment w:val="center"/>
    </w:pPr>
    <w:rPr>
      <w:rFonts w:ascii="Arial" w:eastAsia="Arial Unicode MS" w:hAnsi="Arial" w:cs="Arial"/>
      <w:sz w:val="14"/>
      <w:szCs w:val="14"/>
    </w:rPr>
  </w:style>
  <w:style w:type="paragraph" w:customStyle="1" w:styleId="xl57">
    <w:name w:val="xl57"/>
    <w:basedOn w:val="Normal"/>
    <w:rsid w:val="00D62322"/>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D62322"/>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D62322"/>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D62322"/>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D62322"/>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D62322"/>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D62322"/>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D62322"/>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62322"/>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6232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62322"/>
    <w:pPr>
      <w:spacing w:before="100" w:after="100"/>
      <w:jc w:val="center"/>
    </w:pPr>
    <w:rPr>
      <w:rFonts w:ascii="Arial" w:eastAsia="Arial Unicode MS" w:hAnsi="Arial" w:cs="Arial"/>
      <w:b/>
      <w:bCs/>
      <w:sz w:val="22"/>
      <w:szCs w:val="22"/>
    </w:rPr>
  </w:style>
  <w:style w:type="paragraph" w:customStyle="1" w:styleId="xl68">
    <w:name w:val="xl68"/>
    <w:basedOn w:val="Normal"/>
    <w:rsid w:val="00D62322"/>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6232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6232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D6232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6232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D6232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D6232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D6232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D6232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D6232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D6232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D62322"/>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D62322"/>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D62322"/>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D62322"/>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D62322"/>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D6232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D6232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D6232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D62322"/>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D62322"/>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D62322"/>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D62322"/>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D62322"/>
    <w:pPr>
      <w:spacing w:after="101" w:line="216" w:lineRule="atLeast"/>
      <w:ind w:firstLine="288"/>
      <w:jc w:val="both"/>
    </w:pPr>
    <w:rPr>
      <w:rFonts w:ascii="Arial" w:hAnsi="Arial"/>
      <w:sz w:val="18"/>
      <w:lang w:val="es-ES_tradnl"/>
    </w:rPr>
  </w:style>
  <w:style w:type="paragraph" w:customStyle="1" w:styleId="ANOTACION">
    <w:name w:val="ANOTACION"/>
    <w:basedOn w:val="Normal"/>
    <w:rsid w:val="00D62322"/>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D62322"/>
    <w:pPr>
      <w:spacing w:after="101" w:line="216" w:lineRule="exact"/>
      <w:ind w:firstLine="288"/>
      <w:jc w:val="both"/>
    </w:pPr>
    <w:rPr>
      <w:rFonts w:ascii="Arial" w:hAnsi="Arial"/>
      <w:sz w:val="18"/>
      <w:lang w:val="es-MX"/>
    </w:rPr>
  </w:style>
  <w:style w:type="paragraph" w:customStyle="1" w:styleId="Car">
    <w:name w:val="Car"/>
    <w:basedOn w:val="Normal"/>
    <w:rsid w:val="00D62322"/>
    <w:pPr>
      <w:spacing w:before="60" w:after="160" w:line="240" w:lineRule="exact"/>
    </w:pPr>
    <w:rPr>
      <w:rFonts w:ascii="Verdana" w:hAnsi="Verdana"/>
      <w:color w:val="FF00FF"/>
      <w:sz w:val="20"/>
      <w:lang w:val="en-US"/>
    </w:rPr>
  </w:style>
  <w:style w:type="paragraph" w:customStyle="1" w:styleId="CarCarCarCar">
    <w:name w:val="Car Car Car Car"/>
    <w:basedOn w:val="Normal"/>
    <w:rsid w:val="00D62322"/>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D62322"/>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D62322"/>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D62322"/>
    <w:rPr>
      <w:sz w:val="20"/>
    </w:rPr>
  </w:style>
  <w:style w:type="paragraph" w:customStyle="1" w:styleId="CarCarCarCarCarCarCar">
    <w:name w:val="Car Car Car Car Car Car Car"/>
    <w:basedOn w:val="Normal"/>
    <w:rsid w:val="00D62322"/>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D62322"/>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62322"/>
    <w:rPr>
      <w:rFonts w:ascii="Courier New" w:hAnsi="Courier New" w:cs="Courier New"/>
      <w:sz w:val="20"/>
    </w:rPr>
  </w:style>
  <w:style w:type="paragraph" w:customStyle="1" w:styleId="Contenidodelmarco">
    <w:name w:val="Contenido del marco"/>
    <w:basedOn w:val="Textoindependiente"/>
    <w:rsid w:val="00D62322"/>
  </w:style>
  <w:style w:type="table" w:styleId="Tablaconcuadrcula">
    <w:name w:val="Table Grid"/>
    <w:basedOn w:val="Tablanormal"/>
    <w:uiPriority w:val="59"/>
    <w:rsid w:val="00D6232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D6232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62322"/>
    <w:rPr>
      <w:rFonts w:ascii="Times New Roman" w:eastAsia="Times New Roman" w:hAnsi="Times New Roman" w:cs="Times New Roman"/>
      <w:sz w:val="16"/>
      <w:szCs w:val="16"/>
      <w:lang w:val="es-ES" w:eastAsia="ar-SA"/>
    </w:rPr>
  </w:style>
  <w:style w:type="paragraph" w:styleId="Lista2">
    <w:name w:val="List 2"/>
    <w:basedOn w:val="Normal"/>
    <w:uiPriority w:val="99"/>
    <w:rsid w:val="00D62322"/>
    <w:pPr>
      <w:ind w:left="566" w:hanging="283"/>
    </w:pPr>
  </w:style>
  <w:style w:type="paragraph" w:customStyle="1" w:styleId="Textoindependiente22">
    <w:name w:val="Texto independiente 22"/>
    <w:basedOn w:val="Normal"/>
    <w:rsid w:val="00D62322"/>
    <w:pPr>
      <w:spacing w:after="120" w:line="480" w:lineRule="auto"/>
    </w:pPr>
  </w:style>
  <w:style w:type="paragraph" w:customStyle="1" w:styleId="INCISO">
    <w:name w:val="INCISO"/>
    <w:basedOn w:val="Normal"/>
    <w:rsid w:val="00D62322"/>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62322"/>
    <w:rPr>
      <w:rFonts w:ascii="Wingdings" w:hAnsi="Wingdings"/>
    </w:rPr>
  </w:style>
  <w:style w:type="character" w:customStyle="1" w:styleId="WW8Num26z3">
    <w:name w:val="WW8Num26z3"/>
    <w:rsid w:val="00D62322"/>
    <w:rPr>
      <w:rFonts w:ascii="Symbol" w:hAnsi="Symbol"/>
    </w:rPr>
  </w:style>
  <w:style w:type="character" w:customStyle="1" w:styleId="WW8Num29z2">
    <w:name w:val="WW8Num29z2"/>
    <w:rsid w:val="00D62322"/>
    <w:rPr>
      <w:b w:val="0"/>
    </w:rPr>
  </w:style>
  <w:style w:type="character" w:customStyle="1" w:styleId="WW8Num31z0">
    <w:name w:val="WW8Num31z0"/>
    <w:rsid w:val="00D62322"/>
    <w:rPr>
      <w:rFonts w:ascii="Symbol" w:hAnsi="Symbol"/>
    </w:rPr>
  </w:style>
  <w:style w:type="character" w:customStyle="1" w:styleId="WW8Num31z1">
    <w:name w:val="WW8Num31z1"/>
    <w:rsid w:val="00D62322"/>
    <w:rPr>
      <w:rFonts w:ascii="Courier New" w:hAnsi="Courier New" w:cs="Courier New"/>
    </w:rPr>
  </w:style>
  <w:style w:type="character" w:customStyle="1" w:styleId="WW8Num31z2">
    <w:name w:val="WW8Num31z2"/>
    <w:rsid w:val="00D62322"/>
    <w:rPr>
      <w:rFonts w:ascii="Wingdings" w:hAnsi="Wingdings"/>
    </w:rPr>
  </w:style>
  <w:style w:type="character" w:customStyle="1" w:styleId="WW8Num32z0">
    <w:name w:val="WW8Num32z0"/>
    <w:rsid w:val="00D62322"/>
    <w:rPr>
      <w:rFonts w:ascii="Symbol" w:hAnsi="Symbol"/>
    </w:rPr>
  </w:style>
  <w:style w:type="character" w:customStyle="1" w:styleId="WW8Num32z1">
    <w:name w:val="WW8Num32z1"/>
    <w:rsid w:val="00D62322"/>
    <w:rPr>
      <w:rFonts w:ascii="Courier New" w:hAnsi="Courier New" w:cs="Courier New"/>
    </w:rPr>
  </w:style>
  <w:style w:type="character" w:customStyle="1" w:styleId="WW8Num32z2">
    <w:name w:val="WW8Num32z2"/>
    <w:rsid w:val="00D62322"/>
    <w:rPr>
      <w:rFonts w:ascii="Wingdings" w:hAnsi="Wingdings"/>
    </w:rPr>
  </w:style>
  <w:style w:type="character" w:customStyle="1" w:styleId="WW8Num33z0">
    <w:name w:val="WW8Num33z0"/>
    <w:rsid w:val="00D62322"/>
    <w:rPr>
      <w:rFonts w:cs="Times New Roman"/>
    </w:rPr>
  </w:style>
  <w:style w:type="character" w:customStyle="1" w:styleId="WW8Num34z0">
    <w:name w:val="WW8Num34z0"/>
    <w:rsid w:val="00D62322"/>
    <w:rPr>
      <w:rFonts w:ascii="Symbol" w:hAnsi="Symbol"/>
      <w:b/>
    </w:rPr>
  </w:style>
  <w:style w:type="character" w:customStyle="1" w:styleId="WW8Num34z1">
    <w:name w:val="WW8Num34z1"/>
    <w:rsid w:val="00D62322"/>
    <w:rPr>
      <w:rFonts w:ascii="Courier New" w:hAnsi="Courier New" w:cs="Courier New"/>
    </w:rPr>
  </w:style>
  <w:style w:type="character" w:customStyle="1" w:styleId="WW8Num34z2">
    <w:name w:val="WW8Num34z2"/>
    <w:rsid w:val="00D62322"/>
    <w:rPr>
      <w:rFonts w:ascii="Wingdings" w:hAnsi="Wingdings"/>
    </w:rPr>
  </w:style>
  <w:style w:type="character" w:customStyle="1" w:styleId="WW8Num34z3">
    <w:name w:val="WW8Num34z3"/>
    <w:rsid w:val="00D62322"/>
    <w:rPr>
      <w:rFonts w:ascii="Symbol" w:hAnsi="Symbol"/>
    </w:rPr>
  </w:style>
  <w:style w:type="character" w:customStyle="1" w:styleId="WW8Num35z0">
    <w:name w:val="WW8Num35z0"/>
    <w:rsid w:val="00D62322"/>
    <w:rPr>
      <w:rFonts w:ascii="Symbol" w:hAnsi="Symbol"/>
    </w:rPr>
  </w:style>
  <w:style w:type="character" w:customStyle="1" w:styleId="WW8Num35z1">
    <w:name w:val="WW8Num35z1"/>
    <w:rsid w:val="00D62322"/>
    <w:rPr>
      <w:rFonts w:ascii="Courier New" w:hAnsi="Courier New" w:cs="Courier New"/>
    </w:rPr>
  </w:style>
  <w:style w:type="character" w:customStyle="1" w:styleId="WW8Num35z2">
    <w:name w:val="WW8Num35z2"/>
    <w:rsid w:val="00D62322"/>
    <w:rPr>
      <w:rFonts w:ascii="Wingdings" w:hAnsi="Wingdings"/>
    </w:rPr>
  </w:style>
  <w:style w:type="character" w:customStyle="1" w:styleId="WW8Num36z0">
    <w:name w:val="WW8Num36z0"/>
    <w:rsid w:val="00D62322"/>
    <w:rPr>
      <w:b/>
    </w:rPr>
  </w:style>
  <w:style w:type="character" w:customStyle="1" w:styleId="WW8Num37z0">
    <w:name w:val="WW8Num37z0"/>
    <w:rsid w:val="00D62322"/>
    <w:rPr>
      <w:b/>
      <w:i w:val="0"/>
    </w:rPr>
  </w:style>
  <w:style w:type="character" w:customStyle="1" w:styleId="WW8Num38z0">
    <w:name w:val="WW8Num38z0"/>
    <w:rsid w:val="00D62322"/>
    <w:rPr>
      <w:rFonts w:ascii="Symbol" w:hAnsi="Symbol"/>
    </w:rPr>
  </w:style>
  <w:style w:type="character" w:customStyle="1" w:styleId="WW8Num38z1">
    <w:name w:val="WW8Num38z1"/>
    <w:rsid w:val="00D62322"/>
    <w:rPr>
      <w:rFonts w:ascii="Courier New" w:hAnsi="Courier New" w:cs="Courier New"/>
    </w:rPr>
  </w:style>
  <w:style w:type="character" w:customStyle="1" w:styleId="WW8Num38z2">
    <w:name w:val="WW8Num38z2"/>
    <w:rsid w:val="00D62322"/>
    <w:rPr>
      <w:rFonts w:ascii="Wingdings" w:hAnsi="Wingdings"/>
    </w:rPr>
  </w:style>
  <w:style w:type="character" w:customStyle="1" w:styleId="WW8Num40z0">
    <w:name w:val="WW8Num40z0"/>
    <w:rsid w:val="00D62322"/>
    <w:rPr>
      <w:rFonts w:cs="Times New Roman"/>
      <w:b/>
      <w:i w:val="0"/>
    </w:rPr>
  </w:style>
  <w:style w:type="character" w:customStyle="1" w:styleId="WW8Num45z0">
    <w:name w:val="WW8Num45z0"/>
    <w:rsid w:val="00D62322"/>
    <w:rPr>
      <w:b w:val="0"/>
    </w:rPr>
  </w:style>
  <w:style w:type="character" w:customStyle="1" w:styleId="WW8Num46z0">
    <w:name w:val="WW8Num46z0"/>
    <w:rsid w:val="00D62322"/>
    <w:rPr>
      <w:b w:val="0"/>
    </w:rPr>
  </w:style>
  <w:style w:type="character" w:customStyle="1" w:styleId="WW8Num48z0">
    <w:name w:val="WW8Num48z0"/>
    <w:rsid w:val="00D62322"/>
    <w:rPr>
      <w:rFonts w:ascii="Symbol" w:hAnsi="Symbol"/>
      <w:b/>
    </w:rPr>
  </w:style>
  <w:style w:type="character" w:customStyle="1" w:styleId="WW8Num48z1">
    <w:name w:val="WW8Num48z1"/>
    <w:rsid w:val="00D62322"/>
    <w:rPr>
      <w:rFonts w:ascii="Courier New" w:hAnsi="Courier New" w:cs="Courier New"/>
    </w:rPr>
  </w:style>
  <w:style w:type="character" w:customStyle="1" w:styleId="WW8Num48z2">
    <w:name w:val="WW8Num48z2"/>
    <w:rsid w:val="00D62322"/>
    <w:rPr>
      <w:rFonts w:ascii="Wingdings" w:hAnsi="Wingdings"/>
    </w:rPr>
  </w:style>
  <w:style w:type="character" w:customStyle="1" w:styleId="WW8Num48z3">
    <w:name w:val="WW8Num48z3"/>
    <w:rsid w:val="00D62322"/>
    <w:rPr>
      <w:rFonts w:ascii="Symbol" w:hAnsi="Symbol"/>
    </w:rPr>
  </w:style>
  <w:style w:type="character" w:customStyle="1" w:styleId="Fuentedeprrafopredeter2">
    <w:name w:val="Fuente de párrafo predeter.2"/>
    <w:rsid w:val="00D62322"/>
  </w:style>
  <w:style w:type="paragraph" w:customStyle="1" w:styleId="Encabezado4">
    <w:name w:val="Encabezado4"/>
    <w:basedOn w:val="Normal"/>
    <w:next w:val="Textoindependiente"/>
    <w:rsid w:val="00D62322"/>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62322"/>
    <w:rPr>
      <w:rFonts w:ascii="Tahoma" w:hAnsi="Tahoma" w:cs="Tahoma"/>
      <w:sz w:val="16"/>
      <w:szCs w:val="16"/>
    </w:rPr>
  </w:style>
  <w:style w:type="character" w:customStyle="1" w:styleId="TextodegloboCar">
    <w:name w:val="Texto de globo Car"/>
    <w:basedOn w:val="Fuentedeprrafopredeter"/>
    <w:link w:val="Textodeglobo"/>
    <w:uiPriority w:val="99"/>
    <w:rsid w:val="00D62322"/>
    <w:rPr>
      <w:rFonts w:ascii="Tahoma" w:eastAsia="Times New Roman" w:hAnsi="Tahoma" w:cs="Tahoma"/>
      <w:sz w:val="16"/>
      <w:szCs w:val="16"/>
      <w:lang w:val="es-ES" w:eastAsia="ar-SA"/>
    </w:rPr>
  </w:style>
  <w:style w:type="paragraph" w:customStyle="1" w:styleId="Textosinformato2">
    <w:name w:val="Texto sin formato2"/>
    <w:basedOn w:val="Normal"/>
    <w:rsid w:val="00D62322"/>
    <w:pPr>
      <w:suppressAutoHyphens w:val="0"/>
    </w:pPr>
    <w:rPr>
      <w:rFonts w:ascii="Courier New" w:hAnsi="Courier New" w:cs="Courier New"/>
      <w:sz w:val="20"/>
    </w:rPr>
  </w:style>
  <w:style w:type="paragraph" w:customStyle="1" w:styleId="Encabezado10">
    <w:name w:val="Encabezado 10"/>
    <w:basedOn w:val="Encabezado4"/>
    <w:next w:val="Textoindependiente"/>
    <w:rsid w:val="00D62322"/>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D62322"/>
    <w:pPr>
      <w:spacing w:after="120" w:line="480" w:lineRule="auto"/>
    </w:pPr>
  </w:style>
  <w:style w:type="character" w:customStyle="1" w:styleId="Textoindependiente2Car">
    <w:name w:val="Texto independiente 2 Car"/>
    <w:basedOn w:val="Fuentedeprrafopredeter"/>
    <w:link w:val="Textoindependiente2"/>
    <w:uiPriority w:val="99"/>
    <w:rsid w:val="00D62322"/>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D62322"/>
    <w:pPr>
      <w:ind w:left="708"/>
    </w:pPr>
  </w:style>
  <w:style w:type="paragraph" w:customStyle="1" w:styleId="bodytextindent3">
    <w:name w:val="bodytextindent3"/>
    <w:basedOn w:val="Normal"/>
    <w:rsid w:val="00D62322"/>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D62322"/>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D6232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D62322"/>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D62322"/>
    <w:pPr>
      <w:suppressAutoHyphens w:val="0"/>
      <w:spacing w:after="324"/>
    </w:pPr>
    <w:rPr>
      <w:szCs w:val="24"/>
      <w:lang w:val="es-MX" w:eastAsia="es-MX"/>
    </w:rPr>
  </w:style>
  <w:style w:type="paragraph" w:styleId="Revisin">
    <w:name w:val="Revision"/>
    <w:hidden/>
    <w:uiPriority w:val="99"/>
    <w:semiHidden/>
    <w:rsid w:val="00D62322"/>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D62322"/>
    <w:rPr>
      <w:color w:val="800080"/>
      <w:u w:val="single"/>
    </w:rPr>
  </w:style>
  <w:style w:type="paragraph" w:customStyle="1" w:styleId="TableParagraph">
    <w:name w:val="Table Paragraph"/>
    <w:basedOn w:val="Normal"/>
    <w:uiPriority w:val="1"/>
    <w:qFormat/>
    <w:rsid w:val="00D62322"/>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2322"/>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D62322"/>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D62322"/>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D62322"/>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D62322"/>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D62322"/>
    <w:rPr>
      <w:rFonts w:ascii="Arial" w:eastAsia="Times New Roman" w:hAnsi="Arial" w:cs="Times New Roman"/>
      <w:sz w:val="18"/>
      <w:szCs w:val="20"/>
      <w:lang w:eastAsia="es-ES"/>
    </w:rPr>
  </w:style>
  <w:style w:type="numbering" w:customStyle="1" w:styleId="1115">
    <w:name w:val="1.1.15"/>
    <w:rsid w:val="00D62322"/>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D62322"/>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D62322"/>
    <w:rPr>
      <w:rFonts w:ascii="Calibri" w:eastAsia="Calibri" w:hAnsi="Calibri" w:cs="Times New Roman"/>
    </w:rPr>
  </w:style>
  <w:style w:type="character" w:customStyle="1" w:styleId="TtuloCar1">
    <w:name w:val="Título Car1"/>
    <w:link w:val="Ttulo"/>
    <w:uiPriority w:val="10"/>
    <w:rsid w:val="00D62322"/>
    <w:rPr>
      <w:b/>
      <w:sz w:val="28"/>
      <w:lang w:val="es-ES" w:eastAsia="ar-SA"/>
    </w:rPr>
  </w:style>
  <w:style w:type="paragraph" w:customStyle="1" w:styleId="Sangra2detindependiente3">
    <w:name w:val="Sangría 2 de t. independiente3"/>
    <w:basedOn w:val="Normal"/>
    <w:rsid w:val="00D62322"/>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D62322"/>
    <w:pPr>
      <w:spacing w:after="120"/>
      <w:ind w:left="283"/>
    </w:pPr>
    <w:rPr>
      <w:sz w:val="16"/>
      <w:szCs w:val="16"/>
    </w:rPr>
  </w:style>
  <w:style w:type="paragraph" w:styleId="Ttulo">
    <w:name w:val="Title"/>
    <w:basedOn w:val="Normal"/>
    <w:next w:val="Normal"/>
    <w:link w:val="TtuloCar1"/>
    <w:uiPriority w:val="10"/>
    <w:qFormat/>
    <w:rsid w:val="00D62322"/>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D62322"/>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D62322"/>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D62322"/>
    <w:pPr>
      <w:spacing w:after="120"/>
    </w:pPr>
    <w:rPr>
      <w:sz w:val="16"/>
      <w:szCs w:val="16"/>
    </w:rPr>
  </w:style>
  <w:style w:type="character" w:customStyle="1" w:styleId="Textoindependiente3Car">
    <w:name w:val="Texto independiente 3 Car"/>
    <w:basedOn w:val="Fuentedeprrafopredeter"/>
    <w:link w:val="Textoindependiente3"/>
    <w:uiPriority w:val="99"/>
    <w:rsid w:val="00D62322"/>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D62322"/>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D62322"/>
    <w:pPr>
      <w:spacing w:after="120"/>
      <w:ind w:left="849"/>
      <w:contextualSpacing/>
    </w:pPr>
  </w:style>
  <w:style w:type="paragraph" w:styleId="Lista3">
    <w:name w:val="List 3"/>
    <w:basedOn w:val="Normal"/>
    <w:uiPriority w:val="99"/>
    <w:unhideWhenUsed/>
    <w:rsid w:val="00D62322"/>
    <w:pPr>
      <w:ind w:left="849" w:hanging="283"/>
      <w:contextualSpacing/>
    </w:pPr>
  </w:style>
  <w:style w:type="paragraph" w:styleId="Lista4">
    <w:name w:val="List 4"/>
    <w:basedOn w:val="Normal"/>
    <w:uiPriority w:val="99"/>
    <w:semiHidden/>
    <w:unhideWhenUsed/>
    <w:rsid w:val="00D62322"/>
    <w:pPr>
      <w:ind w:left="1132" w:hanging="283"/>
      <w:contextualSpacing/>
    </w:pPr>
  </w:style>
  <w:style w:type="table" w:styleId="Cuadrculamedia3-nfasis5">
    <w:name w:val="Medium Grid 3 Accent 5"/>
    <w:basedOn w:val="Tablanormal"/>
    <w:uiPriority w:val="69"/>
    <w:rsid w:val="00D62322"/>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D62322"/>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D62322"/>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D62322"/>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D62322"/>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D62322"/>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D62322"/>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D62322"/>
    <w:rPr>
      <w:sz w:val="16"/>
      <w:szCs w:val="16"/>
    </w:rPr>
  </w:style>
  <w:style w:type="paragraph" w:styleId="Textocomentario">
    <w:name w:val="annotation text"/>
    <w:aliases w:val="Comment Text Char1"/>
    <w:basedOn w:val="Normal"/>
    <w:link w:val="TextocomentarioCar"/>
    <w:uiPriority w:val="99"/>
    <w:unhideWhenUsed/>
    <w:rsid w:val="00D62322"/>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D62322"/>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D62322"/>
    <w:rPr>
      <w:b/>
      <w:bCs/>
    </w:rPr>
  </w:style>
  <w:style w:type="character" w:customStyle="1" w:styleId="AsuntodelcomentarioCar">
    <w:name w:val="Asunto del comentario Car"/>
    <w:basedOn w:val="TextocomentarioCar"/>
    <w:link w:val="Asuntodelcomentario"/>
    <w:uiPriority w:val="99"/>
    <w:semiHidden/>
    <w:rsid w:val="00D62322"/>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D62322"/>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D62322"/>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D62322"/>
    <w:pPr>
      <w:suppressAutoHyphens w:val="0"/>
      <w:spacing w:line="259" w:lineRule="auto"/>
    </w:pPr>
    <w:rPr>
      <w:szCs w:val="24"/>
      <w:lang w:val="es-ES_tradnl" w:eastAsia="es-ES"/>
    </w:rPr>
  </w:style>
  <w:style w:type="character" w:customStyle="1" w:styleId="MMNotesCar">
    <w:name w:val="MM Notes Car"/>
    <w:link w:val="MMNotes"/>
    <w:rsid w:val="00D62322"/>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D62322"/>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D62322"/>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D62322"/>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D62322"/>
    <w:rPr>
      <w:rFonts w:ascii="Calibri" w:eastAsia="Calibri" w:hAnsi="Calibri" w:cs="Times New Roman"/>
      <w:color w:val="984806"/>
      <w:sz w:val="28"/>
    </w:rPr>
  </w:style>
  <w:style w:type="paragraph" w:customStyle="1" w:styleId="MMTopic4">
    <w:name w:val="MM Topic 4"/>
    <w:basedOn w:val="ndice3"/>
    <w:link w:val="MMTopic4Car"/>
    <w:autoRedefine/>
    <w:qFormat/>
    <w:rsid w:val="00D62322"/>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D62322"/>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D62322"/>
    <w:pPr>
      <w:suppressAutoHyphens w:val="0"/>
      <w:ind w:left="720" w:hanging="240"/>
    </w:pPr>
    <w:rPr>
      <w:szCs w:val="24"/>
      <w:lang w:val="es-ES_tradnl" w:eastAsia="es-ES"/>
    </w:rPr>
  </w:style>
  <w:style w:type="paragraph" w:customStyle="1" w:styleId="MMTopic2">
    <w:name w:val="MM Topic 2"/>
    <w:basedOn w:val="Ttulo2"/>
    <w:link w:val="MMTopic2Car"/>
    <w:rsid w:val="00D62322"/>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D62322"/>
    <w:rPr>
      <w:rFonts w:ascii="Cambria" w:eastAsia="Times New Roman" w:hAnsi="Cambria" w:cs="Times New Roman"/>
      <w:b/>
      <w:bCs/>
      <w:color w:val="4F81BD"/>
      <w:sz w:val="26"/>
      <w:szCs w:val="26"/>
      <w:lang w:val="es-ES" w:eastAsia="es-ES"/>
    </w:rPr>
  </w:style>
  <w:style w:type="paragraph" w:customStyle="1" w:styleId="xl57586">
    <w:name w:val="xl5758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D62322"/>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D62322"/>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D62322"/>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D62322"/>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D62322"/>
    <w:rPr>
      <w:rFonts w:ascii="Calibri" w:eastAsia="Times New Roman" w:hAnsi="Calibri" w:cs="Times New Roman"/>
      <w:color w:val="984806"/>
      <w:sz w:val="40"/>
      <w:szCs w:val="32"/>
    </w:rPr>
  </w:style>
  <w:style w:type="character" w:customStyle="1" w:styleId="ndice1Car">
    <w:name w:val="Índice 1 Car"/>
    <w:link w:val="ndice1"/>
    <w:uiPriority w:val="99"/>
    <w:rsid w:val="00D62322"/>
    <w:rPr>
      <w:rFonts w:ascii="Arial" w:eastAsia="Calibri" w:hAnsi="Arial" w:cs="Times New Roman"/>
      <w:sz w:val="20"/>
      <w:szCs w:val="20"/>
      <w:lang w:eastAsia="es-MX"/>
    </w:rPr>
  </w:style>
  <w:style w:type="character" w:customStyle="1" w:styleId="MMGTopic2Car">
    <w:name w:val="MMG Topic 2 Car"/>
    <w:link w:val="MMGTopic2"/>
    <w:rsid w:val="00D62322"/>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D62322"/>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D62322"/>
    <w:rPr>
      <w:rFonts w:ascii="Calibri" w:eastAsia="Calibri" w:hAnsi="Calibri" w:cs="Times New Roman"/>
    </w:rPr>
  </w:style>
  <w:style w:type="character" w:customStyle="1" w:styleId="ndice3Car">
    <w:name w:val="Índice 3 Car"/>
    <w:link w:val="ndice3"/>
    <w:uiPriority w:val="99"/>
    <w:rsid w:val="00D62322"/>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D62322"/>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D62322"/>
    <w:rPr>
      <w:rFonts w:ascii="Calibri" w:eastAsia="Calibri" w:hAnsi="Calibri" w:cs="Times New Roman"/>
    </w:rPr>
  </w:style>
  <w:style w:type="paragraph" w:styleId="ndice4">
    <w:name w:val="index 4"/>
    <w:basedOn w:val="Normal"/>
    <w:next w:val="Normal"/>
    <w:link w:val="ndice4Car"/>
    <w:autoRedefine/>
    <w:uiPriority w:val="99"/>
    <w:unhideWhenUsed/>
    <w:rsid w:val="00D62322"/>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D62322"/>
    <w:rPr>
      <w:rFonts w:ascii="Calibri" w:eastAsia="Calibri" w:hAnsi="Calibri" w:cs="Times New Roman"/>
    </w:rPr>
  </w:style>
  <w:style w:type="paragraph" w:customStyle="1" w:styleId="MMTopic5">
    <w:name w:val="MM Topic 5"/>
    <w:basedOn w:val="ndice4"/>
    <w:link w:val="MMTopic5Car"/>
    <w:rsid w:val="00D62322"/>
  </w:style>
  <w:style w:type="character" w:customStyle="1" w:styleId="MMTopic5Car">
    <w:name w:val="MM Topic 5 Car"/>
    <w:link w:val="MMTopic5"/>
    <w:rsid w:val="00D62322"/>
    <w:rPr>
      <w:rFonts w:ascii="Calibri" w:eastAsia="Calibri" w:hAnsi="Calibri" w:cs="Times New Roman"/>
    </w:rPr>
  </w:style>
  <w:style w:type="paragraph" w:styleId="ndice5">
    <w:name w:val="index 5"/>
    <w:basedOn w:val="Normal"/>
    <w:next w:val="Normal"/>
    <w:link w:val="ndice5Car"/>
    <w:autoRedefine/>
    <w:uiPriority w:val="99"/>
    <w:unhideWhenUsed/>
    <w:rsid w:val="00D62322"/>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D62322"/>
    <w:rPr>
      <w:rFonts w:ascii="Calibri" w:eastAsia="Calibri" w:hAnsi="Calibri" w:cs="Times New Roman"/>
    </w:rPr>
  </w:style>
  <w:style w:type="paragraph" w:customStyle="1" w:styleId="MMTopic6">
    <w:name w:val="MM Topic 6"/>
    <w:basedOn w:val="ndice5"/>
    <w:link w:val="MMTopic6Car"/>
    <w:rsid w:val="00D62322"/>
  </w:style>
  <w:style w:type="character" w:customStyle="1" w:styleId="MMTopic6Car">
    <w:name w:val="MM Topic 6 Car"/>
    <w:link w:val="MMTopic6"/>
    <w:rsid w:val="00D62322"/>
    <w:rPr>
      <w:rFonts w:ascii="Calibri" w:eastAsia="Calibri" w:hAnsi="Calibri" w:cs="Times New Roman"/>
    </w:rPr>
  </w:style>
  <w:style w:type="paragraph" w:styleId="TDC2">
    <w:name w:val="toc 2"/>
    <w:basedOn w:val="Normal"/>
    <w:next w:val="Normal"/>
    <w:autoRedefine/>
    <w:uiPriority w:val="39"/>
    <w:unhideWhenUsed/>
    <w:qFormat/>
    <w:rsid w:val="00D62322"/>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D62322"/>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D62322"/>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D62322"/>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D62322"/>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D62322"/>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D62322"/>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D62322"/>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D623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D62322"/>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D62322"/>
    <w:rPr>
      <w:rFonts w:ascii="Calibri" w:eastAsia="Calibri" w:hAnsi="Calibri" w:cs="Times New Roman"/>
    </w:rPr>
  </w:style>
  <w:style w:type="paragraph" w:customStyle="1" w:styleId="BodyText21">
    <w:name w:val="Body Text 21"/>
    <w:basedOn w:val="Normal"/>
    <w:qFormat/>
    <w:rsid w:val="00D62322"/>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D62322"/>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D62322"/>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D62322"/>
    <w:rPr>
      <w:rFonts w:ascii="Garamond" w:hAnsi="Garamond" w:cs="Times New Roman"/>
      <w:sz w:val="24"/>
      <w:lang w:val="en-US" w:eastAsia="en-US" w:bidi="ar-SA"/>
    </w:rPr>
  </w:style>
  <w:style w:type="paragraph" w:customStyle="1" w:styleId="BodyText1">
    <w:name w:val="Body Text:1"/>
    <w:basedOn w:val="Normal"/>
    <w:rsid w:val="00D62322"/>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D62322"/>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D62322"/>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D62322"/>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D62322"/>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D62322"/>
    <w:rPr>
      <w:rFonts w:ascii="Arial" w:eastAsia="Times New Roman" w:hAnsi="Arial" w:cs="Arial"/>
      <w:szCs w:val="24"/>
      <w:lang w:val="es-VE"/>
    </w:rPr>
  </w:style>
  <w:style w:type="character" w:customStyle="1" w:styleId="bodycopy1">
    <w:name w:val="bodycopy1"/>
    <w:rsid w:val="00D62322"/>
    <w:rPr>
      <w:rFonts w:ascii="Arial" w:eastAsia="Times New Roman" w:hAnsi="Arial" w:cs="Arial"/>
    </w:rPr>
  </w:style>
  <w:style w:type="paragraph" w:styleId="Listaconvietas">
    <w:name w:val="List Bullet"/>
    <w:basedOn w:val="Normal"/>
    <w:rsid w:val="00D62322"/>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D62322"/>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D62322"/>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D62322"/>
    <w:rPr>
      <w:rFonts w:ascii="Cambria" w:hAnsi="Cambria"/>
      <w:b/>
      <w:kern w:val="32"/>
      <w:sz w:val="32"/>
      <w:lang w:val="es-ES" w:eastAsia="es-ES"/>
    </w:rPr>
  </w:style>
  <w:style w:type="table" w:styleId="Tablaconcuadrcula8">
    <w:name w:val="Table Grid 8"/>
    <w:basedOn w:val="Tablanormal"/>
    <w:uiPriority w:val="99"/>
    <w:rsid w:val="00D6232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D62322"/>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D62322"/>
  </w:style>
  <w:style w:type="table" w:styleId="Tablaconcolumnas2">
    <w:name w:val="Table Columns 2"/>
    <w:basedOn w:val="Tablanormal"/>
    <w:uiPriority w:val="99"/>
    <w:rsid w:val="00D6232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D62322"/>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D62322"/>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D62322"/>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D62322"/>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D6232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D62322"/>
  </w:style>
  <w:style w:type="paragraph" w:styleId="Sangra2detindependiente">
    <w:name w:val="Body Text Indent 2"/>
    <w:basedOn w:val="Normal"/>
    <w:link w:val="Sangra2detindependienteCar"/>
    <w:rsid w:val="00D62322"/>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D62322"/>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D62322"/>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D62322"/>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D62322"/>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D62322"/>
    <w:rPr>
      <w:rFonts w:ascii="Arial" w:eastAsia="Times New Roman" w:hAnsi="Arial" w:cs="Arial"/>
      <w:sz w:val="20"/>
      <w:szCs w:val="20"/>
      <w:lang w:val="es-ES" w:eastAsia="es-ES"/>
    </w:rPr>
  </w:style>
  <w:style w:type="paragraph" w:styleId="Listaconvietas2">
    <w:name w:val="List Bullet 2"/>
    <w:basedOn w:val="Normal"/>
    <w:autoRedefine/>
    <w:uiPriority w:val="99"/>
    <w:rsid w:val="00D62322"/>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D62322"/>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D62322"/>
    <w:pPr>
      <w:ind w:left="2160" w:hanging="360"/>
    </w:pPr>
  </w:style>
  <w:style w:type="character" w:customStyle="1" w:styleId="PuestoCar">
    <w:name w:val="Puesto Car"/>
    <w:uiPriority w:val="99"/>
    <w:rsid w:val="00D62322"/>
    <w:rPr>
      <w:rFonts w:ascii="Arial" w:hAnsi="Arial"/>
      <w:b/>
      <w:sz w:val="22"/>
      <w:lang w:eastAsia="es-ES"/>
    </w:rPr>
  </w:style>
  <w:style w:type="paragraph" w:customStyle="1" w:styleId="c1">
    <w:name w:val="c1"/>
    <w:basedOn w:val="Normal"/>
    <w:rsid w:val="00D62322"/>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D62322"/>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D62322"/>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D62322"/>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D62322"/>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D62322"/>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D62322"/>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D62322"/>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D62322"/>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D62322"/>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D62322"/>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D62322"/>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D62322"/>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D62322"/>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D62322"/>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D62322"/>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D62322"/>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D62322"/>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D62322"/>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D62322"/>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D62322"/>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D62322"/>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D62322"/>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D62322"/>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D62322"/>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D62322"/>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D62322"/>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D62322"/>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D62322"/>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D62322"/>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D62322"/>
    <w:rPr>
      <w:vertAlign w:val="superscript"/>
    </w:rPr>
  </w:style>
  <w:style w:type="paragraph" w:customStyle="1" w:styleId="SangradetindependienteF">
    <w:name w:val="Sangría de t. independiente/ÈF"/>
    <w:basedOn w:val="Normal"/>
    <w:rsid w:val="00D62322"/>
    <w:pPr>
      <w:widowControl w:val="0"/>
      <w:suppressAutoHyphens w:val="0"/>
      <w:jc w:val="both"/>
    </w:pPr>
    <w:rPr>
      <w:rFonts w:ascii="Arial" w:hAnsi="Arial" w:cs="Arial"/>
      <w:sz w:val="20"/>
      <w:lang w:eastAsia="es-ES"/>
    </w:rPr>
  </w:style>
  <w:style w:type="paragraph" w:customStyle="1" w:styleId="Bullet1Jesica">
    <w:name w:val="Bullet 1 Jesica"/>
    <w:basedOn w:val="Normal"/>
    <w:rsid w:val="00D62322"/>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D62322"/>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D62322"/>
    <w:pPr>
      <w:numPr>
        <w:ilvl w:val="2"/>
      </w:numPr>
    </w:pPr>
  </w:style>
  <w:style w:type="paragraph" w:customStyle="1" w:styleId="Bullet4Jesica">
    <w:name w:val="Bullet 4 Jesica"/>
    <w:basedOn w:val="Bullet3Jesica"/>
    <w:rsid w:val="00D62322"/>
    <w:pPr>
      <w:numPr>
        <w:ilvl w:val="3"/>
      </w:numPr>
    </w:pPr>
  </w:style>
  <w:style w:type="paragraph" w:customStyle="1" w:styleId="OmniPage1034">
    <w:name w:val="OmniPage #1034"/>
    <w:rsid w:val="00D62322"/>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D62322"/>
    <w:pPr>
      <w:suppressAutoHyphens w:val="0"/>
      <w:spacing w:before="120" w:after="120"/>
      <w:jc w:val="both"/>
    </w:pPr>
    <w:rPr>
      <w:rFonts w:ascii="Arial" w:hAnsi="Arial" w:cs="Arial"/>
      <w:lang w:val="es-MX" w:eastAsia="es-MX"/>
    </w:rPr>
  </w:style>
  <w:style w:type="character" w:styleId="nfasis">
    <w:name w:val="Emphasis"/>
    <w:qFormat/>
    <w:rsid w:val="00D62322"/>
    <w:rPr>
      <w:i/>
    </w:rPr>
  </w:style>
  <w:style w:type="paragraph" w:customStyle="1" w:styleId="CarCar1Car">
    <w:name w:val="Car Car1 Car"/>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D62322"/>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D62322"/>
    <w:pPr>
      <w:suppressAutoHyphens w:val="0"/>
      <w:snapToGrid w:val="0"/>
      <w:jc w:val="both"/>
    </w:pPr>
    <w:rPr>
      <w:rFonts w:ascii="Arial" w:hAnsi="Arial" w:cs="Arial"/>
      <w:sz w:val="20"/>
      <w:lang w:eastAsia="es-ES"/>
    </w:rPr>
  </w:style>
  <w:style w:type="paragraph" w:customStyle="1" w:styleId="CarCar">
    <w:name w:val="Car Car"/>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D62322"/>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D62322"/>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D623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D62322"/>
    <w:rPr>
      <w:rFonts w:ascii="Arial" w:eastAsia="Times New Roman" w:hAnsi="Arial" w:cs="Arial"/>
      <w:sz w:val="24"/>
      <w:szCs w:val="20"/>
      <w:lang w:val="es-ES" w:eastAsia="es-ES"/>
    </w:rPr>
  </w:style>
  <w:style w:type="paragraph" w:styleId="Listaconvietas3">
    <w:name w:val="List Bullet 3"/>
    <w:basedOn w:val="Normal"/>
    <w:autoRedefine/>
    <w:uiPriority w:val="99"/>
    <w:rsid w:val="00D62322"/>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D62322"/>
  </w:style>
  <w:style w:type="paragraph" w:customStyle="1" w:styleId="CarCar2Car1">
    <w:name w:val="Car Car2 Car1"/>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D62322"/>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D62322"/>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D62322"/>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uiPriority w:val="99"/>
    <w:rsid w:val="00D62322"/>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uiPriority w:val="99"/>
    <w:rsid w:val="00D62322"/>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D62322"/>
  </w:style>
  <w:style w:type="paragraph" w:customStyle="1" w:styleId="xl57587">
    <w:name w:val="xl5758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uiPriority w:val="99"/>
    <w:rsid w:val="00D6232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uiPriority w:val="99"/>
    <w:rsid w:val="00D6232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uiPriority w:val="99"/>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uiPriority w:val="99"/>
    <w:rsid w:val="00D62322"/>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uiPriority w:val="99"/>
    <w:rsid w:val="00D62322"/>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D62322"/>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D6232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D62322"/>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D62322"/>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D62322"/>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D62322"/>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D62322"/>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D62322"/>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D62322"/>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D62322"/>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D62322"/>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D62322"/>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D62322"/>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D62322"/>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D62322"/>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D62322"/>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D62322"/>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D62322"/>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D62322"/>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D62322"/>
  </w:style>
  <w:style w:type="paragraph" w:customStyle="1" w:styleId="Sinespaciado1">
    <w:name w:val="Sin espaciado1"/>
    <w:qFormat/>
    <w:rsid w:val="00D62322"/>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D62322"/>
    <w:pPr>
      <w:tabs>
        <w:tab w:val="num" w:pos="1080"/>
      </w:tabs>
      <w:suppressAutoHyphens w:val="0"/>
      <w:ind w:left="1080" w:hanging="360"/>
    </w:pPr>
    <w:rPr>
      <w:sz w:val="20"/>
      <w:lang w:val="es-MX" w:eastAsia="es-MX"/>
    </w:rPr>
  </w:style>
  <w:style w:type="paragraph" w:customStyle="1" w:styleId="glossarytext">
    <w:name w:val="glossarytext"/>
    <w:basedOn w:val="Encabezado"/>
    <w:rsid w:val="00D62322"/>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D62322"/>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D62322"/>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D62322"/>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D62322"/>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D62322"/>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D62322"/>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D62322"/>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D62322"/>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D62322"/>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D62322"/>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D62322"/>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D62322"/>
    <w:rPr>
      <w:rFonts w:ascii="Arial" w:eastAsia="Times New Roman" w:hAnsi="Arial" w:cs="Times New Roman"/>
      <w:b/>
      <w:sz w:val="20"/>
      <w:szCs w:val="20"/>
      <w:lang w:val="en-US" w:eastAsia="es-ES"/>
    </w:rPr>
  </w:style>
  <w:style w:type="paragraph" w:customStyle="1" w:styleId="msonormal0">
    <w:name w:val="msonormal"/>
    <w:basedOn w:val="Normal"/>
    <w:uiPriority w:val="99"/>
    <w:rsid w:val="00D62322"/>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D62322"/>
    <w:rPr>
      <w:i/>
      <w:iCs/>
      <w:color w:val="404040" w:themeColor="text1" w:themeTint="BF"/>
    </w:rPr>
  </w:style>
  <w:style w:type="character" w:styleId="nfasisintenso">
    <w:name w:val="Intense Emphasis"/>
    <w:basedOn w:val="Fuentedeprrafopredeter"/>
    <w:uiPriority w:val="99"/>
    <w:qFormat/>
    <w:rsid w:val="00D62322"/>
    <w:rPr>
      <w:i/>
      <w:iCs/>
      <w:color w:val="4F81BD" w:themeColor="accent1"/>
    </w:rPr>
  </w:style>
  <w:style w:type="paragraph" w:styleId="Cita">
    <w:name w:val="Quote"/>
    <w:basedOn w:val="Normal"/>
    <w:next w:val="Normal"/>
    <w:link w:val="CitaCar"/>
    <w:uiPriority w:val="99"/>
    <w:qFormat/>
    <w:rsid w:val="00D62322"/>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D62322"/>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D623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D62322"/>
    <w:pPr>
      <w:suppressAutoHyphens w:val="0"/>
      <w:spacing w:before="100" w:beforeAutospacing="1" w:after="100" w:afterAutospacing="1"/>
    </w:pPr>
    <w:rPr>
      <w:szCs w:val="24"/>
      <w:lang w:val="es-MX" w:eastAsia="es-MX"/>
    </w:rPr>
  </w:style>
  <w:style w:type="paragraph" w:customStyle="1" w:styleId="xl144">
    <w:name w:val="xl14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D6232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D6232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D62322"/>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D62322"/>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D62322"/>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D62322"/>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D6232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D62322"/>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D62322"/>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D62322"/>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D62322"/>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D62322"/>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D62322"/>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D62322"/>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D62322"/>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D623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623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D62322"/>
    <w:pPr>
      <w:suppressAutoHyphens w:val="0"/>
      <w:spacing w:before="100" w:beforeAutospacing="1" w:after="100" w:afterAutospacing="1"/>
    </w:pPr>
    <w:rPr>
      <w:szCs w:val="24"/>
      <w:lang w:val="es-MX" w:eastAsia="es-MX"/>
    </w:rPr>
  </w:style>
  <w:style w:type="paragraph" w:customStyle="1" w:styleId="paragraph">
    <w:name w:val="paragraph"/>
    <w:basedOn w:val="Normal"/>
    <w:rsid w:val="00D62322"/>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D62322"/>
  </w:style>
  <w:style w:type="character" w:customStyle="1" w:styleId="eop">
    <w:name w:val="eop"/>
    <w:basedOn w:val="Fuentedeprrafopredeter"/>
    <w:rsid w:val="00D62322"/>
  </w:style>
  <w:style w:type="character" w:customStyle="1" w:styleId="A2">
    <w:name w:val="A2"/>
    <w:uiPriority w:val="99"/>
    <w:rsid w:val="00D62322"/>
    <w:rPr>
      <w:rFonts w:cs="Palatino"/>
      <w:b/>
      <w:bCs/>
      <w:color w:val="000000"/>
      <w:sz w:val="28"/>
      <w:szCs w:val="28"/>
    </w:rPr>
  </w:style>
  <w:style w:type="paragraph" w:customStyle="1" w:styleId="Ttulo91">
    <w:name w:val="Título 91"/>
    <w:basedOn w:val="Normal"/>
    <w:next w:val="Normal"/>
    <w:unhideWhenUsed/>
    <w:qFormat/>
    <w:rsid w:val="00D62322"/>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D62322"/>
  </w:style>
  <w:style w:type="numbering" w:customStyle="1" w:styleId="Sinlista11">
    <w:name w:val="Sin lista11"/>
    <w:next w:val="Sinlista"/>
    <w:uiPriority w:val="99"/>
    <w:semiHidden/>
    <w:unhideWhenUsed/>
    <w:rsid w:val="00D62322"/>
  </w:style>
  <w:style w:type="character" w:customStyle="1" w:styleId="WW8Num3z0">
    <w:name w:val="WW8Num3z0"/>
    <w:rsid w:val="00D62322"/>
    <w:rPr>
      <w:rFonts w:ascii="Symbol" w:hAnsi="Symbol"/>
    </w:rPr>
  </w:style>
  <w:style w:type="character" w:customStyle="1" w:styleId="WW8NumSt2z0">
    <w:name w:val="WW8NumSt2z0"/>
    <w:rsid w:val="00D62322"/>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D62322"/>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D62322"/>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D62322"/>
    <w:pPr>
      <w:spacing w:after="120" w:line="480" w:lineRule="auto"/>
      <w:ind w:left="283"/>
    </w:pPr>
    <w:rPr>
      <w:noProof/>
      <w:szCs w:val="24"/>
    </w:rPr>
  </w:style>
  <w:style w:type="character" w:customStyle="1" w:styleId="nfasissutil1">
    <w:name w:val="Énfasis sutil1"/>
    <w:basedOn w:val="Fuentedeprrafopredeter"/>
    <w:uiPriority w:val="19"/>
    <w:qFormat/>
    <w:rsid w:val="00D62322"/>
    <w:rPr>
      <w:i/>
      <w:iCs/>
      <w:color w:val="808080"/>
    </w:rPr>
  </w:style>
  <w:style w:type="character" w:customStyle="1" w:styleId="Ttulo9Car1">
    <w:name w:val="Título 9 Car1"/>
    <w:basedOn w:val="Fuentedeprrafopredeter"/>
    <w:uiPriority w:val="9"/>
    <w:semiHidden/>
    <w:rsid w:val="00D62322"/>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D62322"/>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D62322"/>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D62322"/>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D62322"/>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D62322"/>
    <w:pPr>
      <w:suppressAutoHyphens w:val="0"/>
      <w:ind w:left="708"/>
    </w:pPr>
    <w:rPr>
      <w:sz w:val="20"/>
      <w:lang w:eastAsia="es-ES"/>
    </w:rPr>
  </w:style>
  <w:style w:type="paragraph" w:customStyle="1" w:styleId="TtuloE2">
    <w:name w:val="Título E2"/>
    <w:basedOn w:val="Ttulo2"/>
    <w:link w:val="TtuloE2Car"/>
    <w:qFormat/>
    <w:rsid w:val="00D62322"/>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D62322"/>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D6232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D62322"/>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D62322"/>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D62322"/>
    <w:pPr>
      <w:spacing w:after="120"/>
      <w:ind w:left="283"/>
      <w:contextualSpacing/>
    </w:pPr>
  </w:style>
  <w:style w:type="paragraph" w:customStyle="1" w:styleId="Fraccin">
    <w:name w:val="Fracción"/>
    <w:basedOn w:val="Normal"/>
    <w:uiPriority w:val="99"/>
    <w:rsid w:val="00D62322"/>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D62322"/>
    <w:rPr>
      <w:rFonts w:cs="Times New Roman"/>
      <w:b/>
      <w:sz w:val="24"/>
      <w:u w:val="single"/>
    </w:rPr>
  </w:style>
  <w:style w:type="paragraph" w:styleId="Citadestacada">
    <w:name w:val="Intense Quote"/>
    <w:basedOn w:val="Normal"/>
    <w:next w:val="Normal"/>
    <w:link w:val="CitadestacadaCar"/>
    <w:uiPriority w:val="99"/>
    <w:qFormat/>
    <w:rsid w:val="00D62322"/>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D62322"/>
    <w:rPr>
      <w:rFonts w:ascii="Calibri" w:eastAsia="Calibri" w:hAnsi="Calibri" w:cs="Times New Roman"/>
      <w:b/>
      <w:i/>
      <w:sz w:val="24"/>
      <w:szCs w:val="20"/>
    </w:rPr>
  </w:style>
  <w:style w:type="character" w:styleId="Referenciasutil">
    <w:name w:val="Subtle Reference"/>
    <w:uiPriority w:val="99"/>
    <w:qFormat/>
    <w:rsid w:val="00D62322"/>
    <w:rPr>
      <w:rFonts w:cs="Times New Roman"/>
      <w:sz w:val="24"/>
      <w:szCs w:val="24"/>
      <w:u w:val="single"/>
    </w:rPr>
  </w:style>
  <w:style w:type="character" w:styleId="Ttulodellibro">
    <w:name w:val="Book Title"/>
    <w:uiPriority w:val="99"/>
    <w:qFormat/>
    <w:rsid w:val="00D62322"/>
    <w:rPr>
      <w:rFonts w:ascii="Cambria" w:hAnsi="Cambria" w:cs="Times New Roman"/>
      <w:b/>
      <w:i/>
      <w:sz w:val="24"/>
      <w:szCs w:val="24"/>
    </w:rPr>
  </w:style>
  <w:style w:type="paragraph" w:customStyle="1" w:styleId="Cuadrculamedia21">
    <w:name w:val="Cuadrícula media 21"/>
    <w:uiPriority w:val="99"/>
    <w:qFormat/>
    <w:rsid w:val="00D62322"/>
    <w:pPr>
      <w:spacing w:after="0" w:line="240" w:lineRule="auto"/>
    </w:pPr>
    <w:rPr>
      <w:rFonts w:ascii="Calibri" w:eastAsia="Calibri" w:hAnsi="Calibri" w:cs="Times New Roman"/>
    </w:rPr>
  </w:style>
  <w:style w:type="character" w:customStyle="1" w:styleId="Referenciaintensa1">
    <w:name w:val="Referencia intensa1"/>
    <w:uiPriority w:val="99"/>
    <w:qFormat/>
    <w:rsid w:val="00D62322"/>
    <w:rPr>
      <w:rFonts w:cs="Times New Roman"/>
      <w:b/>
      <w:sz w:val="24"/>
      <w:u w:val="single"/>
    </w:rPr>
  </w:style>
  <w:style w:type="character" w:customStyle="1" w:styleId="Cuadrculamedia2-nfasis2Car">
    <w:name w:val="Cuadrícula media 2 - Énfasis 2 Car"/>
    <w:link w:val="Cuadrculamedia2-nfasis2"/>
    <w:uiPriority w:val="99"/>
    <w:rsid w:val="00D62322"/>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D62322"/>
    <w:rPr>
      <w:rFonts w:ascii="Calibri" w:eastAsia="Calibri" w:hAnsi="Calibri" w:cs="Times New Roman"/>
      <w:b/>
      <w:i/>
      <w:sz w:val="24"/>
    </w:rPr>
  </w:style>
  <w:style w:type="character" w:customStyle="1" w:styleId="nfasisintenso1">
    <w:name w:val="Énfasis intenso1"/>
    <w:uiPriority w:val="99"/>
    <w:qFormat/>
    <w:rsid w:val="00D62322"/>
    <w:rPr>
      <w:rFonts w:cs="Times New Roman"/>
      <w:b/>
      <w:i/>
      <w:sz w:val="24"/>
      <w:szCs w:val="24"/>
      <w:u w:val="single"/>
    </w:rPr>
  </w:style>
  <w:style w:type="character" w:customStyle="1" w:styleId="Referenciasutil1">
    <w:name w:val="Referencia sutil1"/>
    <w:uiPriority w:val="99"/>
    <w:qFormat/>
    <w:rsid w:val="00D62322"/>
    <w:rPr>
      <w:rFonts w:cs="Times New Roman"/>
      <w:sz w:val="24"/>
      <w:szCs w:val="24"/>
      <w:u w:val="single"/>
    </w:rPr>
  </w:style>
  <w:style w:type="character" w:customStyle="1" w:styleId="Ttulodelibro">
    <w:name w:val="Título de libro"/>
    <w:uiPriority w:val="99"/>
    <w:qFormat/>
    <w:rsid w:val="00D62322"/>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D62322"/>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D62322"/>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D62322"/>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D62322"/>
  </w:style>
  <w:style w:type="paragraph" w:styleId="Saludo">
    <w:name w:val="Salutation"/>
    <w:basedOn w:val="Normal"/>
    <w:next w:val="Normal"/>
    <w:link w:val="SaludoCar"/>
    <w:uiPriority w:val="99"/>
    <w:unhideWhenUsed/>
    <w:rsid w:val="00D62322"/>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D62322"/>
    <w:rPr>
      <w:rFonts w:ascii="Cambria" w:eastAsia="Calibri" w:hAnsi="Cambria" w:cs="Times New Roman"/>
    </w:rPr>
  </w:style>
  <w:style w:type="table" w:customStyle="1" w:styleId="Tablaconcuadrcula2">
    <w:name w:val="Tabla con cuadrícula2"/>
    <w:basedOn w:val="Tablanormal"/>
    <w:next w:val="Tablaconcuadrcula"/>
    <w:uiPriority w:val="59"/>
    <w:rsid w:val="00D6232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D62322"/>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D62322"/>
    <w:rPr>
      <w:color w:val="605E5C"/>
      <w:shd w:val="clear" w:color="auto" w:fill="E1DFDD"/>
    </w:rPr>
  </w:style>
  <w:style w:type="paragraph" w:customStyle="1" w:styleId="Moserrat1">
    <w:name w:val="Moserrat 1"/>
    <w:basedOn w:val="Normal"/>
    <w:qFormat/>
    <w:rsid w:val="00D62322"/>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D62322"/>
    <w:pPr>
      <w:ind w:left="720" w:hanging="360"/>
    </w:pPr>
  </w:style>
  <w:style w:type="character" w:customStyle="1" w:styleId="Monserrat1Car">
    <w:name w:val="Monserrat 1 Car"/>
    <w:link w:val="Monserrat1"/>
    <w:rsid w:val="00D62322"/>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D62322"/>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D62322"/>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D62322"/>
    <w:rPr>
      <w:color w:val="605E5C"/>
      <w:shd w:val="clear" w:color="auto" w:fill="E1DFDD"/>
    </w:rPr>
  </w:style>
  <w:style w:type="character" w:customStyle="1" w:styleId="cf01">
    <w:name w:val="cf01"/>
    <w:rsid w:val="00D62322"/>
    <w:rPr>
      <w:rFonts w:ascii="Segoe UI" w:hAnsi="Segoe UI" w:cs="Segoe UI" w:hint="default"/>
      <w:sz w:val="18"/>
      <w:szCs w:val="18"/>
    </w:rPr>
  </w:style>
  <w:style w:type="table" w:styleId="Cuadrculaclara">
    <w:name w:val="Light Grid"/>
    <w:basedOn w:val="Tablanormal"/>
    <w:uiPriority w:val="62"/>
    <w:rsid w:val="00D62322"/>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D62322"/>
  </w:style>
  <w:style w:type="table" w:styleId="Cuadrculaclara-nfasis3">
    <w:name w:val="Light Grid Accent 3"/>
    <w:basedOn w:val="Tablanormal"/>
    <w:uiPriority w:val="62"/>
    <w:rsid w:val="00D62322"/>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62322"/>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D62322"/>
  </w:style>
  <w:style w:type="character" w:customStyle="1" w:styleId="lrzxr">
    <w:name w:val="lrzxr"/>
    <w:basedOn w:val="Fuentedeprrafopredeter"/>
    <w:rsid w:val="00D62322"/>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D62322"/>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D62322"/>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D62322"/>
    <w:rPr>
      <w:rFonts w:ascii="Calibri" w:eastAsia="Yu Mincho" w:hAnsi="Calibri" w:cs="Times New Roman"/>
      <w:sz w:val="16"/>
      <w:szCs w:val="16"/>
    </w:rPr>
  </w:style>
  <w:style w:type="character" w:customStyle="1" w:styleId="TextosinformatoCar1">
    <w:name w:val="Texto sin formato Car1"/>
    <w:basedOn w:val="Fuentedeprrafopredeter"/>
    <w:uiPriority w:val="99"/>
    <w:semiHidden/>
    <w:rsid w:val="00D62322"/>
    <w:rPr>
      <w:rFonts w:ascii="Consolas" w:eastAsia="Yu Mincho" w:hAnsi="Consolas" w:cs="Times New Roman"/>
      <w:sz w:val="21"/>
      <w:szCs w:val="21"/>
    </w:rPr>
  </w:style>
  <w:style w:type="paragraph" w:customStyle="1" w:styleId="xl484">
    <w:name w:val="xl484"/>
    <w:basedOn w:val="Normal"/>
    <w:uiPriority w:val="99"/>
    <w:rsid w:val="00D62322"/>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D62322"/>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D62322"/>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D62322"/>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D62322"/>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D62322"/>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D62322"/>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D62322"/>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D62322"/>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D62322"/>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D62322"/>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D62322"/>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D62322"/>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D62322"/>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D62322"/>
    <w:rPr>
      <w:rFonts w:ascii="Arial" w:eastAsia="Times New Roman" w:hAnsi="Arial" w:cs="Times New Roman"/>
      <w:sz w:val="18"/>
      <w:szCs w:val="20"/>
      <w:lang w:eastAsia="ar-SA"/>
    </w:rPr>
  </w:style>
  <w:style w:type="paragraph" w:customStyle="1" w:styleId="Titulo">
    <w:name w:val="Titulo"/>
    <w:basedOn w:val="Normal"/>
    <w:rsid w:val="00D62322"/>
    <w:pPr>
      <w:numPr>
        <w:numId w:val="39"/>
      </w:numPr>
      <w:tabs>
        <w:tab w:val="left" w:pos="1080"/>
      </w:tabs>
      <w:ind w:right="51" w:firstLine="0"/>
      <w:jc w:val="both"/>
    </w:pPr>
    <w:rPr>
      <w:rFonts w:ascii="Arial" w:hAnsi="Arial" w:cs="Arial"/>
      <w:b/>
      <w:noProof/>
      <w:spacing w:val="-2"/>
      <w:sz w:val="22"/>
      <w:szCs w:val="22"/>
      <w:lang w:val="es-MX"/>
    </w:rPr>
  </w:style>
  <w:style w:type="numbering" w:customStyle="1" w:styleId="Sinlista111">
    <w:name w:val="Sin lista111"/>
    <w:next w:val="Sinlista"/>
    <w:uiPriority w:val="99"/>
    <w:semiHidden/>
    <w:unhideWhenUsed/>
    <w:rsid w:val="005F32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D62322"/>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uiPriority w:val="9"/>
    <w:qFormat/>
    <w:rsid w:val="00D62322"/>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uiPriority w:val="9"/>
    <w:qFormat/>
    <w:rsid w:val="00D62322"/>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D62322"/>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D62322"/>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D62322"/>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D62322"/>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D62322"/>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D62322"/>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D62322"/>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uiPriority w:val="9"/>
    <w:rsid w:val="00D62322"/>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D62322"/>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D62322"/>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D62322"/>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D62322"/>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D62322"/>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
    <w:rsid w:val="00D62322"/>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D62322"/>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D62322"/>
    <w:rPr>
      <w:rFonts w:ascii="Arial" w:eastAsia="Times New Roman" w:hAnsi="Arial" w:cs="Arial"/>
      <w:lang w:val="es-ES" w:eastAsia="ar-SA"/>
    </w:rPr>
  </w:style>
  <w:style w:type="character" w:customStyle="1" w:styleId="WW8Num2z0">
    <w:name w:val="WW8Num2z0"/>
    <w:rsid w:val="00D62322"/>
    <w:rPr>
      <w:rFonts w:ascii="Arial" w:hAnsi="Arial"/>
      <w:b/>
      <w:i w:val="0"/>
      <w:sz w:val="24"/>
      <w:szCs w:val="24"/>
    </w:rPr>
  </w:style>
  <w:style w:type="character" w:customStyle="1" w:styleId="WW8Num3z1">
    <w:name w:val="WW8Num3z1"/>
    <w:rsid w:val="00D62322"/>
    <w:rPr>
      <w:b w:val="0"/>
    </w:rPr>
  </w:style>
  <w:style w:type="character" w:customStyle="1" w:styleId="WW8Num5z0">
    <w:name w:val="WW8Num5z0"/>
    <w:rsid w:val="00D62322"/>
    <w:rPr>
      <w:rFonts w:ascii="Symbol" w:hAnsi="Symbol"/>
    </w:rPr>
  </w:style>
  <w:style w:type="character" w:customStyle="1" w:styleId="WW8Num6z0">
    <w:name w:val="WW8Num6z0"/>
    <w:rsid w:val="00D62322"/>
    <w:rPr>
      <w:rFonts w:ascii="Symbol" w:hAnsi="Symbol"/>
    </w:rPr>
  </w:style>
  <w:style w:type="character" w:customStyle="1" w:styleId="WW8Num7z0">
    <w:name w:val="WW8Num7z0"/>
    <w:rsid w:val="00D62322"/>
    <w:rPr>
      <w:b/>
    </w:rPr>
  </w:style>
  <w:style w:type="character" w:customStyle="1" w:styleId="WW8Num8z0">
    <w:name w:val="WW8Num8z0"/>
    <w:rsid w:val="00D62322"/>
    <w:rPr>
      <w:rFonts w:ascii="Wingdings" w:hAnsi="Wingdings"/>
    </w:rPr>
  </w:style>
  <w:style w:type="character" w:customStyle="1" w:styleId="WW8Num9z0">
    <w:name w:val="WW8Num9z0"/>
    <w:rsid w:val="00D62322"/>
    <w:rPr>
      <w:b/>
    </w:rPr>
  </w:style>
  <w:style w:type="character" w:customStyle="1" w:styleId="WW8Num10z0">
    <w:name w:val="WW8Num10z0"/>
    <w:rsid w:val="00D62322"/>
    <w:rPr>
      <w:rFonts w:ascii="Symbol" w:hAnsi="Symbol"/>
    </w:rPr>
  </w:style>
  <w:style w:type="character" w:customStyle="1" w:styleId="WW8Num12z0">
    <w:name w:val="WW8Num12z0"/>
    <w:rsid w:val="00D62322"/>
    <w:rPr>
      <w:rFonts w:ascii="Symbol" w:hAnsi="Symbol"/>
    </w:rPr>
  </w:style>
  <w:style w:type="character" w:customStyle="1" w:styleId="WW8Num13z0">
    <w:name w:val="WW8Num13z0"/>
    <w:rsid w:val="00D62322"/>
    <w:rPr>
      <w:rFonts w:ascii="Symbol" w:hAnsi="Symbol"/>
    </w:rPr>
  </w:style>
  <w:style w:type="character" w:customStyle="1" w:styleId="WW8Num14z0">
    <w:name w:val="WW8Num14z0"/>
    <w:rsid w:val="00D62322"/>
    <w:rPr>
      <w:b w:val="0"/>
      <w:i w:val="0"/>
    </w:rPr>
  </w:style>
  <w:style w:type="character" w:customStyle="1" w:styleId="WW8Num15z0">
    <w:name w:val="WW8Num15z0"/>
    <w:rsid w:val="00D62322"/>
    <w:rPr>
      <w:rFonts w:ascii="Symbol" w:hAnsi="Symbol"/>
    </w:rPr>
  </w:style>
  <w:style w:type="character" w:customStyle="1" w:styleId="WW8Num16z0">
    <w:name w:val="WW8Num16z0"/>
    <w:rsid w:val="00D62322"/>
    <w:rPr>
      <w:b w:val="0"/>
    </w:rPr>
  </w:style>
  <w:style w:type="character" w:customStyle="1" w:styleId="WW8Num17z0">
    <w:name w:val="WW8Num17z0"/>
    <w:rsid w:val="00D62322"/>
    <w:rPr>
      <w:rFonts w:ascii="Symbol" w:hAnsi="Symbol"/>
    </w:rPr>
  </w:style>
  <w:style w:type="character" w:customStyle="1" w:styleId="WW8Num18z0">
    <w:name w:val="WW8Num18z0"/>
    <w:rsid w:val="00D62322"/>
    <w:rPr>
      <w:rFonts w:ascii="Symbol" w:hAnsi="Symbol"/>
    </w:rPr>
  </w:style>
  <w:style w:type="character" w:customStyle="1" w:styleId="WW8Num20z0">
    <w:name w:val="WW8Num20z0"/>
    <w:rsid w:val="00D62322"/>
    <w:rPr>
      <w:rFonts w:ascii="Symbol" w:hAnsi="Symbol"/>
    </w:rPr>
  </w:style>
  <w:style w:type="character" w:customStyle="1" w:styleId="WW8Num21z0">
    <w:name w:val="WW8Num21z0"/>
    <w:rsid w:val="00D62322"/>
    <w:rPr>
      <w:rFonts w:ascii="Wingdings" w:hAnsi="Wingdings"/>
    </w:rPr>
  </w:style>
  <w:style w:type="character" w:customStyle="1" w:styleId="WW8Num22z0">
    <w:name w:val="WW8Num22z0"/>
    <w:rsid w:val="00D62322"/>
    <w:rPr>
      <w:b/>
    </w:rPr>
  </w:style>
  <w:style w:type="character" w:customStyle="1" w:styleId="WW8Num24z0">
    <w:name w:val="WW8Num24z0"/>
    <w:rsid w:val="00D62322"/>
    <w:rPr>
      <w:rFonts w:ascii="Symbol" w:hAnsi="Symbol"/>
    </w:rPr>
  </w:style>
  <w:style w:type="character" w:customStyle="1" w:styleId="WW8Num25z0">
    <w:name w:val="WW8Num25z0"/>
    <w:rsid w:val="00D62322"/>
    <w:rPr>
      <w:rFonts w:ascii="Wingdings" w:hAnsi="Wingdings"/>
    </w:rPr>
  </w:style>
  <w:style w:type="character" w:customStyle="1" w:styleId="Absatz-Standardschriftart">
    <w:name w:val="Absatz-Standardschriftart"/>
    <w:rsid w:val="00D62322"/>
  </w:style>
  <w:style w:type="character" w:customStyle="1" w:styleId="WW8Num1z0">
    <w:name w:val="WW8Num1z0"/>
    <w:rsid w:val="00D62322"/>
    <w:rPr>
      <w:rFonts w:ascii="Arial" w:hAnsi="Arial"/>
      <w:b/>
      <w:i w:val="0"/>
      <w:sz w:val="24"/>
      <w:szCs w:val="24"/>
    </w:rPr>
  </w:style>
  <w:style w:type="character" w:customStyle="1" w:styleId="WW8Num2z1">
    <w:name w:val="WW8Num2z1"/>
    <w:rsid w:val="00D62322"/>
    <w:rPr>
      <w:b w:val="0"/>
    </w:rPr>
  </w:style>
  <w:style w:type="character" w:customStyle="1" w:styleId="WW8Num4z0">
    <w:name w:val="WW8Num4z0"/>
    <w:rsid w:val="00D62322"/>
    <w:rPr>
      <w:b w:val="0"/>
    </w:rPr>
  </w:style>
  <w:style w:type="character" w:customStyle="1" w:styleId="WW8Num4z1">
    <w:name w:val="WW8Num4z1"/>
    <w:rsid w:val="00D62322"/>
    <w:rPr>
      <w:rFonts w:ascii="Courier New" w:hAnsi="Courier New" w:cs="Courier New"/>
    </w:rPr>
  </w:style>
  <w:style w:type="character" w:customStyle="1" w:styleId="WW8Num4z2">
    <w:name w:val="WW8Num4z2"/>
    <w:rsid w:val="00D62322"/>
    <w:rPr>
      <w:rFonts w:ascii="Wingdings" w:hAnsi="Wingdings"/>
    </w:rPr>
  </w:style>
  <w:style w:type="character" w:customStyle="1" w:styleId="WW8Num4z3">
    <w:name w:val="WW8Num4z3"/>
    <w:rsid w:val="00D62322"/>
    <w:rPr>
      <w:rFonts w:ascii="Symbol" w:hAnsi="Symbol"/>
    </w:rPr>
  </w:style>
  <w:style w:type="character" w:customStyle="1" w:styleId="WW8Num5z1">
    <w:name w:val="WW8Num5z1"/>
    <w:rsid w:val="00D62322"/>
    <w:rPr>
      <w:rFonts w:ascii="Courier New" w:hAnsi="Courier New" w:cs="Courier New"/>
    </w:rPr>
  </w:style>
  <w:style w:type="character" w:customStyle="1" w:styleId="WW8Num5z2">
    <w:name w:val="WW8Num5z2"/>
    <w:rsid w:val="00D62322"/>
    <w:rPr>
      <w:rFonts w:ascii="Wingdings" w:hAnsi="Wingdings"/>
    </w:rPr>
  </w:style>
  <w:style w:type="character" w:customStyle="1" w:styleId="WW8Num6z1">
    <w:name w:val="WW8Num6z1"/>
    <w:rsid w:val="00D62322"/>
    <w:rPr>
      <w:rFonts w:ascii="Courier New" w:hAnsi="Courier New" w:cs="Courier New"/>
    </w:rPr>
  </w:style>
  <w:style w:type="character" w:customStyle="1" w:styleId="WW8Num6z2">
    <w:name w:val="WW8Num6z2"/>
    <w:rsid w:val="00D62322"/>
    <w:rPr>
      <w:rFonts w:ascii="Wingdings" w:hAnsi="Wingdings"/>
    </w:rPr>
  </w:style>
  <w:style w:type="character" w:customStyle="1" w:styleId="WW8Num8z1">
    <w:name w:val="WW8Num8z1"/>
    <w:rsid w:val="00D62322"/>
    <w:rPr>
      <w:rFonts w:ascii="Courier New" w:hAnsi="Courier New" w:cs="Courier New"/>
    </w:rPr>
  </w:style>
  <w:style w:type="character" w:customStyle="1" w:styleId="WW8Num8z3">
    <w:name w:val="WW8Num8z3"/>
    <w:rsid w:val="00D62322"/>
    <w:rPr>
      <w:rFonts w:ascii="Symbol" w:hAnsi="Symbol"/>
    </w:rPr>
  </w:style>
  <w:style w:type="character" w:customStyle="1" w:styleId="WW8Num10z1">
    <w:name w:val="WW8Num10z1"/>
    <w:rsid w:val="00D62322"/>
    <w:rPr>
      <w:rFonts w:ascii="Courier New" w:hAnsi="Courier New" w:cs="Courier New"/>
    </w:rPr>
  </w:style>
  <w:style w:type="character" w:customStyle="1" w:styleId="WW8Num10z2">
    <w:name w:val="WW8Num10z2"/>
    <w:rsid w:val="00D62322"/>
    <w:rPr>
      <w:rFonts w:ascii="Wingdings" w:hAnsi="Wingdings"/>
    </w:rPr>
  </w:style>
  <w:style w:type="character" w:customStyle="1" w:styleId="WW8Num11z0">
    <w:name w:val="WW8Num11z0"/>
    <w:rsid w:val="00D62322"/>
    <w:rPr>
      <w:b/>
    </w:rPr>
  </w:style>
  <w:style w:type="character" w:customStyle="1" w:styleId="WW8Num12z1">
    <w:name w:val="WW8Num12z1"/>
    <w:rsid w:val="00D62322"/>
    <w:rPr>
      <w:rFonts w:ascii="Courier New" w:hAnsi="Courier New" w:cs="Courier New"/>
    </w:rPr>
  </w:style>
  <w:style w:type="character" w:customStyle="1" w:styleId="WW8Num12z2">
    <w:name w:val="WW8Num12z2"/>
    <w:rsid w:val="00D62322"/>
    <w:rPr>
      <w:rFonts w:ascii="Wingdings" w:hAnsi="Wingdings"/>
    </w:rPr>
  </w:style>
  <w:style w:type="character" w:customStyle="1" w:styleId="WW8Num15z1">
    <w:name w:val="WW8Num15z1"/>
    <w:rsid w:val="00D62322"/>
    <w:rPr>
      <w:rFonts w:ascii="Courier New" w:hAnsi="Courier New" w:cs="Courier New"/>
    </w:rPr>
  </w:style>
  <w:style w:type="character" w:customStyle="1" w:styleId="WW8Num15z2">
    <w:name w:val="WW8Num15z2"/>
    <w:rsid w:val="00D62322"/>
    <w:rPr>
      <w:rFonts w:ascii="Wingdings" w:hAnsi="Wingdings"/>
    </w:rPr>
  </w:style>
  <w:style w:type="character" w:customStyle="1" w:styleId="WW8Num17z1">
    <w:name w:val="WW8Num17z1"/>
    <w:rsid w:val="00D62322"/>
    <w:rPr>
      <w:rFonts w:ascii="Courier New" w:hAnsi="Courier New" w:cs="Courier New"/>
    </w:rPr>
  </w:style>
  <w:style w:type="character" w:customStyle="1" w:styleId="WW8Num17z2">
    <w:name w:val="WW8Num17z2"/>
    <w:rsid w:val="00D62322"/>
    <w:rPr>
      <w:rFonts w:ascii="Wingdings" w:hAnsi="Wingdings"/>
    </w:rPr>
  </w:style>
  <w:style w:type="character" w:customStyle="1" w:styleId="WW8Num18z1">
    <w:name w:val="WW8Num18z1"/>
    <w:rsid w:val="00D62322"/>
    <w:rPr>
      <w:rFonts w:ascii="Courier New" w:hAnsi="Courier New" w:cs="Courier New"/>
    </w:rPr>
  </w:style>
  <w:style w:type="character" w:customStyle="1" w:styleId="WW8Num18z2">
    <w:name w:val="WW8Num18z2"/>
    <w:rsid w:val="00D62322"/>
    <w:rPr>
      <w:rFonts w:ascii="Wingdings" w:hAnsi="Wingdings"/>
    </w:rPr>
  </w:style>
  <w:style w:type="character" w:customStyle="1" w:styleId="WW8Num19z0">
    <w:name w:val="WW8Num19z0"/>
    <w:rsid w:val="00D62322"/>
    <w:rPr>
      <w:rFonts w:ascii="Symbol" w:hAnsi="Symbol"/>
    </w:rPr>
  </w:style>
  <w:style w:type="character" w:customStyle="1" w:styleId="WW8Num19z1">
    <w:name w:val="WW8Num19z1"/>
    <w:rsid w:val="00D62322"/>
    <w:rPr>
      <w:rFonts w:ascii="Courier New" w:hAnsi="Courier New" w:cs="Courier New"/>
    </w:rPr>
  </w:style>
  <w:style w:type="character" w:customStyle="1" w:styleId="WW8Num19z2">
    <w:name w:val="WW8Num19z2"/>
    <w:rsid w:val="00D62322"/>
    <w:rPr>
      <w:rFonts w:ascii="Wingdings" w:hAnsi="Wingdings"/>
    </w:rPr>
  </w:style>
  <w:style w:type="character" w:customStyle="1" w:styleId="WW8Num20z1">
    <w:name w:val="WW8Num20z1"/>
    <w:rsid w:val="00D62322"/>
    <w:rPr>
      <w:rFonts w:ascii="Courier New" w:hAnsi="Courier New" w:cs="Courier New"/>
    </w:rPr>
  </w:style>
  <w:style w:type="character" w:customStyle="1" w:styleId="WW8Num20z2">
    <w:name w:val="WW8Num20z2"/>
    <w:rsid w:val="00D62322"/>
    <w:rPr>
      <w:rFonts w:ascii="Wingdings" w:hAnsi="Wingdings"/>
    </w:rPr>
  </w:style>
  <w:style w:type="character" w:customStyle="1" w:styleId="WW8Num23z1">
    <w:name w:val="WW8Num23z1"/>
    <w:rsid w:val="00D62322"/>
    <w:rPr>
      <w:b/>
    </w:rPr>
  </w:style>
  <w:style w:type="character" w:customStyle="1" w:styleId="WW8Num24z1">
    <w:name w:val="WW8Num24z1"/>
    <w:rsid w:val="00D62322"/>
    <w:rPr>
      <w:rFonts w:ascii="Courier New" w:hAnsi="Courier New" w:cs="Courier New"/>
    </w:rPr>
  </w:style>
  <w:style w:type="character" w:customStyle="1" w:styleId="WW8Num24z2">
    <w:name w:val="WW8Num24z2"/>
    <w:rsid w:val="00D62322"/>
    <w:rPr>
      <w:rFonts w:ascii="Wingdings" w:hAnsi="Wingdings"/>
    </w:rPr>
  </w:style>
  <w:style w:type="character" w:customStyle="1" w:styleId="WW8Num25z1">
    <w:name w:val="WW8Num25z1"/>
    <w:rsid w:val="00D62322"/>
    <w:rPr>
      <w:rFonts w:ascii="Courier New" w:hAnsi="Courier New" w:cs="Courier New"/>
    </w:rPr>
  </w:style>
  <w:style w:type="character" w:customStyle="1" w:styleId="WW8Num25z3">
    <w:name w:val="WW8Num25z3"/>
    <w:rsid w:val="00D62322"/>
    <w:rPr>
      <w:rFonts w:ascii="Symbol" w:hAnsi="Symbol"/>
    </w:rPr>
  </w:style>
  <w:style w:type="character" w:customStyle="1" w:styleId="WW8Num26z0">
    <w:name w:val="WW8Num26z0"/>
    <w:rsid w:val="00D62322"/>
    <w:rPr>
      <w:rFonts w:ascii="Symbol" w:hAnsi="Symbol"/>
    </w:rPr>
  </w:style>
  <w:style w:type="character" w:customStyle="1" w:styleId="WW8Num26z1">
    <w:name w:val="WW8Num26z1"/>
    <w:rsid w:val="00D62322"/>
    <w:rPr>
      <w:rFonts w:ascii="Courier New" w:hAnsi="Courier New" w:cs="Courier New"/>
    </w:rPr>
  </w:style>
  <w:style w:type="character" w:customStyle="1" w:styleId="WW8Num26z2">
    <w:name w:val="WW8Num26z2"/>
    <w:rsid w:val="00D62322"/>
    <w:rPr>
      <w:rFonts w:ascii="Wingdings" w:hAnsi="Wingdings"/>
    </w:rPr>
  </w:style>
  <w:style w:type="character" w:customStyle="1" w:styleId="WW8Num28z0">
    <w:name w:val="WW8Num28z0"/>
    <w:rsid w:val="00D62322"/>
    <w:rPr>
      <w:b/>
    </w:rPr>
  </w:style>
  <w:style w:type="character" w:customStyle="1" w:styleId="WW8Num29z0">
    <w:name w:val="WW8Num29z0"/>
    <w:rsid w:val="00D62322"/>
    <w:rPr>
      <w:b/>
    </w:rPr>
  </w:style>
  <w:style w:type="character" w:customStyle="1" w:styleId="Fuentedeprrafopredeter1">
    <w:name w:val="Fuente de párrafo predeter.1"/>
    <w:rsid w:val="00D62322"/>
  </w:style>
  <w:style w:type="character" w:styleId="Hipervnculo">
    <w:name w:val="Hyperlink"/>
    <w:aliases w:val="Hipervínculo1,Hipervínculo11,Hipervínculo12,Hipervínculo13,Hipervínculo14,Hipervínculo15"/>
    <w:uiPriority w:val="99"/>
    <w:rsid w:val="00D62322"/>
    <w:rPr>
      <w:color w:val="0000FF"/>
      <w:u w:val="single"/>
    </w:rPr>
  </w:style>
  <w:style w:type="character" w:customStyle="1" w:styleId="DeltaViewInsertion">
    <w:name w:val="DeltaView Insertion"/>
    <w:rsid w:val="00D62322"/>
    <w:rPr>
      <w:color w:val="0000FF"/>
      <w:spacing w:val="0"/>
      <w:u w:val="double"/>
    </w:rPr>
  </w:style>
  <w:style w:type="character" w:styleId="Nmerodepgina">
    <w:name w:val="page number"/>
    <w:basedOn w:val="Fuentedeprrafopredeter1"/>
    <w:rsid w:val="00D62322"/>
  </w:style>
  <w:style w:type="character" w:styleId="Textoennegrita">
    <w:name w:val="Strong"/>
    <w:uiPriority w:val="22"/>
    <w:qFormat/>
    <w:rsid w:val="00D62322"/>
    <w:rPr>
      <w:b/>
      <w:bCs/>
    </w:rPr>
  </w:style>
  <w:style w:type="character" w:customStyle="1" w:styleId="Carcterdenumeracin">
    <w:name w:val="Carácter de numeración"/>
    <w:rsid w:val="00D62322"/>
  </w:style>
  <w:style w:type="paragraph" w:customStyle="1" w:styleId="Encabezado3">
    <w:name w:val="Encabezado3"/>
    <w:basedOn w:val="Normal"/>
    <w:next w:val="Textoindependiente"/>
    <w:rsid w:val="00D62322"/>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D62322"/>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D62322"/>
    <w:rPr>
      <w:rFonts w:ascii="Times New Roman" w:eastAsia="Times New Roman" w:hAnsi="Times New Roman" w:cs="Times New Roman"/>
      <w:sz w:val="24"/>
      <w:szCs w:val="20"/>
      <w:lang w:val="es-ES" w:eastAsia="ar-SA"/>
    </w:rPr>
  </w:style>
  <w:style w:type="paragraph" w:styleId="Lista">
    <w:name w:val="List"/>
    <w:basedOn w:val="Textoindependiente"/>
    <w:qFormat/>
    <w:rsid w:val="00D62322"/>
    <w:rPr>
      <w:rFonts w:cs="Tahoma"/>
    </w:rPr>
  </w:style>
  <w:style w:type="paragraph" w:customStyle="1" w:styleId="Etiqueta">
    <w:name w:val="Etiqueta"/>
    <w:basedOn w:val="Normal"/>
    <w:rsid w:val="00D62322"/>
    <w:pPr>
      <w:suppressLineNumbers/>
      <w:spacing w:before="120" w:after="120"/>
    </w:pPr>
    <w:rPr>
      <w:i/>
    </w:rPr>
  </w:style>
  <w:style w:type="paragraph" w:customStyle="1" w:styleId="ndice">
    <w:name w:val="Índice"/>
    <w:basedOn w:val="Normal"/>
    <w:rsid w:val="00D62322"/>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D62322"/>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D62322"/>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D62322"/>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qFormat/>
    <w:rsid w:val="00D62322"/>
    <w:rPr>
      <w:rFonts w:ascii="Arial" w:eastAsia="Times New Roman" w:hAnsi="Arial" w:cs="Arial"/>
      <w:sz w:val="20"/>
      <w:szCs w:val="20"/>
      <w:lang w:val="es-ES_tradnl" w:eastAsia="ar-SA"/>
    </w:rPr>
  </w:style>
  <w:style w:type="paragraph" w:customStyle="1" w:styleId="Encabezado2">
    <w:name w:val="Encabezado2"/>
    <w:basedOn w:val="Normal"/>
    <w:next w:val="Textonormal"/>
    <w:rsid w:val="00D62322"/>
    <w:pPr>
      <w:keepNext/>
      <w:spacing w:before="240" w:after="120"/>
    </w:pPr>
    <w:rPr>
      <w:rFonts w:ascii="Arial" w:hAnsi="Arial" w:cs="Arial"/>
      <w:sz w:val="28"/>
    </w:rPr>
  </w:style>
  <w:style w:type="paragraph" w:customStyle="1" w:styleId="Textonormal">
    <w:name w:val="Texto normal"/>
    <w:basedOn w:val="Normal"/>
    <w:rsid w:val="00D62322"/>
    <w:pPr>
      <w:spacing w:after="120"/>
    </w:pPr>
  </w:style>
  <w:style w:type="paragraph" w:customStyle="1" w:styleId="Lista21">
    <w:name w:val="Lista 21"/>
    <w:basedOn w:val="Textonormal"/>
    <w:rsid w:val="00D62322"/>
  </w:style>
  <w:style w:type="paragraph" w:customStyle="1" w:styleId="Encabezado1">
    <w:name w:val="Encabezado1"/>
    <w:basedOn w:val="Normal"/>
    <w:next w:val="Textonormal"/>
    <w:rsid w:val="00D62322"/>
    <w:pPr>
      <w:keepNext/>
      <w:spacing w:before="240" w:after="120"/>
    </w:pPr>
    <w:rPr>
      <w:rFonts w:ascii="Arial" w:hAnsi="Arial" w:cs="Arial"/>
      <w:sz w:val="28"/>
    </w:rPr>
  </w:style>
  <w:style w:type="paragraph" w:styleId="Subttulo">
    <w:name w:val="Subtitle"/>
    <w:basedOn w:val="Encabezado1"/>
    <w:next w:val="Textonormal"/>
    <w:link w:val="SubttuloCar"/>
    <w:uiPriority w:val="11"/>
    <w:qFormat/>
    <w:rsid w:val="00D62322"/>
    <w:pPr>
      <w:jc w:val="center"/>
    </w:pPr>
    <w:rPr>
      <w:i/>
    </w:rPr>
  </w:style>
  <w:style w:type="character" w:customStyle="1" w:styleId="SubttuloCar">
    <w:name w:val="Subtítulo Car"/>
    <w:basedOn w:val="Fuentedeprrafopredeter"/>
    <w:link w:val="Subttulo"/>
    <w:uiPriority w:val="11"/>
    <w:rsid w:val="00D62322"/>
    <w:rPr>
      <w:rFonts w:ascii="Arial" w:eastAsia="Times New Roman" w:hAnsi="Arial" w:cs="Arial"/>
      <w:i/>
      <w:sz w:val="28"/>
      <w:szCs w:val="20"/>
      <w:lang w:val="es-ES" w:eastAsia="ar-SA"/>
    </w:rPr>
  </w:style>
  <w:style w:type="paragraph" w:customStyle="1" w:styleId="Textodeglobo1">
    <w:name w:val="Texto de globo1"/>
    <w:basedOn w:val="Normal"/>
    <w:rsid w:val="00D62322"/>
    <w:rPr>
      <w:rFonts w:ascii="Tahoma" w:hAnsi="Tahoma" w:cs="Tahoma"/>
      <w:sz w:val="16"/>
    </w:rPr>
  </w:style>
  <w:style w:type="paragraph" w:customStyle="1" w:styleId="Contenidodelatabla">
    <w:name w:val="Contenido de la tabla"/>
    <w:basedOn w:val="Normal"/>
    <w:rsid w:val="00D62322"/>
    <w:pPr>
      <w:suppressLineNumbers/>
    </w:pPr>
  </w:style>
  <w:style w:type="paragraph" w:customStyle="1" w:styleId="Encabezadodelatabla">
    <w:name w:val="Encabezado de la tabla"/>
    <w:basedOn w:val="Contenidodelatabla"/>
    <w:rsid w:val="00D62322"/>
    <w:pPr>
      <w:jc w:val="center"/>
    </w:pPr>
    <w:rPr>
      <w:b/>
    </w:rPr>
  </w:style>
  <w:style w:type="paragraph" w:customStyle="1" w:styleId="Sangra3detindependiente1">
    <w:name w:val="Sangría 3 de t. independiente1"/>
    <w:basedOn w:val="Normal"/>
    <w:uiPriority w:val="99"/>
    <w:rsid w:val="00D62322"/>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D62322"/>
    <w:pPr>
      <w:spacing w:after="120"/>
      <w:ind w:left="283"/>
    </w:pPr>
  </w:style>
  <w:style w:type="character" w:customStyle="1" w:styleId="SangradetextonormalCar">
    <w:name w:val="Sangría de texto normal Car"/>
    <w:basedOn w:val="Fuentedeprrafopredeter"/>
    <w:link w:val="Sangradetextonormal"/>
    <w:uiPriority w:val="99"/>
    <w:rsid w:val="00D62322"/>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D62322"/>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D62322"/>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D62322"/>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D62322"/>
    <w:pPr>
      <w:spacing w:after="120" w:line="480" w:lineRule="auto"/>
      <w:ind w:left="283"/>
    </w:pPr>
    <w:rPr>
      <w:szCs w:val="24"/>
    </w:rPr>
  </w:style>
  <w:style w:type="paragraph" w:customStyle="1" w:styleId="Textodecuerpo21">
    <w:name w:val="Texto de cuerpo 21"/>
    <w:basedOn w:val="Normal"/>
    <w:rsid w:val="00D62322"/>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D62322"/>
    <w:pPr>
      <w:spacing w:after="120" w:line="480" w:lineRule="auto"/>
    </w:pPr>
  </w:style>
  <w:style w:type="paragraph" w:customStyle="1" w:styleId="Textoindependiente31">
    <w:name w:val="Texto independiente 31"/>
    <w:basedOn w:val="Normal"/>
    <w:uiPriority w:val="99"/>
    <w:rsid w:val="00D62322"/>
    <w:pPr>
      <w:autoSpaceDE w:val="0"/>
      <w:jc w:val="both"/>
    </w:pPr>
    <w:rPr>
      <w:rFonts w:ascii="Arial" w:hAnsi="Arial" w:cs="Arial"/>
      <w:sz w:val="20"/>
      <w:lang w:val="es-ES_tradnl"/>
    </w:rPr>
  </w:style>
  <w:style w:type="paragraph" w:customStyle="1" w:styleId="ACUERDO">
    <w:name w:val="ACUERDO"/>
    <w:basedOn w:val="Normal"/>
    <w:rsid w:val="00D62322"/>
    <w:pPr>
      <w:widowControl w:val="0"/>
      <w:jc w:val="both"/>
    </w:pPr>
    <w:rPr>
      <w:rFonts w:ascii="Arial" w:hAnsi="Arial"/>
      <w:b/>
      <w:sz w:val="28"/>
      <w:lang w:val="en-US"/>
    </w:rPr>
  </w:style>
  <w:style w:type="paragraph" w:customStyle="1" w:styleId="Textodecuerpo31">
    <w:name w:val="Texto de cuerpo 31"/>
    <w:basedOn w:val="Normal"/>
    <w:rsid w:val="00D62322"/>
    <w:pPr>
      <w:overflowPunct w:val="0"/>
      <w:autoSpaceDE w:val="0"/>
      <w:jc w:val="both"/>
      <w:textAlignment w:val="baseline"/>
    </w:pPr>
  </w:style>
  <w:style w:type="paragraph" w:styleId="NormalWeb">
    <w:name w:val="Normal (Web)"/>
    <w:basedOn w:val="Normal"/>
    <w:uiPriority w:val="99"/>
    <w:rsid w:val="00D62322"/>
    <w:pPr>
      <w:spacing w:before="100" w:after="100"/>
    </w:pPr>
    <w:rPr>
      <w:rFonts w:ascii="Arial Unicode MS" w:eastAsia="Arial Unicode MS" w:hAnsi="Arial Unicode MS" w:cs="Arial Unicode MS"/>
      <w:szCs w:val="24"/>
    </w:rPr>
  </w:style>
  <w:style w:type="paragraph" w:customStyle="1" w:styleId="xl25">
    <w:name w:val="xl25"/>
    <w:basedOn w:val="Normal"/>
    <w:rsid w:val="00D62322"/>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D62322"/>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D62322"/>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D62322"/>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D6232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D62322"/>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D62322"/>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D62322"/>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D6232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D62322"/>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D62322"/>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D6232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D6232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D62322"/>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D6232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D6232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D62322"/>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D62322"/>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D62322"/>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D62322"/>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D6232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D62322"/>
    <w:pPr>
      <w:spacing w:before="100" w:after="100"/>
      <w:textAlignment w:val="center"/>
    </w:pPr>
    <w:rPr>
      <w:rFonts w:ascii="Arial" w:eastAsia="Arial Unicode MS" w:hAnsi="Arial" w:cs="Arial"/>
      <w:sz w:val="14"/>
      <w:szCs w:val="14"/>
    </w:rPr>
  </w:style>
  <w:style w:type="paragraph" w:customStyle="1" w:styleId="xl57">
    <w:name w:val="xl57"/>
    <w:basedOn w:val="Normal"/>
    <w:rsid w:val="00D62322"/>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D62322"/>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D62322"/>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D62322"/>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D62322"/>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D62322"/>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D62322"/>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D62322"/>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62322"/>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6232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62322"/>
    <w:pPr>
      <w:spacing w:before="100" w:after="100"/>
      <w:jc w:val="center"/>
    </w:pPr>
    <w:rPr>
      <w:rFonts w:ascii="Arial" w:eastAsia="Arial Unicode MS" w:hAnsi="Arial" w:cs="Arial"/>
      <w:b/>
      <w:bCs/>
      <w:sz w:val="22"/>
      <w:szCs w:val="22"/>
    </w:rPr>
  </w:style>
  <w:style w:type="paragraph" w:customStyle="1" w:styleId="xl68">
    <w:name w:val="xl68"/>
    <w:basedOn w:val="Normal"/>
    <w:rsid w:val="00D62322"/>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6232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6232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D6232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6232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D6232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D6232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D6232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D6232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D6232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D6232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D62322"/>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D62322"/>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D62322"/>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D62322"/>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D62322"/>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D6232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D6232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D6232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D62322"/>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D62322"/>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D62322"/>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D62322"/>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D62322"/>
    <w:pPr>
      <w:spacing w:after="101" w:line="216" w:lineRule="atLeast"/>
      <w:ind w:firstLine="288"/>
      <w:jc w:val="both"/>
    </w:pPr>
    <w:rPr>
      <w:rFonts w:ascii="Arial" w:hAnsi="Arial"/>
      <w:sz w:val="18"/>
      <w:lang w:val="es-ES_tradnl"/>
    </w:rPr>
  </w:style>
  <w:style w:type="paragraph" w:customStyle="1" w:styleId="ANOTACION">
    <w:name w:val="ANOTACION"/>
    <w:basedOn w:val="Normal"/>
    <w:rsid w:val="00D62322"/>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D62322"/>
    <w:pPr>
      <w:spacing w:after="101" w:line="216" w:lineRule="exact"/>
      <w:ind w:firstLine="288"/>
      <w:jc w:val="both"/>
    </w:pPr>
    <w:rPr>
      <w:rFonts w:ascii="Arial" w:hAnsi="Arial"/>
      <w:sz w:val="18"/>
      <w:lang w:val="es-MX"/>
    </w:rPr>
  </w:style>
  <w:style w:type="paragraph" w:customStyle="1" w:styleId="Car">
    <w:name w:val="Car"/>
    <w:basedOn w:val="Normal"/>
    <w:rsid w:val="00D62322"/>
    <w:pPr>
      <w:spacing w:before="60" w:after="160" w:line="240" w:lineRule="exact"/>
    </w:pPr>
    <w:rPr>
      <w:rFonts w:ascii="Verdana" w:hAnsi="Verdana"/>
      <w:color w:val="FF00FF"/>
      <w:sz w:val="20"/>
      <w:lang w:val="en-US"/>
    </w:rPr>
  </w:style>
  <w:style w:type="paragraph" w:customStyle="1" w:styleId="CarCarCarCar">
    <w:name w:val="Car Car Car Car"/>
    <w:basedOn w:val="Normal"/>
    <w:rsid w:val="00D62322"/>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D62322"/>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D62322"/>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D62322"/>
    <w:rPr>
      <w:sz w:val="20"/>
    </w:rPr>
  </w:style>
  <w:style w:type="paragraph" w:customStyle="1" w:styleId="CarCarCarCarCarCarCar">
    <w:name w:val="Car Car Car Car Car Car Car"/>
    <w:basedOn w:val="Normal"/>
    <w:rsid w:val="00D62322"/>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D62322"/>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62322"/>
    <w:rPr>
      <w:rFonts w:ascii="Courier New" w:hAnsi="Courier New" w:cs="Courier New"/>
      <w:sz w:val="20"/>
    </w:rPr>
  </w:style>
  <w:style w:type="paragraph" w:customStyle="1" w:styleId="Contenidodelmarco">
    <w:name w:val="Contenido del marco"/>
    <w:basedOn w:val="Textoindependiente"/>
    <w:rsid w:val="00D62322"/>
  </w:style>
  <w:style w:type="table" w:styleId="Tablaconcuadrcula">
    <w:name w:val="Table Grid"/>
    <w:basedOn w:val="Tablanormal"/>
    <w:uiPriority w:val="59"/>
    <w:rsid w:val="00D6232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D6232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62322"/>
    <w:rPr>
      <w:rFonts w:ascii="Times New Roman" w:eastAsia="Times New Roman" w:hAnsi="Times New Roman" w:cs="Times New Roman"/>
      <w:sz w:val="16"/>
      <w:szCs w:val="16"/>
      <w:lang w:val="es-ES" w:eastAsia="ar-SA"/>
    </w:rPr>
  </w:style>
  <w:style w:type="paragraph" w:styleId="Lista2">
    <w:name w:val="List 2"/>
    <w:basedOn w:val="Normal"/>
    <w:uiPriority w:val="99"/>
    <w:rsid w:val="00D62322"/>
    <w:pPr>
      <w:ind w:left="566" w:hanging="283"/>
    </w:pPr>
  </w:style>
  <w:style w:type="paragraph" w:customStyle="1" w:styleId="Textoindependiente22">
    <w:name w:val="Texto independiente 22"/>
    <w:basedOn w:val="Normal"/>
    <w:rsid w:val="00D62322"/>
    <w:pPr>
      <w:spacing w:after="120" w:line="480" w:lineRule="auto"/>
    </w:pPr>
  </w:style>
  <w:style w:type="paragraph" w:customStyle="1" w:styleId="INCISO">
    <w:name w:val="INCISO"/>
    <w:basedOn w:val="Normal"/>
    <w:rsid w:val="00D62322"/>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62322"/>
    <w:rPr>
      <w:rFonts w:ascii="Wingdings" w:hAnsi="Wingdings"/>
    </w:rPr>
  </w:style>
  <w:style w:type="character" w:customStyle="1" w:styleId="WW8Num26z3">
    <w:name w:val="WW8Num26z3"/>
    <w:rsid w:val="00D62322"/>
    <w:rPr>
      <w:rFonts w:ascii="Symbol" w:hAnsi="Symbol"/>
    </w:rPr>
  </w:style>
  <w:style w:type="character" w:customStyle="1" w:styleId="WW8Num29z2">
    <w:name w:val="WW8Num29z2"/>
    <w:rsid w:val="00D62322"/>
    <w:rPr>
      <w:b w:val="0"/>
    </w:rPr>
  </w:style>
  <w:style w:type="character" w:customStyle="1" w:styleId="WW8Num31z0">
    <w:name w:val="WW8Num31z0"/>
    <w:rsid w:val="00D62322"/>
    <w:rPr>
      <w:rFonts w:ascii="Symbol" w:hAnsi="Symbol"/>
    </w:rPr>
  </w:style>
  <w:style w:type="character" w:customStyle="1" w:styleId="WW8Num31z1">
    <w:name w:val="WW8Num31z1"/>
    <w:rsid w:val="00D62322"/>
    <w:rPr>
      <w:rFonts w:ascii="Courier New" w:hAnsi="Courier New" w:cs="Courier New"/>
    </w:rPr>
  </w:style>
  <w:style w:type="character" w:customStyle="1" w:styleId="WW8Num31z2">
    <w:name w:val="WW8Num31z2"/>
    <w:rsid w:val="00D62322"/>
    <w:rPr>
      <w:rFonts w:ascii="Wingdings" w:hAnsi="Wingdings"/>
    </w:rPr>
  </w:style>
  <w:style w:type="character" w:customStyle="1" w:styleId="WW8Num32z0">
    <w:name w:val="WW8Num32z0"/>
    <w:rsid w:val="00D62322"/>
    <w:rPr>
      <w:rFonts w:ascii="Symbol" w:hAnsi="Symbol"/>
    </w:rPr>
  </w:style>
  <w:style w:type="character" w:customStyle="1" w:styleId="WW8Num32z1">
    <w:name w:val="WW8Num32z1"/>
    <w:rsid w:val="00D62322"/>
    <w:rPr>
      <w:rFonts w:ascii="Courier New" w:hAnsi="Courier New" w:cs="Courier New"/>
    </w:rPr>
  </w:style>
  <w:style w:type="character" w:customStyle="1" w:styleId="WW8Num32z2">
    <w:name w:val="WW8Num32z2"/>
    <w:rsid w:val="00D62322"/>
    <w:rPr>
      <w:rFonts w:ascii="Wingdings" w:hAnsi="Wingdings"/>
    </w:rPr>
  </w:style>
  <w:style w:type="character" w:customStyle="1" w:styleId="WW8Num33z0">
    <w:name w:val="WW8Num33z0"/>
    <w:rsid w:val="00D62322"/>
    <w:rPr>
      <w:rFonts w:cs="Times New Roman"/>
    </w:rPr>
  </w:style>
  <w:style w:type="character" w:customStyle="1" w:styleId="WW8Num34z0">
    <w:name w:val="WW8Num34z0"/>
    <w:rsid w:val="00D62322"/>
    <w:rPr>
      <w:rFonts w:ascii="Symbol" w:hAnsi="Symbol"/>
      <w:b/>
    </w:rPr>
  </w:style>
  <w:style w:type="character" w:customStyle="1" w:styleId="WW8Num34z1">
    <w:name w:val="WW8Num34z1"/>
    <w:rsid w:val="00D62322"/>
    <w:rPr>
      <w:rFonts w:ascii="Courier New" w:hAnsi="Courier New" w:cs="Courier New"/>
    </w:rPr>
  </w:style>
  <w:style w:type="character" w:customStyle="1" w:styleId="WW8Num34z2">
    <w:name w:val="WW8Num34z2"/>
    <w:rsid w:val="00D62322"/>
    <w:rPr>
      <w:rFonts w:ascii="Wingdings" w:hAnsi="Wingdings"/>
    </w:rPr>
  </w:style>
  <w:style w:type="character" w:customStyle="1" w:styleId="WW8Num34z3">
    <w:name w:val="WW8Num34z3"/>
    <w:rsid w:val="00D62322"/>
    <w:rPr>
      <w:rFonts w:ascii="Symbol" w:hAnsi="Symbol"/>
    </w:rPr>
  </w:style>
  <w:style w:type="character" w:customStyle="1" w:styleId="WW8Num35z0">
    <w:name w:val="WW8Num35z0"/>
    <w:rsid w:val="00D62322"/>
    <w:rPr>
      <w:rFonts w:ascii="Symbol" w:hAnsi="Symbol"/>
    </w:rPr>
  </w:style>
  <w:style w:type="character" w:customStyle="1" w:styleId="WW8Num35z1">
    <w:name w:val="WW8Num35z1"/>
    <w:rsid w:val="00D62322"/>
    <w:rPr>
      <w:rFonts w:ascii="Courier New" w:hAnsi="Courier New" w:cs="Courier New"/>
    </w:rPr>
  </w:style>
  <w:style w:type="character" w:customStyle="1" w:styleId="WW8Num35z2">
    <w:name w:val="WW8Num35z2"/>
    <w:rsid w:val="00D62322"/>
    <w:rPr>
      <w:rFonts w:ascii="Wingdings" w:hAnsi="Wingdings"/>
    </w:rPr>
  </w:style>
  <w:style w:type="character" w:customStyle="1" w:styleId="WW8Num36z0">
    <w:name w:val="WW8Num36z0"/>
    <w:rsid w:val="00D62322"/>
    <w:rPr>
      <w:b/>
    </w:rPr>
  </w:style>
  <w:style w:type="character" w:customStyle="1" w:styleId="WW8Num37z0">
    <w:name w:val="WW8Num37z0"/>
    <w:rsid w:val="00D62322"/>
    <w:rPr>
      <w:b/>
      <w:i w:val="0"/>
    </w:rPr>
  </w:style>
  <w:style w:type="character" w:customStyle="1" w:styleId="WW8Num38z0">
    <w:name w:val="WW8Num38z0"/>
    <w:rsid w:val="00D62322"/>
    <w:rPr>
      <w:rFonts w:ascii="Symbol" w:hAnsi="Symbol"/>
    </w:rPr>
  </w:style>
  <w:style w:type="character" w:customStyle="1" w:styleId="WW8Num38z1">
    <w:name w:val="WW8Num38z1"/>
    <w:rsid w:val="00D62322"/>
    <w:rPr>
      <w:rFonts w:ascii="Courier New" w:hAnsi="Courier New" w:cs="Courier New"/>
    </w:rPr>
  </w:style>
  <w:style w:type="character" w:customStyle="1" w:styleId="WW8Num38z2">
    <w:name w:val="WW8Num38z2"/>
    <w:rsid w:val="00D62322"/>
    <w:rPr>
      <w:rFonts w:ascii="Wingdings" w:hAnsi="Wingdings"/>
    </w:rPr>
  </w:style>
  <w:style w:type="character" w:customStyle="1" w:styleId="WW8Num40z0">
    <w:name w:val="WW8Num40z0"/>
    <w:rsid w:val="00D62322"/>
    <w:rPr>
      <w:rFonts w:cs="Times New Roman"/>
      <w:b/>
      <w:i w:val="0"/>
    </w:rPr>
  </w:style>
  <w:style w:type="character" w:customStyle="1" w:styleId="WW8Num45z0">
    <w:name w:val="WW8Num45z0"/>
    <w:rsid w:val="00D62322"/>
    <w:rPr>
      <w:b w:val="0"/>
    </w:rPr>
  </w:style>
  <w:style w:type="character" w:customStyle="1" w:styleId="WW8Num46z0">
    <w:name w:val="WW8Num46z0"/>
    <w:rsid w:val="00D62322"/>
    <w:rPr>
      <w:b w:val="0"/>
    </w:rPr>
  </w:style>
  <w:style w:type="character" w:customStyle="1" w:styleId="WW8Num48z0">
    <w:name w:val="WW8Num48z0"/>
    <w:rsid w:val="00D62322"/>
    <w:rPr>
      <w:rFonts w:ascii="Symbol" w:hAnsi="Symbol"/>
      <w:b/>
    </w:rPr>
  </w:style>
  <w:style w:type="character" w:customStyle="1" w:styleId="WW8Num48z1">
    <w:name w:val="WW8Num48z1"/>
    <w:rsid w:val="00D62322"/>
    <w:rPr>
      <w:rFonts w:ascii="Courier New" w:hAnsi="Courier New" w:cs="Courier New"/>
    </w:rPr>
  </w:style>
  <w:style w:type="character" w:customStyle="1" w:styleId="WW8Num48z2">
    <w:name w:val="WW8Num48z2"/>
    <w:rsid w:val="00D62322"/>
    <w:rPr>
      <w:rFonts w:ascii="Wingdings" w:hAnsi="Wingdings"/>
    </w:rPr>
  </w:style>
  <w:style w:type="character" w:customStyle="1" w:styleId="WW8Num48z3">
    <w:name w:val="WW8Num48z3"/>
    <w:rsid w:val="00D62322"/>
    <w:rPr>
      <w:rFonts w:ascii="Symbol" w:hAnsi="Symbol"/>
    </w:rPr>
  </w:style>
  <w:style w:type="character" w:customStyle="1" w:styleId="Fuentedeprrafopredeter2">
    <w:name w:val="Fuente de párrafo predeter.2"/>
    <w:rsid w:val="00D62322"/>
  </w:style>
  <w:style w:type="paragraph" w:customStyle="1" w:styleId="Encabezado4">
    <w:name w:val="Encabezado4"/>
    <w:basedOn w:val="Normal"/>
    <w:next w:val="Textoindependiente"/>
    <w:rsid w:val="00D62322"/>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62322"/>
    <w:rPr>
      <w:rFonts w:ascii="Tahoma" w:hAnsi="Tahoma" w:cs="Tahoma"/>
      <w:sz w:val="16"/>
      <w:szCs w:val="16"/>
    </w:rPr>
  </w:style>
  <w:style w:type="character" w:customStyle="1" w:styleId="TextodegloboCar">
    <w:name w:val="Texto de globo Car"/>
    <w:basedOn w:val="Fuentedeprrafopredeter"/>
    <w:link w:val="Textodeglobo"/>
    <w:uiPriority w:val="99"/>
    <w:rsid w:val="00D62322"/>
    <w:rPr>
      <w:rFonts w:ascii="Tahoma" w:eastAsia="Times New Roman" w:hAnsi="Tahoma" w:cs="Tahoma"/>
      <w:sz w:val="16"/>
      <w:szCs w:val="16"/>
      <w:lang w:val="es-ES" w:eastAsia="ar-SA"/>
    </w:rPr>
  </w:style>
  <w:style w:type="paragraph" w:customStyle="1" w:styleId="Textosinformato2">
    <w:name w:val="Texto sin formato2"/>
    <w:basedOn w:val="Normal"/>
    <w:rsid w:val="00D62322"/>
    <w:pPr>
      <w:suppressAutoHyphens w:val="0"/>
    </w:pPr>
    <w:rPr>
      <w:rFonts w:ascii="Courier New" w:hAnsi="Courier New" w:cs="Courier New"/>
      <w:sz w:val="20"/>
    </w:rPr>
  </w:style>
  <w:style w:type="paragraph" w:customStyle="1" w:styleId="Encabezado10">
    <w:name w:val="Encabezado 10"/>
    <w:basedOn w:val="Encabezado4"/>
    <w:next w:val="Textoindependiente"/>
    <w:rsid w:val="00D62322"/>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D62322"/>
    <w:pPr>
      <w:spacing w:after="120" w:line="480" w:lineRule="auto"/>
    </w:pPr>
  </w:style>
  <w:style w:type="character" w:customStyle="1" w:styleId="Textoindependiente2Car">
    <w:name w:val="Texto independiente 2 Car"/>
    <w:basedOn w:val="Fuentedeprrafopredeter"/>
    <w:link w:val="Textoindependiente2"/>
    <w:uiPriority w:val="99"/>
    <w:rsid w:val="00D62322"/>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D62322"/>
    <w:pPr>
      <w:ind w:left="708"/>
    </w:pPr>
  </w:style>
  <w:style w:type="paragraph" w:customStyle="1" w:styleId="bodytextindent3">
    <w:name w:val="bodytextindent3"/>
    <w:basedOn w:val="Normal"/>
    <w:rsid w:val="00D62322"/>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D62322"/>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D6232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D62322"/>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D62322"/>
    <w:pPr>
      <w:suppressAutoHyphens w:val="0"/>
      <w:spacing w:after="324"/>
    </w:pPr>
    <w:rPr>
      <w:szCs w:val="24"/>
      <w:lang w:val="es-MX" w:eastAsia="es-MX"/>
    </w:rPr>
  </w:style>
  <w:style w:type="paragraph" w:styleId="Revisin">
    <w:name w:val="Revision"/>
    <w:hidden/>
    <w:uiPriority w:val="99"/>
    <w:semiHidden/>
    <w:rsid w:val="00D62322"/>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D62322"/>
    <w:rPr>
      <w:color w:val="800080"/>
      <w:u w:val="single"/>
    </w:rPr>
  </w:style>
  <w:style w:type="paragraph" w:customStyle="1" w:styleId="TableParagraph">
    <w:name w:val="Table Paragraph"/>
    <w:basedOn w:val="Normal"/>
    <w:uiPriority w:val="1"/>
    <w:qFormat/>
    <w:rsid w:val="00D62322"/>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2322"/>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D62322"/>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D62322"/>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D62322"/>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D62322"/>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D62322"/>
    <w:rPr>
      <w:rFonts w:ascii="Arial" w:eastAsia="Times New Roman" w:hAnsi="Arial" w:cs="Times New Roman"/>
      <w:sz w:val="18"/>
      <w:szCs w:val="20"/>
      <w:lang w:eastAsia="es-ES"/>
    </w:rPr>
  </w:style>
  <w:style w:type="numbering" w:customStyle="1" w:styleId="1115">
    <w:name w:val="1.1.15"/>
    <w:rsid w:val="00D62322"/>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D62322"/>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D62322"/>
    <w:rPr>
      <w:rFonts w:ascii="Calibri" w:eastAsia="Calibri" w:hAnsi="Calibri" w:cs="Times New Roman"/>
    </w:rPr>
  </w:style>
  <w:style w:type="character" w:customStyle="1" w:styleId="TtuloCar1">
    <w:name w:val="Título Car1"/>
    <w:link w:val="Ttulo"/>
    <w:uiPriority w:val="10"/>
    <w:rsid w:val="00D62322"/>
    <w:rPr>
      <w:b/>
      <w:sz w:val="28"/>
      <w:lang w:val="es-ES" w:eastAsia="ar-SA"/>
    </w:rPr>
  </w:style>
  <w:style w:type="paragraph" w:customStyle="1" w:styleId="Sangra2detindependiente3">
    <w:name w:val="Sangría 2 de t. independiente3"/>
    <w:basedOn w:val="Normal"/>
    <w:rsid w:val="00D62322"/>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D62322"/>
    <w:pPr>
      <w:spacing w:after="120"/>
      <w:ind w:left="283"/>
    </w:pPr>
    <w:rPr>
      <w:sz w:val="16"/>
      <w:szCs w:val="16"/>
    </w:rPr>
  </w:style>
  <w:style w:type="paragraph" w:styleId="Ttulo">
    <w:name w:val="Title"/>
    <w:basedOn w:val="Normal"/>
    <w:next w:val="Normal"/>
    <w:link w:val="TtuloCar1"/>
    <w:uiPriority w:val="10"/>
    <w:qFormat/>
    <w:rsid w:val="00D62322"/>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D62322"/>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D62322"/>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D62322"/>
    <w:pPr>
      <w:spacing w:after="120"/>
    </w:pPr>
    <w:rPr>
      <w:sz w:val="16"/>
      <w:szCs w:val="16"/>
    </w:rPr>
  </w:style>
  <w:style w:type="character" w:customStyle="1" w:styleId="Textoindependiente3Car">
    <w:name w:val="Texto independiente 3 Car"/>
    <w:basedOn w:val="Fuentedeprrafopredeter"/>
    <w:link w:val="Textoindependiente3"/>
    <w:uiPriority w:val="99"/>
    <w:rsid w:val="00D62322"/>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D62322"/>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D62322"/>
    <w:pPr>
      <w:spacing w:after="120"/>
      <w:ind w:left="849"/>
      <w:contextualSpacing/>
    </w:pPr>
  </w:style>
  <w:style w:type="paragraph" w:styleId="Lista3">
    <w:name w:val="List 3"/>
    <w:basedOn w:val="Normal"/>
    <w:uiPriority w:val="99"/>
    <w:unhideWhenUsed/>
    <w:rsid w:val="00D62322"/>
    <w:pPr>
      <w:ind w:left="849" w:hanging="283"/>
      <w:contextualSpacing/>
    </w:pPr>
  </w:style>
  <w:style w:type="paragraph" w:styleId="Lista4">
    <w:name w:val="List 4"/>
    <w:basedOn w:val="Normal"/>
    <w:uiPriority w:val="99"/>
    <w:semiHidden/>
    <w:unhideWhenUsed/>
    <w:rsid w:val="00D62322"/>
    <w:pPr>
      <w:ind w:left="1132" w:hanging="283"/>
      <w:contextualSpacing/>
    </w:pPr>
  </w:style>
  <w:style w:type="table" w:styleId="Cuadrculamedia3-nfasis5">
    <w:name w:val="Medium Grid 3 Accent 5"/>
    <w:basedOn w:val="Tablanormal"/>
    <w:uiPriority w:val="69"/>
    <w:rsid w:val="00D62322"/>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D62322"/>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D62322"/>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D62322"/>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D62322"/>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D62322"/>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D62322"/>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D62322"/>
    <w:rPr>
      <w:sz w:val="16"/>
      <w:szCs w:val="16"/>
    </w:rPr>
  </w:style>
  <w:style w:type="paragraph" w:styleId="Textocomentario">
    <w:name w:val="annotation text"/>
    <w:aliases w:val="Comment Text Char1"/>
    <w:basedOn w:val="Normal"/>
    <w:link w:val="TextocomentarioCar"/>
    <w:uiPriority w:val="99"/>
    <w:unhideWhenUsed/>
    <w:rsid w:val="00D62322"/>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D62322"/>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D62322"/>
    <w:rPr>
      <w:b/>
      <w:bCs/>
    </w:rPr>
  </w:style>
  <w:style w:type="character" w:customStyle="1" w:styleId="AsuntodelcomentarioCar">
    <w:name w:val="Asunto del comentario Car"/>
    <w:basedOn w:val="TextocomentarioCar"/>
    <w:link w:val="Asuntodelcomentario"/>
    <w:uiPriority w:val="99"/>
    <w:semiHidden/>
    <w:rsid w:val="00D62322"/>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D62322"/>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D62322"/>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D62322"/>
    <w:pPr>
      <w:suppressAutoHyphens w:val="0"/>
      <w:spacing w:line="259" w:lineRule="auto"/>
    </w:pPr>
    <w:rPr>
      <w:szCs w:val="24"/>
      <w:lang w:val="es-ES_tradnl" w:eastAsia="es-ES"/>
    </w:rPr>
  </w:style>
  <w:style w:type="character" w:customStyle="1" w:styleId="MMNotesCar">
    <w:name w:val="MM Notes Car"/>
    <w:link w:val="MMNotes"/>
    <w:rsid w:val="00D62322"/>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D62322"/>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D62322"/>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D62322"/>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D62322"/>
    <w:rPr>
      <w:rFonts w:ascii="Calibri" w:eastAsia="Calibri" w:hAnsi="Calibri" w:cs="Times New Roman"/>
      <w:color w:val="984806"/>
      <w:sz w:val="28"/>
    </w:rPr>
  </w:style>
  <w:style w:type="paragraph" w:customStyle="1" w:styleId="MMTopic4">
    <w:name w:val="MM Topic 4"/>
    <w:basedOn w:val="ndice3"/>
    <w:link w:val="MMTopic4Car"/>
    <w:autoRedefine/>
    <w:qFormat/>
    <w:rsid w:val="00D62322"/>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D62322"/>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D62322"/>
    <w:pPr>
      <w:suppressAutoHyphens w:val="0"/>
      <w:ind w:left="720" w:hanging="240"/>
    </w:pPr>
    <w:rPr>
      <w:szCs w:val="24"/>
      <w:lang w:val="es-ES_tradnl" w:eastAsia="es-ES"/>
    </w:rPr>
  </w:style>
  <w:style w:type="paragraph" w:customStyle="1" w:styleId="MMTopic2">
    <w:name w:val="MM Topic 2"/>
    <w:basedOn w:val="Ttulo2"/>
    <w:link w:val="MMTopic2Car"/>
    <w:rsid w:val="00D62322"/>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D62322"/>
    <w:rPr>
      <w:rFonts w:ascii="Cambria" w:eastAsia="Times New Roman" w:hAnsi="Cambria" w:cs="Times New Roman"/>
      <w:b/>
      <w:bCs/>
      <w:color w:val="4F81BD"/>
      <w:sz w:val="26"/>
      <w:szCs w:val="26"/>
      <w:lang w:val="es-ES" w:eastAsia="es-ES"/>
    </w:rPr>
  </w:style>
  <w:style w:type="paragraph" w:customStyle="1" w:styleId="xl57586">
    <w:name w:val="xl5758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D62322"/>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D62322"/>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D62322"/>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D62322"/>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D62322"/>
    <w:rPr>
      <w:rFonts w:ascii="Calibri" w:eastAsia="Times New Roman" w:hAnsi="Calibri" w:cs="Times New Roman"/>
      <w:color w:val="984806"/>
      <w:sz w:val="40"/>
      <w:szCs w:val="32"/>
    </w:rPr>
  </w:style>
  <w:style w:type="character" w:customStyle="1" w:styleId="ndice1Car">
    <w:name w:val="Índice 1 Car"/>
    <w:link w:val="ndice1"/>
    <w:uiPriority w:val="99"/>
    <w:rsid w:val="00D62322"/>
    <w:rPr>
      <w:rFonts w:ascii="Arial" w:eastAsia="Calibri" w:hAnsi="Arial" w:cs="Times New Roman"/>
      <w:sz w:val="20"/>
      <w:szCs w:val="20"/>
      <w:lang w:eastAsia="es-MX"/>
    </w:rPr>
  </w:style>
  <w:style w:type="character" w:customStyle="1" w:styleId="MMGTopic2Car">
    <w:name w:val="MMG Topic 2 Car"/>
    <w:link w:val="MMGTopic2"/>
    <w:rsid w:val="00D62322"/>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D62322"/>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D62322"/>
    <w:rPr>
      <w:rFonts w:ascii="Calibri" w:eastAsia="Calibri" w:hAnsi="Calibri" w:cs="Times New Roman"/>
    </w:rPr>
  </w:style>
  <w:style w:type="character" w:customStyle="1" w:styleId="ndice3Car">
    <w:name w:val="Índice 3 Car"/>
    <w:link w:val="ndice3"/>
    <w:uiPriority w:val="99"/>
    <w:rsid w:val="00D62322"/>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D62322"/>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D62322"/>
    <w:rPr>
      <w:rFonts w:ascii="Calibri" w:eastAsia="Calibri" w:hAnsi="Calibri" w:cs="Times New Roman"/>
    </w:rPr>
  </w:style>
  <w:style w:type="paragraph" w:styleId="ndice4">
    <w:name w:val="index 4"/>
    <w:basedOn w:val="Normal"/>
    <w:next w:val="Normal"/>
    <w:link w:val="ndice4Car"/>
    <w:autoRedefine/>
    <w:uiPriority w:val="99"/>
    <w:unhideWhenUsed/>
    <w:rsid w:val="00D62322"/>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D62322"/>
    <w:rPr>
      <w:rFonts w:ascii="Calibri" w:eastAsia="Calibri" w:hAnsi="Calibri" w:cs="Times New Roman"/>
    </w:rPr>
  </w:style>
  <w:style w:type="paragraph" w:customStyle="1" w:styleId="MMTopic5">
    <w:name w:val="MM Topic 5"/>
    <w:basedOn w:val="ndice4"/>
    <w:link w:val="MMTopic5Car"/>
    <w:rsid w:val="00D62322"/>
  </w:style>
  <w:style w:type="character" w:customStyle="1" w:styleId="MMTopic5Car">
    <w:name w:val="MM Topic 5 Car"/>
    <w:link w:val="MMTopic5"/>
    <w:rsid w:val="00D62322"/>
    <w:rPr>
      <w:rFonts w:ascii="Calibri" w:eastAsia="Calibri" w:hAnsi="Calibri" w:cs="Times New Roman"/>
    </w:rPr>
  </w:style>
  <w:style w:type="paragraph" w:styleId="ndice5">
    <w:name w:val="index 5"/>
    <w:basedOn w:val="Normal"/>
    <w:next w:val="Normal"/>
    <w:link w:val="ndice5Car"/>
    <w:autoRedefine/>
    <w:uiPriority w:val="99"/>
    <w:unhideWhenUsed/>
    <w:rsid w:val="00D62322"/>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D62322"/>
    <w:rPr>
      <w:rFonts w:ascii="Calibri" w:eastAsia="Calibri" w:hAnsi="Calibri" w:cs="Times New Roman"/>
    </w:rPr>
  </w:style>
  <w:style w:type="paragraph" w:customStyle="1" w:styleId="MMTopic6">
    <w:name w:val="MM Topic 6"/>
    <w:basedOn w:val="ndice5"/>
    <w:link w:val="MMTopic6Car"/>
    <w:rsid w:val="00D62322"/>
  </w:style>
  <w:style w:type="character" w:customStyle="1" w:styleId="MMTopic6Car">
    <w:name w:val="MM Topic 6 Car"/>
    <w:link w:val="MMTopic6"/>
    <w:rsid w:val="00D62322"/>
    <w:rPr>
      <w:rFonts w:ascii="Calibri" w:eastAsia="Calibri" w:hAnsi="Calibri" w:cs="Times New Roman"/>
    </w:rPr>
  </w:style>
  <w:style w:type="paragraph" w:styleId="TDC2">
    <w:name w:val="toc 2"/>
    <w:basedOn w:val="Normal"/>
    <w:next w:val="Normal"/>
    <w:autoRedefine/>
    <w:uiPriority w:val="39"/>
    <w:unhideWhenUsed/>
    <w:qFormat/>
    <w:rsid w:val="00D62322"/>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D62322"/>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D62322"/>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D62322"/>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D62322"/>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D62322"/>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D62322"/>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D62322"/>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D623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D62322"/>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D62322"/>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D62322"/>
    <w:rPr>
      <w:rFonts w:ascii="Calibri" w:eastAsia="Calibri" w:hAnsi="Calibri" w:cs="Times New Roman"/>
    </w:rPr>
  </w:style>
  <w:style w:type="paragraph" w:customStyle="1" w:styleId="BodyText21">
    <w:name w:val="Body Text 21"/>
    <w:basedOn w:val="Normal"/>
    <w:qFormat/>
    <w:rsid w:val="00D62322"/>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D62322"/>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D62322"/>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D62322"/>
    <w:rPr>
      <w:rFonts w:ascii="Garamond" w:hAnsi="Garamond" w:cs="Times New Roman"/>
      <w:sz w:val="24"/>
      <w:lang w:val="en-US" w:eastAsia="en-US" w:bidi="ar-SA"/>
    </w:rPr>
  </w:style>
  <w:style w:type="paragraph" w:customStyle="1" w:styleId="BodyText1">
    <w:name w:val="Body Text:1"/>
    <w:basedOn w:val="Normal"/>
    <w:rsid w:val="00D62322"/>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D62322"/>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D62322"/>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D62322"/>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D62322"/>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D62322"/>
    <w:rPr>
      <w:rFonts w:ascii="Arial" w:eastAsia="Times New Roman" w:hAnsi="Arial" w:cs="Arial"/>
      <w:szCs w:val="24"/>
      <w:lang w:val="es-VE"/>
    </w:rPr>
  </w:style>
  <w:style w:type="character" w:customStyle="1" w:styleId="bodycopy1">
    <w:name w:val="bodycopy1"/>
    <w:rsid w:val="00D62322"/>
    <w:rPr>
      <w:rFonts w:ascii="Arial" w:eastAsia="Times New Roman" w:hAnsi="Arial" w:cs="Arial"/>
    </w:rPr>
  </w:style>
  <w:style w:type="paragraph" w:styleId="Listaconvietas">
    <w:name w:val="List Bullet"/>
    <w:basedOn w:val="Normal"/>
    <w:rsid w:val="00D62322"/>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D62322"/>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D62322"/>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D62322"/>
    <w:rPr>
      <w:rFonts w:ascii="Cambria" w:hAnsi="Cambria"/>
      <w:b/>
      <w:kern w:val="32"/>
      <w:sz w:val="32"/>
      <w:lang w:val="es-ES" w:eastAsia="es-ES"/>
    </w:rPr>
  </w:style>
  <w:style w:type="table" w:styleId="Tablaconcuadrcula8">
    <w:name w:val="Table Grid 8"/>
    <w:basedOn w:val="Tablanormal"/>
    <w:uiPriority w:val="99"/>
    <w:rsid w:val="00D6232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D62322"/>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D62322"/>
  </w:style>
  <w:style w:type="table" w:styleId="Tablaconcolumnas2">
    <w:name w:val="Table Columns 2"/>
    <w:basedOn w:val="Tablanormal"/>
    <w:uiPriority w:val="99"/>
    <w:rsid w:val="00D6232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D62322"/>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D62322"/>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D62322"/>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D62322"/>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D6232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D62322"/>
  </w:style>
  <w:style w:type="paragraph" w:styleId="Sangra2detindependiente">
    <w:name w:val="Body Text Indent 2"/>
    <w:basedOn w:val="Normal"/>
    <w:link w:val="Sangra2detindependienteCar"/>
    <w:rsid w:val="00D62322"/>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D62322"/>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D62322"/>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D62322"/>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D62322"/>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D62322"/>
    <w:rPr>
      <w:rFonts w:ascii="Arial" w:eastAsia="Times New Roman" w:hAnsi="Arial" w:cs="Arial"/>
      <w:sz w:val="20"/>
      <w:szCs w:val="20"/>
      <w:lang w:val="es-ES" w:eastAsia="es-ES"/>
    </w:rPr>
  </w:style>
  <w:style w:type="paragraph" w:styleId="Listaconvietas2">
    <w:name w:val="List Bullet 2"/>
    <w:basedOn w:val="Normal"/>
    <w:autoRedefine/>
    <w:uiPriority w:val="99"/>
    <w:rsid w:val="00D62322"/>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D62322"/>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D62322"/>
    <w:pPr>
      <w:ind w:left="2160" w:hanging="360"/>
    </w:pPr>
  </w:style>
  <w:style w:type="character" w:customStyle="1" w:styleId="PuestoCar">
    <w:name w:val="Puesto Car"/>
    <w:uiPriority w:val="99"/>
    <w:rsid w:val="00D62322"/>
    <w:rPr>
      <w:rFonts w:ascii="Arial" w:hAnsi="Arial"/>
      <w:b/>
      <w:sz w:val="22"/>
      <w:lang w:eastAsia="es-ES"/>
    </w:rPr>
  </w:style>
  <w:style w:type="paragraph" w:customStyle="1" w:styleId="c1">
    <w:name w:val="c1"/>
    <w:basedOn w:val="Normal"/>
    <w:rsid w:val="00D62322"/>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D62322"/>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D62322"/>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D62322"/>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D62322"/>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D62322"/>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D62322"/>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D62322"/>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D62322"/>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D62322"/>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D62322"/>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D62322"/>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D62322"/>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D62322"/>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D62322"/>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D62322"/>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D62322"/>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D62322"/>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D62322"/>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D62322"/>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D62322"/>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D62322"/>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D62322"/>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D62322"/>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D62322"/>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D62322"/>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D62322"/>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D62322"/>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D62322"/>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D62322"/>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D62322"/>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D62322"/>
    <w:rPr>
      <w:vertAlign w:val="superscript"/>
    </w:rPr>
  </w:style>
  <w:style w:type="paragraph" w:customStyle="1" w:styleId="SangradetindependienteF">
    <w:name w:val="Sangría de t. independiente/ÈF"/>
    <w:basedOn w:val="Normal"/>
    <w:rsid w:val="00D62322"/>
    <w:pPr>
      <w:widowControl w:val="0"/>
      <w:suppressAutoHyphens w:val="0"/>
      <w:jc w:val="both"/>
    </w:pPr>
    <w:rPr>
      <w:rFonts w:ascii="Arial" w:hAnsi="Arial" w:cs="Arial"/>
      <w:sz w:val="20"/>
      <w:lang w:eastAsia="es-ES"/>
    </w:rPr>
  </w:style>
  <w:style w:type="paragraph" w:customStyle="1" w:styleId="Bullet1Jesica">
    <w:name w:val="Bullet 1 Jesica"/>
    <w:basedOn w:val="Normal"/>
    <w:rsid w:val="00D62322"/>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D62322"/>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D62322"/>
    <w:pPr>
      <w:numPr>
        <w:ilvl w:val="2"/>
      </w:numPr>
    </w:pPr>
  </w:style>
  <w:style w:type="paragraph" w:customStyle="1" w:styleId="Bullet4Jesica">
    <w:name w:val="Bullet 4 Jesica"/>
    <w:basedOn w:val="Bullet3Jesica"/>
    <w:rsid w:val="00D62322"/>
    <w:pPr>
      <w:numPr>
        <w:ilvl w:val="3"/>
      </w:numPr>
    </w:pPr>
  </w:style>
  <w:style w:type="paragraph" w:customStyle="1" w:styleId="OmniPage1034">
    <w:name w:val="OmniPage #1034"/>
    <w:rsid w:val="00D62322"/>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D62322"/>
    <w:pPr>
      <w:suppressAutoHyphens w:val="0"/>
      <w:spacing w:before="120" w:after="120"/>
      <w:jc w:val="both"/>
    </w:pPr>
    <w:rPr>
      <w:rFonts w:ascii="Arial" w:hAnsi="Arial" w:cs="Arial"/>
      <w:lang w:val="es-MX" w:eastAsia="es-MX"/>
    </w:rPr>
  </w:style>
  <w:style w:type="character" w:styleId="nfasis">
    <w:name w:val="Emphasis"/>
    <w:qFormat/>
    <w:rsid w:val="00D62322"/>
    <w:rPr>
      <w:i/>
    </w:rPr>
  </w:style>
  <w:style w:type="paragraph" w:customStyle="1" w:styleId="CarCar1Car">
    <w:name w:val="Car Car1 Car"/>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D62322"/>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D62322"/>
    <w:pPr>
      <w:suppressAutoHyphens w:val="0"/>
      <w:snapToGrid w:val="0"/>
      <w:jc w:val="both"/>
    </w:pPr>
    <w:rPr>
      <w:rFonts w:ascii="Arial" w:hAnsi="Arial" w:cs="Arial"/>
      <w:sz w:val="20"/>
      <w:lang w:eastAsia="es-ES"/>
    </w:rPr>
  </w:style>
  <w:style w:type="paragraph" w:customStyle="1" w:styleId="CarCar">
    <w:name w:val="Car Car"/>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D62322"/>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D62322"/>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D623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D62322"/>
    <w:rPr>
      <w:rFonts w:ascii="Arial" w:eastAsia="Times New Roman" w:hAnsi="Arial" w:cs="Arial"/>
      <w:sz w:val="24"/>
      <w:szCs w:val="20"/>
      <w:lang w:val="es-ES" w:eastAsia="es-ES"/>
    </w:rPr>
  </w:style>
  <w:style w:type="paragraph" w:styleId="Listaconvietas3">
    <w:name w:val="List Bullet 3"/>
    <w:basedOn w:val="Normal"/>
    <w:autoRedefine/>
    <w:uiPriority w:val="99"/>
    <w:rsid w:val="00D62322"/>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D62322"/>
  </w:style>
  <w:style w:type="paragraph" w:customStyle="1" w:styleId="CarCar2Car1">
    <w:name w:val="Car Car2 Car1"/>
    <w:basedOn w:val="Normal"/>
    <w:rsid w:val="00D62322"/>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D62322"/>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D62322"/>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D62322"/>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uiPriority w:val="99"/>
    <w:rsid w:val="00D62322"/>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uiPriority w:val="99"/>
    <w:rsid w:val="00D62322"/>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D62322"/>
  </w:style>
  <w:style w:type="paragraph" w:customStyle="1" w:styleId="xl57587">
    <w:name w:val="xl5758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uiPriority w:val="99"/>
    <w:rsid w:val="00D6232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uiPriority w:val="99"/>
    <w:rsid w:val="00D6232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uiPriority w:val="99"/>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uiPriority w:val="99"/>
    <w:rsid w:val="00D62322"/>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uiPriority w:val="99"/>
    <w:rsid w:val="00D62322"/>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D62322"/>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D62322"/>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D6232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D62322"/>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D62322"/>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D62322"/>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D62322"/>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D62322"/>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D62322"/>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D62322"/>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D62322"/>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D62322"/>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D62322"/>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D62322"/>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D62322"/>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D62322"/>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D62322"/>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D62322"/>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D62322"/>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D62322"/>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D62322"/>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D62322"/>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D62322"/>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D62322"/>
  </w:style>
  <w:style w:type="paragraph" w:customStyle="1" w:styleId="Sinespaciado1">
    <w:name w:val="Sin espaciado1"/>
    <w:qFormat/>
    <w:rsid w:val="00D62322"/>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D62322"/>
    <w:pPr>
      <w:tabs>
        <w:tab w:val="num" w:pos="1080"/>
      </w:tabs>
      <w:suppressAutoHyphens w:val="0"/>
      <w:ind w:left="1080" w:hanging="360"/>
    </w:pPr>
    <w:rPr>
      <w:sz w:val="20"/>
      <w:lang w:val="es-MX" w:eastAsia="es-MX"/>
    </w:rPr>
  </w:style>
  <w:style w:type="paragraph" w:customStyle="1" w:styleId="glossarytext">
    <w:name w:val="glossarytext"/>
    <w:basedOn w:val="Encabezado"/>
    <w:rsid w:val="00D62322"/>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D62322"/>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D62322"/>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D62322"/>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D62322"/>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D62322"/>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D62322"/>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D62322"/>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D62322"/>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D62322"/>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D62322"/>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D62322"/>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D62322"/>
    <w:rPr>
      <w:rFonts w:ascii="Arial" w:eastAsia="Times New Roman" w:hAnsi="Arial" w:cs="Times New Roman"/>
      <w:b/>
      <w:sz w:val="20"/>
      <w:szCs w:val="20"/>
      <w:lang w:val="en-US" w:eastAsia="es-ES"/>
    </w:rPr>
  </w:style>
  <w:style w:type="paragraph" w:customStyle="1" w:styleId="msonormal0">
    <w:name w:val="msonormal"/>
    <w:basedOn w:val="Normal"/>
    <w:uiPriority w:val="99"/>
    <w:rsid w:val="00D62322"/>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D62322"/>
    <w:rPr>
      <w:i/>
      <w:iCs/>
      <w:color w:val="404040" w:themeColor="text1" w:themeTint="BF"/>
    </w:rPr>
  </w:style>
  <w:style w:type="character" w:styleId="nfasisintenso">
    <w:name w:val="Intense Emphasis"/>
    <w:basedOn w:val="Fuentedeprrafopredeter"/>
    <w:uiPriority w:val="99"/>
    <w:qFormat/>
    <w:rsid w:val="00D62322"/>
    <w:rPr>
      <w:i/>
      <w:iCs/>
      <w:color w:val="4F81BD" w:themeColor="accent1"/>
    </w:rPr>
  </w:style>
  <w:style w:type="paragraph" w:styleId="Cita">
    <w:name w:val="Quote"/>
    <w:basedOn w:val="Normal"/>
    <w:next w:val="Normal"/>
    <w:link w:val="CitaCar"/>
    <w:uiPriority w:val="99"/>
    <w:qFormat/>
    <w:rsid w:val="00D62322"/>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D62322"/>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D623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D62322"/>
    <w:pPr>
      <w:suppressAutoHyphens w:val="0"/>
      <w:spacing w:before="100" w:beforeAutospacing="1" w:after="100" w:afterAutospacing="1"/>
    </w:pPr>
    <w:rPr>
      <w:szCs w:val="24"/>
      <w:lang w:val="es-MX" w:eastAsia="es-MX"/>
    </w:rPr>
  </w:style>
  <w:style w:type="paragraph" w:customStyle="1" w:styleId="xl144">
    <w:name w:val="xl14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D6232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D6232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D62322"/>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D62322"/>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D62322"/>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D62322"/>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D62322"/>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D6232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D62322"/>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D62322"/>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D62322"/>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D62322"/>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D62322"/>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D6232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D62322"/>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D62322"/>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D62322"/>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D62322"/>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D6232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D623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623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D62322"/>
    <w:pPr>
      <w:suppressAutoHyphens w:val="0"/>
      <w:spacing w:before="100" w:beforeAutospacing="1" w:after="100" w:afterAutospacing="1"/>
    </w:pPr>
    <w:rPr>
      <w:szCs w:val="24"/>
      <w:lang w:val="es-MX" w:eastAsia="es-MX"/>
    </w:rPr>
  </w:style>
  <w:style w:type="paragraph" w:customStyle="1" w:styleId="paragraph">
    <w:name w:val="paragraph"/>
    <w:basedOn w:val="Normal"/>
    <w:rsid w:val="00D62322"/>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D62322"/>
  </w:style>
  <w:style w:type="character" w:customStyle="1" w:styleId="eop">
    <w:name w:val="eop"/>
    <w:basedOn w:val="Fuentedeprrafopredeter"/>
    <w:rsid w:val="00D62322"/>
  </w:style>
  <w:style w:type="character" w:customStyle="1" w:styleId="A2">
    <w:name w:val="A2"/>
    <w:uiPriority w:val="99"/>
    <w:rsid w:val="00D62322"/>
    <w:rPr>
      <w:rFonts w:cs="Palatino"/>
      <w:b/>
      <w:bCs/>
      <w:color w:val="000000"/>
      <w:sz w:val="28"/>
      <w:szCs w:val="28"/>
    </w:rPr>
  </w:style>
  <w:style w:type="paragraph" w:customStyle="1" w:styleId="Ttulo91">
    <w:name w:val="Título 91"/>
    <w:basedOn w:val="Normal"/>
    <w:next w:val="Normal"/>
    <w:unhideWhenUsed/>
    <w:qFormat/>
    <w:rsid w:val="00D62322"/>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D62322"/>
  </w:style>
  <w:style w:type="numbering" w:customStyle="1" w:styleId="Sinlista11">
    <w:name w:val="Sin lista11"/>
    <w:next w:val="Sinlista"/>
    <w:uiPriority w:val="99"/>
    <w:semiHidden/>
    <w:unhideWhenUsed/>
    <w:rsid w:val="00D62322"/>
  </w:style>
  <w:style w:type="character" w:customStyle="1" w:styleId="WW8Num3z0">
    <w:name w:val="WW8Num3z0"/>
    <w:rsid w:val="00D62322"/>
    <w:rPr>
      <w:rFonts w:ascii="Symbol" w:hAnsi="Symbol"/>
    </w:rPr>
  </w:style>
  <w:style w:type="character" w:customStyle="1" w:styleId="WW8NumSt2z0">
    <w:name w:val="WW8NumSt2z0"/>
    <w:rsid w:val="00D62322"/>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D62322"/>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D62322"/>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D62322"/>
    <w:pPr>
      <w:spacing w:after="120" w:line="480" w:lineRule="auto"/>
      <w:ind w:left="283"/>
    </w:pPr>
    <w:rPr>
      <w:noProof/>
      <w:szCs w:val="24"/>
    </w:rPr>
  </w:style>
  <w:style w:type="character" w:customStyle="1" w:styleId="nfasissutil1">
    <w:name w:val="Énfasis sutil1"/>
    <w:basedOn w:val="Fuentedeprrafopredeter"/>
    <w:uiPriority w:val="19"/>
    <w:qFormat/>
    <w:rsid w:val="00D62322"/>
    <w:rPr>
      <w:i/>
      <w:iCs/>
      <w:color w:val="808080"/>
    </w:rPr>
  </w:style>
  <w:style w:type="character" w:customStyle="1" w:styleId="Ttulo9Car1">
    <w:name w:val="Título 9 Car1"/>
    <w:basedOn w:val="Fuentedeprrafopredeter"/>
    <w:uiPriority w:val="9"/>
    <w:semiHidden/>
    <w:rsid w:val="00D62322"/>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D62322"/>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D62322"/>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D62322"/>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D62322"/>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D62322"/>
    <w:pPr>
      <w:suppressAutoHyphens w:val="0"/>
      <w:ind w:left="708"/>
    </w:pPr>
    <w:rPr>
      <w:sz w:val="20"/>
      <w:lang w:eastAsia="es-ES"/>
    </w:rPr>
  </w:style>
  <w:style w:type="paragraph" w:customStyle="1" w:styleId="TtuloE2">
    <w:name w:val="Título E2"/>
    <w:basedOn w:val="Ttulo2"/>
    <w:link w:val="TtuloE2Car"/>
    <w:qFormat/>
    <w:rsid w:val="00D62322"/>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D62322"/>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D6232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D62322"/>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D62322"/>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D62322"/>
    <w:pPr>
      <w:spacing w:after="120"/>
      <w:ind w:left="283"/>
      <w:contextualSpacing/>
    </w:pPr>
  </w:style>
  <w:style w:type="paragraph" w:customStyle="1" w:styleId="Fraccin">
    <w:name w:val="Fracción"/>
    <w:basedOn w:val="Normal"/>
    <w:uiPriority w:val="99"/>
    <w:rsid w:val="00D62322"/>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D62322"/>
    <w:rPr>
      <w:rFonts w:cs="Times New Roman"/>
      <w:b/>
      <w:sz w:val="24"/>
      <w:u w:val="single"/>
    </w:rPr>
  </w:style>
  <w:style w:type="paragraph" w:styleId="Citadestacada">
    <w:name w:val="Intense Quote"/>
    <w:basedOn w:val="Normal"/>
    <w:next w:val="Normal"/>
    <w:link w:val="CitadestacadaCar"/>
    <w:uiPriority w:val="99"/>
    <w:qFormat/>
    <w:rsid w:val="00D62322"/>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D62322"/>
    <w:rPr>
      <w:rFonts w:ascii="Calibri" w:eastAsia="Calibri" w:hAnsi="Calibri" w:cs="Times New Roman"/>
      <w:b/>
      <w:i/>
      <w:sz w:val="24"/>
      <w:szCs w:val="20"/>
    </w:rPr>
  </w:style>
  <w:style w:type="character" w:styleId="Referenciasutil">
    <w:name w:val="Subtle Reference"/>
    <w:uiPriority w:val="99"/>
    <w:qFormat/>
    <w:rsid w:val="00D62322"/>
    <w:rPr>
      <w:rFonts w:cs="Times New Roman"/>
      <w:sz w:val="24"/>
      <w:szCs w:val="24"/>
      <w:u w:val="single"/>
    </w:rPr>
  </w:style>
  <w:style w:type="character" w:styleId="Ttulodellibro">
    <w:name w:val="Book Title"/>
    <w:uiPriority w:val="99"/>
    <w:qFormat/>
    <w:rsid w:val="00D62322"/>
    <w:rPr>
      <w:rFonts w:ascii="Cambria" w:hAnsi="Cambria" w:cs="Times New Roman"/>
      <w:b/>
      <w:i/>
      <w:sz w:val="24"/>
      <w:szCs w:val="24"/>
    </w:rPr>
  </w:style>
  <w:style w:type="paragraph" w:customStyle="1" w:styleId="Cuadrculamedia21">
    <w:name w:val="Cuadrícula media 21"/>
    <w:uiPriority w:val="99"/>
    <w:qFormat/>
    <w:rsid w:val="00D62322"/>
    <w:pPr>
      <w:spacing w:after="0" w:line="240" w:lineRule="auto"/>
    </w:pPr>
    <w:rPr>
      <w:rFonts w:ascii="Calibri" w:eastAsia="Calibri" w:hAnsi="Calibri" w:cs="Times New Roman"/>
    </w:rPr>
  </w:style>
  <w:style w:type="character" w:customStyle="1" w:styleId="Referenciaintensa1">
    <w:name w:val="Referencia intensa1"/>
    <w:uiPriority w:val="99"/>
    <w:qFormat/>
    <w:rsid w:val="00D62322"/>
    <w:rPr>
      <w:rFonts w:cs="Times New Roman"/>
      <w:b/>
      <w:sz w:val="24"/>
      <w:u w:val="single"/>
    </w:rPr>
  </w:style>
  <w:style w:type="character" w:customStyle="1" w:styleId="Cuadrculamedia2-nfasis2Car">
    <w:name w:val="Cuadrícula media 2 - Énfasis 2 Car"/>
    <w:link w:val="Cuadrculamedia2-nfasis2"/>
    <w:uiPriority w:val="99"/>
    <w:rsid w:val="00D62322"/>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D62322"/>
    <w:rPr>
      <w:rFonts w:ascii="Calibri" w:eastAsia="Calibri" w:hAnsi="Calibri" w:cs="Times New Roman"/>
      <w:b/>
      <w:i/>
      <w:sz w:val="24"/>
    </w:rPr>
  </w:style>
  <w:style w:type="character" w:customStyle="1" w:styleId="nfasisintenso1">
    <w:name w:val="Énfasis intenso1"/>
    <w:uiPriority w:val="99"/>
    <w:qFormat/>
    <w:rsid w:val="00D62322"/>
    <w:rPr>
      <w:rFonts w:cs="Times New Roman"/>
      <w:b/>
      <w:i/>
      <w:sz w:val="24"/>
      <w:szCs w:val="24"/>
      <w:u w:val="single"/>
    </w:rPr>
  </w:style>
  <w:style w:type="character" w:customStyle="1" w:styleId="Referenciasutil1">
    <w:name w:val="Referencia sutil1"/>
    <w:uiPriority w:val="99"/>
    <w:qFormat/>
    <w:rsid w:val="00D62322"/>
    <w:rPr>
      <w:rFonts w:cs="Times New Roman"/>
      <w:sz w:val="24"/>
      <w:szCs w:val="24"/>
      <w:u w:val="single"/>
    </w:rPr>
  </w:style>
  <w:style w:type="character" w:customStyle="1" w:styleId="Ttulodelibro">
    <w:name w:val="Título de libro"/>
    <w:uiPriority w:val="99"/>
    <w:qFormat/>
    <w:rsid w:val="00D62322"/>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D62322"/>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D62322"/>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D62322"/>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D62322"/>
  </w:style>
  <w:style w:type="paragraph" w:styleId="Saludo">
    <w:name w:val="Salutation"/>
    <w:basedOn w:val="Normal"/>
    <w:next w:val="Normal"/>
    <w:link w:val="SaludoCar"/>
    <w:uiPriority w:val="99"/>
    <w:unhideWhenUsed/>
    <w:rsid w:val="00D62322"/>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D62322"/>
    <w:rPr>
      <w:rFonts w:ascii="Cambria" w:eastAsia="Calibri" w:hAnsi="Cambria" w:cs="Times New Roman"/>
    </w:rPr>
  </w:style>
  <w:style w:type="table" w:customStyle="1" w:styleId="Tablaconcuadrcula2">
    <w:name w:val="Tabla con cuadrícula2"/>
    <w:basedOn w:val="Tablanormal"/>
    <w:next w:val="Tablaconcuadrcula"/>
    <w:uiPriority w:val="59"/>
    <w:rsid w:val="00D6232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D62322"/>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D62322"/>
    <w:rPr>
      <w:color w:val="605E5C"/>
      <w:shd w:val="clear" w:color="auto" w:fill="E1DFDD"/>
    </w:rPr>
  </w:style>
  <w:style w:type="paragraph" w:customStyle="1" w:styleId="Moserrat1">
    <w:name w:val="Moserrat 1"/>
    <w:basedOn w:val="Normal"/>
    <w:qFormat/>
    <w:rsid w:val="00D62322"/>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D62322"/>
    <w:pPr>
      <w:ind w:left="720" w:hanging="360"/>
    </w:pPr>
  </w:style>
  <w:style w:type="character" w:customStyle="1" w:styleId="Monserrat1Car">
    <w:name w:val="Monserrat 1 Car"/>
    <w:link w:val="Monserrat1"/>
    <w:rsid w:val="00D62322"/>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D62322"/>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D62322"/>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D62322"/>
    <w:rPr>
      <w:color w:val="605E5C"/>
      <w:shd w:val="clear" w:color="auto" w:fill="E1DFDD"/>
    </w:rPr>
  </w:style>
  <w:style w:type="character" w:customStyle="1" w:styleId="cf01">
    <w:name w:val="cf01"/>
    <w:rsid w:val="00D62322"/>
    <w:rPr>
      <w:rFonts w:ascii="Segoe UI" w:hAnsi="Segoe UI" w:cs="Segoe UI" w:hint="default"/>
      <w:sz w:val="18"/>
      <w:szCs w:val="18"/>
    </w:rPr>
  </w:style>
  <w:style w:type="table" w:styleId="Cuadrculaclara">
    <w:name w:val="Light Grid"/>
    <w:basedOn w:val="Tablanormal"/>
    <w:uiPriority w:val="62"/>
    <w:rsid w:val="00D62322"/>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D62322"/>
  </w:style>
  <w:style w:type="table" w:styleId="Cuadrculaclara-nfasis3">
    <w:name w:val="Light Grid Accent 3"/>
    <w:basedOn w:val="Tablanormal"/>
    <w:uiPriority w:val="62"/>
    <w:rsid w:val="00D62322"/>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62322"/>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D62322"/>
  </w:style>
  <w:style w:type="character" w:customStyle="1" w:styleId="lrzxr">
    <w:name w:val="lrzxr"/>
    <w:basedOn w:val="Fuentedeprrafopredeter"/>
    <w:rsid w:val="00D62322"/>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D62322"/>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D62322"/>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D62322"/>
    <w:rPr>
      <w:rFonts w:ascii="Calibri" w:eastAsia="Yu Mincho" w:hAnsi="Calibri" w:cs="Times New Roman"/>
      <w:sz w:val="16"/>
      <w:szCs w:val="16"/>
    </w:rPr>
  </w:style>
  <w:style w:type="character" w:customStyle="1" w:styleId="TextosinformatoCar1">
    <w:name w:val="Texto sin formato Car1"/>
    <w:basedOn w:val="Fuentedeprrafopredeter"/>
    <w:uiPriority w:val="99"/>
    <w:semiHidden/>
    <w:rsid w:val="00D62322"/>
    <w:rPr>
      <w:rFonts w:ascii="Consolas" w:eastAsia="Yu Mincho" w:hAnsi="Consolas" w:cs="Times New Roman"/>
      <w:sz w:val="21"/>
      <w:szCs w:val="21"/>
    </w:rPr>
  </w:style>
  <w:style w:type="paragraph" w:customStyle="1" w:styleId="xl484">
    <w:name w:val="xl484"/>
    <w:basedOn w:val="Normal"/>
    <w:uiPriority w:val="99"/>
    <w:rsid w:val="00D62322"/>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D62322"/>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D62322"/>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D62322"/>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D62322"/>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D62322"/>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D62322"/>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D62322"/>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D62322"/>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D62322"/>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D62322"/>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D62322"/>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D6232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D62322"/>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D62322"/>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D62322"/>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D62322"/>
    <w:rPr>
      <w:rFonts w:ascii="Arial" w:eastAsia="Times New Roman" w:hAnsi="Arial" w:cs="Times New Roman"/>
      <w:sz w:val="18"/>
      <w:szCs w:val="20"/>
      <w:lang w:eastAsia="ar-SA"/>
    </w:rPr>
  </w:style>
  <w:style w:type="paragraph" w:customStyle="1" w:styleId="Titulo">
    <w:name w:val="Titulo"/>
    <w:basedOn w:val="Normal"/>
    <w:rsid w:val="00D62322"/>
    <w:pPr>
      <w:numPr>
        <w:numId w:val="39"/>
      </w:numPr>
      <w:tabs>
        <w:tab w:val="left" w:pos="1080"/>
      </w:tabs>
      <w:ind w:right="51" w:firstLine="0"/>
      <w:jc w:val="both"/>
    </w:pPr>
    <w:rPr>
      <w:rFonts w:ascii="Arial" w:hAnsi="Arial" w:cs="Arial"/>
      <w:b/>
      <w:noProof/>
      <w:spacing w:val="-2"/>
      <w:sz w:val="22"/>
      <w:szCs w:val="22"/>
      <w:lang w:val="es-MX"/>
    </w:rPr>
  </w:style>
  <w:style w:type="numbering" w:customStyle="1" w:styleId="Sinlista111">
    <w:name w:val="Sin lista111"/>
    <w:next w:val="Sinlista"/>
    <w:uiPriority w:val="99"/>
    <w:semiHidden/>
    <w:unhideWhenUsed/>
    <w:rsid w:val="005F3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749151">
      <w:bodyDiv w:val="1"/>
      <w:marLeft w:val="0"/>
      <w:marRight w:val="0"/>
      <w:marTop w:val="0"/>
      <w:marBottom w:val="0"/>
      <w:divBdr>
        <w:top w:val="none" w:sz="0" w:space="0" w:color="auto"/>
        <w:left w:val="none" w:sz="0" w:space="0" w:color="auto"/>
        <w:bottom w:val="none" w:sz="0" w:space="0" w:color="auto"/>
        <w:right w:val="none" w:sz="0" w:space="0" w:color="auto"/>
      </w:divBdr>
    </w:div>
    <w:div w:id="212823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Documento_de_Microsoft_Word3.docx"/><Relationship Id="rId26" Type="http://schemas.openxmlformats.org/officeDocument/2006/relationships/package" Target="embeddings/Documento_de_Microsoft_Word7.doc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s://comprasmx.buengobierno.gob.mx/"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Documento_de_Microsoft_Word2.docx"/><Relationship Id="rId20" Type="http://schemas.openxmlformats.org/officeDocument/2006/relationships/package" Target="embeddings/Documento_de_Microsoft_Word4.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smx.buengobierno.gob.mx/" TargetMode="External"/><Relationship Id="rId24" Type="http://schemas.openxmlformats.org/officeDocument/2006/relationships/package" Target="embeddings/Documento_de_Microsoft_Word6.docx"/><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2.xml"/><Relationship Id="rId10" Type="http://schemas.openxmlformats.org/officeDocument/2006/relationships/hyperlink" Target="https://www.dof.gob.mx/nota_detalle.php?codigo=5687786&amp;fecha=04/05/2023" TargetMode="External"/><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epiimss.imss.gob.mx/imss" TargetMode="External"/><Relationship Id="rId14" Type="http://schemas.openxmlformats.org/officeDocument/2006/relationships/package" Target="embeddings/Documento_de_Microsoft_Word1.docx"/><Relationship Id="rId22" Type="http://schemas.openxmlformats.org/officeDocument/2006/relationships/package" Target="embeddings/Documento_de_Microsoft_Word5.docx"/><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A4F43-F35F-414D-B924-D6CFF1BB3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212</Pages>
  <Words>37708</Words>
  <Characters>207396</Characters>
  <Application>Microsoft Office Word</Application>
  <DocSecurity>0</DocSecurity>
  <Lines>1728</Lines>
  <Paragraphs>489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Mauricio Segura Aquino</cp:lastModifiedBy>
  <cp:revision>18</cp:revision>
  <dcterms:created xsi:type="dcterms:W3CDTF">2026-01-05T19:34:00Z</dcterms:created>
  <dcterms:modified xsi:type="dcterms:W3CDTF">2026-01-06T20:35:00Z</dcterms:modified>
</cp:coreProperties>
</file>