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E09" w:rsidRDefault="00407E09" w:rsidP="00291F6A">
      <w:pPr>
        <w:tabs>
          <w:tab w:val="left" w:pos="8931"/>
        </w:tabs>
        <w:jc w:val="center"/>
        <w:rPr>
          <w:rFonts w:ascii="Arial" w:hAnsi="Arial" w:cs="Arial"/>
          <w:b/>
          <w:bCs/>
          <w:sz w:val="20"/>
        </w:rPr>
      </w:pPr>
    </w:p>
    <w:p w:rsidR="00407E09" w:rsidRDefault="00407E09" w:rsidP="00991F44">
      <w:pPr>
        <w:jc w:val="center"/>
        <w:rPr>
          <w:rFonts w:ascii="Arial" w:hAnsi="Arial" w:cs="Arial"/>
          <w:b/>
          <w:bCs/>
          <w:sz w:val="20"/>
        </w:rPr>
      </w:pPr>
    </w:p>
    <w:p w:rsidR="00407E09" w:rsidRPr="00BA740D" w:rsidRDefault="00407E09" w:rsidP="00991F44">
      <w:pPr>
        <w:jc w:val="center"/>
        <w:rPr>
          <w:rFonts w:ascii="Arial" w:hAnsi="Arial" w:cs="Arial"/>
          <w:b/>
          <w:bCs/>
          <w:sz w:val="20"/>
        </w:rPr>
      </w:pPr>
    </w:p>
    <w:p w:rsidR="00407E09" w:rsidRPr="00BA740D" w:rsidRDefault="00407E09" w:rsidP="00991F44">
      <w:pPr>
        <w:jc w:val="center"/>
        <w:rPr>
          <w:rFonts w:ascii="Arial" w:hAnsi="Arial" w:cs="Arial"/>
          <w:b/>
          <w:bCs/>
          <w:sz w:val="20"/>
        </w:rPr>
      </w:pPr>
    </w:p>
    <w:p w:rsidR="00407E09" w:rsidRPr="00BA740D" w:rsidRDefault="00407E09" w:rsidP="00991F44">
      <w:pPr>
        <w:jc w:val="center"/>
        <w:rPr>
          <w:rFonts w:ascii="Arial" w:hAnsi="Arial" w:cs="Arial"/>
          <w:b/>
          <w:bCs/>
          <w:sz w:val="20"/>
        </w:rPr>
      </w:pPr>
    </w:p>
    <w:p w:rsidR="00407E09" w:rsidRPr="00BA740D" w:rsidRDefault="00407E09" w:rsidP="00991F44">
      <w:pPr>
        <w:jc w:val="center"/>
        <w:rPr>
          <w:rFonts w:ascii="Arial" w:hAnsi="Arial" w:cs="Arial"/>
          <w:b/>
          <w:bCs/>
          <w:sz w:val="20"/>
        </w:rPr>
      </w:pPr>
      <w:r w:rsidRPr="00BA740D">
        <w:rPr>
          <w:rFonts w:ascii="Arial" w:hAnsi="Arial" w:cs="Arial"/>
          <w:b/>
          <w:bCs/>
          <w:sz w:val="20"/>
        </w:rPr>
        <w:t>Instituto Mexicano del Seguro Social</w:t>
      </w:r>
    </w:p>
    <w:p w:rsidR="00407E09" w:rsidRPr="00BA740D" w:rsidRDefault="00407E09"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407E09" w:rsidRPr="00BA740D" w:rsidRDefault="00407E09" w:rsidP="00991F44">
      <w:pPr>
        <w:jc w:val="center"/>
        <w:rPr>
          <w:rFonts w:ascii="Arial" w:hAnsi="Arial" w:cs="Arial"/>
          <w:b/>
          <w:bCs/>
          <w:sz w:val="20"/>
        </w:rPr>
      </w:pPr>
      <w:r w:rsidRPr="00BA740D">
        <w:rPr>
          <w:rFonts w:ascii="Arial" w:hAnsi="Arial" w:cs="Arial"/>
          <w:b/>
          <w:bCs/>
          <w:sz w:val="20"/>
        </w:rPr>
        <w:t>Jefatura de Servicios Administrativos</w:t>
      </w:r>
    </w:p>
    <w:p w:rsidR="00407E09" w:rsidRPr="00BA740D" w:rsidRDefault="00407E09" w:rsidP="00991F44">
      <w:pPr>
        <w:jc w:val="center"/>
        <w:rPr>
          <w:rFonts w:ascii="Arial" w:hAnsi="Arial" w:cs="Arial"/>
          <w:b/>
          <w:bCs/>
          <w:sz w:val="20"/>
        </w:rPr>
      </w:pPr>
      <w:r w:rsidRPr="00BA740D">
        <w:rPr>
          <w:rFonts w:ascii="Arial" w:hAnsi="Arial" w:cs="Arial"/>
          <w:b/>
          <w:bCs/>
          <w:sz w:val="20"/>
        </w:rPr>
        <w:t>Coordinación de Abastecimiento y Equipamiento</w:t>
      </w:r>
    </w:p>
    <w:p w:rsidR="00407E09" w:rsidRPr="00BA740D" w:rsidRDefault="00407E09"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407E09" w:rsidRPr="00BA740D" w:rsidRDefault="00407E09" w:rsidP="00991F44">
      <w:pPr>
        <w:jc w:val="center"/>
        <w:rPr>
          <w:rFonts w:ascii="Arial" w:hAnsi="Arial" w:cs="Arial"/>
          <w:b/>
          <w:sz w:val="20"/>
        </w:rPr>
      </w:pPr>
    </w:p>
    <w:p w:rsidR="00407E09" w:rsidRPr="00BA740D" w:rsidRDefault="00407E09"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407E09" w:rsidRPr="00BA740D" w:rsidRDefault="00407E09"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407E09" w:rsidRPr="00BA740D" w:rsidRDefault="00407E09" w:rsidP="00991F44">
      <w:pPr>
        <w:jc w:val="center"/>
        <w:rPr>
          <w:rFonts w:ascii="Arial" w:hAnsi="Arial" w:cs="Arial"/>
          <w:b/>
          <w:sz w:val="20"/>
        </w:rPr>
      </w:pPr>
    </w:p>
    <w:p w:rsidR="00407E09" w:rsidRPr="00BA740D" w:rsidRDefault="00407E09" w:rsidP="00991F44">
      <w:pPr>
        <w:jc w:val="center"/>
        <w:rPr>
          <w:rFonts w:ascii="Arial" w:hAnsi="Arial" w:cs="Arial"/>
          <w:b/>
          <w:sz w:val="20"/>
        </w:rPr>
      </w:pPr>
    </w:p>
    <w:p w:rsidR="00407E09" w:rsidRPr="00BA740D" w:rsidRDefault="00407E09" w:rsidP="00991F44">
      <w:pPr>
        <w:jc w:val="center"/>
        <w:rPr>
          <w:rFonts w:ascii="Arial" w:hAnsi="Arial" w:cs="Arial"/>
          <w:b/>
          <w:sz w:val="20"/>
        </w:rPr>
      </w:pPr>
    </w:p>
    <w:p w:rsidR="00407E09" w:rsidRPr="00BA740D" w:rsidRDefault="00407E09" w:rsidP="00991F44">
      <w:pPr>
        <w:jc w:val="center"/>
        <w:rPr>
          <w:rFonts w:ascii="Arial" w:hAnsi="Arial" w:cs="Arial"/>
          <w:b/>
          <w:bCs/>
          <w:sz w:val="20"/>
        </w:rPr>
      </w:pPr>
    </w:p>
    <w:p w:rsidR="00407E09" w:rsidRPr="00BA740D" w:rsidRDefault="00407E09" w:rsidP="00991F44">
      <w:pPr>
        <w:jc w:val="center"/>
        <w:rPr>
          <w:rFonts w:ascii="Arial" w:hAnsi="Arial" w:cs="Arial"/>
          <w:b/>
          <w:bCs/>
          <w:sz w:val="20"/>
        </w:rPr>
      </w:pPr>
    </w:p>
    <w:p w:rsidR="00407E09" w:rsidRPr="00BA740D" w:rsidRDefault="00407E09" w:rsidP="00991F44">
      <w:pPr>
        <w:jc w:val="center"/>
        <w:rPr>
          <w:rFonts w:ascii="Arial" w:hAnsi="Arial" w:cs="Arial"/>
          <w:b/>
          <w:bCs/>
          <w:sz w:val="20"/>
        </w:rPr>
      </w:pPr>
      <w:r w:rsidRPr="00B623EB">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B623EB">
        <w:rPr>
          <w:rFonts w:ascii="Arial" w:hAnsi="Arial" w:cs="Arial"/>
          <w:b/>
          <w:bCs/>
          <w:noProof/>
          <w:sz w:val="20"/>
        </w:rPr>
        <w:t>Electrónica</w:t>
      </w:r>
      <w:r w:rsidRPr="00BA740D">
        <w:rPr>
          <w:rFonts w:ascii="Arial" w:hAnsi="Arial" w:cs="Arial"/>
          <w:b/>
          <w:bCs/>
          <w:sz w:val="20"/>
        </w:rPr>
        <w:t xml:space="preserve"> Número </w:t>
      </w:r>
      <w:r w:rsidRPr="00B623EB">
        <w:rPr>
          <w:rFonts w:ascii="Arial" w:hAnsi="Arial" w:cs="Arial"/>
          <w:b/>
          <w:bCs/>
          <w:noProof/>
          <w:sz w:val="20"/>
        </w:rPr>
        <w:t>PC-050GYR030-E560-2021</w:t>
      </w:r>
      <w:r w:rsidRPr="00BA740D">
        <w:rPr>
          <w:rFonts w:ascii="Arial" w:hAnsi="Arial" w:cs="Arial"/>
          <w:b/>
          <w:bCs/>
          <w:sz w:val="20"/>
        </w:rPr>
        <w:t>.</w:t>
      </w:r>
    </w:p>
    <w:p w:rsidR="00407E09" w:rsidRPr="00BA740D" w:rsidRDefault="00407E09" w:rsidP="00991F44">
      <w:pPr>
        <w:jc w:val="center"/>
        <w:rPr>
          <w:rFonts w:ascii="Arial" w:hAnsi="Arial" w:cs="Arial"/>
          <w:b/>
          <w:bCs/>
          <w:sz w:val="20"/>
        </w:rPr>
      </w:pPr>
    </w:p>
    <w:p w:rsidR="00407E09" w:rsidRPr="00BA740D" w:rsidRDefault="00407E09" w:rsidP="00991F44">
      <w:pPr>
        <w:jc w:val="center"/>
        <w:rPr>
          <w:rFonts w:ascii="Arial" w:hAnsi="Arial" w:cs="Arial"/>
          <w:b/>
          <w:bCs/>
          <w:sz w:val="20"/>
        </w:rPr>
      </w:pPr>
    </w:p>
    <w:p w:rsidR="00407E09" w:rsidRPr="00BA740D" w:rsidRDefault="00407E09" w:rsidP="00991F44">
      <w:pPr>
        <w:jc w:val="center"/>
        <w:rPr>
          <w:rFonts w:ascii="Arial" w:hAnsi="Arial" w:cs="Arial"/>
          <w:b/>
          <w:bCs/>
          <w:sz w:val="20"/>
        </w:rPr>
      </w:pPr>
    </w:p>
    <w:p w:rsidR="00407E09" w:rsidRPr="00BA740D" w:rsidRDefault="00407E09" w:rsidP="00991F44">
      <w:pPr>
        <w:jc w:val="center"/>
        <w:rPr>
          <w:rFonts w:ascii="Arial" w:hAnsi="Arial" w:cs="Arial"/>
          <w:b/>
          <w:bCs/>
          <w:sz w:val="20"/>
        </w:rPr>
      </w:pPr>
    </w:p>
    <w:p w:rsidR="00407E09" w:rsidRPr="00BA740D" w:rsidRDefault="00407E09"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B623EB">
        <w:rPr>
          <w:rFonts w:ascii="Arial" w:hAnsi="Arial" w:cs="Arial"/>
          <w:b/>
          <w:bCs/>
          <w:noProof/>
          <w:sz w:val="20"/>
          <w:lang w:val="es-MX"/>
        </w:rPr>
        <w:t>Servicio de Subrogación Alimentos, para proveer de alimentos al personal del IMSS que asista a cursos de capacitación con duración de más de 6 horas</w:t>
      </w:r>
      <w:r w:rsidRPr="00BA740D">
        <w:rPr>
          <w:rFonts w:ascii="Arial" w:hAnsi="Arial" w:cs="Arial"/>
          <w:b/>
          <w:bCs/>
          <w:sz w:val="20"/>
          <w:lang w:val="es-MX"/>
        </w:rPr>
        <w:t xml:space="preserve">, </w:t>
      </w:r>
      <w:r w:rsidRPr="00B623EB">
        <w:rPr>
          <w:rFonts w:ascii="Arial" w:hAnsi="Arial" w:cs="Arial"/>
          <w:b/>
          <w:bCs/>
          <w:noProof/>
          <w:sz w:val="20"/>
          <w:lang w:val="es-MX"/>
        </w:rPr>
        <w:t>durante el ejercicio 2022</w:t>
      </w:r>
    </w:p>
    <w:p w:rsidR="00407E09" w:rsidRPr="00BA740D" w:rsidRDefault="00407E09" w:rsidP="00991F44">
      <w:pPr>
        <w:jc w:val="center"/>
        <w:rPr>
          <w:rFonts w:ascii="Arial" w:hAnsi="Arial" w:cs="Arial"/>
          <w:b/>
          <w:bCs/>
          <w:sz w:val="20"/>
          <w:lang w:val="es-MX"/>
        </w:rPr>
      </w:pPr>
    </w:p>
    <w:p w:rsidR="00407E09" w:rsidRPr="00BA740D" w:rsidRDefault="00407E09" w:rsidP="00991F44">
      <w:pPr>
        <w:jc w:val="center"/>
        <w:rPr>
          <w:rFonts w:ascii="Arial" w:hAnsi="Arial" w:cs="Arial"/>
          <w:b/>
          <w:bCs/>
          <w:sz w:val="20"/>
          <w:lang w:val="es-MX"/>
        </w:rPr>
      </w:pPr>
    </w:p>
    <w:p w:rsidR="00407E09" w:rsidRPr="00BA740D" w:rsidRDefault="00407E09" w:rsidP="00991F44">
      <w:pPr>
        <w:jc w:val="center"/>
        <w:rPr>
          <w:rFonts w:ascii="Arial" w:hAnsi="Arial" w:cs="Arial"/>
          <w:b/>
          <w:bCs/>
          <w:sz w:val="20"/>
          <w:lang w:val="es-MX"/>
        </w:rPr>
      </w:pPr>
    </w:p>
    <w:p w:rsidR="00407E09" w:rsidRPr="00BA740D" w:rsidRDefault="00407E09" w:rsidP="00991F44">
      <w:pPr>
        <w:jc w:val="center"/>
        <w:rPr>
          <w:rFonts w:ascii="Arial" w:hAnsi="Arial" w:cs="Arial"/>
          <w:b/>
          <w:bCs/>
          <w:sz w:val="20"/>
          <w:lang w:val="es-MX"/>
        </w:rPr>
      </w:pPr>
      <w:r w:rsidRPr="00BA740D">
        <w:rPr>
          <w:rFonts w:ascii="Arial" w:hAnsi="Arial" w:cs="Arial"/>
          <w:b/>
          <w:bCs/>
          <w:sz w:val="20"/>
          <w:lang w:val="es-MX"/>
        </w:rPr>
        <w:t>(</w:t>
      </w:r>
      <w:r w:rsidRPr="00B623EB">
        <w:rPr>
          <w:rFonts w:ascii="Arial" w:hAnsi="Arial" w:cs="Arial"/>
          <w:b/>
          <w:bCs/>
          <w:noProof/>
          <w:sz w:val="20"/>
          <w:lang w:val="es-MX"/>
        </w:rPr>
        <w:t>Electrónica</w:t>
      </w:r>
      <w:r w:rsidRPr="00BA740D">
        <w:rPr>
          <w:rFonts w:ascii="Arial" w:hAnsi="Arial" w:cs="Arial"/>
          <w:b/>
          <w:bCs/>
          <w:sz w:val="20"/>
          <w:lang w:val="es-MX"/>
        </w:rPr>
        <w:t>)</w:t>
      </w:r>
    </w:p>
    <w:p w:rsidR="00407E09" w:rsidRPr="00BA740D" w:rsidRDefault="00407E09" w:rsidP="00991F44">
      <w:pPr>
        <w:jc w:val="center"/>
        <w:rPr>
          <w:rFonts w:ascii="Arial" w:hAnsi="Arial" w:cs="Arial"/>
          <w:b/>
          <w:bCs/>
          <w:sz w:val="20"/>
          <w:lang w:val="es-MX"/>
        </w:rPr>
      </w:pPr>
    </w:p>
    <w:p w:rsidR="00407E09" w:rsidRPr="00BA740D" w:rsidRDefault="00407E09" w:rsidP="00991F44">
      <w:pPr>
        <w:jc w:val="center"/>
        <w:rPr>
          <w:rFonts w:ascii="Arial" w:hAnsi="Arial" w:cs="Arial"/>
          <w:b/>
          <w:bCs/>
          <w:sz w:val="20"/>
          <w:lang w:val="es-MX"/>
        </w:rPr>
      </w:pPr>
    </w:p>
    <w:p w:rsidR="00407E09" w:rsidRPr="00BA740D" w:rsidRDefault="00407E09" w:rsidP="00991F44">
      <w:pPr>
        <w:jc w:val="center"/>
        <w:rPr>
          <w:rFonts w:ascii="Arial" w:hAnsi="Arial" w:cs="Arial"/>
          <w:b/>
          <w:bCs/>
          <w:sz w:val="20"/>
          <w:lang w:val="es-MX"/>
        </w:rPr>
      </w:pPr>
    </w:p>
    <w:p w:rsidR="00407E09" w:rsidRPr="00BA740D" w:rsidRDefault="00407E09" w:rsidP="00991F44">
      <w:pPr>
        <w:jc w:val="center"/>
        <w:rPr>
          <w:rFonts w:ascii="Arial" w:hAnsi="Arial" w:cs="Arial"/>
          <w:b/>
          <w:bCs/>
          <w:sz w:val="20"/>
          <w:lang w:val="es-MX"/>
        </w:rPr>
      </w:pPr>
    </w:p>
    <w:p w:rsidR="00407E09" w:rsidRPr="00BA740D" w:rsidRDefault="00407E09" w:rsidP="00991F44">
      <w:pPr>
        <w:jc w:val="center"/>
        <w:rPr>
          <w:rFonts w:ascii="Arial" w:hAnsi="Arial" w:cs="Arial"/>
          <w:b/>
          <w:bCs/>
          <w:sz w:val="20"/>
          <w:lang w:val="es-MX"/>
        </w:rPr>
      </w:pPr>
    </w:p>
    <w:p w:rsidR="00407E09" w:rsidRDefault="00407E09"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407E09" w:rsidRPr="00CB7EEB" w:rsidRDefault="00407E09" w:rsidP="00D37A27">
      <w:pPr>
        <w:jc w:val="center"/>
        <w:rPr>
          <w:rFonts w:ascii="Arial" w:hAnsi="Arial" w:cs="Arial"/>
          <w:b/>
          <w:bCs/>
          <w:sz w:val="16"/>
        </w:rPr>
      </w:pPr>
    </w:p>
    <w:p w:rsidR="00407E09" w:rsidRDefault="00407E09" w:rsidP="00991F44">
      <w:pPr>
        <w:jc w:val="right"/>
        <w:rPr>
          <w:rFonts w:ascii="Arial" w:hAnsi="Arial" w:cs="Arial"/>
          <w:b/>
          <w:bCs/>
          <w:sz w:val="20"/>
        </w:rPr>
      </w:pPr>
    </w:p>
    <w:p w:rsidR="00407E09" w:rsidRDefault="00407E09" w:rsidP="00991F44">
      <w:pPr>
        <w:jc w:val="right"/>
        <w:rPr>
          <w:rFonts w:ascii="Arial" w:hAnsi="Arial" w:cs="Arial"/>
          <w:b/>
          <w:bCs/>
          <w:sz w:val="20"/>
        </w:rPr>
      </w:pPr>
    </w:p>
    <w:p w:rsidR="00407E09" w:rsidRPr="000F5493" w:rsidRDefault="00407E09" w:rsidP="00991F44">
      <w:pPr>
        <w:jc w:val="right"/>
        <w:rPr>
          <w:rFonts w:ascii="Arial" w:hAnsi="Arial" w:cs="Arial"/>
          <w:b/>
          <w:bCs/>
          <w:sz w:val="20"/>
        </w:rPr>
      </w:pPr>
    </w:p>
    <w:p w:rsidR="00407E09" w:rsidRDefault="00407E09" w:rsidP="00D355E2">
      <w:pPr>
        <w:jc w:val="right"/>
        <w:rPr>
          <w:rFonts w:ascii="Arial" w:hAnsi="Arial" w:cs="Arial"/>
          <w:b/>
          <w:bCs/>
          <w:sz w:val="20"/>
        </w:rPr>
      </w:pPr>
    </w:p>
    <w:p w:rsidR="00407E09" w:rsidRPr="000F5493" w:rsidRDefault="00407E09" w:rsidP="0064502C">
      <w:pPr>
        <w:jc w:val="right"/>
        <w:rPr>
          <w:rFonts w:ascii="Arial" w:hAnsi="Arial" w:cs="Arial"/>
          <w:b/>
          <w:bCs/>
          <w:sz w:val="20"/>
        </w:rPr>
      </w:pPr>
      <w:r w:rsidRPr="00B623EB">
        <w:rPr>
          <w:rFonts w:ascii="Arial" w:hAnsi="Arial" w:cs="Arial"/>
          <w:b/>
          <w:bCs/>
          <w:noProof/>
          <w:sz w:val="20"/>
        </w:rPr>
        <w:t>Diciembre ---, 2021</w:t>
      </w:r>
    </w:p>
    <w:p w:rsidR="00407E09" w:rsidRPr="000F5493" w:rsidRDefault="00407E09" w:rsidP="00991F44">
      <w:pPr>
        <w:rPr>
          <w:rFonts w:ascii="Arial" w:hAnsi="Arial" w:cs="Arial"/>
        </w:rPr>
      </w:pPr>
    </w:p>
    <w:p w:rsidR="00407E09" w:rsidRPr="000F5493" w:rsidRDefault="00407E09">
      <w:pPr>
        <w:suppressAutoHyphens w:val="0"/>
        <w:spacing w:after="200" w:line="276" w:lineRule="auto"/>
        <w:rPr>
          <w:rFonts w:ascii="Arial" w:hAnsi="Arial" w:cs="Arial"/>
          <w:b/>
          <w:bCs/>
          <w:sz w:val="20"/>
        </w:rPr>
      </w:pPr>
      <w:r w:rsidRPr="000F5493">
        <w:rPr>
          <w:rFonts w:ascii="Arial" w:hAnsi="Arial" w:cs="Arial"/>
          <w:b/>
          <w:bCs/>
          <w:sz w:val="20"/>
        </w:rPr>
        <w:br w:type="page"/>
      </w:r>
    </w:p>
    <w:p w:rsidR="00407E09" w:rsidRPr="000F5493" w:rsidRDefault="00407E09" w:rsidP="00991F44">
      <w:pPr>
        <w:jc w:val="center"/>
        <w:rPr>
          <w:rFonts w:ascii="Arial" w:hAnsi="Arial" w:cs="Arial"/>
          <w:b/>
          <w:bCs/>
          <w:sz w:val="20"/>
        </w:rPr>
      </w:pPr>
    </w:p>
    <w:p w:rsidR="00407E09" w:rsidRPr="000F5493" w:rsidRDefault="00407E09" w:rsidP="00991F44">
      <w:pPr>
        <w:jc w:val="center"/>
        <w:rPr>
          <w:rFonts w:ascii="Arial" w:hAnsi="Arial" w:cs="Arial"/>
          <w:b/>
          <w:bCs/>
          <w:sz w:val="20"/>
        </w:rPr>
      </w:pPr>
    </w:p>
    <w:p w:rsidR="00407E09" w:rsidRPr="000F5493" w:rsidRDefault="00407E09" w:rsidP="00991F44">
      <w:pPr>
        <w:jc w:val="center"/>
        <w:rPr>
          <w:rFonts w:ascii="Arial" w:hAnsi="Arial" w:cs="Arial"/>
          <w:b/>
          <w:bCs/>
          <w:sz w:val="20"/>
        </w:rPr>
      </w:pPr>
    </w:p>
    <w:p w:rsidR="00407E09" w:rsidRPr="000F5493" w:rsidRDefault="00407E09" w:rsidP="00991F44">
      <w:pPr>
        <w:jc w:val="center"/>
        <w:rPr>
          <w:rFonts w:ascii="Arial" w:hAnsi="Arial" w:cs="Arial"/>
          <w:b/>
          <w:bCs/>
          <w:sz w:val="20"/>
        </w:rPr>
      </w:pPr>
    </w:p>
    <w:p w:rsidR="00407E09" w:rsidRPr="000F5493" w:rsidRDefault="00407E09"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407E09" w:rsidRPr="000F5493" w:rsidRDefault="00407E09" w:rsidP="00991F44">
      <w:pPr>
        <w:jc w:val="center"/>
        <w:rPr>
          <w:rFonts w:ascii="Arial" w:hAnsi="Arial" w:cs="Arial"/>
          <w:b/>
          <w:bCs/>
          <w:sz w:val="20"/>
        </w:rPr>
      </w:pPr>
    </w:p>
    <w:p w:rsidR="00407E09" w:rsidRPr="000F5493" w:rsidRDefault="00407E09" w:rsidP="00991F44">
      <w:pPr>
        <w:spacing w:line="192" w:lineRule="exact"/>
        <w:jc w:val="center"/>
        <w:rPr>
          <w:rFonts w:ascii="Arial" w:hAnsi="Arial" w:cs="Arial"/>
          <w:sz w:val="20"/>
        </w:rPr>
      </w:pPr>
    </w:p>
    <w:p w:rsidR="00407E09" w:rsidRPr="000F5493" w:rsidRDefault="00407E09" w:rsidP="00991F44">
      <w:pPr>
        <w:spacing w:line="192" w:lineRule="exact"/>
        <w:jc w:val="center"/>
        <w:rPr>
          <w:rFonts w:ascii="Arial" w:hAnsi="Arial" w:cs="Arial"/>
          <w:b/>
          <w:sz w:val="20"/>
        </w:rPr>
      </w:pPr>
    </w:p>
    <w:p w:rsidR="00407E09" w:rsidRPr="00BA740D" w:rsidRDefault="00407E09"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B623EB">
        <w:rPr>
          <w:rFonts w:ascii="Arial" w:hAnsi="Arial" w:cs="Arial"/>
          <w:bCs/>
          <w:noProof/>
          <w:sz w:val="20"/>
        </w:rPr>
        <w:t>fracción I</w:t>
      </w:r>
      <w:r w:rsidRPr="00BA740D">
        <w:rPr>
          <w:rFonts w:ascii="Arial" w:hAnsi="Arial" w:cs="Arial"/>
          <w:bCs/>
          <w:sz w:val="20"/>
        </w:rPr>
        <w:t xml:space="preserve">, 27, 26 bis </w:t>
      </w:r>
      <w:r w:rsidRPr="00B623EB">
        <w:rPr>
          <w:rFonts w:ascii="Arial" w:hAnsi="Arial" w:cs="Arial"/>
          <w:bCs/>
          <w:noProof/>
          <w:sz w:val="20"/>
        </w:rPr>
        <w:t>fracción II</w:t>
      </w:r>
      <w:r w:rsidRPr="00BA740D">
        <w:rPr>
          <w:rFonts w:ascii="Arial" w:hAnsi="Arial" w:cs="Arial"/>
          <w:bCs/>
          <w:sz w:val="20"/>
        </w:rPr>
        <w:t xml:space="preserve">, 28 </w:t>
      </w:r>
      <w:r w:rsidRPr="00B623EB">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407E09" w:rsidRPr="00BA740D" w:rsidRDefault="00407E09" w:rsidP="00991F44">
      <w:pPr>
        <w:spacing w:line="360" w:lineRule="auto"/>
        <w:jc w:val="both"/>
        <w:rPr>
          <w:rFonts w:ascii="Arial" w:hAnsi="Arial" w:cs="Arial"/>
          <w:color w:val="FF0000"/>
          <w:sz w:val="20"/>
        </w:rPr>
      </w:pPr>
    </w:p>
    <w:p w:rsidR="00407E09" w:rsidRPr="003E762E" w:rsidRDefault="00407E09" w:rsidP="00991F44">
      <w:pPr>
        <w:spacing w:line="360" w:lineRule="auto"/>
        <w:jc w:val="both"/>
        <w:rPr>
          <w:rFonts w:ascii="Arial" w:hAnsi="Arial" w:cs="Arial"/>
          <w:b/>
          <w:sz w:val="20"/>
        </w:rPr>
      </w:pPr>
      <w:r w:rsidRPr="00B623EB">
        <w:rPr>
          <w:rFonts w:ascii="Arial" w:hAnsi="Arial" w:cs="Arial"/>
          <w:b/>
          <w:noProof/>
          <w:sz w:val="20"/>
        </w:rPr>
        <w:t>Servicio de Subrogación Alimentos, para proveer de alimentos al personal del IMSS que asista a cursos de capacitación con duración de más de 6 horas</w:t>
      </w:r>
      <w:r w:rsidRPr="00BA740D">
        <w:rPr>
          <w:rFonts w:ascii="Arial" w:hAnsi="Arial" w:cs="Arial"/>
          <w:sz w:val="20"/>
        </w:rPr>
        <w:t xml:space="preserve">, </w:t>
      </w:r>
      <w:r w:rsidRPr="00B623EB">
        <w:rPr>
          <w:rFonts w:ascii="Arial" w:hAnsi="Arial" w:cs="Arial"/>
          <w:noProof/>
          <w:sz w:val="20"/>
        </w:rPr>
        <w:t>a partir del 1 de enero al 31 de diciembre de 2022</w:t>
      </w:r>
      <w:r w:rsidRPr="00BA740D">
        <w:rPr>
          <w:rFonts w:ascii="Arial" w:hAnsi="Arial" w:cs="Arial"/>
          <w:b/>
          <w:sz w:val="20"/>
        </w:rPr>
        <w:t>.</w:t>
      </w:r>
    </w:p>
    <w:p w:rsidR="00407E09" w:rsidRDefault="00407E09" w:rsidP="00991F44">
      <w:pPr>
        <w:jc w:val="both"/>
        <w:rPr>
          <w:rFonts w:ascii="Arial" w:hAnsi="Arial" w:cs="Arial"/>
          <w:sz w:val="20"/>
        </w:rPr>
      </w:pPr>
    </w:p>
    <w:p w:rsidR="00407E09" w:rsidRDefault="00407E09" w:rsidP="00991F44">
      <w:pPr>
        <w:jc w:val="both"/>
        <w:rPr>
          <w:rFonts w:ascii="Arial" w:hAnsi="Arial" w:cs="Arial"/>
          <w:sz w:val="20"/>
        </w:rPr>
      </w:pPr>
    </w:p>
    <w:p w:rsidR="00407E09" w:rsidRPr="000F5493" w:rsidRDefault="00407E09" w:rsidP="00991F44">
      <w:pPr>
        <w:jc w:val="both"/>
        <w:rPr>
          <w:rFonts w:ascii="Arial" w:hAnsi="Arial" w:cs="Arial"/>
          <w:sz w:val="20"/>
        </w:rPr>
      </w:pPr>
    </w:p>
    <w:p w:rsidR="00407E09" w:rsidRPr="000F5493" w:rsidRDefault="00407E09" w:rsidP="00991F44">
      <w:pPr>
        <w:jc w:val="both"/>
        <w:rPr>
          <w:rFonts w:ascii="Arial" w:hAnsi="Arial" w:cs="Arial"/>
          <w:sz w:val="20"/>
        </w:rPr>
      </w:pPr>
      <w:r w:rsidRPr="000F5493">
        <w:rPr>
          <w:rFonts w:ascii="Arial" w:hAnsi="Arial" w:cs="Arial"/>
          <w:sz w:val="20"/>
        </w:rPr>
        <w:t>De conformidad con las siguientes:</w:t>
      </w:r>
    </w:p>
    <w:p w:rsidR="00407E09" w:rsidRPr="000F5493" w:rsidRDefault="00407E09" w:rsidP="00991F44">
      <w:pPr>
        <w:jc w:val="both"/>
        <w:rPr>
          <w:rFonts w:ascii="Arial" w:hAnsi="Arial" w:cs="Arial"/>
          <w:sz w:val="20"/>
        </w:rPr>
      </w:pPr>
    </w:p>
    <w:p w:rsidR="00407E09" w:rsidRPr="000F5493" w:rsidRDefault="00407E09" w:rsidP="00991F44">
      <w:pPr>
        <w:jc w:val="both"/>
        <w:rPr>
          <w:rFonts w:ascii="Arial" w:hAnsi="Arial" w:cs="Arial"/>
          <w:sz w:val="20"/>
        </w:rPr>
      </w:pPr>
    </w:p>
    <w:p w:rsidR="00407E09" w:rsidRPr="000F5493" w:rsidRDefault="00407E09" w:rsidP="00991F44">
      <w:pPr>
        <w:jc w:val="both"/>
        <w:rPr>
          <w:rFonts w:ascii="Arial" w:hAnsi="Arial" w:cs="Arial"/>
          <w:sz w:val="20"/>
        </w:rPr>
      </w:pPr>
    </w:p>
    <w:p w:rsidR="00407E09" w:rsidRPr="000F5493" w:rsidRDefault="00407E09" w:rsidP="00991F44">
      <w:pPr>
        <w:jc w:val="both"/>
        <w:rPr>
          <w:rFonts w:ascii="Arial" w:hAnsi="Arial" w:cs="Arial"/>
          <w:sz w:val="20"/>
        </w:rPr>
      </w:pPr>
    </w:p>
    <w:p w:rsidR="00407E09" w:rsidRPr="000F5493" w:rsidRDefault="00407E09" w:rsidP="00991F44">
      <w:pPr>
        <w:jc w:val="center"/>
        <w:rPr>
          <w:rFonts w:ascii="Arial" w:hAnsi="Arial" w:cs="Arial"/>
          <w:b/>
          <w:sz w:val="20"/>
          <w:lang w:val="en-US"/>
        </w:rPr>
      </w:pPr>
      <w:r w:rsidRPr="000F5493">
        <w:rPr>
          <w:rFonts w:ascii="Arial" w:hAnsi="Arial" w:cs="Arial"/>
          <w:b/>
          <w:sz w:val="20"/>
          <w:lang w:val="en-US"/>
        </w:rPr>
        <w:t>B A S E S</w:t>
      </w:r>
    </w:p>
    <w:p w:rsidR="00407E09" w:rsidRPr="000F5493" w:rsidRDefault="00407E09" w:rsidP="00991F44">
      <w:pPr>
        <w:jc w:val="center"/>
        <w:rPr>
          <w:rFonts w:ascii="Arial" w:hAnsi="Arial" w:cs="Arial"/>
          <w:b/>
          <w:sz w:val="20"/>
          <w:lang w:val="en-US"/>
        </w:rPr>
      </w:pPr>
    </w:p>
    <w:p w:rsidR="00407E09" w:rsidRPr="000F5493" w:rsidRDefault="00407E09" w:rsidP="00991F44">
      <w:pPr>
        <w:jc w:val="both"/>
        <w:rPr>
          <w:rFonts w:ascii="Arial" w:hAnsi="Arial" w:cs="Arial"/>
          <w:sz w:val="20"/>
          <w:lang w:val="en-US"/>
        </w:rPr>
      </w:pPr>
    </w:p>
    <w:p w:rsidR="00407E09" w:rsidRPr="000F5493" w:rsidRDefault="00407E09" w:rsidP="00991F44">
      <w:pPr>
        <w:jc w:val="both"/>
        <w:rPr>
          <w:rFonts w:ascii="Arial" w:hAnsi="Arial" w:cs="Arial"/>
          <w:sz w:val="20"/>
          <w:lang w:val="en-US"/>
        </w:rPr>
      </w:pPr>
    </w:p>
    <w:p w:rsidR="00407E09" w:rsidRPr="000F5493" w:rsidRDefault="00407E09" w:rsidP="00991F44">
      <w:pPr>
        <w:jc w:val="center"/>
        <w:rPr>
          <w:rFonts w:ascii="Arial" w:hAnsi="Arial" w:cs="Arial"/>
          <w:b/>
          <w:bCs/>
          <w:sz w:val="20"/>
          <w:lang w:val="en-US"/>
        </w:rPr>
      </w:pPr>
    </w:p>
    <w:p w:rsidR="00407E09" w:rsidRPr="000F5493" w:rsidRDefault="00407E09" w:rsidP="00991F44">
      <w:pPr>
        <w:jc w:val="center"/>
        <w:rPr>
          <w:rFonts w:ascii="Arial" w:hAnsi="Arial" w:cs="Arial"/>
          <w:b/>
          <w:bCs/>
          <w:sz w:val="20"/>
          <w:lang w:val="en-US"/>
        </w:rPr>
      </w:pPr>
    </w:p>
    <w:p w:rsidR="00407E09" w:rsidRPr="000F5493" w:rsidRDefault="00407E09" w:rsidP="00991F44">
      <w:pPr>
        <w:jc w:val="center"/>
        <w:rPr>
          <w:rFonts w:ascii="Arial" w:hAnsi="Arial" w:cs="Arial"/>
          <w:b/>
          <w:bCs/>
          <w:sz w:val="20"/>
          <w:lang w:val="en-US"/>
        </w:rPr>
      </w:pPr>
    </w:p>
    <w:p w:rsidR="00407E09" w:rsidRPr="000F5493" w:rsidRDefault="00407E09" w:rsidP="00991F44">
      <w:pPr>
        <w:jc w:val="center"/>
        <w:rPr>
          <w:rFonts w:ascii="Arial" w:hAnsi="Arial" w:cs="Arial"/>
          <w:b/>
          <w:bCs/>
          <w:sz w:val="20"/>
          <w:lang w:val="en-US"/>
        </w:rPr>
      </w:pPr>
    </w:p>
    <w:p w:rsidR="00407E09" w:rsidRPr="000F5493" w:rsidRDefault="00407E09" w:rsidP="00991F44">
      <w:pPr>
        <w:jc w:val="center"/>
        <w:rPr>
          <w:rFonts w:ascii="Arial" w:hAnsi="Arial" w:cs="Arial"/>
          <w:b/>
          <w:bCs/>
          <w:sz w:val="20"/>
          <w:lang w:val="en-US"/>
        </w:rPr>
      </w:pPr>
    </w:p>
    <w:p w:rsidR="00407E09" w:rsidRPr="000F5493" w:rsidRDefault="00407E09" w:rsidP="00991F44">
      <w:pPr>
        <w:jc w:val="center"/>
        <w:rPr>
          <w:rFonts w:ascii="Arial" w:hAnsi="Arial" w:cs="Arial"/>
          <w:b/>
          <w:bCs/>
          <w:sz w:val="20"/>
          <w:lang w:val="en-US"/>
        </w:rPr>
      </w:pPr>
    </w:p>
    <w:p w:rsidR="00407E09" w:rsidRPr="000F5493" w:rsidRDefault="00407E09"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407E09" w:rsidRPr="000F5493" w:rsidRDefault="00407E09"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407E09"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407E09" w:rsidRPr="000D6FB4" w:rsidRDefault="00407E09"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407E09" w:rsidRPr="000D6FB4" w:rsidRDefault="00407E09"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40B8E">
            <w:pPr>
              <w:snapToGrid w:val="0"/>
              <w:ind w:right="-1526"/>
              <w:rPr>
                <w:rFonts w:ascii="Arial" w:hAnsi="Arial" w:cs="Arial"/>
                <w:sz w:val="19"/>
                <w:szCs w:val="19"/>
              </w:rPr>
            </w:pPr>
            <w:r w:rsidRPr="00BA740D">
              <w:rPr>
                <w:rFonts w:ascii="Arial" w:hAnsi="Arial" w:cs="Arial"/>
                <w:sz w:val="19"/>
                <w:szCs w:val="19"/>
              </w:rPr>
              <w:t>Presentación</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40B8E">
            <w:pPr>
              <w:snapToGrid w:val="0"/>
              <w:ind w:right="-1526"/>
              <w:rPr>
                <w:rFonts w:ascii="Arial" w:hAnsi="Arial" w:cs="Arial"/>
                <w:sz w:val="19"/>
                <w:szCs w:val="19"/>
              </w:rPr>
            </w:pPr>
            <w:r w:rsidRPr="00BA740D">
              <w:rPr>
                <w:rFonts w:ascii="Arial" w:hAnsi="Arial" w:cs="Arial"/>
                <w:sz w:val="19"/>
                <w:szCs w:val="19"/>
              </w:rPr>
              <w:t>Índice</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B623EB">
              <w:rPr>
                <w:rFonts w:ascii="Arial" w:hAnsi="Arial" w:cs="Arial"/>
                <w:noProof/>
                <w:sz w:val="19"/>
                <w:szCs w:val="19"/>
              </w:rPr>
              <w:t>Licitación</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40B8E">
            <w:pPr>
              <w:snapToGrid w:val="0"/>
              <w:ind w:right="-1526"/>
              <w:rPr>
                <w:rFonts w:ascii="Arial" w:hAnsi="Arial" w:cs="Arial"/>
                <w:sz w:val="19"/>
                <w:szCs w:val="19"/>
              </w:rPr>
            </w:pPr>
            <w:r w:rsidRPr="00BA740D">
              <w:rPr>
                <w:rFonts w:ascii="Arial" w:hAnsi="Arial" w:cs="Arial"/>
                <w:sz w:val="19"/>
                <w:szCs w:val="19"/>
              </w:rPr>
              <w:t>Entidad convocante</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935183">
            <w:pPr>
              <w:pStyle w:val="Default"/>
              <w:rPr>
                <w:sz w:val="19"/>
                <w:szCs w:val="19"/>
              </w:rPr>
            </w:pPr>
            <w:r w:rsidRPr="00BA740D">
              <w:rPr>
                <w:sz w:val="19"/>
                <w:szCs w:val="19"/>
              </w:rPr>
              <w:t xml:space="preserve">Medios que se utilizarán y Carácter la de </w:t>
            </w:r>
            <w:r w:rsidRPr="00B623EB">
              <w:rPr>
                <w:noProof/>
                <w:sz w:val="19"/>
                <w:szCs w:val="19"/>
              </w:rPr>
              <w:t>Licitación</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935183">
            <w:pPr>
              <w:pStyle w:val="Default"/>
              <w:rPr>
                <w:b/>
                <w:sz w:val="19"/>
                <w:szCs w:val="19"/>
              </w:rPr>
            </w:pPr>
            <w:r w:rsidRPr="00BA740D">
              <w:rPr>
                <w:b/>
                <w:sz w:val="19"/>
                <w:szCs w:val="19"/>
              </w:rPr>
              <w:t xml:space="preserve">Objeto y alcance de la </w:t>
            </w:r>
            <w:r w:rsidRPr="00B623EB">
              <w:rPr>
                <w:b/>
                <w:noProof/>
                <w:sz w:val="19"/>
                <w:szCs w:val="19"/>
              </w:rPr>
              <w:t>Licitación</w:t>
            </w:r>
            <w:r w:rsidRPr="00BA740D">
              <w:rPr>
                <w:b/>
                <w:sz w:val="19"/>
                <w:szCs w:val="19"/>
              </w:rPr>
              <w:t xml:space="preserve">.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41C20">
            <w:pPr>
              <w:pStyle w:val="Default"/>
              <w:rPr>
                <w:sz w:val="19"/>
                <w:szCs w:val="19"/>
              </w:rPr>
            </w:pPr>
            <w:r w:rsidRPr="00BA740D">
              <w:rPr>
                <w:sz w:val="19"/>
                <w:szCs w:val="19"/>
              </w:rPr>
              <w:t>Descripción, Unidad y Cantidad del servicio a contratar.</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41C20">
            <w:pPr>
              <w:pStyle w:val="Default"/>
              <w:rPr>
                <w:sz w:val="19"/>
                <w:szCs w:val="19"/>
              </w:rPr>
            </w:pPr>
            <w:r w:rsidRPr="00BA740D">
              <w:rPr>
                <w:sz w:val="19"/>
                <w:szCs w:val="19"/>
              </w:rPr>
              <w:t xml:space="preserve">Tipo de Cotización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41C20">
            <w:pPr>
              <w:pStyle w:val="Default"/>
              <w:rPr>
                <w:sz w:val="19"/>
                <w:szCs w:val="19"/>
              </w:rPr>
            </w:pPr>
            <w:r w:rsidRPr="00BA740D">
              <w:rPr>
                <w:bCs/>
                <w:sz w:val="19"/>
                <w:szCs w:val="19"/>
              </w:rPr>
              <w:t>Constancias con las que deberá contar el prestador del servicio</w:t>
            </w:r>
          </w:p>
        </w:tc>
      </w:tr>
      <w:tr w:rsidR="00407E09" w:rsidRPr="000D6FB4" w:rsidTr="00916DCF">
        <w:trPr>
          <w:trHeight w:val="148"/>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916DCF" w:rsidRDefault="00407E09"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407E09" w:rsidRPr="00916DCF" w:rsidRDefault="00407E09" w:rsidP="00916DCF">
            <w:pPr>
              <w:snapToGrid w:val="0"/>
              <w:rPr>
                <w:rFonts w:ascii="Arial" w:hAnsi="Arial" w:cs="Arial"/>
                <w:sz w:val="19"/>
                <w:szCs w:val="19"/>
              </w:rPr>
            </w:pPr>
            <w:r w:rsidRPr="00916DCF">
              <w:rPr>
                <w:rFonts w:ascii="Arial" w:hAnsi="Arial" w:cs="Arial"/>
                <w:sz w:val="19"/>
                <w:szCs w:val="19"/>
              </w:rPr>
              <w:t>Folletos, insertos, catálogos.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916DCF" w:rsidRDefault="00407E09"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407E09" w:rsidRPr="002807EC" w:rsidRDefault="00407E09"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0F595E">
            <w:pPr>
              <w:pStyle w:val="Default"/>
              <w:jc w:val="both"/>
              <w:rPr>
                <w:sz w:val="19"/>
                <w:szCs w:val="19"/>
              </w:rPr>
            </w:pPr>
            <w:r w:rsidRPr="00BA740D">
              <w:rPr>
                <w:sz w:val="19"/>
                <w:szCs w:val="19"/>
              </w:rPr>
              <w:t xml:space="preserve">Tipo de contrato.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0F595E">
            <w:pPr>
              <w:pStyle w:val="Default"/>
              <w:jc w:val="both"/>
              <w:rPr>
                <w:sz w:val="19"/>
                <w:szCs w:val="19"/>
              </w:rPr>
            </w:pPr>
            <w:r w:rsidRPr="00BA740D">
              <w:rPr>
                <w:sz w:val="19"/>
                <w:szCs w:val="19"/>
              </w:rPr>
              <w:t>Modalidad de la contratación.</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0F595E">
            <w:pPr>
              <w:pStyle w:val="Default"/>
              <w:jc w:val="both"/>
              <w:rPr>
                <w:sz w:val="19"/>
                <w:szCs w:val="19"/>
              </w:rPr>
            </w:pPr>
            <w:r w:rsidRPr="00BA740D">
              <w:rPr>
                <w:sz w:val="19"/>
                <w:szCs w:val="19"/>
              </w:rPr>
              <w:t>Fuente de abastecimiento</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42200E">
            <w:pPr>
              <w:pStyle w:val="Default"/>
              <w:jc w:val="both"/>
              <w:rPr>
                <w:sz w:val="19"/>
                <w:szCs w:val="19"/>
              </w:rPr>
            </w:pPr>
            <w:r w:rsidRPr="00BA740D">
              <w:rPr>
                <w:sz w:val="19"/>
                <w:szCs w:val="19"/>
              </w:rPr>
              <w:t>Modelo de contrato.</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B623EB">
              <w:rPr>
                <w:b/>
                <w:noProof/>
                <w:sz w:val="19"/>
                <w:szCs w:val="19"/>
              </w:rPr>
              <w:t>Licitación</w:t>
            </w:r>
            <w:r w:rsidRPr="00BA740D">
              <w:rPr>
                <w:b/>
                <w:sz w:val="19"/>
                <w:szCs w:val="19"/>
              </w:rPr>
              <w:t xml:space="preserve">.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407E09" w:rsidRPr="000D6FB4" w:rsidTr="007619B2">
        <w:trPr>
          <w:trHeight w:val="156"/>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snapToGrid w:val="0"/>
              <w:jc w:val="both"/>
              <w:rPr>
                <w:rFonts w:ascii="Arial" w:hAnsi="Arial" w:cs="Arial"/>
                <w:sz w:val="19"/>
                <w:szCs w:val="19"/>
              </w:rPr>
            </w:pPr>
            <w:r w:rsidRPr="00BA740D">
              <w:rPr>
                <w:rFonts w:ascii="Arial" w:hAnsi="Arial" w:cs="Arial"/>
                <w:sz w:val="19"/>
                <w:szCs w:val="19"/>
              </w:rPr>
              <w:t>Junta de Aclaraciones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 xml:space="preserve">Proposiciones.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Documentos distintos a la propuesta</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 xml:space="preserve">Acreditar existencia legal en el acto de presentación y apertura de proposiciones: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Rúbrica en documentos en el acto de presentación y apertura de proposiciones (No aplica)</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rFonts w:eastAsia="Calibri"/>
                <w:bCs/>
                <w:sz w:val="19"/>
                <w:szCs w:val="19"/>
              </w:rPr>
              <w:t>Visita a las Instalaciones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 xml:space="preserve">Comunicación de fallo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935183">
            <w:pPr>
              <w:pStyle w:val="Default"/>
              <w:jc w:val="both"/>
              <w:rPr>
                <w:sz w:val="19"/>
                <w:szCs w:val="19"/>
              </w:rPr>
            </w:pPr>
            <w:r w:rsidRPr="00BA740D">
              <w:rPr>
                <w:sz w:val="19"/>
                <w:szCs w:val="19"/>
              </w:rPr>
              <w:t xml:space="preserve">Suspensión de la </w:t>
            </w:r>
            <w:r w:rsidRPr="00B623EB">
              <w:rPr>
                <w:noProof/>
                <w:sz w:val="19"/>
                <w:szCs w:val="19"/>
              </w:rPr>
              <w:t>Licitación</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935183">
            <w:pPr>
              <w:pStyle w:val="Default"/>
              <w:jc w:val="both"/>
              <w:rPr>
                <w:sz w:val="19"/>
                <w:szCs w:val="19"/>
              </w:rPr>
            </w:pPr>
            <w:r w:rsidRPr="00BA740D">
              <w:rPr>
                <w:sz w:val="19"/>
                <w:szCs w:val="19"/>
              </w:rPr>
              <w:t xml:space="preserve">Cancelación de la </w:t>
            </w:r>
            <w:r w:rsidRPr="00B623EB">
              <w:rPr>
                <w:noProof/>
                <w:sz w:val="19"/>
                <w:szCs w:val="19"/>
              </w:rPr>
              <w:t>Licitación</w:t>
            </w:r>
            <w:r w:rsidRPr="00BA740D">
              <w:rPr>
                <w:sz w:val="19"/>
                <w:szCs w:val="19"/>
              </w:rPr>
              <w:t xml:space="preserve">, partida(s) o conceptos incluidos en esta(s) </w:t>
            </w:r>
          </w:p>
        </w:tc>
      </w:tr>
      <w:tr w:rsidR="00407E09" w:rsidRPr="000D6FB4" w:rsidTr="00A15497">
        <w:trPr>
          <w:trHeight w:val="56"/>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935183">
            <w:pPr>
              <w:pStyle w:val="Default"/>
              <w:jc w:val="both"/>
              <w:rPr>
                <w:sz w:val="19"/>
                <w:szCs w:val="19"/>
              </w:rPr>
            </w:pPr>
            <w:r w:rsidRPr="00BA740D">
              <w:rPr>
                <w:sz w:val="19"/>
                <w:szCs w:val="19"/>
              </w:rPr>
              <w:t xml:space="preserve">Declarar desierta la </w:t>
            </w:r>
            <w:r w:rsidRPr="00B623EB">
              <w:rPr>
                <w:noProof/>
                <w:sz w:val="19"/>
                <w:szCs w:val="19"/>
              </w:rPr>
              <w:t>Licitación</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bCs/>
                <w:sz w:val="19"/>
                <w:szCs w:val="19"/>
              </w:rPr>
              <w:t>Firma de contrato, garantías, pagos, penas convencionales y deducciones.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 xml:space="preserve">Firma de contrato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 xml:space="preserve">Una vez realizado el fallo del procedimiento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 xml:space="preserve">Área administradora del contrato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 xml:space="preserve">Garantía de cumplimiento de contrato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 xml:space="preserve">Plazo y condiciones de pago del servicio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Penas convencionales por atraso en la prestación de los servicios</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7619B2">
            <w:pPr>
              <w:pStyle w:val="Default"/>
              <w:jc w:val="both"/>
              <w:rPr>
                <w:sz w:val="19"/>
                <w:szCs w:val="19"/>
              </w:rPr>
            </w:pPr>
            <w:r w:rsidRPr="00BA740D">
              <w:rPr>
                <w:sz w:val="19"/>
                <w:szCs w:val="19"/>
              </w:rPr>
              <w:t xml:space="preserve">Rescisión administrativa del contrato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B623EB">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FE42FC">
            <w:pPr>
              <w:pStyle w:val="Default"/>
              <w:jc w:val="both"/>
              <w:rPr>
                <w:sz w:val="19"/>
                <w:szCs w:val="19"/>
              </w:rPr>
            </w:pPr>
            <w:r w:rsidRPr="00BA740D">
              <w:rPr>
                <w:sz w:val="19"/>
                <w:szCs w:val="19"/>
              </w:rPr>
              <w:t xml:space="preserve">Instrucciones para elaborar las proposiciones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1010A">
            <w:pPr>
              <w:pStyle w:val="Default"/>
              <w:jc w:val="both"/>
              <w:rPr>
                <w:color w:val="auto"/>
                <w:sz w:val="19"/>
                <w:szCs w:val="19"/>
              </w:rPr>
            </w:pPr>
            <w:r w:rsidRPr="00BA740D">
              <w:rPr>
                <w:color w:val="auto"/>
                <w:sz w:val="19"/>
                <w:szCs w:val="19"/>
              </w:rPr>
              <w:t xml:space="preserve">Criterios de evaluación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1010A">
            <w:pPr>
              <w:pStyle w:val="Default"/>
              <w:jc w:val="both"/>
              <w:rPr>
                <w:color w:val="auto"/>
                <w:sz w:val="19"/>
                <w:szCs w:val="19"/>
              </w:rPr>
            </w:pPr>
            <w:r w:rsidRPr="00BA740D">
              <w:rPr>
                <w:color w:val="auto"/>
                <w:sz w:val="19"/>
                <w:szCs w:val="19"/>
              </w:rPr>
              <w:t xml:space="preserve">Evaluación de las proposiciones económicas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1010A">
            <w:pPr>
              <w:pStyle w:val="Default"/>
              <w:jc w:val="both"/>
              <w:rPr>
                <w:color w:val="auto"/>
                <w:sz w:val="19"/>
                <w:szCs w:val="19"/>
              </w:rPr>
            </w:pPr>
            <w:r w:rsidRPr="00BA740D">
              <w:rPr>
                <w:color w:val="auto"/>
                <w:sz w:val="19"/>
                <w:szCs w:val="19"/>
              </w:rPr>
              <w:t xml:space="preserve">Criterios de adjudicación de los contratos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1010A">
            <w:pPr>
              <w:pStyle w:val="Default"/>
              <w:jc w:val="both"/>
              <w:rPr>
                <w:b/>
                <w:sz w:val="19"/>
                <w:szCs w:val="19"/>
              </w:rPr>
            </w:pPr>
            <w:r w:rsidRPr="00BA740D">
              <w:rPr>
                <w:b/>
                <w:sz w:val="19"/>
                <w:szCs w:val="19"/>
              </w:rPr>
              <w:t xml:space="preserve">Documentación que deben presentar los licitantes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1010A">
            <w:pPr>
              <w:pStyle w:val="Default"/>
              <w:jc w:val="both"/>
              <w:rPr>
                <w:sz w:val="19"/>
                <w:szCs w:val="19"/>
              </w:rPr>
            </w:pPr>
            <w:r w:rsidRPr="00BA740D">
              <w:rPr>
                <w:sz w:val="19"/>
                <w:szCs w:val="19"/>
              </w:rPr>
              <w:t xml:space="preserve">Propuesta técnica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407E09" w:rsidRPr="00BA740D" w:rsidRDefault="00407E09" w:rsidP="0031010A">
            <w:pPr>
              <w:pStyle w:val="Default"/>
              <w:jc w:val="both"/>
              <w:rPr>
                <w:sz w:val="19"/>
                <w:szCs w:val="19"/>
              </w:rPr>
            </w:pPr>
            <w:r w:rsidRPr="00916DCF">
              <w:rPr>
                <w:color w:val="auto"/>
                <w:sz w:val="19"/>
                <w:szCs w:val="19"/>
              </w:rPr>
              <w:t>Documentación legal y administrativa</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Default="00407E09"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407E09" w:rsidRPr="00916DCF" w:rsidRDefault="00407E09" w:rsidP="0031010A">
            <w:pPr>
              <w:pStyle w:val="Default"/>
              <w:jc w:val="both"/>
              <w:rPr>
                <w:color w:val="auto"/>
                <w:sz w:val="19"/>
                <w:szCs w:val="19"/>
              </w:rPr>
            </w:pPr>
            <w:r>
              <w:rPr>
                <w:color w:val="auto"/>
                <w:sz w:val="19"/>
                <w:szCs w:val="19"/>
              </w:rPr>
              <w:t>Documentación Adicional</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407E09" w:rsidRPr="000D6FB4" w:rsidRDefault="00407E09" w:rsidP="0031010A">
            <w:pPr>
              <w:pStyle w:val="Default"/>
              <w:jc w:val="both"/>
              <w:rPr>
                <w:sz w:val="19"/>
                <w:szCs w:val="19"/>
              </w:rPr>
            </w:pPr>
            <w:r w:rsidRPr="000D6FB4">
              <w:rPr>
                <w:sz w:val="19"/>
                <w:szCs w:val="19"/>
              </w:rPr>
              <w:t xml:space="preserve">Propuesta económica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407E09" w:rsidRPr="000D6FB4" w:rsidRDefault="00407E09" w:rsidP="0031010A">
            <w:pPr>
              <w:pStyle w:val="Default"/>
              <w:jc w:val="both"/>
              <w:rPr>
                <w:b/>
                <w:sz w:val="19"/>
                <w:szCs w:val="19"/>
              </w:rPr>
            </w:pPr>
            <w:r w:rsidRPr="000D6FB4">
              <w:rPr>
                <w:b/>
                <w:sz w:val="19"/>
                <w:szCs w:val="19"/>
              </w:rPr>
              <w:t xml:space="preserve">Inconformidades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407E09" w:rsidRPr="000D6FB4" w:rsidRDefault="00407E09" w:rsidP="0031010A">
            <w:pPr>
              <w:pStyle w:val="Default"/>
              <w:jc w:val="both"/>
              <w:rPr>
                <w:sz w:val="19"/>
                <w:szCs w:val="19"/>
              </w:rPr>
            </w:pPr>
            <w:r w:rsidRPr="000D6FB4">
              <w:rPr>
                <w:sz w:val="19"/>
                <w:szCs w:val="19"/>
              </w:rPr>
              <w:t xml:space="preserve">Información reservada y confidencial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407E09" w:rsidRPr="000D6FB4" w:rsidRDefault="00407E09" w:rsidP="0031010A">
            <w:pPr>
              <w:pStyle w:val="Default"/>
              <w:jc w:val="both"/>
              <w:rPr>
                <w:sz w:val="19"/>
                <w:szCs w:val="19"/>
              </w:rPr>
            </w:pPr>
            <w:r w:rsidRPr="000D6FB4">
              <w:rPr>
                <w:sz w:val="19"/>
                <w:szCs w:val="19"/>
              </w:rPr>
              <w:t xml:space="preserve">Nota de la Organización para la Cooperación y el Desarrollo Económico (OCDE) </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407E09" w:rsidRPr="000D6FB4" w:rsidRDefault="00407E09" w:rsidP="0031010A">
            <w:pPr>
              <w:pStyle w:val="Default"/>
              <w:jc w:val="both"/>
              <w:rPr>
                <w:sz w:val="19"/>
                <w:szCs w:val="19"/>
              </w:rPr>
            </w:pPr>
            <w:r>
              <w:rPr>
                <w:sz w:val="19"/>
                <w:szCs w:val="19"/>
              </w:rPr>
              <w:t>Aviso de privacidad</w:t>
            </w:r>
          </w:p>
        </w:tc>
      </w:tr>
      <w:tr w:rsidR="00407E09" w:rsidRPr="000D6FB4" w:rsidTr="00340B8E">
        <w:trPr>
          <w:trHeight w:val="170"/>
          <w:jc w:val="center"/>
        </w:trPr>
        <w:tc>
          <w:tcPr>
            <w:tcW w:w="933" w:type="dxa"/>
            <w:tcBorders>
              <w:top w:val="single" w:sz="4" w:space="0" w:color="000000"/>
              <w:left w:val="single" w:sz="4" w:space="0" w:color="000000"/>
              <w:bottom w:val="single" w:sz="4" w:space="0" w:color="000000"/>
            </w:tcBorders>
          </w:tcPr>
          <w:p w:rsidR="00407E09" w:rsidRPr="000D6FB4" w:rsidRDefault="00407E09"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407E09" w:rsidRPr="000D6FB4" w:rsidRDefault="00407E09" w:rsidP="0031010A">
            <w:pPr>
              <w:pStyle w:val="Default"/>
              <w:jc w:val="both"/>
              <w:rPr>
                <w:b/>
                <w:sz w:val="19"/>
                <w:szCs w:val="19"/>
              </w:rPr>
            </w:pPr>
            <w:r w:rsidRPr="000D6FB4">
              <w:rPr>
                <w:b/>
                <w:sz w:val="19"/>
                <w:szCs w:val="19"/>
              </w:rPr>
              <w:t xml:space="preserve">Relación de anexos </w:t>
            </w:r>
          </w:p>
        </w:tc>
      </w:tr>
    </w:tbl>
    <w:p w:rsidR="00407E09" w:rsidRPr="000F5493" w:rsidRDefault="00407E09" w:rsidP="00991F44">
      <w:pPr>
        <w:pStyle w:val="Textoindependiente22"/>
        <w:rPr>
          <w:rFonts w:ascii="Arial" w:hAnsi="Arial" w:cs="Arial"/>
          <w:b/>
          <w:bCs/>
          <w:sz w:val="20"/>
        </w:rPr>
      </w:pPr>
    </w:p>
    <w:p w:rsidR="00407E09" w:rsidRPr="000F5493" w:rsidRDefault="00407E09" w:rsidP="00991F44">
      <w:pPr>
        <w:pStyle w:val="Textoindependiente22"/>
        <w:spacing w:after="0" w:line="240" w:lineRule="auto"/>
        <w:jc w:val="center"/>
        <w:rPr>
          <w:rFonts w:ascii="Arial" w:hAnsi="Arial" w:cs="Arial"/>
          <w:b/>
          <w:bCs/>
          <w:sz w:val="20"/>
        </w:rPr>
      </w:pPr>
    </w:p>
    <w:p w:rsidR="00407E09" w:rsidRPr="000F5493" w:rsidRDefault="00407E09"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407E09" w:rsidRPr="000F5493" w:rsidRDefault="00407E09" w:rsidP="00991F44">
      <w:pPr>
        <w:pStyle w:val="Textoindependiente"/>
        <w:spacing w:after="0"/>
        <w:rPr>
          <w:rFonts w:ascii="Arial" w:hAnsi="Arial" w:cs="Arial"/>
          <w:b/>
          <w:sz w:val="20"/>
        </w:rPr>
      </w:pPr>
    </w:p>
    <w:p w:rsidR="00407E09" w:rsidRPr="000F5493" w:rsidRDefault="00407E09"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407E09" w:rsidRPr="000F5493" w:rsidRDefault="00407E09" w:rsidP="00991F44">
      <w:pPr>
        <w:pStyle w:val="texto"/>
        <w:spacing w:after="0" w:line="240" w:lineRule="auto"/>
        <w:ind w:firstLine="0"/>
        <w:rPr>
          <w:rFonts w:cs="Arial"/>
          <w:b/>
          <w:sz w:val="20"/>
        </w:rPr>
      </w:pP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407E09" w:rsidRDefault="00407E0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B623EB">
        <w:rPr>
          <w:rFonts w:ascii="Arial" w:hAnsi="Arial" w:cs="Arial"/>
          <w:b/>
          <w:noProof/>
          <w:sz w:val="18"/>
          <w:szCs w:val="18"/>
        </w:rPr>
        <w:t>Servicio de Subrogación Alimentos, para proveer de alimentos al personal del IMSS que asista a cursos de capacitación con duración de más de 6 horas</w:t>
      </w:r>
      <w:r>
        <w:rPr>
          <w:rFonts w:ascii="Arial" w:hAnsi="Arial" w:cs="Arial"/>
          <w:b/>
          <w:noProof/>
          <w:sz w:val="18"/>
          <w:szCs w:val="18"/>
        </w:rPr>
        <w:t xml:space="preserve">, </w:t>
      </w:r>
      <w:r w:rsidRPr="00B623EB">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407E09" w:rsidRDefault="00407E0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B623EB">
        <w:rPr>
          <w:rFonts w:ascii="Arial" w:hAnsi="Arial" w:cs="Arial"/>
          <w:b/>
          <w:noProof/>
          <w:sz w:val="18"/>
          <w:szCs w:val="18"/>
        </w:rPr>
        <w:t>Servicio de Subrogación Alimentos, para proveer de alimentos al personal del IMSS que asista a cursos de capacitación con duración de más de 6 horas</w:t>
      </w:r>
      <w:r>
        <w:rPr>
          <w:rFonts w:ascii="Arial" w:hAnsi="Arial" w:cs="Arial"/>
          <w:b/>
          <w:noProof/>
          <w:sz w:val="18"/>
          <w:szCs w:val="18"/>
        </w:rPr>
        <w:t xml:space="preserve">, </w:t>
      </w:r>
      <w:r w:rsidRPr="00B623EB">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B623EB">
        <w:rPr>
          <w:rFonts w:ascii="Arial" w:hAnsi="Arial" w:cs="Arial"/>
          <w:noProof/>
          <w:sz w:val="18"/>
          <w:szCs w:val="18"/>
        </w:rPr>
        <w:t>Licitación</w:t>
      </w:r>
      <w:r>
        <w:rPr>
          <w:rFonts w:ascii="Arial" w:hAnsi="Arial" w:cs="Arial"/>
          <w:noProof/>
          <w:sz w:val="18"/>
          <w:szCs w:val="18"/>
        </w:rPr>
        <w:t xml:space="preserve"> Electrónica número </w:t>
      </w:r>
      <w:r w:rsidRPr="00B623EB">
        <w:rPr>
          <w:rFonts w:ascii="Arial" w:hAnsi="Arial" w:cs="Arial"/>
          <w:b/>
          <w:noProof/>
          <w:sz w:val="18"/>
          <w:szCs w:val="18"/>
        </w:rPr>
        <w:t>PC-050GYR030-E560-2021</w:t>
      </w:r>
      <w:r>
        <w:rPr>
          <w:rFonts w:ascii="Arial" w:hAnsi="Arial" w:cs="Arial"/>
          <w:sz w:val="18"/>
          <w:szCs w:val="18"/>
        </w:rPr>
        <w:t>, y los derechos y obligaciones de las partes.</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407E09" w:rsidRDefault="00407E09"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407E09" w:rsidRDefault="00407E09"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407E09" w:rsidRDefault="00407E09"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407E09" w:rsidRPr="000F5493" w:rsidRDefault="00407E09"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407E09" w:rsidRPr="000415A5" w:rsidRDefault="00407E09"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B623EB">
        <w:rPr>
          <w:rFonts w:eastAsia="Calibri"/>
          <w:b/>
          <w:bCs/>
          <w:noProof/>
          <w:sz w:val="20"/>
        </w:rPr>
        <w:t>LICITACIÓN</w:t>
      </w:r>
      <w:r>
        <w:rPr>
          <w:rFonts w:eastAsia="Calibri"/>
          <w:b/>
          <w:bCs/>
          <w:sz w:val="20"/>
          <w:szCs w:val="20"/>
        </w:rPr>
        <w:t>.</w:t>
      </w:r>
    </w:p>
    <w:p w:rsidR="00407E09" w:rsidRPr="000415A5" w:rsidRDefault="00407E09" w:rsidP="00207B1C">
      <w:pPr>
        <w:pStyle w:val="Default"/>
        <w:rPr>
          <w:rFonts w:eastAsia="Calibri"/>
          <w:sz w:val="20"/>
          <w:szCs w:val="20"/>
        </w:rPr>
      </w:pPr>
    </w:p>
    <w:p w:rsidR="00407E09" w:rsidRPr="000415A5" w:rsidRDefault="00407E09"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407E09" w:rsidRPr="000415A5" w:rsidRDefault="00407E09" w:rsidP="00207B1C">
      <w:pPr>
        <w:suppressAutoHyphens w:val="0"/>
        <w:autoSpaceDE w:val="0"/>
        <w:autoSpaceDN w:val="0"/>
        <w:adjustRightInd w:val="0"/>
        <w:ind w:left="360"/>
        <w:rPr>
          <w:rFonts w:ascii="Arial" w:eastAsia="Calibri" w:hAnsi="Arial" w:cs="Arial"/>
          <w:color w:val="000000"/>
          <w:sz w:val="20"/>
          <w:lang w:val="es-MX" w:eastAsia="es-MX"/>
        </w:rPr>
      </w:pPr>
    </w:p>
    <w:p w:rsidR="00407E09" w:rsidRPr="000415A5" w:rsidRDefault="00407E09"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407E09" w:rsidRPr="000415A5" w:rsidRDefault="00407E09"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407E09" w:rsidRPr="000415A5" w:rsidRDefault="00407E09"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407E09" w:rsidRPr="000415A5" w:rsidRDefault="00407E09"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407E09" w:rsidRPr="00916DCF" w:rsidRDefault="00407E09"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407E09" w:rsidRPr="000415A5" w:rsidRDefault="00407E09"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407E09" w:rsidRPr="004F5D56" w:rsidRDefault="00407E09" w:rsidP="00991F44">
      <w:pPr>
        <w:jc w:val="both"/>
        <w:rPr>
          <w:rFonts w:ascii="Arial" w:hAnsi="Arial" w:cs="Arial"/>
          <w:b/>
          <w:sz w:val="8"/>
        </w:rPr>
      </w:pPr>
    </w:p>
    <w:p w:rsidR="00407E09" w:rsidRPr="000415A5" w:rsidRDefault="00407E09" w:rsidP="00991F44">
      <w:pPr>
        <w:jc w:val="both"/>
        <w:rPr>
          <w:rFonts w:ascii="Arial" w:hAnsi="Arial" w:cs="Arial"/>
          <w:b/>
          <w:sz w:val="20"/>
        </w:rPr>
      </w:pPr>
      <w:r w:rsidRPr="000415A5">
        <w:rPr>
          <w:rFonts w:ascii="Arial" w:hAnsi="Arial" w:cs="Arial"/>
          <w:b/>
          <w:sz w:val="20"/>
        </w:rPr>
        <w:t>Domicilio:</w:t>
      </w:r>
    </w:p>
    <w:p w:rsidR="00407E09" w:rsidRDefault="00407E09"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407E09" w:rsidRDefault="00407E09"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407E09" w:rsidRDefault="00407E09" w:rsidP="00916DCF">
      <w:pPr>
        <w:jc w:val="both"/>
        <w:rPr>
          <w:rFonts w:ascii="Arial" w:hAnsi="Arial" w:cs="Arial"/>
          <w:b/>
          <w:sz w:val="20"/>
        </w:rPr>
      </w:pPr>
    </w:p>
    <w:p w:rsidR="00407E09" w:rsidRPr="00916DCF" w:rsidRDefault="00407E09" w:rsidP="00916DCF">
      <w:pPr>
        <w:jc w:val="both"/>
        <w:rPr>
          <w:rFonts w:ascii="Arial" w:hAnsi="Arial" w:cs="Arial"/>
          <w:sz w:val="20"/>
        </w:rPr>
      </w:pPr>
      <w:r w:rsidRPr="00916DCF">
        <w:rPr>
          <w:rFonts w:ascii="Arial" w:hAnsi="Arial" w:cs="Arial"/>
          <w:b/>
          <w:sz w:val="20"/>
        </w:rPr>
        <w:t>Área requirente:</w:t>
      </w:r>
    </w:p>
    <w:p w:rsidR="00407E09" w:rsidRDefault="00407E09" w:rsidP="00A65CF4">
      <w:pPr>
        <w:pStyle w:val="Prrafodelista"/>
        <w:ind w:left="0"/>
        <w:jc w:val="both"/>
        <w:rPr>
          <w:rFonts w:ascii="Arial" w:hAnsi="Arial" w:cs="Arial"/>
          <w:sz w:val="20"/>
        </w:rPr>
      </w:pPr>
      <w:r w:rsidRPr="00B623EB">
        <w:rPr>
          <w:rFonts w:ascii="Arial" w:hAnsi="Arial" w:cs="Arial"/>
          <w:noProof/>
          <w:sz w:val="20"/>
        </w:rPr>
        <w:t>Centro de Capacitacion y Calidad Baja California Sur</w:t>
      </w:r>
    </w:p>
    <w:p w:rsidR="00407E09" w:rsidRPr="00916DCF" w:rsidRDefault="00407E09" w:rsidP="00916DCF">
      <w:pPr>
        <w:pStyle w:val="Prrafodelista"/>
        <w:ind w:left="360"/>
        <w:jc w:val="both"/>
        <w:rPr>
          <w:rFonts w:ascii="Arial" w:hAnsi="Arial" w:cs="Arial"/>
          <w:sz w:val="20"/>
        </w:rPr>
      </w:pPr>
    </w:p>
    <w:p w:rsidR="00407E09" w:rsidRPr="00C71D5C" w:rsidRDefault="00407E09"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407E09" w:rsidRPr="00C71D5C" w:rsidRDefault="00407E09" w:rsidP="00C71D5C">
      <w:pPr>
        <w:suppressAutoHyphens w:val="0"/>
        <w:autoSpaceDE w:val="0"/>
        <w:autoSpaceDN w:val="0"/>
        <w:adjustRightInd w:val="0"/>
        <w:rPr>
          <w:rFonts w:ascii="Arial" w:hAnsi="Arial" w:cs="Arial"/>
          <w:b/>
          <w:sz w:val="20"/>
        </w:rPr>
      </w:pPr>
    </w:p>
    <w:p w:rsidR="00407E09" w:rsidRPr="00BA740D" w:rsidRDefault="00407E09"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407E09" w:rsidRPr="00BA740D" w:rsidRDefault="00407E09" w:rsidP="00991F44">
      <w:pPr>
        <w:jc w:val="both"/>
        <w:rPr>
          <w:rFonts w:ascii="Arial" w:hAnsi="Arial" w:cs="Arial"/>
          <w:sz w:val="20"/>
        </w:rPr>
      </w:pPr>
    </w:p>
    <w:p w:rsidR="00407E09" w:rsidRPr="00BA740D" w:rsidRDefault="00407E09"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B623EB">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407E09" w:rsidRPr="00BA740D" w:rsidRDefault="00407E09" w:rsidP="00207B1C">
      <w:pPr>
        <w:suppressAutoHyphens w:val="0"/>
        <w:autoSpaceDE w:val="0"/>
        <w:autoSpaceDN w:val="0"/>
        <w:adjustRightInd w:val="0"/>
        <w:rPr>
          <w:rFonts w:ascii="Arial" w:eastAsia="Calibri" w:hAnsi="Arial" w:cs="Arial"/>
          <w:color w:val="000000"/>
          <w:sz w:val="20"/>
          <w:lang w:val="es-MX" w:eastAsia="es-MX"/>
        </w:rPr>
      </w:pPr>
    </w:p>
    <w:p w:rsidR="00407E09" w:rsidRPr="00BA740D" w:rsidRDefault="00407E09"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B623EB">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B623EB">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B623EB">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407E09" w:rsidRPr="00BA740D" w:rsidRDefault="00407E09" w:rsidP="00B40901">
      <w:pPr>
        <w:jc w:val="both"/>
        <w:rPr>
          <w:rFonts w:ascii="Calibri" w:hAnsi="Calibri" w:cs="Calibri"/>
          <w:sz w:val="22"/>
          <w:szCs w:val="22"/>
          <w:lang w:val="es-MX"/>
        </w:rPr>
      </w:pPr>
    </w:p>
    <w:p w:rsidR="00407E09" w:rsidRPr="000415A5" w:rsidRDefault="00407E09"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B623EB">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B623EB">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407E09" w:rsidRPr="000415A5" w:rsidRDefault="00407E09" w:rsidP="00207B1C">
      <w:pPr>
        <w:jc w:val="both"/>
        <w:rPr>
          <w:rFonts w:ascii="Arial" w:eastAsia="Calibri" w:hAnsi="Arial" w:cs="Arial"/>
          <w:color w:val="000000"/>
          <w:sz w:val="20"/>
          <w:lang w:val="es-MX" w:eastAsia="es-MX"/>
        </w:rPr>
      </w:pPr>
    </w:p>
    <w:p w:rsidR="00407E09" w:rsidRPr="000415A5" w:rsidRDefault="00407E09"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407E09" w:rsidRPr="000415A5" w:rsidRDefault="00407E09" w:rsidP="00207B1C">
      <w:pPr>
        <w:suppressAutoHyphens w:val="0"/>
        <w:autoSpaceDE w:val="0"/>
        <w:autoSpaceDN w:val="0"/>
        <w:adjustRightInd w:val="0"/>
        <w:rPr>
          <w:rFonts w:ascii="Arial" w:eastAsia="Calibri" w:hAnsi="Arial" w:cs="Arial"/>
          <w:color w:val="000000"/>
          <w:sz w:val="20"/>
          <w:lang w:val="es-MX" w:eastAsia="es-MX"/>
        </w:rPr>
      </w:pPr>
    </w:p>
    <w:p w:rsidR="00407E09" w:rsidRPr="00BA740D" w:rsidRDefault="00407E09"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B623EB">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B623EB">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B623EB">
        <w:rPr>
          <w:rFonts w:ascii="Arial" w:eastAsia="Calibri" w:hAnsi="Arial" w:cs="Arial"/>
          <w:b/>
          <w:noProof/>
          <w:sz w:val="20"/>
          <w:lang w:val="es-MX" w:eastAsia="es-MX"/>
        </w:rPr>
        <w:t>PC-050GYR030-E560-2021</w:t>
      </w:r>
      <w:r w:rsidRPr="00BA740D">
        <w:rPr>
          <w:rFonts w:ascii="Arial" w:eastAsia="Calibri" w:hAnsi="Arial" w:cs="Arial"/>
          <w:b/>
          <w:bCs/>
          <w:sz w:val="20"/>
          <w:lang w:val="es-MX" w:eastAsia="es-MX"/>
        </w:rPr>
        <w:t>.</w:t>
      </w:r>
    </w:p>
    <w:p w:rsidR="00407E09" w:rsidRDefault="00407E09" w:rsidP="00207B1C">
      <w:pPr>
        <w:jc w:val="both"/>
        <w:rPr>
          <w:rFonts w:ascii="Arial" w:hAnsi="Arial" w:cs="Arial"/>
          <w:sz w:val="20"/>
        </w:rPr>
      </w:pPr>
    </w:p>
    <w:p w:rsidR="00407E09" w:rsidRPr="00BA740D" w:rsidRDefault="00407E09"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407E09" w:rsidRPr="00BA740D" w:rsidRDefault="00407E09" w:rsidP="00207B1C">
      <w:pPr>
        <w:jc w:val="both"/>
        <w:rPr>
          <w:rFonts w:ascii="Arial" w:hAnsi="Arial" w:cs="Arial"/>
          <w:sz w:val="16"/>
        </w:rPr>
      </w:pPr>
    </w:p>
    <w:p w:rsidR="00407E09" w:rsidRPr="00BA740D" w:rsidRDefault="00407E09"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B623EB">
        <w:rPr>
          <w:rFonts w:ascii="Arial" w:hAnsi="Arial" w:cs="Arial"/>
          <w:b/>
          <w:noProof/>
          <w:sz w:val="20"/>
          <w:szCs w:val="19"/>
        </w:rPr>
        <w:t>2022</w:t>
      </w:r>
      <w:r w:rsidRPr="00BA740D">
        <w:rPr>
          <w:rFonts w:ascii="Arial" w:hAnsi="Arial" w:cs="Arial"/>
          <w:sz w:val="20"/>
          <w:szCs w:val="19"/>
        </w:rPr>
        <w:t>.</w:t>
      </w:r>
    </w:p>
    <w:p w:rsidR="00407E09" w:rsidRPr="00BA740D" w:rsidRDefault="00407E09" w:rsidP="00207B1C">
      <w:pPr>
        <w:jc w:val="both"/>
        <w:rPr>
          <w:rFonts w:ascii="Arial" w:hAnsi="Arial" w:cs="Arial"/>
          <w:sz w:val="20"/>
        </w:rPr>
      </w:pPr>
    </w:p>
    <w:p w:rsidR="00407E09" w:rsidRPr="00BA740D" w:rsidRDefault="00407E09"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B623EB">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B623EB">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B623EB">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407E09" w:rsidRPr="004F5D56" w:rsidRDefault="00407E09" w:rsidP="00207B1C">
      <w:pPr>
        <w:jc w:val="both"/>
        <w:rPr>
          <w:rFonts w:ascii="Arial" w:hAnsi="Arial" w:cs="Arial"/>
          <w:sz w:val="12"/>
        </w:rPr>
      </w:pPr>
    </w:p>
    <w:p w:rsidR="00407E09" w:rsidRPr="00BA740D" w:rsidRDefault="00407E09"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407E09" w:rsidRPr="00BA740D" w:rsidRDefault="00407E09" w:rsidP="0017555B">
      <w:pPr>
        <w:pStyle w:val="Sangra3detindependiente1"/>
        <w:ind w:left="0" w:firstLine="0"/>
        <w:rPr>
          <w:lang w:val="es-ES"/>
        </w:rPr>
      </w:pPr>
    </w:p>
    <w:p w:rsidR="00407E09" w:rsidRPr="00BA740D" w:rsidRDefault="00407E09"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407E09" w:rsidRPr="00BA740D" w:rsidRDefault="00407E09" w:rsidP="002F2780">
      <w:pPr>
        <w:jc w:val="both"/>
        <w:rPr>
          <w:rFonts w:ascii="Arial" w:hAnsi="Arial" w:cs="Arial"/>
          <w:sz w:val="20"/>
        </w:rPr>
      </w:pPr>
    </w:p>
    <w:p w:rsidR="00407E09" w:rsidRPr="00BA740D" w:rsidRDefault="00407E09"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407E09" w:rsidRPr="00BA740D" w:rsidRDefault="00407E09" w:rsidP="00207B1C">
      <w:pPr>
        <w:jc w:val="both"/>
        <w:rPr>
          <w:rFonts w:ascii="Arial" w:hAnsi="Arial" w:cs="Arial"/>
          <w:sz w:val="20"/>
          <w:lang w:val="es-ES_tradnl"/>
        </w:rPr>
      </w:pPr>
    </w:p>
    <w:p w:rsidR="00407E09" w:rsidRPr="00BA740D" w:rsidRDefault="00407E09"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407E09" w:rsidRPr="00BA740D" w:rsidRDefault="00407E09" w:rsidP="0017555B">
      <w:pPr>
        <w:suppressAutoHyphens w:val="0"/>
        <w:autoSpaceDE w:val="0"/>
        <w:autoSpaceDN w:val="0"/>
        <w:adjustRightInd w:val="0"/>
        <w:rPr>
          <w:rFonts w:ascii="Arial" w:eastAsia="Calibri" w:hAnsi="Arial" w:cs="Arial"/>
          <w:color w:val="000000"/>
          <w:sz w:val="20"/>
          <w:lang w:val="es-MX" w:eastAsia="es-MX"/>
        </w:rPr>
      </w:pPr>
    </w:p>
    <w:p w:rsidR="00407E09" w:rsidRPr="00C333D6" w:rsidRDefault="00407E09"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B623EB">
        <w:rPr>
          <w:rFonts w:ascii="Arial" w:eastAsia="Calibri" w:hAnsi="Arial" w:cs="Arial"/>
          <w:b/>
          <w:bCs/>
          <w:noProof/>
          <w:sz w:val="20"/>
          <w:lang w:val="es-MX" w:eastAsia="es-MX"/>
        </w:rPr>
        <w:t>42060802</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B623EB">
        <w:rPr>
          <w:rFonts w:ascii="Arial" w:eastAsia="Calibri" w:hAnsi="Arial" w:cs="Arial"/>
          <w:b/>
          <w:bCs/>
          <w:noProof/>
          <w:sz w:val="20"/>
          <w:lang w:val="es-MX" w:eastAsia="es-MX"/>
        </w:rPr>
        <w:t>0000001753-2022</w:t>
      </w:r>
      <w:r w:rsidRPr="00BA740D">
        <w:rPr>
          <w:rFonts w:ascii="Arial" w:eastAsia="Calibri" w:hAnsi="Arial" w:cs="Arial"/>
          <w:sz w:val="20"/>
          <w:lang w:val="es-MX" w:eastAsia="es-MX"/>
        </w:rPr>
        <w:t>.</w:t>
      </w:r>
    </w:p>
    <w:p w:rsidR="00407E09" w:rsidRPr="000415A5" w:rsidRDefault="00407E09" w:rsidP="00207B1C">
      <w:pPr>
        <w:jc w:val="both"/>
        <w:rPr>
          <w:rFonts w:ascii="Arial" w:hAnsi="Arial" w:cs="Arial"/>
          <w:sz w:val="20"/>
        </w:rPr>
      </w:pPr>
    </w:p>
    <w:p w:rsidR="00407E09" w:rsidRPr="000415A5" w:rsidRDefault="00407E09"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B623EB">
        <w:rPr>
          <w:rFonts w:ascii="Arial" w:eastAsia="Calibri" w:hAnsi="Arial" w:cs="Arial"/>
          <w:b/>
          <w:bCs/>
          <w:noProof/>
          <w:color w:val="000000"/>
          <w:sz w:val="20"/>
          <w:lang w:val="es-MX" w:eastAsia="es-MX"/>
        </w:rPr>
        <w:t>PROYECTO DE CONVOCATORIA</w:t>
      </w:r>
      <w:r w:rsidRPr="000415A5">
        <w:rPr>
          <w:rFonts w:ascii="Arial" w:eastAsia="Calibri" w:hAnsi="Arial" w:cs="Arial"/>
          <w:b/>
          <w:bCs/>
          <w:color w:val="000000"/>
          <w:sz w:val="20"/>
          <w:lang w:val="es-MX" w:eastAsia="es-MX"/>
        </w:rPr>
        <w:t xml:space="preserve">: </w:t>
      </w:r>
    </w:p>
    <w:p w:rsidR="00407E09" w:rsidRPr="004F5D56" w:rsidRDefault="00407E09" w:rsidP="0017555B">
      <w:pPr>
        <w:suppressAutoHyphens w:val="0"/>
        <w:autoSpaceDE w:val="0"/>
        <w:autoSpaceDN w:val="0"/>
        <w:adjustRightInd w:val="0"/>
        <w:rPr>
          <w:rFonts w:ascii="Arial" w:eastAsia="Calibri" w:hAnsi="Arial" w:cs="Arial"/>
          <w:color w:val="000000"/>
          <w:sz w:val="10"/>
          <w:lang w:val="es-MX" w:eastAsia="es-MX"/>
        </w:rPr>
      </w:pPr>
    </w:p>
    <w:p w:rsidR="00407E09" w:rsidRPr="00BA740D" w:rsidRDefault="00407E09"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B623EB">
        <w:rPr>
          <w:rFonts w:ascii="Arial" w:eastAsia="Calibri" w:hAnsi="Arial" w:cs="Arial"/>
          <w:b/>
          <w:bCs/>
          <w:noProof/>
          <w:sz w:val="20"/>
          <w:lang w:val="es-MX" w:eastAsia="es-MX"/>
        </w:rPr>
        <w:t>Servicio de Subrogación Alimentos, para proveer de alimentos al personal del IMSS que asista a cursos de capacitación con duración de más de 6 horas</w:t>
      </w:r>
      <w:r w:rsidRPr="00BA740D">
        <w:rPr>
          <w:rFonts w:ascii="Arial" w:eastAsia="Calibri" w:hAnsi="Arial" w:cs="Arial"/>
          <w:b/>
          <w:bCs/>
          <w:sz w:val="20"/>
          <w:lang w:val="es-MX" w:eastAsia="es-MX"/>
        </w:rPr>
        <w:t xml:space="preserve"> a contratar </w:t>
      </w:r>
    </w:p>
    <w:p w:rsidR="00407E09" w:rsidRPr="004F5D56" w:rsidRDefault="00407E09" w:rsidP="0017555B">
      <w:pPr>
        <w:jc w:val="both"/>
        <w:rPr>
          <w:rFonts w:ascii="Arial" w:hAnsi="Arial" w:cs="Arial"/>
          <w:sz w:val="16"/>
        </w:rPr>
      </w:pPr>
    </w:p>
    <w:p w:rsidR="00407E09" w:rsidRDefault="00407E09"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B623EB">
        <w:rPr>
          <w:rFonts w:ascii="Arial" w:hAnsi="Arial" w:cs="Arial"/>
          <w:noProof/>
          <w:sz w:val="20"/>
          <w:szCs w:val="19"/>
        </w:rPr>
        <w:t>Servicio de Subrogación Alimentos, para proveer de alimentos al personal del IMSS que asista a cursos de capacitación con duración de más de 6 horas</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407E09" w:rsidRPr="00BA740D" w:rsidRDefault="00407E09" w:rsidP="00FB3A02">
      <w:pPr>
        <w:jc w:val="both"/>
        <w:rPr>
          <w:rFonts w:ascii="Arial" w:hAnsi="Arial" w:cs="Arial"/>
          <w:sz w:val="20"/>
        </w:rPr>
      </w:pPr>
    </w:p>
    <w:p w:rsidR="00407E09" w:rsidRPr="004F5D56" w:rsidRDefault="00407E09"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407E09" w:rsidRPr="004F5D56" w:rsidRDefault="00407E09"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407E09" w:rsidRPr="004F5D56" w:rsidRDefault="00407E09"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407E09" w:rsidRDefault="00407E09" w:rsidP="0017555B">
      <w:pPr>
        <w:jc w:val="both"/>
        <w:rPr>
          <w:rFonts w:ascii="Arial" w:hAnsi="Arial" w:cs="Arial"/>
          <w:sz w:val="20"/>
        </w:rPr>
      </w:pPr>
    </w:p>
    <w:p w:rsidR="00407E09" w:rsidRPr="001C41C5" w:rsidRDefault="00407E09"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407E09" w:rsidRPr="004F5D56" w:rsidRDefault="00407E09" w:rsidP="0017555B">
      <w:pPr>
        <w:jc w:val="both"/>
        <w:rPr>
          <w:rFonts w:ascii="Arial" w:hAnsi="Arial" w:cs="Arial"/>
          <w:sz w:val="14"/>
        </w:rPr>
      </w:pPr>
    </w:p>
    <w:p w:rsidR="00407E09" w:rsidRPr="001C41C5" w:rsidRDefault="00407E09"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407E09" w:rsidRPr="001C41C5" w:rsidRDefault="00407E09" w:rsidP="00207B1C">
      <w:pPr>
        <w:jc w:val="both"/>
        <w:rPr>
          <w:rFonts w:ascii="Arial" w:hAnsi="Arial" w:cs="Arial"/>
          <w:sz w:val="20"/>
        </w:rPr>
      </w:pPr>
    </w:p>
    <w:p w:rsidR="00407E09" w:rsidRDefault="00407E09"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407E09" w:rsidRPr="001C41C5" w:rsidRDefault="00407E09" w:rsidP="00207B1C">
      <w:pPr>
        <w:jc w:val="both"/>
        <w:rPr>
          <w:rFonts w:ascii="Arial" w:eastAsia="Calibri" w:hAnsi="Arial" w:cs="Arial"/>
          <w:b/>
          <w:bCs/>
          <w:sz w:val="20"/>
          <w:lang w:val="es-MX" w:eastAsia="es-MX"/>
        </w:rPr>
      </w:pPr>
    </w:p>
    <w:p w:rsidR="00407E09" w:rsidRPr="00BA740D" w:rsidRDefault="00407E09"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407E09" w:rsidRPr="00BA740D" w:rsidRDefault="00407E09" w:rsidP="00F504FC">
      <w:pPr>
        <w:jc w:val="both"/>
        <w:rPr>
          <w:rFonts w:ascii="Arial" w:eastAsia="Calibri" w:hAnsi="Arial" w:cs="Arial"/>
          <w:b/>
          <w:bCs/>
          <w:sz w:val="20"/>
          <w:lang w:val="es-MX" w:eastAsia="es-MX"/>
        </w:rPr>
      </w:pPr>
    </w:p>
    <w:p w:rsidR="00407E09" w:rsidRPr="00BA740D" w:rsidRDefault="00407E09"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B623EB">
        <w:rPr>
          <w:rFonts w:ascii="Arial" w:hAnsi="Arial" w:cs="Arial"/>
          <w:b/>
          <w:noProof/>
          <w:sz w:val="20"/>
        </w:rPr>
        <w:t>a partir del 1 de enero al 31 de diciembre de 2022</w:t>
      </w:r>
      <w:r w:rsidRPr="00BA740D">
        <w:rPr>
          <w:rFonts w:ascii="Arial" w:hAnsi="Arial" w:cs="Arial"/>
          <w:sz w:val="20"/>
        </w:rPr>
        <w:t>.</w:t>
      </w:r>
    </w:p>
    <w:p w:rsidR="00407E09" w:rsidRPr="00BA740D" w:rsidRDefault="00407E09" w:rsidP="00F504FC">
      <w:pPr>
        <w:jc w:val="both"/>
        <w:rPr>
          <w:rFonts w:ascii="Arial" w:eastAsia="Calibri" w:hAnsi="Arial" w:cs="Arial"/>
          <w:b/>
          <w:bCs/>
          <w:sz w:val="20"/>
          <w:lang w:val="es-MX" w:eastAsia="es-MX"/>
        </w:rPr>
      </w:pPr>
    </w:p>
    <w:p w:rsidR="00407E09" w:rsidRPr="00BA740D" w:rsidRDefault="00407E09"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B623EB">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B623EB">
        <w:rPr>
          <w:rFonts w:ascii="Arial" w:hAnsi="Arial" w:cs="Arial"/>
          <w:i/>
          <w:noProof/>
          <w:sz w:val="20"/>
          <w:lang w:eastAsia="es-MX"/>
        </w:rPr>
        <w:t>2022</w:t>
      </w:r>
      <w:r w:rsidRPr="00BA740D">
        <w:rPr>
          <w:rFonts w:ascii="Arial" w:hAnsi="Arial" w:cs="Arial"/>
          <w:i/>
          <w:sz w:val="20"/>
          <w:lang w:eastAsia="es-MX"/>
        </w:rPr>
        <w:t>.</w:t>
      </w:r>
    </w:p>
    <w:p w:rsidR="00407E09" w:rsidRPr="00BA740D" w:rsidRDefault="00407E09" w:rsidP="00F504FC">
      <w:pPr>
        <w:jc w:val="both"/>
        <w:rPr>
          <w:rFonts w:ascii="Arial" w:eastAsia="Calibri" w:hAnsi="Arial" w:cs="Arial"/>
          <w:b/>
          <w:bCs/>
          <w:sz w:val="20"/>
          <w:lang w:val="es-MX" w:eastAsia="es-MX"/>
        </w:rPr>
      </w:pPr>
    </w:p>
    <w:p w:rsidR="00407E09" w:rsidRPr="00BA740D" w:rsidRDefault="00407E09"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B623EB">
        <w:rPr>
          <w:rFonts w:ascii="Arial" w:hAnsi="Arial" w:cs="Arial"/>
          <w:noProof/>
          <w:sz w:val="20"/>
        </w:rPr>
        <w:t>Servicio de Subrogación Alimentos, para proveer de alimentos al personal del IMSS que asista a cursos de capacitación con duración de más de 6 horas</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407E09" w:rsidRPr="00BA740D" w:rsidRDefault="00407E09" w:rsidP="00F504FC">
      <w:pPr>
        <w:jc w:val="both"/>
        <w:rPr>
          <w:rFonts w:ascii="Arial" w:eastAsia="Calibri" w:hAnsi="Arial" w:cs="Arial"/>
          <w:b/>
          <w:bCs/>
          <w:color w:val="000000"/>
          <w:sz w:val="20"/>
          <w:lang w:eastAsia="es-MX"/>
        </w:rPr>
      </w:pPr>
    </w:p>
    <w:p w:rsidR="00407E09" w:rsidRPr="000415A5" w:rsidRDefault="00407E09" w:rsidP="00AE57BE">
      <w:pPr>
        <w:jc w:val="both"/>
        <w:rPr>
          <w:rFonts w:ascii="Arial" w:hAnsi="Arial" w:cs="Arial"/>
          <w:sz w:val="20"/>
          <w:lang w:eastAsia="es-MX"/>
        </w:rPr>
      </w:pPr>
      <w:r w:rsidRPr="000415A5">
        <w:rPr>
          <w:rFonts w:ascii="Arial" w:hAnsi="Arial" w:cs="Arial"/>
          <w:b/>
          <w:bCs/>
          <w:sz w:val="20"/>
        </w:rPr>
        <w:t>2.3.- Tipo de Cotización:</w:t>
      </w:r>
    </w:p>
    <w:p w:rsidR="00407E09" w:rsidRPr="000415A5" w:rsidRDefault="00407E09" w:rsidP="0013311A">
      <w:pPr>
        <w:jc w:val="both"/>
        <w:rPr>
          <w:rFonts w:ascii="Arial" w:hAnsi="Arial" w:cs="Arial"/>
          <w:sz w:val="20"/>
          <w:lang w:eastAsia="es-MX"/>
        </w:rPr>
      </w:pPr>
    </w:p>
    <w:p w:rsidR="00407E09" w:rsidRPr="000415A5" w:rsidRDefault="00407E09" w:rsidP="00AE57BE">
      <w:pPr>
        <w:jc w:val="both"/>
        <w:rPr>
          <w:rFonts w:ascii="Arial" w:hAnsi="Arial" w:cs="Arial"/>
          <w:bCs/>
          <w:sz w:val="20"/>
        </w:rPr>
      </w:pPr>
      <w:r w:rsidRPr="000415A5">
        <w:rPr>
          <w:rFonts w:ascii="Arial" w:hAnsi="Arial" w:cs="Arial"/>
          <w:sz w:val="20"/>
          <w:szCs w:val="19"/>
        </w:rPr>
        <w:lastRenderedPageBreak/>
        <w:t>Para la presente convocatoria los licitantes interesados en participar, deberán realizar sus proposiciones ofertando por partida</w:t>
      </w:r>
      <w:r w:rsidRPr="000415A5">
        <w:rPr>
          <w:rFonts w:ascii="Arial" w:hAnsi="Arial" w:cs="Arial"/>
          <w:bCs/>
          <w:sz w:val="20"/>
        </w:rPr>
        <w:t>.</w:t>
      </w:r>
    </w:p>
    <w:p w:rsidR="00407E09" w:rsidRDefault="00407E09" w:rsidP="0013311A">
      <w:pPr>
        <w:jc w:val="both"/>
        <w:rPr>
          <w:rFonts w:ascii="Arial" w:hAnsi="Arial" w:cs="Arial"/>
          <w:b/>
          <w:bCs/>
          <w:sz w:val="20"/>
        </w:rPr>
      </w:pPr>
    </w:p>
    <w:p w:rsidR="00407E09" w:rsidRDefault="00407E09"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407E09" w:rsidRPr="000415A5" w:rsidRDefault="00407E09" w:rsidP="00AE57BE">
      <w:pPr>
        <w:jc w:val="both"/>
        <w:rPr>
          <w:rFonts w:ascii="Arial" w:hAnsi="Arial" w:cs="Arial"/>
          <w:sz w:val="20"/>
        </w:rPr>
      </w:pPr>
    </w:p>
    <w:p w:rsidR="00407E09" w:rsidRPr="000415A5" w:rsidRDefault="00407E09" w:rsidP="00AE57BE">
      <w:pPr>
        <w:jc w:val="both"/>
        <w:rPr>
          <w:rFonts w:ascii="Arial" w:hAnsi="Arial" w:cs="Arial"/>
          <w:b/>
          <w:bCs/>
          <w:sz w:val="20"/>
        </w:rPr>
      </w:pPr>
      <w:r w:rsidRPr="000415A5">
        <w:rPr>
          <w:rFonts w:ascii="Arial" w:hAnsi="Arial" w:cs="Arial"/>
          <w:b/>
          <w:bCs/>
          <w:sz w:val="20"/>
        </w:rPr>
        <w:t>2.4.1.- Licencias, Autorizaciones y Permisos.</w:t>
      </w:r>
    </w:p>
    <w:p w:rsidR="00407E09" w:rsidRPr="004F5D56" w:rsidRDefault="00407E09" w:rsidP="00012668">
      <w:pPr>
        <w:jc w:val="both"/>
        <w:rPr>
          <w:rFonts w:ascii="Arial" w:hAnsi="Arial" w:cs="Arial"/>
          <w:sz w:val="16"/>
        </w:rPr>
      </w:pPr>
    </w:p>
    <w:p w:rsidR="00407E09" w:rsidRPr="00BA740D" w:rsidRDefault="00407E09"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407E09" w:rsidRDefault="00407E09" w:rsidP="0013311A">
      <w:pPr>
        <w:jc w:val="both"/>
        <w:rPr>
          <w:rFonts w:ascii="Arial" w:hAnsi="Arial" w:cs="Arial"/>
          <w:b/>
          <w:bCs/>
          <w:sz w:val="20"/>
        </w:rPr>
      </w:pPr>
    </w:p>
    <w:p w:rsidR="00407E09" w:rsidRPr="00916DCF" w:rsidRDefault="00407E09" w:rsidP="00916DCF">
      <w:pPr>
        <w:ind w:left="851" w:hanging="851"/>
        <w:jc w:val="both"/>
        <w:rPr>
          <w:rFonts w:ascii="Arial" w:hAnsi="Arial" w:cs="Arial"/>
          <w:b/>
          <w:sz w:val="20"/>
        </w:rPr>
      </w:pPr>
      <w:r w:rsidRPr="00916DCF">
        <w:rPr>
          <w:rFonts w:ascii="Arial" w:hAnsi="Arial" w:cs="Arial"/>
          <w:b/>
          <w:sz w:val="20"/>
        </w:rPr>
        <w:t>2.4.2.- Folletos, insertos, catálogos.</w:t>
      </w:r>
    </w:p>
    <w:p w:rsidR="00407E09" w:rsidRDefault="00407E09" w:rsidP="0013311A">
      <w:pPr>
        <w:jc w:val="both"/>
        <w:rPr>
          <w:rFonts w:ascii="Arial" w:hAnsi="Arial" w:cs="Arial"/>
          <w:b/>
          <w:bCs/>
          <w:sz w:val="20"/>
        </w:rPr>
      </w:pPr>
    </w:p>
    <w:p w:rsidR="00407E09" w:rsidRPr="00BA740D" w:rsidRDefault="00407E09"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407E09" w:rsidRDefault="00407E09" w:rsidP="0013311A">
      <w:pPr>
        <w:jc w:val="both"/>
        <w:rPr>
          <w:rFonts w:ascii="Arial" w:hAnsi="Arial" w:cs="Arial"/>
          <w:b/>
          <w:bCs/>
          <w:sz w:val="20"/>
        </w:rPr>
      </w:pPr>
    </w:p>
    <w:p w:rsidR="00407E09" w:rsidRPr="009413B2" w:rsidRDefault="00407E09"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407E09" w:rsidRPr="009413B2" w:rsidRDefault="00407E09" w:rsidP="002807EC">
      <w:pPr>
        <w:jc w:val="both"/>
        <w:rPr>
          <w:rFonts w:ascii="Arial" w:hAnsi="Arial" w:cs="Arial"/>
          <w:i/>
          <w:sz w:val="20"/>
        </w:rPr>
      </w:pPr>
    </w:p>
    <w:p w:rsidR="00407E09" w:rsidRPr="009413B2" w:rsidRDefault="00407E09"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407E09" w:rsidRPr="00BA740D" w:rsidRDefault="00407E09" w:rsidP="0013311A">
      <w:pPr>
        <w:jc w:val="both"/>
        <w:rPr>
          <w:rFonts w:ascii="Arial" w:hAnsi="Arial" w:cs="Arial"/>
          <w:b/>
          <w:bCs/>
          <w:sz w:val="20"/>
        </w:rPr>
      </w:pPr>
    </w:p>
    <w:p w:rsidR="00407E09" w:rsidRPr="00BA740D" w:rsidRDefault="00407E09"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407E09" w:rsidRPr="00BA740D" w:rsidRDefault="00407E09" w:rsidP="00AE57BE">
      <w:pPr>
        <w:ind w:left="851" w:hanging="851"/>
        <w:jc w:val="both"/>
        <w:rPr>
          <w:rFonts w:ascii="Arial" w:hAnsi="Arial" w:cs="Arial"/>
          <w:b/>
          <w:i/>
          <w:sz w:val="14"/>
          <w:u w:val="single"/>
        </w:rPr>
      </w:pPr>
    </w:p>
    <w:p w:rsidR="00407E09" w:rsidRPr="00BA740D" w:rsidRDefault="00407E09" w:rsidP="00C7065E">
      <w:pPr>
        <w:jc w:val="both"/>
        <w:rPr>
          <w:rFonts w:ascii="Arial" w:hAnsi="Arial" w:cs="Arial"/>
          <w:sz w:val="20"/>
        </w:rPr>
      </w:pPr>
      <w:r w:rsidRPr="00BA740D">
        <w:rPr>
          <w:rFonts w:ascii="Arial" w:hAnsi="Arial" w:cs="Arial"/>
          <w:sz w:val="20"/>
        </w:rPr>
        <w:t xml:space="preserve">El Contrato será </w:t>
      </w:r>
      <w:r w:rsidRPr="00B623EB">
        <w:rPr>
          <w:rFonts w:ascii="Arial" w:hAnsi="Arial" w:cs="Arial"/>
          <w:noProof/>
          <w:sz w:val="20"/>
        </w:rPr>
        <w:t>Abierto</w:t>
      </w:r>
      <w:r w:rsidRPr="00BA740D">
        <w:rPr>
          <w:rFonts w:ascii="Arial" w:hAnsi="Arial" w:cs="Arial"/>
          <w:sz w:val="20"/>
        </w:rPr>
        <w:t xml:space="preserve"> para Ejercicio Fiscal </w:t>
      </w:r>
      <w:r w:rsidRPr="00B623EB">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407E09" w:rsidRPr="00BA740D" w:rsidRDefault="00407E09" w:rsidP="00C7065E">
      <w:pPr>
        <w:jc w:val="both"/>
        <w:rPr>
          <w:sz w:val="18"/>
          <w:szCs w:val="18"/>
        </w:rPr>
      </w:pPr>
      <w:r w:rsidRPr="00BA740D">
        <w:rPr>
          <w:sz w:val="18"/>
          <w:szCs w:val="18"/>
        </w:rPr>
        <w:t xml:space="preserve"> </w:t>
      </w:r>
    </w:p>
    <w:p w:rsidR="00407E09" w:rsidRPr="00BA740D" w:rsidRDefault="00407E09"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407E09" w:rsidRPr="00BA740D" w:rsidRDefault="00407E09" w:rsidP="00C7065E">
      <w:pPr>
        <w:suppressAutoHyphens w:val="0"/>
        <w:autoSpaceDE w:val="0"/>
        <w:autoSpaceDN w:val="0"/>
        <w:adjustRightInd w:val="0"/>
        <w:rPr>
          <w:rFonts w:ascii="Arial" w:eastAsia="Calibri" w:hAnsi="Arial" w:cs="Arial"/>
          <w:color w:val="000000"/>
          <w:sz w:val="20"/>
          <w:lang w:val="es-MX" w:eastAsia="es-MX"/>
        </w:rPr>
      </w:pPr>
    </w:p>
    <w:p w:rsidR="00407E09" w:rsidRPr="000415A5" w:rsidRDefault="00407E09"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407E09" w:rsidRPr="009413B2" w:rsidRDefault="00407E09" w:rsidP="001A0850">
      <w:pPr>
        <w:suppressAutoHyphens w:val="0"/>
        <w:autoSpaceDE w:val="0"/>
        <w:autoSpaceDN w:val="0"/>
        <w:adjustRightInd w:val="0"/>
        <w:jc w:val="both"/>
        <w:rPr>
          <w:rFonts w:ascii="Arial" w:eastAsia="Calibri" w:hAnsi="Arial" w:cs="Arial"/>
          <w:color w:val="000000"/>
          <w:sz w:val="10"/>
          <w:lang w:val="es-MX" w:eastAsia="es-MX"/>
        </w:rPr>
      </w:pPr>
    </w:p>
    <w:p w:rsidR="00407E09" w:rsidRPr="000415A5" w:rsidRDefault="00407E09"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407E09" w:rsidRDefault="00407E09" w:rsidP="001A0850">
      <w:pPr>
        <w:suppressAutoHyphens w:val="0"/>
        <w:autoSpaceDE w:val="0"/>
        <w:autoSpaceDN w:val="0"/>
        <w:adjustRightInd w:val="0"/>
        <w:jc w:val="both"/>
        <w:rPr>
          <w:rFonts w:ascii="Arial" w:eastAsia="Calibri" w:hAnsi="Arial" w:cs="Arial"/>
          <w:color w:val="000000"/>
          <w:sz w:val="20"/>
          <w:lang w:val="es-MX" w:eastAsia="es-MX"/>
        </w:rPr>
      </w:pPr>
    </w:p>
    <w:p w:rsidR="00407E09" w:rsidRPr="000415A5" w:rsidRDefault="00407E09"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407E09" w:rsidRPr="000415A5" w:rsidRDefault="00407E09" w:rsidP="001A0850">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407E09" w:rsidRDefault="00407E09" w:rsidP="001A0850">
      <w:pPr>
        <w:suppressAutoHyphens w:val="0"/>
        <w:autoSpaceDE w:val="0"/>
        <w:autoSpaceDN w:val="0"/>
        <w:adjustRightInd w:val="0"/>
        <w:jc w:val="both"/>
        <w:rPr>
          <w:rFonts w:ascii="Arial" w:eastAsia="Calibri" w:hAnsi="Arial" w:cs="Arial"/>
          <w:sz w:val="20"/>
          <w:lang w:val="es-MX" w:eastAsia="es-MX"/>
        </w:rPr>
      </w:pPr>
    </w:p>
    <w:p w:rsidR="00407E09" w:rsidRPr="002807EC" w:rsidRDefault="00407E09"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407E09" w:rsidRPr="00BA740D" w:rsidRDefault="00407E09" w:rsidP="001A0850">
      <w:pPr>
        <w:suppressAutoHyphens w:val="0"/>
        <w:autoSpaceDE w:val="0"/>
        <w:autoSpaceDN w:val="0"/>
        <w:adjustRightInd w:val="0"/>
        <w:jc w:val="both"/>
        <w:rPr>
          <w:rFonts w:ascii="Arial" w:eastAsia="Calibri" w:hAnsi="Arial" w:cs="Arial"/>
          <w:b/>
          <w:bCs/>
          <w:sz w:val="20"/>
          <w:lang w:val="es-MX" w:eastAsia="es-MX"/>
        </w:rPr>
      </w:pPr>
    </w:p>
    <w:p w:rsidR="00407E09" w:rsidRPr="00BA740D" w:rsidRDefault="00407E09"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407E09" w:rsidRPr="00BA740D" w:rsidRDefault="00407E09" w:rsidP="001A0850">
      <w:pPr>
        <w:suppressAutoHyphens w:val="0"/>
        <w:autoSpaceDE w:val="0"/>
        <w:autoSpaceDN w:val="0"/>
        <w:adjustRightInd w:val="0"/>
        <w:jc w:val="both"/>
        <w:rPr>
          <w:rFonts w:ascii="Arial" w:eastAsia="Calibri" w:hAnsi="Arial" w:cs="Arial"/>
          <w:sz w:val="19"/>
          <w:szCs w:val="19"/>
          <w:lang w:val="es-MX" w:eastAsia="es-MX"/>
        </w:rPr>
      </w:pPr>
    </w:p>
    <w:p w:rsidR="00407E09" w:rsidRPr="00BA740D" w:rsidRDefault="00407E09" w:rsidP="00C7065E">
      <w:pPr>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discrepancia entre el contenido del contrato y el de la presente convocatoria, prevalecerá lo estipulado en esta última, así como el resultado de la o las juntas de aclaraciones. </w:t>
      </w:r>
    </w:p>
    <w:p w:rsidR="00407E09" w:rsidRPr="00BA740D" w:rsidRDefault="00407E09" w:rsidP="00C7065E">
      <w:pPr>
        <w:jc w:val="both"/>
        <w:rPr>
          <w:rFonts w:ascii="Arial" w:hAnsi="Arial" w:cs="Arial"/>
          <w:b/>
          <w:sz w:val="20"/>
        </w:rPr>
      </w:pPr>
    </w:p>
    <w:p w:rsidR="00407E09" w:rsidRPr="00BA740D" w:rsidRDefault="00407E09"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B623EB">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407E09" w:rsidRDefault="00407E09" w:rsidP="00C7065E">
      <w:pPr>
        <w:jc w:val="both"/>
        <w:rPr>
          <w:rFonts w:ascii="Arial" w:hAnsi="Arial" w:cs="Arial"/>
          <w:b/>
          <w:sz w:val="20"/>
        </w:rPr>
      </w:pPr>
    </w:p>
    <w:p w:rsidR="00407E09" w:rsidRPr="00BA5BE4" w:rsidRDefault="00407E09"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407E09" w:rsidRDefault="00407E09" w:rsidP="00C7065E">
      <w:pPr>
        <w:jc w:val="both"/>
        <w:rPr>
          <w:rFonts w:ascii="Arial" w:hAnsi="Arial" w:cs="Arial"/>
          <w:b/>
          <w:sz w:val="20"/>
        </w:rPr>
      </w:pPr>
    </w:p>
    <w:p w:rsidR="00407E09" w:rsidRPr="001A0850" w:rsidRDefault="00407E09"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B623EB">
        <w:rPr>
          <w:rFonts w:ascii="Arial" w:hAnsi="Arial" w:cs="Arial"/>
          <w:b/>
          <w:bCs/>
          <w:noProof/>
          <w:sz w:val="20"/>
        </w:rPr>
        <w:t>LICITACIÓN</w:t>
      </w:r>
      <w:r w:rsidRPr="001A0850">
        <w:rPr>
          <w:rFonts w:ascii="Arial" w:hAnsi="Arial" w:cs="Arial"/>
          <w:b/>
          <w:bCs/>
          <w:sz w:val="20"/>
        </w:rPr>
        <w:t xml:space="preserve">. </w:t>
      </w:r>
    </w:p>
    <w:p w:rsidR="00407E09" w:rsidRDefault="00407E09" w:rsidP="00C7065E">
      <w:pPr>
        <w:jc w:val="both"/>
        <w:rPr>
          <w:rFonts w:ascii="Arial" w:hAnsi="Arial" w:cs="Arial"/>
          <w:b/>
          <w:sz w:val="20"/>
        </w:rPr>
      </w:pPr>
    </w:p>
    <w:p w:rsidR="00407E09" w:rsidRPr="000F5493" w:rsidRDefault="00407E09"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407E09" w:rsidRPr="000F5493" w:rsidRDefault="00407E09"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407E09"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407E09" w:rsidRPr="000F5493" w:rsidRDefault="00407E09"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407E09" w:rsidRPr="000F5493" w:rsidRDefault="00407E09"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407E09" w:rsidRPr="000F5493" w:rsidRDefault="00407E09"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407E09" w:rsidRPr="000F5493" w:rsidRDefault="00407E09"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407E09" w:rsidRPr="00BA740D" w:rsidTr="00BE42C1">
        <w:trPr>
          <w:trHeight w:val="988"/>
        </w:trPr>
        <w:tc>
          <w:tcPr>
            <w:tcW w:w="2269" w:type="dxa"/>
            <w:tcBorders>
              <w:top w:val="single" w:sz="4" w:space="0" w:color="000000"/>
              <w:left w:val="single" w:sz="4" w:space="0" w:color="000000"/>
              <w:bottom w:val="single" w:sz="4" w:space="0" w:color="000000"/>
            </w:tcBorders>
          </w:tcPr>
          <w:p w:rsidR="00407E09" w:rsidRPr="00BA740D" w:rsidRDefault="00407E09"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B623EB">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407E09" w:rsidRPr="00BA740D" w:rsidRDefault="00407E09" w:rsidP="00340D33">
            <w:pPr>
              <w:jc w:val="center"/>
              <w:rPr>
                <w:rFonts w:ascii="Arial" w:hAnsi="Arial" w:cs="Arial"/>
                <w:sz w:val="20"/>
              </w:rPr>
            </w:pPr>
          </w:p>
        </w:tc>
        <w:tc>
          <w:tcPr>
            <w:tcW w:w="1275" w:type="dxa"/>
            <w:tcBorders>
              <w:top w:val="single" w:sz="4" w:space="0" w:color="000000"/>
              <w:left w:val="single" w:sz="4" w:space="0" w:color="000000"/>
              <w:bottom w:val="single" w:sz="4" w:space="0" w:color="000000"/>
            </w:tcBorders>
          </w:tcPr>
          <w:p w:rsidR="00407E09" w:rsidRPr="00BA740D" w:rsidRDefault="00407E09" w:rsidP="00BE42C1">
            <w:pPr>
              <w:snapToGrid w:val="0"/>
              <w:spacing w:line="192" w:lineRule="atLeast"/>
              <w:jc w:val="center"/>
              <w:rPr>
                <w:rFonts w:ascii="Arial" w:hAnsi="Arial" w:cs="Arial"/>
                <w:sz w:val="20"/>
              </w:rPr>
            </w:pPr>
          </w:p>
        </w:tc>
        <w:tc>
          <w:tcPr>
            <w:tcW w:w="5053" w:type="dxa"/>
            <w:vMerge w:val="restart"/>
            <w:tcBorders>
              <w:top w:val="single" w:sz="4" w:space="0" w:color="000000"/>
              <w:left w:val="single" w:sz="4" w:space="0" w:color="000000"/>
              <w:right w:val="single" w:sz="4" w:space="0" w:color="000000"/>
            </w:tcBorders>
            <w:vAlign w:val="center"/>
          </w:tcPr>
          <w:p w:rsidR="00407E09" w:rsidRPr="00BA740D" w:rsidRDefault="00407E09"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407E09" w:rsidRPr="00BA740D" w:rsidTr="00BE42C1">
        <w:trPr>
          <w:trHeight w:val="170"/>
        </w:trPr>
        <w:tc>
          <w:tcPr>
            <w:tcW w:w="2269" w:type="dxa"/>
            <w:tcBorders>
              <w:top w:val="single" w:sz="4" w:space="0" w:color="000000"/>
              <w:left w:val="single" w:sz="4" w:space="0" w:color="000000"/>
              <w:bottom w:val="single" w:sz="4" w:space="0" w:color="000000"/>
            </w:tcBorders>
          </w:tcPr>
          <w:p w:rsidR="00407E09" w:rsidRPr="00BA740D" w:rsidRDefault="00407E09"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407E09" w:rsidRPr="00BA740D" w:rsidRDefault="00407E09" w:rsidP="004B07FC">
            <w:pPr>
              <w:spacing w:line="192" w:lineRule="atLeast"/>
              <w:jc w:val="center"/>
              <w:rPr>
                <w:rFonts w:ascii="Arial" w:hAnsi="Arial" w:cs="Arial"/>
                <w:sz w:val="20"/>
              </w:rPr>
            </w:pPr>
          </w:p>
        </w:tc>
        <w:tc>
          <w:tcPr>
            <w:tcW w:w="1275" w:type="dxa"/>
            <w:tcBorders>
              <w:top w:val="single" w:sz="4" w:space="0" w:color="000000"/>
              <w:left w:val="single" w:sz="4" w:space="0" w:color="000000"/>
              <w:bottom w:val="single" w:sz="4" w:space="0" w:color="000000"/>
            </w:tcBorders>
          </w:tcPr>
          <w:p w:rsidR="00407E09" w:rsidRPr="00BA740D" w:rsidRDefault="00407E09" w:rsidP="00D34294">
            <w:pPr>
              <w:snapToGrid w:val="0"/>
              <w:spacing w:line="192" w:lineRule="atLeast"/>
              <w:jc w:val="center"/>
              <w:rPr>
                <w:rFonts w:ascii="Arial" w:hAnsi="Arial" w:cs="Arial"/>
                <w:noProof/>
                <w:sz w:val="20"/>
              </w:rPr>
            </w:pPr>
          </w:p>
        </w:tc>
        <w:tc>
          <w:tcPr>
            <w:tcW w:w="5053" w:type="dxa"/>
            <w:vMerge/>
            <w:tcBorders>
              <w:left w:val="single" w:sz="4" w:space="0" w:color="000000"/>
              <w:right w:val="single" w:sz="4" w:space="0" w:color="000000"/>
            </w:tcBorders>
          </w:tcPr>
          <w:p w:rsidR="00407E09" w:rsidRPr="00BA740D" w:rsidRDefault="00407E09" w:rsidP="00D34294">
            <w:pPr>
              <w:snapToGrid w:val="0"/>
              <w:spacing w:line="192" w:lineRule="atLeast"/>
              <w:jc w:val="both"/>
              <w:rPr>
                <w:rFonts w:ascii="Arial" w:hAnsi="Arial" w:cs="Arial"/>
                <w:sz w:val="20"/>
              </w:rPr>
            </w:pPr>
          </w:p>
        </w:tc>
      </w:tr>
      <w:tr w:rsidR="00407E09" w:rsidRPr="00BA740D" w:rsidTr="00BE42C1">
        <w:trPr>
          <w:trHeight w:val="170"/>
        </w:trPr>
        <w:tc>
          <w:tcPr>
            <w:tcW w:w="2269" w:type="dxa"/>
            <w:tcBorders>
              <w:top w:val="single" w:sz="4" w:space="0" w:color="000000"/>
              <w:left w:val="single" w:sz="4" w:space="0" w:color="000000"/>
              <w:bottom w:val="single" w:sz="4" w:space="0" w:color="000000"/>
            </w:tcBorders>
          </w:tcPr>
          <w:p w:rsidR="00407E09" w:rsidRPr="00BA740D" w:rsidRDefault="00407E09"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407E09" w:rsidRPr="00BA740D" w:rsidRDefault="00407E09" w:rsidP="00D34294">
            <w:pPr>
              <w:spacing w:line="192" w:lineRule="atLeast"/>
              <w:jc w:val="center"/>
              <w:rPr>
                <w:rFonts w:ascii="Arial" w:hAnsi="Arial" w:cs="Arial"/>
                <w:sz w:val="20"/>
              </w:rPr>
            </w:pPr>
          </w:p>
        </w:tc>
        <w:tc>
          <w:tcPr>
            <w:tcW w:w="1275" w:type="dxa"/>
            <w:tcBorders>
              <w:top w:val="single" w:sz="4" w:space="0" w:color="000000"/>
              <w:left w:val="single" w:sz="4" w:space="0" w:color="000000"/>
              <w:bottom w:val="single" w:sz="4" w:space="0" w:color="000000"/>
            </w:tcBorders>
          </w:tcPr>
          <w:p w:rsidR="00407E09" w:rsidRPr="00BA740D" w:rsidRDefault="00407E09" w:rsidP="00D34294">
            <w:pPr>
              <w:snapToGrid w:val="0"/>
              <w:spacing w:line="192" w:lineRule="atLeast"/>
              <w:jc w:val="center"/>
              <w:rPr>
                <w:rFonts w:ascii="Arial" w:hAnsi="Arial" w:cs="Arial"/>
                <w:noProof/>
                <w:sz w:val="20"/>
              </w:rPr>
            </w:pPr>
          </w:p>
        </w:tc>
        <w:tc>
          <w:tcPr>
            <w:tcW w:w="5053" w:type="dxa"/>
            <w:vMerge/>
            <w:tcBorders>
              <w:left w:val="single" w:sz="4" w:space="0" w:color="000000"/>
              <w:bottom w:val="single" w:sz="4" w:space="0" w:color="000000"/>
              <w:right w:val="single" w:sz="4" w:space="0" w:color="000000"/>
            </w:tcBorders>
          </w:tcPr>
          <w:p w:rsidR="00407E09" w:rsidRPr="00BA740D" w:rsidRDefault="00407E09" w:rsidP="00D34294">
            <w:pPr>
              <w:snapToGrid w:val="0"/>
              <w:spacing w:line="192" w:lineRule="atLeast"/>
              <w:jc w:val="both"/>
              <w:rPr>
                <w:rFonts w:ascii="Arial" w:hAnsi="Arial" w:cs="Arial"/>
                <w:sz w:val="20"/>
              </w:rPr>
            </w:pPr>
          </w:p>
        </w:tc>
      </w:tr>
      <w:tr w:rsidR="00407E09" w:rsidRPr="00BA740D" w:rsidTr="00BE42C1">
        <w:trPr>
          <w:trHeight w:val="170"/>
        </w:trPr>
        <w:tc>
          <w:tcPr>
            <w:tcW w:w="2269" w:type="dxa"/>
            <w:tcBorders>
              <w:top w:val="single" w:sz="4" w:space="0" w:color="000000"/>
              <w:left w:val="single" w:sz="4" w:space="0" w:color="000000"/>
              <w:bottom w:val="single" w:sz="4" w:space="0" w:color="000000"/>
            </w:tcBorders>
          </w:tcPr>
          <w:p w:rsidR="00407E09" w:rsidRPr="00BA740D" w:rsidRDefault="00407E09" w:rsidP="00D34294">
            <w:pPr>
              <w:spacing w:line="192" w:lineRule="atLeast"/>
              <w:jc w:val="both"/>
              <w:rPr>
                <w:rFonts w:ascii="Arial" w:hAnsi="Arial" w:cs="Arial"/>
                <w:sz w:val="20"/>
              </w:rPr>
            </w:pPr>
            <w:r w:rsidRPr="00BA740D">
              <w:rPr>
                <w:rFonts w:ascii="Arial" w:hAnsi="Arial" w:cs="Arial"/>
                <w:sz w:val="20"/>
              </w:rPr>
              <w:t>Firma del contrato</w:t>
            </w:r>
          </w:p>
          <w:p w:rsidR="00407E09" w:rsidRPr="00BA740D" w:rsidRDefault="00407E09"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407E09" w:rsidRPr="00BA740D" w:rsidRDefault="00407E09" w:rsidP="004B07FC">
            <w:pPr>
              <w:spacing w:line="192" w:lineRule="atLeast"/>
              <w:jc w:val="center"/>
              <w:rPr>
                <w:rFonts w:ascii="Arial" w:hAnsi="Arial" w:cs="Arial"/>
                <w:sz w:val="20"/>
              </w:rPr>
            </w:pPr>
          </w:p>
        </w:tc>
        <w:tc>
          <w:tcPr>
            <w:tcW w:w="1275" w:type="dxa"/>
            <w:tcBorders>
              <w:top w:val="single" w:sz="4" w:space="0" w:color="000000"/>
              <w:left w:val="single" w:sz="4" w:space="0" w:color="000000"/>
              <w:bottom w:val="single" w:sz="4" w:space="0" w:color="000000"/>
            </w:tcBorders>
          </w:tcPr>
          <w:p w:rsidR="00407E09" w:rsidRPr="00BA740D" w:rsidRDefault="00407E09" w:rsidP="00D34294">
            <w:pPr>
              <w:snapToGrid w:val="0"/>
              <w:spacing w:line="192" w:lineRule="atLeast"/>
              <w:jc w:val="center"/>
              <w:rPr>
                <w:rFonts w:ascii="Arial" w:hAnsi="Arial" w:cs="Arial"/>
                <w:sz w:val="20"/>
              </w:rPr>
            </w:pPr>
          </w:p>
        </w:tc>
        <w:tc>
          <w:tcPr>
            <w:tcW w:w="5053" w:type="dxa"/>
            <w:tcBorders>
              <w:top w:val="single" w:sz="4" w:space="0" w:color="000000"/>
              <w:left w:val="single" w:sz="4" w:space="0" w:color="000000"/>
              <w:bottom w:val="single" w:sz="4" w:space="0" w:color="000000"/>
              <w:right w:val="single" w:sz="4" w:space="0" w:color="000000"/>
            </w:tcBorders>
          </w:tcPr>
          <w:p w:rsidR="00407E09" w:rsidRPr="00BA740D" w:rsidRDefault="00407E09"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407E09" w:rsidRPr="00BA740D" w:rsidRDefault="00407E09"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407E09" w:rsidRPr="00BA740D" w:rsidTr="00D34294">
        <w:tc>
          <w:tcPr>
            <w:tcW w:w="2978" w:type="dxa"/>
            <w:tcBorders>
              <w:top w:val="single" w:sz="4" w:space="0" w:color="000000"/>
              <w:left w:val="single" w:sz="4" w:space="0" w:color="000000"/>
              <w:bottom w:val="single" w:sz="4" w:space="0" w:color="000000"/>
            </w:tcBorders>
          </w:tcPr>
          <w:p w:rsidR="00407E09" w:rsidRPr="00BA740D" w:rsidRDefault="00407E09"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407E09" w:rsidRPr="00BA740D" w:rsidRDefault="00407E09" w:rsidP="00925368">
            <w:pPr>
              <w:pStyle w:val="Default"/>
              <w:rPr>
                <w:bCs/>
                <w:color w:val="auto"/>
                <w:sz w:val="19"/>
                <w:szCs w:val="19"/>
              </w:rPr>
            </w:pPr>
            <w:r w:rsidRPr="00B623EB">
              <w:rPr>
                <w:bCs/>
                <w:noProof/>
                <w:sz w:val="19"/>
                <w:szCs w:val="19"/>
              </w:rPr>
              <w:t>a partir del 1 de enero al 31 de diciembre de 2022</w:t>
            </w:r>
            <w:r w:rsidRPr="00BA740D">
              <w:rPr>
                <w:bCs/>
                <w:color w:val="auto"/>
                <w:sz w:val="19"/>
                <w:szCs w:val="19"/>
              </w:rPr>
              <w:t xml:space="preserve"> </w:t>
            </w:r>
          </w:p>
        </w:tc>
      </w:tr>
      <w:tr w:rsidR="00407E09" w:rsidRPr="00BA740D" w:rsidTr="00D34294">
        <w:tc>
          <w:tcPr>
            <w:tcW w:w="2978" w:type="dxa"/>
            <w:tcBorders>
              <w:top w:val="single" w:sz="4" w:space="0" w:color="000000"/>
              <w:left w:val="single" w:sz="4" w:space="0" w:color="000000"/>
              <w:bottom w:val="single" w:sz="4" w:space="0" w:color="000000"/>
            </w:tcBorders>
          </w:tcPr>
          <w:p w:rsidR="00407E09" w:rsidRPr="00BA740D" w:rsidRDefault="00407E09"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407E09" w:rsidRPr="00BA740D" w:rsidRDefault="00407E09" w:rsidP="006F692B">
            <w:pPr>
              <w:spacing w:after="120"/>
              <w:rPr>
                <w:rFonts w:ascii="Arial" w:hAnsi="Arial" w:cs="Arial"/>
                <w:sz w:val="20"/>
              </w:rPr>
            </w:pPr>
            <w:r w:rsidRPr="00BA740D">
              <w:rPr>
                <w:rFonts w:ascii="Arial" w:hAnsi="Arial" w:cs="Arial"/>
                <w:b/>
                <w:i/>
                <w:sz w:val="20"/>
                <w:u w:val="single"/>
              </w:rPr>
              <w:t>NO</w:t>
            </w:r>
          </w:p>
        </w:tc>
      </w:tr>
      <w:tr w:rsidR="00407E09" w:rsidRPr="000F5493" w:rsidTr="00D34294">
        <w:tc>
          <w:tcPr>
            <w:tcW w:w="2978" w:type="dxa"/>
            <w:tcBorders>
              <w:top w:val="single" w:sz="4" w:space="0" w:color="000000"/>
              <w:left w:val="single" w:sz="4" w:space="0" w:color="000000"/>
              <w:bottom w:val="single" w:sz="4" w:space="0" w:color="000000"/>
            </w:tcBorders>
          </w:tcPr>
          <w:p w:rsidR="00407E09" w:rsidRPr="00BA740D" w:rsidRDefault="00407E09" w:rsidP="00C67D84">
            <w:pPr>
              <w:spacing w:after="120"/>
              <w:rPr>
                <w:rFonts w:ascii="Arial" w:hAnsi="Arial" w:cs="Arial"/>
                <w:sz w:val="20"/>
              </w:rPr>
            </w:pPr>
            <w:r w:rsidRPr="00BA740D">
              <w:rPr>
                <w:rFonts w:ascii="Arial" w:hAnsi="Arial" w:cs="Arial"/>
                <w:sz w:val="20"/>
              </w:rPr>
              <w:t xml:space="preserve">Tipo de </w:t>
            </w:r>
            <w:r w:rsidRPr="00B623EB">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407E09" w:rsidRPr="00BA740D" w:rsidRDefault="00407E09"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407E09" w:rsidRPr="000F5493" w:rsidTr="00057AB7">
        <w:tc>
          <w:tcPr>
            <w:tcW w:w="2978" w:type="dxa"/>
            <w:tcBorders>
              <w:left w:val="single" w:sz="4" w:space="0" w:color="000000"/>
              <w:bottom w:val="single" w:sz="4" w:space="0" w:color="auto"/>
            </w:tcBorders>
          </w:tcPr>
          <w:p w:rsidR="00407E09" w:rsidRPr="000415A5" w:rsidRDefault="00407E09"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407E09" w:rsidRPr="000B4C69" w:rsidRDefault="00407E09"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407E09" w:rsidRPr="000F5493" w:rsidTr="00057AB7">
        <w:tc>
          <w:tcPr>
            <w:tcW w:w="2978" w:type="dxa"/>
            <w:tcBorders>
              <w:top w:val="single" w:sz="4" w:space="0" w:color="auto"/>
              <w:left w:val="single" w:sz="4" w:space="0" w:color="auto"/>
              <w:bottom w:val="single" w:sz="4" w:space="0" w:color="auto"/>
              <w:right w:val="single" w:sz="4" w:space="0" w:color="auto"/>
            </w:tcBorders>
          </w:tcPr>
          <w:p w:rsidR="00407E09" w:rsidRPr="000415A5" w:rsidRDefault="00407E09"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407E09" w:rsidRPr="000415A5" w:rsidRDefault="00407E09"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407E09" w:rsidRPr="003A2EF2" w:rsidRDefault="00407E09" w:rsidP="00C7065E">
      <w:pPr>
        <w:jc w:val="both"/>
        <w:rPr>
          <w:rFonts w:ascii="Arial" w:hAnsi="Arial" w:cs="Arial"/>
          <w:sz w:val="20"/>
        </w:rPr>
      </w:pPr>
    </w:p>
    <w:p w:rsidR="00407E09" w:rsidRPr="00D34BC2" w:rsidRDefault="00407E09"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407E09" w:rsidRPr="00D34BC2" w:rsidRDefault="00407E09" w:rsidP="00D34BC2">
      <w:pPr>
        <w:spacing w:line="192" w:lineRule="exact"/>
        <w:rPr>
          <w:rFonts w:ascii="Arial" w:hAnsi="Arial" w:cs="Arial"/>
          <w:sz w:val="20"/>
        </w:rPr>
      </w:pPr>
    </w:p>
    <w:p w:rsidR="00407E09" w:rsidRPr="00BA740D" w:rsidRDefault="00407E09"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w:t>
      </w:r>
      <w:r w:rsidRPr="00BA740D">
        <w:rPr>
          <w:rFonts w:ascii="Arial" w:hAnsi="Arial" w:cs="Arial"/>
          <w:b/>
          <w:sz w:val="20"/>
        </w:rPr>
        <w:lastRenderedPageBreak/>
        <w:t xml:space="preserve">(dos), </w:t>
      </w:r>
      <w:r w:rsidRPr="00BA740D">
        <w:rPr>
          <w:rFonts w:ascii="Arial" w:hAnsi="Arial" w:cs="Arial"/>
          <w:sz w:val="20"/>
        </w:rPr>
        <w:t xml:space="preserve">manifestando bajo protesta de decir verdad su interés en participar en la presente </w:t>
      </w:r>
      <w:r w:rsidRPr="00B623EB">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407E09" w:rsidRPr="00BA740D" w:rsidRDefault="00407E09"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407E09" w:rsidRPr="00BA740D" w:rsidRDefault="00407E09"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407E09" w:rsidRPr="00BA740D" w:rsidRDefault="00407E09"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407E09" w:rsidRPr="00BA740D" w:rsidRDefault="00407E09"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407E09" w:rsidRPr="00BA740D" w:rsidRDefault="00407E09"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B623EB">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407E09" w:rsidRPr="00BA740D" w:rsidRDefault="00407E09"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407E09" w:rsidRPr="00BA740D" w:rsidRDefault="00407E09" w:rsidP="00D34BC2">
      <w:pPr>
        <w:ind w:left="709" w:hanging="283"/>
        <w:jc w:val="both"/>
        <w:rPr>
          <w:rFonts w:ascii="Arial" w:hAnsi="Arial" w:cs="Arial"/>
          <w:sz w:val="20"/>
          <w:lang w:val="es-ES_tradnl"/>
        </w:rPr>
      </w:pPr>
    </w:p>
    <w:p w:rsidR="00407E09" w:rsidRPr="00BA740D" w:rsidRDefault="00407E09"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407E09" w:rsidRPr="00BA740D" w:rsidRDefault="00407E09" w:rsidP="00D34BC2">
      <w:pPr>
        <w:tabs>
          <w:tab w:val="left" w:pos="426"/>
        </w:tabs>
        <w:jc w:val="both"/>
        <w:rPr>
          <w:rFonts w:ascii="Arial" w:hAnsi="Arial" w:cs="Arial"/>
          <w:sz w:val="18"/>
          <w:szCs w:val="19"/>
        </w:rPr>
      </w:pPr>
    </w:p>
    <w:p w:rsidR="00407E09" w:rsidRPr="00BA740D" w:rsidRDefault="00407E09"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407E09" w:rsidRPr="00BA740D" w:rsidRDefault="00407E09" w:rsidP="00D34BC2">
      <w:pPr>
        <w:tabs>
          <w:tab w:val="left" w:pos="426"/>
        </w:tabs>
        <w:jc w:val="both"/>
        <w:rPr>
          <w:rFonts w:ascii="Arial" w:hAnsi="Arial" w:cs="Arial"/>
          <w:sz w:val="20"/>
          <w:szCs w:val="19"/>
        </w:rPr>
      </w:pPr>
    </w:p>
    <w:p w:rsidR="00407E09" w:rsidRPr="00BA740D" w:rsidRDefault="00407E09"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407E09" w:rsidRPr="00BA740D" w:rsidRDefault="00407E09" w:rsidP="00D34BC2">
      <w:pPr>
        <w:spacing w:line="192" w:lineRule="exact"/>
        <w:jc w:val="both"/>
        <w:rPr>
          <w:rFonts w:ascii="Arial" w:hAnsi="Arial" w:cs="Arial"/>
          <w:b/>
          <w:i/>
          <w:sz w:val="20"/>
          <w:u w:val="single"/>
        </w:rPr>
      </w:pPr>
    </w:p>
    <w:p w:rsidR="00407E09" w:rsidRPr="00BA740D" w:rsidRDefault="00407E09"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407E09" w:rsidRPr="00BA740D" w:rsidRDefault="00407E09"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407E09" w:rsidRPr="00BA740D" w:rsidRDefault="00407E09"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 xml:space="preserve">Los documentos que integren la proposición conforme a lo señalado en los numerales anteriores, a elección del licitante deberán enviarse en alguno de los formatos siguientes: Microsoft Word y Excel </w:t>
      </w:r>
      <w:r w:rsidRPr="00BA740D">
        <w:rPr>
          <w:rFonts w:ascii="Arial" w:hAnsi="Arial" w:cs="Arial"/>
          <w:sz w:val="20"/>
          <w:szCs w:val="22"/>
          <w:lang w:val="es-MX"/>
        </w:rPr>
        <w:lastRenderedPageBreak/>
        <w:t>para Windows versión 97-2010, PDF y archivos de imagen tipo: JPG o GIF, éstos podrán cargarse al sistema en carpetas comprimidas tipo: ZIP o RAR.</w:t>
      </w:r>
    </w:p>
    <w:p w:rsidR="00407E09" w:rsidRPr="00BA740D" w:rsidRDefault="00407E09"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407E09" w:rsidRPr="00BA740D" w:rsidRDefault="00407E09"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407E09" w:rsidRPr="00BA740D" w:rsidRDefault="00407E09"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407E09" w:rsidRPr="00BA740D" w:rsidRDefault="00407E09"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407E09" w:rsidRPr="00BA740D" w:rsidRDefault="00407E09"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407E09" w:rsidRPr="00BA740D" w:rsidRDefault="00407E09"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407E09" w:rsidRPr="00BA740D" w:rsidRDefault="00407E09"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B623EB">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407E09" w:rsidRPr="00BA740D" w:rsidRDefault="00407E09"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407E09" w:rsidRPr="00BA740D" w:rsidRDefault="00407E09"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407E09" w:rsidRPr="00BA740D" w:rsidRDefault="00407E09"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B623EB">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407E09" w:rsidRPr="00BA740D" w:rsidRDefault="00407E09"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w:t>
      </w:r>
      <w:r w:rsidRPr="00BA740D">
        <w:rPr>
          <w:sz w:val="20"/>
          <w:lang w:val="es-ES"/>
        </w:rPr>
        <w:lastRenderedPageBreak/>
        <w:t>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407E09" w:rsidRPr="00BA740D" w:rsidRDefault="00407E09"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407E09" w:rsidRPr="00BA740D" w:rsidRDefault="00407E09"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407E09" w:rsidRPr="00BA740D" w:rsidRDefault="00407E09"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407E09" w:rsidRPr="00BA740D" w:rsidRDefault="00407E09"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407E09" w:rsidRPr="00BA740D" w:rsidRDefault="00407E09" w:rsidP="00327D0B">
      <w:pPr>
        <w:ind w:left="284" w:hanging="142"/>
        <w:jc w:val="both"/>
        <w:rPr>
          <w:rFonts w:ascii="Arial" w:hAnsi="Arial" w:cs="Arial"/>
          <w:sz w:val="20"/>
          <w:szCs w:val="22"/>
          <w:lang w:val="es-MX"/>
        </w:rPr>
      </w:pPr>
    </w:p>
    <w:p w:rsidR="00407E09" w:rsidRPr="00BA740D" w:rsidRDefault="00407E09"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407E09" w:rsidRPr="00BA740D" w:rsidRDefault="00407E09" w:rsidP="00A13825">
      <w:pPr>
        <w:tabs>
          <w:tab w:val="left" w:pos="10588"/>
        </w:tabs>
        <w:jc w:val="both"/>
        <w:rPr>
          <w:rFonts w:ascii="Arial" w:hAnsi="Arial" w:cs="Arial"/>
          <w:b/>
          <w:bCs/>
          <w:sz w:val="20"/>
          <w:lang w:val="es-MX"/>
        </w:rPr>
      </w:pPr>
    </w:p>
    <w:p w:rsidR="00407E09" w:rsidRPr="00BA740D" w:rsidRDefault="00407E09"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407E09" w:rsidRPr="00BA740D" w:rsidRDefault="00407E09" w:rsidP="00327D0B">
      <w:pPr>
        <w:jc w:val="both"/>
        <w:rPr>
          <w:rFonts w:ascii="Arial" w:hAnsi="Arial" w:cs="Arial"/>
          <w:sz w:val="20"/>
          <w:szCs w:val="22"/>
          <w:lang w:val="es-MX"/>
        </w:rPr>
      </w:pPr>
    </w:p>
    <w:p w:rsidR="00407E09" w:rsidRPr="00BA740D" w:rsidRDefault="00407E09"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407E09" w:rsidRPr="00BA740D" w:rsidRDefault="00407E09" w:rsidP="00327D0B">
      <w:pPr>
        <w:jc w:val="both"/>
        <w:rPr>
          <w:rFonts w:ascii="Arial" w:hAnsi="Arial" w:cs="Arial"/>
          <w:sz w:val="20"/>
          <w:szCs w:val="22"/>
          <w:lang w:val="es-MX"/>
        </w:rPr>
      </w:pPr>
    </w:p>
    <w:p w:rsidR="00407E09" w:rsidRPr="00BA740D" w:rsidRDefault="00407E09"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407E09" w:rsidRPr="00BA740D" w:rsidRDefault="00407E09" w:rsidP="00A13825">
      <w:pPr>
        <w:tabs>
          <w:tab w:val="left" w:pos="10588"/>
        </w:tabs>
        <w:jc w:val="both"/>
        <w:rPr>
          <w:rFonts w:ascii="Arial" w:hAnsi="Arial" w:cs="Arial"/>
          <w:b/>
          <w:bCs/>
          <w:sz w:val="20"/>
          <w:lang w:val="es-MX"/>
        </w:rPr>
      </w:pPr>
    </w:p>
    <w:p w:rsidR="00407E09" w:rsidRPr="00BA740D" w:rsidRDefault="00407E09"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407E09" w:rsidRPr="00BA740D" w:rsidRDefault="00407E09" w:rsidP="00D34BC2">
      <w:pPr>
        <w:tabs>
          <w:tab w:val="left" w:pos="9868"/>
        </w:tabs>
        <w:jc w:val="both"/>
        <w:rPr>
          <w:rFonts w:ascii="Arial" w:hAnsi="Arial" w:cs="Arial"/>
          <w:b/>
          <w:bCs/>
          <w:sz w:val="20"/>
        </w:rPr>
      </w:pPr>
    </w:p>
    <w:p w:rsidR="00407E09" w:rsidRPr="00BA740D" w:rsidRDefault="00407E09"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407E09" w:rsidRPr="00BA740D" w:rsidRDefault="00407E09" w:rsidP="00D34BC2">
      <w:pPr>
        <w:tabs>
          <w:tab w:val="left" w:pos="9868"/>
        </w:tabs>
        <w:jc w:val="both"/>
        <w:rPr>
          <w:rFonts w:ascii="Arial" w:hAnsi="Arial" w:cs="Arial"/>
          <w:b/>
          <w:bCs/>
          <w:sz w:val="20"/>
        </w:rPr>
      </w:pPr>
    </w:p>
    <w:p w:rsidR="00407E09" w:rsidRPr="00BA740D" w:rsidRDefault="00407E09"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407E09" w:rsidRDefault="00407E09"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lastRenderedPageBreak/>
        <w:t>Uno de los integrantes podrá presentar el escrito mediante el cual se manifieste el interés</w:t>
      </w:r>
      <w:r w:rsidRPr="008A3863">
        <w:rPr>
          <w:rFonts w:eastAsia="Calibri"/>
          <w:sz w:val="20"/>
          <w:szCs w:val="20"/>
        </w:rPr>
        <w:t xml:space="preserve"> en participar en el procedimiento de contratación.  </w:t>
      </w:r>
    </w:p>
    <w:p w:rsidR="00407E09" w:rsidRPr="008A3863" w:rsidRDefault="00407E09"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407E09" w:rsidRPr="008A3863" w:rsidRDefault="00407E09" w:rsidP="004F5D56">
      <w:pPr>
        <w:tabs>
          <w:tab w:val="left" w:pos="10577"/>
        </w:tabs>
        <w:ind w:left="142"/>
        <w:jc w:val="both"/>
        <w:rPr>
          <w:rFonts w:ascii="Arial" w:hAnsi="Arial" w:cs="Arial"/>
          <w:bCs/>
          <w:sz w:val="20"/>
        </w:rPr>
      </w:pPr>
    </w:p>
    <w:p w:rsidR="00407E09" w:rsidRPr="008A3863" w:rsidRDefault="00407E09"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407E09" w:rsidRPr="00BA740D" w:rsidRDefault="00407E09"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407E09" w:rsidRPr="00BA740D" w:rsidRDefault="00407E09"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B623EB">
        <w:rPr>
          <w:rFonts w:ascii="Arial" w:hAnsi="Arial" w:cs="Arial"/>
          <w:noProof/>
          <w:sz w:val="20"/>
        </w:rPr>
        <w:t>Licitación</w:t>
      </w:r>
      <w:r w:rsidRPr="00BA740D">
        <w:rPr>
          <w:rFonts w:ascii="Arial" w:hAnsi="Arial" w:cs="Arial"/>
          <w:sz w:val="20"/>
        </w:rPr>
        <w:t xml:space="preserve"> pública;</w:t>
      </w:r>
    </w:p>
    <w:p w:rsidR="00407E09" w:rsidRPr="00BA740D" w:rsidRDefault="00407E09"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407E09" w:rsidRPr="00BA740D" w:rsidRDefault="00407E09"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407E09" w:rsidRPr="00BA740D" w:rsidRDefault="00407E09"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407E09" w:rsidRPr="00BA740D" w:rsidRDefault="00407E09"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407E09" w:rsidRPr="00BA740D" w:rsidRDefault="00407E09"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407E09" w:rsidRPr="00BA740D" w:rsidRDefault="00407E09"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407E09" w:rsidRPr="00BA740D" w:rsidRDefault="00407E09" w:rsidP="00A13825">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407E09" w:rsidRPr="00BA740D" w:rsidRDefault="00407E0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407E09" w:rsidRPr="00BA740D" w:rsidRDefault="00407E0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407E09" w:rsidRPr="00BA740D" w:rsidRDefault="00407E0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407E09" w:rsidRPr="00BA740D" w:rsidRDefault="00407E09"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407E09" w:rsidRPr="00BA740D" w:rsidRDefault="00407E09"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407E09" w:rsidRPr="00BA740D" w:rsidRDefault="00407E09" w:rsidP="00C7065E">
      <w:pPr>
        <w:jc w:val="both"/>
        <w:rPr>
          <w:rFonts w:ascii="Arial" w:hAnsi="Arial" w:cs="Arial"/>
          <w:b/>
          <w:sz w:val="20"/>
        </w:rPr>
      </w:pPr>
    </w:p>
    <w:p w:rsidR="00407E09" w:rsidRPr="00BA740D" w:rsidRDefault="00407E09"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407E09" w:rsidRPr="00BA740D" w:rsidRDefault="00407E09" w:rsidP="00A6200D">
      <w:pPr>
        <w:suppressAutoHyphens w:val="0"/>
        <w:autoSpaceDE w:val="0"/>
        <w:autoSpaceDN w:val="0"/>
        <w:adjustRightInd w:val="0"/>
        <w:rPr>
          <w:rFonts w:ascii="Arial" w:eastAsia="Calibri" w:hAnsi="Arial" w:cs="Arial"/>
          <w:color w:val="000000"/>
          <w:sz w:val="20"/>
          <w:lang w:val="es-MX" w:eastAsia="es-MX"/>
        </w:rPr>
      </w:pPr>
    </w:p>
    <w:p w:rsidR="00407E09" w:rsidRPr="00BA740D" w:rsidRDefault="00407E09"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B623EB">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w:t>
      </w:r>
      <w:r w:rsidRPr="00BA740D">
        <w:rPr>
          <w:rFonts w:ascii="Arial" w:eastAsia="Calibri" w:hAnsi="Arial" w:cs="Arial"/>
          <w:color w:val="000000"/>
          <w:sz w:val="20"/>
          <w:lang w:val="es-MX" w:eastAsia="es-MX"/>
        </w:rPr>
        <w:lastRenderedPageBreak/>
        <w:t xml:space="preserve">para cada partida que participe conforme a las condiciones y características solicitadas, en la presente Convocatoria. Aclarando que de no presentarse en tal forma su propuesta será desechada. </w:t>
      </w:r>
    </w:p>
    <w:p w:rsidR="00407E09" w:rsidRPr="00BA740D" w:rsidRDefault="00407E09" w:rsidP="00A6200D">
      <w:pPr>
        <w:jc w:val="both"/>
        <w:rPr>
          <w:rFonts w:ascii="Arial" w:eastAsia="Calibri" w:hAnsi="Arial" w:cs="Arial"/>
          <w:color w:val="000000"/>
          <w:sz w:val="20"/>
          <w:lang w:val="es-MX" w:eastAsia="es-MX"/>
        </w:rPr>
      </w:pPr>
    </w:p>
    <w:p w:rsidR="00407E09" w:rsidRPr="00BA740D" w:rsidRDefault="00407E09"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407E09" w:rsidRPr="00BA740D" w:rsidRDefault="00407E09" w:rsidP="00A6200D">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B623EB">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407E09" w:rsidRPr="00BA740D" w:rsidRDefault="00407E09" w:rsidP="00A6200D">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407E09" w:rsidRPr="00BA740D" w:rsidRDefault="00407E09" w:rsidP="00A6200D">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407E09" w:rsidRPr="00BA740D" w:rsidRDefault="00407E09"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407E09" w:rsidRPr="00F12893" w:rsidRDefault="00407E09" w:rsidP="00A6200D">
      <w:pPr>
        <w:jc w:val="both"/>
        <w:rPr>
          <w:rFonts w:ascii="Arial" w:eastAsia="Calibri" w:hAnsi="Arial" w:cs="Arial"/>
          <w:color w:val="000000"/>
          <w:sz w:val="20"/>
          <w:lang w:val="es-MX" w:eastAsia="es-MX"/>
        </w:rPr>
      </w:pPr>
    </w:p>
    <w:p w:rsidR="00407E09" w:rsidRPr="00F12893" w:rsidRDefault="00407E09"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407E09" w:rsidRPr="00F12893" w:rsidRDefault="00407E09" w:rsidP="003F3F96">
      <w:pPr>
        <w:jc w:val="both"/>
        <w:rPr>
          <w:b/>
          <w:bCs/>
          <w:sz w:val="20"/>
        </w:rPr>
      </w:pPr>
    </w:p>
    <w:p w:rsidR="00407E09" w:rsidRPr="00F12893" w:rsidRDefault="00407E09"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407E09" w:rsidRPr="00F12893" w:rsidRDefault="00407E09"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407E09" w:rsidRPr="00F12893" w:rsidRDefault="00407E09"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407E09" w:rsidRPr="00F12893" w:rsidRDefault="00407E09" w:rsidP="003F3F96">
      <w:pPr>
        <w:jc w:val="both"/>
        <w:rPr>
          <w:rFonts w:ascii="Arial" w:hAnsi="Arial" w:cs="Arial"/>
          <w:sz w:val="20"/>
          <w:lang w:val="es-ES_tradnl"/>
        </w:rPr>
      </w:pPr>
    </w:p>
    <w:p w:rsidR="00407E09" w:rsidRPr="00F12893" w:rsidRDefault="00407E09"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407E09" w:rsidRPr="00F12893" w:rsidRDefault="00407E09" w:rsidP="003F3F96">
      <w:pPr>
        <w:jc w:val="both"/>
        <w:rPr>
          <w:rFonts w:ascii="Arial" w:hAnsi="Arial" w:cs="Arial"/>
          <w:sz w:val="20"/>
        </w:rPr>
      </w:pPr>
    </w:p>
    <w:p w:rsidR="00407E09" w:rsidRPr="00F12893" w:rsidRDefault="00407E09"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407E09" w:rsidRPr="00F12893" w:rsidRDefault="00407E09" w:rsidP="003F3F96">
      <w:pPr>
        <w:jc w:val="both"/>
        <w:rPr>
          <w:rFonts w:ascii="Arial" w:hAnsi="Arial" w:cs="Arial"/>
          <w:b/>
          <w:sz w:val="20"/>
        </w:rPr>
      </w:pPr>
    </w:p>
    <w:p w:rsidR="00407E09" w:rsidRPr="00F12893" w:rsidRDefault="00407E09"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407E09" w:rsidRPr="00F12893" w:rsidRDefault="00407E09" w:rsidP="00F20930">
      <w:pPr>
        <w:jc w:val="both"/>
        <w:rPr>
          <w:rFonts w:ascii="Arial" w:eastAsia="Calibri" w:hAnsi="Arial" w:cs="Arial"/>
          <w:color w:val="000000"/>
          <w:sz w:val="20"/>
          <w:lang w:val="es-MX" w:eastAsia="es-MX"/>
        </w:rPr>
      </w:pPr>
    </w:p>
    <w:p w:rsidR="00407E09" w:rsidRPr="00F12893" w:rsidRDefault="00407E09"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407E09" w:rsidRPr="00F12893" w:rsidRDefault="00407E09" w:rsidP="003F3F96">
      <w:pPr>
        <w:jc w:val="both"/>
        <w:rPr>
          <w:rFonts w:ascii="Arial" w:hAnsi="Arial" w:cs="Arial"/>
          <w:b/>
          <w:sz w:val="20"/>
        </w:rPr>
      </w:pPr>
    </w:p>
    <w:p w:rsidR="00407E09" w:rsidRPr="00F12893" w:rsidRDefault="00407E09"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407E09" w:rsidRPr="00F12893" w:rsidRDefault="00407E09"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407E09" w:rsidRPr="00F12893" w:rsidRDefault="00407E09"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w:t>
      </w:r>
      <w:r w:rsidRPr="00F12893">
        <w:rPr>
          <w:rFonts w:ascii="Arial" w:hAnsi="Arial" w:cs="Arial"/>
          <w:sz w:val="20"/>
        </w:rPr>
        <w:lastRenderedPageBreak/>
        <w:t xml:space="preserve">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407E09" w:rsidRPr="00F12893" w:rsidRDefault="00407E09" w:rsidP="00F20930">
      <w:pPr>
        <w:suppressAutoHyphens w:val="0"/>
        <w:autoSpaceDE w:val="0"/>
        <w:autoSpaceDN w:val="0"/>
        <w:adjustRightInd w:val="0"/>
        <w:jc w:val="both"/>
        <w:rPr>
          <w:rFonts w:ascii="Arial" w:eastAsia="Calibri" w:hAnsi="Arial" w:cs="Arial"/>
          <w:color w:val="000000"/>
          <w:sz w:val="20"/>
          <w:lang w:eastAsia="es-MX"/>
        </w:rPr>
      </w:pPr>
    </w:p>
    <w:p w:rsidR="00407E09" w:rsidRPr="00F12893" w:rsidRDefault="00407E09"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407E09" w:rsidRPr="00F12893" w:rsidRDefault="00407E09" w:rsidP="00F20930">
      <w:pPr>
        <w:tabs>
          <w:tab w:val="left" w:pos="426"/>
        </w:tabs>
        <w:jc w:val="both"/>
        <w:rPr>
          <w:rFonts w:ascii="Arial" w:hAnsi="Arial" w:cs="Arial"/>
          <w:b/>
          <w:bCs/>
          <w:sz w:val="20"/>
        </w:rPr>
      </w:pPr>
    </w:p>
    <w:p w:rsidR="00407E09" w:rsidRPr="00F12893" w:rsidRDefault="00407E09"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407E09" w:rsidRPr="00F12893" w:rsidRDefault="00407E09" w:rsidP="00526715">
      <w:pPr>
        <w:jc w:val="both"/>
        <w:rPr>
          <w:rFonts w:ascii="Arial" w:hAnsi="Arial" w:cs="Arial"/>
          <w:sz w:val="20"/>
        </w:rPr>
      </w:pPr>
    </w:p>
    <w:p w:rsidR="00407E09" w:rsidRPr="00F12893" w:rsidRDefault="00407E09"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407E09" w:rsidRPr="00F12893" w:rsidRDefault="00407E09" w:rsidP="00F20930">
      <w:pPr>
        <w:tabs>
          <w:tab w:val="left" w:pos="852"/>
        </w:tabs>
        <w:ind w:left="426" w:hanging="426"/>
        <w:jc w:val="both"/>
        <w:rPr>
          <w:rFonts w:ascii="Arial" w:hAnsi="Arial" w:cs="Arial"/>
          <w:bCs/>
          <w:sz w:val="20"/>
        </w:rPr>
      </w:pPr>
    </w:p>
    <w:p w:rsidR="00407E09" w:rsidRPr="00F12893" w:rsidRDefault="00407E09"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407E09" w:rsidRPr="00F12893" w:rsidRDefault="00407E09"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407E09" w:rsidRPr="00F12893" w:rsidRDefault="00407E09" w:rsidP="00F20930">
      <w:pPr>
        <w:tabs>
          <w:tab w:val="left" w:pos="852"/>
        </w:tabs>
        <w:ind w:left="426" w:hanging="426"/>
        <w:jc w:val="both"/>
        <w:rPr>
          <w:rFonts w:ascii="Arial" w:hAnsi="Arial" w:cs="Arial"/>
          <w:bCs/>
          <w:sz w:val="20"/>
        </w:rPr>
      </w:pPr>
    </w:p>
    <w:p w:rsidR="00407E09" w:rsidRPr="00F12893" w:rsidRDefault="00407E09"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407E09" w:rsidRPr="00F12893" w:rsidRDefault="00407E09" w:rsidP="00F20930">
      <w:pPr>
        <w:ind w:left="1134"/>
        <w:jc w:val="both"/>
        <w:rPr>
          <w:rFonts w:ascii="Arial" w:hAnsi="Arial" w:cs="Arial"/>
          <w:sz w:val="20"/>
        </w:rPr>
      </w:pPr>
    </w:p>
    <w:p w:rsidR="00407E09" w:rsidRPr="00F12893" w:rsidRDefault="00407E09"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407E09" w:rsidRPr="00BA740D" w:rsidRDefault="00407E09"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407E09" w:rsidRPr="00BA740D" w:rsidRDefault="00407E09" w:rsidP="00F20930">
      <w:pPr>
        <w:suppressAutoHyphens w:val="0"/>
        <w:autoSpaceDE w:val="0"/>
        <w:autoSpaceDN w:val="0"/>
        <w:adjustRightInd w:val="0"/>
        <w:jc w:val="both"/>
        <w:rPr>
          <w:rFonts w:ascii="Arial" w:eastAsia="Calibri" w:hAnsi="Arial" w:cs="Arial"/>
          <w:sz w:val="19"/>
          <w:szCs w:val="19"/>
          <w:lang w:eastAsia="es-MX"/>
        </w:rPr>
      </w:pPr>
    </w:p>
    <w:p w:rsidR="00407E09" w:rsidRPr="00BA740D" w:rsidRDefault="00407E09"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B623EB">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407E09" w:rsidRPr="00BA740D" w:rsidRDefault="00407E0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407E09" w:rsidRPr="00BA740D" w:rsidRDefault="00407E0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407E09" w:rsidRDefault="00407E09" w:rsidP="00F20930">
      <w:pPr>
        <w:suppressAutoHyphens w:val="0"/>
        <w:autoSpaceDE w:val="0"/>
        <w:autoSpaceDN w:val="0"/>
        <w:adjustRightInd w:val="0"/>
        <w:rPr>
          <w:rFonts w:ascii="Arial" w:eastAsia="Calibri" w:hAnsi="Arial" w:cs="Arial"/>
          <w:b/>
          <w:bCs/>
          <w:sz w:val="20"/>
          <w:lang w:val="es-MX" w:eastAsia="es-MX"/>
        </w:rPr>
      </w:pPr>
    </w:p>
    <w:p w:rsidR="00407E09" w:rsidRDefault="00407E09" w:rsidP="00F20930">
      <w:pPr>
        <w:suppressAutoHyphens w:val="0"/>
        <w:autoSpaceDE w:val="0"/>
        <w:autoSpaceDN w:val="0"/>
        <w:adjustRightInd w:val="0"/>
        <w:rPr>
          <w:rFonts w:ascii="Arial" w:eastAsia="Calibri" w:hAnsi="Arial" w:cs="Arial"/>
          <w:b/>
          <w:bCs/>
          <w:sz w:val="20"/>
          <w:lang w:val="es-MX" w:eastAsia="es-MX"/>
        </w:rPr>
      </w:pPr>
    </w:p>
    <w:p w:rsidR="00407E09" w:rsidRDefault="00407E09" w:rsidP="00F20930">
      <w:pPr>
        <w:suppressAutoHyphens w:val="0"/>
        <w:autoSpaceDE w:val="0"/>
        <w:autoSpaceDN w:val="0"/>
        <w:adjustRightInd w:val="0"/>
        <w:rPr>
          <w:rFonts w:ascii="Arial" w:eastAsia="Calibri" w:hAnsi="Arial" w:cs="Arial"/>
          <w:b/>
          <w:bCs/>
          <w:sz w:val="20"/>
          <w:lang w:val="es-MX" w:eastAsia="es-MX"/>
        </w:rPr>
      </w:pPr>
    </w:p>
    <w:p w:rsidR="00407E09" w:rsidRPr="00BA740D" w:rsidRDefault="00407E09"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3.12.- Cancelación de la </w:t>
      </w:r>
      <w:r w:rsidRPr="00B623EB">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407E09" w:rsidRDefault="00407E09" w:rsidP="00F20930">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407E09" w:rsidRPr="00BA740D" w:rsidRDefault="00407E09" w:rsidP="00F20930">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407E09" w:rsidRPr="00BA740D" w:rsidRDefault="00407E09" w:rsidP="00F20930">
      <w:pPr>
        <w:suppressAutoHyphens w:val="0"/>
        <w:autoSpaceDE w:val="0"/>
        <w:autoSpaceDN w:val="0"/>
        <w:adjustRightInd w:val="0"/>
        <w:jc w:val="both"/>
        <w:rPr>
          <w:rFonts w:ascii="Arial" w:eastAsia="Calibri" w:hAnsi="Arial" w:cs="Arial"/>
          <w:sz w:val="20"/>
          <w:lang w:eastAsia="es-MX"/>
        </w:rPr>
      </w:pPr>
    </w:p>
    <w:p w:rsidR="00407E09" w:rsidRPr="00BA740D" w:rsidRDefault="00407E09"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B623EB">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407E09" w:rsidRPr="00BA740D" w:rsidRDefault="00407E09" w:rsidP="003B1CBF">
      <w:pPr>
        <w:suppressAutoHyphens w:val="0"/>
        <w:autoSpaceDE w:val="0"/>
        <w:autoSpaceDN w:val="0"/>
        <w:adjustRightInd w:val="0"/>
        <w:rPr>
          <w:rFonts w:ascii="Arial" w:eastAsia="Calibri" w:hAnsi="Arial" w:cs="Arial"/>
          <w:sz w:val="20"/>
          <w:lang w:val="es-MX" w:eastAsia="es-MX"/>
        </w:rPr>
      </w:pPr>
    </w:p>
    <w:p w:rsidR="00407E09" w:rsidRPr="00BA740D" w:rsidRDefault="00407E09"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407E09" w:rsidRPr="00BA740D" w:rsidRDefault="00407E09"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407E09" w:rsidRPr="00BA740D" w:rsidRDefault="00407E09"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407E09" w:rsidRPr="00BA740D" w:rsidRDefault="00407E09"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407E09" w:rsidRPr="00BA740D" w:rsidRDefault="00407E09"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407E09" w:rsidRPr="00BA740D" w:rsidRDefault="00407E09" w:rsidP="003F3F96">
      <w:pPr>
        <w:jc w:val="both"/>
        <w:rPr>
          <w:rFonts w:ascii="Arial" w:hAnsi="Arial" w:cs="Arial"/>
          <w:b/>
          <w:sz w:val="20"/>
        </w:rPr>
      </w:pPr>
    </w:p>
    <w:p w:rsidR="00407E09" w:rsidRPr="00BA740D" w:rsidRDefault="00407E09"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407E09" w:rsidRPr="00BA740D" w:rsidRDefault="00407E09" w:rsidP="003F3F96">
      <w:pPr>
        <w:jc w:val="both"/>
        <w:rPr>
          <w:rFonts w:ascii="Arial" w:hAnsi="Arial" w:cs="Arial"/>
          <w:b/>
          <w:sz w:val="20"/>
        </w:rPr>
      </w:pPr>
    </w:p>
    <w:p w:rsidR="00407E09" w:rsidRPr="00BA740D" w:rsidRDefault="00407E09"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407E09" w:rsidRPr="00BA740D" w:rsidRDefault="00407E09" w:rsidP="003B1CBF">
      <w:pPr>
        <w:jc w:val="both"/>
        <w:rPr>
          <w:rFonts w:ascii="Arial" w:hAnsi="Arial" w:cs="Arial"/>
          <w:sz w:val="20"/>
        </w:rPr>
      </w:pPr>
    </w:p>
    <w:p w:rsidR="00407E09" w:rsidRPr="00BA740D" w:rsidRDefault="00407E09"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407E09" w:rsidRPr="00BA740D" w:rsidRDefault="00407E09" w:rsidP="003B1CBF">
      <w:pPr>
        <w:jc w:val="both"/>
        <w:rPr>
          <w:rFonts w:ascii="Arial" w:hAnsi="Arial" w:cs="Arial"/>
          <w:i/>
          <w:sz w:val="20"/>
        </w:rPr>
      </w:pPr>
    </w:p>
    <w:p w:rsidR="00407E09" w:rsidRPr="00BA740D" w:rsidRDefault="00407E09"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407E09" w:rsidRPr="00BA740D" w:rsidRDefault="00407E09" w:rsidP="003F3F96">
      <w:pPr>
        <w:jc w:val="both"/>
        <w:rPr>
          <w:rFonts w:ascii="Arial" w:hAnsi="Arial" w:cs="Arial"/>
          <w:b/>
          <w:sz w:val="22"/>
        </w:rPr>
      </w:pPr>
    </w:p>
    <w:p w:rsidR="00407E09" w:rsidRPr="00BA740D" w:rsidRDefault="00407E09"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407E09" w:rsidRPr="00BA740D" w:rsidRDefault="00407E09" w:rsidP="003F3F96">
      <w:pPr>
        <w:jc w:val="both"/>
        <w:rPr>
          <w:rFonts w:ascii="Arial" w:hAnsi="Arial" w:cs="Arial"/>
          <w:b/>
          <w:sz w:val="20"/>
        </w:rPr>
      </w:pPr>
    </w:p>
    <w:p w:rsidR="00407E09" w:rsidRPr="00BA740D" w:rsidRDefault="00407E09"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407E09" w:rsidRPr="00BA740D" w:rsidRDefault="00407E09" w:rsidP="003F3F96">
      <w:pPr>
        <w:jc w:val="both"/>
        <w:rPr>
          <w:rFonts w:ascii="Arial" w:hAnsi="Arial" w:cs="Arial"/>
          <w:b/>
          <w:bCs/>
          <w:sz w:val="20"/>
        </w:rPr>
      </w:pPr>
    </w:p>
    <w:p w:rsidR="00407E09" w:rsidRPr="00BA740D" w:rsidRDefault="00407E09"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407E09" w:rsidRPr="00BA740D" w:rsidRDefault="00407E09" w:rsidP="003F3F96">
      <w:pPr>
        <w:jc w:val="both"/>
        <w:rPr>
          <w:b/>
          <w:bCs/>
          <w:sz w:val="20"/>
        </w:rPr>
      </w:pPr>
    </w:p>
    <w:p w:rsidR="00407E09" w:rsidRPr="00BA740D" w:rsidRDefault="00407E09"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407E09" w:rsidRPr="00BA740D" w:rsidRDefault="00407E09" w:rsidP="00BF764C">
      <w:pPr>
        <w:suppressAutoHyphens w:val="0"/>
        <w:autoSpaceDE w:val="0"/>
        <w:autoSpaceDN w:val="0"/>
        <w:adjustRightInd w:val="0"/>
        <w:rPr>
          <w:rFonts w:ascii="Arial" w:eastAsia="Calibri" w:hAnsi="Arial" w:cs="Arial"/>
          <w:sz w:val="20"/>
          <w:lang w:val="es-MX" w:eastAsia="es-MX"/>
        </w:rPr>
      </w:pPr>
    </w:p>
    <w:p w:rsidR="00407E09" w:rsidRPr="00BA740D" w:rsidRDefault="00407E09"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407E09" w:rsidRPr="00BA740D" w:rsidRDefault="00407E09" w:rsidP="005B1757">
      <w:pPr>
        <w:jc w:val="both"/>
        <w:rPr>
          <w:b/>
          <w:bCs/>
          <w:sz w:val="20"/>
        </w:rPr>
      </w:pPr>
    </w:p>
    <w:p w:rsidR="00407E09" w:rsidRPr="00BA740D" w:rsidRDefault="00407E09"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407E09" w:rsidRPr="00BA740D" w:rsidRDefault="00407E09"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407E09" w:rsidRPr="00BA740D" w:rsidRDefault="00407E09"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407E09" w:rsidRPr="00BA740D" w:rsidRDefault="00407E09"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407E09" w:rsidRPr="00BA740D" w:rsidRDefault="00407E09" w:rsidP="005B1757">
      <w:pPr>
        <w:jc w:val="both"/>
        <w:rPr>
          <w:rFonts w:ascii="Arial" w:hAnsi="Arial" w:cs="Arial"/>
          <w:b/>
          <w:sz w:val="20"/>
          <w:lang w:val="es-MX"/>
        </w:rPr>
      </w:pPr>
    </w:p>
    <w:p w:rsidR="00407E09" w:rsidRPr="00BA740D" w:rsidRDefault="00407E0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407E09" w:rsidRPr="00BA740D" w:rsidRDefault="00407E09" w:rsidP="005B1757">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407E09" w:rsidRPr="00BA740D" w:rsidRDefault="00407E09" w:rsidP="005B1757">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407E09" w:rsidRPr="00BA740D" w:rsidRDefault="00407E09" w:rsidP="005B1757">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407E09" w:rsidRPr="00BA740D" w:rsidRDefault="00407E0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407E09" w:rsidRPr="00BA740D" w:rsidRDefault="00407E0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407E09" w:rsidRPr="00BA740D" w:rsidRDefault="00407E0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407E09" w:rsidRPr="00BA740D" w:rsidRDefault="00407E0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407E09" w:rsidRPr="00BA740D" w:rsidRDefault="00407E09"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407E09" w:rsidRPr="00BA740D" w:rsidRDefault="00407E09" w:rsidP="005B1757">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407E09" w:rsidRPr="00BA740D" w:rsidRDefault="00407E09" w:rsidP="005B1757">
      <w:pPr>
        <w:jc w:val="both"/>
        <w:rPr>
          <w:rFonts w:ascii="Arial" w:hAnsi="Arial" w:cs="Arial"/>
          <w:b/>
          <w:sz w:val="20"/>
        </w:rPr>
      </w:pPr>
    </w:p>
    <w:p w:rsidR="00407E09" w:rsidRPr="00BA740D" w:rsidRDefault="00407E09"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407E09" w:rsidRPr="00BA740D" w:rsidRDefault="00407E09" w:rsidP="005B1757">
      <w:pPr>
        <w:suppressAutoHyphens w:val="0"/>
        <w:autoSpaceDE w:val="0"/>
        <w:autoSpaceDN w:val="0"/>
        <w:adjustRightInd w:val="0"/>
        <w:jc w:val="both"/>
        <w:rPr>
          <w:rFonts w:ascii="Arial" w:eastAsia="Calibri" w:hAnsi="Arial" w:cs="Arial"/>
          <w:sz w:val="19"/>
          <w:szCs w:val="19"/>
          <w:lang w:val="es-MX" w:eastAsia="es-MX"/>
        </w:rPr>
      </w:pPr>
    </w:p>
    <w:p w:rsidR="00407E09" w:rsidRPr="00BA740D" w:rsidRDefault="00407E09"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407E09" w:rsidRPr="00BA740D" w:rsidRDefault="00407E09" w:rsidP="00F56F94">
      <w:pPr>
        <w:suppressAutoHyphens w:val="0"/>
        <w:autoSpaceDE w:val="0"/>
        <w:autoSpaceDN w:val="0"/>
        <w:adjustRightInd w:val="0"/>
        <w:jc w:val="both"/>
        <w:rPr>
          <w:rFonts w:ascii="Arial" w:eastAsia="Calibri" w:hAnsi="Arial" w:cs="Arial"/>
          <w:b/>
          <w:bCs/>
          <w:i/>
          <w:iCs/>
          <w:sz w:val="20"/>
          <w:lang w:val="es-MX" w:eastAsia="es-MX"/>
        </w:rPr>
      </w:pPr>
    </w:p>
    <w:p w:rsidR="00407E09" w:rsidRPr="00BA740D" w:rsidRDefault="00407E09"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407E09" w:rsidRPr="00BA740D" w:rsidTr="005D01D3">
        <w:trPr>
          <w:trHeight w:val="80"/>
          <w:jc w:val="center"/>
        </w:trPr>
        <w:tc>
          <w:tcPr>
            <w:tcW w:w="9366" w:type="dxa"/>
            <w:gridSpan w:val="2"/>
          </w:tcPr>
          <w:p w:rsidR="00407E09" w:rsidRPr="00BA740D" w:rsidRDefault="00407E09"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407E09" w:rsidRPr="00BA740D" w:rsidTr="005D01D3">
        <w:trPr>
          <w:trHeight w:val="377"/>
          <w:jc w:val="center"/>
        </w:trPr>
        <w:tc>
          <w:tcPr>
            <w:tcW w:w="4122" w:type="dxa"/>
            <w:vAlign w:val="center"/>
          </w:tcPr>
          <w:p w:rsidR="00407E09" w:rsidRPr="00BA740D" w:rsidRDefault="00407E09"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407E09" w:rsidRPr="00BA740D" w:rsidRDefault="00407E09"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407E09" w:rsidRPr="00BA740D" w:rsidTr="005D01D3">
        <w:trPr>
          <w:trHeight w:val="231"/>
          <w:jc w:val="center"/>
        </w:trPr>
        <w:tc>
          <w:tcPr>
            <w:tcW w:w="4122" w:type="dxa"/>
          </w:tcPr>
          <w:p w:rsidR="00407E09" w:rsidRPr="00BA740D" w:rsidRDefault="00407E09" w:rsidP="005C4CE5">
            <w:pPr>
              <w:suppressAutoHyphens w:val="0"/>
              <w:autoSpaceDE w:val="0"/>
              <w:autoSpaceDN w:val="0"/>
              <w:adjustRightInd w:val="0"/>
              <w:jc w:val="center"/>
              <w:rPr>
                <w:rFonts w:ascii="Arial" w:eastAsia="Calibri" w:hAnsi="Arial" w:cs="Arial"/>
                <w:sz w:val="20"/>
                <w:lang w:val="es-MX" w:eastAsia="es-MX"/>
              </w:rPr>
            </w:pPr>
            <w:r w:rsidRPr="00B623EB">
              <w:rPr>
                <w:rFonts w:ascii="Arial" w:eastAsia="Calibri" w:hAnsi="Arial" w:cs="Arial"/>
                <w:noProof/>
                <w:sz w:val="20"/>
                <w:lang w:val="es-MX" w:eastAsia="es-MX"/>
              </w:rPr>
              <w:t>Lic. Zulma Zulet González de la Llave Arce, Directora del Centro de Capacitacion y Calidad Baja California Sur</w:t>
            </w:r>
          </w:p>
        </w:tc>
        <w:tc>
          <w:tcPr>
            <w:tcW w:w="5244" w:type="dxa"/>
          </w:tcPr>
          <w:p w:rsidR="00407E09" w:rsidRPr="00BA740D" w:rsidRDefault="00407E09" w:rsidP="00E23584">
            <w:pPr>
              <w:suppressAutoHyphens w:val="0"/>
              <w:autoSpaceDE w:val="0"/>
              <w:autoSpaceDN w:val="0"/>
              <w:adjustRightInd w:val="0"/>
              <w:jc w:val="center"/>
              <w:rPr>
                <w:rFonts w:ascii="Arial" w:eastAsia="Calibri" w:hAnsi="Arial" w:cs="Arial"/>
                <w:sz w:val="20"/>
                <w:lang w:val="es-MX" w:eastAsia="es-MX"/>
              </w:rPr>
            </w:pPr>
            <w:r w:rsidRPr="00B623EB">
              <w:rPr>
                <w:rFonts w:ascii="Arial" w:eastAsia="Calibri" w:hAnsi="Arial" w:cs="Arial"/>
                <w:noProof/>
                <w:sz w:val="20"/>
                <w:szCs w:val="17"/>
                <w:lang w:val="es-MX" w:eastAsia="es-MX"/>
              </w:rPr>
              <w:t>Lic. Zulma Zulet González de la Llave Arce, Directora del Centro de Capacitacion y Calidad Baja California Sur</w:t>
            </w:r>
          </w:p>
        </w:tc>
      </w:tr>
    </w:tbl>
    <w:p w:rsidR="00407E09" w:rsidRDefault="00407E09" w:rsidP="003F3F96">
      <w:pPr>
        <w:jc w:val="both"/>
        <w:rPr>
          <w:rFonts w:ascii="Arial" w:hAnsi="Arial" w:cs="Arial"/>
          <w:b/>
          <w:sz w:val="20"/>
        </w:rPr>
      </w:pPr>
    </w:p>
    <w:p w:rsidR="00407E09" w:rsidRPr="00BA740D" w:rsidRDefault="00407E09" w:rsidP="003F3F96">
      <w:pPr>
        <w:jc w:val="both"/>
        <w:rPr>
          <w:rFonts w:ascii="Arial" w:hAnsi="Arial" w:cs="Arial"/>
          <w:b/>
          <w:sz w:val="20"/>
        </w:rPr>
      </w:pPr>
      <w:r w:rsidRPr="00BA740D">
        <w:rPr>
          <w:rFonts w:ascii="Arial" w:hAnsi="Arial" w:cs="Arial"/>
          <w:b/>
          <w:bCs/>
          <w:sz w:val="20"/>
        </w:rPr>
        <w:t>3.14.4.- Garantía de cumplimiento de contrato:</w:t>
      </w:r>
    </w:p>
    <w:p w:rsidR="00407E09" w:rsidRPr="004F5D56" w:rsidRDefault="00407E09" w:rsidP="003F3F96">
      <w:pPr>
        <w:jc w:val="both"/>
        <w:rPr>
          <w:rFonts w:ascii="Arial" w:hAnsi="Arial" w:cs="Arial"/>
          <w:b/>
          <w:sz w:val="10"/>
        </w:rPr>
      </w:pPr>
    </w:p>
    <w:p w:rsidR="00407E09" w:rsidRPr="00BA740D" w:rsidRDefault="00407E09"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407E09" w:rsidRPr="00BA740D" w:rsidRDefault="00407E09" w:rsidP="00B47333">
      <w:pPr>
        <w:jc w:val="both"/>
        <w:rPr>
          <w:rFonts w:ascii="Arial" w:hAnsi="Arial" w:cs="Arial"/>
          <w:b/>
          <w:i/>
          <w:sz w:val="20"/>
          <w:u w:val="single"/>
        </w:rPr>
      </w:pPr>
    </w:p>
    <w:p w:rsidR="00407E09" w:rsidRPr="00BA740D" w:rsidRDefault="00407E09"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407E09" w:rsidRPr="00BA740D" w:rsidRDefault="00407E09" w:rsidP="00B47333">
      <w:pPr>
        <w:jc w:val="both"/>
        <w:rPr>
          <w:rFonts w:ascii="Arial" w:hAnsi="Arial" w:cs="Arial"/>
          <w:sz w:val="20"/>
        </w:rPr>
      </w:pPr>
    </w:p>
    <w:p w:rsidR="00407E09" w:rsidRPr="00BA740D" w:rsidRDefault="00407E09"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407E09" w:rsidRPr="00BA740D" w:rsidRDefault="00407E09" w:rsidP="00B47333">
      <w:pPr>
        <w:jc w:val="both"/>
        <w:rPr>
          <w:rFonts w:ascii="Arial" w:hAnsi="Arial" w:cs="Arial"/>
          <w:bCs/>
          <w:sz w:val="20"/>
          <w:lang w:val="es-ES_tradnl"/>
        </w:rPr>
      </w:pPr>
    </w:p>
    <w:p w:rsidR="00407E09" w:rsidRPr="00BA740D" w:rsidRDefault="00407E09"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407E09" w:rsidRPr="00BA740D" w:rsidRDefault="00407E09" w:rsidP="00B47333">
      <w:pPr>
        <w:jc w:val="both"/>
        <w:rPr>
          <w:rFonts w:ascii="Arial" w:hAnsi="Arial" w:cs="Arial"/>
          <w:sz w:val="20"/>
        </w:rPr>
      </w:pPr>
    </w:p>
    <w:p w:rsidR="00407E09" w:rsidRDefault="00407E09"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407E09" w:rsidRPr="00BA740D" w:rsidRDefault="00407E09" w:rsidP="00B47333">
      <w:pPr>
        <w:jc w:val="both"/>
        <w:rPr>
          <w:rFonts w:ascii="Arial" w:hAnsi="Arial" w:cs="Arial"/>
          <w:sz w:val="20"/>
        </w:rPr>
      </w:pPr>
    </w:p>
    <w:p w:rsidR="00407E09" w:rsidRPr="00BA740D" w:rsidRDefault="00407E09"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407E09" w:rsidRPr="00BA740D" w:rsidRDefault="00407E09"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407E09" w:rsidRPr="00BA740D" w:rsidRDefault="00407E09"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407E09" w:rsidRPr="00BA740D" w:rsidRDefault="00407E09" w:rsidP="00B47333">
      <w:pPr>
        <w:jc w:val="both"/>
        <w:rPr>
          <w:rFonts w:ascii="Arial" w:hAnsi="Arial" w:cs="Arial"/>
          <w:bCs/>
          <w:sz w:val="20"/>
        </w:rPr>
      </w:pPr>
    </w:p>
    <w:p w:rsidR="00407E09" w:rsidRPr="00BA740D" w:rsidRDefault="00407E09"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407E09" w:rsidRPr="00BA740D" w:rsidRDefault="00407E09" w:rsidP="00B47333">
      <w:pPr>
        <w:jc w:val="both"/>
        <w:rPr>
          <w:rFonts w:ascii="Arial" w:hAnsi="Arial" w:cs="Arial"/>
          <w:sz w:val="20"/>
        </w:rPr>
      </w:pPr>
    </w:p>
    <w:p w:rsidR="00407E09" w:rsidRDefault="00407E09"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407E09" w:rsidRPr="00BA740D" w:rsidRDefault="00407E09" w:rsidP="003F3F96">
      <w:pPr>
        <w:jc w:val="both"/>
        <w:rPr>
          <w:rFonts w:ascii="Arial" w:hAnsi="Arial" w:cs="Arial"/>
          <w:b/>
          <w:sz w:val="20"/>
        </w:rPr>
      </w:pPr>
    </w:p>
    <w:p w:rsidR="00407E09" w:rsidRPr="00BA740D" w:rsidRDefault="00407E09"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407E09" w:rsidRPr="00BA740D" w:rsidRDefault="00407E09" w:rsidP="0079083B">
      <w:pPr>
        <w:jc w:val="both"/>
        <w:rPr>
          <w:rFonts w:ascii="Arial" w:hAnsi="Arial" w:cs="Arial"/>
          <w:b/>
          <w:sz w:val="20"/>
        </w:rPr>
      </w:pPr>
    </w:p>
    <w:p w:rsidR="00407E09" w:rsidRPr="00BA740D" w:rsidRDefault="00407E09"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407E09" w:rsidRPr="00BA740D" w:rsidRDefault="00407E09" w:rsidP="0079083B">
      <w:pPr>
        <w:jc w:val="both"/>
        <w:rPr>
          <w:rFonts w:ascii="Arial" w:hAnsi="Arial" w:cs="Arial"/>
          <w:b/>
          <w:bCs/>
          <w:sz w:val="20"/>
        </w:rPr>
      </w:pPr>
    </w:p>
    <w:p w:rsidR="00407E09" w:rsidRPr="00BA740D" w:rsidRDefault="00407E09"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407E09" w:rsidRPr="00BA740D" w:rsidRDefault="00407E09" w:rsidP="0079083B">
      <w:pPr>
        <w:jc w:val="both"/>
        <w:rPr>
          <w:rFonts w:ascii="Arial" w:hAnsi="Arial" w:cs="Arial"/>
          <w:b/>
          <w:sz w:val="20"/>
        </w:rPr>
      </w:pPr>
    </w:p>
    <w:p w:rsidR="00407E09" w:rsidRPr="00BA740D" w:rsidRDefault="00407E09" w:rsidP="0079083B">
      <w:pPr>
        <w:jc w:val="both"/>
        <w:rPr>
          <w:rFonts w:ascii="Arial" w:hAnsi="Arial" w:cs="Arial"/>
          <w:b/>
          <w:sz w:val="20"/>
        </w:rPr>
      </w:pPr>
      <w:r w:rsidRPr="00BA740D">
        <w:rPr>
          <w:rFonts w:ascii="Arial" w:hAnsi="Arial" w:cs="Arial"/>
          <w:b/>
          <w:sz w:val="20"/>
        </w:rPr>
        <w:t>DEDUCTIVAS (CON IVA)</w:t>
      </w:r>
    </w:p>
    <w:p w:rsidR="00407E09" w:rsidRPr="00EF30BF" w:rsidRDefault="00407E09" w:rsidP="0079083B">
      <w:pPr>
        <w:jc w:val="both"/>
        <w:rPr>
          <w:rFonts w:ascii="Arial" w:hAnsi="Arial" w:cs="Arial"/>
          <w:b/>
          <w:sz w:val="20"/>
        </w:rPr>
      </w:pPr>
    </w:p>
    <w:p w:rsidR="00407E09" w:rsidRPr="00EF30BF" w:rsidRDefault="00407E09"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407E09" w:rsidRPr="00BA740D" w:rsidRDefault="00407E09" w:rsidP="0079083B">
      <w:pPr>
        <w:jc w:val="both"/>
        <w:rPr>
          <w:rFonts w:ascii="Arial" w:hAnsi="Arial" w:cs="Arial"/>
          <w:b/>
          <w:sz w:val="20"/>
        </w:rPr>
      </w:pPr>
    </w:p>
    <w:p w:rsidR="00407E09" w:rsidRPr="00BA740D" w:rsidRDefault="00407E09"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407E09" w:rsidRPr="00BA740D" w:rsidRDefault="00407E09" w:rsidP="00C2768A">
      <w:pPr>
        <w:jc w:val="both"/>
        <w:rPr>
          <w:rFonts w:ascii="Arial" w:eastAsia="Calibri" w:hAnsi="Arial" w:cs="Arial"/>
          <w:sz w:val="20"/>
          <w:lang w:val="es-MX" w:eastAsia="es-MX"/>
        </w:rPr>
      </w:pPr>
    </w:p>
    <w:p w:rsidR="00407E09" w:rsidRPr="00BA740D" w:rsidRDefault="00407E09"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407E09" w:rsidRPr="00BA740D" w:rsidRDefault="00407E09" w:rsidP="00C2768A">
      <w:pPr>
        <w:jc w:val="both"/>
        <w:rPr>
          <w:rFonts w:ascii="Arial" w:hAnsi="Arial" w:cs="Arial"/>
          <w:b/>
          <w:sz w:val="20"/>
        </w:rPr>
      </w:pPr>
    </w:p>
    <w:p w:rsidR="00407E09" w:rsidRPr="00BA740D" w:rsidRDefault="00407E09"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B623EB">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407E09" w:rsidRPr="00D756AF" w:rsidRDefault="00407E09" w:rsidP="00F27274">
      <w:pPr>
        <w:suppressAutoHyphens w:val="0"/>
        <w:autoSpaceDE w:val="0"/>
        <w:autoSpaceDN w:val="0"/>
        <w:adjustRightInd w:val="0"/>
        <w:rPr>
          <w:rFonts w:ascii="Arial" w:eastAsia="Calibri" w:hAnsi="Arial" w:cs="Arial"/>
          <w:sz w:val="20"/>
          <w:lang w:val="es-MX" w:eastAsia="es-MX"/>
        </w:rPr>
      </w:pPr>
    </w:p>
    <w:p w:rsidR="00407E09" w:rsidRPr="00BA740D" w:rsidRDefault="00407E09"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407E09" w:rsidRPr="00BA740D" w:rsidRDefault="00407E09" w:rsidP="00F27274">
      <w:pPr>
        <w:suppressAutoHyphens w:val="0"/>
        <w:autoSpaceDE w:val="0"/>
        <w:autoSpaceDN w:val="0"/>
        <w:adjustRightInd w:val="0"/>
        <w:rPr>
          <w:rFonts w:ascii="Arial" w:eastAsia="Calibri" w:hAnsi="Arial" w:cs="Arial"/>
          <w:sz w:val="20"/>
          <w:lang w:val="es-MX" w:eastAsia="es-MX"/>
        </w:rPr>
      </w:pPr>
    </w:p>
    <w:p w:rsidR="00407E09" w:rsidRPr="00BA740D" w:rsidRDefault="00407E09"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407E09" w:rsidRDefault="00407E09" w:rsidP="00F27274">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407E09" w:rsidRPr="00BA740D" w:rsidRDefault="00407E09" w:rsidP="00F27274">
      <w:pPr>
        <w:suppressAutoHyphens w:val="0"/>
        <w:autoSpaceDE w:val="0"/>
        <w:autoSpaceDN w:val="0"/>
        <w:adjustRightInd w:val="0"/>
        <w:jc w:val="both"/>
        <w:rPr>
          <w:rFonts w:ascii="Arial" w:eastAsia="Calibri" w:hAnsi="Arial" w:cs="Arial"/>
          <w:sz w:val="20"/>
          <w:lang w:val="es-MX" w:eastAsia="es-MX"/>
        </w:rPr>
      </w:pPr>
    </w:p>
    <w:p w:rsidR="00407E09" w:rsidRDefault="00407E09"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407E09" w:rsidRPr="00BA740D" w:rsidRDefault="00407E09" w:rsidP="00D756AF">
      <w:pPr>
        <w:suppressAutoHyphens w:val="0"/>
        <w:autoSpaceDE w:val="0"/>
        <w:autoSpaceDN w:val="0"/>
        <w:adjustRightInd w:val="0"/>
        <w:ind w:left="1080"/>
        <w:jc w:val="both"/>
        <w:rPr>
          <w:rFonts w:ascii="Arial" w:eastAsia="Calibri" w:hAnsi="Arial" w:cs="Arial"/>
          <w:b/>
          <w:bCs/>
          <w:sz w:val="20"/>
          <w:lang w:val="es-MX" w:eastAsia="es-MX"/>
        </w:rPr>
      </w:pPr>
    </w:p>
    <w:p w:rsidR="00407E09" w:rsidRPr="00BA740D" w:rsidRDefault="00407E09"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407E09" w:rsidRPr="00BA740D" w:rsidRDefault="00407E09" w:rsidP="00F27274">
      <w:pPr>
        <w:jc w:val="both"/>
        <w:rPr>
          <w:rFonts w:ascii="Arial" w:hAnsi="Arial" w:cs="Arial"/>
          <w:b/>
          <w:sz w:val="20"/>
        </w:rPr>
      </w:pPr>
    </w:p>
    <w:p w:rsidR="00407E09" w:rsidRPr="00BA740D" w:rsidRDefault="00407E09" w:rsidP="00F27274">
      <w:pPr>
        <w:jc w:val="both"/>
        <w:rPr>
          <w:sz w:val="20"/>
        </w:rPr>
      </w:pPr>
      <w:r w:rsidRPr="00BA740D">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407E09" w:rsidRPr="00BA740D" w:rsidRDefault="00407E09" w:rsidP="00244C3A">
      <w:pPr>
        <w:suppressAutoHyphens w:val="0"/>
        <w:autoSpaceDE w:val="0"/>
        <w:autoSpaceDN w:val="0"/>
        <w:adjustRightInd w:val="0"/>
        <w:rPr>
          <w:rFonts w:ascii="Symbol" w:eastAsia="Calibri" w:hAnsi="Symbol" w:cs="Symbol"/>
          <w:sz w:val="20"/>
          <w:lang w:val="es-MX" w:eastAsia="es-MX"/>
        </w:rPr>
      </w:pPr>
    </w:p>
    <w:p w:rsidR="00407E09" w:rsidRPr="00BA740D" w:rsidRDefault="00407E09"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407E09" w:rsidRPr="00BA740D" w:rsidRDefault="00407E09" w:rsidP="00F27274">
      <w:pPr>
        <w:jc w:val="both"/>
        <w:rPr>
          <w:rFonts w:ascii="Arial" w:hAnsi="Arial" w:cs="Arial"/>
          <w:b/>
          <w:sz w:val="20"/>
        </w:rPr>
      </w:pPr>
    </w:p>
    <w:p w:rsidR="00407E09" w:rsidRPr="00BA740D" w:rsidRDefault="00407E0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407E09" w:rsidRPr="00BA740D" w:rsidRDefault="00407E0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407E09" w:rsidRPr="00BA740D" w:rsidRDefault="00407E0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407E09" w:rsidRPr="00BA740D" w:rsidRDefault="00407E09"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407E09" w:rsidRPr="00BA740D" w:rsidRDefault="00407E0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407E09" w:rsidRPr="00BA740D" w:rsidRDefault="00407E0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407E09" w:rsidRPr="00BA740D" w:rsidRDefault="00407E0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407E09" w:rsidRPr="00BA740D" w:rsidRDefault="00407E0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407E09" w:rsidRPr="00BA740D" w:rsidRDefault="00407E0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407E09" w:rsidRPr="00BA740D" w:rsidRDefault="00407E09"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B623EB">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407E09" w:rsidRPr="00BA740D" w:rsidRDefault="00407E09" w:rsidP="002579AA">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407E09" w:rsidRPr="00BA740D" w:rsidRDefault="00407E09" w:rsidP="002579AA">
      <w:pPr>
        <w:jc w:val="both"/>
        <w:rPr>
          <w:rFonts w:ascii="Arial" w:hAnsi="Arial" w:cs="Arial"/>
          <w:sz w:val="20"/>
        </w:rPr>
      </w:pPr>
    </w:p>
    <w:p w:rsidR="00407E09" w:rsidRPr="00BA740D" w:rsidRDefault="00407E09"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407E09" w:rsidRPr="00BA740D" w:rsidRDefault="00407E0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407E09" w:rsidRPr="00BA740D" w:rsidRDefault="00407E0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407E09" w:rsidRPr="00BA740D" w:rsidRDefault="00407E0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407E09" w:rsidRPr="00BA740D" w:rsidRDefault="00407E09"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407E09" w:rsidRPr="00BA740D" w:rsidRDefault="00407E0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407E09" w:rsidRPr="00BA740D" w:rsidRDefault="00407E09"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lastRenderedPageBreak/>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407E09" w:rsidRPr="00BA740D" w:rsidRDefault="00407E0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407E09" w:rsidRPr="00BA740D" w:rsidRDefault="00407E0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407E09" w:rsidRPr="00BA740D" w:rsidRDefault="00407E0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407E09" w:rsidRPr="00BA740D" w:rsidRDefault="00407E09"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407E09" w:rsidRPr="00BA740D" w:rsidRDefault="00407E0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407E09" w:rsidRPr="00BA740D" w:rsidRDefault="00407E09"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407E09" w:rsidRPr="00BA740D" w:rsidRDefault="00407E0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407E09" w:rsidRPr="00BA740D" w:rsidRDefault="00407E09"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407E09" w:rsidRPr="00BA740D" w:rsidRDefault="00407E0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407E09" w:rsidRPr="00BA740D" w:rsidRDefault="00407E0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407E09" w:rsidRPr="00BA740D" w:rsidRDefault="00407E0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407E09" w:rsidRPr="00BA740D" w:rsidRDefault="00407E0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407E09" w:rsidRPr="00BA740D" w:rsidRDefault="00407E09"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407E09" w:rsidRPr="00BA740D" w:rsidRDefault="00407E09"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407E09" w:rsidRPr="00BA740D" w:rsidRDefault="00407E09" w:rsidP="00C56CE3">
      <w:pPr>
        <w:suppressAutoHyphens w:val="0"/>
        <w:autoSpaceDE w:val="0"/>
        <w:autoSpaceDN w:val="0"/>
        <w:adjustRightInd w:val="0"/>
        <w:ind w:left="360"/>
        <w:jc w:val="both"/>
        <w:rPr>
          <w:rFonts w:ascii="Arial" w:eastAsia="Calibri" w:hAnsi="Arial" w:cs="Arial"/>
          <w:sz w:val="20"/>
          <w:lang w:val="es-MX" w:eastAsia="es-MX"/>
        </w:rPr>
      </w:pPr>
    </w:p>
    <w:p w:rsidR="00407E09" w:rsidRPr="00C56CE3" w:rsidRDefault="00407E09"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407E09" w:rsidRPr="00C56CE3" w:rsidRDefault="00407E09"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407E09" w:rsidRPr="008A3863" w:rsidRDefault="00407E09"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407E09" w:rsidRPr="008A3863" w:rsidRDefault="00407E09" w:rsidP="00671CD8">
      <w:pPr>
        <w:suppressAutoHyphens w:val="0"/>
        <w:autoSpaceDE w:val="0"/>
        <w:autoSpaceDN w:val="0"/>
        <w:adjustRightInd w:val="0"/>
        <w:rPr>
          <w:rFonts w:ascii="Arial" w:eastAsia="Calibri" w:hAnsi="Arial" w:cs="Arial"/>
          <w:color w:val="000000"/>
          <w:sz w:val="20"/>
          <w:lang w:val="es-MX" w:eastAsia="es-MX"/>
        </w:rPr>
      </w:pPr>
    </w:p>
    <w:p w:rsidR="00407E09" w:rsidRPr="008A3863" w:rsidRDefault="00407E09"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407E09" w:rsidRPr="008A3863" w:rsidRDefault="00407E09" w:rsidP="00671CD8">
      <w:pPr>
        <w:suppressAutoHyphens w:val="0"/>
        <w:autoSpaceDE w:val="0"/>
        <w:autoSpaceDN w:val="0"/>
        <w:adjustRightInd w:val="0"/>
        <w:jc w:val="both"/>
        <w:rPr>
          <w:rFonts w:ascii="Arial" w:eastAsia="Calibri" w:hAnsi="Arial" w:cs="Arial"/>
          <w:color w:val="000000"/>
          <w:sz w:val="20"/>
          <w:lang w:val="es-MX" w:eastAsia="es-MX"/>
        </w:rPr>
      </w:pPr>
    </w:p>
    <w:p w:rsidR="00407E09" w:rsidRPr="008A3863" w:rsidRDefault="00407E0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407E09" w:rsidRPr="008A3863" w:rsidRDefault="00407E0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407E09" w:rsidRPr="008A3863" w:rsidRDefault="00407E09"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407E09" w:rsidRPr="00BA740D" w:rsidRDefault="00407E0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407E09" w:rsidRPr="00BA740D" w:rsidRDefault="00407E0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407E09" w:rsidRPr="00BA740D" w:rsidRDefault="00407E09"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407E09" w:rsidRDefault="00407E09" w:rsidP="002579AA">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407E09" w:rsidRDefault="00407E09" w:rsidP="00C122FF">
      <w:pPr>
        <w:suppressAutoHyphens w:val="0"/>
        <w:autoSpaceDE w:val="0"/>
        <w:autoSpaceDN w:val="0"/>
        <w:adjustRightInd w:val="0"/>
        <w:rPr>
          <w:rFonts w:ascii="Arial" w:eastAsia="Calibri" w:hAnsi="Arial" w:cs="Arial"/>
          <w:b/>
          <w:bCs/>
          <w:sz w:val="20"/>
          <w:lang w:val="es-MX" w:eastAsia="es-MX"/>
        </w:rPr>
      </w:pPr>
    </w:p>
    <w:p w:rsidR="00407E09" w:rsidRPr="00BA740D" w:rsidRDefault="00407E09"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407E09" w:rsidRPr="00BA740D" w:rsidRDefault="00407E09" w:rsidP="00F9309B">
      <w:pPr>
        <w:jc w:val="both"/>
        <w:rPr>
          <w:rFonts w:ascii="Arial" w:hAnsi="Arial" w:cs="Arial"/>
          <w:sz w:val="20"/>
        </w:rPr>
      </w:pPr>
    </w:p>
    <w:p w:rsidR="00407E09" w:rsidRPr="00BA740D" w:rsidRDefault="00407E09"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407E09" w:rsidRPr="00BA740D" w:rsidRDefault="00407E09" w:rsidP="00126B47">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B623EB">
        <w:rPr>
          <w:rFonts w:ascii="Arial" w:eastAsia="Calibri" w:hAnsi="Arial" w:cs="Arial"/>
          <w:b/>
          <w:noProof/>
          <w:sz w:val="20"/>
          <w:lang w:val="es-MX" w:eastAsia="es-MX"/>
        </w:rPr>
        <w:t>Servicio de Subrogación Alimentos, para proveer de alimentos al personal del IMSS que asista a cursos de capacitación con duración de más de 6 horas</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407E09" w:rsidRPr="00BA740D" w:rsidRDefault="00407E09" w:rsidP="00126B47">
      <w:pPr>
        <w:suppressAutoHyphens w:val="0"/>
        <w:autoSpaceDE w:val="0"/>
        <w:autoSpaceDN w:val="0"/>
        <w:adjustRightInd w:val="0"/>
        <w:jc w:val="both"/>
        <w:rPr>
          <w:rFonts w:ascii="Arial" w:eastAsia="Calibri" w:hAnsi="Arial" w:cs="Arial"/>
          <w:sz w:val="20"/>
          <w:lang w:val="es-MX" w:eastAsia="es-MX"/>
        </w:rPr>
      </w:pPr>
    </w:p>
    <w:p w:rsidR="00407E09" w:rsidRPr="00BA740D" w:rsidRDefault="00407E09"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407E09" w:rsidRPr="00BA740D" w:rsidRDefault="00407E09" w:rsidP="00F4269E">
      <w:pPr>
        <w:jc w:val="both"/>
        <w:rPr>
          <w:rFonts w:ascii="Arial" w:hAnsi="Arial" w:cs="Arial"/>
          <w:sz w:val="20"/>
        </w:rPr>
      </w:pPr>
    </w:p>
    <w:p w:rsidR="00407E09" w:rsidRPr="00BA740D" w:rsidRDefault="00407E09"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B623EB">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407E09" w:rsidRPr="00BA740D" w:rsidRDefault="00407E09" w:rsidP="00F4269E">
      <w:pPr>
        <w:jc w:val="both"/>
        <w:rPr>
          <w:rFonts w:ascii="Arial" w:hAnsi="Arial" w:cs="Arial"/>
          <w:sz w:val="20"/>
        </w:rPr>
      </w:pPr>
    </w:p>
    <w:p w:rsidR="00407E09" w:rsidRPr="00BA740D" w:rsidRDefault="00407E09"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407E09" w:rsidRPr="00BA740D" w:rsidRDefault="00407E09" w:rsidP="00F4269E">
      <w:pPr>
        <w:jc w:val="both"/>
        <w:rPr>
          <w:rFonts w:ascii="Arial" w:hAnsi="Arial" w:cs="Arial"/>
          <w:sz w:val="20"/>
        </w:rPr>
      </w:pPr>
    </w:p>
    <w:p w:rsidR="00407E09" w:rsidRPr="00BA740D" w:rsidRDefault="00407E09"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407E09" w:rsidRPr="00BA740D" w:rsidRDefault="00407E09" w:rsidP="00126B47">
      <w:pPr>
        <w:suppressAutoHyphens w:val="0"/>
        <w:autoSpaceDE w:val="0"/>
        <w:autoSpaceDN w:val="0"/>
        <w:adjustRightInd w:val="0"/>
        <w:jc w:val="both"/>
        <w:rPr>
          <w:rFonts w:ascii="Arial" w:hAnsi="Arial" w:cs="Arial"/>
          <w:sz w:val="20"/>
          <w:lang w:val="es-MX"/>
        </w:rPr>
      </w:pPr>
    </w:p>
    <w:p w:rsidR="00407E09" w:rsidRPr="008A3863" w:rsidRDefault="00407E09"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407E09" w:rsidRPr="008A3863" w:rsidRDefault="00407E09" w:rsidP="00CF682E">
      <w:pPr>
        <w:suppressAutoHyphens w:val="0"/>
        <w:autoSpaceDE w:val="0"/>
        <w:autoSpaceDN w:val="0"/>
        <w:adjustRightInd w:val="0"/>
        <w:jc w:val="both"/>
        <w:rPr>
          <w:rFonts w:ascii="Arial" w:hAnsi="Arial" w:cs="Arial"/>
          <w:sz w:val="20"/>
        </w:rPr>
      </w:pPr>
    </w:p>
    <w:p w:rsidR="00407E09" w:rsidRPr="008A3863" w:rsidRDefault="00407E09"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407E09" w:rsidRPr="00DF3B8E" w:rsidRDefault="00407E09" w:rsidP="00C122FF">
      <w:pPr>
        <w:suppressAutoHyphens w:val="0"/>
        <w:autoSpaceDE w:val="0"/>
        <w:autoSpaceDN w:val="0"/>
        <w:adjustRightInd w:val="0"/>
        <w:jc w:val="both"/>
        <w:rPr>
          <w:rFonts w:ascii="Arial" w:eastAsia="Calibri" w:hAnsi="Arial" w:cs="Arial"/>
          <w:color w:val="000000"/>
          <w:sz w:val="20"/>
          <w:lang w:val="es-MX" w:eastAsia="es-MX"/>
        </w:rPr>
      </w:pPr>
    </w:p>
    <w:p w:rsidR="00407E09" w:rsidRPr="00D23726" w:rsidRDefault="00407E09"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407E09" w:rsidRDefault="00407E09" w:rsidP="00C122FF">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407E09" w:rsidRPr="00BA740D" w:rsidRDefault="00407E09" w:rsidP="00126B47">
      <w:pPr>
        <w:suppressAutoHyphens w:val="0"/>
        <w:autoSpaceDE w:val="0"/>
        <w:autoSpaceDN w:val="0"/>
        <w:adjustRightInd w:val="0"/>
        <w:ind w:left="1080"/>
        <w:rPr>
          <w:rFonts w:ascii="Arial" w:eastAsia="Calibri" w:hAnsi="Arial" w:cs="Arial"/>
          <w:color w:val="000000"/>
          <w:sz w:val="10"/>
          <w:lang w:val="es-MX" w:eastAsia="es-MX"/>
        </w:rPr>
      </w:pPr>
    </w:p>
    <w:p w:rsidR="00407E09" w:rsidRPr="00BA740D" w:rsidRDefault="00407E09"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407E09" w:rsidRPr="00BA740D" w:rsidRDefault="00407E09" w:rsidP="00126B47">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407E09" w:rsidRPr="00BA740D" w:rsidRDefault="00407E09" w:rsidP="00126B47">
      <w:pPr>
        <w:pStyle w:val="Default"/>
        <w:jc w:val="both"/>
        <w:rPr>
          <w:rFonts w:eastAsia="Calibri"/>
          <w:sz w:val="20"/>
          <w:szCs w:val="20"/>
        </w:rPr>
      </w:pPr>
    </w:p>
    <w:p w:rsidR="00407E09" w:rsidRPr="00BA740D" w:rsidRDefault="00407E09"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407E09" w:rsidRPr="00BA740D" w:rsidRDefault="00407E09" w:rsidP="00126B47">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B623EB">
        <w:rPr>
          <w:rFonts w:ascii="Arial" w:eastAsia="Calibri" w:hAnsi="Arial" w:cs="Arial"/>
          <w:b/>
          <w:bCs/>
          <w:noProof/>
          <w:sz w:val="20"/>
          <w:lang w:val="es-MX" w:eastAsia="es-MX"/>
        </w:rPr>
        <w:t>Servicio de Subrogación Alimentos, para proveer de alimentos al personal del IMSS que asista a cursos de capacitación con duración de más de 6 horas</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407E09" w:rsidRPr="00BA740D" w:rsidRDefault="00407E09"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407E09" w:rsidRPr="00BA740D" w:rsidRDefault="00407E09" w:rsidP="00CD34AC">
      <w:pPr>
        <w:suppressAutoHyphens w:val="0"/>
        <w:autoSpaceDE w:val="0"/>
        <w:autoSpaceDN w:val="0"/>
        <w:adjustRightInd w:val="0"/>
        <w:jc w:val="both"/>
        <w:rPr>
          <w:rFonts w:ascii="Arial" w:eastAsia="Calibri" w:hAnsi="Arial" w:cs="Arial"/>
          <w:color w:val="000000"/>
          <w:sz w:val="20"/>
          <w:lang w:val="es-MX" w:eastAsia="es-MX"/>
        </w:rPr>
      </w:pPr>
    </w:p>
    <w:p w:rsidR="00407E09" w:rsidRPr="008A3863" w:rsidRDefault="00407E09"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407E09" w:rsidRDefault="00407E09" w:rsidP="00126B47">
      <w:pPr>
        <w:suppressAutoHyphens w:val="0"/>
        <w:autoSpaceDE w:val="0"/>
        <w:autoSpaceDN w:val="0"/>
        <w:adjustRightInd w:val="0"/>
        <w:jc w:val="both"/>
        <w:rPr>
          <w:rFonts w:ascii="Arial" w:hAnsi="Arial" w:cs="Arial"/>
          <w:b/>
          <w:bCs/>
          <w:sz w:val="20"/>
        </w:rPr>
      </w:pPr>
    </w:p>
    <w:p w:rsidR="00407E09" w:rsidRPr="008A3863" w:rsidRDefault="00407E09"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407E09" w:rsidRPr="008A3863" w:rsidRDefault="00407E09" w:rsidP="00126B47">
      <w:pPr>
        <w:suppressAutoHyphens w:val="0"/>
        <w:autoSpaceDE w:val="0"/>
        <w:autoSpaceDN w:val="0"/>
        <w:adjustRightInd w:val="0"/>
        <w:jc w:val="both"/>
        <w:rPr>
          <w:rFonts w:ascii="Arial" w:hAnsi="Arial" w:cs="Arial"/>
          <w:b/>
          <w:bCs/>
          <w:sz w:val="20"/>
        </w:rPr>
      </w:pPr>
    </w:p>
    <w:p w:rsidR="00407E09" w:rsidRPr="008A3863" w:rsidRDefault="00407E09"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407E09" w:rsidRPr="00EF30BF" w:rsidRDefault="00407E09" w:rsidP="00CD34AC">
      <w:pPr>
        <w:suppressAutoHyphens w:val="0"/>
        <w:autoSpaceDE w:val="0"/>
        <w:autoSpaceDN w:val="0"/>
        <w:adjustRightInd w:val="0"/>
        <w:ind w:left="1080"/>
        <w:rPr>
          <w:rFonts w:ascii="Arial" w:eastAsia="Calibri" w:hAnsi="Arial" w:cs="Arial"/>
          <w:sz w:val="20"/>
          <w:lang w:val="es-MX" w:eastAsia="es-MX"/>
        </w:rPr>
      </w:pPr>
    </w:p>
    <w:p w:rsidR="00407E09" w:rsidRPr="00EF30BF" w:rsidRDefault="00407E09" w:rsidP="00EF30BF">
      <w:pPr>
        <w:jc w:val="both"/>
        <w:rPr>
          <w:rFonts w:ascii="Arial" w:hAnsi="Arial" w:cs="Arial"/>
          <w:sz w:val="20"/>
        </w:rPr>
      </w:pPr>
      <w:r w:rsidRPr="00EF30BF">
        <w:rPr>
          <w:rFonts w:ascii="Arial" w:hAnsi="Arial" w:cs="Arial"/>
          <w:sz w:val="20"/>
        </w:rPr>
        <w:lastRenderedPageBreak/>
        <w:t>Sólo las proposiciones que resulten solventes técnicamente, serán consideradas para realizar la evaluación económica.</w:t>
      </w:r>
    </w:p>
    <w:p w:rsidR="00407E09" w:rsidRPr="00EF30BF" w:rsidRDefault="00407E09" w:rsidP="00EF30BF">
      <w:pPr>
        <w:jc w:val="center"/>
        <w:rPr>
          <w:rFonts w:ascii="Arial" w:hAnsi="Arial" w:cs="Arial"/>
          <w:sz w:val="20"/>
        </w:rPr>
      </w:pPr>
    </w:p>
    <w:p w:rsidR="00407E09" w:rsidRPr="00EF30BF" w:rsidRDefault="00407E09"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407E09" w:rsidRDefault="00407E09" w:rsidP="00CD34AC">
      <w:pPr>
        <w:jc w:val="both"/>
        <w:rPr>
          <w:rFonts w:ascii="Arial" w:hAnsi="Arial" w:cs="Arial"/>
          <w:sz w:val="20"/>
        </w:rPr>
      </w:pPr>
    </w:p>
    <w:p w:rsidR="00407E09" w:rsidRPr="008A3863" w:rsidRDefault="00407E09"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407E09" w:rsidRPr="008A3863" w:rsidRDefault="00407E09" w:rsidP="00CD34AC">
      <w:pPr>
        <w:suppressAutoHyphens w:val="0"/>
        <w:autoSpaceDE w:val="0"/>
        <w:autoSpaceDN w:val="0"/>
        <w:adjustRightInd w:val="0"/>
        <w:jc w:val="both"/>
        <w:rPr>
          <w:rFonts w:ascii="Arial" w:eastAsia="Calibri" w:hAnsi="Arial" w:cs="Arial"/>
          <w:color w:val="000000"/>
          <w:sz w:val="20"/>
          <w:lang w:eastAsia="es-MX"/>
        </w:rPr>
      </w:pPr>
    </w:p>
    <w:p w:rsidR="00407E09" w:rsidRPr="008A3863" w:rsidRDefault="00407E09"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407E09" w:rsidRDefault="00407E09" w:rsidP="00CD34AC">
      <w:pPr>
        <w:suppressAutoHyphens w:val="0"/>
        <w:autoSpaceDE w:val="0"/>
        <w:autoSpaceDN w:val="0"/>
        <w:adjustRightInd w:val="0"/>
        <w:jc w:val="both"/>
        <w:rPr>
          <w:rFonts w:ascii="Arial" w:eastAsia="Calibri" w:hAnsi="Arial" w:cs="Arial"/>
          <w:color w:val="000000"/>
          <w:sz w:val="20"/>
          <w:lang w:val="es-MX" w:eastAsia="es-MX"/>
        </w:rPr>
      </w:pPr>
    </w:p>
    <w:p w:rsidR="00407E09" w:rsidRDefault="00407E09"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407E09" w:rsidRPr="008A3863" w:rsidRDefault="00407E09" w:rsidP="00B33969">
      <w:pPr>
        <w:suppressAutoHyphens w:val="0"/>
        <w:autoSpaceDE w:val="0"/>
        <w:autoSpaceDN w:val="0"/>
        <w:adjustRightInd w:val="0"/>
        <w:rPr>
          <w:rFonts w:ascii="Arial" w:eastAsia="Calibri" w:hAnsi="Arial" w:cs="Arial"/>
          <w:b/>
          <w:bCs/>
          <w:color w:val="000000"/>
          <w:sz w:val="20"/>
          <w:lang w:val="es-MX" w:eastAsia="es-MX"/>
        </w:rPr>
      </w:pPr>
    </w:p>
    <w:p w:rsidR="00407E09" w:rsidRPr="008A3863" w:rsidRDefault="00407E09"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07E09" w:rsidRPr="008A3863" w:rsidRDefault="00407E09" w:rsidP="00B33969">
      <w:pPr>
        <w:suppressAutoHyphens w:val="0"/>
        <w:autoSpaceDE w:val="0"/>
        <w:autoSpaceDN w:val="0"/>
        <w:adjustRightInd w:val="0"/>
        <w:jc w:val="both"/>
        <w:rPr>
          <w:rFonts w:ascii="Arial" w:eastAsia="Calibri" w:hAnsi="Arial" w:cs="Arial"/>
          <w:color w:val="000000"/>
          <w:sz w:val="20"/>
          <w:lang w:val="es-MX" w:eastAsia="es-MX"/>
        </w:rPr>
      </w:pPr>
    </w:p>
    <w:p w:rsidR="00407E09" w:rsidRPr="008A3863" w:rsidRDefault="00407E09"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407E09" w:rsidRPr="008A3863" w:rsidRDefault="00407E09" w:rsidP="00B33969">
      <w:pPr>
        <w:jc w:val="both"/>
        <w:rPr>
          <w:rFonts w:ascii="Arial" w:hAnsi="Arial" w:cs="Arial"/>
          <w:sz w:val="20"/>
        </w:rPr>
      </w:pPr>
    </w:p>
    <w:p w:rsidR="00407E09" w:rsidRPr="008A3863" w:rsidRDefault="00407E09"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407E09" w:rsidRPr="008A3863" w:rsidRDefault="00407E09" w:rsidP="00B33969">
      <w:pPr>
        <w:suppressAutoHyphens w:val="0"/>
        <w:autoSpaceDE w:val="0"/>
        <w:autoSpaceDN w:val="0"/>
        <w:adjustRightInd w:val="0"/>
        <w:jc w:val="both"/>
        <w:rPr>
          <w:rFonts w:ascii="Arial" w:hAnsi="Arial" w:cs="Arial"/>
          <w:sz w:val="20"/>
        </w:rPr>
      </w:pPr>
    </w:p>
    <w:p w:rsidR="00407E09" w:rsidRPr="008A3863" w:rsidRDefault="00407E09"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407E09" w:rsidRPr="008A3863" w:rsidRDefault="00407E09" w:rsidP="00B33969">
      <w:pPr>
        <w:jc w:val="both"/>
        <w:rPr>
          <w:rFonts w:ascii="Arial" w:hAnsi="Arial" w:cs="Arial"/>
          <w:sz w:val="20"/>
        </w:rPr>
      </w:pPr>
    </w:p>
    <w:p w:rsidR="00407E09" w:rsidRPr="002058F6" w:rsidRDefault="00407E09"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407E09" w:rsidRDefault="00407E09" w:rsidP="00B33969">
      <w:pPr>
        <w:suppressAutoHyphens w:val="0"/>
        <w:autoSpaceDE w:val="0"/>
        <w:autoSpaceDN w:val="0"/>
        <w:adjustRightInd w:val="0"/>
        <w:jc w:val="both"/>
        <w:rPr>
          <w:rFonts w:ascii="Arial" w:eastAsia="Calibri" w:hAnsi="Arial" w:cs="Arial"/>
          <w:color w:val="000000"/>
          <w:sz w:val="20"/>
          <w:lang w:val="es-MX" w:eastAsia="es-MX"/>
        </w:rPr>
      </w:pPr>
    </w:p>
    <w:p w:rsidR="00407E09" w:rsidRPr="00D2331D" w:rsidRDefault="00407E09"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407E09" w:rsidRDefault="00407E09" w:rsidP="00B33969">
      <w:pPr>
        <w:suppressAutoHyphens w:val="0"/>
        <w:autoSpaceDE w:val="0"/>
        <w:autoSpaceDN w:val="0"/>
        <w:adjustRightInd w:val="0"/>
        <w:jc w:val="both"/>
        <w:rPr>
          <w:rFonts w:ascii="Arial" w:eastAsia="Calibri" w:hAnsi="Arial" w:cs="Arial"/>
          <w:color w:val="000000"/>
          <w:sz w:val="20"/>
          <w:lang w:val="es-MX" w:eastAsia="es-MX"/>
        </w:rPr>
      </w:pPr>
    </w:p>
    <w:p w:rsidR="00407E09" w:rsidRPr="008A3863" w:rsidRDefault="00407E09"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407E09" w:rsidRDefault="00407E09" w:rsidP="00927019">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B623EB">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407E09" w:rsidRPr="008A3863" w:rsidRDefault="00407E09" w:rsidP="00B33969">
      <w:pPr>
        <w:suppressAutoHyphens w:val="0"/>
        <w:autoSpaceDE w:val="0"/>
        <w:autoSpaceDN w:val="0"/>
        <w:adjustRightInd w:val="0"/>
        <w:jc w:val="both"/>
        <w:rPr>
          <w:rFonts w:ascii="Arial" w:eastAsia="Calibri" w:hAnsi="Arial" w:cs="Arial"/>
          <w:color w:val="000000"/>
          <w:sz w:val="20"/>
          <w:lang w:val="es-MX" w:eastAsia="es-MX"/>
        </w:rPr>
      </w:pPr>
    </w:p>
    <w:p w:rsidR="00407E09" w:rsidRPr="008A3863" w:rsidRDefault="00407E09"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lastRenderedPageBreak/>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407E09" w:rsidRPr="00BA740D" w:rsidRDefault="00407E09" w:rsidP="00B33969">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B623EB">
        <w:rPr>
          <w:rFonts w:ascii="Arial" w:eastAsia="Calibri" w:hAnsi="Arial" w:cs="Arial"/>
          <w:b/>
          <w:bCs/>
          <w:noProof/>
          <w:sz w:val="20"/>
          <w:lang w:val="es-MX" w:eastAsia="es-MX"/>
        </w:rPr>
        <w:t>Servicio de Subrogación Alimentos, para proveer de alimentos al personal del IMSS que asista a cursos de capacitación con duración de más de 6 horas</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407E09" w:rsidRPr="00BA740D" w:rsidRDefault="00407E09"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407E09" w:rsidRDefault="00407E09"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407E09" w:rsidRDefault="00407E09"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407E09" w:rsidRDefault="00407E09"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407E09" w:rsidRDefault="00407E09" w:rsidP="00927019">
      <w:pPr>
        <w:suppressAutoHyphens w:val="0"/>
        <w:autoSpaceDE w:val="0"/>
        <w:autoSpaceDN w:val="0"/>
        <w:adjustRightInd w:val="0"/>
        <w:jc w:val="both"/>
        <w:rPr>
          <w:rFonts w:ascii="Arial" w:eastAsia="Calibri" w:hAnsi="Arial" w:cs="Arial"/>
          <w:color w:val="000000"/>
          <w:sz w:val="20"/>
          <w:lang w:val="es-MX" w:eastAsia="es-MX"/>
        </w:rPr>
      </w:pPr>
    </w:p>
    <w:p w:rsidR="00407E09" w:rsidRPr="00BA740D" w:rsidRDefault="00407E0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407E09" w:rsidRPr="00BA740D" w:rsidRDefault="00407E0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407E09" w:rsidRPr="00BA740D" w:rsidRDefault="00407E09"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407E09" w:rsidRPr="008A3863" w:rsidRDefault="00407E09"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407E09" w:rsidRPr="008A3863" w:rsidRDefault="00407E09"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407E09" w:rsidRPr="00BA740D" w:rsidRDefault="00407E09"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407E09" w:rsidRPr="00BA740D" w:rsidRDefault="00407E09"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407E09" w:rsidRPr="00D60876" w:rsidRDefault="00407E09" w:rsidP="00D66000">
      <w:pPr>
        <w:suppressAutoHyphens w:val="0"/>
        <w:autoSpaceDE w:val="0"/>
        <w:autoSpaceDN w:val="0"/>
        <w:adjustRightInd w:val="0"/>
        <w:rPr>
          <w:rFonts w:ascii="Arial" w:eastAsia="Calibri" w:hAnsi="Arial" w:cs="Arial"/>
          <w:color w:val="000000"/>
          <w:sz w:val="6"/>
          <w:lang w:val="es-MX" w:eastAsia="es-MX"/>
        </w:rPr>
      </w:pPr>
    </w:p>
    <w:p w:rsidR="00407E09" w:rsidRPr="008A3863" w:rsidRDefault="00407E09"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407E09" w:rsidRPr="008A3863" w:rsidRDefault="00407E0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407E09" w:rsidRPr="008A3863" w:rsidRDefault="00407E0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407E09" w:rsidRPr="008A3863" w:rsidRDefault="00407E0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407E09" w:rsidRPr="008A3863" w:rsidRDefault="00407E09"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407E09" w:rsidRPr="008A3863" w:rsidRDefault="00407E09"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lastRenderedPageBreak/>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407E09" w:rsidRPr="00D60876" w:rsidRDefault="00407E09" w:rsidP="00D66000">
      <w:pPr>
        <w:suppressAutoHyphens w:val="0"/>
        <w:autoSpaceDE w:val="0"/>
        <w:autoSpaceDN w:val="0"/>
        <w:adjustRightInd w:val="0"/>
        <w:rPr>
          <w:rFonts w:ascii="Arial" w:eastAsia="Calibri" w:hAnsi="Arial" w:cs="Arial"/>
          <w:color w:val="000000"/>
          <w:sz w:val="10"/>
          <w:lang w:val="es-MX" w:eastAsia="es-MX"/>
        </w:rPr>
      </w:pPr>
    </w:p>
    <w:p w:rsidR="00407E09" w:rsidRPr="00574DED" w:rsidRDefault="00407E09"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407E09" w:rsidRPr="00BA740D" w:rsidRDefault="00407E09"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407E09" w:rsidRDefault="00407E09"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407E09" w:rsidRDefault="00407E09" w:rsidP="006F0048">
      <w:pPr>
        <w:suppressAutoHyphens w:val="0"/>
        <w:autoSpaceDE w:val="0"/>
        <w:autoSpaceDN w:val="0"/>
        <w:adjustRightInd w:val="0"/>
        <w:jc w:val="both"/>
        <w:rPr>
          <w:rFonts w:ascii="Arial" w:eastAsia="Calibri" w:hAnsi="Arial" w:cs="Arial"/>
          <w:color w:val="000000"/>
          <w:sz w:val="20"/>
          <w:lang w:val="es-MX" w:eastAsia="es-MX"/>
        </w:rPr>
      </w:pPr>
    </w:p>
    <w:p w:rsidR="00407E09" w:rsidRPr="00927019" w:rsidRDefault="00407E09"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407E09" w:rsidRDefault="00407E09" w:rsidP="00927019">
      <w:pPr>
        <w:suppressAutoHyphens w:val="0"/>
        <w:autoSpaceDE w:val="0"/>
        <w:autoSpaceDN w:val="0"/>
        <w:adjustRightInd w:val="0"/>
        <w:jc w:val="both"/>
        <w:rPr>
          <w:rFonts w:ascii="Arial" w:eastAsia="Calibri" w:hAnsi="Arial" w:cs="Arial"/>
          <w:color w:val="000000"/>
          <w:sz w:val="20"/>
          <w:lang w:val="es-MX" w:eastAsia="es-MX"/>
        </w:rPr>
      </w:pPr>
    </w:p>
    <w:p w:rsidR="00407E09" w:rsidRPr="00D756AF" w:rsidRDefault="00407E09"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407E09" w:rsidRPr="008A3863" w:rsidRDefault="00407E09" w:rsidP="00927019">
      <w:pPr>
        <w:suppressAutoHyphens w:val="0"/>
        <w:autoSpaceDE w:val="0"/>
        <w:autoSpaceDN w:val="0"/>
        <w:adjustRightInd w:val="0"/>
        <w:jc w:val="both"/>
        <w:rPr>
          <w:rFonts w:ascii="Arial" w:eastAsia="Calibri" w:hAnsi="Arial" w:cs="Arial"/>
          <w:color w:val="000000"/>
          <w:sz w:val="20"/>
          <w:lang w:val="es-MX" w:eastAsia="es-MX"/>
        </w:rPr>
      </w:pPr>
    </w:p>
    <w:p w:rsidR="00407E09" w:rsidRPr="00AA2018" w:rsidRDefault="00407E09"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407E09" w:rsidRPr="00AA2018" w:rsidRDefault="00407E09"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407E09" w:rsidRDefault="00407E09"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407E09" w:rsidRDefault="00407E09"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407E09" w:rsidRDefault="00407E09"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407E09" w:rsidRDefault="00407E09"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407E09" w:rsidRPr="00D756AF" w:rsidRDefault="00407E09"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407E09" w:rsidRPr="00D756AF" w:rsidRDefault="00407E09"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407E09" w:rsidRPr="008A3863" w:rsidRDefault="00407E09" w:rsidP="006F0048">
      <w:pPr>
        <w:suppressAutoHyphens w:val="0"/>
        <w:autoSpaceDE w:val="0"/>
        <w:autoSpaceDN w:val="0"/>
        <w:adjustRightInd w:val="0"/>
        <w:jc w:val="both"/>
        <w:rPr>
          <w:rFonts w:ascii="Arial" w:eastAsia="Calibri" w:hAnsi="Arial" w:cs="Arial"/>
          <w:color w:val="000000"/>
          <w:sz w:val="20"/>
          <w:lang w:val="es-MX" w:eastAsia="es-MX"/>
        </w:rPr>
      </w:pPr>
    </w:p>
    <w:p w:rsidR="00407E09" w:rsidRPr="008A3863" w:rsidRDefault="00407E09"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407E09" w:rsidRPr="008A3863" w:rsidRDefault="00407E09" w:rsidP="006F0048">
      <w:pPr>
        <w:suppressAutoHyphens w:val="0"/>
        <w:autoSpaceDE w:val="0"/>
        <w:autoSpaceDN w:val="0"/>
        <w:adjustRightInd w:val="0"/>
        <w:rPr>
          <w:rFonts w:ascii="Arial" w:hAnsi="Arial" w:cs="Arial"/>
          <w:b/>
          <w:bCs/>
          <w:sz w:val="20"/>
        </w:rPr>
      </w:pPr>
    </w:p>
    <w:p w:rsidR="00407E09" w:rsidRPr="008A3863" w:rsidRDefault="00407E09"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407E09" w:rsidRPr="008A3863" w:rsidRDefault="00407E09" w:rsidP="006F0048">
      <w:pPr>
        <w:jc w:val="both"/>
        <w:rPr>
          <w:rFonts w:ascii="Arial" w:hAnsi="Arial" w:cs="Arial"/>
          <w:sz w:val="20"/>
        </w:rPr>
      </w:pPr>
    </w:p>
    <w:p w:rsidR="00407E09" w:rsidRPr="008A3863" w:rsidRDefault="00407E09" w:rsidP="006F0048">
      <w:pPr>
        <w:jc w:val="both"/>
        <w:rPr>
          <w:rFonts w:ascii="Arial" w:hAnsi="Arial" w:cs="Arial"/>
          <w:sz w:val="20"/>
        </w:rPr>
      </w:pPr>
      <w:r w:rsidRPr="008A3863">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w:t>
      </w:r>
      <w:r w:rsidRPr="008A3863">
        <w:rPr>
          <w:rFonts w:ascii="Arial" w:hAnsi="Arial" w:cs="Arial"/>
          <w:sz w:val="20"/>
        </w:rPr>
        <w:lastRenderedPageBreak/>
        <w:t>las cantidades escritas con letra y número, prevalecerá la primera, por lo que de presentarse errores en los volúmenes solicitados, estos podrán corregirse.</w:t>
      </w:r>
    </w:p>
    <w:p w:rsidR="00407E09" w:rsidRPr="008A3863" w:rsidRDefault="00407E09" w:rsidP="006F0048">
      <w:pPr>
        <w:jc w:val="both"/>
        <w:rPr>
          <w:rFonts w:ascii="Arial" w:hAnsi="Arial" w:cs="Arial"/>
          <w:sz w:val="20"/>
        </w:rPr>
      </w:pPr>
    </w:p>
    <w:p w:rsidR="00407E09" w:rsidRPr="008A3863" w:rsidRDefault="00407E09"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407E09" w:rsidRPr="008A3863" w:rsidRDefault="00407E09" w:rsidP="006F0048">
      <w:pPr>
        <w:jc w:val="both"/>
        <w:rPr>
          <w:rFonts w:ascii="Arial" w:hAnsi="Arial" w:cs="Arial"/>
          <w:sz w:val="20"/>
        </w:rPr>
      </w:pPr>
    </w:p>
    <w:p w:rsidR="00407E09" w:rsidRPr="008A3863" w:rsidRDefault="00407E09"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407E09" w:rsidRPr="008A3863" w:rsidRDefault="00407E09" w:rsidP="006F0048">
      <w:pPr>
        <w:jc w:val="both"/>
        <w:rPr>
          <w:rFonts w:ascii="Arial" w:hAnsi="Arial" w:cs="Arial"/>
          <w:sz w:val="20"/>
        </w:rPr>
      </w:pPr>
    </w:p>
    <w:p w:rsidR="00407E09" w:rsidRPr="00BA740D" w:rsidRDefault="00407E09"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07E09" w:rsidRPr="008A3863" w:rsidRDefault="00407E09" w:rsidP="006F0048">
      <w:pPr>
        <w:suppressAutoHyphens w:val="0"/>
        <w:autoSpaceDE w:val="0"/>
        <w:autoSpaceDN w:val="0"/>
        <w:adjustRightInd w:val="0"/>
        <w:rPr>
          <w:rFonts w:ascii="Arial" w:hAnsi="Arial" w:cs="Arial"/>
          <w:sz w:val="20"/>
        </w:rPr>
      </w:pPr>
    </w:p>
    <w:p w:rsidR="00407E09" w:rsidRPr="008A3863" w:rsidRDefault="00407E09"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407E09" w:rsidRPr="008A3863" w:rsidRDefault="00407E09" w:rsidP="00D33735">
      <w:pPr>
        <w:suppressAutoHyphens w:val="0"/>
        <w:autoSpaceDE w:val="0"/>
        <w:autoSpaceDN w:val="0"/>
        <w:adjustRightInd w:val="0"/>
        <w:jc w:val="both"/>
        <w:rPr>
          <w:rFonts w:ascii="Arial" w:hAnsi="Arial" w:cs="Arial"/>
          <w:sz w:val="20"/>
        </w:rPr>
      </w:pPr>
    </w:p>
    <w:p w:rsidR="00407E09" w:rsidRDefault="00407E09"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407E09" w:rsidRPr="008A3863" w:rsidRDefault="00407E09" w:rsidP="00D33735">
      <w:pPr>
        <w:suppressAutoHyphens w:val="0"/>
        <w:autoSpaceDE w:val="0"/>
        <w:autoSpaceDN w:val="0"/>
        <w:adjustRightInd w:val="0"/>
        <w:jc w:val="both"/>
        <w:rPr>
          <w:rFonts w:ascii="Arial" w:hAnsi="Arial" w:cs="Arial"/>
          <w:b/>
          <w:bCs/>
          <w:sz w:val="20"/>
        </w:rPr>
      </w:pPr>
    </w:p>
    <w:p w:rsidR="00407E09" w:rsidRPr="000B22BC" w:rsidRDefault="00407E09" w:rsidP="00D33735">
      <w:pPr>
        <w:suppressAutoHyphens w:val="0"/>
        <w:autoSpaceDE w:val="0"/>
        <w:autoSpaceDN w:val="0"/>
        <w:adjustRightInd w:val="0"/>
        <w:jc w:val="both"/>
        <w:rPr>
          <w:rFonts w:ascii="Arial" w:hAnsi="Arial" w:cs="Arial"/>
          <w:b/>
          <w:bCs/>
          <w:sz w:val="10"/>
        </w:rPr>
      </w:pPr>
    </w:p>
    <w:p w:rsidR="00407E09" w:rsidRPr="008A3863" w:rsidRDefault="00407E09"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407E09" w:rsidRPr="00BA740D" w:rsidRDefault="00407E09"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407E09" w:rsidRPr="008A3863" w:rsidRDefault="00407E09"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407E09" w:rsidRDefault="00407E09" w:rsidP="00D33735">
      <w:pPr>
        <w:suppressAutoHyphens w:val="0"/>
        <w:autoSpaceDE w:val="0"/>
        <w:autoSpaceDN w:val="0"/>
        <w:adjustRightInd w:val="0"/>
        <w:jc w:val="both"/>
        <w:rPr>
          <w:rFonts w:ascii="Arial" w:hAnsi="Arial" w:cs="Arial"/>
          <w:b/>
          <w:sz w:val="20"/>
        </w:rPr>
      </w:pPr>
    </w:p>
    <w:p w:rsidR="00407E09" w:rsidRDefault="00407E09"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407E09" w:rsidRPr="008A3863" w:rsidRDefault="00407E09" w:rsidP="00D33735">
      <w:pPr>
        <w:jc w:val="both"/>
        <w:rPr>
          <w:rFonts w:ascii="Arial" w:hAnsi="Arial" w:cs="Arial"/>
          <w:b/>
          <w:bCs/>
          <w:sz w:val="20"/>
          <w:lang w:val="es-ES_tradnl"/>
        </w:rPr>
      </w:pPr>
    </w:p>
    <w:p w:rsidR="00407E09" w:rsidRPr="000B22BC" w:rsidRDefault="00407E09" w:rsidP="00D33735">
      <w:pPr>
        <w:jc w:val="both"/>
        <w:rPr>
          <w:rFonts w:ascii="Arial" w:hAnsi="Arial" w:cs="Arial"/>
          <w:b/>
          <w:bCs/>
          <w:sz w:val="4"/>
          <w:lang w:val="es-ES_tradnl"/>
        </w:rPr>
      </w:pPr>
    </w:p>
    <w:p w:rsidR="00407E09" w:rsidRDefault="00407E09"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407E09" w:rsidRPr="008A3863" w:rsidRDefault="00407E09" w:rsidP="00D33735">
      <w:pPr>
        <w:jc w:val="both"/>
        <w:rPr>
          <w:rFonts w:ascii="Arial" w:hAnsi="Arial" w:cs="Arial"/>
          <w:sz w:val="20"/>
        </w:rPr>
      </w:pPr>
      <w:r w:rsidRPr="008A3863">
        <w:rPr>
          <w:rFonts w:ascii="Arial" w:hAnsi="Arial" w:cs="Arial"/>
          <w:sz w:val="20"/>
        </w:rPr>
        <w:t>Avenida Revolución número 1586,</w:t>
      </w:r>
    </w:p>
    <w:p w:rsidR="00407E09" w:rsidRPr="008A3863" w:rsidRDefault="00407E09" w:rsidP="00D33735">
      <w:pPr>
        <w:jc w:val="both"/>
        <w:rPr>
          <w:rFonts w:ascii="Arial" w:hAnsi="Arial" w:cs="Arial"/>
          <w:sz w:val="20"/>
        </w:rPr>
      </w:pPr>
      <w:r w:rsidRPr="008A3863">
        <w:rPr>
          <w:rFonts w:ascii="Arial" w:hAnsi="Arial" w:cs="Arial"/>
          <w:sz w:val="20"/>
        </w:rPr>
        <w:t xml:space="preserve">Colonia San Ángel, </w:t>
      </w:r>
    </w:p>
    <w:p w:rsidR="00407E09" w:rsidRPr="008A3863" w:rsidRDefault="00407E09" w:rsidP="00D33735">
      <w:pPr>
        <w:jc w:val="both"/>
        <w:rPr>
          <w:rFonts w:ascii="Arial" w:hAnsi="Arial" w:cs="Arial"/>
          <w:sz w:val="20"/>
        </w:rPr>
      </w:pPr>
      <w:r w:rsidRPr="008A3863">
        <w:rPr>
          <w:rFonts w:ascii="Arial" w:hAnsi="Arial" w:cs="Arial"/>
          <w:sz w:val="20"/>
        </w:rPr>
        <w:t>Delegación Álvaro Obregón,</w:t>
      </w:r>
    </w:p>
    <w:p w:rsidR="00407E09" w:rsidRPr="008A3863" w:rsidRDefault="00407E09" w:rsidP="00D33735">
      <w:pPr>
        <w:jc w:val="both"/>
        <w:rPr>
          <w:rFonts w:ascii="Arial" w:hAnsi="Arial" w:cs="Arial"/>
          <w:sz w:val="20"/>
        </w:rPr>
      </w:pPr>
      <w:r w:rsidRPr="008A3863">
        <w:rPr>
          <w:rFonts w:ascii="Arial" w:hAnsi="Arial" w:cs="Arial"/>
          <w:sz w:val="20"/>
        </w:rPr>
        <w:t xml:space="preserve">Código Postal 01000, </w:t>
      </w:r>
    </w:p>
    <w:p w:rsidR="00407E09" w:rsidRPr="008A3863" w:rsidRDefault="00407E09"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407E09" w:rsidRPr="008A3863" w:rsidRDefault="00407E09" w:rsidP="00D33735">
      <w:pPr>
        <w:jc w:val="both"/>
        <w:rPr>
          <w:rFonts w:ascii="Arial" w:hAnsi="Arial" w:cs="Arial"/>
          <w:i/>
          <w:sz w:val="20"/>
        </w:rPr>
      </w:pPr>
    </w:p>
    <w:p w:rsidR="00407E09" w:rsidRPr="008A3863" w:rsidRDefault="00407E09"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407E09" w:rsidRPr="008A3863" w:rsidRDefault="00407E09" w:rsidP="00D33735">
      <w:pPr>
        <w:suppressAutoHyphens w:val="0"/>
        <w:autoSpaceDE w:val="0"/>
        <w:autoSpaceDN w:val="0"/>
        <w:adjustRightInd w:val="0"/>
        <w:rPr>
          <w:rFonts w:ascii="Arial" w:eastAsia="Calibri" w:hAnsi="Arial" w:cs="Arial"/>
          <w:color w:val="000000"/>
          <w:sz w:val="20"/>
          <w:lang w:val="es-MX" w:eastAsia="es-MX"/>
        </w:rPr>
      </w:pPr>
    </w:p>
    <w:p w:rsidR="00407E09" w:rsidRPr="00BA740D" w:rsidRDefault="00407E09"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B623EB">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407E09" w:rsidRDefault="00407E09" w:rsidP="00D33735">
      <w:pPr>
        <w:jc w:val="both"/>
        <w:rPr>
          <w:rFonts w:ascii="Arial" w:eastAsia="Calibri" w:hAnsi="Arial" w:cs="Arial"/>
          <w:color w:val="000000"/>
          <w:sz w:val="20"/>
          <w:lang w:val="es-MX" w:eastAsia="es-MX"/>
        </w:rPr>
      </w:pPr>
    </w:p>
    <w:p w:rsidR="00407E09" w:rsidRPr="00BA740D" w:rsidRDefault="00407E09"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lastRenderedPageBreak/>
        <w:t xml:space="preserve">7.2.- Nota OCDE </w:t>
      </w:r>
    </w:p>
    <w:p w:rsidR="00407E09" w:rsidRPr="00BA740D" w:rsidRDefault="00407E09" w:rsidP="00D33735">
      <w:pPr>
        <w:jc w:val="both"/>
        <w:rPr>
          <w:rFonts w:ascii="Arial" w:eastAsia="Calibri" w:hAnsi="Arial" w:cs="Arial"/>
          <w:color w:val="000000"/>
          <w:sz w:val="20"/>
          <w:lang w:val="es-MX" w:eastAsia="es-MX"/>
        </w:rPr>
      </w:pPr>
    </w:p>
    <w:p w:rsidR="00407E09" w:rsidRPr="00BA740D" w:rsidRDefault="00407E09"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407E09" w:rsidRDefault="00407E09" w:rsidP="00D33735">
      <w:pPr>
        <w:jc w:val="both"/>
        <w:rPr>
          <w:rFonts w:ascii="Arial" w:eastAsia="Calibri" w:hAnsi="Arial" w:cs="Arial"/>
          <w:color w:val="000000"/>
          <w:sz w:val="20"/>
          <w:lang w:val="es-MX" w:eastAsia="es-MX"/>
        </w:rPr>
      </w:pPr>
    </w:p>
    <w:p w:rsidR="00407E09" w:rsidRPr="00B518DC" w:rsidRDefault="00407E09"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407E09" w:rsidRPr="00B518DC" w:rsidRDefault="00407E09" w:rsidP="00F63D78">
      <w:pPr>
        <w:ind w:firstLine="709"/>
        <w:rPr>
          <w:rFonts w:ascii="Arial" w:hAnsi="Arial" w:cs="Arial"/>
          <w:sz w:val="20"/>
        </w:rPr>
      </w:pPr>
    </w:p>
    <w:p w:rsidR="00407E09" w:rsidRPr="00B518DC" w:rsidRDefault="00407E09"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407E09" w:rsidRPr="004957B3" w:rsidRDefault="00407E09" w:rsidP="004957B3">
      <w:pPr>
        <w:rPr>
          <w:rFonts w:ascii="Arial" w:hAnsi="Arial" w:cs="Arial"/>
          <w:sz w:val="10"/>
          <w:szCs w:val="10"/>
        </w:rPr>
      </w:pPr>
    </w:p>
    <w:p w:rsidR="00407E09" w:rsidRPr="00B518DC" w:rsidRDefault="00407E09"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407E09" w:rsidRPr="00B518DC" w:rsidRDefault="00407E09"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407E09" w:rsidRPr="00B518DC" w:rsidRDefault="00407E09"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407E09" w:rsidRPr="00B518DC" w:rsidRDefault="00407E09"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407E09" w:rsidRPr="00B518DC" w:rsidRDefault="00407E09"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407E09" w:rsidRPr="00B518DC" w:rsidRDefault="00407E09"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407E09" w:rsidRPr="004957B3" w:rsidRDefault="00407E09" w:rsidP="00F63D78">
      <w:pPr>
        <w:spacing w:before="9" w:line="220" w:lineRule="exact"/>
        <w:rPr>
          <w:rFonts w:ascii="Arial" w:hAnsi="Arial" w:cs="Arial"/>
          <w:sz w:val="14"/>
        </w:rPr>
      </w:pPr>
    </w:p>
    <w:p w:rsidR="00407E09" w:rsidRPr="00B518DC" w:rsidRDefault="00407E09"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407E09" w:rsidRPr="00B518DC" w:rsidRDefault="00407E09"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407E09" w:rsidRPr="00B518DC" w:rsidRDefault="00407E09" w:rsidP="004957B3">
      <w:pPr>
        <w:rPr>
          <w:rFonts w:ascii="Arial" w:hAnsi="Arial" w:cs="Arial"/>
          <w:sz w:val="20"/>
        </w:rPr>
      </w:pPr>
    </w:p>
    <w:p w:rsidR="00407E09" w:rsidRPr="00B518DC" w:rsidRDefault="00407E09"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407E09" w:rsidRPr="00BA740D" w:rsidRDefault="00407E09" w:rsidP="00D33735">
      <w:pPr>
        <w:jc w:val="both"/>
        <w:rPr>
          <w:rFonts w:ascii="Arial" w:eastAsia="Calibri" w:hAnsi="Arial" w:cs="Arial"/>
          <w:color w:val="000000"/>
          <w:sz w:val="20"/>
          <w:lang w:val="es-MX" w:eastAsia="es-MX"/>
        </w:rPr>
      </w:pPr>
    </w:p>
    <w:p w:rsidR="00407E09" w:rsidRDefault="00407E09"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407E09" w:rsidRPr="00C20F58" w:rsidRDefault="00407E09"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407E09" w:rsidRPr="00C20F58" w:rsidRDefault="00407E09"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7962632" r:id="rId12">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7962633" r:id="rId14">
                  <o:FieldCodes>\s</o:FieldCodes>
                </o:OLEObject>
              </w:object>
            </w:r>
          </w:p>
        </w:tc>
      </w:tr>
      <w:tr w:rsidR="00407E09" w:rsidRPr="00BA740D" w:rsidTr="000C16D3">
        <w:trPr>
          <w:trHeight w:val="142"/>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3</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7962634" r:id="rId16">
                  <o:FieldCodes>\s</o:FieldCodes>
                </o:OLEObject>
              </w:object>
            </w:r>
          </w:p>
        </w:tc>
      </w:tr>
      <w:tr w:rsidR="00407E09" w:rsidRPr="00BA740D" w:rsidTr="000C16D3">
        <w:trPr>
          <w:trHeight w:val="142"/>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7962635" r:id="rId18">
                  <o:FieldCodes>\s</o:FieldCodes>
                </o:OLEObject>
              </w:object>
            </w:r>
          </w:p>
        </w:tc>
      </w:tr>
      <w:tr w:rsidR="00407E09" w:rsidRPr="00BA740D" w:rsidTr="000C16D3">
        <w:trPr>
          <w:trHeight w:val="197"/>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7962636" r:id="rId20">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7962637" r:id="rId22">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7962638" r:id="rId24">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7962639" r:id="rId26">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407E09" w:rsidRPr="00BA740D" w:rsidRDefault="00407E09" w:rsidP="000C16D3">
            <w:pPr>
              <w:rPr>
                <w:rFonts w:ascii="Arial" w:eastAsia="Calibri" w:hAnsi="Arial" w:cs="Arial"/>
                <w:sz w:val="20"/>
                <w:lang w:val="es-MX" w:eastAsia="es-MX"/>
              </w:rPr>
            </w:pP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7962640" r:id="rId28">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7962641" r:id="rId30">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7962642" r:id="rId32">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7962643" r:id="rId34">
                  <o:FieldCodes>\s</o:FieldCodes>
                </o:OLEObject>
              </w:object>
            </w:r>
          </w:p>
        </w:tc>
      </w:tr>
      <w:tr w:rsidR="00407E09" w:rsidRPr="00BA740D" w:rsidTr="000C16D3">
        <w:trPr>
          <w:trHeight w:val="198"/>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B623EB">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7962644" r:id="rId36">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7962645" r:id="rId38">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19"/>
                <w:szCs w:val="19"/>
                <w:lang w:val="es-MX" w:eastAsia="es-MX"/>
              </w:rPr>
            </w:pPr>
            <w:bookmarkStart w:id="0" w:name="_GoBack" w:colFirst="1" w:colLast="1"/>
            <w:r w:rsidRPr="00BA740D">
              <w:rPr>
                <w:rFonts w:ascii="Arial" w:eastAsia="Calibri" w:hAnsi="Arial" w:cs="Arial"/>
                <w:color w:val="000000"/>
                <w:sz w:val="19"/>
                <w:szCs w:val="19"/>
                <w:lang w:val="es-MX" w:eastAsia="es-MX"/>
              </w:rPr>
              <w:lastRenderedPageBreak/>
              <w:t>Anexo número 15</w:t>
            </w:r>
          </w:p>
        </w:tc>
        <w:tc>
          <w:tcPr>
            <w:tcW w:w="6379" w:type="dxa"/>
            <w:vAlign w:val="center"/>
          </w:tcPr>
          <w:p w:rsidR="00407E09" w:rsidRPr="000C570F" w:rsidRDefault="00407E09" w:rsidP="00732C24">
            <w:pPr>
              <w:suppressAutoHyphens w:val="0"/>
              <w:autoSpaceDE w:val="0"/>
              <w:autoSpaceDN w:val="0"/>
              <w:adjustRightInd w:val="0"/>
              <w:rPr>
                <w:rFonts w:ascii="Arial" w:eastAsia="Calibri" w:hAnsi="Arial" w:cs="Arial"/>
                <w:sz w:val="19"/>
                <w:szCs w:val="19"/>
                <w:lang w:val="es-MX" w:eastAsia="es-MX"/>
              </w:rPr>
            </w:pPr>
            <w:r w:rsidRPr="000C570F">
              <w:rPr>
                <w:rFonts w:ascii="Arial" w:eastAsia="Calibri" w:hAnsi="Arial" w:cs="Arial"/>
                <w:sz w:val="19"/>
                <w:szCs w:val="19"/>
                <w:lang w:val="es-MX" w:eastAsia="es-MX"/>
              </w:rPr>
              <w:t xml:space="preserve">Formato de Propuesta Económica </w:t>
            </w:r>
          </w:p>
        </w:tc>
        <w:tc>
          <w:tcPr>
            <w:tcW w:w="2411" w:type="dxa"/>
            <w:vAlign w:val="center"/>
          </w:tcPr>
          <w:p w:rsidR="00407E09" w:rsidRPr="00BA740D" w:rsidRDefault="000C570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39" o:title=""/>
                </v:shape>
                <o:OLEObject Type="Embed" ProgID="Excel.Sheet.12" ShapeID="_x0000_i1043" DrawAspect="Icon" ObjectID="_1697962646" r:id="rId40"/>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407E09" w:rsidRPr="000C570F" w:rsidRDefault="00407E09" w:rsidP="000C16D3">
            <w:pPr>
              <w:suppressAutoHyphens w:val="0"/>
              <w:autoSpaceDE w:val="0"/>
              <w:autoSpaceDN w:val="0"/>
              <w:adjustRightInd w:val="0"/>
              <w:rPr>
                <w:rFonts w:ascii="Arial" w:eastAsia="Calibri" w:hAnsi="Arial" w:cs="Arial"/>
                <w:sz w:val="19"/>
                <w:szCs w:val="19"/>
                <w:lang w:val="es-MX" w:eastAsia="es-MX"/>
              </w:rPr>
            </w:pPr>
            <w:r w:rsidRPr="000C570F">
              <w:rPr>
                <w:rFonts w:ascii="Arial" w:eastAsia="Calibri" w:hAnsi="Arial" w:cs="Arial"/>
                <w:sz w:val="19"/>
                <w:szCs w:val="19"/>
                <w:lang w:val="es-MX" w:eastAsia="es-MX"/>
              </w:rPr>
              <w:t xml:space="preserve">Formato de Información Reservada y Confidencial.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7962647" r:id="rId42">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407E09" w:rsidRPr="000C570F" w:rsidRDefault="00407E09" w:rsidP="00732C24">
            <w:pPr>
              <w:suppressAutoHyphens w:val="0"/>
              <w:autoSpaceDE w:val="0"/>
              <w:autoSpaceDN w:val="0"/>
              <w:adjustRightInd w:val="0"/>
              <w:rPr>
                <w:rFonts w:ascii="Arial" w:eastAsia="Calibri" w:hAnsi="Arial" w:cs="Arial"/>
                <w:sz w:val="19"/>
                <w:szCs w:val="19"/>
                <w:lang w:val="es-MX" w:eastAsia="es-MX"/>
              </w:rPr>
            </w:pPr>
            <w:r w:rsidRPr="000C570F">
              <w:rPr>
                <w:rFonts w:ascii="Arial" w:eastAsia="Calibri" w:hAnsi="Arial" w:cs="Arial"/>
                <w:sz w:val="19"/>
                <w:szCs w:val="19"/>
                <w:lang w:val="es-MX" w:eastAsia="es-MX"/>
              </w:rPr>
              <w:t xml:space="preserve">Modelo de Contrato </w:t>
            </w:r>
          </w:p>
        </w:tc>
        <w:tc>
          <w:tcPr>
            <w:tcW w:w="2411" w:type="dxa"/>
            <w:vAlign w:val="center"/>
          </w:tcPr>
          <w:p w:rsidR="00407E09" w:rsidRPr="00BA740D" w:rsidRDefault="000C570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3" o:title=""/>
                </v:shape>
                <o:OLEObject Type="Embed" ProgID="Word.Document.12" ShapeID="_x0000_i1044" DrawAspect="Icon" ObjectID="_1697962648" r:id="rId44">
                  <o:FieldCodes>\s</o:FieldCodes>
                </o:OLEObject>
              </w:object>
            </w:r>
          </w:p>
        </w:tc>
      </w:tr>
      <w:tr w:rsidR="00407E09" w:rsidRPr="00BA740D" w:rsidTr="000C16D3">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407E09" w:rsidRPr="000C570F" w:rsidRDefault="00407E09" w:rsidP="000C16D3">
            <w:pPr>
              <w:suppressAutoHyphens w:val="0"/>
              <w:autoSpaceDE w:val="0"/>
              <w:autoSpaceDN w:val="0"/>
              <w:adjustRightInd w:val="0"/>
              <w:rPr>
                <w:rFonts w:ascii="Arial" w:eastAsia="Calibri" w:hAnsi="Arial" w:cs="Arial"/>
                <w:sz w:val="19"/>
                <w:szCs w:val="19"/>
                <w:lang w:val="es-MX" w:eastAsia="es-MX"/>
              </w:rPr>
            </w:pPr>
            <w:r w:rsidRPr="000C570F">
              <w:rPr>
                <w:rFonts w:ascii="Arial" w:eastAsia="Calibri" w:hAnsi="Arial" w:cs="Arial"/>
                <w:sz w:val="19"/>
                <w:szCs w:val="19"/>
                <w:lang w:val="es-MX" w:eastAsia="es-MX"/>
              </w:rPr>
              <w:t xml:space="preserve">Lugares de pago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5" o:title=""/>
                </v:shape>
                <o:OLEObject Type="Embed" ProgID="Word.Document.12" ShapeID="_x0000_i1040" DrawAspect="Icon" ObjectID="_1697962649" r:id="rId46">
                  <o:FieldCodes>\s</o:FieldCodes>
                </o:OLEObject>
              </w:object>
            </w:r>
          </w:p>
        </w:tc>
      </w:tr>
      <w:tr w:rsidR="00407E09" w:rsidRPr="00BA740D" w:rsidTr="000C16D3">
        <w:trPr>
          <w:trHeight w:val="197"/>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407E09" w:rsidRPr="000C570F" w:rsidRDefault="00407E09" w:rsidP="000C16D3">
            <w:pPr>
              <w:suppressAutoHyphens w:val="0"/>
              <w:autoSpaceDE w:val="0"/>
              <w:autoSpaceDN w:val="0"/>
              <w:adjustRightInd w:val="0"/>
              <w:rPr>
                <w:rFonts w:ascii="Arial" w:eastAsia="Calibri" w:hAnsi="Arial" w:cs="Arial"/>
                <w:sz w:val="19"/>
                <w:szCs w:val="19"/>
                <w:lang w:val="es-MX" w:eastAsia="es-MX"/>
              </w:rPr>
            </w:pPr>
            <w:r w:rsidRPr="000C570F">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7" o:title=""/>
                </v:shape>
                <o:OLEObject Type="Embed" ProgID="Word.Document.12" ShapeID="_x0000_i1041" DrawAspect="Icon" ObjectID="_1697962650" r:id="rId48">
                  <o:FieldCodes>\s</o:FieldCodes>
                </o:OLEObject>
              </w:object>
            </w:r>
          </w:p>
        </w:tc>
      </w:tr>
      <w:tr w:rsidR="00407E09" w:rsidRPr="00BA740D" w:rsidTr="000C16D3">
        <w:trPr>
          <w:trHeight w:val="197"/>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407E09" w:rsidRPr="000C570F" w:rsidRDefault="00407E09" w:rsidP="000C16D3">
            <w:pPr>
              <w:suppressAutoHyphens w:val="0"/>
              <w:autoSpaceDE w:val="0"/>
              <w:autoSpaceDN w:val="0"/>
              <w:adjustRightInd w:val="0"/>
              <w:rPr>
                <w:rFonts w:ascii="Arial" w:eastAsia="Calibri" w:hAnsi="Arial" w:cs="Arial"/>
                <w:sz w:val="19"/>
                <w:szCs w:val="19"/>
                <w:lang w:val="es-MX" w:eastAsia="es-MX"/>
              </w:rPr>
            </w:pPr>
            <w:r w:rsidRPr="000C570F">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407E09" w:rsidRPr="00BA740D" w:rsidRDefault="00407E0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9" o:title=""/>
                </v:shape>
                <o:OLEObject Type="Embed" ProgID="Word.Document.12" ShapeID="_x0000_i1042" DrawAspect="Icon" ObjectID="_1697962651" r:id="rId50">
                  <o:FieldCodes>\s</o:FieldCodes>
                </o:OLEObject>
              </w:object>
            </w:r>
          </w:p>
        </w:tc>
      </w:tr>
      <w:tr w:rsidR="00407E09" w:rsidRPr="00D33735" w:rsidTr="00256ADF">
        <w:trPr>
          <w:trHeight w:val="89"/>
        </w:trPr>
        <w:tc>
          <w:tcPr>
            <w:tcW w:w="1809" w:type="dxa"/>
            <w:vAlign w:val="center"/>
          </w:tcPr>
          <w:p w:rsidR="00407E09" w:rsidRPr="00BA740D" w:rsidRDefault="00407E09"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407E09" w:rsidRPr="000C570F" w:rsidRDefault="00407E09" w:rsidP="000C16D3">
            <w:pPr>
              <w:suppressAutoHyphens w:val="0"/>
              <w:autoSpaceDE w:val="0"/>
              <w:autoSpaceDN w:val="0"/>
              <w:adjustRightInd w:val="0"/>
              <w:rPr>
                <w:rFonts w:ascii="Arial" w:eastAsia="Calibri" w:hAnsi="Arial" w:cs="Arial"/>
                <w:sz w:val="19"/>
                <w:szCs w:val="19"/>
                <w:lang w:val="es-MX" w:eastAsia="es-MX"/>
              </w:rPr>
            </w:pPr>
            <w:r w:rsidRPr="000C570F">
              <w:rPr>
                <w:rFonts w:ascii="Arial" w:eastAsia="Calibri" w:hAnsi="Arial" w:cs="Arial"/>
                <w:sz w:val="19"/>
                <w:szCs w:val="19"/>
                <w:lang w:val="es-MX" w:eastAsia="es-MX"/>
              </w:rPr>
              <w:t>Requerimiento</w:t>
            </w:r>
          </w:p>
        </w:tc>
        <w:tc>
          <w:tcPr>
            <w:tcW w:w="2411" w:type="dxa"/>
            <w:vAlign w:val="center"/>
          </w:tcPr>
          <w:p w:rsidR="00407E09" w:rsidRPr="00BA740D" w:rsidRDefault="000C570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25pt;height:50.25pt" o:ole="">
                  <v:imagedata r:id="rId51" o:title=""/>
                </v:shape>
                <o:OLEObject Type="Embed" ProgID="Excel.Sheet.12" ShapeID="_x0000_i1045" DrawAspect="Icon" ObjectID="_1697962652" r:id="rId52"/>
              </w:object>
            </w:r>
          </w:p>
        </w:tc>
      </w:tr>
      <w:tr w:rsidR="00407E09" w:rsidRPr="00D33735" w:rsidTr="00256ADF">
        <w:trPr>
          <w:trHeight w:val="89"/>
        </w:trPr>
        <w:tc>
          <w:tcPr>
            <w:tcW w:w="1809" w:type="dxa"/>
            <w:vAlign w:val="center"/>
          </w:tcPr>
          <w:p w:rsidR="00407E09" w:rsidRDefault="00407E09"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407E09" w:rsidRPr="000C570F" w:rsidRDefault="00407E09" w:rsidP="000C16D3">
            <w:pPr>
              <w:rPr>
                <w:rFonts w:ascii="Arial" w:hAnsi="Arial" w:cs="Arial"/>
                <w:sz w:val="20"/>
              </w:rPr>
            </w:pPr>
            <w:r w:rsidRPr="000C570F">
              <w:rPr>
                <w:rFonts w:ascii="Arial" w:eastAsia="Calibri" w:hAnsi="Arial" w:cs="Arial"/>
                <w:bCs/>
                <w:sz w:val="20"/>
                <w:szCs w:val="23"/>
                <w:lang w:val="es-MX" w:eastAsia="es-MX"/>
              </w:rPr>
              <w:t>Anexo Técnico y sus Anexos</w:t>
            </w:r>
          </w:p>
        </w:tc>
        <w:tc>
          <w:tcPr>
            <w:tcW w:w="2411" w:type="dxa"/>
            <w:vAlign w:val="center"/>
          </w:tcPr>
          <w:p w:rsidR="00407E09" w:rsidRDefault="000C570F"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697962653" r:id="rId54">
                  <o:FieldCodes>\s</o:FieldCodes>
                </o:OLEObject>
              </w:object>
            </w:r>
          </w:p>
        </w:tc>
      </w:tr>
      <w:tr w:rsidR="00407E09" w:rsidRPr="00D33735" w:rsidTr="00256ADF">
        <w:trPr>
          <w:trHeight w:val="89"/>
        </w:trPr>
        <w:tc>
          <w:tcPr>
            <w:tcW w:w="1809" w:type="dxa"/>
            <w:vAlign w:val="center"/>
          </w:tcPr>
          <w:p w:rsidR="00407E09" w:rsidRPr="00D33735" w:rsidRDefault="00407E09"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407E09" w:rsidRPr="000C570F" w:rsidRDefault="00407E09" w:rsidP="000C16D3">
            <w:pPr>
              <w:suppressAutoHyphens w:val="0"/>
              <w:autoSpaceDE w:val="0"/>
              <w:autoSpaceDN w:val="0"/>
              <w:adjustRightInd w:val="0"/>
              <w:rPr>
                <w:rFonts w:ascii="Arial" w:eastAsia="Calibri" w:hAnsi="Arial" w:cs="Arial"/>
                <w:sz w:val="19"/>
                <w:szCs w:val="19"/>
                <w:lang w:val="es-MX" w:eastAsia="es-MX"/>
              </w:rPr>
            </w:pPr>
            <w:r w:rsidRPr="000C570F">
              <w:rPr>
                <w:rFonts w:ascii="Arial" w:eastAsia="Calibri" w:hAnsi="Arial" w:cs="Arial"/>
                <w:sz w:val="19"/>
                <w:szCs w:val="19"/>
                <w:lang w:val="es-MX" w:eastAsia="es-MX"/>
              </w:rPr>
              <w:t>Términos y condiciones y sus anexos</w:t>
            </w:r>
          </w:p>
        </w:tc>
        <w:tc>
          <w:tcPr>
            <w:tcW w:w="2411" w:type="dxa"/>
            <w:vAlign w:val="center"/>
          </w:tcPr>
          <w:p w:rsidR="00407E09" w:rsidRDefault="000C570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697962654" r:id="rId56">
                  <o:FieldCodes>\s</o:FieldCodes>
                </o:OLEObject>
              </w:object>
            </w:r>
          </w:p>
        </w:tc>
      </w:tr>
      <w:bookmarkEnd w:id="0"/>
    </w:tbl>
    <w:p w:rsidR="00407E09" w:rsidRDefault="00407E09" w:rsidP="002560E6">
      <w:pPr>
        <w:suppressAutoHyphens w:val="0"/>
        <w:autoSpaceDE w:val="0"/>
        <w:autoSpaceDN w:val="0"/>
        <w:adjustRightInd w:val="0"/>
        <w:jc w:val="center"/>
        <w:rPr>
          <w:rFonts w:ascii="Arial" w:hAnsi="Arial" w:cs="Arial"/>
          <w:b/>
          <w:bCs/>
          <w:sz w:val="20"/>
          <w:szCs w:val="19"/>
        </w:rPr>
      </w:pPr>
    </w:p>
    <w:p w:rsidR="00407E09" w:rsidRDefault="00407E09" w:rsidP="002560E6">
      <w:pPr>
        <w:suppressAutoHyphens w:val="0"/>
        <w:autoSpaceDE w:val="0"/>
        <w:autoSpaceDN w:val="0"/>
        <w:adjustRightInd w:val="0"/>
        <w:jc w:val="center"/>
        <w:rPr>
          <w:rFonts w:ascii="Arial" w:hAnsi="Arial" w:cs="Arial"/>
          <w:b/>
          <w:bCs/>
          <w:sz w:val="20"/>
          <w:szCs w:val="19"/>
        </w:rPr>
      </w:pPr>
    </w:p>
    <w:p w:rsidR="00407E09" w:rsidRDefault="00407E09" w:rsidP="002560E6">
      <w:pPr>
        <w:suppressAutoHyphens w:val="0"/>
        <w:autoSpaceDE w:val="0"/>
        <w:autoSpaceDN w:val="0"/>
        <w:adjustRightInd w:val="0"/>
        <w:jc w:val="center"/>
        <w:rPr>
          <w:rFonts w:ascii="Arial" w:hAnsi="Arial" w:cs="Arial"/>
          <w:b/>
          <w:bCs/>
          <w:sz w:val="20"/>
          <w:szCs w:val="19"/>
        </w:rPr>
      </w:pPr>
    </w:p>
    <w:p w:rsidR="00407E09" w:rsidRPr="00F11360" w:rsidRDefault="00407E09" w:rsidP="00AC2510">
      <w:pPr>
        <w:spacing w:line="192" w:lineRule="exact"/>
        <w:jc w:val="center"/>
        <w:rPr>
          <w:rFonts w:ascii="Arial" w:hAnsi="Arial" w:cs="Arial"/>
          <w:b/>
          <w:sz w:val="20"/>
        </w:rPr>
      </w:pPr>
      <w:r w:rsidRPr="00F11360">
        <w:rPr>
          <w:rFonts w:ascii="Arial" w:hAnsi="Arial" w:cs="Arial"/>
          <w:b/>
          <w:sz w:val="20"/>
        </w:rPr>
        <w:t>C. P. Luis Arturo Duarte Jiménez</w:t>
      </w:r>
    </w:p>
    <w:p w:rsidR="00407E09" w:rsidRPr="000F5493" w:rsidRDefault="00407E09"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407E09" w:rsidRPr="000F5493" w:rsidRDefault="00407E09"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407E09" w:rsidRDefault="00407E09" w:rsidP="000C16D3">
      <w:pPr>
        <w:jc w:val="both"/>
        <w:rPr>
          <w:rFonts w:ascii="Arial" w:hAnsi="Arial" w:cs="Arial"/>
          <w:sz w:val="16"/>
        </w:rPr>
      </w:pPr>
    </w:p>
    <w:p w:rsidR="00407E09" w:rsidRDefault="00407E09" w:rsidP="000C16D3">
      <w:pPr>
        <w:jc w:val="both"/>
        <w:rPr>
          <w:rFonts w:ascii="Arial" w:hAnsi="Arial" w:cs="Arial"/>
          <w:sz w:val="16"/>
        </w:rPr>
      </w:pPr>
    </w:p>
    <w:p w:rsidR="00407E09" w:rsidRPr="003B04A6" w:rsidRDefault="00407E09"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407E09" w:rsidRDefault="00407E09" w:rsidP="0052614B">
      <w:pPr>
        <w:suppressAutoHyphens w:val="0"/>
        <w:rPr>
          <w:b/>
          <w:bCs/>
          <w:sz w:val="20"/>
          <w:szCs w:val="27"/>
        </w:rPr>
        <w:sectPr w:rsidR="00407E09"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407E09" w:rsidRDefault="00407E09" w:rsidP="0052614B">
      <w:pPr>
        <w:rPr>
          <w:b/>
          <w:bCs/>
          <w:sz w:val="20"/>
          <w:szCs w:val="27"/>
        </w:rPr>
        <w:sectPr w:rsidR="00407E09"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407E09" w:rsidRPr="0087372F" w:rsidRDefault="00407E09" w:rsidP="0052614B">
      <w:pPr>
        <w:rPr>
          <w:b/>
          <w:bCs/>
          <w:sz w:val="20"/>
          <w:szCs w:val="27"/>
        </w:rPr>
      </w:pPr>
    </w:p>
    <w:sectPr w:rsidR="00407E09" w:rsidRPr="0087372F" w:rsidSect="00407E09">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848" w:rsidRDefault="003F1848" w:rsidP="00991F44">
      <w:r>
        <w:separator/>
      </w:r>
    </w:p>
  </w:endnote>
  <w:endnote w:type="continuationSeparator" w:id="0">
    <w:p w:rsidR="003F1848" w:rsidRDefault="003F1848"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E09" w:rsidRPr="00EE650E" w:rsidRDefault="00407E0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0C570F">
      <w:rPr>
        <w:rFonts w:ascii="Arial" w:hAnsi="Arial" w:cs="Arial"/>
        <w:noProof/>
        <w:sz w:val="16"/>
        <w:szCs w:val="16"/>
      </w:rPr>
      <w:t>28</w:t>
    </w:r>
    <w:r w:rsidRPr="00EE650E">
      <w:rPr>
        <w:rFonts w:ascii="Arial" w:hAnsi="Arial" w:cs="Arial"/>
        <w:sz w:val="16"/>
        <w:szCs w:val="16"/>
      </w:rPr>
      <w:fldChar w:fldCharType="end"/>
    </w:r>
  </w:p>
  <w:p w:rsidR="00407E09" w:rsidRDefault="00407E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E09" w:rsidRPr="00EE650E" w:rsidRDefault="00407E0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407E09" w:rsidRDefault="00407E0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8E" w:rsidRPr="00EE650E" w:rsidRDefault="00B2788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407E09">
      <w:rPr>
        <w:rFonts w:ascii="Arial" w:hAnsi="Arial" w:cs="Arial"/>
        <w:noProof/>
        <w:sz w:val="16"/>
        <w:szCs w:val="16"/>
      </w:rPr>
      <w:t>1</w:t>
    </w:r>
    <w:r w:rsidRPr="00EE650E">
      <w:rPr>
        <w:rFonts w:ascii="Arial" w:hAnsi="Arial" w:cs="Arial"/>
        <w:sz w:val="16"/>
        <w:szCs w:val="16"/>
      </w:rPr>
      <w:fldChar w:fldCharType="end"/>
    </w:r>
  </w:p>
  <w:p w:rsidR="00B2788E" w:rsidRDefault="00B278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848" w:rsidRDefault="003F1848" w:rsidP="00991F44">
      <w:r>
        <w:separator/>
      </w:r>
    </w:p>
  </w:footnote>
  <w:footnote w:type="continuationSeparator" w:id="0">
    <w:p w:rsidR="003F1848" w:rsidRDefault="003F1848"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407E09" w:rsidRPr="00991F44" w:rsidTr="00EA7F89">
      <w:tc>
        <w:tcPr>
          <w:tcW w:w="2376" w:type="dxa"/>
          <w:shd w:val="clear" w:color="auto" w:fill="auto"/>
        </w:tcPr>
        <w:p w:rsidR="00407E09" w:rsidRPr="00991F44" w:rsidRDefault="00407E0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2856555A" wp14:editId="13151DC3">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407E09" w:rsidRPr="00A30316" w:rsidRDefault="00407E0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407E09" w:rsidRPr="0026645E" w:rsidRDefault="00407E09" w:rsidP="00991F44">
          <w:pPr>
            <w:pStyle w:val="Encabezado"/>
            <w:jc w:val="right"/>
            <w:rPr>
              <w:b/>
              <w:sz w:val="6"/>
              <w:szCs w:val="18"/>
              <w:highlight w:val="green"/>
              <w:lang w:val="es-MX"/>
            </w:rPr>
          </w:pPr>
        </w:p>
        <w:p w:rsidR="00407E09" w:rsidRDefault="00407E09" w:rsidP="00991F44">
          <w:pPr>
            <w:pStyle w:val="Encabezado"/>
            <w:jc w:val="right"/>
            <w:rPr>
              <w:b/>
              <w:sz w:val="18"/>
              <w:szCs w:val="18"/>
              <w:lang w:val="es-MX"/>
            </w:rPr>
          </w:pPr>
          <w:r w:rsidRPr="00B623EB">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B623EB">
            <w:rPr>
              <w:b/>
              <w:noProof/>
              <w:sz w:val="18"/>
              <w:szCs w:val="18"/>
              <w:lang w:val="es-MX"/>
            </w:rPr>
            <w:t>Nacional</w:t>
          </w:r>
          <w:r w:rsidRPr="00BA740D">
            <w:rPr>
              <w:b/>
              <w:sz w:val="18"/>
              <w:szCs w:val="18"/>
              <w:lang w:val="es-MX"/>
            </w:rPr>
            <w:t xml:space="preserve"> </w:t>
          </w:r>
          <w:r w:rsidRPr="00B623EB">
            <w:rPr>
              <w:b/>
              <w:noProof/>
              <w:sz w:val="18"/>
              <w:szCs w:val="18"/>
              <w:lang w:val="es-MX"/>
            </w:rPr>
            <w:t>Electrónica</w:t>
          </w:r>
          <w:r w:rsidRPr="00BA740D">
            <w:rPr>
              <w:b/>
              <w:sz w:val="18"/>
              <w:szCs w:val="18"/>
              <w:lang w:val="es-MX"/>
            </w:rPr>
            <w:t xml:space="preserve"> Número</w:t>
          </w:r>
        </w:p>
        <w:p w:rsidR="00407E09" w:rsidRPr="00BA740D" w:rsidRDefault="00407E09" w:rsidP="00991F44">
          <w:pPr>
            <w:pStyle w:val="Encabezado"/>
            <w:jc w:val="right"/>
            <w:rPr>
              <w:b/>
              <w:sz w:val="18"/>
              <w:szCs w:val="18"/>
              <w:lang w:val="es-MX"/>
            </w:rPr>
          </w:pPr>
          <w:r>
            <w:rPr>
              <w:b/>
              <w:sz w:val="18"/>
              <w:szCs w:val="18"/>
              <w:lang w:val="es-MX"/>
            </w:rPr>
            <w:t xml:space="preserve"> </w:t>
          </w:r>
          <w:r w:rsidRPr="00B623EB">
            <w:rPr>
              <w:b/>
              <w:noProof/>
              <w:sz w:val="18"/>
              <w:szCs w:val="18"/>
              <w:lang w:val="es-MX"/>
            </w:rPr>
            <w:t>PC-050GYR030-E560-2021</w:t>
          </w:r>
        </w:p>
        <w:p w:rsidR="00407E09" w:rsidRPr="00BA740D" w:rsidRDefault="00407E09" w:rsidP="00991F44">
          <w:pPr>
            <w:pStyle w:val="Encabezado"/>
            <w:jc w:val="right"/>
            <w:rPr>
              <w:b/>
              <w:sz w:val="2"/>
              <w:szCs w:val="18"/>
            </w:rPr>
          </w:pPr>
        </w:p>
        <w:p w:rsidR="00407E09" w:rsidRPr="006619B7" w:rsidRDefault="00407E09" w:rsidP="004454C6">
          <w:pPr>
            <w:jc w:val="right"/>
            <w:rPr>
              <w:rFonts w:ascii="Soberana Sans" w:hAnsi="Soberana Sans"/>
              <w:b/>
              <w:color w:val="FF0000"/>
              <w:sz w:val="22"/>
              <w:szCs w:val="32"/>
              <w:lang w:val="es-MX"/>
            </w:rPr>
          </w:pPr>
          <w:r w:rsidRPr="00B623EB">
            <w:rPr>
              <w:rFonts w:ascii="Arial" w:hAnsi="Arial" w:cs="Arial"/>
              <w:b/>
              <w:noProof/>
              <w:sz w:val="18"/>
              <w:szCs w:val="18"/>
            </w:rPr>
            <w:t>Servicio de Subrogación Alimentos, para proveer de alimentos al personal del IMSS que asista a cursos de capacitación con duración de más de 6 horas</w:t>
          </w:r>
          <w:r w:rsidRPr="00BA740D">
            <w:rPr>
              <w:rFonts w:ascii="Arial" w:hAnsi="Arial" w:cs="Arial"/>
              <w:b/>
              <w:sz w:val="18"/>
              <w:szCs w:val="18"/>
            </w:rPr>
            <w:t xml:space="preserve">, </w:t>
          </w:r>
          <w:r w:rsidRPr="00B623EB">
            <w:rPr>
              <w:rFonts w:ascii="Arial" w:hAnsi="Arial" w:cs="Arial"/>
              <w:b/>
              <w:noProof/>
              <w:sz w:val="18"/>
              <w:szCs w:val="18"/>
            </w:rPr>
            <w:t>durante el ejercicio 2022</w:t>
          </w:r>
        </w:p>
      </w:tc>
      <w:tc>
        <w:tcPr>
          <w:tcW w:w="1276" w:type="dxa"/>
        </w:tcPr>
        <w:p w:rsidR="00407E09" w:rsidRPr="00A30316" w:rsidRDefault="00407E09"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5B7D1305" wp14:editId="684F8F7D">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07E09" w:rsidRPr="00B62E75" w:rsidRDefault="00407E09"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407E09" w:rsidRPr="00991F44" w:rsidTr="003D5A79">
      <w:tc>
        <w:tcPr>
          <w:tcW w:w="4361" w:type="dxa"/>
          <w:shd w:val="clear" w:color="auto" w:fill="auto"/>
        </w:tcPr>
        <w:p w:rsidR="00407E09" w:rsidRPr="00991F44" w:rsidRDefault="00407E0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407E09" w:rsidRPr="00A30316" w:rsidRDefault="00407E0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407E09" w:rsidRPr="0026645E" w:rsidRDefault="00407E09" w:rsidP="00991F44">
          <w:pPr>
            <w:pStyle w:val="Encabezado"/>
            <w:jc w:val="right"/>
            <w:rPr>
              <w:b/>
              <w:sz w:val="6"/>
              <w:szCs w:val="18"/>
              <w:highlight w:val="green"/>
              <w:lang w:val="es-MX"/>
            </w:rPr>
          </w:pPr>
        </w:p>
        <w:p w:rsidR="00407E09" w:rsidRDefault="00407E0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407E09" w:rsidRPr="00670F69" w:rsidRDefault="00407E09" w:rsidP="00991F44">
          <w:pPr>
            <w:pStyle w:val="Encabezado"/>
            <w:jc w:val="right"/>
            <w:rPr>
              <w:b/>
              <w:sz w:val="18"/>
              <w:szCs w:val="18"/>
              <w:lang w:val="es-MX"/>
            </w:rPr>
          </w:pPr>
          <w:r>
            <w:rPr>
              <w:b/>
              <w:noProof/>
              <w:sz w:val="18"/>
              <w:szCs w:val="18"/>
              <w:highlight w:val="green"/>
              <w:lang w:val="es-MX"/>
            </w:rPr>
            <w:t>«Número_de_procedimiento»</w:t>
          </w:r>
        </w:p>
        <w:p w:rsidR="00407E09" w:rsidRPr="00670F69" w:rsidRDefault="00407E09" w:rsidP="00991F44">
          <w:pPr>
            <w:pStyle w:val="Encabezado"/>
            <w:jc w:val="right"/>
            <w:rPr>
              <w:b/>
              <w:sz w:val="2"/>
              <w:szCs w:val="18"/>
            </w:rPr>
          </w:pPr>
        </w:p>
        <w:p w:rsidR="00407E09" w:rsidRPr="006619B7" w:rsidRDefault="00407E0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407E09" w:rsidRPr="00B62E75" w:rsidRDefault="00407E09"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2788E" w:rsidRPr="00991F44" w:rsidTr="003D5A79">
      <w:tc>
        <w:tcPr>
          <w:tcW w:w="4361" w:type="dxa"/>
          <w:shd w:val="clear" w:color="auto" w:fill="auto"/>
        </w:tcPr>
        <w:p w:rsidR="00B2788E" w:rsidRPr="00991F44" w:rsidRDefault="00B2788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2788E" w:rsidRPr="00A30316" w:rsidRDefault="00B2788E"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2788E" w:rsidRPr="0026645E" w:rsidRDefault="00B2788E" w:rsidP="00991F44">
          <w:pPr>
            <w:pStyle w:val="Encabezado"/>
            <w:jc w:val="right"/>
            <w:rPr>
              <w:b/>
              <w:sz w:val="6"/>
              <w:szCs w:val="18"/>
              <w:highlight w:val="green"/>
              <w:lang w:val="es-MX"/>
            </w:rPr>
          </w:pPr>
        </w:p>
        <w:p w:rsidR="00B2788E" w:rsidRDefault="00B2788E"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2788E" w:rsidRPr="00670F69" w:rsidRDefault="00B2788E" w:rsidP="00991F44">
          <w:pPr>
            <w:pStyle w:val="Encabezado"/>
            <w:jc w:val="right"/>
            <w:rPr>
              <w:b/>
              <w:sz w:val="18"/>
              <w:szCs w:val="18"/>
              <w:lang w:val="es-MX"/>
            </w:rPr>
          </w:pPr>
          <w:r>
            <w:rPr>
              <w:b/>
              <w:noProof/>
              <w:sz w:val="18"/>
              <w:szCs w:val="18"/>
              <w:highlight w:val="green"/>
              <w:lang w:val="es-MX"/>
            </w:rPr>
            <w:t>«Número_de_procedimiento»</w:t>
          </w:r>
        </w:p>
        <w:p w:rsidR="00B2788E" w:rsidRPr="00670F69" w:rsidRDefault="00B2788E" w:rsidP="00991F44">
          <w:pPr>
            <w:pStyle w:val="Encabezado"/>
            <w:jc w:val="right"/>
            <w:rPr>
              <w:b/>
              <w:sz w:val="2"/>
              <w:szCs w:val="18"/>
            </w:rPr>
          </w:pPr>
        </w:p>
        <w:p w:rsidR="00B2788E" w:rsidRPr="006619B7" w:rsidRDefault="00B2788E"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2788E" w:rsidRPr="00B62E75" w:rsidRDefault="00B2788E"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70F"/>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848"/>
    <w:rsid w:val="003F1B26"/>
    <w:rsid w:val="003F21D6"/>
    <w:rsid w:val="003F2C21"/>
    <w:rsid w:val="003F348B"/>
    <w:rsid w:val="003F3F96"/>
    <w:rsid w:val="003F65B4"/>
    <w:rsid w:val="00401222"/>
    <w:rsid w:val="00406B02"/>
    <w:rsid w:val="00407E09"/>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2F19D-8E7B-417A-A5C8-B0F73E959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15745</Words>
  <Characters>86599</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102140</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2</cp:revision>
  <cp:lastPrinted>2014-06-09T18:43:00Z</cp:lastPrinted>
  <dcterms:created xsi:type="dcterms:W3CDTF">2021-11-09T18:28:00Z</dcterms:created>
  <dcterms:modified xsi:type="dcterms:W3CDTF">2021-11-09T18:30:00Z</dcterms:modified>
</cp:coreProperties>
</file>