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9AC" w:rsidRDefault="006A39AC" w:rsidP="00291F6A">
      <w:pPr>
        <w:tabs>
          <w:tab w:val="left" w:pos="8931"/>
        </w:tabs>
        <w:jc w:val="center"/>
        <w:rPr>
          <w:rFonts w:ascii="Arial" w:hAnsi="Arial" w:cs="Arial"/>
          <w:b/>
          <w:bCs/>
          <w:sz w:val="20"/>
        </w:rPr>
      </w:pPr>
    </w:p>
    <w:p w:rsidR="006A39AC" w:rsidRDefault="006A39AC" w:rsidP="00991F44">
      <w:pPr>
        <w:jc w:val="center"/>
        <w:rPr>
          <w:rFonts w:ascii="Arial" w:hAnsi="Arial" w:cs="Arial"/>
          <w:b/>
          <w:bCs/>
          <w:sz w:val="20"/>
        </w:rPr>
      </w:pPr>
    </w:p>
    <w:p w:rsidR="006A39AC" w:rsidRPr="00BA740D" w:rsidRDefault="006A39AC" w:rsidP="00991F44">
      <w:pPr>
        <w:jc w:val="center"/>
        <w:rPr>
          <w:rFonts w:ascii="Arial" w:hAnsi="Arial" w:cs="Arial"/>
          <w:b/>
          <w:bCs/>
          <w:sz w:val="20"/>
        </w:rPr>
      </w:pPr>
    </w:p>
    <w:p w:rsidR="006A39AC" w:rsidRPr="00BA740D" w:rsidRDefault="006A39AC" w:rsidP="00991F44">
      <w:pPr>
        <w:jc w:val="center"/>
        <w:rPr>
          <w:rFonts w:ascii="Arial" w:hAnsi="Arial" w:cs="Arial"/>
          <w:b/>
          <w:bCs/>
          <w:sz w:val="20"/>
        </w:rPr>
      </w:pPr>
    </w:p>
    <w:p w:rsidR="006A39AC" w:rsidRPr="00BA740D" w:rsidRDefault="006A39AC" w:rsidP="00991F44">
      <w:pPr>
        <w:jc w:val="center"/>
        <w:rPr>
          <w:rFonts w:ascii="Arial" w:hAnsi="Arial" w:cs="Arial"/>
          <w:b/>
          <w:bCs/>
          <w:sz w:val="20"/>
        </w:rPr>
      </w:pPr>
    </w:p>
    <w:p w:rsidR="006A39AC" w:rsidRPr="00BA740D" w:rsidRDefault="006A39AC" w:rsidP="00991F44">
      <w:pPr>
        <w:jc w:val="center"/>
        <w:rPr>
          <w:rFonts w:ascii="Arial" w:hAnsi="Arial" w:cs="Arial"/>
          <w:b/>
          <w:bCs/>
          <w:sz w:val="20"/>
        </w:rPr>
      </w:pPr>
      <w:r w:rsidRPr="00BA740D">
        <w:rPr>
          <w:rFonts w:ascii="Arial" w:hAnsi="Arial" w:cs="Arial"/>
          <w:b/>
          <w:bCs/>
          <w:sz w:val="20"/>
        </w:rPr>
        <w:t>Instituto Mexicano del Seguro Social</w:t>
      </w:r>
    </w:p>
    <w:p w:rsidR="006A39AC" w:rsidRPr="00BA740D" w:rsidRDefault="006A39AC"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6A39AC" w:rsidRPr="00BA740D" w:rsidRDefault="006A39AC" w:rsidP="00991F44">
      <w:pPr>
        <w:jc w:val="center"/>
        <w:rPr>
          <w:rFonts w:ascii="Arial" w:hAnsi="Arial" w:cs="Arial"/>
          <w:b/>
          <w:bCs/>
          <w:sz w:val="20"/>
        </w:rPr>
      </w:pPr>
      <w:r w:rsidRPr="00BA740D">
        <w:rPr>
          <w:rFonts w:ascii="Arial" w:hAnsi="Arial" w:cs="Arial"/>
          <w:b/>
          <w:bCs/>
          <w:sz w:val="20"/>
        </w:rPr>
        <w:t>Jefatura de Servicios Administrativos</w:t>
      </w:r>
    </w:p>
    <w:p w:rsidR="006A39AC" w:rsidRPr="00BA740D" w:rsidRDefault="006A39AC" w:rsidP="00991F44">
      <w:pPr>
        <w:jc w:val="center"/>
        <w:rPr>
          <w:rFonts w:ascii="Arial" w:hAnsi="Arial" w:cs="Arial"/>
          <w:b/>
          <w:bCs/>
          <w:sz w:val="20"/>
        </w:rPr>
      </w:pPr>
      <w:r w:rsidRPr="00BA740D">
        <w:rPr>
          <w:rFonts w:ascii="Arial" w:hAnsi="Arial" w:cs="Arial"/>
          <w:b/>
          <w:bCs/>
          <w:sz w:val="20"/>
        </w:rPr>
        <w:t>Coordinación de Abastecimiento y Equipamiento</w:t>
      </w:r>
    </w:p>
    <w:p w:rsidR="006A39AC" w:rsidRPr="00BA740D" w:rsidRDefault="006A39AC"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6A39AC" w:rsidRPr="00BA740D" w:rsidRDefault="006A39AC" w:rsidP="00991F44">
      <w:pPr>
        <w:jc w:val="center"/>
        <w:rPr>
          <w:rFonts w:ascii="Arial" w:hAnsi="Arial" w:cs="Arial"/>
          <w:b/>
          <w:sz w:val="20"/>
        </w:rPr>
      </w:pPr>
    </w:p>
    <w:p w:rsidR="006A39AC" w:rsidRPr="00BA740D" w:rsidRDefault="006A39AC"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6A39AC" w:rsidRPr="00BA740D" w:rsidRDefault="006A39AC"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6A39AC" w:rsidRPr="00BA740D" w:rsidRDefault="006A39AC" w:rsidP="00991F44">
      <w:pPr>
        <w:jc w:val="center"/>
        <w:rPr>
          <w:rFonts w:ascii="Arial" w:hAnsi="Arial" w:cs="Arial"/>
          <w:b/>
          <w:sz w:val="20"/>
        </w:rPr>
      </w:pPr>
    </w:p>
    <w:p w:rsidR="006A39AC" w:rsidRPr="00BA740D" w:rsidRDefault="006A39AC" w:rsidP="00991F44">
      <w:pPr>
        <w:jc w:val="center"/>
        <w:rPr>
          <w:rFonts w:ascii="Arial" w:hAnsi="Arial" w:cs="Arial"/>
          <w:b/>
          <w:sz w:val="20"/>
        </w:rPr>
      </w:pPr>
    </w:p>
    <w:p w:rsidR="006A39AC" w:rsidRPr="00BA740D" w:rsidRDefault="006A39AC" w:rsidP="00991F44">
      <w:pPr>
        <w:jc w:val="center"/>
        <w:rPr>
          <w:rFonts w:ascii="Arial" w:hAnsi="Arial" w:cs="Arial"/>
          <w:b/>
          <w:sz w:val="20"/>
        </w:rPr>
      </w:pPr>
    </w:p>
    <w:p w:rsidR="006A39AC" w:rsidRPr="00BA740D" w:rsidRDefault="006A39AC" w:rsidP="00991F44">
      <w:pPr>
        <w:jc w:val="center"/>
        <w:rPr>
          <w:rFonts w:ascii="Arial" w:hAnsi="Arial" w:cs="Arial"/>
          <w:b/>
          <w:bCs/>
          <w:sz w:val="20"/>
        </w:rPr>
      </w:pPr>
    </w:p>
    <w:p w:rsidR="006A39AC" w:rsidRPr="00BA740D" w:rsidRDefault="006A39AC" w:rsidP="00991F44">
      <w:pPr>
        <w:jc w:val="center"/>
        <w:rPr>
          <w:rFonts w:ascii="Arial" w:hAnsi="Arial" w:cs="Arial"/>
          <w:b/>
          <w:bCs/>
          <w:sz w:val="20"/>
        </w:rPr>
      </w:pPr>
    </w:p>
    <w:p w:rsidR="006A39AC" w:rsidRPr="00BA740D" w:rsidRDefault="006A39AC" w:rsidP="00991F44">
      <w:pPr>
        <w:jc w:val="center"/>
        <w:rPr>
          <w:rFonts w:ascii="Arial" w:hAnsi="Arial" w:cs="Arial"/>
          <w:b/>
          <w:bCs/>
          <w:sz w:val="20"/>
        </w:rPr>
      </w:pPr>
      <w:r w:rsidRPr="003B2114">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3B2114">
        <w:rPr>
          <w:rFonts w:ascii="Arial" w:hAnsi="Arial" w:cs="Arial"/>
          <w:b/>
          <w:bCs/>
          <w:noProof/>
          <w:sz w:val="20"/>
        </w:rPr>
        <w:t>Electrónica</w:t>
      </w:r>
      <w:r w:rsidRPr="00BA740D">
        <w:rPr>
          <w:rFonts w:ascii="Arial" w:hAnsi="Arial" w:cs="Arial"/>
          <w:b/>
          <w:bCs/>
          <w:sz w:val="20"/>
        </w:rPr>
        <w:t xml:space="preserve"> Número </w:t>
      </w:r>
      <w:r w:rsidRPr="003B2114">
        <w:rPr>
          <w:rFonts w:ascii="Arial" w:hAnsi="Arial" w:cs="Arial"/>
          <w:b/>
          <w:bCs/>
          <w:noProof/>
          <w:sz w:val="20"/>
        </w:rPr>
        <w:t>LA-050GYR030-E475-2021</w:t>
      </w:r>
      <w:r w:rsidRPr="00BA740D">
        <w:rPr>
          <w:rFonts w:ascii="Arial" w:hAnsi="Arial" w:cs="Arial"/>
          <w:b/>
          <w:bCs/>
          <w:sz w:val="20"/>
        </w:rPr>
        <w:t>.</w:t>
      </w:r>
    </w:p>
    <w:p w:rsidR="006A39AC" w:rsidRPr="00BA740D" w:rsidRDefault="006A39AC" w:rsidP="00991F44">
      <w:pPr>
        <w:jc w:val="center"/>
        <w:rPr>
          <w:rFonts w:ascii="Arial" w:hAnsi="Arial" w:cs="Arial"/>
          <w:b/>
          <w:bCs/>
          <w:sz w:val="20"/>
        </w:rPr>
      </w:pPr>
    </w:p>
    <w:p w:rsidR="006A39AC" w:rsidRPr="00BA740D" w:rsidRDefault="006A39AC" w:rsidP="00991F44">
      <w:pPr>
        <w:jc w:val="center"/>
        <w:rPr>
          <w:rFonts w:ascii="Arial" w:hAnsi="Arial" w:cs="Arial"/>
          <w:b/>
          <w:bCs/>
          <w:sz w:val="20"/>
        </w:rPr>
      </w:pPr>
    </w:p>
    <w:p w:rsidR="006A39AC" w:rsidRPr="00BA740D" w:rsidRDefault="006A39AC" w:rsidP="00991F44">
      <w:pPr>
        <w:jc w:val="center"/>
        <w:rPr>
          <w:rFonts w:ascii="Arial" w:hAnsi="Arial" w:cs="Arial"/>
          <w:b/>
          <w:bCs/>
          <w:sz w:val="20"/>
        </w:rPr>
      </w:pPr>
    </w:p>
    <w:p w:rsidR="006A39AC" w:rsidRPr="00BA740D" w:rsidRDefault="006A39AC" w:rsidP="00991F44">
      <w:pPr>
        <w:jc w:val="center"/>
        <w:rPr>
          <w:rFonts w:ascii="Arial" w:hAnsi="Arial" w:cs="Arial"/>
          <w:b/>
          <w:bCs/>
          <w:sz w:val="20"/>
        </w:rPr>
      </w:pPr>
    </w:p>
    <w:p w:rsidR="006A39AC" w:rsidRPr="00BA740D" w:rsidRDefault="006A39AC"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3B2114">
        <w:rPr>
          <w:rFonts w:ascii="Arial" w:hAnsi="Arial" w:cs="Arial"/>
          <w:b/>
          <w:bCs/>
          <w:noProof/>
          <w:sz w:val="20"/>
          <w:lang w:val="es-MX"/>
        </w:rPr>
        <w:t>Servicio de Mantenimiento Preventivo a Sistema de Circuito Cerrado de Televisión y Digital Recorder (CCTV, DVR, DNVR) en unidades médicas y no médicas del Órgano de Operación Administrativa Desconcentrada Regional Baja California Sur</w:t>
      </w:r>
      <w:r w:rsidRPr="00BA740D">
        <w:rPr>
          <w:rFonts w:ascii="Arial" w:hAnsi="Arial" w:cs="Arial"/>
          <w:b/>
          <w:bCs/>
          <w:sz w:val="20"/>
          <w:lang w:val="es-MX"/>
        </w:rPr>
        <w:t xml:space="preserve">, </w:t>
      </w:r>
      <w:r w:rsidRPr="003B2114">
        <w:rPr>
          <w:rFonts w:ascii="Arial" w:hAnsi="Arial" w:cs="Arial"/>
          <w:b/>
          <w:bCs/>
          <w:noProof/>
          <w:sz w:val="20"/>
          <w:lang w:val="es-MX"/>
        </w:rPr>
        <w:t>durante el ejercicio 2022</w:t>
      </w:r>
    </w:p>
    <w:p w:rsidR="006A39AC" w:rsidRPr="00BA740D" w:rsidRDefault="006A39AC" w:rsidP="00991F44">
      <w:pPr>
        <w:jc w:val="center"/>
        <w:rPr>
          <w:rFonts w:ascii="Arial" w:hAnsi="Arial" w:cs="Arial"/>
          <w:b/>
          <w:bCs/>
          <w:sz w:val="20"/>
          <w:lang w:val="es-MX"/>
        </w:rPr>
      </w:pPr>
    </w:p>
    <w:p w:rsidR="006A39AC" w:rsidRPr="00BA740D" w:rsidRDefault="006A39AC" w:rsidP="00991F44">
      <w:pPr>
        <w:jc w:val="center"/>
        <w:rPr>
          <w:rFonts w:ascii="Arial" w:hAnsi="Arial" w:cs="Arial"/>
          <w:b/>
          <w:bCs/>
          <w:sz w:val="20"/>
          <w:lang w:val="es-MX"/>
        </w:rPr>
      </w:pPr>
    </w:p>
    <w:p w:rsidR="006A39AC" w:rsidRPr="00BA740D" w:rsidRDefault="006A39AC" w:rsidP="00991F44">
      <w:pPr>
        <w:jc w:val="center"/>
        <w:rPr>
          <w:rFonts w:ascii="Arial" w:hAnsi="Arial" w:cs="Arial"/>
          <w:b/>
          <w:bCs/>
          <w:sz w:val="20"/>
          <w:lang w:val="es-MX"/>
        </w:rPr>
      </w:pPr>
    </w:p>
    <w:p w:rsidR="006A39AC" w:rsidRPr="00BA740D" w:rsidRDefault="006A39AC" w:rsidP="00991F44">
      <w:pPr>
        <w:jc w:val="center"/>
        <w:rPr>
          <w:rFonts w:ascii="Arial" w:hAnsi="Arial" w:cs="Arial"/>
          <w:b/>
          <w:bCs/>
          <w:sz w:val="20"/>
          <w:lang w:val="es-MX"/>
        </w:rPr>
      </w:pPr>
      <w:r w:rsidRPr="00BA740D">
        <w:rPr>
          <w:rFonts w:ascii="Arial" w:hAnsi="Arial" w:cs="Arial"/>
          <w:b/>
          <w:bCs/>
          <w:sz w:val="20"/>
          <w:lang w:val="es-MX"/>
        </w:rPr>
        <w:t>(</w:t>
      </w:r>
      <w:r w:rsidRPr="003B2114">
        <w:rPr>
          <w:rFonts w:ascii="Arial" w:hAnsi="Arial" w:cs="Arial"/>
          <w:b/>
          <w:bCs/>
          <w:noProof/>
          <w:sz w:val="20"/>
          <w:lang w:val="es-MX"/>
        </w:rPr>
        <w:t>Electrónica</w:t>
      </w:r>
      <w:r w:rsidRPr="00BA740D">
        <w:rPr>
          <w:rFonts w:ascii="Arial" w:hAnsi="Arial" w:cs="Arial"/>
          <w:b/>
          <w:bCs/>
          <w:sz w:val="20"/>
          <w:lang w:val="es-MX"/>
        </w:rPr>
        <w:t>)</w:t>
      </w:r>
    </w:p>
    <w:p w:rsidR="006A39AC" w:rsidRPr="00BA740D" w:rsidRDefault="006A39AC" w:rsidP="00991F44">
      <w:pPr>
        <w:jc w:val="center"/>
        <w:rPr>
          <w:rFonts w:ascii="Arial" w:hAnsi="Arial" w:cs="Arial"/>
          <w:b/>
          <w:bCs/>
          <w:sz w:val="20"/>
          <w:lang w:val="es-MX"/>
        </w:rPr>
      </w:pPr>
    </w:p>
    <w:p w:rsidR="006A39AC" w:rsidRPr="00BA740D" w:rsidRDefault="006A39AC" w:rsidP="00991F44">
      <w:pPr>
        <w:jc w:val="center"/>
        <w:rPr>
          <w:rFonts w:ascii="Arial" w:hAnsi="Arial" w:cs="Arial"/>
          <w:b/>
          <w:bCs/>
          <w:sz w:val="20"/>
          <w:lang w:val="es-MX"/>
        </w:rPr>
      </w:pPr>
    </w:p>
    <w:p w:rsidR="006A39AC" w:rsidRPr="00BA740D" w:rsidRDefault="006A39AC" w:rsidP="00991F44">
      <w:pPr>
        <w:jc w:val="center"/>
        <w:rPr>
          <w:rFonts w:ascii="Arial" w:hAnsi="Arial" w:cs="Arial"/>
          <w:b/>
          <w:bCs/>
          <w:sz w:val="20"/>
          <w:lang w:val="es-MX"/>
        </w:rPr>
      </w:pPr>
    </w:p>
    <w:p w:rsidR="006A39AC" w:rsidRPr="00BA740D" w:rsidRDefault="006A39AC" w:rsidP="00991F44">
      <w:pPr>
        <w:jc w:val="center"/>
        <w:rPr>
          <w:rFonts w:ascii="Arial" w:hAnsi="Arial" w:cs="Arial"/>
          <w:b/>
          <w:bCs/>
          <w:sz w:val="20"/>
          <w:lang w:val="es-MX"/>
        </w:rPr>
      </w:pPr>
    </w:p>
    <w:p w:rsidR="006A39AC" w:rsidRPr="00BA740D" w:rsidRDefault="006A39AC" w:rsidP="00991F44">
      <w:pPr>
        <w:jc w:val="center"/>
        <w:rPr>
          <w:rFonts w:ascii="Arial" w:hAnsi="Arial" w:cs="Arial"/>
          <w:b/>
          <w:bCs/>
          <w:sz w:val="20"/>
          <w:lang w:val="es-MX"/>
        </w:rPr>
      </w:pPr>
    </w:p>
    <w:p w:rsidR="006A39AC" w:rsidRDefault="006A39AC"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6A39AC" w:rsidRPr="00CB7EEB" w:rsidRDefault="006A39AC" w:rsidP="00D37A27">
      <w:pPr>
        <w:jc w:val="center"/>
        <w:rPr>
          <w:rFonts w:ascii="Arial" w:hAnsi="Arial" w:cs="Arial"/>
          <w:b/>
          <w:bCs/>
          <w:sz w:val="16"/>
        </w:rPr>
      </w:pPr>
    </w:p>
    <w:p w:rsidR="006A39AC" w:rsidRDefault="006A39AC" w:rsidP="00991F44">
      <w:pPr>
        <w:jc w:val="right"/>
        <w:rPr>
          <w:rFonts w:ascii="Arial" w:hAnsi="Arial" w:cs="Arial"/>
          <w:b/>
          <w:bCs/>
          <w:sz w:val="20"/>
        </w:rPr>
      </w:pPr>
    </w:p>
    <w:p w:rsidR="006A39AC" w:rsidRDefault="006A39AC" w:rsidP="00991F44">
      <w:pPr>
        <w:jc w:val="right"/>
        <w:rPr>
          <w:rFonts w:ascii="Arial" w:hAnsi="Arial" w:cs="Arial"/>
          <w:b/>
          <w:bCs/>
          <w:sz w:val="20"/>
        </w:rPr>
      </w:pPr>
    </w:p>
    <w:p w:rsidR="006A39AC" w:rsidRPr="000F5493" w:rsidRDefault="006A39AC" w:rsidP="00991F44">
      <w:pPr>
        <w:jc w:val="right"/>
        <w:rPr>
          <w:rFonts w:ascii="Arial" w:hAnsi="Arial" w:cs="Arial"/>
          <w:b/>
          <w:bCs/>
          <w:sz w:val="20"/>
        </w:rPr>
      </w:pPr>
    </w:p>
    <w:p w:rsidR="006A39AC" w:rsidRDefault="006A39AC" w:rsidP="00D355E2">
      <w:pPr>
        <w:jc w:val="right"/>
        <w:rPr>
          <w:rFonts w:ascii="Arial" w:hAnsi="Arial" w:cs="Arial"/>
          <w:b/>
          <w:bCs/>
          <w:sz w:val="20"/>
        </w:rPr>
      </w:pPr>
    </w:p>
    <w:p w:rsidR="006A39AC" w:rsidRPr="000F5493" w:rsidRDefault="006A39AC" w:rsidP="0064502C">
      <w:pPr>
        <w:jc w:val="right"/>
        <w:rPr>
          <w:rFonts w:ascii="Arial" w:hAnsi="Arial" w:cs="Arial"/>
          <w:b/>
          <w:bCs/>
          <w:sz w:val="20"/>
        </w:rPr>
      </w:pPr>
      <w:r w:rsidRPr="003B2114">
        <w:rPr>
          <w:rFonts w:ascii="Arial" w:hAnsi="Arial" w:cs="Arial"/>
          <w:b/>
          <w:bCs/>
          <w:noProof/>
          <w:sz w:val="20"/>
        </w:rPr>
        <w:t>Noviembre 11, 2021</w:t>
      </w:r>
    </w:p>
    <w:p w:rsidR="006A39AC" w:rsidRPr="000F5493" w:rsidRDefault="006A39AC" w:rsidP="00991F44">
      <w:pPr>
        <w:rPr>
          <w:rFonts w:ascii="Arial" w:hAnsi="Arial" w:cs="Arial"/>
        </w:rPr>
      </w:pPr>
    </w:p>
    <w:p w:rsidR="006A39AC" w:rsidRPr="000F5493" w:rsidRDefault="006A39AC">
      <w:pPr>
        <w:suppressAutoHyphens w:val="0"/>
        <w:spacing w:after="200" w:line="276" w:lineRule="auto"/>
        <w:rPr>
          <w:rFonts w:ascii="Arial" w:hAnsi="Arial" w:cs="Arial"/>
          <w:b/>
          <w:bCs/>
          <w:sz w:val="20"/>
        </w:rPr>
      </w:pPr>
      <w:r w:rsidRPr="000F5493">
        <w:rPr>
          <w:rFonts w:ascii="Arial" w:hAnsi="Arial" w:cs="Arial"/>
          <w:b/>
          <w:bCs/>
          <w:sz w:val="20"/>
        </w:rPr>
        <w:br w:type="page"/>
      </w:r>
    </w:p>
    <w:p w:rsidR="006A39AC" w:rsidRPr="000F5493" w:rsidRDefault="006A39AC" w:rsidP="00991F44">
      <w:pPr>
        <w:jc w:val="center"/>
        <w:rPr>
          <w:rFonts w:ascii="Arial" w:hAnsi="Arial" w:cs="Arial"/>
          <w:b/>
          <w:bCs/>
          <w:sz w:val="20"/>
        </w:rPr>
      </w:pPr>
    </w:p>
    <w:p w:rsidR="006A39AC" w:rsidRPr="000F5493" w:rsidRDefault="006A39AC" w:rsidP="00991F44">
      <w:pPr>
        <w:jc w:val="center"/>
        <w:rPr>
          <w:rFonts w:ascii="Arial" w:hAnsi="Arial" w:cs="Arial"/>
          <w:b/>
          <w:bCs/>
          <w:sz w:val="20"/>
        </w:rPr>
      </w:pPr>
    </w:p>
    <w:p w:rsidR="006A39AC" w:rsidRPr="000F5493" w:rsidRDefault="006A39AC" w:rsidP="00991F44">
      <w:pPr>
        <w:jc w:val="center"/>
        <w:rPr>
          <w:rFonts w:ascii="Arial" w:hAnsi="Arial" w:cs="Arial"/>
          <w:b/>
          <w:bCs/>
          <w:sz w:val="20"/>
        </w:rPr>
      </w:pPr>
    </w:p>
    <w:p w:rsidR="006A39AC" w:rsidRPr="000F5493" w:rsidRDefault="006A39AC" w:rsidP="00991F44">
      <w:pPr>
        <w:jc w:val="center"/>
        <w:rPr>
          <w:rFonts w:ascii="Arial" w:hAnsi="Arial" w:cs="Arial"/>
          <w:b/>
          <w:bCs/>
          <w:sz w:val="20"/>
        </w:rPr>
      </w:pPr>
    </w:p>
    <w:p w:rsidR="006A39AC" w:rsidRPr="000F5493" w:rsidRDefault="006A39AC"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6A39AC" w:rsidRPr="000F5493" w:rsidRDefault="006A39AC" w:rsidP="00991F44">
      <w:pPr>
        <w:jc w:val="center"/>
        <w:rPr>
          <w:rFonts w:ascii="Arial" w:hAnsi="Arial" w:cs="Arial"/>
          <w:b/>
          <w:bCs/>
          <w:sz w:val="20"/>
        </w:rPr>
      </w:pPr>
    </w:p>
    <w:p w:rsidR="006A39AC" w:rsidRPr="000F5493" w:rsidRDefault="006A39AC" w:rsidP="00991F44">
      <w:pPr>
        <w:spacing w:line="192" w:lineRule="exact"/>
        <w:jc w:val="center"/>
        <w:rPr>
          <w:rFonts w:ascii="Arial" w:hAnsi="Arial" w:cs="Arial"/>
          <w:sz w:val="20"/>
        </w:rPr>
      </w:pPr>
    </w:p>
    <w:p w:rsidR="006A39AC" w:rsidRPr="000F5493" w:rsidRDefault="006A39AC" w:rsidP="00991F44">
      <w:pPr>
        <w:spacing w:line="192" w:lineRule="exact"/>
        <w:jc w:val="center"/>
        <w:rPr>
          <w:rFonts w:ascii="Arial" w:hAnsi="Arial" w:cs="Arial"/>
          <w:b/>
          <w:sz w:val="20"/>
        </w:rPr>
      </w:pPr>
    </w:p>
    <w:p w:rsidR="006A39AC" w:rsidRPr="00BA740D" w:rsidRDefault="006A39AC"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3B2114">
        <w:rPr>
          <w:rFonts w:ascii="Arial" w:hAnsi="Arial" w:cs="Arial"/>
          <w:bCs/>
          <w:noProof/>
          <w:sz w:val="20"/>
        </w:rPr>
        <w:t>fracción I</w:t>
      </w:r>
      <w:r w:rsidRPr="00BA740D">
        <w:rPr>
          <w:rFonts w:ascii="Arial" w:hAnsi="Arial" w:cs="Arial"/>
          <w:bCs/>
          <w:sz w:val="20"/>
        </w:rPr>
        <w:t xml:space="preserve">, 27, 26 bis </w:t>
      </w:r>
      <w:r w:rsidRPr="003B2114">
        <w:rPr>
          <w:rFonts w:ascii="Arial" w:hAnsi="Arial" w:cs="Arial"/>
          <w:bCs/>
          <w:noProof/>
          <w:sz w:val="20"/>
        </w:rPr>
        <w:t>fracción II</w:t>
      </w:r>
      <w:r w:rsidRPr="00BA740D">
        <w:rPr>
          <w:rFonts w:ascii="Arial" w:hAnsi="Arial" w:cs="Arial"/>
          <w:bCs/>
          <w:sz w:val="20"/>
        </w:rPr>
        <w:t xml:space="preserve">, 28 </w:t>
      </w:r>
      <w:r w:rsidRPr="003B2114">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6A39AC" w:rsidRPr="00BA740D" w:rsidRDefault="006A39AC" w:rsidP="00991F44">
      <w:pPr>
        <w:spacing w:line="360" w:lineRule="auto"/>
        <w:jc w:val="both"/>
        <w:rPr>
          <w:rFonts w:ascii="Arial" w:hAnsi="Arial" w:cs="Arial"/>
          <w:color w:val="FF0000"/>
          <w:sz w:val="20"/>
        </w:rPr>
      </w:pPr>
    </w:p>
    <w:p w:rsidR="006A39AC" w:rsidRPr="003E762E" w:rsidRDefault="006A39AC" w:rsidP="00991F44">
      <w:pPr>
        <w:spacing w:line="360" w:lineRule="auto"/>
        <w:jc w:val="both"/>
        <w:rPr>
          <w:rFonts w:ascii="Arial" w:hAnsi="Arial" w:cs="Arial"/>
          <w:b/>
          <w:sz w:val="20"/>
        </w:rPr>
      </w:pPr>
      <w:r w:rsidRPr="003B2114">
        <w:rPr>
          <w:rFonts w:ascii="Arial" w:hAnsi="Arial" w:cs="Arial"/>
          <w:b/>
          <w:noProof/>
          <w:sz w:val="20"/>
        </w:rPr>
        <w:t>Servicio de Mantenimiento Preventivo a Sistema de Circuito Cerrado de Televisión y Digital Recorder (CCTV, DVR, DNVR) en unidades médicas y no médicas del Órgano de Operación Administrativa Desconcentrada Regional Baja California Sur</w:t>
      </w:r>
      <w:r w:rsidRPr="00BA740D">
        <w:rPr>
          <w:rFonts w:ascii="Arial" w:hAnsi="Arial" w:cs="Arial"/>
          <w:sz w:val="20"/>
        </w:rPr>
        <w:t xml:space="preserve">, </w:t>
      </w:r>
      <w:r w:rsidRPr="003B2114">
        <w:rPr>
          <w:rFonts w:ascii="Arial" w:hAnsi="Arial" w:cs="Arial"/>
          <w:noProof/>
          <w:sz w:val="20"/>
        </w:rPr>
        <w:t>a partir del 1 de enero al 31 de diciembre de 2022</w:t>
      </w:r>
      <w:r w:rsidRPr="00BA740D">
        <w:rPr>
          <w:rFonts w:ascii="Arial" w:hAnsi="Arial" w:cs="Arial"/>
          <w:b/>
          <w:sz w:val="20"/>
        </w:rPr>
        <w:t>.</w:t>
      </w:r>
    </w:p>
    <w:p w:rsidR="006A39AC" w:rsidRDefault="006A39AC" w:rsidP="00991F44">
      <w:pPr>
        <w:jc w:val="both"/>
        <w:rPr>
          <w:rFonts w:ascii="Arial" w:hAnsi="Arial" w:cs="Arial"/>
          <w:sz w:val="20"/>
        </w:rPr>
      </w:pPr>
    </w:p>
    <w:p w:rsidR="006A39AC" w:rsidRDefault="006A39AC" w:rsidP="00991F44">
      <w:pPr>
        <w:jc w:val="both"/>
        <w:rPr>
          <w:rFonts w:ascii="Arial" w:hAnsi="Arial" w:cs="Arial"/>
          <w:sz w:val="20"/>
        </w:rPr>
      </w:pPr>
    </w:p>
    <w:p w:rsidR="006A39AC" w:rsidRPr="000F5493" w:rsidRDefault="006A39AC" w:rsidP="00991F44">
      <w:pPr>
        <w:jc w:val="both"/>
        <w:rPr>
          <w:rFonts w:ascii="Arial" w:hAnsi="Arial" w:cs="Arial"/>
          <w:sz w:val="20"/>
        </w:rPr>
      </w:pPr>
    </w:p>
    <w:p w:rsidR="006A39AC" w:rsidRPr="000F5493" w:rsidRDefault="006A39AC" w:rsidP="00991F44">
      <w:pPr>
        <w:jc w:val="both"/>
        <w:rPr>
          <w:rFonts w:ascii="Arial" w:hAnsi="Arial" w:cs="Arial"/>
          <w:sz w:val="20"/>
        </w:rPr>
      </w:pPr>
      <w:r w:rsidRPr="000F5493">
        <w:rPr>
          <w:rFonts w:ascii="Arial" w:hAnsi="Arial" w:cs="Arial"/>
          <w:sz w:val="20"/>
        </w:rPr>
        <w:t>De conformidad con las siguientes:</w:t>
      </w:r>
    </w:p>
    <w:p w:rsidR="006A39AC" w:rsidRPr="000F5493" w:rsidRDefault="006A39AC" w:rsidP="00991F44">
      <w:pPr>
        <w:jc w:val="both"/>
        <w:rPr>
          <w:rFonts w:ascii="Arial" w:hAnsi="Arial" w:cs="Arial"/>
          <w:sz w:val="20"/>
        </w:rPr>
      </w:pPr>
    </w:p>
    <w:p w:rsidR="006A39AC" w:rsidRPr="000F5493" w:rsidRDefault="006A39AC" w:rsidP="00991F44">
      <w:pPr>
        <w:jc w:val="both"/>
        <w:rPr>
          <w:rFonts w:ascii="Arial" w:hAnsi="Arial" w:cs="Arial"/>
          <w:sz w:val="20"/>
        </w:rPr>
      </w:pPr>
    </w:p>
    <w:p w:rsidR="006A39AC" w:rsidRPr="000F5493" w:rsidRDefault="006A39AC" w:rsidP="00991F44">
      <w:pPr>
        <w:jc w:val="both"/>
        <w:rPr>
          <w:rFonts w:ascii="Arial" w:hAnsi="Arial" w:cs="Arial"/>
          <w:sz w:val="20"/>
        </w:rPr>
      </w:pPr>
    </w:p>
    <w:p w:rsidR="006A39AC" w:rsidRPr="000F5493" w:rsidRDefault="006A39AC" w:rsidP="00991F44">
      <w:pPr>
        <w:jc w:val="both"/>
        <w:rPr>
          <w:rFonts w:ascii="Arial" w:hAnsi="Arial" w:cs="Arial"/>
          <w:sz w:val="20"/>
        </w:rPr>
      </w:pPr>
    </w:p>
    <w:p w:rsidR="006A39AC" w:rsidRPr="000F5493" w:rsidRDefault="006A39AC" w:rsidP="00991F44">
      <w:pPr>
        <w:jc w:val="center"/>
        <w:rPr>
          <w:rFonts w:ascii="Arial" w:hAnsi="Arial" w:cs="Arial"/>
          <w:b/>
          <w:sz w:val="20"/>
          <w:lang w:val="en-US"/>
        </w:rPr>
      </w:pPr>
      <w:r w:rsidRPr="000F5493">
        <w:rPr>
          <w:rFonts w:ascii="Arial" w:hAnsi="Arial" w:cs="Arial"/>
          <w:b/>
          <w:sz w:val="20"/>
          <w:lang w:val="en-US"/>
        </w:rPr>
        <w:t>B A S E S</w:t>
      </w:r>
    </w:p>
    <w:p w:rsidR="006A39AC" w:rsidRPr="000F5493" w:rsidRDefault="006A39AC" w:rsidP="00991F44">
      <w:pPr>
        <w:jc w:val="center"/>
        <w:rPr>
          <w:rFonts w:ascii="Arial" w:hAnsi="Arial" w:cs="Arial"/>
          <w:b/>
          <w:sz w:val="20"/>
          <w:lang w:val="en-US"/>
        </w:rPr>
      </w:pPr>
    </w:p>
    <w:p w:rsidR="006A39AC" w:rsidRPr="000F5493" w:rsidRDefault="006A39AC" w:rsidP="00991F44">
      <w:pPr>
        <w:jc w:val="both"/>
        <w:rPr>
          <w:rFonts w:ascii="Arial" w:hAnsi="Arial" w:cs="Arial"/>
          <w:sz w:val="20"/>
          <w:lang w:val="en-US"/>
        </w:rPr>
      </w:pPr>
    </w:p>
    <w:p w:rsidR="006A39AC" w:rsidRPr="000F5493" w:rsidRDefault="006A39AC" w:rsidP="00991F44">
      <w:pPr>
        <w:jc w:val="both"/>
        <w:rPr>
          <w:rFonts w:ascii="Arial" w:hAnsi="Arial" w:cs="Arial"/>
          <w:sz w:val="20"/>
          <w:lang w:val="en-US"/>
        </w:rPr>
      </w:pPr>
    </w:p>
    <w:p w:rsidR="006A39AC" w:rsidRPr="000F5493" w:rsidRDefault="006A39AC" w:rsidP="00991F44">
      <w:pPr>
        <w:jc w:val="center"/>
        <w:rPr>
          <w:rFonts w:ascii="Arial" w:hAnsi="Arial" w:cs="Arial"/>
          <w:b/>
          <w:bCs/>
          <w:sz w:val="20"/>
          <w:lang w:val="en-US"/>
        </w:rPr>
      </w:pPr>
    </w:p>
    <w:p w:rsidR="006A39AC" w:rsidRPr="000F5493" w:rsidRDefault="006A39AC" w:rsidP="00991F44">
      <w:pPr>
        <w:jc w:val="center"/>
        <w:rPr>
          <w:rFonts w:ascii="Arial" w:hAnsi="Arial" w:cs="Arial"/>
          <w:b/>
          <w:bCs/>
          <w:sz w:val="20"/>
          <w:lang w:val="en-US"/>
        </w:rPr>
      </w:pPr>
    </w:p>
    <w:p w:rsidR="006A39AC" w:rsidRPr="000F5493" w:rsidRDefault="006A39AC" w:rsidP="00991F44">
      <w:pPr>
        <w:jc w:val="center"/>
        <w:rPr>
          <w:rFonts w:ascii="Arial" w:hAnsi="Arial" w:cs="Arial"/>
          <w:b/>
          <w:bCs/>
          <w:sz w:val="20"/>
          <w:lang w:val="en-US"/>
        </w:rPr>
      </w:pPr>
    </w:p>
    <w:p w:rsidR="006A39AC" w:rsidRPr="000F5493" w:rsidRDefault="006A39AC" w:rsidP="00991F44">
      <w:pPr>
        <w:jc w:val="center"/>
        <w:rPr>
          <w:rFonts w:ascii="Arial" w:hAnsi="Arial" w:cs="Arial"/>
          <w:b/>
          <w:bCs/>
          <w:sz w:val="20"/>
          <w:lang w:val="en-US"/>
        </w:rPr>
      </w:pPr>
    </w:p>
    <w:p w:rsidR="006A39AC" w:rsidRPr="000F5493" w:rsidRDefault="006A39AC" w:rsidP="00991F44">
      <w:pPr>
        <w:jc w:val="center"/>
        <w:rPr>
          <w:rFonts w:ascii="Arial" w:hAnsi="Arial" w:cs="Arial"/>
          <w:b/>
          <w:bCs/>
          <w:sz w:val="20"/>
          <w:lang w:val="en-US"/>
        </w:rPr>
      </w:pPr>
    </w:p>
    <w:p w:rsidR="006A39AC" w:rsidRPr="000F5493" w:rsidRDefault="006A39AC" w:rsidP="00991F44">
      <w:pPr>
        <w:jc w:val="center"/>
        <w:rPr>
          <w:rFonts w:ascii="Arial" w:hAnsi="Arial" w:cs="Arial"/>
          <w:b/>
          <w:bCs/>
          <w:sz w:val="20"/>
          <w:lang w:val="en-US"/>
        </w:rPr>
      </w:pPr>
    </w:p>
    <w:p w:rsidR="006A39AC" w:rsidRPr="000F5493" w:rsidRDefault="006A39AC"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6A39AC" w:rsidRPr="000F5493" w:rsidRDefault="006A39AC"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6A39AC"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6A39AC" w:rsidRPr="000D6FB4" w:rsidRDefault="006A39AC"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6A39AC" w:rsidRPr="000D6FB4" w:rsidRDefault="006A39AC"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40B8E">
            <w:pPr>
              <w:snapToGrid w:val="0"/>
              <w:ind w:right="-1526"/>
              <w:rPr>
                <w:rFonts w:ascii="Arial" w:hAnsi="Arial" w:cs="Arial"/>
                <w:sz w:val="19"/>
                <w:szCs w:val="19"/>
              </w:rPr>
            </w:pPr>
            <w:r w:rsidRPr="00BA740D">
              <w:rPr>
                <w:rFonts w:ascii="Arial" w:hAnsi="Arial" w:cs="Arial"/>
                <w:sz w:val="19"/>
                <w:szCs w:val="19"/>
              </w:rPr>
              <w:t>Presentación</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40B8E">
            <w:pPr>
              <w:snapToGrid w:val="0"/>
              <w:ind w:right="-1526"/>
              <w:rPr>
                <w:rFonts w:ascii="Arial" w:hAnsi="Arial" w:cs="Arial"/>
                <w:sz w:val="19"/>
                <w:szCs w:val="19"/>
              </w:rPr>
            </w:pPr>
            <w:r w:rsidRPr="00BA740D">
              <w:rPr>
                <w:rFonts w:ascii="Arial" w:hAnsi="Arial" w:cs="Arial"/>
                <w:sz w:val="19"/>
                <w:szCs w:val="19"/>
              </w:rPr>
              <w:t>Índice</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3B2114">
              <w:rPr>
                <w:rFonts w:ascii="Arial" w:hAnsi="Arial" w:cs="Arial"/>
                <w:noProof/>
                <w:sz w:val="19"/>
                <w:szCs w:val="19"/>
              </w:rPr>
              <w:t>Licitación</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40B8E">
            <w:pPr>
              <w:snapToGrid w:val="0"/>
              <w:ind w:right="-1526"/>
              <w:rPr>
                <w:rFonts w:ascii="Arial" w:hAnsi="Arial" w:cs="Arial"/>
                <w:sz w:val="19"/>
                <w:szCs w:val="19"/>
              </w:rPr>
            </w:pPr>
            <w:r w:rsidRPr="00BA740D">
              <w:rPr>
                <w:rFonts w:ascii="Arial" w:hAnsi="Arial" w:cs="Arial"/>
                <w:sz w:val="19"/>
                <w:szCs w:val="19"/>
              </w:rPr>
              <w:t>Entidad convocante</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935183">
            <w:pPr>
              <w:pStyle w:val="Default"/>
              <w:rPr>
                <w:sz w:val="19"/>
                <w:szCs w:val="19"/>
              </w:rPr>
            </w:pPr>
            <w:r w:rsidRPr="00BA740D">
              <w:rPr>
                <w:sz w:val="19"/>
                <w:szCs w:val="19"/>
              </w:rPr>
              <w:t xml:space="preserve">Medios que se utilizarán y Carácter la de </w:t>
            </w:r>
            <w:r w:rsidRPr="003B2114">
              <w:rPr>
                <w:noProof/>
                <w:sz w:val="19"/>
                <w:szCs w:val="19"/>
              </w:rPr>
              <w:t>Licitación</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935183">
            <w:pPr>
              <w:pStyle w:val="Default"/>
              <w:rPr>
                <w:b/>
                <w:sz w:val="19"/>
                <w:szCs w:val="19"/>
              </w:rPr>
            </w:pPr>
            <w:r w:rsidRPr="00BA740D">
              <w:rPr>
                <w:b/>
                <w:sz w:val="19"/>
                <w:szCs w:val="19"/>
              </w:rPr>
              <w:t xml:space="preserve">Objeto y alcance de la </w:t>
            </w:r>
            <w:r w:rsidRPr="003B2114">
              <w:rPr>
                <w:b/>
                <w:noProof/>
                <w:sz w:val="19"/>
                <w:szCs w:val="19"/>
              </w:rPr>
              <w:t>Licitación</w:t>
            </w:r>
            <w:r w:rsidRPr="00BA740D">
              <w:rPr>
                <w:b/>
                <w:sz w:val="19"/>
                <w:szCs w:val="19"/>
              </w:rPr>
              <w:t xml:space="preserve">.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41C20">
            <w:pPr>
              <w:pStyle w:val="Default"/>
              <w:rPr>
                <w:sz w:val="19"/>
                <w:szCs w:val="19"/>
              </w:rPr>
            </w:pPr>
            <w:r w:rsidRPr="00BA740D">
              <w:rPr>
                <w:sz w:val="19"/>
                <w:szCs w:val="19"/>
              </w:rPr>
              <w:t>Descripción, Unidad y Cantidad del servicio a contratar.</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41C20">
            <w:pPr>
              <w:pStyle w:val="Default"/>
              <w:rPr>
                <w:sz w:val="19"/>
                <w:szCs w:val="19"/>
              </w:rPr>
            </w:pPr>
            <w:r w:rsidRPr="00BA740D">
              <w:rPr>
                <w:sz w:val="19"/>
                <w:szCs w:val="19"/>
              </w:rPr>
              <w:t xml:space="preserve">Tipo de Cotización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41C20">
            <w:pPr>
              <w:pStyle w:val="Default"/>
              <w:rPr>
                <w:sz w:val="19"/>
                <w:szCs w:val="19"/>
              </w:rPr>
            </w:pPr>
            <w:r w:rsidRPr="00BA740D">
              <w:rPr>
                <w:bCs/>
                <w:sz w:val="19"/>
                <w:szCs w:val="19"/>
              </w:rPr>
              <w:t>Constancias con las que deberá contar el prestador del servicio</w:t>
            </w:r>
          </w:p>
        </w:tc>
      </w:tr>
      <w:tr w:rsidR="006A39AC" w:rsidRPr="000D6FB4" w:rsidTr="00916DCF">
        <w:trPr>
          <w:trHeight w:val="148"/>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916DCF" w:rsidRDefault="006A39AC"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6A39AC" w:rsidRPr="00916DCF" w:rsidRDefault="006A39AC" w:rsidP="00916DCF">
            <w:pPr>
              <w:snapToGrid w:val="0"/>
              <w:rPr>
                <w:rFonts w:ascii="Arial" w:hAnsi="Arial" w:cs="Arial"/>
                <w:sz w:val="19"/>
                <w:szCs w:val="19"/>
              </w:rPr>
            </w:pPr>
            <w:r w:rsidRPr="00916DCF">
              <w:rPr>
                <w:rFonts w:ascii="Arial" w:hAnsi="Arial" w:cs="Arial"/>
                <w:sz w:val="19"/>
                <w:szCs w:val="19"/>
              </w:rPr>
              <w:t>Folletos, insertos, catálogos.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916DCF" w:rsidRDefault="006A39AC"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6A39AC" w:rsidRPr="002807EC" w:rsidRDefault="006A39AC"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0F595E">
            <w:pPr>
              <w:pStyle w:val="Default"/>
              <w:jc w:val="both"/>
              <w:rPr>
                <w:sz w:val="19"/>
                <w:szCs w:val="19"/>
              </w:rPr>
            </w:pPr>
            <w:r w:rsidRPr="00BA740D">
              <w:rPr>
                <w:sz w:val="19"/>
                <w:szCs w:val="19"/>
              </w:rPr>
              <w:t xml:space="preserve">Tipo de contrato.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0F595E">
            <w:pPr>
              <w:pStyle w:val="Default"/>
              <w:jc w:val="both"/>
              <w:rPr>
                <w:sz w:val="19"/>
                <w:szCs w:val="19"/>
              </w:rPr>
            </w:pPr>
            <w:r w:rsidRPr="00BA740D">
              <w:rPr>
                <w:sz w:val="19"/>
                <w:szCs w:val="19"/>
              </w:rPr>
              <w:t>Modalidad de la contratación.</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0F595E">
            <w:pPr>
              <w:pStyle w:val="Default"/>
              <w:jc w:val="both"/>
              <w:rPr>
                <w:sz w:val="19"/>
                <w:szCs w:val="19"/>
              </w:rPr>
            </w:pPr>
            <w:r w:rsidRPr="00BA740D">
              <w:rPr>
                <w:sz w:val="19"/>
                <w:szCs w:val="19"/>
              </w:rPr>
              <w:t>Fuente de abastecimiento</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42200E">
            <w:pPr>
              <w:pStyle w:val="Default"/>
              <w:jc w:val="both"/>
              <w:rPr>
                <w:sz w:val="19"/>
                <w:szCs w:val="19"/>
              </w:rPr>
            </w:pPr>
            <w:r w:rsidRPr="00BA740D">
              <w:rPr>
                <w:sz w:val="19"/>
                <w:szCs w:val="19"/>
              </w:rPr>
              <w:t>Modelo de contrato.</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3B2114">
              <w:rPr>
                <w:b/>
                <w:noProof/>
                <w:sz w:val="19"/>
                <w:szCs w:val="19"/>
              </w:rPr>
              <w:t>Licitación</w:t>
            </w:r>
            <w:r w:rsidRPr="00BA740D">
              <w:rPr>
                <w:b/>
                <w:sz w:val="19"/>
                <w:szCs w:val="19"/>
              </w:rPr>
              <w:t xml:space="preserve">.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6A39AC" w:rsidRPr="000D6FB4" w:rsidTr="007619B2">
        <w:trPr>
          <w:trHeight w:val="156"/>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snapToGrid w:val="0"/>
              <w:jc w:val="both"/>
              <w:rPr>
                <w:rFonts w:ascii="Arial" w:hAnsi="Arial" w:cs="Arial"/>
                <w:sz w:val="19"/>
                <w:szCs w:val="19"/>
              </w:rPr>
            </w:pPr>
            <w:r w:rsidRPr="00BA740D">
              <w:rPr>
                <w:rFonts w:ascii="Arial" w:hAnsi="Arial" w:cs="Arial"/>
                <w:sz w:val="19"/>
                <w:szCs w:val="19"/>
              </w:rPr>
              <w:t>Junta de Aclaraciones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 xml:space="preserve">Proposiciones.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Documentos distintos a la propuesta</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 xml:space="preserve">Acreditar existencia legal en el acto de presentación y apertura de proposiciones: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Rúbrica en documentos en el acto de presentación y apertura de proposiciones (No aplica)</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rFonts w:eastAsia="Calibri"/>
                <w:bCs/>
                <w:sz w:val="19"/>
                <w:szCs w:val="19"/>
              </w:rPr>
              <w:t>Visita a las Instalaciones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 xml:space="preserve">Comunicación de fallo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935183">
            <w:pPr>
              <w:pStyle w:val="Default"/>
              <w:jc w:val="both"/>
              <w:rPr>
                <w:sz w:val="19"/>
                <w:szCs w:val="19"/>
              </w:rPr>
            </w:pPr>
            <w:r w:rsidRPr="00BA740D">
              <w:rPr>
                <w:sz w:val="19"/>
                <w:szCs w:val="19"/>
              </w:rPr>
              <w:t xml:space="preserve">Suspensión de la </w:t>
            </w:r>
            <w:r w:rsidRPr="003B2114">
              <w:rPr>
                <w:noProof/>
                <w:sz w:val="19"/>
                <w:szCs w:val="19"/>
              </w:rPr>
              <w:t>Licitación</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935183">
            <w:pPr>
              <w:pStyle w:val="Default"/>
              <w:jc w:val="both"/>
              <w:rPr>
                <w:sz w:val="19"/>
                <w:szCs w:val="19"/>
              </w:rPr>
            </w:pPr>
            <w:r w:rsidRPr="00BA740D">
              <w:rPr>
                <w:sz w:val="19"/>
                <w:szCs w:val="19"/>
              </w:rPr>
              <w:t xml:space="preserve">Cancelación de la </w:t>
            </w:r>
            <w:r w:rsidRPr="003B2114">
              <w:rPr>
                <w:noProof/>
                <w:sz w:val="19"/>
                <w:szCs w:val="19"/>
              </w:rPr>
              <w:t>Licitación</w:t>
            </w:r>
            <w:r w:rsidRPr="00BA740D">
              <w:rPr>
                <w:sz w:val="19"/>
                <w:szCs w:val="19"/>
              </w:rPr>
              <w:t xml:space="preserve">, partida(s) o conceptos incluidos en esta(s) </w:t>
            </w:r>
          </w:p>
        </w:tc>
      </w:tr>
      <w:tr w:rsidR="006A39AC" w:rsidRPr="000D6FB4" w:rsidTr="00A15497">
        <w:trPr>
          <w:trHeight w:val="56"/>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935183">
            <w:pPr>
              <w:pStyle w:val="Default"/>
              <w:jc w:val="both"/>
              <w:rPr>
                <w:sz w:val="19"/>
                <w:szCs w:val="19"/>
              </w:rPr>
            </w:pPr>
            <w:r w:rsidRPr="00BA740D">
              <w:rPr>
                <w:sz w:val="19"/>
                <w:szCs w:val="19"/>
              </w:rPr>
              <w:t xml:space="preserve">Declarar desierta la </w:t>
            </w:r>
            <w:r w:rsidRPr="003B2114">
              <w:rPr>
                <w:noProof/>
                <w:sz w:val="19"/>
                <w:szCs w:val="19"/>
              </w:rPr>
              <w:t>Licitación</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bCs/>
                <w:sz w:val="19"/>
                <w:szCs w:val="19"/>
              </w:rPr>
              <w:t>Firma de contrato, garantías, pagos, penas convencionales y deducciones.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 xml:space="preserve">Firma de contrato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 xml:space="preserve">Una vez realizado el fallo del procedimiento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 xml:space="preserve">Área administradora del contrato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 xml:space="preserve">Garantía de cumplimiento de contrato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 xml:space="preserve">Plazo y condiciones de pago del servicio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Penas convencionales por atraso en la prestación de los servicios</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7619B2">
            <w:pPr>
              <w:pStyle w:val="Default"/>
              <w:jc w:val="both"/>
              <w:rPr>
                <w:sz w:val="19"/>
                <w:szCs w:val="19"/>
              </w:rPr>
            </w:pPr>
            <w:r w:rsidRPr="00BA740D">
              <w:rPr>
                <w:sz w:val="19"/>
                <w:szCs w:val="19"/>
              </w:rPr>
              <w:t xml:space="preserve">Rescisión administrativa del contrato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3B2114">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FE42FC">
            <w:pPr>
              <w:pStyle w:val="Default"/>
              <w:jc w:val="both"/>
              <w:rPr>
                <w:sz w:val="19"/>
                <w:szCs w:val="19"/>
              </w:rPr>
            </w:pPr>
            <w:r w:rsidRPr="00BA740D">
              <w:rPr>
                <w:sz w:val="19"/>
                <w:szCs w:val="19"/>
              </w:rPr>
              <w:t xml:space="preserve">Instrucciones para elaborar las proposiciones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1010A">
            <w:pPr>
              <w:pStyle w:val="Default"/>
              <w:jc w:val="both"/>
              <w:rPr>
                <w:color w:val="auto"/>
                <w:sz w:val="19"/>
                <w:szCs w:val="19"/>
              </w:rPr>
            </w:pPr>
            <w:r w:rsidRPr="00BA740D">
              <w:rPr>
                <w:color w:val="auto"/>
                <w:sz w:val="19"/>
                <w:szCs w:val="19"/>
              </w:rPr>
              <w:t xml:space="preserve">Criterios de evaluación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1010A">
            <w:pPr>
              <w:pStyle w:val="Default"/>
              <w:jc w:val="both"/>
              <w:rPr>
                <w:color w:val="auto"/>
                <w:sz w:val="19"/>
                <w:szCs w:val="19"/>
              </w:rPr>
            </w:pPr>
            <w:r w:rsidRPr="00BA740D">
              <w:rPr>
                <w:color w:val="auto"/>
                <w:sz w:val="19"/>
                <w:szCs w:val="19"/>
              </w:rPr>
              <w:t xml:space="preserve">Evaluación de las proposiciones económicas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1010A">
            <w:pPr>
              <w:pStyle w:val="Default"/>
              <w:jc w:val="both"/>
              <w:rPr>
                <w:color w:val="auto"/>
                <w:sz w:val="19"/>
                <w:szCs w:val="19"/>
              </w:rPr>
            </w:pPr>
            <w:r w:rsidRPr="00BA740D">
              <w:rPr>
                <w:color w:val="auto"/>
                <w:sz w:val="19"/>
                <w:szCs w:val="19"/>
              </w:rPr>
              <w:t xml:space="preserve">Criterios de adjudicación de los contratos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1010A">
            <w:pPr>
              <w:pStyle w:val="Default"/>
              <w:jc w:val="both"/>
              <w:rPr>
                <w:b/>
                <w:sz w:val="19"/>
                <w:szCs w:val="19"/>
              </w:rPr>
            </w:pPr>
            <w:r w:rsidRPr="00BA740D">
              <w:rPr>
                <w:b/>
                <w:sz w:val="19"/>
                <w:szCs w:val="19"/>
              </w:rPr>
              <w:t xml:space="preserve">Documentación que deben presentar los licitantes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1010A">
            <w:pPr>
              <w:pStyle w:val="Default"/>
              <w:jc w:val="both"/>
              <w:rPr>
                <w:sz w:val="19"/>
                <w:szCs w:val="19"/>
              </w:rPr>
            </w:pPr>
            <w:r w:rsidRPr="00BA740D">
              <w:rPr>
                <w:sz w:val="19"/>
                <w:szCs w:val="19"/>
              </w:rPr>
              <w:t xml:space="preserve">Propuesta técnica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6A39AC" w:rsidRPr="00BA740D" w:rsidRDefault="006A39AC" w:rsidP="0031010A">
            <w:pPr>
              <w:pStyle w:val="Default"/>
              <w:jc w:val="both"/>
              <w:rPr>
                <w:sz w:val="19"/>
                <w:szCs w:val="19"/>
              </w:rPr>
            </w:pPr>
            <w:r w:rsidRPr="00916DCF">
              <w:rPr>
                <w:color w:val="auto"/>
                <w:sz w:val="19"/>
                <w:szCs w:val="19"/>
              </w:rPr>
              <w:t>Documentación legal y administrativa</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Default="006A39AC"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6A39AC" w:rsidRPr="00916DCF" w:rsidRDefault="006A39AC" w:rsidP="0031010A">
            <w:pPr>
              <w:pStyle w:val="Default"/>
              <w:jc w:val="both"/>
              <w:rPr>
                <w:color w:val="auto"/>
                <w:sz w:val="19"/>
                <w:szCs w:val="19"/>
              </w:rPr>
            </w:pPr>
            <w:r>
              <w:rPr>
                <w:color w:val="auto"/>
                <w:sz w:val="19"/>
                <w:szCs w:val="19"/>
              </w:rPr>
              <w:t>Documentación Adicional</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6A39AC" w:rsidRPr="000D6FB4" w:rsidRDefault="006A39AC" w:rsidP="0031010A">
            <w:pPr>
              <w:pStyle w:val="Default"/>
              <w:jc w:val="both"/>
              <w:rPr>
                <w:sz w:val="19"/>
                <w:szCs w:val="19"/>
              </w:rPr>
            </w:pPr>
            <w:r w:rsidRPr="000D6FB4">
              <w:rPr>
                <w:sz w:val="19"/>
                <w:szCs w:val="19"/>
              </w:rPr>
              <w:t xml:space="preserve">Propuesta económica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6A39AC" w:rsidRPr="000D6FB4" w:rsidRDefault="006A39AC" w:rsidP="0031010A">
            <w:pPr>
              <w:pStyle w:val="Default"/>
              <w:jc w:val="both"/>
              <w:rPr>
                <w:b/>
                <w:sz w:val="19"/>
                <w:szCs w:val="19"/>
              </w:rPr>
            </w:pPr>
            <w:r w:rsidRPr="000D6FB4">
              <w:rPr>
                <w:b/>
                <w:sz w:val="19"/>
                <w:szCs w:val="19"/>
              </w:rPr>
              <w:t xml:space="preserve">Inconformidades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6A39AC" w:rsidRPr="000D6FB4" w:rsidRDefault="006A39AC" w:rsidP="0031010A">
            <w:pPr>
              <w:pStyle w:val="Default"/>
              <w:jc w:val="both"/>
              <w:rPr>
                <w:sz w:val="19"/>
                <w:szCs w:val="19"/>
              </w:rPr>
            </w:pPr>
            <w:r w:rsidRPr="000D6FB4">
              <w:rPr>
                <w:sz w:val="19"/>
                <w:szCs w:val="19"/>
              </w:rPr>
              <w:t xml:space="preserve">Información reservada y confidencial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6A39AC" w:rsidRPr="000D6FB4" w:rsidRDefault="006A39AC" w:rsidP="0031010A">
            <w:pPr>
              <w:pStyle w:val="Default"/>
              <w:jc w:val="both"/>
              <w:rPr>
                <w:sz w:val="19"/>
                <w:szCs w:val="19"/>
              </w:rPr>
            </w:pPr>
            <w:r w:rsidRPr="000D6FB4">
              <w:rPr>
                <w:sz w:val="19"/>
                <w:szCs w:val="19"/>
              </w:rPr>
              <w:t xml:space="preserve">Nota de la Organización para la Cooperación y el Desarrollo Económico (OCDE) </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6A39AC" w:rsidRPr="000D6FB4" w:rsidRDefault="006A39AC" w:rsidP="0031010A">
            <w:pPr>
              <w:pStyle w:val="Default"/>
              <w:jc w:val="both"/>
              <w:rPr>
                <w:sz w:val="19"/>
                <w:szCs w:val="19"/>
              </w:rPr>
            </w:pPr>
            <w:r>
              <w:rPr>
                <w:sz w:val="19"/>
                <w:szCs w:val="19"/>
              </w:rPr>
              <w:t>Aviso de privacidad</w:t>
            </w:r>
          </w:p>
        </w:tc>
      </w:tr>
      <w:tr w:rsidR="006A39AC" w:rsidRPr="000D6FB4" w:rsidTr="00340B8E">
        <w:trPr>
          <w:trHeight w:val="170"/>
          <w:jc w:val="center"/>
        </w:trPr>
        <w:tc>
          <w:tcPr>
            <w:tcW w:w="933" w:type="dxa"/>
            <w:tcBorders>
              <w:top w:val="single" w:sz="4" w:space="0" w:color="000000"/>
              <w:left w:val="single" w:sz="4" w:space="0" w:color="000000"/>
              <w:bottom w:val="single" w:sz="4" w:space="0" w:color="000000"/>
            </w:tcBorders>
          </w:tcPr>
          <w:p w:rsidR="006A39AC" w:rsidRPr="000D6FB4" w:rsidRDefault="006A39AC"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6A39AC" w:rsidRPr="000D6FB4" w:rsidRDefault="006A39AC" w:rsidP="0031010A">
            <w:pPr>
              <w:pStyle w:val="Default"/>
              <w:jc w:val="both"/>
              <w:rPr>
                <w:b/>
                <w:sz w:val="19"/>
                <w:szCs w:val="19"/>
              </w:rPr>
            </w:pPr>
            <w:r w:rsidRPr="000D6FB4">
              <w:rPr>
                <w:b/>
                <w:sz w:val="19"/>
                <w:szCs w:val="19"/>
              </w:rPr>
              <w:t xml:space="preserve">Relación de anexos </w:t>
            </w:r>
          </w:p>
        </w:tc>
      </w:tr>
    </w:tbl>
    <w:p w:rsidR="006A39AC" w:rsidRPr="000F5493" w:rsidRDefault="006A39AC" w:rsidP="00991F44">
      <w:pPr>
        <w:pStyle w:val="Textoindependiente22"/>
        <w:rPr>
          <w:rFonts w:ascii="Arial" w:hAnsi="Arial" w:cs="Arial"/>
          <w:b/>
          <w:bCs/>
          <w:sz w:val="20"/>
        </w:rPr>
      </w:pPr>
    </w:p>
    <w:p w:rsidR="006A39AC" w:rsidRPr="000F5493" w:rsidRDefault="006A39AC" w:rsidP="00991F44">
      <w:pPr>
        <w:pStyle w:val="Textoindependiente22"/>
        <w:spacing w:after="0" w:line="240" w:lineRule="auto"/>
        <w:jc w:val="center"/>
        <w:rPr>
          <w:rFonts w:ascii="Arial" w:hAnsi="Arial" w:cs="Arial"/>
          <w:b/>
          <w:bCs/>
          <w:sz w:val="20"/>
        </w:rPr>
      </w:pPr>
    </w:p>
    <w:p w:rsidR="006A39AC" w:rsidRPr="000F5493" w:rsidRDefault="006A39AC"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6A39AC" w:rsidRPr="000F5493" w:rsidRDefault="006A39AC" w:rsidP="00991F44">
      <w:pPr>
        <w:pStyle w:val="Textoindependiente"/>
        <w:spacing w:after="0"/>
        <w:rPr>
          <w:rFonts w:ascii="Arial" w:hAnsi="Arial" w:cs="Arial"/>
          <w:b/>
          <w:sz w:val="20"/>
        </w:rPr>
      </w:pPr>
    </w:p>
    <w:p w:rsidR="006A39AC" w:rsidRPr="000F5493" w:rsidRDefault="006A39AC"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6A39AC" w:rsidRPr="000F5493" w:rsidRDefault="006A39AC" w:rsidP="00991F44">
      <w:pPr>
        <w:pStyle w:val="texto"/>
        <w:spacing w:after="0" w:line="240" w:lineRule="auto"/>
        <w:ind w:firstLine="0"/>
        <w:rPr>
          <w:rFonts w:cs="Arial"/>
          <w:b/>
          <w:sz w:val="20"/>
        </w:rPr>
      </w:pP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6A39AC" w:rsidRDefault="006A39AC"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3B2114">
        <w:rPr>
          <w:rFonts w:ascii="Arial" w:hAnsi="Arial" w:cs="Arial"/>
          <w:b/>
          <w:noProof/>
          <w:sz w:val="18"/>
          <w:szCs w:val="18"/>
        </w:rPr>
        <w:t>Servicio de Mantenimiento Preventivo a Sistema de Circuito Cerrado de Televisión y Digital Recorder (CCTV, DVR, DNVR) en unidades médicas y no médicas del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6A39AC" w:rsidRDefault="006A39AC"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3B2114">
        <w:rPr>
          <w:rFonts w:ascii="Arial" w:hAnsi="Arial" w:cs="Arial"/>
          <w:b/>
          <w:noProof/>
          <w:sz w:val="18"/>
          <w:szCs w:val="18"/>
        </w:rPr>
        <w:t>Servicio de Mantenimiento Preventivo a Sistema de Circuito Cerrado de Televisión y Digital Recorder (CCTV, DVR, DNVR) en unidades médicas y no médicas del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3B2114">
        <w:rPr>
          <w:rFonts w:ascii="Arial" w:hAnsi="Arial" w:cs="Arial"/>
          <w:noProof/>
          <w:sz w:val="18"/>
          <w:szCs w:val="18"/>
        </w:rPr>
        <w:t>Licitación</w:t>
      </w:r>
      <w:r>
        <w:rPr>
          <w:rFonts w:ascii="Arial" w:hAnsi="Arial" w:cs="Arial"/>
          <w:noProof/>
          <w:sz w:val="18"/>
          <w:szCs w:val="18"/>
        </w:rPr>
        <w:t xml:space="preserve"> Electrónica número </w:t>
      </w:r>
      <w:r w:rsidRPr="003B2114">
        <w:rPr>
          <w:rFonts w:ascii="Arial" w:hAnsi="Arial" w:cs="Arial"/>
          <w:b/>
          <w:noProof/>
          <w:sz w:val="18"/>
          <w:szCs w:val="18"/>
        </w:rPr>
        <w:t>LA-050GYR030-E475-2021</w:t>
      </w:r>
      <w:r>
        <w:rPr>
          <w:rFonts w:ascii="Arial" w:hAnsi="Arial" w:cs="Arial"/>
          <w:sz w:val="18"/>
          <w:szCs w:val="18"/>
        </w:rPr>
        <w:t>, y los derechos y obligaciones de las partes.</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LFMN: </w:t>
      </w:r>
      <w:r>
        <w:rPr>
          <w:rFonts w:ascii="Arial" w:hAnsi="Arial" w:cs="Arial"/>
          <w:sz w:val="18"/>
          <w:szCs w:val="18"/>
        </w:rPr>
        <w:t>Ley Federal Sobre Metrología y Normalización.</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6A39AC" w:rsidRDefault="006A39A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6A39AC" w:rsidRDefault="006A39AC"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6A39AC" w:rsidRDefault="006A39A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6A39AC" w:rsidRPr="000F5493" w:rsidRDefault="006A39AC"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6A39AC" w:rsidRPr="000415A5" w:rsidRDefault="006A39AC"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3B2114">
        <w:rPr>
          <w:rFonts w:eastAsia="Calibri"/>
          <w:b/>
          <w:bCs/>
          <w:noProof/>
          <w:sz w:val="20"/>
        </w:rPr>
        <w:t>LICITACIÓN</w:t>
      </w:r>
      <w:r>
        <w:rPr>
          <w:rFonts w:eastAsia="Calibri"/>
          <w:b/>
          <w:bCs/>
          <w:sz w:val="20"/>
          <w:szCs w:val="20"/>
        </w:rPr>
        <w:t>.</w:t>
      </w:r>
    </w:p>
    <w:p w:rsidR="006A39AC" w:rsidRPr="000415A5" w:rsidRDefault="006A39AC" w:rsidP="00207B1C">
      <w:pPr>
        <w:pStyle w:val="Default"/>
        <w:rPr>
          <w:rFonts w:eastAsia="Calibri"/>
          <w:sz w:val="20"/>
          <w:szCs w:val="20"/>
        </w:rPr>
      </w:pPr>
    </w:p>
    <w:p w:rsidR="006A39AC" w:rsidRPr="000415A5" w:rsidRDefault="006A39AC"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6A39AC" w:rsidRPr="000415A5" w:rsidRDefault="006A39AC" w:rsidP="00207B1C">
      <w:pPr>
        <w:suppressAutoHyphens w:val="0"/>
        <w:autoSpaceDE w:val="0"/>
        <w:autoSpaceDN w:val="0"/>
        <w:adjustRightInd w:val="0"/>
        <w:ind w:left="360"/>
        <w:rPr>
          <w:rFonts w:ascii="Arial" w:eastAsia="Calibri" w:hAnsi="Arial" w:cs="Arial"/>
          <w:color w:val="000000"/>
          <w:sz w:val="20"/>
          <w:lang w:val="es-MX" w:eastAsia="es-MX"/>
        </w:rPr>
      </w:pPr>
    </w:p>
    <w:p w:rsidR="006A39AC" w:rsidRPr="000415A5" w:rsidRDefault="006A39AC"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6A39AC" w:rsidRPr="000415A5" w:rsidRDefault="006A39AC"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6A39AC" w:rsidRPr="000415A5" w:rsidRDefault="006A39AC"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6A39AC" w:rsidRPr="000415A5" w:rsidRDefault="006A39AC"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6A39AC" w:rsidRPr="00916DCF" w:rsidRDefault="006A39AC"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6A39AC" w:rsidRPr="000415A5" w:rsidRDefault="006A39AC"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6A39AC" w:rsidRPr="004F5D56" w:rsidRDefault="006A39AC" w:rsidP="00991F44">
      <w:pPr>
        <w:jc w:val="both"/>
        <w:rPr>
          <w:rFonts w:ascii="Arial" w:hAnsi="Arial" w:cs="Arial"/>
          <w:b/>
          <w:sz w:val="8"/>
        </w:rPr>
      </w:pPr>
    </w:p>
    <w:p w:rsidR="006A39AC" w:rsidRPr="000415A5" w:rsidRDefault="006A39AC" w:rsidP="00991F44">
      <w:pPr>
        <w:jc w:val="both"/>
        <w:rPr>
          <w:rFonts w:ascii="Arial" w:hAnsi="Arial" w:cs="Arial"/>
          <w:b/>
          <w:sz w:val="20"/>
        </w:rPr>
      </w:pPr>
      <w:r w:rsidRPr="000415A5">
        <w:rPr>
          <w:rFonts w:ascii="Arial" w:hAnsi="Arial" w:cs="Arial"/>
          <w:b/>
          <w:sz w:val="20"/>
        </w:rPr>
        <w:t>Domicilio:</w:t>
      </w:r>
    </w:p>
    <w:p w:rsidR="006A39AC" w:rsidRDefault="006A39AC"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6A39AC" w:rsidRDefault="006A39AC"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6A39AC" w:rsidRDefault="006A39AC" w:rsidP="00916DCF">
      <w:pPr>
        <w:jc w:val="both"/>
        <w:rPr>
          <w:rFonts w:ascii="Arial" w:hAnsi="Arial" w:cs="Arial"/>
          <w:b/>
          <w:sz w:val="20"/>
        </w:rPr>
      </w:pPr>
    </w:p>
    <w:p w:rsidR="006A39AC" w:rsidRPr="00916DCF" w:rsidRDefault="006A39AC" w:rsidP="00916DCF">
      <w:pPr>
        <w:jc w:val="both"/>
        <w:rPr>
          <w:rFonts w:ascii="Arial" w:hAnsi="Arial" w:cs="Arial"/>
          <w:sz w:val="20"/>
        </w:rPr>
      </w:pPr>
      <w:r w:rsidRPr="00916DCF">
        <w:rPr>
          <w:rFonts w:ascii="Arial" w:hAnsi="Arial" w:cs="Arial"/>
          <w:b/>
          <w:sz w:val="20"/>
        </w:rPr>
        <w:t>Área requirente:</w:t>
      </w:r>
    </w:p>
    <w:p w:rsidR="006A39AC" w:rsidRDefault="006A39AC" w:rsidP="00A65CF4">
      <w:pPr>
        <w:pStyle w:val="Prrafodelista"/>
        <w:ind w:left="0"/>
        <w:jc w:val="both"/>
        <w:rPr>
          <w:rFonts w:ascii="Arial" w:hAnsi="Arial" w:cs="Arial"/>
          <w:sz w:val="20"/>
        </w:rPr>
      </w:pPr>
      <w:r w:rsidRPr="003B2114">
        <w:rPr>
          <w:rFonts w:ascii="Arial" w:hAnsi="Arial" w:cs="Arial"/>
          <w:noProof/>
          <w:sz w:val="20"/>
        </w:rPr>
        <w:t>Jefatura de Servicios Administrativos</w:t>
      </w:r>
    </w:p>
    <w:p w:rsidR="006A39AC" w:rsidRPr="00916DCF" w:rsidRDefault="006A39AC" w:rsidP="00916DCF">
      <w:pPr>
        <w:pStyle w:val="Prrafodelista"/>
        <w:ind w:left="360"/>
        <w:jc w:val="both"/>
        <w:rPr>
          <w:rFonts w:ascii="Arial" w:hAnsi="Arial" w:cs="Arial"/>
          <w:sz w:val="20"/>
        </w:rPr>
      </w:pPr>
    </w:p>
    <w:p w:rsidR="006A39AC" w:rsidRPr="00C71D5C" w:rsidRDefault="006A39AC"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6A39AC" w:rsidRPr="00C71D5C" w:rsidRDefault="006A39AC" w:rsidP="00C71D5C">
      <w:pPr>
        <w:suppressAutoHyphens w:val="0"/>
        <w:autoSpaceDE w:val="0"/>
        <w:autoSpaceDN w:val="0"/>
        <w:adjustRightInd w:val="0"/>
        <w:rPr>
          <w:rFonts w:ascii="Arial" w:hAnsi="Arial" w:cs="Arial"/>
          <w:b/>
          <w:sz w:val="20"/>
        </w:rPr>
      </w:pPr>
    </w:p>
    <w:p w:rsidR="006A39AC" w:rsidRPr="00BA740D" w:rsidRDefault="006A39AC"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6A39AC" w:rsidRPr="00BA740D" w:rsidRDefault="006A39AC" w:rsidP="00991F44">
      <w:pPr>
        <w:jc w:val="both"/>
        <w:rPr>
          <w:rFonts w:ascii="Arial" w:hAnsi="Arial" w:cs="Arial"/>
          <w:sz w:val="20"/>
        </w:rPr>
      </w:pPr>
    </w:p>
    <w:p w:rsidR="006A39AC" w:rsidRPr="00BA740D" w:rsidRDefault="006A39AC"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3B2114">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6A39AC" w:rsidRPr="00BA740D" w:rsidRDefault="006A39AC" w:rsidP="00207B1C">
      <w:pPr>
        <w:suppressAutoHyphens w:val="0"/>
        <w:autoSpaceDE w:val="0"/>
        <w:autoSpaceDN w:val="0"/>
        <w:adjustRightInd w:val="0"/>
        <w:rPr>
          <w:rFonts w:ascii="Arial" w:eastAsia="Calibri" w:hAnsi="Arial" w:cs="Arial"/>
          <w:color w:val="000000"/>
          <w:sz w:val="20"/>
          <w:lang w:val="es-MX" w:eastAsia="es-MX"/>
        </w:rPr>
      </w:pPr>
    </w:p>
    <w:p w:rsidR="006A39AC" w:rsidRPr="00BA740D" w:rsidRDefault="006A39AC"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3B2114">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3B2114">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6A39AC" w:rsidRPr="00BA740D" w:rsidRDefault="006A39AC" w:rsidP="00B40901">
      <w:pPr>
        <w:jc w:val="both"/>
        <w:rPr>
          <w:rFonts w:ascii="Calibri" w:hAnsi="Calibri" w:cs="Calibri"/>
          <w:sz w:val="22"/>
          <w:szCs w:val="22"/>
          <w:lang w:val="es-MX"/>
        </w:rPr>
      </w:pPr>
    </w:p>
    <w:p w:rsidR="006A39AC" w:rsidRPr="000415A5" w:rsidRDefault="006A39AC"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3B2114">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6A39AC" w:rsidRPr="000415A5" w:rsidRDefault="006A39AC" w:rsidP="00207B1C">
      <w:pPr>
        <w:jc w:val="both"/>
        <w:rPr>
          <w:rFonts w:ascii="Arial" w:eastAsia="Calibri" w:hAnsi="Arial" w:cs="Arial"/>
          <w:color w:val="000000"/>
          <w:sz w:val="20"/>
          <w:lang w:val="es-MX" w:eastAsia="es-MX"/>
        </w:rPr>
      </w:pPr>
    </w:p>
    <w:p w:rsidR="006A39AC" w:rsidRPr="000415A5" w:rsidRDefault="006A39AC"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6A39AC" w:rsidRPr="000415A5" w:rsidRDefault="006A39AC" w:rsidP="00207B1C">
      <w:pPr>
        <w:suppressAutoHyphens w:val="0"/>
        <w:autoSpaceDE w:val="0"/>
        <w:autoSpaceDN w:val="0"/>
        <w:adjustRightInd w:val="0"/>
        <w:rPr>
          <w:rFonts w:ascii="Arial" w:eastAsia="Calibri" w:hAnsi="Arial" w:cs="Arial"/>
          <w:color w:val="000000"/>
          <w:sz w:val="20"/>
          <w:lang w:val="es-MX" w:eastAsia="es-MX"/>
        </w:rPr>
      </w:pPr>
    </w:p>
    <w:p w:rsidR="006A39AC" w:rsidRPr="00BA740D" w:rsidRDefault="006A39AC"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3B2114">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3B2114">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3B2114">
        <w:rPr>
          <w:rFonts w:ascii="Arial" w:eastAsia="Calibri" w:hAnsi="Arial" w:cs="Arial"/>
          <w:b/>
          <w:noProof/>
          <w:sz w:val="20"/>
          <w:lang w:val="es-MX" w:eastAsia="es-MX"/>
        </w:rPr>
        <w:t>LA-050GYR030-E475-2021</w:t>
      </w:r>
      <w:r w:rsidRPr="00BA740D">
        <w:rPr>
          <w:rFonts w:ascii="Arial" w:eastAsia="Calibri" w:hAnsi="Arial" w:cs="Arial"/>
          <w:b/>
          <w:bCs/>
          <w:sz w:val="20"/>
          <w:lang w:val="es-MX" w:eastAsia="es-MX"/>
        </w:rPr>
        <w:t>.</w:t>
      </w:r>
    </w:p>
    <w:p w:rsidR="006A39AC" w:rsidRDefault="006A39AC" w:rsidP="00207B1C">
      <w:pPr>
        <w:jc w:val="both"/>
        <w:rPr>
          <w:rFonts w:ascii="Arial" w:hAnsi="Arial" w:cs="Arial"/>
          <w:sz w:val="20"/>
        </w:rPr>
      </w:pPr>
    </w:p>
    <w:p w:rsidR="006A39AC" w:rsidRPr="00BA740D" w:rsidRDefault="006A39AC"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6A39AC" w:rsidRPr="00BA740D" w:rsidRDefault="006A39AC" w:rsidP="00207B1C">
      <w:pPr>
        <w:jc w:val="both"/>
        <w:rPr>
          <w:rFonts w:ascii="Arial" w:hAnsi="Arial" w:cs="Arial"/>
          <w:sz w:val="16"/>
        </w:rPr>
      </w:pPr>
    </w:p>
    <w:p w:rsidR="006A39AC" w:rsidRPr="00BA740D" w:rsidRDefault="006A39AC"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3B2114">
        <w:rPr>
          <w:rFonts w:ascii="Arial" w:hAnsi="Arial" w:cs="Arial"/>
          <w:b/>
          <w:noProof/>
          <w:sz w:val="20"/>
          <w:szCs w:val="19"/>
        </w:rPr>
        <w:t>2022</w:t>
      </w:r>
      <w:r w:rsidRPr="00BA740D">
        <w:rPr>
          <w:rFonts w:ascii="Arial" w:hAnsi="Arial" w:cs="Arial"/>
          <w:sz w:val="20"/>
          <w:szCs w:val="19"/>
        </w:rPr>
        <w:t>.</w:t>
      </w:r>
    </w:p>
    <w:p w:rsidR="006A39AC" w:rsidRPr="00BA740D" w:rsidRDefault="006A39AC" w:rsidP="00207B1C">
      <w:pPr>
        <w:jc w:val="both"/>
        <w:rPr>
          <w:rFonts w:ascii="Arial" w:hAnsi="Arial" w:cs="Arial"/>
          <w:sz w:val="20"/>
        </w:rPr>
      </w:pPr>
    </w:p>
    <w:p w:rsidR="006A39AC" w:rsidRPr="00BA740D" w:rsidRDefault="006A39AC"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3B2114">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3B2114">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w:t>
      </w:r>
      <w:r w:rsidRPr="00BA740D">
        <w:rPr>
          <w:rFonts w:ascii="Arial" w:hAnsi="Arial" w:cs="Arial"/>
          <w:sz w:val="20"/>
        </w:rPr>
        <w:lastRenderedPageBreak/>
        <w:t xml:space="preserve">que para el ejercicio fiscal </w:t>
      </w:r>
      <w:r w:rsidRPr="003B2114">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6A39AC" w:rsidRPr="004F5D56" w:rsidRDefault="006A39AC" w:rsidP="00207B1C">
      <w:pPr>
        <w:jc w:val="both"/>
        <w:rPr>
          <w:rFonts w:ascii="Arial" w:hAnsi="Arial" w:cs="Arial"/>
          <w:sz w:val="12"/>
        </w:rPr>
      </w:pPr>
    </w:p>
    <w:p w:rsidR="006A39AC" w:rsidRPr="00BA740D" w:rsidRDefault="006A39AC"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6A39AC" w:rsidRPr="00BA740D" w:rsidRDefault="006A39AC" w:rsidP="0017555B">
      <w:pPr>
        <w:pStyle w:val="Sangra3detindependiente1"/>
        <w:ind w:left="0" w:firstLine="0"/>
        <w:rPr>
          <w:lang w:val="es-ES"/>
        </w:rPr>
      </w:pPr>
    </w:p>
    <w:p w:rsidR="006A39AC" w:rsidRPr="00BA740D" w:rsidRDefault="006A39AC"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6A39AC" w:rsidRPr="00BA740D" w:rsidRDefault="006A39AC" w:rsidP="002F2780">
      <w:pPr>
        <w:jc w:val="both"/>
        <w:rPr>
          <w:rFonts w:ascii="Arial" w:hAnsi="Arial" w:cs="Arial"/>
          <w:sz w:val="20"/>
        </w:rPr>
      </w:pPr>
    </w:p>
    <w:p w:rsidR="006A39AC" w:rsidRPr="00BA740D" w:rsidRDefault="006A39AC"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6A39AC" w:rsidRPr="00BA740D" w:rsidRDefault="006A39AC" w:rsidP="00207B1C">
      <w:pPr>
        <w:jc w:val="both"/>
        <w:rPr>
          <w:rFonts w:ascii="Arial" w:hAnsi="Arial" w:cs="Arial"/>
          <w:sz w:val="20"/>
          <w:lang w:val="es-ES_tradnl"/>
        </w:rPr>
      </w:pPr>
    </w:p>
    <w:p w:rsidR="006A39AC" w:rsidRPr="00BA740D" w:rsidRDefault="006A39AC"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6A39AC" w:rsidRPr="00BA740D" w:rsidRDefault="006A39AC" w:rsidP="0017555B">
      <w:pPr>
        <w:suppressAutoHyphens w:val="0"/>
        <w:autoSpaceDE w:val="0"/>
        <w:autoSpaceDN w:val="0"/>
        <w:adjustRightInd w:val="0"/>
        <w:rPr>
          <w:rFonts w:ascii="Arial" w:eastAsia="Calibri" w:hAnsi="Arial" w:cs="Arial"/>
          <w:color w:val="000000"/>
          <w:sz w:val="20"/>
          <w:lang w:val="es-MX" w:eastAsia="es-MX"/>
        </w:rPr>
      </w:pPr>
    </w:p>
    <w:p w:rsidR="006A39AC" w:rsidRPr="00C333D6" w:rsidRDefault="006A39AC"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3B2114">
        <w:rPr>
          <w:rFonts w:ascii="Arial" w:eastAsia="Calibri" w:hAnsi="Arial" w:cs="Arial"/>
          <w:b/>
          <w:bCs/>
          <w:noProof/>
          <w:sz w:val="20"/>
          <w:lang w:val="es-MX" w:eastAsia="es-MX"/>
        </w:rPr>
        <w:t>42062509</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3B2114">
        <w:rPr>
          <w:rFonts w:ascii="Arial" w:eastAsia="Calibri" w:hAnsi="Arial" w:cs="Arial"/>
          <w:b/>
          <w:bCs/>
          <w:noProof/>
          <w:sz w:val="20"/>
          <w:lang w:val="es-MX" w:eastAsia="es-MX"/>
        </w:rPr>
        <w:t>0000000532-2022</w:t>
      </w:r>
      <w:r w:rsidRPr="00BA740D">
        <w:rPr>
          <w:rFonts w:ascii="Arial" w:eastAsia="Calibri" w:hAnsi="Arial" w:cs="Arial"/>
          <w:sz w:val="20"/>
          <w:lang w:val="es-MX" w:eastAsia="es-MX"/>
        </w:rPr>
        <w:t>.</w:t>
      </w:r>
    </w:p>
    <w:p w:rsidR="006A39AC" w:rsidRPr="000415A5" w:rsidRDefault="006A39AC" w:rsidP="00207B1C">
      <w:pPr>
        <w:jc w:val="both"/>
        <w:rPr>
          <w:rFonts w:ascii="Arial" w:hAnsi="Arial" w:cs="Arial"/>
          <w:sz w:val="20"/>
        </w:rPr>
      </w:pPr>
    </w:p>
    <w:p w:rsidR="006A39AC" w:rsidRPr="000415A5" w:rsidRDefault="006A39AC"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3B2114">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6A39AC" w:rsidRPr="004F5D56" w:rsidRDefault="006A39AC" w:rsidP="0017555B">
      <w:pPr>
        <w:suppressAutoHyphens w:val="0"/>
        <w:autoSpaceDE w:val="0"/>
        <w:autoSpaceDN w:val="0"/>
        <w:adjustRightInd w:val="0"/>
        <w:rPr>
          <w:rFonts w:ascii="Arial" w:eastAsia="Calibri" w:hAnsi="Arial" w:cs="Arial"/>
          <w:color w:val="000000"/>
          <w:sz w:val="10"/>
          <w:lang w:val="es-MX" w:eastAsia="es-MX"/>
        </w:rPr>
      </w:pPr>
    </w:p>
    <w:p w:rsidR="006A39AC" w:rsidRPr="00BA740D" w:rsidRDefault="006A39AC"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Preventivo a Sistema de Circuito Cerrado de Televisión y Digital Recorder (CCTV, DVR, DNVR) en unidades médicas y no médicas del Órgano de Operación Administrativa Desconcentrada Regional Baja California Sur</w:t>
      </w:r>
      <w:r w:rsidRPr="00BA740D">
        <w:rPr>
          <w:rFonts w:ascii="Arial" w:eastAsia="Calibri" w:hAnsi="Arial" w:cs="Arial"/>
          <w:b/>
          <w:bCs/>
          <w:sz w:val="20"/>
          <w:lang w:val="es-MX" w:eastAsia="es-MX"/>
        </w:rPr>
        <w:t xml:space="preserve"> a contratar </w:t>
      </w:r>
    </w:p>
    <w:p w:rsidR="006A39AC" w:rsidRPr="004F5D56" w:rsidRDefault="006A39AC" w:rsidP="0017555B">
      <w:pPr>
        <w:jc w:val="both"/>
        <w:rPr>
          <w:rFonts w:ascii="Arial" w:hAnsi="Arial" w:cs="Arial"/>
          <w:sz w:val="16"/>
        </w:rPr>
      </w:pPr>
    </w:p>
    <w:p w:rsidR="006A39AC" w:rsidRDefault="006A39AC"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3B2114">
        <w:rPr>
          <w:rFonts w:ascii="Arial" w:hAnsi="Arial" w:cs="Arial"/>
          <w:noProof/>
          <w:sz w:val="20"/>
          <w:szCs w:val="19"/>
        </w:rPr>
        <w:t>Servicio de Mantenimiento Preventivo a Sistema de Circuito Cerrado de Televisión y Digital Recorder (CCTV, DVR, DNVR) en unidades médicas y no médicas del Órgano de Operación Administrativa Desconcentrada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6A39AC" w:rsidRPr="00BA740D" w:rsidRDefault="006A39AC" w:rsidP="00FB3A02">
      <w:pPr>
        <w:jc w:val="both"/>
        <w:rPr>
          <w:rFonts w:ascii="Arial" w:hAnsi="Arial" w:cs="Arial"/>
          <w:sz w:val="20"/>
        </w:rPr>
      </w:pPr>
    </w:p>
    <w:p w:rsidR="006A39AC" w:rsidRPr="004F5D56" w:rsidRDefault="006A39AC"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6A39AC" w:rsidRPr="004F5D56" w:rsidRDefault="006A39AC"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6A39AC" w:rsidRPr="004F5D56" w:rsidRDefault="006A39AC"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6A39AC" w:rsidRDefault="006A39AC" w:rsidP="0017555B">
      <w:pPr>
        <w:jc w:val="both"/>
        <w:rPr>
          <w:rFonts w:ascii="Arial" w:hAnsi="Arial" w:cs="Arial"/>
          <w:sz w:val="20"/>
        </w:rPr>
      </w:pPr>
    </w:p>
    <w:p w:rsidR="006A39AC" w:rsidRPr="001C41C5" w:rsidRDefault="006A39AC"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6A39AC" w:rsidRPr="004F5D56" w:rsidRDefault="006A39AC" w:rsidP="0017555B">
      <w:pPr>
        <w:jc w:val="both"/>
        <w:rPr>
          <w:rFonts w:ascii="Arial" w:hAnsi="Arial" w:cs="Arial"/>
          <w:sz w:val="14"/>
        </w:rPr>
      </w:pPr>
    </w:p>
    <w:p w:rsidR="006A39AC" w:rsidRPr="001C41C5" w:rsidRDefault="006A39AC"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6A39AC" w:rsidRPr="001C41C5" w:rsidRDefault="006A39AC" w:rsidP="00207B1C">
      <w:pPr>
        <w:jc w:val="both"/>
        <w:rPr>
          <w:rFonts w:ascii="Arial" w:hAnsi="Arial" w:cs="Arial"/>
          <w:sz w:val="20"/>
        </w:rPr>
      </w:pPr>
    </w:p>
    <w:p w:rsidR="006A39AC" w:rsidRDefault="006A39AC"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6A39AC" w:rsidRPr="001C41C5" w:rsidRDefault="006A39AC" w:rsidP="00207B1C">
      <w:pPr>
        <w:jc w:val="both"/>
        <w:rPr>
          <w:rFonts w:ascii="Arial" w:eastAsia="Calibri" w:hAnsi="Arial" w:cs="Arial"/>
          <w:b/>
          <w:bCs/>
          <w:sz w:val="20"/>
          <w:lang w:val="es-MX" w:eastAsia="es-MX"/>
        </w:rPr>
      </w:pPr>
    </w:p>
    <w:p w:rsidR="006A39AC" w:rsidRPr="00BA740D" w:rsidRDefault="006A39AC"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6A39AC" w:rsidRPr="00BA740D" w:rsidRDefault="006A39AC" w:rsidP="00F504FC">
      <w:pPr>
        <w:jc w:val="both"/>
        <w:rPr>
          <w:rFonts w:ascii="Arial" w:eastAsia="Calibri" w:hAnsi="Arial" w:cs="Arial"/>
          <w:b/>
          <w:bCs/>
          <w:sz w:val="20"/>
          <w:lang w:val="es-MX" w:eastAsia="es-MX"/>
        </w:rPr>
      </w:pPr>
    </w:p>
    <w:p w:rsidR="006A39AC" w:rsidRPr="00BA740D" w:rsidRDefault="006A39AC"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3B2114">
        <w:rPr>
          <w:rFonts w:ascii="Arial" w:hAnsi="Arial" w:cs="Arial"/>
          <w:b/>
          <w:noProof/>
          <w:sz w:val="20"/>
        </w:rPr>
        <w:t>a partir del 1 de enero al 31 de diciembre de 2022</w:t>
      </w:r>
      <w:r w:rsidRPr="00BA740D">
        <w:rPr>
          <w:rFonts w:ascii="Arial" w:hAnsi="Arial" w:cs="Arial"/>
          <w:sz w:val="20"/>
        </w:rPr>
        <w:t>.</w:t>
      </w:r>
    </w:p>
    <w:p w:rsidR="006A39AC" w:rsidRPr="00BA740D" w:rsidRDefault="006A39AC" w:rsidP="00F504FC">
      <w:pPr>
        <w:jc w:val="both"/>
        <w:rPr>
          <w:rFonts w:ascii="Arial" w:eastAsia="Calibri" w:hAnsi="Arial" w:cs="Arial"/>
          <w:b/>
          <w:bCs/>
          <w:sz w:val="20"/>
          <w:lang w:val="es-MX" w:eastAsia="es-MX"/>
        </w:rPr>
      </w:pPr>
    </w:p>
    <w:p w:rsidR="006A39AC" w:rsidRPr="00BA740D" w:rsidRDefault="006A39AC"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3B2114">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3B2114">
        <w:rPr>
          <w:rFonts w:ascii="Arial" w:hAnsi="Arial" w:cs="Arial"/>
          <w:i/>
          <w:noProof/>
          <w:sz w:val="20"/>
          <w:lang w:eastAsia="es-MX"/>
        </w:rPr>
        <w:t>2022</w:t>
      </w:r>
      <w:r w:rsidRPr="00BA740D">
        <w:rPr>
          <w:rFonts w:ascii="Arial" w:hAnsi="Arial" w:cs="Arial"/>
          <w:i/>
          <w:sz w:val="20"/>
          <w:lang w:eastAsia="es-MX"/>
        </w:rPr>
        <w:t>.</w:t>
      </w:r>
    </w:p>
    <w:p w:rsidR="006A39AC" w:rsidRPr="00BA740D" w:rsidRDefault="006A39AC" w:rsidP="00F504FC">
      <w:pPr>
        <w:jc w:val="both"/>
        <w:rPr>
          <w:rFonts w:ascii="Arial" w:eastAsia="Calibri" w:hAnsi="Arial" w:cs="Arial"/>
          <w:b/>
          <w:bCs/>
          <w:sz w:val="20"/>
          <w:lang w:val="es-MX" w:eastAsia="es-MX"/>
        </w:rPr>
      </w:pPr>
    </w:p>
    <w:p w:rsidR="006A39AC" w:rsidRPr="00BA740D" w:rsidRDefault="006A39AC"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3B2114">
        <w:rPr>
          <w:rFonts w:ascii="Arial" w:hAnsi="Arial" w:cs="Arial"/>
          <w:noProof/>
          <w:sz w:val="20"/>
        </w:rPr>
        <w:t>Servicio de Mantenimiento Preventivo a Sistema de Circuito Cerrado de Televisión y Digital Recorder (CCTV, DVR, DNVR) en unidades médicas y no médicas del Órgano de Operación Administrativa Desconcentrada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 xml:space="preserve">números T1, T2 y T3 (T uno, T dos y T </w:t>
      </w:r>
      <w:r w:rsidRPr="00BA740D">
        <w:rPr>
          <w:rFonts w:ascii="Arial" w:hAnsi="Arial" w:cs="Arial"/>
          <w:b/>
          <w:sz w:val="20"/>
        </w:rPr>
        <w:lastRenderedPageBreak/>
        <w:t>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6A39AC" w:rsidRPr="00BA740D" w:rsidRDefault="006A39AC" w:rsidP="00F504FC">
      <w:pPr>
        <w:jc w:val="both"/>
        <w:rPr>
          <w:rFonts w:ascii="Arial" w:eastAsia="Calibri" w:hAnsi="Arial" w:cs="Arial"/>
          <w:b/>
          <w:bCs/>
          <w:color w:val="000000"/>
          <w:sz w:val="20"/>
          <w:lang w:eastAsia="es-MX"/>
        </w:rPr>
      </w:pPr>
    </w:p>
    <w:p w:rsidR="006A39AC" w:rsidRPr="000415A5" w:rsidRDefault="006A39AC" w:rsidP="00AE57BE">
      <w:pPr>
        <w:jc w:val="both"/>
        <w:rPr>
          <w:rFonts w:ascii="Arial" w:hAnsi="Arial" w:cs="Arial"/>
          <w:sz w:val="20"/>
          <w:lang w:eastAsia="es-MX"/>
        </w:rPr>
      </w:pPr>
      <w:r w:rsidRPr="000415A5">
        <w:rPr>
          <w:rFonts w:ascii="Arial" w:hAnsi="Arial" w:cs="Arial"/>
          <w:b/>
          <w:bCs/>
          <w:sz w:val="20"/>
        </w:rPr>
        <w:t>2.3.- Tipo de Cotización:</w:t>
      </w:r>
    </w:p>
    <w:p w:rsidR="006A39AC" w:rsidRPr="000415A5" w:rsidRDefault="006A39AC" w:rsidP="0013311A">
      <w:pPr>
        <w:jc w:val="both"/>
        <w:rPr>
          <w:rFonts w:ascii="Arial" w:hAnsi="Arial" w:cs="Arial"/>
          <w:sz w:val="20"/>
          <w:lang w:eastAsia="es-MX"/>
        </w:rPr>
      </w:pPr>
    </w:p>
    <w:p w:rsidR="006A39AC" w:rsidRPr="000415A5" w:rsidRDefault="006A39AC"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6A39AC" w:rsidRDefault="006A39AC" w:rsidP="0013311A">
      <w:pPr>
        <w:jc w:val="both"/>
        <w:rPr>
          <w:rFonts w:ascii="Arial" w:hAnsi="Arial" w:cs="Arial"/>
          <w:b/>
          <w:bCs/>
          <w:sz w:val="20"/>
        </w:rPr>
      </w:pPr>
    </w:p>
    <w:p w:rsidR="006A39AC" w:rsidRDefault="006A39AC"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6A39AC" w:rsidRPr="000415A5" w:rsidRDefault="006A39AC" w:rsidP="00AE57BE">
      <w:pPr>
        <w:jc w:val="both"/>
        <w:rPr>
          <w:rFonts w:ascii="Arial" w:hAnsi="Arial" w:cs="Arial"/>
          <w:sz w:val="20"/>
        </w:rPr>
      </w:pPr>
    </w:p>
    <w:p w:rsidR="006A39AC" w:rsidRPr="000415A5" w:rsidRDefault="006A39AC" w:rsidP="00AE57BE">
      <w:pPr>
        <w:jc w:val="both"/>
        <w:rPr>
          <w:rFonts w:ascii="Arial" w:hAnsi="Arial" w:cs="Arial"/>
          <w:b/>
          <w:bCs/>
          <w:sz w:val="20"/>
        </w:rPr>
      </w:pPr>
      <w:r w:rsidRPr="000415A5">
        <w:rPr>
          <w:rFonts w:ascii="Arial" w:hAnsi="Arial" w:cs="Arial"/>
          <w:b/>
          <w:bCs/>
          <w:sz w:val="20"/>
        </w:rPr>
        <w:t>2.4.1.- Licencias, Autorizaciones y Permisos.</w:t>
      </w:r>
    </w:p>
    <w:p w:rsidR="006A39AC" w:rsidRPr="004F5D56" w:rsidRDefault="006A39AC" w:rsidP="00012668">
      <w:pPr>
        <w:jc w:val="both"/>
        <w:rPr>
          <w:rFonts w:ascii="Arial" w:hAnsi="Arial" w:cs="Arial"/>
          <w:sz w:val="16"/>
        </w:rPr>
      </w:pPr>
    </w:p>
    <w:p w:rsidR="006A39AC" w:rsidRPr="00BA740D" w:rsidRDefault="006A39AC"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6A39AC" w:rsidRDefault="006A39AC" w:rsidP="0013311A">
      <w:pPr>
        <w:jc w:val="both"/>
        <w:rPr>
          <w:rFonts w:ascii="Arial" w:hAnsi="Arial" w:cs="Arial"/>
          <w:b/>
          <w:bCs/>
          <w:sz w:val="20"/>
        </w:rPr>
      </w:pPr>
    </w:p>
    <w:p w:rsidR="006A39AC" w:rsidRPr="00916DCF" w:rsidRDefault="006A39AC" w:rsidP="00916DCF">
      <w:pPr>
        <w:ind w:left="851" w:hanging="851"/>
        <w:jc w:val="both"/>
        <w:rPr>
          <w:rFonts w:ascii="Arial" w:hAnsi="Arial" w:cs="Arial"/>
          <w:b/>
          <w:sz w:val="20"/>
        </w:rPr>
      </w:pPr>
      <w:r w:rsidRPr="00916DCF">
        <w:rPr>
          <w:rFonts w:ascii="Arial" w:hAnsi="Arial" w:cs="Arial"/>
          <w:b/>
          <w:sz w:val="20"/>
        </w:rPr>
        <w:t>2.4.2.- Folletos, insertos, catálogos.</w:t>
      </w:r>
    </w:p>
    <w:p w:rsidR="006A39AC" w:rsidRDefault="006A39AC" w:rsidP="0013311A">
      <w:pPr>
        <w:jc w:val="both"/>
        <w:rPr>
          <w:rFonts w:ascii="Arial" w:hAnsi="Arial" w:cs="Arial"/>
          <w:b/>
          <w:bCs/>
          <w:sz w:val="20"/>
        </w:rPr>
      </w:pPr>
    </w:p>
    <w:p w:rsidR="006A39AC" w:rsidRPr="00BA740D" w:rsidRDefault="006A39AC"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6A39AC" w:rsidRDefault="006A39AC" w:rsidP="0013311A">
      <w:pPr>
        <w:jc w:val="both"/>
        <w:rPr>
          <w:rFonts w:ascii="Arial" w:hAnsi="Arial" w:cs="Arial"/>
          <w:b/>
          <w:bCs/>
          <w:sz w:val="20"/>
        </w:rPr>
      </w:pPr>
    </w:p>
    <w:p w:rsidR="006A39AC" w:rsidRPr="009413B2" w:rsidRDefault="006A39AC"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6A39AC" w:rsidRPr="009413B2" w:rsidRDefault="006A39AC" w:rsidP="002807EC">
      <w:pPr>
        <w:jc w:val="both"/>
        <w:rPr>
          <w:rFonts w:ascii="Arial" w:hAnsi="Arial" w:cs="Arial"/>
          <w:i/>
          <w:sz w:val="20"/>
        </w:rPr>
      </w:pPr>
    </w:p>
    <w:p w:rsidR="006A39AC" w:rsidRPr="009413B2" w:rsidRDefault="006A39AC"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6A39AC" w:rsidRPr="00BA740D" w:rsidRDefault="006A39AC" w:rsidP="0013311A">
      <w:pPr>
        <w:jc w:val="both"/>
        <w:rPr>
          <w:rFonts w:ascii="Arial" w:hAnsi="Arial" w:cs="Arial"/>
          <w:b/>
          <w:bCs/>
          <w:sz w:val="20"/>
        </w:rPr>
      </w:pPr>
    </w:p>
    <w:p w:rsidR="006A39AC" w:rsidRPr="00BA740D" w:rsidRDefault="006A39AC"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6A39AC" w:rsidRPr="00BA740D" w:rsidRDefault="006A39AC" w:rsidP="00AE57BE">
      <w:pPr>
        <w:ind w:left="851" w:hanging="851"/>
        <w:jc w:val="both"/>
        <w:rPr>
          <w:rFonts w:ascii="Arial" w:hAnsi="Arial" w:cs="Arial"/>
          <w:b/>
          <w:i/>
          <w:sz w:val="14"/>
          <w:u w:val="single"/>
        </w:rPr>
      </w:pPr>
    </w:p>
    <w:p w:rsidR="006A39AC" w:rsidRPr="00BA740D" w:rsidRDefault="006A39AC" w:rsidP="00C7065E">
      <w:pPr>
        <w:jc w:val="both"/>
        <w:rPr>
          <w:rFonts w:ascii="Arial" w:hAnsi="Arial" w:cs="Arial"/>
          <w:sz w:val="20"/>
        </w:rPr>
      </w:pPr>
      <w:r w:rsidRPr="00BA740D">
        <w:rPr>
          <w:rFonts w:ascii="Arial" w:hAnsi="Arial" w:cs="Arial"/>
          <w:sz w:val="20"/>
        </w:rPr>
        <w:t xml:space="preserve">El Contrato será </w:t>
      </w:r>
      <w:r w:rsidRPr="003B2114">
        <w:rPr>
          <w:rFonts w:ascii="Arial" w:hAnsi="Arial" w:cs="Arial"/>
          <w:noProof/>
          <w:sz w:val="20"/>
        </w:rPr>
        <w:t>Abierto</w:t>
      </w:r>
      <w:r w:rsidRPr="00BA740D">
        <w:rPr>
          <w:rFonts w:ascii="Arial" w:hAnsi="Arial" w:cs="Arial"/>
          <w:sz w:val="20"/>
        </w:rPr>
        <w:t xml:space="preserve"> para Ejercicio Fiscal </w:t>
      </w:r>
      <w:r w:rsidRPr="003B2114">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6A39AC" w:rsidRPr="00BA740D" w:rsidRDefault="006A39AC" w:rsidP="00C7065E">
      <w:pPr>
        <w:jc w:val="both"/>
        <w:rPr>
          <w:sz w:val="18"/>
          <w:szCs w:val="18"/>
        </w:rPr>
      </w:pPr>
      <w:r w:rsidRPr="00BA740D">
        <w:rPr>
          <w:sz w:val="18"/>
          <w:szCs w:val="18"/>
        </w:rPr>
        <w:t xml:space="preserve"> </w:t>
      </w:r>
    </w:p>
    <w:p w:rsidR="006A39AC" w:rsidRPr="00BA740D" w:rsidRDefault="006A39AC"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6A39AC" w:rsidRPr="00BA740D" w:rsidRDefault="006A39AC" w:rsidP="00C7065E">
      <w:pPr>
        <w:suppressAutoHyphens w:val="0"/>
        <w:autoSpaceDE w:val="0"/>
        <w:autoSpaceDN w:val="0"/>
        <w:adjustRightInd w:val="0"/>
        <w:rPr>
          <w:rFonts w:ascii="Arial" w:eastAsia="Calibri" w:hAnsi="Arial" w:cs="Arial"/>
          <w:color w:val="000000"/>
          <w:sz w:val="20"/>
          <w:lang w:val="es-MX" w:eastAsia="es-MX"/>
        </w:rPr>
      </w:pPr>
    </w:p>
    <w:p w:rsidR="006A39AC" w:rsidRPr="000415A5" w:rsidRDefault="006A39AC"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6A39AC" w:rsidRPr="009413B2" w:rsidRDefault="006A39AC" w:rsidP="001A0850">
      <w:pPr>
        <w:suppressAutoHyphens w:val="0"/>
        <w:autoSpaceDE w:val="0"/>
        <w:autoSpaceDN w:val="0"/>
        <w:adjustRightInd w:val="0"/>
        <w:jc w:val="both"/>
        <w:rPr>
          <w:rFonts w:ascii="Arial" w:eastAsia="Calibri" w:hAnsi="Arial" w:cs="Arial"/>
          <w:color w:val="000000"/>
          <w:sz w:val="10"/>
          <w:lang w:val="es-MX" w:eastAsia="es-MX"/>
        </w:rPr>
      </w:pPr>
    </w:p>
    <w:p w:rsidR="006A39AC" w:rsidRPr="000415A5" w:rsidRDefault="006A39AC"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6A39AC" w:rsidRDefault="006A39AC" w:rsidP="001A0850">
      <w:pPr>
        <w:suppressAutoHyphens w:val="0"/>
        <w:autoSpaceDE w:val="0"/>
        <w:autoSpaceDN w:val="0"/>
        <w:adjustRightInd w:val="0"/>
        <w:jc w:val="both"/>
        <w:rPr>
          <w:rFonts w:ascii="Arial" w:eastAsia="Calibri" w:hAnsi="Arial" w:cs="Arial"/>
          <w:color w:val="000000"/>
          <w:sz w:val="20"/>
          <w:lang w:val="es-MX" w:eastAsia="es-MX"/>
        </w:rPr>
      </w:pPr>
    </w:p>
    <w:p w:rsidR="006A39AC" w:rsidRPr="000415A5" w:rsidRDefault="006A39AC"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6A39AC" w:rsidRPr="000415A5" w:rsidRDefault="006A39AC" w:rsidP="001A0850">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6A39AC" w:rsidRDefault="006A39AC" w:rsidP="001A0850">
      <w:pPr>
        <w:suppressAutoHyphens w:val="0"/>
        <w:autoSpaceDE w:val="0"/>
        <w:autoSpaceDN w:val="0"/>
        <w:adjustRightInd w:val="0"/>
        <w:jc w:val="both"/>
        <w:rPr>
          <w:rFonts w:ascii="Arial" w:eastAsia="Calibri" w:hAnsi="Arial" w:cs="Arial"/>
          <w:sz w:val="20"/>
          <w:lang w:val="es-MX" w:eastAsia="es-MX"/>
        </w:rPr>
      </w:pPr>
    </w:p>
    <w:p w:rsidR="006A39AC" w:rsidRPr="002807EC" w:rsidRDefault="006A39AC"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6A39AC" w:rsidRPr="00BA740D" w:rsidRDefault="006A39AC" w:rsidP="001A0850">
      <w:pPr>
        <w:suppressAutoHyphens w:val="0"/>
        <w:autoSpaceDE w:val="0"/>
        <w:autoSpaceDN w:val="0"/>
        <w:adjustRightInd w:val="0"/>
        <w:jc w:val="both"/>
        <w:rPr>
          <w:rFonts w:ascii="Arial" w:eastAsia="Calibri" w:hAnsi="Arial" w:cs="Arial"/>
          <w:b/>
          <w:bCs/>
          <w:sz w:val="20"/>
          <w:lang w:val="es-MX" w:eastAsia="es-MX"/>
        </w:rPr>
      </w:pPr>
    </w:p>
    <w:p w:rsidR="006A39AC" w:rsidRPr="00BA740D" w:rsidRDefault="006A39AC"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w:t>
      </w:r>
      <w:r w:rsidRPr="00BA740D">
        <w:rPr>
          <w:rFonts w:ascii="Arial" w:eastAsia="Calibri" w:hAnsi="Arial" w:cs="Arial"/>
          <w:sz w:val="20"/>
          <w:lang w:val="es-MX" w:eastAsia="es-MX"/>
        </w:rPr>
        <w:lastRenderedPageBreak/>
        <w:t xml:space="preserve">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6A39AC" w:rsidRPr="00BA740D" w:rsidRDefault="006A39AC" w:rsidP="001A0850">
      <w:pPr>
        <w:suppressAutoHyphens w:val="0"/>
        <w:autoSpaceDE w:val="0"/>
        <w:autoSpaceDN w:val="0"/>
        <w:adjustRightInd w:val="0"/>
        <w:jc w:val="both"/>
        <w:rPr>
          <w:rFonts w:ascii="Arial" w:eastAsia="Calibri" w:hAnsi="Arial" w:cs="Arial"/>
          <w:sz w:val="19"/>
          <w:szCs w:val="19"/>
          <w:lang w:val="es-MX" w:eastAsia="es-MX"/>
        </w:rPr>
      </w:pPr>
    </w:p>
    <w:p w:rsidR="006A39AC" w:rsidRPr="00BA740D" w:rsidRDefault="006A39AC"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6A39AC" w:rsidRPr="00BA740D" w:rsidRDefault="006A39AC" w:rsidP="00C7065E">
      <w:pPr>
        <w:jc w:val="both"/>
        <w:rPr>
          <w:rFonts w:ascii="Arial" w:hAnsi="Arial" w:cs="Arial"/>
          <w:b/>
          <w:sz w:val="20"/>
        </w:rPr>
      </w:pPr>
    </w:p>
    <w:p w:rsidR="006A39AC" w:rsidRPr="00BA740D" w:rsidRDefault="006A39AC"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B2114">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6A39AC" w:rsidRDefault="006A39AC" w:rsidP="00C7065E">
      <w:pPr>
        <w:jc w:val="both"/>
        <w:rPr>
          <w:rFonts w:ascii="Arial" w:hAnsi="Arial" w:cs="Arial"/>
          <w:b/>
          <w:sz w:val="20"/>
        </w:rPr>
      </w:pPr>
    </w:p>
    <w:p w:rsidR="006A39AC" w:rsidRPr="00BA5BE4" w:rsidRDefault="006A39AC"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6A39AC" w:rsidRDefault="006A39AC" w:rsidP="00C7065E">
      <w:pPr>
        <w:jc w:val="both"/>
        <w:rPr>
          <w:rFonts w:ascii="Arial" w:hAnsi="Arial" w:cs="Arial"/>
          <w:b/>
          <w:sz w:val="20"/>
        </w:rPr>
      </w:pPr>
    </w:p>
    <w:p w:rsidR="006A39AC" w:rsidRPr="001A0850" w:rsidRDefault="006A39AC"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B2114">
        <w:rPr>
          <w:rFonts w:ascii="Arial" w:hAnsi="Arial" w:cs="Arial"/>
          <w:b/>
          <w:bCs/>
          <w:noProof/>
          <w:sz w:val="20"/>
        </w:rPr>
        <w:t>LICITACIÓN</w:t>
      </w:r>
      <w:r w:rsidRPr="001A0850">
        <w:rPr>
          <w:rFonts w:ascii="Arial" w:hAnsi="Arial" w:cs="Arial"/>
          <w:b/>
          <w:bCs/>
          <w:sz w:val="20"/>
        </w:rPr>
        <w:t xml:space="preserve">. </w:t>
      </w:r>
    </w:p>
    <w:p w:rsidR="006A39AC" w:rsidRDefault="006A39AC" w:rsidP="00C7065E">
      <w:pPr>
        <w:jc w:val="both"/>
        <w:rPr>
          <w:rFonts w:ascii="Arial" w:hAnsi="Arial" w:cs="Arial"/>
          <w:b/>
          <w:sz w:val="20"/>
        </w:rPr>
      </w:pPr>
    </w:p>
    <w:p w:rsidR="006A39AC" w:rsidRPr="000F5493" w:rsidRDefault="006A39AC"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6A39AC" w:rsidRPr="000F5493" w:rsidRDefault="006A39AC"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6A39AC"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6A39AC" w:rsidRPr="000F5493" w:rsidRDefault="006A39AC"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6A39AC" w:rsidRPr="000F5493" w:rsidRDefault="006A39AC"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6A39AC" w:rsidRPr="000F5493" w:rsidRDefault="006A39AC"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6A39AC" w:rsidRPr="000F5493" w:rsidRDefault="006A39AC"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6A39AC" w:rsidRPr="00BA740D" w:rsidTr="00BE42C1">
        <w:trPr>
          <w:trHeight w:val="988"/>
        </w:trPr>
        <w:tc>
          <w:tcPr>
            <w:tcW w:w="2269" w:type="dxa"/>
            <w:tcBorders>
              <w:top w:val="single" w:sz="4" w:space="0" w:color="000000"/>
              <w:left w:val="single" w:sz="4" w:space="0" w:color="000000"/>
              <w:bottom w:val="single" w:sz="4" w:space="0" w:color="000000"/>
            </w:tcBorders>
          </w:tcPr>
          <w:p w:rsidR="006A39AC" w:rsidRPr="00BA740D" w:rsidRDefault="006A39AC"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B2114">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6A39AC" w:rsidRPr="00BA740D" w:rsidRDefault="006A39AC" w:rsidP="00340D33">
            <w:pPr>
              <w:jc w:val="center"/>
              <w:rPr>
                <w:rFonts w:ascii="Arial" w:hAnsi="Arial" w:cs="Arial"/>
                <w:sz w:val="20"/>
              </w:rPr>
            </w:pPr>
            <w:r w:rsidRPr="003B2114">
              <w:rPr>
                <w:rFonts w:ascii="Arial" w:hAnsi="Arial" w:cs="Arial"/>
                <w:noProof/>
                <w:sz w:val="20"/>
              </w:rPr>
              <w:t>18/11/2021</w:t>
            </w:r>
          </w:p>
        </w:tc>
        <w:tc>
          <w:tcPr>
            <w:tcW w:w="1275" w:type="dxa"/>
            <w:tcBorders>
              <w:top w:val="single" w:sz="4" w:space="0" w:color="000000"/>
              <w:left w:val="single" w:sz="4" w:space="0" w:color="000000"/>
              <w:bottom w:val="single" w:sz="4" w:space="0" w:color="000000"/>
            </w:tcBorders>
          </w:tcPr>
          <w:p w:rsidR="006A39AC" w:rsidRPr="00BA740D" w:rsidRDefault="006A39AC" w:rsidP="00BE42C1">
            <w:pPr>
              <w:snapToGrid w:val="0"/>
              <w:spacing w:line="192" w:lineRule="atLeast"/>
              <w:jc w:val="center"/>
              <w:rPr>
                <w:rFonts w:ascii="Arial" w:hAnsi="Arial" w:cs="Arial"/>
                <w:sz w:val="20"/>
              </w:rPr>
            </w:pPr>
            <w:r>
              <w:rPr>
                <w:rFonts w:ascii="Arial" w:hAnsi="Arial" w:cs="Arial"/>
                <w:noProof/>
                <w:sz w:val="20"/>
              </w:rPr>
              <w:t>12:00</w:t>
            </w:r>
          </w:p>
        </w:tc>
        <w:tc>
          <w:tcPr>
            <w:tcW w:w="5053" w:type="dxa"/>
            <w:vMerge w:val="restart"/>
            <w:tcBorders>
              <w:top w:val="single" w:sz="4" w:space="0" w:color="000000"/>
              <w:left w:val="single" w:sz="4" w:space="0" w:color="000000"/>
              <w:right w:val="single" w:sz="4" w:space="0" w:color="000000"/>
            </w:tcBorders>
            <w:vAlign w:val="center"/>
          </w:tcPr>
          <w:p w:rsidR="006A39AC" w:rsidRPr="00BA740D" w:rsidRDefault="006A39AC"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6A39AC" w:rsidRPr="00BA740D" w:rsidTr="00BE42C1">
        <w:trPr>
          <w:trHeight w:val="170"/>
        </w:trPr>
        <w:tc>
          <w:tcPr>
            <w:tcW w:w="2269" w:type="dxa"/>
            <w:tcBorders>
              <w:top w:val="single" w:sz="4" w:space="0" w:color="000000"/>
              <w:left w:val="single" w:sz="4" w:space="0" w:color="000000"/>
              <w:bottom w:val="single" w:sz="4" w:space="0" w:color="000000"/>
            </w:tcBorders>
          </w:tcPr>
          <w:p w:rsidR="006A39AC" w:rsidRPr="00BA740D" w:rsidRDefault="006A39AC"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6A39AC" w:rsidRPr="00BA740D" w:rsidRDefault="006A39AC" w:rsidP="004B07FC">
            <w:pPr>
              <w:spacing w:line="192" w:lineRule="atLeast"/>
              <w:jc w:val="center"/>
              <w:rPr>
                <w:rFonts w:ascii="Arial" w:hAnsi="Arial" w:cs="Arial"/>
                <w:sz w:val="20"/>
              </w:rPr>
            </w:pPr>
            <w:r w:rsidRPr="003B2114">
              <w:rPr>
                <w:rFonts w:ascii="Arial" w:hAnsi="Arial" w:cs="Arial"/>
                <w:noProof/>
                <w:sz w:val="20"/>
              </w:rPr>
              <w:t>02/12/2021</w:t>
            </w:r>
          </w:p>
        </w:tc>
        <w:tc>
          <w:tcPr>
            <w:tcW w:w="1275" w:type="dxa"/>
            <w:tcBorders>
              <w:top w:val="single" w:sz="4" w:space="0" w:color="000000"/>
              <w:left w:val="single" w:sz="4" w:space="0" w:color="000000"/>
              <w:bottom w:val="single" w:sz="4" w:space="0" w:color="000000"/>
            </w:tcBorders>
          </w:tcPr>
          <w:p w:rsidR="006A39AC" w:rsidRPr="00BA740D" w:rsidRDefault="006A39AC"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right w:val="single" w:sz="4" w:space="0" w:color="000000"/>
            </w:tcBorders>
          </w:tcPr>
          <w:p w:rsidR="006A39AC" w:rsidRPr="00BA740D" w:rsidRDefault="006A39AC" w:rsidP="00D34294">
            <w:pPr>
              <w:snapToGrid w:val="0"/>
              <w:spacing w:line="192" w:lineRule="atLeast"/>
              <w:jc w:val="both"/>
              <w:rPr>
                <w:rFonts w:ascii="Arial" w:hAnsi="Arial" w:cs="Arial"/>
                <w:sz w:val="20"/>
              </w:rPr>
            </w:pPr>
          </w:p>
        </w:tc>
      </w:tr>
      <w:tr w:rsidR="006A39AC" w:rsidRPr="00BA740D" w:rsidTr="00BE42C1">
        <w:trPr>
          <w:trHeight w:val="170"/>
        </w:trPr>
        <w:tc>
          <w:tcPr>
            <w:tcW w:w="2269" w:type="dxa"/>
            <w:tcBorders>
              <w:top w:val="single" w:sz="4" w:space="0" w:color="000000"/>
              <w:left w:val="single" w:sz="4" w:space="0" w:color="000000"/>
              <w:bottom w:val="single" w:sz="4" w:space="0" w:color="000000"/>
            </w:tcBorders>
          </w:tcPr>
          <w:p w:rsidR="006A39AC" w:rsidRPr="00BA740D" w:rsidRDefault="006A39AC"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6A39AC" w:rsidRPr="00BA740D" w:rsidRDefault="006A39AC" w:rsidP="00D34294">
            <w:pPr>
              <w:spacing w:line="192" w:lineRule="atLeast"/>
              <w:jc w:val="center"/>
              <w:rPr>
                <w:rFonts w:ascii="Arial" w:hAnsi="Arial" w:cs="Arial"/>
                <w:sz w:val="20"/>
              </w:rPr>
            </w:pPr>
            <w:r w:rsidRPr="003B2114">
              <w:rPr>
                <w:rFonts w:ascii="Arial" w:hAnsi="Arial" w:cs="Arial"/>
                <w:noProof/>
                <w:sz w:val="20"/>
              </w:rPr>
              <w:t>21/12/2021</w:t>
            </w:r>
          </w:p>
        </w:tc>
        <w:tc>
          <w:tcPr>
            <w:tcW w:w="1275" w:type="dxa"/>
            <w:tcBorders>
              <w:top w:val="single" w:sz="4" w:space="0" w:color="000000"/>
              <w:left w:val="single" w:sz="4" w:space="0" w:color="000000"/>
              <w:bottom w:val="single" w:sz="4" w:space="0" w:color="000000"/>
            </w:tcBorders>
          </w:tcPr>
          <w:p w:rsidR="006A39AC" w:rsidRPr="00BA740D" w:rsidRDefault="006A39AC"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bottom w:val="single" w:sz="4" w:space="0" w:color="000000"/>
              <w:right w:val="single" w:sz="4" w:space="0" w:color="000000"/>
            </w:tcBorders>
          </w:tcPr>
          <w:p w:rsidR="006A39AC" w:rsidRPr="00BA740D" w:rsidRDefault="006A39AC" w:rsidP="00D34294">
            <w:pPr>
              <w:snapToGrid w:val="0"/>
              <w:spacing w:line="192" w:lineRule="atLeast"/>
              <w:jc w:val="both"/>
              <w:rPr>
                <w:rFonts w:ascii="Arial" w:hAnsi="Arial" w:cs="Arial"/>
                <w:sz w:val="20"/>
              </w:rPr>
            </w:pPr>
          </w:p>
        </w:tc>
      </w:tr>
      <w:tr w:rsidR="006A39AC" w:rsidRPr="00BA740D" w:rsidTr="00BE42C1">
        <w:trPr>
          <w:trHeight w:val="170"/>
        </w:trPr>
        <w:tc>
          <w:tcPr>
            <w:tcW w:w="2269" w:type="dxa"/>
            <w:tcBorders>
              <w:top w:val="single" w:sz="4" w:space="0" w:color="000000"/>
              <w:left w:val="single" w:sz="4" w:space="0" w:color="000000"/>
              <w:bottom w:val="single" w:sz="4" w:space="0" w:color="000000"/>
            </w:tcBorders>
          </w:tcPr>
          <w:p w:rsidR="006A39AC" w:rsidRPr="00BA740D" w:rsidRDefault="006A39AC" w:rsidP="00D34294">
            <w:pPr>
              <w:spacing w:line="192" w:lineRule="atLeast"/>
              <w:jc w:val="both"/>
              <w:rPr>
                <w:rFonts w:ascii="Arial" w:hAnsi="Arial" w:cs="Arial"/>
                <w:sz w:val="20"/>
              </w:rPr>
            </w:pPr>
            <w:r w:rsidRPr="00BA740D">
              <w:rPr>
                <w:rFonts w:ascii="Arial" w:hAnsi="Arial" w:cs="Arial"/>
                <w:sz w:val="20"/>
              </w:rPr>
              <w:t>Firma del contrato</w:t>
            </w:r>
          </w:p>
          <w:p w:rsidR="006A39AC" w:rsidRPr="00BA740D" w:rsidRDefault="006A39AC"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6A39AC" w:rsidRPr="00BA740D" w:rsidRDefault="006A39AC" w:rsidP="004B07FC">
            <w:pPr>
              <w:spacing w:line="192" w:lineRule="atLeast"/>
              <w:jc w:val="center"/>
              <w:rPr>
                <w:rFonts w:ascii="Arial" w:hAnsi="Arial" w:cs="Arial"/>
                <w:sz w:val="20"/>
              </w:rPr>
            </w:pPr>
            <w:r w:rsidRPr="003B2114">
              <w:rPr>
                <w:rFonts w:ascii="Arial" w:hAnsi="Arial" w:cs="Arial"/>
                <w:noProof/>
                <w:sz w:val="20"/>
              </w:rPr>
              <w:t>04/01/2022</w:t>
            </w:r>
          </w:p>
        </w:tc>
        <w:tc>
          <w:tcPr>
            <w:tcW w:w="1275" w:type="dxa"/>
            <w:tcBorders>
              <w:top w:val="single" w:sz="4" w:space="0" w:color="000000"/>
              <w:left w:val="single" w:sz="4" w:space="0" w:color="000000"/>
              <w:bottom w:val="single" w:sz="4" w:space="0" w:color="000000"/>
            </w:tcBorders>
          </w:tcPr>
          <w:p w:rsidR="006A39AC" w:rsidRPr="00BA740D" w:rsidRDefault="006A39AC" w:rsidP="00D34294">
            <w:pPr>
              <w:snapToGrid w:val="0"/>
              <w:spacing w:line="192" w:lineRule="atLeast"/>
              <w:jc w:val="center"/>
              <w:rPr>
                <w:rFonts w:ascii="Arial" w:hAnsi="Arial" w:cs="Arial"/>
                <w:sz w:val="20"/>
              </w:rPr>
            </w:pPr>
            <w:r>
              <w:rPr>
                <w:rFonts w:ascii="Arial" w:hAnsi="Arial" w:cs="Arial"/>
                <w:noProof/>
                <w:sz w:val="20"/>
              </w:rPr>
              <w:t>12:00</w:t>
            </w:r>
          </w:p>
        </w:tc>
        <w:tc>
          <w:tcPr>
            <w:tcW w:w="5053" w:type="dxa"/>
            <w:tcBorders>
              <w:top w:val="single" w:sz="4" w:space="0" w:color="000000"/>
              <w:left w:val="single" w:sz="4" w:space="0" w:color="000000"/>
              <w:bottom w:val="single" w:sz="4" w:space="0" w:color="000000"/>
              <w:right w:val="single" w:sz="4" w:space="0" w:color="000000"/>
            </w:tcBorders>
          </w:tcPr>
          <w:p w:rsidR="006A39AC" w:rsidRPr="00BA740D" w:rsidRDefault="006A39AC"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6A39AC" w:rsidRPr="00BA740D" w:rsidRDefault="006A39AC"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6A39AC" w:rsidRPr="00BA740D" w:rsidTr="00D34294">
        <w:tc>
          <w:tcPr>
            <w:tcW w:w="2978" w:type="dxa"/>
            <w:tcBorders>
              <w:top w:val="single" w:sz="4" w:space="0" w:color="000000"/>
              <w:left w:val="single" w:sz="4" w:space="0" w:color="000000"/>
              <w:bottom w:val="single" w:sz="4" w:space="0" w:color="000000"/>
            </w:tcBorders>
          </w:tcPr>
          <w:p w:rsidR="006A39AC" w:rsidRPr="00BA740D" w:rsidRDefault="006A39AC"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6A39AC" w:rsidRPr="00BA740D" w:rsidRDefault="006A39AC" w:rsidP="00925368">
            <w:pPr>
              <w:pStyle w:val="Default"/>
              <w:rPr>
                <w:bCs/>
                <w:color w:val="auto"/>
                <w:sz w:val="19"/>
                <w:szCs w:val="19"/>
              </w:rPr>
            </w:pPr>
            <w:r w:rsidRPr="003B2114">
              <w:rPr>
                <w:bCs/>
                <w:noProof/>
                <w:sz w:val="19"/>
                <w:szCs w:val="19"/>
              </w:rPr>
              <w:t>a partir del 1 de enero al 31 de diciembre de 2022</w:t>
            </w:r>
            <w:r w:rsidRPr="00BA740D">
              <w:rPr>
                <w:bCs/>
                <w:color w:val="auto"/>
                <w:sz w:val="19"/>
                <w:szCs w:val="19"/>
              </w:rPr>
              <w:t xml:space="preserve"> </w:t>
            </w:r>
          </w:p>
        </w:tc>
      </w:tr>
      <w:tr w:rsidR="006A39AC" w:rsidRPr="00BA740D" w:rsidTr="00D34294">
        <w:tc>
          <w:tcPr>
            <w:tcW w:w="2978" w:type="dxa"/>
            <w:tcBorders>
              <w:top w:val="single" w:sz="4" w:space="0" w:color="000000"/>
              <w:left w:val="single" w:sz="4" w:space="0" w:color="000000"/>
              <w:bottom w:val="single" w:sz="4" w:space="0" w:color="000000"/>
            </w:tcBorders>
          </w:tcPr>
          <w:p w:rsidR="006A39AC" w:rsidRPr="00BA740D" w:rsidRDefault="006A39AC"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6A39AC" w:rsidRPr="00BA740D" w:rsidRDefault="006A39AC" w:rsidP="006F692B">
            <w:pPr>
              <w:spacing w:after="120"/>
              <w:rPr>
                <w:rFonts w:ascii="Arial" w:hAnsi="Arial" w:cs="Arial"/>
                <w:sz w:val="20"/>
              </w:rPr>
            </w:pPr>
            <w:r w:rsidRPr="00BA740D">
              <w:rPr>
                <w:rFonts w:ascii="Arial" w:hAnsi="Arial" w:cs="Arial"/>
                <w:b/>
                <w:i/>
                <w:sz w:val="20"/>
                <w:u w:val="single"/>
              </w:rPr>
              <w:t>NO</w:t>
            </w:r>
          </w:p>
        </w:tc>
      </w:tr>
      <w:tr w:rsidR="006A39AC" w:rsidRPr="000F5493" w:rsidTr="00D34294">
        <w:tc>
          <w:tcPr>
            <w:tcW w:w="2978" w:type="dxa"/>
            <w:tcBorders>
              <w:top w:val="single" w:sz="4" w:space="0" w:color="000000"/>
              <w:left w:val="single" w:sz="4" w:space="0" w:color="000000"/>
              <w:bottom w:val="single" w:sz="4" w:space="0" w:color="000000"/>
            </w:tcBorders>
          </w:tcPr>
          <w:p w:rsidR="006A39AC" w:rsidRPr="00BA740D" w:rsidRDefault="006A39AC" w:rsidP="00C67D84">
            <w:pPr>
              <w:spacing w:after="120"/>
              <w:rPr>
                <w:rFonts w:ascii="Arial" w:hAnsi="Arial" w:cs="Arial"/>
                <w:sz w:val="20"/>
              </w:rPr>
            </w:pPr>
            <w:r w:rsidRPr="00BA740D">
              <w:rPr>
                <w:rFonts w:ascii="Arial" w:hAnsi="Arial" w:cs="Arial"/>
                <w:sz w:val="20"/>
              </w:rPr>
              <w:t xml:space="preserve">Tipo de </w:t>
            </w:r>
            <w:r w:rsidRPr="003B2114">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6A39AC" w:rsidRPr="00BA740D" w:rsidRDefault="006A39AC"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6A39AC" w:rsidRPr="000F5493" w:rsidTr="00057AB7">
        <w:tc>
          <w:tcPr>
            <w:tcW w:w="2978" w:type="dxa"/>
            <w:tcBorders>
              <w:left w:val="single" w:sz="4" w:space="0" w:color="000000"/>
              <w:bottom w:val="single" w:sz="4" w:space="0" w:color="auto"/>
            </w:tcBorders>
          </w:tcPr>
          <w:p w:rsidR="006A39AC" w:rsidRPr="000415A5" w:rsidRDefault="006A39AC"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6A39AC" w:rsidRPr="000B4C69" w:rsidRDefault="006A39AC"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6A39AC" w:rsidRPr="000F5493" w:rsidTr="00057AB7">
        <w:tc>
          <w:tcPr>
            <w:tcW w:w="2978" w:type="dxa"/>
            <w:tcBorders>
              <w:top w:val="single" w:sz="4" w:space="0" w:color="auto"/>
              <w:left w:val="single" w:sz="4" w:space="0" w:color="auto"/>
              <w:bottom w:val="single" w:sz="4" w:space="0" w:color="auto"/>
              <w:right w:val="single" w:sz="4" w:space="0" w:color="auto"/>
            </w:tcBorders>
          </w:tcPr>
          <w:p w:rsidR="006A39AC" w:rsidRPr="000415A5" w:rsidRDefault="006A39AC"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6A39AC" w:rsidRPr="000415A5" w:rsidRDefault="006A39AC"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6A39AC" w:rsidRPr="003A2EF2" w:rsidRDefault="006A39AC" w:rsidP="00C7065E">
      <w:pPr>
        <w:jc w:val="both"/>
        <w:rPr>
          <w:rFonts w:ascii="Arial" w:hAnsi="Arial" w:cs="Arial"/>
          <w:sz w:val="20"/>
        </w:rPr>
      </w:pPr>
    </w:p>
    <w:p w:rsidR="006A39AC" w:rsidRPr="00D34BC2" w:rsidRDefault="006A39AC"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6A39AC" w:rsidRPr="00D34BC2" w:rsidRDefault="006A39AC" w:rsidP="00D34BC2">
      <w:pPr>
        <w:spacing w:line="192" w:lineRule="exact"/>
        <w:rPr>
          <w:rFonts w:ascii="Arial" w:hAnsi="Arial" w:cs="Arial"/>
          <w:sz w:val="20"/>
        </w:rPr>
      </w:pPr>
    </w:p>
    <w:p w:rsidR="006A39AC" w:rsidRPr="00BA740D" w:rsidRDefault="006A39AC"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B2114">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6A39AC" w:rsidRPr="00BA740D" w:rsidRDefault="006A39AC"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6A39AC" w:rsidRPr="00BA740D" w:rsidRDefault="006A39AC"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6A39AC" w:rsidRPr="00BA740D" w:rsidRDefault="006A39AC"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6A39AC" w:rsidRPr="00BA740D" w:rsidRDefault="006A39AC"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6A39AC" w:rsidRPr="00BA740D" w:rsidRDefault="006A39AC"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B2114">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6A39AC" w:rsidRPr="00BA740D" w:rsidRDefault="006A39AC"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6A39AC" w:rsidRPr="00BA740D" w:rsidRDefault="006A39AC" w:rsidP="00D34BC2">
      <w:pPr>
        <w:ind w:left="709" w:hanging="283"/>
        <w:jc w:val="both"/>
        <w:rPr>
          <w:rFonts w:ascii="Arial" w:hAnsi="Arial" w:cs="Arial"/>
          <w:sz w:val="20"/>
          <w:lang w:val="es-ES_tradnl"/>
        </w:rPr>
      </w:pPr>
    </w:p>
    <w:p w:rsidR="006A39AC" w:rsidRPr="00BA740D" w:rsidRDefault="006A39AC"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6A39AC" w:rsidRPr="00BA740D" w:rsidRDefault="006A39AC" w:rsidP="00D34BC2">
      <w:pPr>
        <w:tabs>
          <w:tab w:val="left" w:pos="426"/>
        </w:tabs>
        <w:jc w:val="both"/>
        <w:rPr>
          <w:rFonts w:ascii="Arial" w:hAnsi="Arial" w:cs="Arial"/>
          <w:sz w:val="18"/>
          <w:szCs w:val="19"/>
        </w:rPr>
      </w:pPr>
    </w:p>
    <w:p w:rsidR="006A39AC" w:rsidRPr="00BA740D" w:rsidRDefault="006A39AC"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6A39AC" w:rsidRPr="00BA740D" w:rsidRDefault="006A39AC" w:rsidP="00D34BC2">
      <w:pPr>
        <w:tabs>
          <w:tab w:val="left" w:pos="426"/>
        </w:tabs>
        <w:jc w:val="both"/>
        <w:rPr>
          <w:rFonts w:ascii="Arial" w:hAnsi="Arial" w:cs="Arial"/>
          <w:sz w:val="20"/>
          <w:szCs w:val="19"/>
        </w:rPr>
      </w:pPr>
    </w:p>
    <w:p w:rsidR="006A39AC" w:rsidRPr="00BA740D" w:rsidRDefault="006A39AC"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6A39AC" w:rsidRPr="00BA740D" w:rsidRDefault="006A39AC" w:rsidP="00D34BC2">
      <w:pPr>
        <w:spacing w:line="192" w:lineRule="exact"/>
        <w:jc w:val="both"/>
        <w:rPr>
          <w:rFonts w:ascii="Arial" w:hAnsi="Arial" w:cs="Arial"/>
          <w:b/>
          <w:i/>
          <w:sz w:val="20"/>
          <w:u w:val="single"/>
        </w:rPr>
      </w:pPr>
    </w:p>
    <w:p w:rsidR="006A39AC" w:rsidRPr="00BA740D" w:rsidRDefault="006A39AC"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lastRenderedPageBreak/>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6A39AC" w:rsidRPr="00BA740D" w:rsidRDefault="006A39AC"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6A39AC" w:rsidRPr="00BA740D" w:rsidRDefault="006A39AC"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6A39AC" w:rsidRPr="00BA740D" w:rsidRDefault="006A39AC"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6A39AC" w:rsidRPr="00BA740D" w:rsidRDefault="006A39AC"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6A39AC" w:rsidRPr="00BA740D" w:rsidRDefault="006A39AC"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6A39AC" w:rsidRPr="00BA740D" w:rsidRDefault="006A39AC"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6A39AC" w:rsidRPr="00BA740D" w:rsidRDefault="006A39AC"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6A39AC" w:rsidRPr="00BA740D" w:rsidRDefault="006A39AC"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6A39AC" w:rsidRPr="00BA740D" w:rsidRDefault="006A39AC"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B2114">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6A39AC" w:rsidRPr="00BA740D" w:rsidRDefault="006A39AC"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6A39AC" w:rsidRPr="00BA740D" w:rsidRDefault="006A39AC"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6A39AC" w:rsidRPr="00BA740D" w:rsidRDefault="006A39AC"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B2114">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w:t>
      </w:r>
      <w:r w:rsidRPr="00BA740D">
        <w:rPr>
          <w:rFonts w:ascii="Arial" w:hAnsi="Arial" w:cs="Arial"/>
          <w:bCs/>
          <w:sz w:val="20"/>
        </w:rPr>
        <w:lastRenderedPageBreak/>
        <w:t>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6A39AC" w:rsidRPr="00BA740D" w:rsidRDefault="006A39AC"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6A39AC" w:rsidRPr="00BA740D" w:rsidRDefault="006A39AC"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6A39AC" w:rsidRPr="00BA740D" w:rsidRDefault="006A39AC"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6A39AC" w:rsidRPr="00BA740D" w:rsidRDefault="006A39AC"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6A39AC" w:rsidRPr="00BA740D" w:rsidRDefault="006A39AC"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6A39AC" w:rsidRPr="00BA740D" w:rsidRDefault="006A39AC" w:rsidP="00327D0B">
      <w:pPr>
        <w:ind w:left="284" w:hanging="142"/>
        <w:jc w:val="both"/>
        <w:rPr>
          <w:rFonts w:ascii="Arial" w:hAnsi="Arial" w:cs="Arial"/>
          <w:sz w:val="20"/>
          <w:szCs w:val="22"/>
          <w:lang w:val="es-MX"/>
        </w:rPr>
      </w:pPr>
    </w:p>
    <w:p w:rsidR="006A39AC" w:rsidRPr="00BA740D" w:rsidRDefault="006A39AC"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6A39AC" w:rsidRPr="00BA740D" w:rsidRDefault="006A39AC" w:rsidP="00A13825">
      <w:pPr>
        <w:tabs>
          <w:tab w:val="left" w:pos="10588"/>
        </w:tabs>
        <w:jc w:val="both"/>
        <w:rPr>
          <w:rFonts w:ascii="Arial" w:hAnsi="Arial" w:cs="Arial"/>
          <w:b/>
          <w:bCs/>
          <w:sz w:val="20"/>
          <w:lang w:val="es-MX"/>
        </w:rPr>
      </w:pPr>
    </w:p>
    <w:p w:rsidR="006A39AC" w:rsidRPr="00BA740D" w:rsidRDefault="006A39AC"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6A39AC" w:rsidRPr="00BA740D" w:rsidRDefault="006A39AC" w:rsidP="00327D0B">
      <w:pPr>
        <w:jc w:val="both"/>
        <w:rPr>
          <w:rFonts w:ascii="Arial" w:hAnsi="Arial" w:cs="Arial"/>
          <w:sz w:val="20"/>
          <w:szCs w:val="22"/>
          <w:lang w:val="es-MX"/>
        </w:rPr>
      </w:pPr>
    </w:p>
    <w:p w:rsidR="006A39AC" w:rsidRPr="00BA740D" w:rsidRDefault="006A39AC"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6A39AC" w:rsidRPr="00BA740D" w:rsidRDefault="006A39AC" w:rsidP="00327D0B">
      <w:pPr>
        <w:jc w:val="both"/>
        <w:rPr>
          <w:rFonts w:ascii="Arial" w:hAnsi="Arial" w:cs="Arial"/>
          <w:sz w:val="20"/>
          <w:szCs w:val="22"/>
          <w:lang w:val="es-MX"/>
        </w:rPr>
      </w:pPr>
    </w:p>
    <w:p w:rsidR="006A39AC" w:rsidRPr="00BA740D" w:rsidRDefault="006A39AC" w:rsidP="00327D0B">
      <w:pPr>
        <w:jc w:val="both"/>
        <w:rPr>
          <w:rFonts w:ascii="Arial" w:hAnsi="Arial" w:cs="Arial"/>
          <w:sz w:val="20"/>
          <w:szCs w:val="22"/>
          <w:lang w:val="es-MX"/>
        </w:rPr>
      </w:pPr>
      <w:r w:rsidRPr="00BA740D">
        <w:rPr>
          <w:rFonts w:ascii="Arial" w:hAnsi="Arial" w:cs="Arial"/>
          <w:sz w:val="20"/>
          <w:szCs w:val="22"/>
          <w:lang w:val="es-MX"/>
        </w:rPr>
        <w:lastRenderedPageBreak/>
        <w:t>La Secretaría de Hacienda y Crédito Público (SHCP) podrá verificar en cualquier momento que, durante el lapso de interrupción, no se haya suscitado alguna modificación a la propuesta que obre en su poder.</w:t>
      </w:r>
    </w:p>
    <w:p w:rsidR="006A39AC" w:rsidRPr="00BA740D" w:rsidRDefault="006A39AC" w:rsidP="00A13825">
      <w:pPr>
        <w:tabs>
          <w:tab w:val="left" w:pos="10588"/>
        </w:tabs>
        <w:jc w:val="both"/>
        <w:rPr>
          <w:rFonts w:ascii="Arial" w:hAnsi="Arial" w:cs="Arial"/>
          <w:b/>
          <w:bCs/>
          <w:sz w:val="20"/>
          <w:lang w:val="es-MX"/>
        </w:rPr>
      </w:pPr>
    </w:p>
    <w:p w:rsidR="006A39AC" w:rsidRPr="00BA740D" w:rsidRDefault="006A39AC"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6A39AC" w:rsidRPr="00BA740D" w:rsidRDefault="006A39AC" w:rsidP="00D34BC2">
      <w:pPr>
        <w:tabs>
          <w:tab w:val="left" w:pos="9868"/>
        </w:tabs>
        <w:jc w:val="both"/>
        <w:rPr>
          <w:rFonts w:ascii="Arial" w:hAnsi="Arial" w:cs="Arial"/>
          <w:b/>
          <w:bCs/>
          <w:sz w:val="20"/>
        </w:rPr>
      </w:pPr>
    </w:p>
    <w:p w:rsidR="006A39AC" w:rsidRPr="00BA740D" w:rsidRDefault="006A39AC"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6A39AC" w:rsidRPr="00BA740D" w:rsidRDefault="006A39AC" w:rsidP="00D34BC2">
      <w:pPr>
        <w:tabs>
          <w:tab w:val="left" w:pos="9868"/>
        </w:tabs>
        <w:jc w:val="both"/>
        <w:rPr>
          <w:rFonts w:ascii="Arial" w:hAnsi="Arial" w:cs="Arial"/>
          <w:b/>
          <w:bCs/>
          <w:sz w:val="20"/>
        </w:rPr>
      </w:pPr>
    </w:p>
    <w:p w:rsidR="006A39AC" w:rsidRPr="00BA740D" w:rsidRDefault="006A39AC"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6A39AC" w:rsidRDefault="006A39AC"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6A39AC" w:rsidRPr="008A3863" w:rsidRDefault="006A39AC"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6A39AC" w:rsidRPr="008A3863" w:rsidRDefault="006A39AC" w:rsidP="004F5D56">
      <w:pPr>
        <w:tabs>
          <w:tab w:val="left" w:pos="10577"/>
        </w:tabs>
        <w:ind w:left="142"/>
        <w:jc w:val="both"/>
        <w:rPr>
          <w:rFonts w:ascii="Arial" w:hAnsi="Arial" w:cs="Arial"/>
          <w:bCs/>
          <w:sz w:val="20"/>
        </w:rPr>
      </w:pPr>
    </w:p>
    <w:p w:rsidR="006A39AC" w:rsidRPr="008A3863" w:rsidRDefault="006A39AC"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6A39AC" w:rsidRPr="00BA740D" w:rsidRDefault="006A39AC"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6A39AC" w:rsidRPr="00BA740D" w:rsidRDefault="006A39AC"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B2114">
        <w:rPr>
          <w:rFonts w:ascii="Arial" w:hAnsi="Arial" w:cs="Arial"/>
          <w:noProof/>
          <w:sz w:val="20"/>
        </w:rPr>
        <w:t>Licitación</w:t>
      </w:r>
      <w:r w:rsidRPr="00BA740D">
        <w:rPr>
          <w:rFonts w:ascii="Arial" w:hAnsi="Arial" w:cs="Arial"/>
          <w:sz w:val="20"/>
        </w:rPr>
        <w:t xml:space="preserve"> pública;</w:t>
      </w:r>
    </w:p>
    <w:p w:rsidR="006A39AC" w:rsidRPr="00BA740D" w:rsidRDefault="006A39AC"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6A39AC" w:rsidRPr="00BA740D" w:rsidRDefault="006A39AC"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6A39AC" w:rsidRPr="00BA740D" w:rsidRDefault="006A39AC"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6A39AC" w:rsidRPr="00BA740D" w:rsidRDefault="006A39AC"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6A39AC" w:rsidRPr="00BA740D" w:rsidRDefault="006A39AC"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6A39AC" w:rsidRPr="00BA740D" w:rsidRDefault="006A39AC"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6A39AC" w:rsidRPr="00BA740D" w:rsidRDefault="006A39AC" w:rsidP="00A13825">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6A39AC" w:rsidRPr="00BA740D" w:rsidRDefault="006A39AC"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6A39AC" w:rsidRPr="00BA740D" w:rsidRDefault="006A39AC"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6A39AC" w:rsidRPr="00BA740D" w:rsidRDefault="006A39AC"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lastRenderedPageBreak/>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6A39AC" w:rsidRPr="00BA740D" w:rsidRDefault="006A39AC"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6A39AC" w:rsidRPr="00BA740D" w:rsidRDefault="006A39AC"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6A39AC" w:rsidRPr="00BA740D" w:rsidRDefault="006A39AC" w:rsidP="00C7065E">
      <w:pPr>
        <w:jc w:val="both"/>
        <w:rPr>
          <w:rFonts w:ascii="Arial" w:hAnsi="Arial" w:cs="Arial"/>
          <w:b/>
          <w:sz w:val="20"/>
        </w:rPr>
      </w:pPr>
    </w:p>
    <w:p w:rsidR="006A39AC" w:rsidRPr="00BA740D" w:rsidRDefault="006A39AC"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6A39AC" w:rsidRPr="00BA740D" w:rsidRDefault="006A39AC" w:rsidP="00A6200D">
      <w:pPr>
        <w:suppressAutoHyphens w:val="0"/>
        <w:autoSpaceDE w:val="0"/>
        <w:autoSpaceDN w:val="0"/>
        <w:adjustRightInd w:val="0"/>
        <w:rPr>
          <w:rFonts w:ascii="Arial" w:eastAsia="Calibri" w:hAnsi="Arial" w:cs="Arial"/>
          <w:color w:val="000000"/>
          <w:sz w:val="20"/>
          <w:lang w:val="es-MX" w:eastAsia="es-MX"/>
        </w:rPr>
      </w:pPr>
    </w:p>
    <w:p w:rsidR="006A39AC" w:rsidRPr="00BA740D" w:rsidRDefault="006A39AC"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6A39AC" w:rsidRPr="00BA740D" w:rsidRDefault="006A39AC" w:rsidP="00A6200D">
      <w:pPr>
        <w:jc w:val="both"/>
        <w:rPr>
          <w:rFonts w:ascii="Arial" w:eastAsia="Calibri" w:hAnsi="Arial" w:cs="Arial"/>
          <w:color w:val="000000"/>
          <w:sz w:val="20"/>
          <w:lang w:val="es-MX" w:eastAsia="es-MX"/>
        </w:rPr>
      </w:pPr>
    </w:p>
    <w:p w:rsidR="006A39AC" w:rsidRPr="00BA740D" w:rsidRDefault="006A39AC"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6A39AC" w:rsidRPr="00BA740D" w:rsidRDefault="006A39AC" w:rsidP="00A6200D">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B2114">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6A39AC" w:rsidRPr="00BA740D" w:rsidRDefault="006A39AC" w:rsidP="00A6200D">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6A39AC" w:rsidRPr="00BA740D" w:rsidRDefault="006A39AC" w:rsidP="00A6200D">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6A39AC" w:rsidRPr="00BA740D" w:rsidRDefault="006A39AC"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6A39AC" w:rsidRPr="00F12893" w:rsidRDefault="006A39AC" w:rsidP="00A6200D">
      <w:pPr>
        <w:jc w:val="both"/>
        <w:rPr>
          <w:rFonts w:ascii="Arial" w:eastAsia="Calibri" w:hAnsi="Arial" w:cs="Arial"/>
          <w:color w:val="000000"/>
          <w:sz w:val="20"/>
          <w:lang w:val="es-MX" w:eastAsia="es-MX"/>
        </w:rPr>
      </w:pPr>
    </w:p>
    <w:p w:rsidR="006A39AC" w:rsidRPr="00F12893" w:rsidRDefault="006A39AC"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6A39AC" w:rsidRPr="00F12893" w:rsidRDefault="006A39AC" w:rsidP="003F3F96">
      <w:pPr>
        <w:jc w:val="both"/>
        <w:rPr>
          <w:b/>
          <w:bCs/>
          <w:sz w:val="20"/>
        </w:rPr>
      </w:pPr>
    </w:p>
    <w:p w:rsidR="006A39AC" w:rsidRPr="00F12893" w:rsidRDefault="006A39AC"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6A39AC" w:rsidRPr="00F12893" w:rsidRDefault="006A39AC"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6A39AC" w:rsidRPr="00F12893" w:rsidRDefault="006A39AC"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6A39AC" w:rsidRPr="00F12893" w:rsidRDefault="006A39AC" w:rsidP="003F3F96">
      <w:pPr>
        <w:jc w:val="both"/>
        <w:rPr>
          <w:rFonts w:ascii="Arial" w:hAnsi="Arial" w:cs="Arial"/>
          <w:sz w:val="20"/>
          <w:lang w:val="es-ES_tradnl"/>
        </w:rPr>
      </w:pPr>
    </w:p>
    <w:p w:rsidR="006A39AC" w:rsidRPr="00F12893" w:rsidRDefault="006A39AC"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6A39AC" w:rsidRPr="00F12893" w:rsidRDefault="006A39AC" w:rsidP="003F3F96">
      <w:pPr>
        <w:jc w:val="both"/>
        <w:rPr>
          <w:rFonts w:ascii="Arial" w:hAnsi="Arial" w:cs="Arial"/>
          <w:sz w:val="20"/>
        </w:rPr>
      </w:pPr>
    </w:p>
    <w:p w:rsidR="006A39AC" w:rsidRPr="00F12893" w:rsidRDefault="006A39AC"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6A39AC" w:rsidRPr="00F12893" w:rsidRDefault="006A39AC" w:rsidP="003F3F96">
      <w:pPr>
        <w:jc w:val="both"/>
        <w:rPr>
          <w:rFonts w:ascii="Arial" w:hAnsi="Arial" w:cs="Arial"/>
          <w:b/>
          <w:sz w:val="20"/>
        </w:rPr>
      </w:pPr>
    </w:p>
    <w:p w:rsidR="006A39AC" w:rsidRPr="00F12893" w:rsidRDefault="006A39AC"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6A39AC" w:rsidRPr="00F12893" w:rsidRDefault="006A39AC" w:rsidP="00F20930">
      <w:pPr>
        <w:jc w:val="both"/>
        <w:rPr>
          <w:rFonts w:ascii="Arial" w:eastAsia="Calibri" w:hAnsi="Arial" w:cs="Arial"/>
          <w:color w:val="000000"/>
          <w:sz w:val="20"/>
          <w:lang w:val="es-MX" w:eastAsia="es-MX"/>
        </w:rPr>
      </w:pPr>
    </w:p>
    <w:p w:rsidR="006A39AC" w:rsidRPr="00F12893" w:rsidRDefault="006A39AC"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6A39AC" w:rsidRPr="00F12893" w:rsidRDefault="006A39AC" w:rsidP="003F3F96">
      <w:pPr>
        <w:jc w:val="both"/>
        <w:rPr>
          <w:rFonts w:ascii="Arial" w:hAnsi="Arial" w:cs="Arial"/>
          <w:b/>
          <w:sz w:val="20"/>
        </w:rPr>
      </w:pPr>
    </w:p>
    <w:p w:rsidR="006A39AC" w:rsidRPr="00F12893" w:rsidRDefault="006A39AC"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6A39AC" w:rsidRPr="00F12893" w:rsidRDefault="006A39AC"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6A39AC" w:rsidRPr="00F12893" w:rsidRDefault="006A39AC"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6A39AC" w:rsidRPr="00F12893" w:rsidRDefault="006A39AC" w:rsidP="00F20930">
      <w:pPr>
        <w:suppressAutoHyphens w:val="0"/>
        <w:autoSpaceDE w:val="0"/>
        <w:autoSpaceDN w:val="0"/>
        <w:adjustRightInd w:val="0"/>
        <w:jc w:val="both"/>
        <w:rPr>
          <w:rFonts w:ascii="Arial" w:eastAsia="Calibri" w:hAnsi="Arial" w:cs="Arial"/>
          <w:color w:val="000000"/>
          <w:sz w:val="20"/>
          <w:lang w:eastAsia="es-MX"/>
        </w:rPr>
      </w:pPr>
    </w:p>
    <w:p w:rsidR="006A39AC" w:rsidRPr="00F12893" w:rsidRDefault="006A39AC"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6A39AC" w:rsidRPr="00F12893" w:rsidRDefault="006A39AC" w:rsidP="00F20930">
      <w:pPr>
        <w:tabs>
          <w:tab w:val="left" w:pos="426"/>
        </w:tabs>
        <w:jc w:val="both"/>
        <w:rPr>
          <w:rFonts w:ascii="Arial" w:hAnsi="Arial" w:cs="Arial"/>
          <w:b/>
          <w:bCs/>
          <w:sz w:val="20"/>
        </w:rPr>
      </w:pPr>
    </w:p>
    <w:p w:rsidR="006A39AC" w:rsidRPr="00F12893" w:rsidRDefault="006A39AC"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6A39AC" w:rsidRPr="00F12893" w:rsidRDefault="006A39AC" w:rsidP="00526715">
      <w:pPr>
        <w:jc w:val="both"/>
        <w:rPr>
          <w:rFonts w:ascii="Arial" w:hAnsi="Arial" w:cs="Arial"/>
          <w:sz w:val="20"/>
        </w:rPr>
      </w:pPr>
    </w:p>
    <w:p w:rsidR="006A39AC" w:rsidRPr="00F12893" w:rsidRDefault="006A39AC"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6A39AC" w:rsidRPr="00F12893" w:rsidRDefault="006A39AC" w:rsidP="00F20930">
      <w:pPr>
        <w:tabs>
          <w:tab w:val="left" w:pos="852"/>
        </w:tabs>
        <w:ind w:left="426" w:hanging="426"/>
        <w:jc w:val="both"/>
        <w:rPr>
          <w:rFonts w:ascii="Arial" w:hAnsi="Arial" w:cs="Arial"/>
          <w:bCs/>
          <w:sz w:val="20"/>
        </w:rPr>
      </w:pPr>
    </w:p>
    <w:p w:rsidR="006A39AC" w:rsidRPr="00F12893" w:rsidRDefault="006A39AC"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6A39AC" w:rsidRPr="00F12893" w:rsidRDefault="006A39AC"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6A39AC" w:rsidRPr="00F12893" w:rsidRDefault="006A39AC" w:rsidP="00F20930">
      <w:pPr>
        <w:tabs>
          <w:tab w:val="left" w:pos="852"/>
        </w:tabs>
        <w:ind w:left="426" w:hanging="426"/>
        <w:jc w:val="both"/>
        <w:rPr>
          <w:rFonts w:ascii="Arial" w:hAnsi="Arial" w:cs="Arial"/>
          <w:bCs/>
          <w:sz w:val="20"/>
        </w:rPr>
      </w:pPr>
    </w:p>
    <w:p w:rsidR="006A39AC" w:rsidRPr="00F12893" w:rsidRDefault="006A39AC"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6A39AC" w:rsidRPr="00F12893" w:rsidRDefault="006A39AC" w:rsidP="00F20930">
      <w:pPr>
        <w:ind w:left="1134"/>
        <w:jc w:val="both"/>
        <w:rPr>
          <w:rFonts w:ascii="Arial" w:hAnsi="Arial" w:cs="Arial"/>
          <w:sz w:val="20"/>
        </w:rPr>
      </w:pPr>
    </w:p>
    <w:p w:rsidR="006A39AC" w:rsidRPr="00F12893" w:rsidRDefault="006A39AC"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6A39AC" w:rsidRPr="00BA740D" w:rsidRDefault="006A39AC"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lastRenderedPageBreak/>
        <w:t>Independientemente de lo anterior, el contenido de las actas podrá ser consultado en el portal de compras del IMSS en el apartado “Transparencia” (http.//compras.imss.gob.mx/).</w:t>
      </w:r>
    </w:p>
    <w:p w:rsidR="006A39AC" w:rsidRPr="00BA740D" w:rsidRDefault="006A39AC" w:rsidP="00F20930">
      <w:pPr>
        <w:suppressAutoHyphens w:val="0"/>
        <w:autoSpaceDE w:val="0"/>
        <w:autoSpaceDN w:val="0"/>
        <w:adjustRightInd w:val="0"/>
        <w:jc w:val="both"/>
        <w:rPr>
          <w:rFonts w:ascii="Arial" w:eastAsia="Calibri" w:hAnsi="Arial" w:cs="Arial"/>
          <w:sz w:val="19"/>
          <w:szCs w:val="19"/>
          <w:lang w:eastAsia="es-MX"/>
        </w:rPr>
      </w:pPr>
    </w:p>
    <w:p w:rsidR="006A39AC" w:rsidRPr="00BA740D" w:rsidRDefault="006A39AC"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6A39AC" w:rsidRPr="00BA740D" w:rsidRDefault="006A39AC"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6A39AC" w:rsidRPr="00BA740D" w:rsidRDefault="006A39AC"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6A39AC" w:rsidRDefault="006A39AC" w:rsidP="00F20930">
      <w:pPr>
        <w:suppressAutoHyphens w:val="0"/>
        <w:autoSpaceDE w:val="0"/>
        <w:autoSpaceDN w:val="0"/>
        <w:adjustRightInd w:val="0"/>
        <w:rPr>
          <w:rFonts w:ascii="Arial" w:eastAsia="Calibri" w:hAnsi="Arial" w:cs="Arial"/>
          <w:b/>
          <w:bCs/>
          <w:sz w:val="20"/>
          <w:lang w:val="es-MX" w:eastAsia="es-MX"/>
        </w:rPr>
      </w:pPr>
    </w:p>
    <w:p w:rsidR="006A39AC" w:rsidRDefault="006A39AC" w:rsidP="00F20930">
      <w:pPr>
        <w:suppressAutoHyphens w:val="0"/>
        <w:autoSpaceDE w:val="0"/>
        <w:autoSpaceDN w:val="0"/>
        <w:adjustRightInd w:val="0"/>
        <w:rPr>
          <w:rFonts w:ascii="Arial" w:eastAsia="Calibri" w:hAnsi="Arial" w:cs="Arial"/>
          <w:b/>
          <w:bCs/>
          <w:sz w:val="20"/>
          <w:lang w:val="es-MX" w:eastAsia="es-MX"/>
        </w:rPr>
      </w:pPr>
    </w:p>
    <w:p w:rsidR="006A39AC" w:rsidRDefault="006A39AC" w:rsidP="00F20930">
      <w:pPr>
        <w:suppressAutoHyphens w:val="0"/>
        <w:autoSpaceDE w:val="0"/>
        <w:autoSpaceDN w:val="0"/>
        <w:adjustRightInd w:val="0"/>
        <w:rPr>
          <w:rFonts w:ascii="Arial" w:eastAsia="Calibri" w:hAnsi="Arial" w:cs="Arial"/>
          <w:b/>
          <w:bCs/>
          <w:sz w:val="20"/>
          <w:lang w:val="es-MX" w:eastAsia="es-MX"/>
        </w:rPr>
      </w:pPr>
    </w:p>
    <w:p w:rsidR="006A39AC" w:rsidRPr="00BA740D" w:rsidRDefault="006A39AC"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6A39AC" w:rsidRDefault="006A39AC" w:rsidP="00F20930">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6A39AC" w:rsidRPr="00BA740D" w:rsidRDefault="006A39AC" w:rsidP="00F20930">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6A39AC" w:rsidRPr="00BA740D" w:rsidRDefault="006A39AC" w:rsidP="00F20930">
      <w:pPr>
        <w:suppressAutoHyphens w:val="0"/>
        <w:autoSpaceDE w:val="0"/>
        <w:autoSpaceDN w:val="0"/>
        <w:adjustRightInd w:val="0"/>
        <w:jc w:val="both"/>
        <w:rPr>
          <w:rFonts w:ascii="Arial" w:eastAsia="Calibri" w:hAnsi="Arial" w:cs="Arial"/>
          <w:sz w:val="20"/>
          <w:lang w:eastAsia="es-MX"/>
        </w:rPr>
      </w:pPr>
    </w:p>
    <w:p w:rsidR="006A39AC" w:rsidRPr="00BA740D" w:rsidRDefault="006A39AC"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6A39AC" w:rsidRPr="00BA740D" w:rsidRDefault="006A39AC" w:rsidP="003B1CBF">
      <w:pPr>
        <w:suppressAutoHyphens w:val="0"/>
        <w:autoSpaceDE w:val="0"/>
        <w:autoSpaceDN w:val="0"/>
        <w:adjustRightInd w:val="0"/>
        <w:rPr>
          <w:rFonts w:ascii="Arial" w:eastAsia="Calibri" w:hAnsi="Arial" w:cs="Arial"/>
          <w:sz w:val="20"/>
          <w:lang w:val="es-MX" w:eastAsia="es-MX"/>
        </w:rPr>
      </w:pPr>
    </w:p>
    <w:p w:rsidR="006A39AC" w:rsidRPr="00BA740D" w:rsidRDefault="006A39AC"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6A39AC" w:rsidRPr="00BA740D" w:rsidRDefault="006A39AC"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6A39AC" w:rsidRPr="00BA740D" w:rsidRDefault="006A39AC"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6A39AC" w:rsidRPr="00BA740D" w:rsidRDefault="006A39AC"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6A39AC" w:rsidRPr="00BA740D" w:rsidRDefault="006A39AC"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6A39AC" w:rsidRPr="00BA740D" w:rsidRDefault="006A39AC" w:rsidP="003F3F96">
      <w:pPr>
        <w:jc w:val="both"/>
        <w:rPr>
          <w:rFonts w:ascii="Arial" w:hAnsi="Arial" w:cs="Arial"/>
          <w:b/>
          <w:sz w:val="20"/>
        </w:rPr>
      </w:pPr>
    </w:p>
    <w:p w:rsidR="006A39AC" w:rsidRPr="00BA740D" w:rsidRDefault="006A39AC"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6A39AC" w:rsidRPr="00BA740D" w:rsidRDefault="006A39AC" w:rsidP="003F3F96">
      <w:pPr>
        <w:jc w:val="both"/>
        <w:rPr>
          <w:rFonts w:ascii="Arial" w:hAnsi="Arial" w:cs="Arial"/>
          <w:b/>
          <w:sz w:val="20"/>
        </w:rPr>
      </w:pPr>
    </w:p>
    <w:p w:rsidR="006A39AC" w:rsidRPr="00BA740D" w:rsidRDefault="006A39AC"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6A39AC" w:rsidRPr="00BA740D" w:rsidRDefault="006A39AC" w:rsidP="003B1CBF">
      <w:pPr>
        <w:jc w:val="both"/>
        <w:rPr>
          <w:rFonts w:ascii="Arial" w:hAnsi="Arial" w:cs="Arial"/>
          <w:sz w:val="20"/>
        </w:rPr>
      </w:pPr>
    </w:p>
    <w:p w:rsidR="006A39AC" w:rsidRPr="00BA740D" w:rsidRDefault="006A39AC"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6A39AC" w:rsidRPr="00BA740D" w:rsidRDefault="006A39AC" w:rsidP="003B1CBF">
      <w:pPr>
        <w:jc w:val="both"/>
        <w:rPr>
          <w:rFonts w:ascii="Arial" w:hAnsi="Arial" w:cs="Arial"/>
          <w:i/>
          <w:sz w:val="20"/>
        </w:rPr>
      </w:pPr>
    </w:p>
    <w:p w:rsidR="006A39AC" w:rsidRPr="00BA740D" w:rsidRDefault="006A39AC"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6A39AC" w:rsidRPr="00BA740D" w:rsidRDefault="006A39AC" w:rsidP="003F3F96">
      <w:pPr>
        <w:jc w:val="both"/>
        <w:rPr>
          <w:rFonts w:ascii="Arial" w:hAnsi="Arial" w:cs="Arial"/>
          <w:b/>
          <w:sz w:val="22"/>
        </w:rPr>
      </w:pPr>
    </w:p>
    <w:p w:rsidR="006A39AC" w:rsidRPr="00BA740D" w:rsidRDefault="006A39AC"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 xml:space="preserve">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w:t>
      </w:r>
      <w:r w:rsidRPr="00BA740D">
        <w:rPr>
          <w:rFonts w:ascii="Arial" w:hAnsi="Arial" w:cs="Arial"/>
          <w:sz w:val="20"/>
        </w:rPr>
        <w:lastRenderedPageBreak/>
        <w:t>la información se encuentra completa y actualizada, no obstante deberá presentarse Copia del Documento en el cual conste su Registro Patronal ante el IMSS, Copia del Documento en el cual conste su Registro ante el INFONAVIT.</w:t>
      </w:r>
    </w:p>
    <w:p w:rsidR="006A39AC" w:rsidRPr="00BA740D" w:rsidRDefault="006A39AC" w:rsidP="003F3F96">
      <w:pPr>
        <w:jc w:val="both"/>
        <w:rPr>
          <w:rFonts w:ascii="Arial" w:hAnsi="Arial" w:cs="Arial"/>
          <w:b/>
          <w:sz w:val="20"/>
        </w:rPr>
      </w:pPr>
    </w:p>
    <w:p w:rsidR="006A39AC" w:rsidRPr="00BA740D" w:rsidRDefault="006A39AC"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6A39AC" w:rsidRPr="00BA740D" w:rsidRDefault="006A39AC" w:rsidP="003F3F96">
      <w:pPr>
        <w:jc w:val="both"/>
        <w:rPr>
          <w:rFonts w:ascii="Arial" w:hAnsi="Arial" w:cs="Arial"/>
          <w:b/>
          <w:bCs/>
          <w:sz w:val="20"/>
        </w:rPr>
      </w:pPr>
    </w:p>
    <w:p w:rsidR="006A39AC" w:rsidRPr="00BA740D" w:rsidRDefault="006A39AC"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6A39AC" w:rsidRPr="00BA740D" w:rsidRDefault="006A39AC" w:rsidP="003F3F96">
      <w:pPr>
        <w:jc w:val="both"/>
        <w:rPr>
          <w:b/>
          <w:bCs/>
          <w:sz w:val="20"/>
        </w:rPr>
      </w:pPr>
    </w:p>
    <w:p w:rsidR="006A39AC" w:rsidRPr="00BA740D" w:rsidRDefault="006A39AC"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6A39AC" w:rsidRPr="00BA740D" w:rsidRDefault="006A39AC" w:rsidP="00BF764C">
      <w:pPr>
        <w:suppressAutoHyphens w:val="0"/>
        <w:autoSpaceDE w:val="0"/>
        <w:autoSpaceDN w:val="0"/>
        <w:adjustRightInd w:val="0"/>
        <w:rPr>
          <w:rFonts w:ascii="Arial" w:eastAsia="Calibri" w:hAnsi="Arial" w:cs="Arial"/>
          <w:sz w:val="20"/>
          <w:lang w:val="es-MX" w:eastAsia="es-MX"/>
        </w:rPr>
      </w:pPr>
    </w:p>
    <w:p w:rsidR="006A39AC" w:rsidRPr="00BA740D" w:rsidRDefault="006A39AC"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6A39AC" w:rsidRPr="00BA740D" w:rsidRDefault="006A39AC" w:rsidP="005B1757">
      <w:pPr>
        <w:jc w:val="both"/>
        <w:rPr>
          <w:b/>
          <w:bCs/>
          <w:sz w:val="20"/>
        </w:rPr>
      </w:pPr>
    </w:p>
    <w:p w:rsidR="006A39AC" w:rsidRPr="00BA740D" w:rsidRDefault="006A39AC"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6A39AC" w:rsidRPr="00BA740D" w:rsidRDefault="006A39AC"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6A39AC" w:rsidRPr="00BA740D" w:rsidRDefault="006A39AC"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6A39AC" w:rsidRPr="00BA740D" w:rsidRDefault="006A39AC"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6A39AC" w:rsidRPr="00BA740D" w:rsidRDefault="006A39AC" w:rsidP="005B1757">
      <w:pPr>
        <w:jc w:val="both"/>
        <w:rPr>
          <w:rFonts w:ascii="Arial" w:hAnsi="Arial" w:cs="Arial"/>
          <w:b/>
          <w:sz w:val="20"/>
          <w:lang w:val="es-MX"/>
        </w:rPr>
      </w:pPr>
    </w:p>
    <w:p w:rsidR="006A39AC" w:rsidRPr="00BA740D" w:rsidRDefault="006A39AC"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6A39AC" w:rsidRPr="00BA740D" w:rsidRDefault="006A39AC" w:rsidP="005B1757">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6A39AC" w:rsidRPr="00BA740D" w:rsidRDefault="006A39AC" w:rsidP="005B1757">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6A39AC" w:rsidRPr="00BA740D" w:rsidRDefault="006A39AC" w:rsidP="005B1757">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6A39AC" w:rsidRPr="00BA740D" w:rsidRDefault="006A39A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6A39AC" w:rsidRPr="00BA740D" w:rsidRDefault="006A39A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6A39AC" w:rsidRPr="00BA740D" w:rsidRDefault="006A39A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6A39AC" w:rsidRPr="00BA740D" w:rsidRDefault="006A39A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6A39AC" w:rsidRPr="00BA740D" w:rsidRDefault="006A39A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6A39AC" w:rsidRPr="00BA740D" w:rsidRDefault="006A39AC" w:rsidP="005B1757">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6A39AC" w:rsidRPr="00BA740D" w:rsidRDefault="006A39AC" w:rsidP="005B1757">
      <w:pPr>
        <w:jc w:val="both"/>
        <w:rPr>
          <w:rFonts w:ascii="Arial" w:hAnsi="Arial" w:cs="Arial"/>
          <w:b/>
          <w:sz w:val="20"/>
        </w:rPr>
      </w:pPr>
    </w:p>
    <w:p w:rsidR="006A39AC" w:rsidRPr="00BA740D" w:rsidRDefault="006A39AC"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6A39AC" w:rsidRPr="00BA740D" w:rsidRDefault="006A39AC" w:rsidP="005B1757">
      <w:pPr>
        <w:suppressAutoHyphens w:val="0"/>
        <w:autoSpaceDE w:val="0"/>
        <w:autoSpaceDN w:val="0"/>
        <w:adjustRightInd w:val="0"/>
        <w:jc w:val="both"/>
        <w:rPr>
          <w:rFonts w:ascii="Arial" w:eastAsia="Calibri" w:hAnsi="Arial" w:cs="Arial"/>
          <w:sz w:val="19"/>
          <w:szCs w:val="19"/>
          <w:lang w:val="es-MX" w:eastAsia="es-MX"/>
        </w:rPr>
      </w:pPr>
    </w:p>
    <w:p w:rsidR="006A39AC" w:rsidRPr="00BA740D" w:rsidRDefault="006A39AC"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6A39AC" w:rsidRPr="00BA740D" w:rsidRDefault="006A39AC" w:rsidP="00F56F94">
      <w:pPr>
        <w:suppressAutoHyphens w:val="0"/>
        <w:autoSpaceDE w:val="0"/>
        <w:autoSpaceDN w:val="0"/>
        <w:adjustRightInd w:val="0"/>
        <w:jc w:val="both"/>
        <w:rPr>
          <w:rFonts w:ascii="Arial" w:eastAsia="Calibri" w:hAnsi="Arial" w:cs="Arial"/>
          <w:b/>
          <w:bCs/>
          <w:i/>
          <w:iCs/>
          <w:sz w:val="20"/>
          <w:lang w:val="es-MX" w:eastAsia="es-MX"/>
        </w:rPr>
      </w:pPr>
    </w:p>
    <w:p w:rsidR="006A39AC" w:rsidRPr="00BA740D" w:rsidRDefault="006A39AC"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6A39AC" w:rsidRPr="00BA740D" w:rsidTr="005D01D3">
        <w:trPr>
          <w:trHeight w:val="80"/>
          <w:jc w:val="center"/>
        </w:trPr>
        <w:tc>
          <w:tcPr>
            <w:tcW w:w="9366" w:type="dxa"/>
            <w:gridSpan w:val="2"/>
          </w:tcPr>
          <w:p w:rsidR="006A39AC" w:rsidRPr="00BA740D" w:rsidRDefault="006A39AC"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6A39AC" w:rsidRPr="00BA740D" w:rsidTr="005D01D3">
        <w:trPr>
          <w:trHeight w:val="377"/>
          <w:jc w:val="center"/>
        </w:trPr>
        <w:tc>
          <w:tcPr>
            <w:tcW w:w="4122" w:type="dxa"/>
            <w:vAlign w:val="center"/>
          </w:tcPr>
          <w:p w:rsidR="006A39AC" w:rsidRPr="00BA740D" w:rsidRDefault="006A39AC"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6A39AC" w:rsidRPr="00BA740D" w:rsidRDefault="006A39AC"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6A39AC" w:rsidRPr="00BA740D" w:rsidTr="005D01D3">
        <w:trPr>
          <w:trHeight w:val="231"/>
          <w:jc w:val="center"/>
        </w:trPr>
        <w:tc>
          <w:tcPr>
            <w:tcW w:w="4122" w:type="dxa"/>
          </w:tcPr>
          <w:p w:rsidR="006A39AC" w:rsidRPr="00BA740D" w:rsidRDefault="006A39AC" w:rsidP="005C4CE5">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lang w:val="es-MX" w:eastAsia="es-MX"/>
              </w:rPr>
              <w:t>Ing. Ramiro Espinosa Gordillo, Titular del Departamento de Conservación y Servicios Generales</w:t>
            </w:r>
          </w:p>
        </w:tc>
        <w:tc>
          <w:tcPr>
            <w:tcW w:w="5244" w:type="dxa"/>
          </w:tcPr>
          <w:p w:rsidR="006A39AC" w:rsidRPr="00BA740D" w:rsidRDefault="006A39AC" w:rsidP="00E23584">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szCs w:val="17"/>
                <w:lang w:val="es-MX" w:eastAsia="es-MX"/>
              </w:rPr>
              <w:t>Ing. Ramiro Espinosa Gordillo, Titular del Departamento de Conservación y Servicios Generales</w:t>
            </w:r>
          </w:p>
        </w:tc>
      </w:tr>
    </w:tbl>
    <w:p w:rsidR="006A39AC" w:rsidRDefault="006A39AC" w:rsidP="003F3F96">
      <w:pPr>
        <w:jc w:val="both"/>
        <w:rPr>
          <w:rFonts w:ascii="Arial" w:hAnsi="Arial" w:cs="Arial"/>
          <w:b/>
          <w:sz w:val="20"/>
        </w:rPr>
      </w:pPr>
    </w:p>
    <w:p w:rsidR="006A39AC" w:rsidRPr="00BA740D" w:rsidRDefault="006A39AC" w:rsidP="003F3F96">
      <w:pPr>
        <w:jc w:val="both"/>
        <w:rPr>
          <w:rFonts w:ascii="Arial" w:hAnsi="Arial" w:cs="Arial"/>
          <w:b/>
          <w:sz w:val="20"/>
        </w:rPr>
      </w:pPr>
      <w:r w:rsidRPr="00BA740D">
        <w:rPr>
          <w:rFonts w:ascii="Arial" w:hAnsi="Arial" w:cs="Arial"/>
          <w:b/>
          <w:bCs/>
          <w:sz w:val="20"/>
        </w:rPr>
        <w:t>3.14.4.- Garantía de cumplimiento de contrato:</w:t>
      </w:r>
    </w:p>
    <w:p w:rsidR="006A39AC" w:rsidRPr="004F5D56" w:rsidRDefault="006A39AC" w:rsidP="003F3F96">
      <w:pPr>
        <w:jc w:val="both"/>
        <w:rPr>
          <w:rFonts w:ascii="Arial" w:hAnsi="Arial" w:cs="Arial"/>
          <w:b/>
          <w:sz w:val="10"/>
        </w:rPr>
      </w:pPr>
    </w:p>
    <w:p w:rsidR="006A39AC" w:rsidRPr="00BA740D" w:rsidRDefault="006A39AC"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6A39AC" w:rsidRPr="00BA740D" w:rsidRDefault="006A39AC" w:rsidP="00B47333">
      <w:pPr>
        <w:jc w:val="both"/>
        <w:rPr>
          <w:rFonts w:ascii="Arial" w:hAnsi="Arial" w:cs="Arial"/>
          <w:b/>
          <w:i/>
          <w:sz w:val="20"/>
          <w:u w:val="single"/>
        </w:rPr>
      </w:pPr>
    </w:p>
    <w:p w:rsidR="006A39AC" w:rsidRPr="00BA740D" w:rsidRDefault="006A39AC"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6A39AC" w:rsidRPr="00BA740D" w:rsidRDefault="006A39AC" w:rsidP="00B47333">
      <w:pPr>
        <w:jc w:val="both"/>
        <w:rPr>
          <w:rFonts w:ascii="Arial" w:hAnsi="Arial" w:cs="Arial"/>
          <w:sz w:val="20"/>
        </w:rPr>
      </w:pPr>
    </w:p>
    <w:p w:rsidR="006A39AC" w:rsidRPr="00BA740D" w:rsidRDefault="006A39AC"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6A39AC" w:rsidRPr="00BA740D" w:rsidRDefault="006A39AC" w:rsidP="00B47333">
      <w:pPr>
        <w:jc w:val="both"/>
        <w:rPr>
          <w:rFonts w:ascii="Arial" w:hAnsi="Arial" w:cs="Arial"/>
          <w:bCs/>
          <w:sz w:val="20"/>
          <w:lang w:val="es-ES_tradnl"/>
        </w:rPr>
      </w:pPr>
    </w:p>
    <w:p w:rsidR="006A39AC" w:rsidRPr="00BA740D" w:rsidRDefault="006A39AC"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6A39AC" w:rsidRPr="00BA740D" w:rsidRDefault="006A39AC" w:rsidP="00B47333">
      <w:pPr>
        <w:jc w:val="both"/>
        <w:rPr>
          <w:rFonts w:ascii="Arial" w:hAnsi="Arial" w:cs="Arial"/>
          <w:sz w:val="20"/>
        </w:rPr>
      </w:pPr>
    </w:p>
    <w:p w:rsidR="006A39AC" w:rsidRDefault="006A39AC"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6A39AC" w:rsidRPr="00BA740D" w:rsidRDefault="006A39AC" w:rsidP="00B47333">
      <w:pPr>
        <w:jc w:val="both"/>
        <w:rPr>
          <w:rFonts w:ascii="Arial" w:hAnsi="Arial" w:cs="Arial"/>
          <w:sz w:val="20"/>
        </w:rPr>
      </w:pPr>
    </w:p>
    <w:p w:rsidR="006A39AC" w:rsidRPr="00BA740D" w:rsidRDefault="006A39AC"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6A39AC" w:rsidRPr="00BA740D" w:rsidRDefault="006A39AC" w:rsidP="00DD4BB8">
      <w:pPr>
        <w:numPr>
          <w:ilvl w:val="0"/>
          <w:numId w:val="7"/>
        </w:numPr>
        <w:autoSpaceDE w:val="0"/>
        <w:ind w:left="360" w:hanging="360"/>
        <w:jc w:val="both"/>
        <w:rPr>
          <w:rFonts w:ascii="Arial" w:hAnsi="Arial" w:cs="Arial"/>
          <w:sz w:val="20"/>
        </w:rPr>
      </w:pPr>
      <w:r w:rsidRPr="00BA740D">
        <w:rPr>
          <w:rFonts w:ascii="Arial" w:hAnsi="Arial" w:cs="Arial"/>
          <w:sz w:val="20"/>
        </w:rPr>
        <w:lastRenderedPageBreak/>
        <w:t>El cheque deberá ser resguardado, a título de garantía, en el Departamento de Tesorería, o en el lugar que designe el Instituto.</w:t>
      </w:r>
    </w:p>
    <w:p w:rsidR="006A39AC" w:rsidRPr="00BA740D" w:rsidRDefault="006A39AC"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6A39AC" w:rsidRPr="00BA740D" w:rsidRDefault="006A39AC" w:rsidP="00B47333">
      <w:pPr>
        <w:jc w:val="both"/>
        <w:rPr>
          <w:rFonts w:ascii="Arial" w:hAnsi="Arial" w:cs="Arial"/>
          <w:bCs/>
          <w:sz w:val="20"/>
        </w:rPr>
      </w:pPr>
    </w:p>
    <w:p w:rsidR="006A39AC" w:rsidRPr="00BA740D" w:rsidRDefault="006A39AC"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6A39AC" w:rsidRPr="00BA740D" w:rsidRDefault="006A39AC" w:rsidP="00B47333">
      <w:pPr>
        <w:jc w:val="both"/>
        <w:rPr>
          <w:rFonts w:ascii="Arial" w:hAnsi="Arial" w:cs="Arial"/>
          <w:sz w:val="20"/>
        </w:rPr>
      </w:pPr>
    </w:p>
    <w:p w:rsidR="006A39AC" w:rsidRDefault="006A39AC"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6A39AC" w:rsidRPr="00BA740D" w:rsidRDefault="006A39AC" w:rsidP="003F3F96">
      <w:pPr>
        <w:jc w:val="both"/>
        <w:rPr>
          <w:rFonts w:ascii="Arial" w:hAnsi="Arial" w:cs="Arial"/>
          <w:b/>
          <w:sz w:val="20"/>
        </w:rPr>
      </w:pPr>
    </w:p>
    <w:p w:rsidR="006A39AC" w:rsidRPr="00BA740D" w:rsidRDefault="006A39AC"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6A39AC" w:rsidRPr="00BA740D" w:rsidRDefault="006A39AC" w:rsidP="0079083B">
      <w:pPr>
        <w:jc w:val="both"/>
        <w:rPr>
          <w:rFonts w:ascii="Arial" w:hAnsi="Arial" w:cs="Arial"/>
          <w:b/>
          <w:sz w:val="20"/>
        </w:rPr>
      </w:pPr>
    </w:p>
    <w:p w:rsidR="006A39AC" w:rsidRPr="00BA740D" w:rsidRDefault="006A39AC"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6A39AC" w:rsidRPr="00BA740D" w:rsidRDefault="006A39AC" w:rsidP="0079083B">
      <w:pPr>
        <w:jc w:val="both"/>
        <w:rPr>
          <w:rFonts w:ascii="Arial" w:hAnsi="Arial" w:cs="Arial"/>
          <w:b/>
          <w:bCs/>
          <w:sz w:val="20"/>
        </w:rPr>
      </w:pPr>
    </w:p>
    <w:p w:rsidR="006A39AC" w:rsidRPr="00BA740D" w:rsidRDefault="006A39AC"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6A39AC" w:rsidRPr="00BA740D" w:rsidRDefault="006A39AC" w:rsidP="0079083B">
      <w:pPr>
        <w:jc w:val="both"/>
        <w:rPr>
          <w:rFonts w:ascii="Arial" w:hAnsi="Arial" w:cs="Arial"/>
          <w:b/>
          <w:sz w:val="20"/>
        </w:rPr>
      </w:pPr>
    </w:p>
    <w:p w:rsidR="006A39AC" w:rsidRPr="00BA740D" w:rsidRDefault="006A39AC" w:rsidP="0079083B">
      <w:pPr>
        <w:jc w:val="both"/>
        <w:rPr>
          <w:rFonts w:ascii="Arial" w:hAnsi="Arial" w:cs="Arial"/>
          <w:b/>
          <w:sz w:val="20"/>
        </w:rPr>
      </w:pPr>
      <w:r w:rsidRPr="00BA740D">
        <w:rPr>
          <w:rFonts w:ascii="Arial" w:hAnsi="Arial" w:cs="Arial"/>
          <w:b/>
          <w:sz w:val="20"/>
        </w:rPr>
        <w:t>DEDUCTIVAS (CON IVA)</w:t>
      </w:r>
    </w:p>
    <w:p w:rsidR="006A39AC" w:rsidRPr="00EF30BF" w:rsidRDefault="006A39AC" w:rsidP="0079083B">
      <w:pPr>
        <w:jc w:val="both"/>
        <w:rPr>
          <w:rFonts w:ascii="Arial" w:hAnsi="Arial" w:cs="Arial"/>
          <w:b/>
          <w:sz w:val="20"/>
        </w:rPr>
      </w:pPr>
    </w:p>
    <w:p w:rsidR="006A39AC" w:rsidRPr="00EF30BF" w:rsidRDefault="006A39AC"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6A39AC" w:rsidRPr="00BA740D" w:rsidRDefault="006A39AC" w:rsidP="0079083B">
      <w:pPr>
        <w:jc w:val="both"/>
        <w:rPr>
          <w:rFonts w:ascii="Arial" w:hAnsi="Arial" w:cs="Arial"/>
          <w:b/>
          <w:sz w:val="20"/>
        </w:rPr>
      </w:pPr>
    </w:p>
    <w:p w:rsidR="006A39AC" w:rsidRPr="00BA740D" w:rsidRDefault="006A39AC"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6A39AC" w:rsidRPr="00BA740D" w:rsidRDefault="006A39AC" w:rsidP="00C2768A">
      <w:pPr>
        <w:jc w:val="both"/>
        <w:rPr>
          <w:rFonts w:ascii="Arial" w:eastAsia="Calibri" w:hAnsi="Arial" w:cs="Arial"/>
          <w:sz w:val="20"/>
          <w:lang w:val="es-MX" w:eastAsia="es-MX"/>
        </w:rPr>
      </w:pPr>
    </w:p>
    <w:p w:rsidR="006A39AC" w:rsidRPr="00BA740D" w:rsidRDefault="006A39AC"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6A39AC" w:rsidRPr="00BA740D" w:rsidRDefault="006A39AC" w:rsidP="00C2768A">
      <w:pPr>
        <w:jc w:val="both"/>
        <w:rPr>
          <w:rFonts w:ascii="Arial" w:hAnsi="Arial" w:cs="Arial"/>
          <w:b/>
          <w:sz w:val="20"/>
        </w:rPr>
      </w:pPr>
    </w:p>
    <w:p w:rsidR="006A39AC" w:rsidRPr="00BA740D" w:rsidRDefault="006A39AC"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B2114">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6A39AC" w:rsidRPr="00D756AF" w:rsidRDefault="006A39AC" w:rsidP="00F27274">
      <w:pPr>
        <w:suppressAutoHyphens w:val="0"/>
        <w:autoSpaceDE w:val="0"/>
        <w:autoSpaceDN w:val="0"/>
        <w:adjustRightInd w:val="0"/>
        <w:rPr>
          <w:rFonts w:ascii="Arial" w:eastAsia="Calibri" w:hAnsi="Arial" w:cs="Arial"/>
          <w:sz w:val="20"/>
          <w:lang w:val="es-MX" w:eastAsia="es-MX"/>
        </w:rPr>
      </w:pPr>
    </w:p>
    <w:p w:rsidR="006A39AC" w:rsidRPr="00BA740D" w:rsidRDefault="006A39AC"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6A39AC" w:rsidRPr="00BA740D" w:rsidRDefault="006A39AC" w:rsidP="00F27274">
      <w:pPr>
        <w:suppressAutoHyphens w:val="0"/>
        <w:autoSpaceDE w:val="0"/>
        <w:autoSpaceDN w:val="0"/>
        <w:adjustRightInd w:val="0"/>
        <w:rPr>
          <w:rFonts w:ascii="Arial" w:eastAsia="Calibri" w:hAnsi="Arial" w:cs="Arial"/>
          <w:sz w:val="20"/>
          <w:lang w:val="es-MX" w:eastAsia="es-MX"/>
        </w:rPr>
      </w:pPr>
    </w:p>
    <w:p w:rsidR="006A39AC" w:rsidRPr="00BA740D" w:rsidRDefault="006A39AC"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6A39AC" w:rsidRDefault="006A39AC" w:rsidP="00F27274">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6A39AC" w:rsidRPr="00BA740D" w:rsidRDefault="006A39AC" w:rsidP="00F27274">
      <w:pPr>
        <w:suppressAutoHyphens w:val="0"/>
        <w:autoSpaceDE w:val="0"/>
        <w:autoSpaceDN w:val="0"/>
        <w:adjustRightInd w:val="0"/>
        <w:jc w:val="both"/>
        <w:rPr>
          <w:rFonts w:ascii="Arial" w:eastAsia="Calibri" w:hAnsi="Arial" w:cs="Arial"/>
          <w:sz w:val="20"/>
          <w:lang w:val="es-MX" w:eastAsia="es-MX"/>
        </w:rPr>
      </w:pPr>
    </w:p>
    <w:p w:rsidR="006A39AC" w:rsidRDefault="006A39AC"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6A39AC" w:rsidRPr="00BA740D" w:rsidRDefault="006A39AC" w:rsidP="00D756AF">
      <w:pPr>
        <w:suppressAutoHyphens w:val="0"/>
        <w:autoSpaceDE w:val="0"/>
        <w:autoSpaceDN w:val="0"/>
        <w:adjustRightInd w:val="0"/>
        <w:ind w:left="1080"/>
        <w:jc w:val="both"/>
        <w:rPr>
          <w:rFonts w:ascii="Arial" w:eastAsia="Calibri" w:hAnsi="Arial" w:cs="Arial"/>
          <w:b/>
          <w:bCs/>
          <w:sz w:val="20"/>
          <w:lang w:val="es-MX" w:eastAsia="es-MX"/>
        </w:rPr>
      </w:pPr>
    </w:p>
    <w:p w:rsidR="006A39AC" w:rsidRPr="00BA740D" w:rsidRDefault="006A39AC"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6A39AC" w:rsidRPr="00BA740D" w:rsidRDefault="006A39AC" w:rsidP="00F27274">
      <w:pPr>
        <w:jc w:val="both"/>
        <w:rPr>
          <w:rFonts w:ascii="Arial" w:hAnsi="Arial" w:cs="Arial"/>
          <w:b/>
          <w:sz w:val="20"/>
        </w:rPr>
      </w:pPr>
    </w:p>
    <w:p w:rsidR="006A39AC" w:rsidRPr="00BA740D" w:rsidRDefault="006A39AC"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6A39AC" w:rsidRPr="00BA740D" w:rsidRDefault="006A39AC" w:rsidP="00244C3A">
      <w:pPr>
        <w:suppressAutoHyphens w:val="0"/>
        <w:autoSpaceDE w:val="0"/>
        <w:autoSpaceDN w:val="0"/>
        <w:adjustRightInd w:val="0"/>
        <w:rPr>
          <w:rFonts w:ascii="Symbol" w:eastAsia="Calibri" w:hAnsi="Symbol" w:cs="Symbol"/>
          <w:sz w:val="20"/>
          <w:lang w:val="es-MX" w:eastAsia="es-MX"/>
        </w:rPr>
      </w:pPr>
    </w:p>
    <w:p w:rsidR="006A39AC" w:rsidRPr="00BA740D" w:rsidRDefault="006A39AC"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6A39AC" w:rsidRPr="00BA740D" w:rsidRDefault="006A39AC" w:rsidP="00F27274">
      <w:pPr>
        <w:jc w:val="both"/>
        <w:rPr>
          <w:rFonts w:ascii="Arial" w:hAnsi="Arial" w:cs="Arial"/>
          <w:b/>
          <w:sz w:val="20"/>
        </w:rPr>
      </w:pPr>
    </w:p>
    <w:p w:rsidR="006A39AC" w:rsidRPr="00BA740D" w:rsidRDefault="006A39A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6A39AC" w:rsidRPr="00BA740D" w:rsidRDefault="006A39A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6A39AC" w:rsidRPr="00BA740D" w:rsidRDefault="006A39A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6A39AC" w:rsidRPr="00BA740D" w:rsidRDefault="006A39AC"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6A39AC" w:rsidRPr="00BA740D" w:rsidRDefault="006A39A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6A39AC" w:rsidRPr="00BA740D" w:rsidRDefault="006A39A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6A39AC" w:rsidRPr="00BA740D" w:rsidRDefault="006A39A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6A39AC" w:rsidRPr="00BA740D" w:rsidRDefault="006A39A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6A39AC" w:rsidRPr="00BA740D" w:rsidRDefault="006A39A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6A39AC" w:rsidRPr="00BA740D" w:rsidRDefault="006A39A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Las condiciones contenidas en la presente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6A39AC" w:rsidRPr="00BA740D" w:rsidRDefault="006A39AC" w:rsidP="002579AA">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6A39AC" w:rsidRPr="00BA740D" w:rsidRDefault="006A39AC" w:rsidP="002579AA">
      <w:pPr>
        <w:jc w:val="both"/>
        <w:rPr>
          <w:rFonts w:ascii="Arial" w:hAnsi="Arial" w:cs="Arial"/>
          <w:sz w:val="20"/>
        </w:rPr>
      </w:pPr>
    </w:p>
    <w:p w:rsidR="006A39AC" w:rsidRPr="00BA740D" w:rsidRDefault="006A39AC"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6A39AC" w:rsidRPr="00BA740D" w:rsidRDefault="006A39AC"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6A39AC" w:rsidRPr="00BA740D" w:rsidRDefault="006A39AC"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6A39AC" w:rsidRPr="00BA740D" w:rsidRDefault="006A39AC"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6A39AC" w:rsidRPr="00BA740D" w:rsidRDefault="006A39AC"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6A39AC" w:rsidRPr="00BA740D" w:rsidRDefault="006A39A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6A39AC" w:rsidRPr="00BA740D" w:rsidRDefault="006A39AC"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6A39AC" w:rsidRPr="00BA740D" w:rsidRDefault="006A39A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6A39AC" w:rsidRPr="00BA740D" w:rsidRDefault="006A39A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6A39AC" w:rsidRPr="00BA740D" w:rsidRDefault="006A39A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6A39AC" w:rsidRPr="00BA740D" w:rsidRDefault="006A39A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6A39AC" w:rsidRPr="00BA740D" w:rsidRDefault="006A39A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6A39AC" w:rsidRPr="00BA740D" w:rsidRDefault="006A39AC"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6A39AC" w:rsidRPr="00BA740D" w:rsidRDefault="006A39A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6A39AC" w:rsidRPr="00BA740D" w:rsidRDefault="006A39AC"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6A39AC" w:rsidRPr="00BA740D" w:rsidRDefault="006A39A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6A39AC" w:rsidRPr="00BA740D" w:rsidRDefault="006A39A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6A39AC" w:rsidRPr="00BA740D" w:rsidRDefault="006A39A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6A39AC" w:rsidRPr="00BA740D" w:rsidRDefault="006A39A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6A39AC" w:rsidRPr="00BA740D" w:rsidRDefault="006A39A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6A39AC" w:rsidRPr="00BA740D" w:rsidRDefault="006A39AC"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6A39AC" w:rsidRPr="00BA740D" w:rsidRDefault="006A39AC" w:rsidP="00C56CE3">
      <w:pPr>
        <w:suppressAutoHyphens w:val="0"/>
        <w:autoSpaceDE w:val="0"/>
        <w:autoSpaceDN w:val="0"/>
        <w:adjustRightInd w:val="0"/>
        <w:ind w:left="360"/>
        <w:jc w:val="both"/>
        <w:rPr>
          <w:rFonts w:ascii="Arial" w:eastAsia="Calibri" w:hAnsi="Arial" w:cs="Arial"/>
          <w:sz w:val="20"/>
          <w:lang w:val="es-MX" w:eastAsia="es-MX"/>
        </w:rPr>
      </w:pPr>
    </w:p>
    <w:p w:rsidR="006A39AC" w:rsidRPr="00C56CE3" w:rsidRDefault="006A39AC"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lastRenderedPageBreak/>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6A39AC" w:rsidRPr="00C56CE3" w:rsidRDefault="006A39AC"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6A39AC" w:rsidRPr="008A3863" w:rsidRDefault="006A39AC"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6A39AC" w:rsidRPr="008A3863" w:rsidRDefault="006A39AC" w:rsidP="00671CD8">
      <w:pPr>
        <w:suppressAutoHyphens w:val="0"/>
        <w:autoSpaceDE w:val="0"/>
        <w:autoSpaceDN w:val="0"/>
        <w:adjustRightInd w:val="0"/>
        <w:rPr>
          <w:rFonts w:ascii="Arial" w:eastAsia="Calibri" w:hAnsi="Arial" w:cs="Arial"/>
          <w:color w:val="000000"/>
          <w:sz w:val="20"/>
          <w:lang w:val="es-MX" w:eastAsia="es-MX"/>
        </w:rPr>
      </w:pPr>
    </w:p>
    <w:p w:rsidR="006A39AC" w:rsidRPr="008A3863" w:rsidRDefault="006A39AC"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6A39AC" w:rsidRPr="008A3863" w:rsidRDefault="006A39AC" w:rsidP="00671CD8">
      <w:pPr>
        <w:suppressAutoHyphens w:val="0"/>
        <w:autoSpaceDE w:val="0"/>
        <w:autoSpaceDN w:val="0"/>
        <w:adjustRightInd w:val="0"/>
        <w:jc w:val="both"/>
        <w:rPr>
          <w:rFonts w:ascii="Arial" w:eastAsia="Calibri" w:hAnsi="Arial" w:cs="Arial"/>
          <w:color w:val="000000"/>
          <w:sz w:val="20"/>
          <w:lang w:val="es-MX" w:eastAsia="es-MX"/>
        </w:rPr>
      </w:pPr>
    </w:p>
    <w:p w:rsidR="006A39AC" w:rsidRPr="008A3863" w:rsidRDefault="006A39AC"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6A39AC" w:rsidRPr="008A3863" w:rsidRDefault="006A39AC"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6A39AC" w:rsidRPr="008A3863" w:rsidRDefault="006A39AC"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6A39AC" w:rsidRPr="00BA740D" w:rsidRDefault="006A39AC"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6A39AC" w:rsidRPr="00BA740D" w:rsidRDefault="006A39AC"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6A39AC" w:rsidRPr="00BA740D" w:rsidRDefault="006A39AC"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6A39AC" w:rsidRDefault="006A39AC" w:rsidP="002579AA">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6A39AC" w:rsidRDefault="006A39AC" w:rsidP="00C122FF">
      <w:pPr>
        <w:suppressAutoHyphens w:val="0"/>
        <w:autoSpaceDE w:val="0"/>
        <w:autoSpaceDN w:val="0"/>
        <w:adjustRightInd w:val="0"/>
        <w:rPr>
          <w:rFonts w:ascii="Arial" w:eastAsia="Calibri" w:hAnsi="Arial" w:cs="Arial"/>
          <w:b/>
          <w:bCs/>
          <w:sz w:val="20"/>
          <w:lang w:val="es-MX" w:eastAsia="es-MX"/>
        </w:rPr>
      </w:pPr>
    </w:p>
    <w:p w:rsidR="006A39AC" w:rsidRPr="00BA740D" w:rsidRDefault="006A39AC"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6A39AC" w:rsidRPr="00BA740D" w:rsidRDefault="006A39AC" w:rsidP="00F9309B">
      <w:pPr>
        <w:jc w:val="both"/>
        <w:rPr>
          <w:rFonts w:ascii="Arial" w:hAnsi="Arial" w:cs="Arial"/>
          <w:sz w:val="20"/>
        </w:rPr>
      </w:pPr>
    </w:p>
    <w:p w:rsidR="006A39AC" w:rsidRPr="00BA740D" w:rsidRDefault="006A39AC"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6A39AC" w:rsidRPr="00BA740D" w:rsidRDefault="006A39AC" w:rsidP="00126B47">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B2114">
        <w:rPr>
          <w:rFonts w:ascii="Arial" w:eastAsia="Calibri" w:hAnsi="Arial" w:cs="Arial"/>
          <w:b/>
          <w:noProof/>
          <w:sz w:val="20"/>
          <w:lang w:val="es-MX" w:eastAsia="es-MX"/>
        </w:rPr>
        <w:t>Servicio de Mantenimiento Preventivo a Sistema de Circuito Cerrado de Televisión y Digital Recorder (CCTV, DVR, DNVR) en unidades médicas y no médicas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6A39AC" w:rsidRPr="00BA740D" w:rsidRDefault="006A39AC" w:rsidP="00126B47">
      <w:pPr>
        <w:suppressAutoHyphens w:val="0"/>
        <w:autoSpaceDE w:val="0"/>
        <w:autoSpaceDN w:val="0"/>
        <w:adjustRightInd w:val="0"/>
        <w:jc w:val="both"/>
        <w:rPr>
          <w:rFonts w:ascii="Arial" w:eastAsia="Calibri" w:hAnsi="Arial" w:cs="Arial"/>
          <w:sz w:val="20"/>
          <w:lang w:val="es-MX" w:eastAsia="es-MX"/>
        </w:rPr>
      </w:pPr>
    </w:p>
    <w:p w:rsidR="006A39AC" w:rsidRPr="00BA740D" w:rsidRDefault="006A39AC"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6A39AC" w:rsidRPr="00BA740D" w:rsidRDefault="006A39AC" w:rsidP="00F4269E">
      <w:pPr>
        <w:jc w:val="both"/>
        <w:rPr>
          <w:rFonts w:ascii="Arial" w:hAnsi="Arial" w:cs="Arial"/>
          <w:sz w:val="20"/>
        </w:rPr>
      </w:pPr>
    </w:p>
    <w:p w:rsidR="006A39AC" w:rsidRPr="00BA740D" w:rsidRDefault="006A39AC"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B2114">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6A39AC" w:rsidRPr="00BA740D" w:rsidRDefault="006A39AC" w:rsidP="00F4269E">
      <w:pPr>
        <w:jc w:val="both"/>
        <w:rPr>
          <w:rFonts w:ascii="Arial" w:hAnsi="Arial" w:cs="Arial"/>
          <w:sz w:val="20"/>
        </w:rPr>
      </w:pPr>
    </w:p>
    <w:p w:rsidR="006A39AC" w:rsidRPr="00BA740D" w:rsidRDefault="006A39AC"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6A39AC" w:rsidRPr="00BA740D" w:rsidRDefault="006A39AC" w:rsidP="00F4269E">
      <w:pPr>
        <w:jc w:val="both"/>
        <w:rPr>
          <w:rFonts w:ascii="Arial" w:hAnsi="Arial" w:cs="Arial"/>
          <w:sz w:val="20"/>
        </w:rPr>
      </w:pPr>
    </w:p>
    <w:p w:rsidR="006A39AC" w:rsidRPr="00BA740D" w:rsidRDefault="006A39AC"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6A39AC" w:rsidRPr="00BA740D" w:rsidRDefault="006A39AC" w:rsidP="00126B47">
      <w:pPr>
        <w:suppressAutoHyphens w:val="0"/>
        <w:autoSpaceDE w:val="0"/>
        <w:autoSpaceDN w:val="0"/>
        <w:adjustRightInd w:val="0"/>
        <w:jc w:val="both"/>
        <w:rPr>
          <w:rFonts w:ascii="Arial" w:hAnsi="Arial" w:cs="Arial"/>
          <w:sz w:val="20"/>
          <w:lang w:val="es-MX"/>
        </w:rPr>
      </w:pPr>
    </w:p>
    <w:p w:rsidR="006A39AC" w:rsidRPr="008A3863" w:rsidRDefault="006A39AC"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6A39AC" w:rsidRPr="008A3863" w:rsidRDefault="006A39AC" w:rsidP="00CF682E">
      <w:pPr>
        <w:suppressAutoHyphens w:val="0"/>
        <w:autoSpaceDE w:val="0"/>
        <w:autoSpaceDN w:val="0"/>
        <w:adjustRightInd w:val="0"/>
        <w:jc w:val="both"/>
        <w:rPr>
          <w:rFonts w:ascii="Arial" w:hAnsi="Arial" w:cs="Arial"/>
          <w:sz w:val="20"/>
        </w:rPr>
      </w:pPr>
    </w:p>
    <w:p w:rsidR="006A39AC" w:rsidRPr="008A3863" w:rsidRDefault="006A39AC"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6A39AC" w:rsidRPr="00DF3B8E" w:rsidRDefault="006A39AC" w:rsidP="00C122FF">
      <w:pPr>
        <w:suppressAutoHyphens w:val="0"/>
        <w:autoSpaceDE w:val="0"/>
        <w:autoSpaceDN w:val="0"/>
        <w:adjustRightInd w:val="0"/>
        <w:jc w:val="both"/>
        <w:rPr>
          <w:rFonts w:ascii="Arial" w:eastAsia="Calibri" w:hAnsi="Arial" w:cs="Arial"/>
          <w:color w:val="000000"/>
          <w:sz w:val="20"/>
          <w:lang w:val="es-MX" w:eastAsia="es-MX"/>
        </w:rPr>
      </w:pPr>
    </w:p>
    <w:p w:rsidR="006A39AC" w:rsidRPr="00D23726" w:rsidRDefault="006A39AC"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6A39AC" w:rsidRDefault="006A39AC" w:rsidP="00C122FF">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6A39AC" w:rsidRPr="00BA740D" w:rsidRDefault="006A39AC" w:rsidP="00126B47">
      <w:pPr>
        <w:suppressAutoHyphens w:val="0"/>
        <w:autoSpaceDE w:val="0"/>
        <w:autoSpaceDN w:val="0"/>
        <w:adjustRightInd w:val="0"/>
        <w:ind w:left="1080"/>
        <w:rPr>
          <w:rFonts w:ascii="Arial" w:eastAsia="Calibri" w:hAnsi="Arial" w:cs="Arial"/>
          <w:color w:val="000000"/>
          <w:sz w:val="10"/>
          <w:lang w:val="es-MX" w:eastAsia="es-MX"/>
        </w:rPr>
      </w:pPr>
    </w:p>
    <w:p w:rsidR="006A39AC" w:rsidRPr="00BA740D" w:rsidRDefault="006A39AC"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6A39AC" w:rsidRPr="00BA740D" w:rsidRDefault="006A39AC" w:rsidP="00126B47">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6A39AC" w:rsidRPr="00BA740D" w:rsidRDefault="006A39AC" w:rsidP="00126B47">
      <w:pPr>
        <w:pStyle w:val="Default"/>
        <w:jc w:val="both"/>
        <w:rPr>
          <w:rFonts w:eastAsia="Calibri"/>
          <w:sz w:val="20"/>
          <w:szCs w:val="20"/>
        </w:rPr>
      </w:pPr>
    </w:p>
    <w:p w:rsidR="006A39AC" w:rsidRPr="00BA740D" w:rsidRDefault="006A39AC"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6A39AC" w:rsidRPr="00BA740D" w:rsidRDefault="006A39AC" w:rsidP="00126B47">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Preventivo a Sistema de Circuito Cerrado de Televisión y Digital Recorder (CCTV, DVR, DNVR) en unidades médicas y no médicas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que la proposición a adjudicar resulte solvente para el Instituto.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6A39AC" w:rsidRPr="00BA740D" w:rsidRDefault="006A39A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6A39AC" w:rsidRPr="00BA740D" w:rsidRDefault="006A39AC" w:rsidP="00CD34AC">
      <w:pPr>
        <w:suppressAutoHyphens w:val="0"/>
        <w:autoSpaceDE w:val="0"/>
        <w:autoSpaceDN w:val="0"/>
        <w:adjustRightInd w:val="0"/>
        <w:jc w:val="both"/>
        <w:rPr>
          <w:rFonts w:ascii="Arial" w:eastAsia="Calibri" w:hAnsi="Arial" w:cs="Arial"/>
          <w:color w:val="000000"/>
          <w:sz w:val="20"/>
          <w:lang w:val="es-MX" w:eastAsia="es-MX"/>
        </w:rPr>
      </w:pPr>
    </w:p>
    <w:p w:rsidR="006A39AC" w:rsidRPr="008A3863" w:rsidRDefault="006A39AC"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6A39AC" w:rsidRDefault="006A39AC" w:rsidP="00126B47">
      <w:pPr>
        <w:suppressAutoHyphens w:val="0"/>
        <w:autoSpaceDE w:val="0"/>
        <w:autoSpaceDN w:val="0"/>
        <w:adjustRightInd w:val="0"/>
        <w:jc w:val="both"/>
        <w:rPr>
          <w:rFonts w:ascii="Arial" w:hAnsi="Arial" w:cs="Arial"/>
          <w:b/>
          <w:bCs/>
          <w:sz w:val="20"/>
        </w:rPr>
      </w:pPr>
    </w:p>
    <w:p w:rsidR="006A39AC" w:rsidRPr="008A3863" w:rsidRDefault="006A39AC"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6A39AC" w:rsidRPr="008A3863" w:rsidRDefault="006A39AC" w:rsidP="00126B47">
      <w:pPr>
        <w:suppressAutoHyphens w:val="0"/>
        <w:autoSpaceDE w:val="0"/>
        <w:autoSpaceDN w:val="0"/>
        <w:adjustRightInd w:val="0"/>
        <w:jc w:val="both"/>
        <w:rPr>
          <w:rFonts w:ascii="Arial" w:hAnsi="Arial" w:cs="Arial"/>
          <w:b/>
          <w:bCs/>
          <w:sz w:val="20"/>
        </w:rPr>
      </w:pPr>
    </w:p>
    <w:p w:rsidR="006A39AC" w:rsidRPr="008A3863" w:rsidRDefault="006A39AC"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6A39AC" w:rsidRPr="00EF30BF" w:rsidRDefault="006A39AC" w:rsidP="00CD34AC">
      <w:pPr>
        <w:suppressAutoHyphens w:val="0"/>
        <w:autoSpaceDE w:val="0"/>
        <w:autoSpaceDN w:val="0"/>
        <w:adjustRightInd w:val="0"/>
        <w:ind w:left="1080"/>
        <w:rPr>
          <w:rFonts w:ascii="Arial" w:eastAsia="Calibri" w:hAnsi="Arial" w:cs="Arial"/>
          <w:sz w:val="20"/>
          <w:lang w:val="es-MX" w:eastAsia="es-MX"/>
        </w:rPr>
      </w:pPr>
    </w:p>
    <w:p w:rsidR="006A39AC" w:rsidRPr="00EF30BF" w:rsidRDefault="006A39AC"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6A39AC" w:rsidRPr="00EF30BF" w:rsidRDefault="006A39AC" w:rsidP="00EF30BF">
      <w:pPr>
        <w:jc w:val="center"/>
        <w:rPr>
          <w:rFonts w:ascii="Arial" w:hAnsi="Arial" w:cs="Arial"/>
          <w:sz w:val="20"/>
        </w:rPr>
      </w:pPr>
    </w:p>
    <w:p w:rsidR="006A39AC" w:rsidRPr="00EF30BF" w:rsidRDefault="006A39AC"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6A39AC" w:rsidRDefault="006A39AC" w:rsidP="00CD34AC">
      <w:pPr>
        <w:jc w:val="both"/>
        <w:rPr>
          <w:rFonts w:ascii="Arial" w:hAnsi="Arial" w:cs="Arial"/>
          <w:sz w:val="20"/>
        </w:rPr>
      </w:pPr>
    </w:p>
    <w:p w:rsidR="006A39AC" w:rsidRPr="008A3863" w:rsidRDefault="006A39AC"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6A39AC" w:rsidRPr="008A3863" w:rsidRDefault="006A39AC" w:rsidP="00CD34AC">
      <w:pPr>
        <w:suppressAutoHyphens w:val="0"/>
        <w:autoSpaceDE w:val="0"/>
        <w:autoSpaceDN w:val="0"/>
        <w:adjustRightInd w:val="0"/>
        <w:jc w:val="both"/>
        <w:rPr>
          <w:rFonts w:ascii="Arial" w:eastAsia="Calibri" w:hAnsi="Arial" w:cs="Arial"/>
          <w:color w:val="000000"/>
          <w:sz w:val="20"/>
          <w:lang w:eastAsia="es-MX"/>
        </w:rPr>
      </w:pPr>
    </w:p>
    <w:p w:rsidR="006A39AC" w:rsidRPr="008A3863" w:rsidRDefault="006A39AC"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6A39AC" w:rsidRDefault="006A39AC" w:rsidP="00CD34AC">
      <w:pPr>
        <w:suppressAutoHyphens w:val="0"/>
        <w:autoSpaceDE w:val="0"/>
        <w:autoSpaceDN w:val="0"/>
        <w:adjustRightInd w:val="0"/>
        <w:jc w:val="both"/>
        <w:rPr>
          <w:rFonts w:ascii="Arial" w:eastAsia="Calibri" w:hAnsi="Arial" w:cs="Arial"/>
          <w:color w:val="000000"/>
          <w:sz w:val="20"/>
          <w:lang w:val="es-MX" w:eastAsia="es-MX"/>
        </w:rPr>
      </w:pPr>
    </w:p>
    <w:p w:rsidR="006A39AC" w:rsidRDefault="006A39AC"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6A39AC" w:rsidRPr="008A3863" w:rsidRDefault="006A39AC" w:rsidP="00B33969">
      <w:pPr>
        <w:suppressAutoHyphens w:val="0"/>
        <w:autoSpaceDE w:val="0"/>
        <w:autoSpaceDN w:val="0"/>
        <w:adjustRightInd w:val="0"/>
        <w:rPr>
          <w:rFonts w:ascii="Arial" w:eastAsia="Calibri" w:hAnsi="Arial" w:cs="Arial"/>
          <w:b/>
          <w:bCs/>
          <w:color w:val="000000"/>
          <w:sz w:val="20"/>
          <w:lang w:val="es-MX" w:eastAsia="es-MX"/>
        </w:rPr>
      </w:pPr>
    </w:p>
    <w:p w:rsidR="006A39AC" w:rsidRPr="008A3863" w:rsidRDefault="006A39AC"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6A39AC" w:rsidRPr="008A3863" w:rsidRDefault="006A39AC" w:rsidP="00B33969">
      <w:pPr>
        <w:suppressAutoHyphens w:val="0"/>
        <w:autoSpaceDE w:val="0"/>
        <w:autoSpaceDN w:val="0"/>
        <w:adjustRightInd w:val="0"/>
        <w:jc w:val="both"/>
        <w:rPr>
          <w:rFonts w:ascii="Arial" w:eastAsia="Calibri" w:hAnsi="Arial" w:cs="Arial"/>
          <w:color w:val="000000"/>
          <w:sz w:val="20"/>
          <w:lang w:val="es-MX" w:eastAsia="es-MX"/>
        </w:rPr>
      </w:pPr>
    </w:p>
    <w:p w:rsidR="006A39AC" w:rsidRPr="008A3863" w:rsidRDefault="006A39AC"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6A39AC" w:rsidRPr="008A3863" w:rsidRDefault="006A39AC" w:rsidP="00B33969">
      <w:pPr>
        <w:jc w:val="both"/>
        <w:rPr>
          <w:rFonts w:ascii="Arial" w:hAnsi="Arial" w:cs="Arial"/>
          <w:sz w:val="20"/>
        </w:rPr>
      </w:pPr>
    </w:p>
    <w:p w:rsidR="006A39AC" w:rsidRPr="008A3863" w:rsidRDefault="006A39AC"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6A39AC" w:rsidRPr="008A3863" w:rsidRDefault="006A39AC" w:rsidP="00B33969">
      <w:pPr>
        <w:suppressAutoHyphens w:val="0"/>
        <w:autoSpaceDE w:val="0"/>
        <w:autoSpaceDN w:val="0"/>
        <w:adjustRightInd w:val="0"/>
        <w:jc w:val="both"/>
        <w:rPr>
          <w:rFonts w:ascii="Arial" w:hAnsi="Arial" w:cs="Arial"/>
          <w:sz w:val="20"/>
        </w:rPr>
      </w:pPr>
    </w:p>
    <w:p w:rsidR="006A39AC" w:rsidRPr="008A3863" w:rsidRDefault="006A39AC" w:rsidP="00B33969">
      <w:pPr>
        <w:jc w:val="both"/>
        <w:rPr>
          <w:rFonts w:ascii="Arial" w:hAnsi="Arial" w:cs="Arial"/>
          <w:sz w:val="20"/>
        </w:rPr>
      </w:pPr>
      <w:r w:rsidRPr="008A3863">
        <w:rPr>
          <w:rFonts w:ascii="Arial" w:hAnsi="Arial" w:cs="Arial"/>
          <w:sz w:val="20"/>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6A39AC" w:rsidRPr="008A3863" w:rsidRDefault="006A39AC" w:rsidP="00B33969">
      <w:pPr>
        <w:jc w:val="both"/>
        <w:rPr>
          <w:rFonts w:ascii="Arial" w:hAnsi="Arial" w:cs="Arial"/>
          <w:sz w:val="20"/>
        </w:rPr>
      </w:pPr>
    </w:p>
    <w:p w:rsidR="006A39AC" w:rsidRPr="002058F6" w:rsidRDefault="006A39AC"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6A39AC" w:rsidRDefault="006A39AC" w:rsidP="00B33969">
      <w:pPr>
        <w:suppressAutoHyphens w:val="0"/>
        <w:autoSpaceDE w:val="0"/>
        <w:autoSpaceDN w:val="0"/>
        <w:adjustRightInd w:val="0"/>
        <w:jc w:val="both"/>
        <w:rPr>
          <w:rFonts w:ascii="Arial" w:eastAsia="Calibri" w:hAnsi="Arial" w:cs="Arial"/>
          <w:color w:val="000000"/>
          <w:sz w:val="20"/>
          <w:lang w:val="es-MX" w:eastAsia="es-MX"/>
        </w:rPr>
      </w:pPr>
    </w:p>
    <w:p w:rsidR="006A39AC" w:rsidRPr="00D2331D" w:rsidRDefault="006A39AC"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6A39AC" w:rsidRDefault="006A39AC" w:rsidP="00B33969">
      <w:pPr>
        <w:suppressAutoHyphens w:val="0"/>
        <w:autoSpaceDE w:val="0"/>
        <w:autoSpaceDN w:val="0"/>
        <w:adjustRightInd w:val="0"/>
        <w:jc w:val="both"/>
        <w:rPr>
          <w:rFonts w:ascii="Arial" w:eastAsia="Calibri" w:hAnsi="Arial" w:cs="Arial"/>
          <w:color w:val="000000"/>
          <w:sz w:val="20"/>
          <w:lang w:val="es-MX" w:eastAsia="es-MX"/>
        </w:rPr>
      </w:pPr>
    </w:p>
    <w:p w:rsidR="006A39AC" w:rsidRPr="008A3863" w:rsidRDefault="006A39AC"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6A39AC" w:rsidRDefault="006A39AC" w:rsidP="00927019">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6A39AC" w:rsidRPr="008A3863" w:rsidRDefault="006A39AC" w:rsidP="00B33969">
      <w:pPr>
        <w:suppressAutoHyphens w:val="0"/>
        <w:autoSpaceDE w:val="0"/>
        <w:autoSpaceDN w:val="0"/>
        <w:adjustRightInd w:val="0"/>
        <w:jc w:val="both"/>
        <w:rPr>
          <w:rFonts w:ascii="Arial" w:eastAsia="Calibri" w:hAnsi="Arial" w:cs="Arial"/>
          <w:color w:val="000000"/>
          <w:sz w:val="20"/>
          <w:lang w:val="es-MX" w:eastAsia="es-MX"/>
        </w:rPr>
      </w:pPr>
    </w:p>
    <w:p w:rsidR="006A39AC" w:rsidRPr="008A3863" w:rsidRDefault="006A39AC"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6A39AC" w:rsidRPr="00BA740D" w:rsidRDefault="006A39AC" w:rsidP="00B33969">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B2114">
        <w:rPr>
          <w:rFonts w:ascii="Arial" w:eastAsia="Calibri" w:hAnsi="Arial" w:cs="Arial"/>
          <w:b/>
          <w:bCs/>
          <w:noProof/>
          <w:sz w:val="20"/>
          <w:lang w:val="es-MX" w:eastAsia="es-MX"/>
        </w:rPr>
        <w:t>Servicio de Mantenimiento Preventivo a Sistema de Circuito Cerrado de Televisión y Digital Recorder (CCTV, DVR, DNVR) en unidades médicas y no médicas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6A39AC" w:rsidRPr="00BA740D" w:rsidRDefault="006A39AC"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6A39AC" w:rsidRDefault="006A39AC"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6A39AC" w:rsidRDefault="006A39AC"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6A39AC" w:rsidRDefault="006A39AC"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6A39AC" w:rsidRDefault="006A39AC" w:rsidP="00927019">
      <w:pPr>
        <w:suppressAutoHyphens w:val="0"/>
        <w:autoSpaceDE w:val="0"/>
        <w:autoSpaceDN w:val="0"/>
        <w:adjustRightInd w:val="0"/>
        <w:jc w:val="both"/>
        <w:rPr>
          <w:rFonts w:ascii="Arial" w:eastAsia="Calibri" w:hAnsi="Arial" w:cs="Arial"/>
          <w:color w:val="000000"/>
          <w:sz w:val="20"/>
          <w:lang w:val="es-MX" w:eastAsia="es-MX"/>
        </w:rPr>
      </w:pPr>
    </w:p>
    <w:p w:rsidR="006A39AC" w:rsidRPr="00BA740D" w:rsidRDefault="006A39AC"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6A39AC" w:rsidRPr="00BA740D" w:rsidRDefault="006A39AC"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6A39AC" w:rsidRPr="00BA740D" w:rsidRDefault="006A39AC"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6A39AC" w:rsidRPr="008A3863" w:rsidRDefault="006A39AC"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lastRenderedPageBreak/>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6A39AC" w:rsidRPr="008A3863" w:rsidRDefault="006A39AC"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6A39AC" w:rsidRPr="00BA740D" w:rsidRDefault="006A39AC"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6A39AC" w:rsidRPr="00BA740D" w:rsidRDefault="006A39AC"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6A39AC" w:rsidRPr="00D60876" w:rsidRDefault="006A39AC" w:rsidP="00D66000">
      <w:pPr>
        <w:suppressAutoHyphens w:val="0"/>
        <w:autoSpaceDE w:val="0"/>
        <w:autoSpaceDN w:val="0"/>
        <w:adjustRightInd w:val="0"/>
        <w:rPr>
          <w:rFonts w:ascii="Arial" w:eastAsia="Calibri" w:hAnsi="Arial" w:cs="Arial"/>
          <w:color w:val="000000"/>
          <w:sz w:val="6"/>
          <w:lang w:val="es-MX" w:eastAsia="es-MX"/>
        </w:rPr>
      </w:pPr>
    </w:p>
    <w:p w:rsidR="006A39AC" w:rsidRPr="008A3863" w:rsidRDefault="006A39AC"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6A39AC" w:rsidRPr="008A3863" w:rsidRDefault="006A39AC"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6A39AC" w:rsidRPr="008A3863" w:rsidRDefault="006A39AC"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6A39AC" w:rsidRPr="008A3863" w:rsidRDefault="006A39AC"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6A39AC" w:rsidRPr="008A3863" w:rsidRDefault="006A39AC"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6A39AC" w:rsidRPr="008A3863" w:rsidRDefault="006A39AC"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6A39AC" w:rsidRPr="00D60876" w:rsidRDefault="006A39AC" w:rsidP="00D66000">
      <w:pPr>
        <w:suppressAutoHyphens w:val="0"/>
        <w:autoSpaceDE w:val="0"/>
        <w:autoSpaceDN w:val="0"/>
        <w:adjustRightInd w:val="0"/>
        <w:rPr>
          <w:rFonts w:ascii="Arial" w:eastAsia="Calibri" w:hAnsi="Arial" w:cs="Arial"/>
          <w:color w:val="000000"/>
          <w:sz w:val="10"/>
          <w:lang w:val="es-MX" w:eastAsia="es-MX"/>
        </w:rPr>
      </w:pPr>
    </w:p>
    <w:p w:rsidR="006A39AC" w:rsidRPr="00574DED" w:rsidRDefault="006A39AC"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6A39AC" w:rsidRPr="00BA740D" w:rsidRDefault="006A39AC"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6A39AC" w:rsidRDefault="006A39AC"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6A39AC" w:rsidRDefault="006A39AC" w:rsidP="006F0048">
      <w:pPr>
        <w:suppressAutoHyphens w:val="0"/>
        <w:autoSpaceDE w:val="0"/>
        <w:autoSpaceDN w:val="0"/>
        <w:adjustRightInd w:val="0"/>
        <w:jc w:val="both"/>
        <w:rPr>
          <w:rFonts w:ascii="Arial" w:eastAsia="Calibri" w:hAnsi="Arial" w:cs="Arial"/>
          <w:color w:val="000000"/>
          <w:sz w:val="20"/>
          <w:lang w:val="es-MX" w:eastAsia="es-MX"/>
        </w:rPr>
      </w:pPr>
    </w:p>
    <w:p w:rsidR="006A39AC" w:rsidRPr="00927019" w:rsidRDefault="006A39AC"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6A39AC" w:rsidRDefault="006A39AC" w:rsidP="00927019">
      <w:pPr>
        <w:suppressAutoHyphens w:val="0"/>
        <w:autoSpaceDE w:val="0"/>
        <w:autoSpaceDN w:val="0"/>
        <w:adjustRightInd w:val="0"/>
        <w:jc w:val="both"/>
        <w:rPr>
          <w:rFonts w:ascii="Arial" w:eastAsia="Calibri" w:hAnsi="Arial" w:cs="Arial"/>
          <w:color w:val="000000"/>
          <w:sz w:val="20"/>
          <w:lang w:val="es-MX" w:eastAsia="es-MX"/>
        </w:rPr>
      </w:pPr>
    </w:p>
    <w:p w:rsidR="006A39AC" w:rsidRPr="00D756AF" w:rsidRDefault="006A39AC"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6A39AC" w:rsidRPr="008A3863" w:rsidRDefault="006A39AC" w:rsidP="00927019">
      <w:pPr>
        <w:suppressAutoHyphens w:val="0"/>
        <w:autoSpaceDE w:val="0"/>
        <w:autoSpaceDN w:val="0"/>
        <w:adjustRightInd w:val="0"/>
        <w:jc w:val="both"/>
        <w:rPr>
          <w:rFonts w:ascii="Arial" w:eastAsia="Calibri" w:hAnsi="Arial" w:cs="Arial"/>
          <w:color w:val="000000"/>
          <w:sz w:val="20"/>
          <w:lang w:val="es-MX" w:eastAsia="es-MX"/>
        </w:rPr>
      </w:pPr>
    </w:p>
    <w:p w:rsidR="006A39AC" w:rsidRPr="00AA2018" w:rsidRDefault="006A39AC"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6A39AC" w:rsidRPr="00AA2018" w:rsidRDefault="006A39AC"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6A39AC" w:rsidRDefault="006A39AC"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6A39AC" w:rsidRDefault="006A39AC"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lastRenderedPageBreak/>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6A39AC" w:rsidRDefault="006A39AC"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6A39AC" w:rsidRDefault="006A39AC"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6A39AC" w:rsidRPr="00D756AF" w:rsidRDefault="006A39AC"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6A39AC" w:rsidRPr="00D756AF" w:rsidRDefault="006A39AC"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6A39AC" w:rsidRPr="008A3863" w:rsidRDefault="006A39AC" w:rsidP="006F0048">
      <w:pPr>
        <w:suppressAutoHyphens w:val="0"/>
        <w:autoSpaceDE w:val="0"/>
        <w:autoSpaceDN w:val="0"/>
        <w:adjustRightInd w:val="0"/>
        <w:jc w:val="both"/>
        <w:rPr>
          <w:rFonts w:ascii="Arial" w:eastAsia="Calibri" w:hAnsi="Arial" w:cs="Arial"/>
          <w:color w:val="000000"/>
          <w:sz w:val="20"/>
          <w:lang w:val="es-MX" w:eastAsia="es-MX"/>
        </w:rPr>
      </w:pPr>
    </w:p>
    <w:p w:rsidR="006A39AC" w:rsidRPr="008A3863" w:rsidRDefault="006A39AC"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6A39AC" w:rsidRPr="008A3863" w:rsidRDefault="006A39AC" w:rsidP="006F0048">
      <w:pPr>
        <w:suppressAutoHyphens w:val="0"/>
        <w:autoSpaceDE w:val="0"/>
        <w:autoSpaceDN w:val="0"/>
        <w:adjustRightInd w:val="0"/>
        <w:rPr>
          <w:rFonts w:ascii="Arial" w:hAnsi="Arial" w:cs="Arial"/>
          <w:b/>
          <w:bCs/>
          <w:sz w:val="20"/>
        </w:rPr>
      </w:pPr>
    </w:p>
    <w:p w:rsidR="006A39AC" w:rsidRPr="008A3863" w:rsidRDefault="006A39AC"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6A39AC" w:rsidRPr="008A3863" w:rsidRDefault="006A39AC" w:rsidP="006F0048">
      <w:pPr>
        <w:jc w:val="both"/>
        <w:rPr>
          <w:rFonts w:ascii="Arial" w:hAnsi="Arial" w:cs="Arial"/>
          <w:sz w:val="20"/>
        </w:rPr>
      </w:pPr>
    </w:p>
    <w:p w:rsidR="006A39AC" w:rsidRPr="008A3863" w:rsidRDefault="006A39AC"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6A39AC" w:rsidRPr="008A3863" w:rsidRDefault="006A39AC" w:rsidP="006F0048">
      <w:pPr>
        <w:jc w:val="both"/>
        <w:rPr>
          <w:rFonts w:ascii="Arial" w:hAnsi="Arial" w:cs="Arial"/>
          <w:sz w:val="20"/>
        </w:rPr>
      </w:pPr>
    </w:p>
    <w:p w:rsidR="006A39AC" w:rsidRPr="008A3863" w:rsidRDefault="006A39AC"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6A39AC" w:rsidRPr="008A3863" w:rsidRDefault="006A39AC" w:rsidP="006F0048">
      <w:pPr>
        <w:jc w:val="both"/>
        <w:rPr>
          <w:rFonts w:ascii="Arial" w:hAnsi="Arial" w:cs="Arial"/>
          <w:sz w:val="20"/>
        </w:rPr>
      </w:pPr>
    </w:p>
    <w:p w:rsidR="006A39AC" w:rsidRPr="008A3863" w:rsidRDefault="006A39AC"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6A39AC" w:rsidRPr="008A3863" w:rsidRDefault="006A39AC" w:rsidP="006F0048">
      <w:pPr>
        <w:jc w:val="both"/>
        <w:rPr>
          <w:rFonts w:ascii="Arial" w:hAnsi="Arial" w:cs="Arial"/>
          <w:sz w:val="20"/>
        </w:rPr>
      </w:pPr>
    </w:p>
    <w:p w:rsidR="006A39AC" w:rsidRPr="00BA740D" w:rsidRDefault="006A39AC"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6A39AC" w:rsidRPr="008A3863" w:rsidRDefault="006A39AC" w:rsidP="006F0048">
      <w:pPr>
        <w:suppressAutoHyphens w:val="0"/>
        <w:autoSpaceDE w:val="0"/>
        <w:autoSpaceDN w:val="0"/>
        <w:adjustRightInd w:val="0"/>
        <w:rPr>
          <w:rFonts w:ascii="Arial" w:hAnsi="Arial" w:cs="Arial"/>
          <w:sz w:val="20"/>
        </w:rPr>
      </w:pPr>
    </w:p>
    <w:p w:rsidR="006A39AC" w:rsidRPr="008A3863" w:rsidRDefault="006A39AC"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6A39AC" w:rsidRPr="008A3863" w:rsidRDefault="006A39AC" w:rsidP="00D33735">
      <w:pPr>
        <w:suppressAutoHyphens w:val="0"/>
        <w:autoSpaceDE w:val="0"/>
        <w:autoSpaceDN w:val="0"/>
        <w:adjustRightInd w:val="0"/>
        <w:jc w:val="both"/>
        <w:rPr>
          <w:rFonts w:ascii="Arial" w:hAnsi="Arial" w:cs="Arial"/>
          <w:sz w:val="20"/>
        </w:rPr>
      </w:pPr>
    </w:p>
    <w:p w:rsidR="006A39AC" w:rsidRDefault="006A39AC"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6A39AC" w:rsidRPr="008A3863" w:rsidRDefault="006A39AC" w:rsidP="00D33735">
      <w:pPr>
        <w:suppressAutoHyphens w:val="0"/>
        <w:autoSpaceDE w:val="0"/>
        <w:autoSpaceDN w:val="0"/>
        <w:adjustRightInd w:val="0"/>
        <w:jc w:val="both"/>
        <w:rPr>
          <w:rFonts w:ascii="Arial" w:hAnsi="Arial" w:cs="Arial"/>
          <w:b/>
          <w:bCs/>
          <w:sz w:val="20"/>
        </w:rPr>
      </w:pPr>
    </w:p>
    <w:p w:rsidR="006A39AC" w:rsidRPr="000B22BC" w:rsidRDefault="006A39AC" w:rsidP="00D33735">
      <w:pPr>
        <w:suppressAutoHyphens w:val="0"/>
        <w:autoSpaceDE w:val="0"/>
        <w:autoSpaceDN w:val="0"/>
        <w:adjustRightInd w:val="0"/>
        <w:jc w:val="both"/>
        <w:rPr>
          <w:rFonts w:ascii="Arial" w:hAnsi="Arial" w:cs="Arial"/>
          <w:b/>
          <w:bCs/>
          <w:sz w:val="10"/>
        </w:rPr>
      </w:pPr>
    </w:p>
    <w:p w:rsidR="006A39AC" w:rsidRPr="008A3863" w:rsidRDefault="006A39AC"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6A39AC" w:rsidRPr="00BA740D" w:rsidRDefault="006A39AC"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6A39AC" w:rsidRPr="008A3863" w:rsidRDefault="006A39AC"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xml:space="preserve">. Para tal efecto, se </w:t>
      </w:r>
      <w:r w:rsidRPr="00BA740D">
        <w:rPr>
          <w:rFonts w:ascii="Arial" w:eastAsia="Calibri" w:hAnsi="Arial" w:cs="Arial"/>
          <w:color w:val="000000"/>
          <w:sz w:val="20"/>
          <w:lang w:val="es-MX" w:eastAsia="es-MX"/>
        </w:rPr>
        <w:lastRenderedPageBreak/>
        <w:t>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6A39AC" w:rsidRDefault="006A39AC" w:rsidP="00D33735">
      <w:pPr>
        <w:suppressAutoHyphens w:val="0"/>
        <w:autoSpaceDE w:val="0"/>
        <w:autoSpaceDN w:val="0"/>
        <w:adjustRightInd w:val="0"/>
        <w:jc w:val="both"/>
        <w:rPr>
          <w:rFonts w:ascii="Arial" w:hAnsi="Arial" w:cs="Arial"/>
          <w:b/>
          <w:sz w:val="20"/>
        </w:rPr>
      </w:pPr>
    </w:p>
    <w:p w:rsidR="006A39AC" w:rsidRDefault="006A39AC"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6A39AC" w:rsidRPr="008A3863" w:rsidRDefault="006A39AC" w:rsidP="00D33735">
      <w:pPr>
        <w:jc w:val="both"/>
        <w:rPr>
          <w:rFonts w:ascii="Arial" w:hAnsi="Arial" w:cs="Arial"/>
          <w:b/>
          <w:bCs/>
          <w:sz w:val="20"/>
          <w:lang w:val="es-ES_tradnl"/>
        </w:rPr>
      </w:pPr>
    </w:p>
    <w:p w:rsidR="006A39AC" w:rsidRPr="000B22BC" w:rsidRDefault="006A39AC" w:rsidP="00D33735">
      <w:pPr>
        <w:jc w:val="both"/>
        <w:rPr>
          <w:rFonts w:ascii="Arial" w:hAnsi="Arial" w:cs="Arial"/>
          <w:b/>
          <w:bCs/>
          <w:sz w:val="4"/>
          <w:lang w:val="es-ES_tradnl"/>
        </w:rPr>
      </w:pPr>
    </w:p>
    <w:p w:rsidR="006A39AC" w:rsidRDefault="006A39AC"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6A39AC" w:rsidRPr="008A3863" w:rsidRDefault="006A39AC" w:rsidP="00D33735">
      <w:pPr>
        <w:jc w:val="both"/>
        <w:rPr>
          <w:rFonts w:ascii="Arial" w:hAnsi="Arial" w:cs="Arial"/>
          <w:sz w:val="20"/>
        </w:rPr>
      </w:pPr>
      <w:r w:rsidRPr="008A3863">
        <w:rPr>
          <w:rFonts w:ascii="Arial" w:hAnsi="Arial" w:cs="Arial"/>
          <w:sz w:val="20"/>
        </w:rPr>
        <w:t>Avenida Revolución número 1586,</w:t>
      </w:r>
    </w:p>
    <w:p w:rsidR="006A39AC" w:rsidRPr="008A3863" w:rsidRDefault="006A39AC" w:rsidP="00D33735">
      <w:pPr>
        <w:jc w:val="both"/>
        <w:rPr>
          <w:rFonts w:ascii="Arial" w:hAnsi="Arial" w:cs="Arial"/>
          <w:sz w:val="20"/>
        </w:rPr>
      </w:pPr>
      <w:r w:rsidRPr="008A3863">
        <w:rPr>
          <w:rFonts w:ascii="Arial" w:hAnsi="Arial" w:cs="Arial"/>
          <w:sz w:val="20"/>
        </w:rPr>
        <w:t xml:space="preserve">Colonia San Ángel, </w:t>
      </w:r>
    </w:p>
    <w:p w:rsidR="006A39AC" w:rsidRPr="008A3863" w:rsidRDefault="006A39AC" w:rsidP="00D33735">
      <w:pPr>
        <w:jc w:val="both"/>
        <w:rPr>
          <w:rFonts w:ascii="Arial" w:hAnsi="Arial" w:cs="Arial"/>
          <w:sz w:val="20"/>
        </w:rPr>
      </w:pPr>
      <w:r w:rsidRPr="008A3863">
        <w:rPr>
          <w:rFonts w:ascii="Arial" w:hAnsi="Arial" w:cs="Arial"/>
          <w:sz w:val="20"/>
        </w:rPr>
        <w:t>Delegación Álvaro Obregón,</w:t>
      </w:r>
    </w:p>
    <w:p w:rsidR="006A39AC" w:rsidRPr="008A3863" w:rsidRDefault="006A39AC" w:rsidP="00D33735">
      <w:pPr>
        <w:jc w:val="both"/>
        <w:rPr>
          <w:rFonts w:ascii="Arial" w:hAnsi="Arial" w:cs="Arial"/>
          <w:sz w:val="20"/>
        </w:rPr>
      </w:pPr>
      <w:r w:rsidRPr="008A3863">
        <w:rPr>
          <w:rFonts w:ascii="Arial" w:hAnsi="Arial" w:cs="Arial"/>
          <w:sz w:val="20"/>
        </w:rPr>
        <w:t xml:space="preserve">Código Postal 01000, </w:t>
      </w:r>
    </w:p>
    <w:p w:rsidR="006A39AC" w:rsidRPr="008A3863" w:rsidRDefault="006A39AC"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6A39AC" w:rsidRPr="008A3863" w:rsidRDefault="006A39AC" w:rsidP="00D33735">
      <w:pPr>
        <w:jc w:val="both"/>
        <w:rPr>
          <w:rFonts w:ascii="Arial" w:hAnsi="Arial" w:cs="Arial"/>
          <w:i/>
          <w:sz w:val="20"/>
        </w:rPr>
      </w:pPr>
    </w:p>
    <w:p w:rsidR="006A39AC" w:rsidRPr="008A3863" w:rsidRDefault="006A39AC"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6A39AC" w:rsidRPr="008A3863" w:rsidRDefault="006A39AC" w:rsidP="00D33735">
      <w:pPr>
        <w:suppressAutoHyphens w:val="0"/>
        <w:autoSpaceDE w:val="0"/>
        <w:autoSpaceDN w:val="0"/>
        <w:adjustRightInd w:val="0"/>
        <w:rPr>
          <w:rFonts w:ascii="Arial" w:eastAsia="Calibri" w:hAnsi="Arial" w:cs="Arial"/>
          <w:color w:val="000000"/>
          <w:sz w:val="20"/>
          <w:lang w:val="es-MX" w:eastAsia="es-MX"/>
        </w:rPr>
      </w:pPr>
    </w:p>
    <w:p w:rsidR="006A39AC" w:rsidRPr="00BA740D" w:rsidRDefault="006A39AC"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6A39AC" w:rsidRDefault="006A39AC" w:rsidP="00D33735">
      <w:pPr>
        <w:jc w:val="both"/>
        <w:rPr>
          <w:rFonts w:ascii="Arial" w:eastAsia="Calibri" w:hAnsi="Arial" w:cs="Arial"/>
          <w:color w:val="000000"/>
          <w:sz w:val="20"/>
          <w:lang w:val="es-MX" w:eastAsia="es-MX"/>
        </w:rPr>
      </w:pPr>
    </w:p>
    <w:p w:rsidR="006A39AC" w:rsidRPr="00BA740D" w:rsidRDefault="006A39AC"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6A39AC" w:rsidRPr="00BA740D" w:rsidRDefault="006A39AC" w:rsidP="00D33735">
      <w:pPr>
        <w:jc w:val="both"/>
        <w:rPr>
          <w:rFonts w:ascii="Arial" w:eastAsia="Calibri" w:hAnsi="Arial" w:cs="Arial"/>
          <w:color w:val="000000"/>
          <w:sz w:val="20"/>
          <w:lang w:val="es-MX" w:eastAsia="es-MX"/>
        </w:rPr>
      </w:pPr>
    </w:p>
    <w:p w:rsidR="006A39AC" w:rsidRPr="00BA740D" w:rsidRDefault="006A39AC"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6A39AC" w:rsidRDefault="006A39AC" w:rsidP="00D33735">
      <w:pPr>
        <w:jc w:val="both"/>
        <w:rPr>
          <w:rFonts w:ascii="Arial" w:eastAsia="Calibri" w:hAnsi="Arial" w:cs="Arial"/>
          <w:color w:val="000000"/>
          <w:sz w:val="20"/>
          <w:lang w:val="es-MX" w:eastAsia="es-MX"/>
        </w:rPr>
      </w:pPr>
    </w:p>
    <w:p w:rsidR="006A39AC" w:rsidRPr="00B518DC" w:rsidRDefault="006A39AC"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6A39AC" w:rsidRPr="00B518DC" w:rsidRDefault="006A39AC" w:rsidP="00F63D78">
      <w:pPr>
        <w:ind w:firstLine="709"/>
        <w:rPr>
          <w:rFonts w:ascii="Arial" w:hAnsi="Arial" w:cs="Arial"/>
          <w:sz w:val="20"/>
        </w:rPr>
      </w:pPr>
    </w:p>
    <w:p w:rsidR="006A39AC" w:rsidRPr="00B518DC" w:rsidRDefault="006A39AC"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6A39AC" w:rsidRPr="004957B3" w:rsidRDefault="006A39AC" w:rsidP="004957B3">
      <w:pPr>
        <w:rPr>
          <w:rFonts w:ascii="Arial" w:hAnsi="Arial" w:cs="Arial"/>
          <w:sz w:val="10"/>
          <w:szCs w:val="10"/>
        </w:rPr>
      </w:pPr>
    </w:p>
    <w:p w:rsidR="006A39AC" w:rsidRPr="00B518DC" w:rsidRDefault="006A39AC"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6A39AC" w:rsidRPr="00B518DC" w:rsidRDefault="006A39AC"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6A39AC" w:rsidRPr="00B518DC" w:rsidRDefault="006A39AC"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6A39AC" w:rsidRPr="00B518DC" w:rsidRDefault="006A39AC"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6A39AC" w:rsidRPr="00B518DC" w:rsidRDefault="006A39AC"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6A39AC" w:rsidRPr="00B518DC" w:rsidRDefault="006A39AC"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6A39AC" w:rsidRPr="004957B3" w:rsidRDefault="006A39AC" w:rsidP="00F63D78">
      <w:pPr>
        <w:spacing w:before="9" w:line="220" w:lineRule="exact"/>
        <w:rPr>
          <w:rFonts w:ascii="Arial" w:hAnsi="Arial" w:cs="Arial"/>
          <w:sz w:val="14"/>
        </w:rPr>
      </w:pPr>
    </w:p>
    <w:p w:rsidR="006A39AC" w:rsidRPr="00B518DC" w:rsidRDefault="006A39AC"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6A39AC" w:rsidRPr="00B518DC" w:rsidRDefault="006A39AC"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6A39AC" w:rsidRPr="00B518DC" w:rsidRDefault="006A39AC" w:rsidP="004957B3">
      <w:pPr>
        <w:rPr>
          <w:rFonts w:ascii="Arial" w:hAnsi="Arial" w:cs="Arial"/>
          <w:sz w:val="20"/>
        </w:rPr>
      </w:pPr>
    </w:p>
    <w:p w:rsidR="006A39AC" w:rsidRPr="00B518DC" w:rsidRDefault="006A39AC"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6A39AC" w:rsidRPr="00BA740D" w:rsidRDefault="006A39AC" w:rsidP="00D33735">
      <w:pPr>
        <w:jc w:val="both"/>
        <w:rPr>
          <w:rFonts w:ascii="Arial" w:eastAsia="Calibri" w:hAnsi="Arial" w:cs="Arial"/>
          <w:color w:val="000000"/>
          <w:sz w:val="20"/>
          <w:lang w:val="es-MX" w:eastAsia="es-MX"/>
        </w:rPr>
      </w:pPr>
    </w:p>
    <w:p w:rsidR="006A39AC" w:rsidRDefault="006A39AC"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6A39AC" w:rsidRPr="00C20F58" w:rsidRDefault="006A39AC"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6A39AC" w:rsidRPr="00C20F58" w:rsidRDefault="006A39AC"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7873062" r:id="rId12">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7873063" r:id="rId14">
                  <o:FieldCodes>\s</o:FieldCodes>
                </o:OLEObject>
              </w:object>
            </w:r>
          </w:p>
        </w:tc>
      </w:tr>
      <w:tr w:rsidR="006A39AC" w:rsidRPr="00BA740D" w:rsidTr="000C16D3">
        <w:trPr>
          <w:trHeight w:val="142"/>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7873064" r:id="rId16">
                  <o:FieldCodes>\s</o:FieldCodes>
                </o:OLEObject>
              </w:object>
            </w:r>
          </w:p>
        </w:tc>
      </w:tr>
      <w:tr w:rsidR="006A39AC" w:rsidRPr="00BA740D" w:rsidTr="000C16D3">
        <w:trPr>
          <w:trHeight w:val="142"/>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7873065" r:id="rId18">
                  <o:FieldCodes>\s</o:FieldCodes>
                </o:OLEObject>
              </w:object>
            </w:r>
          </w:p>
        </w:tc>
      </w:tr>
      <w:tr w:rsidR="006A39AC" w:rsidRPr="00BA740D" w:rsidTr="000C16D3">
        <w:trPr>
          <w:trHeight w:val="197"/>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 xml:space="preserve">Manifiesto de no se ubica en los supuestos establecidos en los artículos 50 y 60, antepenúltimo párrafo de la LAASSP.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7873066" r:id="rId20">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 xml:space="preserve">Declaración de integridad.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7873067" r:id="rId22">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 xml:space="preserve">Estratificación de micro, pequeña o mediana empresa. (MIPYMES)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7873068" r:id="rId24">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8</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 xml:space="preserve">Modelo de convenio de participación conjunta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7873069" r:id="rId26">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6A39AC" w:rsidRPr="00BA740D" w:rsidRDefault="006A39AC" w:rsidP="000C16D3">
            <w:pPr>
              <w:rPr>
                <w:rFonts w:ascii="Arial" w:eastAsia="Calibri" w:hAnsi="Arial" w:cs="Arial"/>
                <w:sz w:val="20"/>
                <w:lang w:val="es-MX" w:eastAsia="es-MX"/>
              </w:rPr>
            </w:pP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7873070" r:id="rId28">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Constancia de la “Opinión del Cumplimiento de Obligaciones en materia de Seguridad Social” vigente y positivo (IMSS)</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7873071" r:id="rId30">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Constancia de Situación Fiscal en materia de Aportaciones Patronales y Entero de Amortizaciones (INFONAVIT)</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7873072" r:id="rId32">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Formato de carta relativa a liberar de responsabilidades al Instituto</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7873073" r:id="rId34">
                  <o:FieldCodes>\s</o:FieldCodes>
                </o:OLEObject>
              </w:object>
            </w:r>
          </w:p>
        </w:tc>
      </w:tr>
      <w:tr w:rsidR="006A39AC" w:rsidRPr="00BA740D" w:rsidTr="000C16D3">
        <w:trPr>
          <w:trHeight w:val="198"/>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 xml:space="preserve">Manifestación de interés en participar en la </w:t>
            </w:r>
            <w:r w:rsidRPr="004248DB">
              <w:rPr>
                <w:rFonts w:ascii="Arial" w:eastAsia="Calibri" w:hAnsi="Arial" w:cs="Arial"/>
                <w:noProof/>
                <w:sz w:val="20"/>
                <w:lang w:val="es-MX" w:eastAsia="es-MX"/>
              </w:rPr>
              <w:t>Licitación</w:t>
            </w:r>
            <w:r w:rsidRPr="004248DB">
              <w:rPr>
                <w:rFonts w:ascii="Arial" w:eastAsia="Calibri" w:hAnsi="Arial" w:cs="Arial"/>
                <w:sz w:val="20"/>
                <w:lang w:val="es-MX" w:eastAsia="es-MX"/>
              </w:rPr>
              <w:t xml:space="preserve"> y solicitud aclaraciones a la convocatoria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7873074" r:id="rId36">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20"/>
                <w:lang w:val="es-MX" w:eastAsia="es-MX"/>
              </w:rPr>
            </w:pPr>
            <w:r w:rsidRPr="004248DB">
              <w:rPr>
                <w:rFonts w:ascii="Arial" w:eastAsia="Calibri" w:hAnsi="Arial" w:cs="Arial"/>
                <w:sz w:val="20"/>
                <w:lang w:val="es-MX" w:eastAsia="es-MX"/>
              </w:rPr>
              <w:t xml:space="preserve">Formato para fianza de cumplimiento de contrato.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7873075" r:id="rId38">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6A39AC" w:rsidRPr="004248DB" w:rsidRDefault="006A39AC" w:rsidP="00732C24">
            <w:pPr>
              <w:suppressAutoHyphens w:val="0"/>
              <w:autoSpaceDE w:val="0"/>
              <w:autoSpaceDN w:val="0"/>
              <w:adjustRightInd w:val="0"/>
              <w:rPr>
                <w:rFonts w:ascii="Arial" w:eastAsia="Calibri" w:hAnsi="Arial" w:cs="Arial"/>
                <w:sz w:val="19"/>
                <w:szCs w:val="19"/>
                <w:lang w:val="es-MX" w:eastAsia="es-MX"/>
              </w:rPr>
            </w:pPr>
            <w:r w:rsidRPr="004248DB">
              <w:rPr>
                <w:rFonts w:ascii="Arial" w:eastAsia="Calibri" w:hAnsi="Arial" w:cs="Arial"/>
                <w:sz w:val="19"/>
                <w:szCs w:val="19"/>
                <w:lang w:val="es-MX" w:eastAsia="es-MX"/>
              </w:rPr>
              <w:t xml:space="preserve">Formato de Propuesta Económica </w:t>
            </w:r>
          </w:p>
        </w:tc>
        <w:tc>
          <w:tcPr>
            <w:tcW w:w="2411" w:type="dxa"/>
            <w:vAlign w:val="center"/>
          </w:tcPr>
          <w:p w:rsidR="006A39AC" w:rsidRPr="00BA740D" w:rsidRDefault="004248D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39" o:title=""/>
                </v:shape>
                <o:OLEObject Type="Embed" ProgID="Excel.Sheet.12" ShapeID="_x0000_i1039" DrawAspect="Icon" ObjectID="_1697873076" r:id="rId40"/>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19"/>
                <w:szCs w:val="19"/>
                <w:lang w:val="es-MX" w:eastAsia="es-MX"/>
              </w:rPr>
            </w:pPr>
            <w:r w:rsidRPr="004248DB">
              <w:rPr>
                <w:rFonts w:ascii="Arial" w:eastAsia="Calibri" w:hAnsi="Arial" w:cs="Arial"/>
                <w:sz w:val="19"/>
                <w:szCs w:val="19"/>
                <w:lang w:val="es-MX" w:eastAsia="es-MX"/>
              </w:rPr>
              <w:t xml:space="preserve">Formato de Información Reservada y Confidencial.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697873077" r:id="rId42">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6A39AC" w:rsidRPr="004248DB" w:rsidRDefault="006A39AC" w:rsidP="00732C24">
            <w:pPr>
              <w:suppressAutoHyphens w:val="0"/>
              <w:autoSpaceDE w:val="0"/>
              <w:autoSpaceDN w:val="0"/>
              <w:adjustRightInd w:val="0"/>
              <w:rPr>
                <w:rFonts w:ascii="Arial" w:eastAsia="Calibri" w:hAnsi="Arial" w:cs="Arial"/>
                <w:sz w:val="19"/>
                <w:szCs w:val="19"/>
                <w:lang w:val="es-MX" w:eastAsia="es-MX"/>
              </w:rPr>
            </w:pPr>
            <w:r w:rsidRPr="004248DB">
              <w:rPr>
                <w:rFonts w:ascii="Arial" w:eastAsia="Calibri" w:hAnsi="Arial" w:cs="Arial"/>
                <w:sz w:val="19"/>
                <w:szCs w:val="19"/>
                <w:lang w:val="es-MX" w:eastAsia="es-MX"/>
              </w:rPr>
              <w:t xml:space="preserve">Modelo de Contrato </w:t>
            </w:r>
          </w:p>
        </w:tc>
        <w:bookmarkStart w:id="0" w:name="_GoBack"/>
        <w:bookmarkEnd w:id="0"/>
        <w:bookmarkStart w:id="1" w:name="_MON_1697873057"/>
        <w:bookmarkEnd w:id="1"/>
        <w:tc>
          <w:tcPr>
            <w:tcW w:w="2411" w:type="dxa"/>
            <w:vAlign w:val="center"/>
          </w:tcPr>
          <w:p w:rsidR="006A39AC" w:rsidRPr="00BA740D" w:rsidRDefault="00515A6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43" o:title=""/>
                </v:shape>
                <o:OLEObject Type="Embed" ProgID="Word.Document.12" ShapeID="_x0000_i1047" DrawAspect="Icon" ObjectID="_1697873078" r:id="rId44">
                  <o:FieldCodes>\s</o:FieldCodes>
                </o:OLEObject>
              </w:object>
            </w:r>
          </w:p>
        </w:tc>
      </w:tr>
      <w:tr w:rsidR="006A39AC" w:rsidRPr="00BA740D" w:rsidTr="000C16D3">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19"/>
                <w:szCs w:val="19"/>
                <w:lang w:val="es-MX" w:eastAsia="es-MX"/>
              </w:rPr>
            </w:pPr>
            <w:r w:rsidRPr="004248DB">
              <w:rPr>
                <w:rFonts w:ascii="Arial" w:eastAsia="Calibri" w:hAnsi="Arial" w:cs="Arial"/>
                <w:sz w:val="19"/>
                <w:szCs w:val="19"/>
                <w:lang w:val="es-MX" w:eastAsia="es-MX"/>
              </w:rPr>
              <w:t xml:space="preserve">Lugares de pago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7873079" r:id="rId46">
                  <o:FieldCodes>\s</o:FieldCodes>
                </o:OLEObject>
              </w:object>
            </w:r>
          </w:p>
        </w:tc>
      </w:tr>
      <w:tr w:rsidR="006A39AC" w:rsidRPr="00BA740D" w:rsidTr="000C16D3">
        <w:trPr>
          <w:trHeight w:val="197"/>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19"/>
                <w:szCs w:val="19"/>
                <w:lang w:val="es-MX" w:eastAsia="es-MX"/>
              </w:rPr>
            </w:pPr>
            <w:r w:rsidRPr="004248DB">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7873080" r:id="rId48">
                  <o:FieldCodes>\s</o:FieldCodes>
                </o:OLEObject>
              </w:object>
            </w:r>
          </w:p>
        </w:tc>
      </w:tr>
      <w:tr w:rsidR="006A39AC" w:rsidRPr="00BA740D" w:rsidTr="000C16D3">
        <w:trPr>
          <w:trHeight w:val="197"/>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20</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19"/>
                <w:szCs w:val="19"/>
                <w:lang w:val="es-MX" w:eastAsia="es-MX"/>
              </w:rPr>
            </w:pPr>
            <w:r w:rsidRPr="004248DB">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6A39AC" w:rsidRPr="00BA740D" w:rsidRDefault="006A39A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7873081" r:id="rId50">
                  <o:FieldCodes>\s</o:FieldCodes>
                </o:OLEObject>
              </w:object>
            </w:r>
          </w:p>
        </w:tc>
      </w:tr>
      <w:tr w:rsidR="006A39AC" w:rsidRPr="00D33735" w:rsidTr="00256ADF">
        <w:trPr>
          <w:trHeight w:val="89"/>
        </w:trPr>
        <w:tc>
          <w:tcPr>
            <w:tcW w:w="1809" w:type="dxa"/>
            <w:vAlign w:val="center"/>
          </w:tcPr>
          <w:p w:rsidR="006A39AC" w:rsidRPr="00BA740D" w:rsidRDefault="006A39AC"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19"/>
                <w:szCs w:val="19"/>
                <w:lang w:val="es-MX" w:eastAsia="es-MX"/>
              </w:rPr>
            </w:pPr>
            <w:r w:rsidRPr="004248DB">
              <w:rPr>
                <w:rFonts w:ascii="Arial" w:eastAsia="Calibri" w:hAnsi="Arial" w:cs="Arial"/>
                <w:sz w:val="19"/>
                <w:szCs w:val="19"/>
                <w:lang w:val="es-MX" w:eastAsia="es-MX"/>
              </w:rPr>
              <w:t>Requerimiento</w:t>
            </w:r>
          </w:p>
        </w:tc>
        <w:tc>
          <w:tcPr>
            <w:tcW w:w="2411" w:type="dxa"/>
            <w:vAlign w:val="center"/>
          </w:tcPr>
          <w:p w:rsidR="006A39AC" w:rsidRPr="00BA740D" w:rsidRDefault="004248D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12" ShapeID="_x0000_i1044" DrawAspect="Icon" ObjectID="_1697873082" r:id="rId52"/>
              </w:object>
            </w:r>
          </w:p>
        </w:tc>
      </w:tr>
      <w:tr w:rsidR="006A39AC" w:rsidRPr="00D33735" w:rsidTr="00256ADF">
        <w:trPr>
          <w:trHeight w:val="89"/>
        </w:trPr>
        <w:tc>
          <w:tcPr>
            <w:tcW w:w="1809" w:type="dxa"/>
            <w:vAlign w:val="center"/>
          </w:tcPr>
          <w:p w:rsidR="006A39AC" w:rsidRDefault="006A39AC"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6A39AC" w:rsidRPr="004248DB" w:rsidRDefault="006A39AC" w:rsidP="000C16D3">
            <w:pPr>
              <w:rPr>
                <w:rFonts w:ascii="Arial" w:hAnsi="Arial" w:cs="Arial"/>
                <w:sz w:val="20"/>
              </w:rPr>
            </w:pPr>
            <w:r w:rsidRPr="004248DB">
              <w:rPr>
                <w:rFonts w:ascii="Arial" w:eastAsia="Calibri" w:hAnsi="Arial" w:cs="Arial"/>
                <w:bCs/>
                <w:sz w:val="20"/>
                <w:szCs w:val="23"/>
                <w:lang w:val="es-MX" w:eastAsia="es-MX"/>
              </w:rPr>
              <w:t>Anexo Técnico y sus Anexos</w:t>
            </w:r>
          </w:p>
        </w:tc>
        <w:bookmarkStart w:id="2" w:name="_MON_1697455764"/>
        <w:bookmarkEnd w:id="2"/>
        <w:tc>
          <w:tcPr>
            <w:tcW w:w="2411" w:type="dxa"/>
            <w:vAlign w:val="center"/>
          </w:tcPr>
          <w:p w:rsidR="006A39AC" w:rsidRDefault="004248DB"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12" ShapeID="_x0000_i1045" DrawAspect="Icon" ObjectID="_1697873083" r:id="rId54">
                  <o:FieldCodes>\s</o:FieldCodes>
                </o:OLEObject>
              </w:object>
            </w:r>
          </w:p>
        </w:tc>
      </w:tr>
      <w:tr w:rsidR="006A39AC" w:rsidRPr="00D33735" w:rsidTr="00256ADF">
        <w:trPr>
          <w:trHeight w:val="89"/>
        </w:trPr>
        <w:tc>
          <w:tcPr>
            <w:tcW w:w="1809" w:type="dxa"/>
            <w:vAlign w:val="center"/>
          </w:tcPr>
          <w:p w:rsidR="006A39AC" w:rsidRPr="00D33735" w:rsidRDefault="006A39AC"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6A39AC" w:rsidRPr="004248DB" w:rsidRDefault="006A39AC" w:rsidP="000C16D3">
            <w:pPr>
              <w:suppressAutoHyphens w:val="0"/>
              <w:autoSpaceDE w:val="0"/>
              <w:autoSpaceDN w:val="0"/>
              <w:adjustRightInd w:val="0"/>
              <w:rPr>
                <w:rFonts w:ascii="Arial" w:eastAsia="Calibri" w:hAnsi="Arial" w:cs="Arial"/>
                <w:sz w:val="19"/>
                <w:szCs w:val="19"/>
                <w:lang w:val="es-MX" w:eastAsia="es-MX"/>
              </w:rPr>
            </w:pPr>
            <w:r w:rsidRPr="004248DB">
              <w:rPr>
                <w:rFonts w:ascii="Arial" w:eastAsia="Calibri" w:hAnsi="Arial" w:cs="Arial"/>
                <w:sz w:val="19"/>
                <w:szCs w:val="19"/>
                <w:lang w:val="es-MX" w:eastAsia="es-MX"/>
              </w:rPr>
              <w:t>Términos y condiciones y sus anexos</w:t>
            </w:r>
          </w:p>
        </w:tc>
        <w:bookmarkStart w:id="3" w:name="_MON_1697455803"/>
        <w:bookmarkEnd w:id="3"/>
        <w:tc>
          <w:tcPr>
            <w:tcW w:w="2411" w:type="dxa"/>
            <w:vAlign w:val="center"/>
          </w:tcPr>
          <w:p w:rsidR="006A39AC" w:rsidRDefault="004248D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7873084" r:id="rId56">
                  <o:FieldCodes>\s</o:FieldCodes>
                </o:OLEObject>
              </w:object>
            </w:r>
          </w:p>
        </w:tc>
      </w:tr>
    </w:tbl>
    <w:p w:rsidR="006A39AC" w:rsidRDefault="006A39AC" w:rsidP="002560E6">
      <w:pPr>
        <w:suppressAutoHyphens w:val="0"/>
        <w:autoSpaceDE w:val="0"/>
        <w:autoSpaceDN w:val="0"/>
        <w:adjustRightInd w:val="0"/>
        <w:jc w:val="center"/>
        <w:rPr>
          <w:rFonts w:ascii="Arial" w:hAnsi="Arial" w:cs="Arial"/>
          <w:b/>
          <w:bCs/>
          <w:sz w:val="20"/>
          <w:szCs w:val="19"/>
        </w:rPr>
      </w:pPr>
    </w:p>
    <w:p w:rsidR="006A39AC" w:rsidRDefault="006A39AC" w:rsidP="002560E6">
      <w:pPr>
        <w:suppressAutoHyphens w:val="0"/>
        <w:autoSpaceDE w:val="0"/>
        <w:autoSpaceDN w:val="0"/>
        <w:adjustRightInd w:val="0"/>
        <w:jc w:val="center"/>
        <w:rPr>
          <w:rFonts w:ascii="Arial" w:hAnsi="Arial" w:cs="Arial"/>
          <w:b/>
          <w:bCs/>
          <w:sz w:val="20"/>
          <w:szCs w:val="19"/>
        </w:rPr>
      </w:pPr>
    </w:p>
    <w:p w:rsidR="006A39AC" w:rsidRDefault="006A39AC" w:rsidP="002560E6">
      <w:pPr>
        <w:suppressAutoHyphens w:val="0"/>
        <w:autoSpaceDE w:val="0"/>
        <w:autoSpaceDN w:val="0"/>
        <w:adjustRightInd w:val="0"/>
        <w:jc w:val="center"/>
        <w:rPr>
          <w:rFonts w:ascii="Arial" w:hAnsi="Arial" w:cs="Arial"/>
          <w:b/>
          <w:bCs/>
          <w:sz w:val="20"/>
          <w:szCs w:val="19"/>
        </w:rPr>
      </w:pPr>
    </w:p>
    <w:p w:rsidR="006A39AC" w:rsidRPr="00F11360" w:rsidRDefault="006A39AC" w:rsidP="00AC2510">
      <w:pPr>
        <w:spacing w:line="192" w:lineRule="exact"/>
        <w:jc w:val="center"/>
        <w:rPr>
          <w:rFonts w:ascii="Arial" w:hAnsi="Arial" w:cs="Arial"/>
          <w:b/>
          <w:sz w:val="20"/>
        </w:rPr>
      </w:pPr>
      <w:r w:rsidRPr="00F11360">
        <w:rPr>
          <w:rFonts w:ascii="Arial" w:hAnsi="Arial" w:cs="Arial"/>
          <w:b/>
          <w:sz w:val="20"/>
        </w:rPr>
        <w:t>C. P. Luis Arturo Duarte Jiménez</w:t>
      </w:r>
    </w:p>
    <w:p w:rsidR="006A39AC" w:rsidRPr="000F5493" w:rsidRDefault="006A39AC"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6A39AC" w:rsidRPr="000F5493" w:rsidRDefault="006A39AC"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6A39AC" w:rsidRDefault="006A39AC" w:rsidP="000C16D3">
      <w:pPr>
        <w:jc w:val="both"/>
        <w:rPr>
          <w:rFonts w:ascii="Arial" w:hAnsi="Arial" w:cs="Arial"/>
          <w:sz w:val="16"/>
        </w:rPr>
      </w:pPr>
    </w:p>
    <w:p w:rsidR="006A39AC" w:rsidRDefault="006A39AC" w:rsidP="000C16D3">
      <w:pPr>
        <w:jc w:val="both"/>
        <w:rPr>
          <w:rFonts w:ascii="Arial" w:hAnsi="Arial" w:cs="Arial"/>
          <w:sz w:val="16"/>
        </w:rPr>
      </w:pPr>
    </w:p>
    <w:p w:rsidR="006A39AC" w:rsidRPr="003B04A6" w:rsidRDefault="006A39AC"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6A39AC" w:rsidRDefault="006A39AC" w:rsidP="0052614B">
      <w:pPr>
        <w:suppressAutoHyphens w:val="0"/>
        <w:rPr>
          <w:b/>
          <w:bCs/>
          <w:sz w:val="20"/>
          <w:szCs w:val="27"/>
        </w:rPr>
        <w:sectPr w:rsidR="006A39AC"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6A39AC" w:rsidRDefault="006A39AC" w:rsidP="0052614B">
      <w:pPr>
        <w:rPr>
          <w:b/>
          <w:bCs/>
          <w:sz w:val="20"/>
          <w:szCs w:val="27"/>
        </w:rPr>
        <w:sectPr w:rsidR="006A39AC"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6A39AC" w:rsidRPr="0087372F" w:rsidRDefault="006A39AC" w:rsidP="0052614B">
      <w:pPr>
        <w:rPr>
          <w:b/>
          <w:bCs/>
          <w:sz w:val="20"/>
          <w:szCs w:val="27"/>
        </w:rPr>
      </w:pPr>
    </w:p>
    <w:sectPr w:rsidR="006A39AC" w:rsidRPr="0087372F" w:rsidSect="006A39AC">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211" w:rsidRDefault="006B6211" w:rsidP="00991F44">
      <w:r>
        <w:separator/>
      </w:r>
    </w:p>
  </w:endnote>
  <w:endnote w:type="continuationSeparator" w:id="0">
    <w:p w:rsidR="006B6211" w:rsidRDefault="006B6211"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AC" w:rsidRPr="00EE650E" w:rsidRDefault="006A39AC">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515A62">
      <w:rPr>
        <w:rFonts w:ascii="Arial" w:hAnsi="Arial" w:cs="Arial"/>
        <w:noProof/>
        <w:sz w:val="16"/>
        <w:szCs w:val="16"/>
      </w:rPr>
      <w:t>31</w:t>
    </w:r>
    <w:r w:rsidRPr="00EE650E">
      <w:rPr>
        <w:rFonts w:ascii="Arial" w:hAnsi="Arial" w:cs="Arial"/>
        <w:sz w:val="16"/>
        <w:szCs w:val="16"/>
      </w:rPr>
      <w:fldChar w:fldCharType="end"/>
    </w:r>
  </w:p>
  <w:p w:rsidR="006A39AC" w:rsidRDefault="006A39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AC" w:rsidRPr="00EE650E" w:rsidRDefault="006A39AC">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29</w:t>
    </w:r>
    <w:r w:rsidRPr="00EE650E">
      <w:rPr>
        <w:rFonts w:ascii="Arial" w:hAnsi="Arial" w:cs="Arial"/>
        <w:sz w:val="16"/>
        <w:szCs w:val="16"/>
      </w:rPr>
      <w:fldChar w:fldCharType="end"/>
    </w:r>
  </w:p>
  <w:p w:rsidR="006A39AC" w:rsidRDefault="006A39A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9E1" w:rsidRPr="00EE650E" w:rsidRDefault="00D919E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6A39AC">
      <w:rPr>
        <w:rFonts w:ascii="Arial" w:hAnsi="Arial" w:cs="Arial"/>
        <w:noProof/>
        <w:sz w:val="16"/>
        <w:szCs w:val="16"/>
      </w:rPr>
      <w:t>1</w:t>
    </w:r>
    <w:r w:rsidRPr="00EE650E">
      <w:rPr>
        <w:rFonts w:ascii="Arial" w:hAnsi="Arial" w:cs="Arial"/>
        <w:sz w:val="16"/>
        <w:szCs w:val="16"/>
      </w:rPr>
      <w:fldChar w:fldCharType="end"/>
    </w:r>
  </w:p>
  <w:p w:rsidR="00D919E1" w:rsidRDefault="00D919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211" w:rsidRDefault="006B6211" w:rsidP="00991F44">
      <w:r>
        <w:separator/>
      </w:r>
    </w:p>
  </w:footnote>
  <w:footnote w:type="continuationSeparator" w:id="0">
    <w:p w:rsidR="006B6211" w:rsidRDefault="006B6211"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6A39AC" w:rsidRPr="00991F44" w:rsidTr="00EA7F89">
      <w:tc>
        <w:tcPr>
          <w:tcW w:w="2376" w:type="dxa"/>
          <w:shd w:val="clear" w:color="auto" w:fill="auto"/>
        </w:tcPr>
        <w:p w:rsidR="006A39AC" w:rsidRPr="00991F44" w:rsidRDefault="006A39AC"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2202A277" wp14:editId="5A1F6BD9">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6A39AC" w:rsidRPr="00A30316" w:rsidRDefault="006A39AC"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6A39AC" w:rsidRPr="0026645E" w:rsidRDefault="006A39AC" w:rsidP="00991F44">
          <w:pPr>
            <w:pStyle w:val="Encabezado"/>
            <w:jc w:val="right"/>
            <w:rPr>
              <w:b/>
              <w:sz w:val="6"/>
              <w:szCs w:val="18"/>
              <w:highlight w:val="green"/>
              <w:lang w:val="es-MX"/>
            </w:rPr>
          </w:pPr>
        </w:p>
        <w:p w:rsidR="006A39AC" w:rsidRDefault="006A39AC" w:rsidP="00991F44">
          <w:pPr>
            <w:pStyle w:val="Encabezado"/>
            <w:jc w:val="right"/>
            <w:rPr>
              <w:b/>
              <w:sz w:val="18"/>
              <w:szCs w:val="18"/>
              <w:lang w:val="es-MX"/>
            </w:rPr>
          </w:pPr>
          <w:r w:rsidRPr="003B2114">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3B2114">
            <w:rPr>
              <w:b/>
              <w:noProof/>
              <w:sz w:val="18"/>
              <w:szCs w:val="18"/>
              <w:lang w:val="es-MX"/>
            </w:rPr>
            <w:t>Nacional</w:t>
          </w:r>
          <w:r w:rsidRPr="00BA740D">
            <w:rPr>
              <w:b/>
              <w:sz w:val="18"/>
              <w:szCs w:val="18"/>
              <w:lang w:val="es-MX"/>
            </w:rPr>
            <w:t xml:space="preserve"> </w:t>
          </w:r>
          <w:r w:rsidRPr="003B2114">
            <w:rPr>
              <w:b/>
              <w:noProof/>
              <w:sz w:val="18"/>
              <w:szCs w:val="18"/>
              <w:lang w:val="es-MX"/>
            </w:rPr>
            <w:t>Electrónica</w:t>
          </w:r>
          <w:r w:rsidRPr="00BA740D">
            <w:rPr>
              <w:b/>
              <w:sz w:val="18"/>
              <w:szCs w:val="18"/>
              <w:lang w:val="es-MX"/>
            </w:rPr>
            <w:t xml:space="preserve"> Número</w:t>
          </w:r>
        </w:p>
        <w:p w:rsidR="006A39AC" w:rsidRPr="00BA740D" w:rsidRDefault="006A39AC" w:rsidP="00991F44">
          <w:pPr>
            <w:pStyle w:val="Encabezado"/>
            <w:jc w:val="right"/>
            <w:rPr>
              <w:b/>
              <w:sz w:val="18"/>
              <w:szCs w:val="18"/>
              <w:lang w:val="es-MX"/>
            </w:rPr>
          </w:pPr>
          <w:r>
            <w:rPr>
              <w:b/>
              <w:sz w:val="18"/>
              <w:szCs w:val="18"/>
              <w:lang w:val="es-MX"/>
            </w:rPr>
            <w:t xml:space="preserve"> </w:t>
          </w:r>
          <w:r w:rsidRPr="003B2114">
            <w:rPr>
              <w:b/>
              <w:noProof/>
              <w:sz w:val="18"/>
              <w:szCs w:val="18"/>
              <w:lang w:val="es-MX"/>
            </w:rPr>
            <w:t>LA-050GYR030-E475-2021</w:t>
          </w:r>
        </w:p>
        <w:p w:rsidR="006A39AC" w:rsidRPr="00BA740D" w:rsidRDefault="006A39AC" w:rsidP="00991F44">
          <w:pPr>
            <w:pStyle w:val="Encabezado"/>
            <w:jc w:val="right"/>
            <w:rPr>
              <w:b/>
              <w:sz w:val="2"/>
              <w:szCs w:val="18"/>
            </w:rPr>
          </w:pPr>
        </w:p>
        <w:p w:rsidR="006A39AC" w:rsidRPr="006619B7" w:rsidRDefault="006A39AC" w:rsidP="004454C6">
          <w:pPr>
            <w:jc w:val="right"/>
            <w:rPr>
              <w:rFonts w:ascii="Soberana Sans" w:hAnsi="Soberana Sans"/>
              <w:b/>
              <w:color w:val="FF0000"/>
              <w:sz w:val="22"/>
              <w:szCs w:val="32"/>
              <w:lang w:val="es-MX"/>
            </w:rPr>
          </w:pPr>
          <w:r w:rsidRPr="003B2114">
            <w:rPr>
              <w:rFonts w:ascii="Arial" w:hAnsi="Arial" w:cs="Arial"/>
              <w:b/>
              <w:noProof/>
              <w:sz w:val="18"/>
              <w:szCs w:val="18"/>
            </w:rPr>
            <w:t>Servicio de Mantenimiento Preventivo a Sistema de Circuito Cerrado de Televisión y Digital Recorder (CCTV, DVR, DNVR) en unidades médicas y no médicas del Órgano de Operación Administrativa Desconcentrada Regional Baja California Sur</w:t>
          </w:r>
          <w:r w:rsidRPr="00BA740D">
            <w:rPr>
              <w:rFonts w:ascii="Arial" w:hAnsi="Arial" w:cs="Arial"/>
              <w:b/>
              <w:sz w:val="18"/>
              <w:szCs w:val="18"/>
            </w:rPr>
            <w:t xml:space="preserve">, </w:t>
          </w:r>
          <w:r w:rsidRPr="003B2114">
            <w:rPr>
              <w:rFonts w:ascii="Arial" w:hAnsi="Arial" w:cs="Arial"/>
              <w:b/>
              <w:noProof/>
              <w:sz w:val="18"/>
              <w:szCs w:val="18"/>
            </w:rPr>
            <w:t>durante el ejercicio 2022</w:t>
          </w:r>
        </w:p>
      </w:tc>
      <w:tc>
        <w:tcPr>
          <w:tcW w:w="1276" w:type="dxa"/>
        </w:tcPr>
        <w:p w:rsidR="006A39AC" w:rsidRPr="00A30316" w:rsidRDefault="006A39AC"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69F58FF5" wp14:editId="0CA09395">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6A39AC" w:rsidRPr="00B62E75" w:rsidRDefault="006A39AC"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6A39AC" w:rsidRPr="00991F44" w:rsidTr="003D5A79">
      <w:tc>
        <w:tcPr>
          <w:tcW w:w="4361" w:type="dxa"/>
          <w:shd w:val="clear" w:color="auto" w:fill="auto"/>
        </w:tcPr>
        <w:p w:rsidR="006A39AC" w:rsidRPr="00991F44" w:rsidRDefault="006A39AC"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6A39AC" w:rsidRPr="00A30316" w:rsidRDefault="006A39AC"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6A39AC" w:rsidRPr="0026645E" w:rsidRDefault="006A39AC" w:rsidP="00991F44">
          <w:pPr>
            <w:pStyle w:val="Encabezado"/>
            <w:jc w:val="right"/>
            <w:rPr>
              <w:b/>
              <w:sz w:val="6"/>
              <w:szCs w:val="18"/>
              <w:highlight w:val="green"/>
              <w:lang w:val="es-MX"/>
            </w:rPr>
          </w:pPr>
        </w:p>
        <w:p w:rsidR="006A39AC" w:rsidRDefault="006A39AC"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6A39AC" w:rsidRPr="00670F69" w:rsidRDefault="006A39AC" w:rsidP="00991F44">
          <w:pPr>
            <w:pStyle w:val="Encabezado"/>
            <w:jc w:val="right"/>
            <w:rPr>
              <w:b/>
              <w:sz w:val="18"/>
              <w:szCs w:val="18"/>
              <w:lang w:val="es-MX"/>
            </w:rPr>
          </w:pPr>
          <w:r>
            <w:rPr>
              <w:b/>
              <w:noProof/>
              <w:sz w:val="18"/>
              <w:szCs w:val="18"/>
              <w:highlight w:val="green"/>
              <w:lang w:val="es-MX"/>
            </w:rPr>
            <w:t>«Número_de_procedimiento»</w:t>
          </w:r>
        </w:p>
        <w:p w:rsidR="006A39AC" w:rsidRPr="00670F69" w:rsidRDefault="006A39AC" w:rsidP="00991F44">
          <w:pPr>
            <w:pStyle w:val="Encabezado"/>
            <w:jc w:val="right"/>
            <w:rPr>
              <w:b/>
              <w:sz w:val="2"/>
              <w:szCs w:val="18"/>
            </w:rPr>
          </w:pPr>
        </w:p>
        <w:p w:rsidR="006A39AC" w:rsidRPr="006619B7" w:rsidRDefault="006A39AC"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6A39AC" w:rsidRPr="00B62E75" w:rsidRDefault="006A39AC"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D919E1" w:rsidRPr="00991F44" w:rsidTr="003D5A79">
      <w:tc>
        <w:tcPr>
          <w:tcW w:w="4361" w:type="dxa"/>
          <w:shd w:val="clear" w:color="auto" w:fill="auto"/>
        </w:tcPr>
        <w:p w:rsidR="00D919E1" w:rsidRPr="00991F44" w:rsidRDefault="00D919E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D919E1" w:rsidRPr="00A30316" w:rsidRDefault="00D919E1"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D919E1" w:rsidRPr="0026645E" w:rsidRDefault="00D919E1" w:rsidP="00991F44">
          <w:pPr>
            <w:pStyle w:val="Encabezado"/>
            <w:jc w:val="right"/>
            <w:rPr>
              <w:b/>
              <w:sz w:val="6"/>
              <w:szCs w:val="18"/>
              <w:highlight w:val="green"/>
              <w:lang w:val="es-MX"/>
            </w:rPr>
          </w:pPr>
        </w:p>
        <w:p w:rsidR="00D919E1" w:rsidRDefault="00D919E1"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D919E1" w:rsidRPr="00670F69" w:rsidRDefault="00D919E1" w:rsidP="00991F44">
          <w:pPr>
            <w:pStyle w:val="Encabezado"/>
            <w:jc w:val="right"/>
            <w:rPr>
              <w:b/>
              <w:sz w:val="18"/>
              <w:szCs w:val="18"/>
              <w:lang w:val="es-MX"/>
            </w:rPr>
          </w:pPr>
          <w:r>
            <w:rPr>
              <w:b/>
              <w:noProof/>
              <w:sz w:val="18"/>
              <w:szCs w:val="18"/>
              <w:highlight w:val="green"/>
              <w:lang w:val="es-MX"/>
            </w:rPr>
            <w:t>«Número_de_procedimiento»</w:t>
          </w:r>
        </w:p>
        <w:p w:rsidR="00D919E1" w:rsidRPr="00670F69" w:rsidRDefault="00D919E1" w:rsidP="00991F44">
          <w:pPr>
            <w:pStyle w:val="Encabezado"/>
            <w:jc w:val="right"/>
            <w:rPr>
              <w:b/>
              <w:sz w:val="2"/>
              <w:szCs w:val="18"/>
            </w:rPr>
          </w:pPr>
        </w:p>
        <w:p w:rsidR="00D919E1" w:rsidRPr="006619B7" w:rsidRDefault="00D919E1"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D919E1" w:rsidRPr="00B62E75" w:rsidRDefault="00D919E1"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48DB"/>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3CFB"/>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A62"/>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39AC"/>
    <w:rsid w:val="006A4D43"/>
    <w:rsid w:val="006A61B4"/>
    <w:rsid w:val="006A7677"/>
    <w:rsid w:val="006A7C9E"/>
    <w:rsid w:val="006B189C"/>
    <w:rsid w:val="006B36B3"/>
    <w:rsid w:val="006B3E8C"/>
    <w:rsid w:val="006B6211"/>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C9B"/>
    <w:rsid w:val="00AF39AD"/>
    <w:rsid w:val="00AF4582"/>
    <w:rsid w:val="00AF4E9F"/>
    <w:rsid w:val="00AF7722"/>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5DB7B-3C3E-414F-AF70-66501ADD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15875</Words>
  <Characters>87315</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102985</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3</cp:revision>
  <cp:lastPrinted>2014-06-09T18:43:00Z</cp:lastPrinted>
  <dcterms:created xsi:type="dcterms:W3CDTF">2021-11-03T21:39:00Z</dcterms:created>
  <dcterms:modified xsi:type="dcterms:W3CDTF">2021-11-08T17:28:00Z</dcterms:modified>
</cp:coreProperties>
</file>