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28778A">
      <w:pPr>
        <w:suppressAutoHyphens/>
        <w:spacing w:after="0" w:line="240" w:lineRule="auto"/>
        <w:ind w:left="-284" w:right="502"/>
        <w:jc w:val="center"/>
        <w:rPr>
          <w:rFonts w:cs="Arial"/>
          <w:b/>
          <w:bCs/>
          <w:szCs w:val="20"/>
          <w:lang w:eastAsia="ar-SA"/>
        </w:rPr>
      </w:pPr>
      <w:bookmarkStart w:id="0" w:name="_GoBack"/>
      <w:bookmarkEnd w:id="0"/>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Instituto Mexicano del Seguro Social</w:t>
      </w:r>
    </w:p>
    <w:p w:rsidR="001C795B" w:rsidRPr="003D660B" w:rsidRDefault="001C795B" w:rsidP="0028778A">
      <w:pPr>
        <w:suppressAutoHyphens/>
        <w:spacing w:after="0" w:line="240" w:lineRule="auto"/>
        <w:ind w:left="-284" w:right="502"/>
        <w:jc w:val="center"/>
        <w:rPr>
          <w:rFonts w:ascii="Montserrat Medium" w:hAnsi="Montserrat Medium" w:cs="Arial"/>
          <w:b/>
          <w:bCs/>
          <w:sz w:val="24"/>
          <w:szCs w:val="24"/>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Dirección de Administración</w:t>
      </w:r>
    </w:p>
    <w:p w:rsidR="001C795B" w:rsidRPr="003D660B" w:rsidRDefault="00987825"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Unidad de Adquisiciones e Infraestructura</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Coordinación de Adquisición de Bienes y Contratación de Servicios</w:t>
      </w:r>
    </w:p>
    <w:p w:rsidR="001C795B" w:rsidRPr="003D660B" w:rsidRDefault="001C795B" w:rsidP="00E842FE">
      <w:pPr>
        <w:tabs>
          <w:tab w:val="center" w:pos="4355"/>
        </w:tabs>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Coordinación Técnica de Adquisición de Bienes de Inversión y Activos</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r w:rsidRPr="003D660B">
        <w:rPr>
          <w:rFonts w:ascii="Montserrat Medium" w:hAnsi="Montserrat Medium" w:cs="Arial"/>
          <w:bCs/>
          <w:sz w:val="24"/>
          <w:szCs w:val="24"/>
          <w:lang w:eastAsia="ar-SA"/>
        </w:rPr>
        <w:t>División de Contratación de Activos y Logística.</w:t>
      </w:r>
    </w:p>
    <w:p w:rsidR="001C795B" w:rsidRPr="003D660B" w:rsidRDefault="001C795B" w:rsidP="00E842FE">
      <w:pPr>
        <w:suppressAutoHyphens/>
        <w:spacing w:after="0" w:line="240" w:lineRule="auto"/>
        <w:ind w:left="-284" w:right="-1"/>
        <w:jc w:val="center"/>
        <w:rPr>
          <w:rFonts w:ascii="Montserrat Medium" w:hAnsi="Montserrat Medium" w:cs="Arial"/>
          <w:bCs/>
          <w:sz w:val="24"/>
          <w:szCs w:val="24"/>
          <w:lang w:eastAsia="ar-SA"/>
        </w:rPr>
      </w:pPr>
    </w:p>
    <w:p w:rsidR="003D660B" w:rsidRDefault="001C795B" w:rsidP="00E842FE">
      <w:pPr>
        <w:spacing w:after="0" w:line="240" w:lineRule="auto"/>
        <w:ind w:left="-284" w:right="-1"/>
        <w:jc w:val="center"/>
        <w:rPr>
          <w:rFonts w:ascii="Montserrat Medium" w:hAnsi="Montserrat Medium" w:cs="Arial"/>
          <w:sz w:val="24"/>
          <w:szCs w:val="24"/>
        </w:rPr>
      </w:pPr>
      <w:r w:rsidRPr="003D660B">
        <w:rPr>
          <w:rFonts w:ascii="Montserrat Medium" w:hAnsi="Montserrat Medium" w:cs="Arial"/>
          <w:sz w:val="24"/>
          <w:szCs w:val="24"/>
        </w:rPr>
        <w:t xml:space="preserve">Calle Durango Núm. 291, Piso 5, Colonia Roma Norte, </w:t>
      </w:r>
      <w:r w:rsidR="00770E6E" w:rsidRPr="003D660B">
        <w:rPr>
          <w:rFonts w:ascii="Montserrat Medium" w:hAnsi="Montserrat Medium" w:cs="Arial"/>
          <w:sz w:val="24"/>
          <w:szCs w:val="24"/>
        </w:rPr>
        <w:t>Demarcación Territorial</w:t>
      </w:r>
      <w:r w:rsidRPr="003D660B">
        <w:rPr>
          <w:rFonts w:ascii="Montserrat Medium" w:hAnsi="Montserrat Medium" w:cs="Arial"/>
          <w:sz w:val="24"/>
          <w:szCs w:val="24"/>
        </w:rPr>
        <w:t xml:space="preserve"> Cuauhtémoc, Código Postal 06700, </w:t>
      </w:r>
    </w:p>
    <w:p w:rsidR="001C795B" w:rsidRPr="003D660B" w:rsidRDefault="001C795B" w:rsidP="00E842FE">
      <w:pPr>
        <w:spacing w:after="0" w:line="240" w:lineRule="auto"/>
        <w:ind w:left="-284" w:right="-1"/>
        <w:jc w:val="center"/>
        <w:rPr>
          <w:rFonts w:ascii="Montserrat Medium" w:hAnsi="Montserrat Medium" w:cs="Arial"/>
          <w:sz w:val="24"/>
          <w:szCs w:val="24"/>
        </w:rPr>
      </w:pPr>
      <w:r w:rsidRPr="003D660B">
        <w:rPr>
          <w:rFonts w:ascii="Montserrat Medium" w:hAnsi="Montserrat Medium" w:cs="Arial"/>
          <w:sz w:val="24"/>
          <w:szCs w:val="24"/>
        </w:rPr>
        <w:t>México, Ciudad de México.</w:t>
      </w: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Cs w:val="20"/>
          <w:lang w:eastAsia="ar-SA"/>
        </w:rPr>
      </w:pPr>
    </w:p>
    <w:p w:rsidR="001C795B" w:rsidRPr="003D660B" w:rsidRDefault="001C795B" w:rsidP="0028778A">
      <w:pPr>
        <w:suppressAutoHyphens/>
        <w:spacing w:after="0" w:line="240" w:lineRule="auto"/>
        <w:ind w:left="-284" w:right="502"/>
        <w:jc w:val="center"/>
        <w:rPr>
          <w:rFonts w:ascii="Montserrat Medium" w:hAnsi="Montserrat Medium" w:cs="Arial"/>
          <w:bCs/>
          <w:sz w:val="24"/>
          <w:szCs w:val="24"/>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Convocatoria</w:t>
      </w: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Invitación a Cuando Menos Tres Personas Nacional Electrónica</w:t>
      </w:r>
    </w:p>
    <w:p w:rsidR="001C795B" w:rsidRPr="003D660B" w:rsidRDefault="001C795B" w:rsidP="00E842FE">
      <w:pPr>
        <w:suppressAutoHyphens/>
        <w:spacing w:after="0" w:line="240" w:lineRule="auto"/>
        <w:ind w:left="-284" w:right="-1"/>
        <w:jc w:val="center"/>
        <w:rPr>
          <w:rFonts w:ascii="Montserrat Medium" w:hAnsi="Montserrat Medium" w:cs="Arial"/>
          <w:b/>
          <w:bCs/>
          <w:sz w:val="24"/>
          <w:szCs w:val="24"/>
          <w:lang w:eastAsia="ar-SA"/>
        </w:rPr>
      </w:pPr>
      <w:r w:rsidRPr="003D660B">
        <w:rPr>
          <w:rFonts w:ascii="Montserrat Medium" w:hAnsi="Montserrat Medium" w:cs="Arial"/>
          <w:b/>
          <w:bCs/>
          <w:sz w:val="24"/>
          <w:szCs w:val="24"/>
          <w:lang w:eastAsia="ar-SA"/>
        </w:rPr>
        <w:t xml:space="preserve">Núm. </w:t>
      </w:r>
      <w:r w:rsidRPr="001F417B">
        <w:rPr>
          <w:rFonts w:ascii="Montserrat Medium" w:hAnsi="Montserrat Medium" w:cs="Arial"/>
          <w:b/>
          <w:bCs/>
          <w:sz w:val="24"/>
          <w:szCs w:val="24"/>
          <w:lang w:eastAsia="ar-SA"/>
        </w:rPr>
        <w:t>IA</w:t>
      </w:r>
      <w:r w:rsidRPr="003D660B">
        <w:rPr>
          <w:rFonts w:ascii="Montserrat Medium" w:hAnsi="Montserrat Medium" w:cs="Arial"/>
          <w:b/>
          <w:bCs/>
          <w:sz w:val="24"/>
          <w:szCs w:val="24"/>
          <w:lang w:eastAsia="ar-SA"/>
        </w:rPr>
        <w:t>-</w:t>
      </w:r>
      <w:r w:rsidR="00697117" w:rsidRPr="003D660B">
        <w:rPr>
          <w:rFonts w:ascii="Montserrat Medium" w:hAnsi="Montserrat Medium" w:cs="Arial"/>
          <w:b/>
          <w:bCs/>
          <w:sz w:val="24"/>
          <w:szCs w:val="24"/>
          <w:lang w:eastAsia="ar-SA"/>
        </w:rPr>
        <w:t>050GYR019</w:t>
      </w:r>
      <w:r w:rsidRPr="003D660B">
        <w:rPr>
          <w:rFonts w:ascii="Montserrat Medium" w:hAnsi="Montserrat Medium" w:cs="Arial"/>
          <w:b/>
          <w:bCs/>
          <w:sz w:val="24"/>
          <w:szCs w:val="24"/>
          <w:lang w:eastAsia="ar-SA"/>
        </w:rPr>
        <w:t>-</w:t>
      </w:r>
      <w:r w:rsidR="003B348A" w:rsidRPr="00C710F8">
        <w:rPr>
          <w:rFonts w:ascii="Montserrat Medium" w:hAnsi="Montserrat Medium" w:cs="Arial"/>
          <w:b/>
          <w:bCs/>
          <w:sz w:val="24"/>
          <w:szCs w:val="24"/>
          <w:lang w:eastAsia="ar-SA"/>
        </w:rPr>
        <w:t>E</w:t>
      </w:r>
      <w:r w:rsidR="00C710F8">
        <w:rPr>
          <w:rFonts w:ascii="Montserrat Medium" w:hAnsi="Montserrat Medium" w:cs="Arial"/>
          <w:b/>
          <w:bCs/>
          <w:sz w:val="24"/>
          <w:szCs w:val="24"/>
          <w:lang w:eastAsia="ar-SA"/>
        </w:rPr>
        <w:t>77-</w:t>
      </w:r>
      <w:r w:rsidR="00E9329F" w:rsidRPr="003D660B">
        <w:rPr>
          <w:rFonts w:ascii="Montserrat Medium" w:hAnsi="Montserrat Medium" w:cs="Arial"/>
          <w:b/>
          <w:bCs/>
          <w:sz w:val="24"/>
          <w:szCs w:val="24"/>
          <w:lang w:eastAsia="ar-SA"/>
        </w:rPr>
        <w:t>2019</w:t>
      </w: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8865F2" w:rsidRPr="003D660B" w:rsidRDefault="008865F2" w:rsidP="00E842FE">
      <w:pPr>
        <w:suppressAutoHyphens/>
        <w:spacing w:after="0" w:line="240" w:lineRule="auto"/>
        <w:ind w:left="-284" w:right="-1"/>
        <w:jc w:val="center"/>
        <w:rPr>
          <w:rFonts w:ascii="Montserrat Medium" w:hAnsi="Montserrat Medium" w:cs="Arial"/>
          <w:b/>
          <w:bCs/>
          <w:szCs w:val="20"/>
          <w:lang w:eastAsia="ar-SA"/>
        </w:rPr>
      </w:pPr>
    </w:p>
    <w:p w:rsidR="008865F2" w:rsidRPr="003D660B" w:rsidRDefault="008865F2" w:rsidP="00E842FE">
      <w:pPr>
        <w:suppressAutoHyphens/>
        <w:spacing w:after="0" w:line="240" w:lineRule="auto"/>
        <w:ind w:left="-284" w:right="-1"/>
        <w:jc w:val="center"/>
        <w:rPr>
          <w:rFonts w:ascii="Montserrat Medium" w:hAnsi="Montserrat Medium" w:cs="Arial"/>
          <w:b/>
          <w:bCs/>
          <w:szCs w:val="20"/>
          <w:lang w:eastAsia="ar-SA"/>
        </w:rPr>
      </w:pPr>
    </w:p>
    <w:p w:rsidR="001C795B" w:rsidRPr="003D660B" w:rsidRDefault="001C795B" w:rsidP="00E842FE">
      <w:pPr>
        <w:suppressAutoHyphens/>
        <w:spacing w:after="0" w:line="240" w:lineRule="auto"/>
        <w:ind w:left="-284" w:right="-1"/>
        <w:jc w:val="center"/>
        <w:rPr>
          <w:rFonts w:ascii="Montserrat Medium" w:hAnsi="Montserrat Medium" w:cs="Arial"/>
          <w:b/>
          <w:bCs/>
          <w:szCs w:val="20"/>
          <w:lang w:eastAsia="ar-SA"/>
        </w:rPr>
      </w:pPr>
    </w:p>
    <w:p w:rsidR="003D660B" w:rsidRPr="003D660B" w:rsidRDefault="003D660B" w:rsidP="00C9354B">
      <w:pPr>
        <w:suppressAutoHyphens/>
        <w:spacing w:after="0" w:line="240" w:lineRule="auto"/>
        <w:ind w:left="-284"/>
        <w:jc w:val="center"/>
        <w:rPr>
          <w:rFonts w:ascii="Montserrat Medium" w:hAnsi="Montserrat Medium" w:cs="Arial"/>
          <w:b/>
          <w:bCs/>
          <w:sz w:val="36"/>
          <w:szCs w:val="36"/>
          <w:lang w:val="es-ES_tradnl"/>
        </w:rPr>
      </w:pPr>
      <w:r w:rsidRPr="003D660B">
        <w:rPr>
          <w:rFonts w:ascii="Montserrat Medium" w:hAnsi="Montserrat Medium" w:cs="Arial"/>
          <w:b/>
          <w:bCs/>
          <w:sz w:val="36"/>
          <w:szCs w:val="36"/>
        </w:rPr>
        <w:t>“</w:t>
      </w:r>
      <w:r w:rsidR="00C9354B" w:rsidRPr="00F84635">
        <w:rPr>
          <w:rFonts w:ascii="Montserrat Medium" w:hAnsi="Montserrat Medium" w:cs="Arial"/>
          <w:b/>
          <w:bCs/>
          <w:sz w:val="36"/>
          <w:szCs w:val="36"/>
          <w:lang w:val="es-ES_tradnl"/>
        </w:rPr>
        <w:t>SERVICIO DE PREPARACIÓN Y ENTREGA DE ALIMENTOS PARA EL EJERCICIO 2019</w:t>
      </w:r>
      <w:r w:rsidRPr="00F84635">
        <w:rPr>
          <w:rFonts w:ascii="Montserrat Medium" w:hAnsi="Montserrat Medium" w:cs="Arial"/>
          <w:b/>
          <w:bCs/>
          <w:sz w:val="36"/>
          <w:szCs w:val="36"/>
          <w:lang w:val="es-ES_tradnl"/>
        </w:rPr>
        <w:t>”</w:t>
      </w:r>
    </w:p>
    <w:p w:rsidR="001C795B" w:rsidRPr="008865F2" w:rsidRDefault="001C795B" w:rsidP="003B348A">
      <w:pPr>
        <w:suppressAutoHyphens/>
        <w:spacing w:after="0" w:line="240" w:lineRule="auto"/>
        <w:ind w:left="-284"/>
        <w:jc w:val="center"/>
        <w:rPr>
          <w:rFonts w:cs="Arial"/>
          <w:b/>
          <w:bCs/>
          <w:sz w:val="32"/>
          <w:szCs w:val="32"/>
          <w:lang w:eastAsia="ar-SA"/>
        </w:rPr>
      </w:pPr>
    </w:p>
    <w:p w:rsidR="001C795B" w:rsidRPr="00690542" w:rsidRDefault="001C795B" w:rsidP="0028778A">
      <w:pPr>
        <w:spacing w:after="0" w:line="240" w:lineRule="auto"/>
        <w:ind w:left="-284"/>
        <w:jc w:val="both"/>
        <w:rPr>
          <w:rFonts w:cs="Arial"/>
          <w:szCs w:val="20"/>
        </w:rPr>
      </w:pPr>
    </w:p>
    <w:p w:rsidR="001C795B" w:rsidRPr="00690542" w:rsidRDefault="001C795B" w:rsidP="0028778A">
      <w:pPr>
        <w:spacing w:line="240" w:lineRule="auto"/>
        <w:ind w:left="-284"/>
        <w:jc w:val="both"/>
        <w:rPr>
          <w:rFonts w:cs="Arial"/>
          <w:szCs w:val="20"/>
        </w:rPr>
      </w:pPr>
      <w:r w:rsidRPr="00690542">
        <w:rPr>
          <w:rFonts w:cs="Arial"/>
          <w:szCs w:val="20"/>
        </w:rPr>
        <w:br w:type="page"/>
      </w:r>
    </w:p>
    <w:p w:rsidR="001C795B" w:rsidRPr="003D660B" w:rsidRDefault="001C795B" w:rsidP="00070859">
      <w:pPr>
        <w:suppressAutoHyphens/>
        <w:spacing w:after="0" w:line="240" w:lineRule="auto"/>
        <w:ind w:left="-284" w:right="425"/>
        <w:jc w:val="center"/>
        <w:rPr>
          <w:rFonts w:ascii="Montserrat Medium" w:hAnsi="Montserrat Medium" w:cs="Arial"/>
          <w:b/>
          <w:szCs w:val="20"/>
          <w:lang w:eastAsia="ar-SA"/>
        </w:rPr>
      </w:pPr>
      <w:r w:rsidRPr="003D660B">
        <w:rPr>
          <w:rFonts w:ascii="Montserrat Medium" w:hAnsi="Montserrat Medium" w:cs="Arial"/>
          <w:b/>
          <w:szCs w:val="20"/>
          <w:lang w:eastAsia="ar-SA"/>
        </w:rPr>
        <w:lastRenderedPageBreak/>
        <w:t xml:space="preserve">ÍNDICE </w:t>
      </w:r>
    </w:p>
    <w:p w:rsidR="00E53DCF" w:rsidRDefault="00656D1C">
      <w:pPr>
        <w:pStyle w:val="TDC1"/>
        <w:tabs>
          <w:tab w:val="right" w:leader="dot" w:pos="9487"/>
        </w:tabs>
        <w:rPr>
          <w:rFonts w:asciiTheme="minorHAnsi" w:eastAsiaTheme="minorEastAsia" w:hAnsiTheme="minorHAnsi" w:cstheme="minorBidi"/>
          <w:b w:val="0"/>
          <w:bCs w:val="0"/>
          <w:caps w:val="0"/>
          <w:sz w:val="22"/>
          <w:szCs w:val="22"/>
          <w:lang w:eastAsia="es-MX"/>
        </w:rPr>
      </w:pPr>
      <w:r w:rsidRPr="00D07596">
        <w:rPr>
          <w:rFonts w:ascii="Montserrat Medium" w:hAnsi="Montserrat Medium"/>
        </w:rPr>
        <w:fldChar w:fldCharType="begin"/>
      </w:r>
      <w:r w:rsidR="001C795B" w:rsidRPr="00D07596">
        <w:rPr>
          <w:rFonts w:ascii="Montserrat Medium" w:hAnsi="Montserrat Medium"/>
        </w:rPr>
        <w:instrText xml:space="preserve"> TOC \o "1-3" \h \z \u </w:instrText>
      </w:r>
      <w:r w:rsidRPr="00D07596">
        <w:rPr>
          <w:rFonts w:ascii="Montserrat Medium" w:hAnsi="Montserrat Medium"/>
        </w:rPr>
        <w:fldChar w:fldCharType="separate"/>
      </w:r>
      <w:hyperlink w:anchor="_Toc9930728" w:history="1">
        <w:r w:rsidR="00E53DCF" w:rsidRPr="0017046B">
          <w:rPr>
            <w:rStyle w:val="Hipervnculo"/>
          </w:rPr>
          <w:t>1.- IDENTIFICACIÓN DE LA INVITACIÓN A CUANDO MENOS TRES PERSONAS.</w:t>
        </w:r>
        <w:r w:rsidR="00E53DCF">
          <w:rPr>
            <w:webHidden/>
          </w:rPr>
          <w:tab/>
        </w:r>
        <w:r w:rsidR="00E53DCF">
          <w:rPr>
            <w:webHidden/>
          </w:rPr>
          <w:fldChar w:fldCharType="begin"/>
        </w:r>
        <w:r w:rsidR="00E53DCF">
          <w:rPr>
            <w:webHidden/>
          </w:rPr>
          <w:instrText xml:space="preserve"> PAGEREF _Toc9930728 \h </w:instrText>
        </w:r>
        <w:r w:rsidR="00E53DCF">
          <w:rPr>
            <w:webHidden/>
          </w:rPr>
        </w:r>
        <w:r w:rsidR="00E53DCF">
          <w:rPr>
            <w:webHidden/>
          </w:rPr>
          <w:fldChar w:fldCharType="separate"/>
        </w:r>
        <w:r w:rsidR="00E53DCF">
          <w:rPr>
            <w:webHidden/>
          </w:rPr>
          <w:t>5</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29" w:history="1">
        <w:r w:rsidR="00E53DCF" w:rsidRPr="0017046B">
          <w:rPr>
            <w:rStyle w:val="Hipervnculo"/>
          </w:rPr>
          <w:t>1.1.- Datos de identificación.</w:t>
        </w:r>
        <w:r w:rsidR="00E53DCF">
          <w:rPr>
            <w:webHidden/>
          </w:rPr>
          <w:tab/>
        </w:r>
        <w:r w:rsidR="00E53DCF">
          <w:rPr>
            <w:webHidden/>
          </w:rPr>
          <w:fldChar w:fldCharType="begin"/>
        </w:r>
        <w:r w:rsidR="00E53DCF">
          <w:rPr>
            <w:webHidden/>
          </w:rPr>
          <w:instrText xml:space="preserve"> PAGEREF _Toc9930729 \h </w:instrText>
        </w:r>
        <w:r w:rsidR="00E53DCF">
          <w:rPr>
            <w:webHidden/>
          </w:rPr>
        </w:r>
        <w:r w:rsidR="00E53DCF">
          <w:rPr>
            <w:webHidden/>
          </w:rPr>
          <w:fldChar w:fldCharType="separate"/>
        </w:r>
        <w:r w:rsidR="00E53DCF">
          <w:rPr>
            <w:webHidden/>
          </w:rPr>
          <w:t>5</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0" w:history="1">
        <w:r w:rsidR="00E53DCF" w:rsidRPr="0017046B">
          <w:rPr>
            <w:rStyle w:val="Hipervnculo"/>
          </w:rPr>
          <w:t>1.2.- Medio y carácter del procedimiento.</w:t>
        </w:r>
        <w:r w:rsidR="00E53DCF">
          <w:rPr>
            <w:webHidden/>
          </w:rPr>
          <w:tab/>
        </w:r>
        <w:r w:rsidR="00E53DCF">
          <w:rPr>
            <w:webHidden/>
          </w:rPr>
          <w:fldChar w:fldCharType="begin"/>
        </w:r>
        <w:r w:rsidR="00E53DCF">
          <w:rPr>
            <w:webHidden/>
          </w:rPr>
          <w:instrText xml:space="preserve"> PAGEREF _Toc9930730 \h </w:instrText>
        </w:r>
        <w:r w:rsidR="00E53DCF">
          <w:rPr>
            <w:webHidden/>
          </w:rPr>
        </w:r>
        <w:r w:rsidR="00E53DCF">
          <w:rPr>
            <w:webHidden/>
          </w:rPr>
          <w:fldChar w:fldCharType="separate"/>
        </w:r>
        <w:r w:rsidR="00E53DCF">
          <w:rPr>
            <w:webHidden/>
          </w:rPr>
          <w:t>5</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1" w:history="1">
        <w:r w:rsidR="00E53DCF" w:rsidRPr="0017046B">
          <w:rPr>
            <w:rStyle w:val="Hipervnculo"/>
          </w:rPr>
          <w:t>1.3.- Número de identificación de la invitación a cuando menos tres personas asignado por CompraNet.</w:t>
        </w:r>
        <w:r w:rsidR="00E53DCF">
          <w:rPr>
            <w:webHidden/>
          </w:rPr>
          <w:tab/>
        </w:r>
        <w:r w:rsidR="00E53DCF">
          <w:rPr>
            <w:webHidden/>
          </w:rPr>
          <w:fldChar w:fldCharType="begin"/>
        </w:r>
        <w:r w:rsidR="00E53DCF">
          <w:rPr>
            <w:webHidden/>
          </w:rPr>
          <w:instrText xml:space="preserve"> PAGEREF _Toc9930731 \h </w:instrText>
        </w:r>
        <w:r w:rsidR="00E53DCF">
          <w:rPr>
            <w:webHidden/>
          </w:rPr>
        </w:r>
        <w:r w:rsidR="00E53DCF">
          <w:rPr>
            <w:webHidden/>
          </w:rPr>
          <w:fldChar w:fldCharType="separate"/>
        </w:r>
        <w:r w:rsidR="00E53DCF">
          <w:rPr>
            <w:webHidden/>
          </w:rPr>
          <w:t>5</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2" w:history="1">
        <w:r w:rsidR="00E53DCF" w:rsidRPr="0017046B">
          <w:rPr>
            <w:rStyle w:val="Hipervnculo"/>
          </w:rPr>
          <w:t>1.4.- Indicación de los ejercicios fiscales para la contratación.</w:t>
        </w:r>
        <w:r w:rsidR="00E53DCF">
          <w:rPr>
            <w:webHidden/>
          </w:rPr>
          <w:tab/>
        </w:r>
        <w:r w:rsidR="00E53DCF">
          <w:rPr>
            <w:webHidden/>
          </w:rPr>
          <w:fldChar w:fldCharType="begin"/>
        </w:r>
        <w:r w:rsidR="00E53DCF">
          <w:rPr>
            <w:webHidden/>
          </w:rPr>
          <w:instrText xml:space="preserve"> PAGEREF _Toc9930732 \h </w:instrText>
        </w:r>
        <w:r w:rsidR="00E53DCF">
          <w:rPr>
            <w:webHidden/>
          </w:rPr>
        </w:r>
        <w:r w:rsidR="00E53DCF">
          <w:rPr>
            <w:webHidden/>
          </w:rPr>
          <w:fldChar w:fldCharType="separate"/>
        </w:r>
        <w:r w:rsidR="00E53DCF">
          <w:rPr>
            <w:webHidden/>
          </w:rPr>
          <w:t>5</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3" w:history="1">
        <w:r w:rsidR="00E53DCF" w:rsidRPr="0017046B">
          <w:rPr>
            <w:rStyle w:val="Hipervnculo"/>
          </w:rPr>
          <w:t>1.5.- Idioma en que se deberán presentar las propuestas, los anexos legales, administrativos y técnicos, así como en su caso los folletos que se acompañen.</w:t>
        </w:r>
        <w:r w:rsidR="00E53DCF">
          <w:rPr>
            <w:webHidden/>
          </w:rPr>
          <w:tab/>
        </w:r>
        <w:r w:rsidR="00E53DCF">
          <w:rPr>
            <w:webHidden/>
          </w:rPr>
          <w:fldChar w:fldCharType="begin"/>
        </w:r>
        <w:r w:rsidR="00E53DCF">
          <w:rPr>
            <w:webHidden/>
          </w:rPr>
          <w:instrText xml:space="preserve"> PAGEREF _Toc9930733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4" w:history="1">
        <w:r w:rsidR="00E53DCF" w:rsidRPr="0017046B">
          <w:rPr>
            <w:rStyle w:val="Hipervnculo"/>
          </w:rPr>
          <w:t>1.6.- Disponibilidad presupuestaria.</w:t>
        </w:r>
        <w:r w:rsidR="00E53DCF">
          <w:rPr>
            <w:webHidden/>
          </w:rPr>
          <w:tab/>
        </w:r>
        <w:r w:rsidR="00E53DCF">
          <w:rPr>
            <w:webHidden/>
          </w:rPr>
          <w:fldChar w:fldCharType="begin"/>
        </w:r>
        <w:r w:rsidR="00E53DCF">
          <w:rPr>
            <w:webHidden/>
          </w:rPr>
          <w:instrText xml:space="preserve"> PAGEREF _Toc9930734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35" w:history="1">
        <w:r w:rsidR="00E53DCF" w:rsidRPr="0017046B">
          <w:rPr>
            <w:rStyle w:val="Hipervnculo"/>
          </w:rPr>
          <w:t>2.- OBJETO Y ALCANCE DE LA INVITACIÓN A CUANDO MENOS TRES PERSONAS.</w:t>
        </w:r>
        <w:r w:rsidR="00E53DCF">
          <w:rPr>
            <w:webHidden/>
          </w:rPr>
          <w:tab/>
        </w:r>
        <w:r w:rsidR="00E53DCF">
          <w:rPr>
            <w:webHidden/>
          </w:rPr>
          <w:fldChar w:fldCharType="begin"/>
        </w:r>
        <w:r w:rsidR="00E53DCF">
          <w:rPr>
            <w:webHidden/>
          </w:rPr>
          <w:instrText xml:space="preserve"> PAGEREF _Toc9930735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6" w:history="1">
        <w:r w:rsidR="00E53DCF" w:rsidRPr="0017046B">
          <w:rPr>
            <w:rStyle w:val="Hipervnculo"/>
          </w:rPr>
          <w:t>2.1.- Objeto de la contratación.</w:t>
        </w:r>
        <w:r w:rsidR="00E53DCF">
          <w:rPr>
            <w:webHidden/>
          </w:rPr>
          <w:tab/>
        </w:r>
        <w:r w:rsidR="00E53DCF">
          <w:rPr>
            <w:webHidden/>
          </w:rPr>
          <w:fldChar w:fldCharType="begin"/>
        </w:r>
        <w:r w:rsidR="00E53DCF">
          <w:rPr>
            <w:webHidden/>
          </w:rPr>
          <w:instrText xml:space="preserve"> PAGEREF _Toc9930736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7" w:history="1">
        <w:r w:rsidR="00E53DCF" w:rsidRPr="0017046B">
          <w:rPr>
            <w:rStyle w:val="Hipervnculo"/>
          </w:rPr>
          <w:t>2.2.- Agrupación de Partidas.</w:t>
        </w:r>
        <w:r w:rsidR="00E53DCF">
          <w:rPr>
            <w:webHidden/>
          </w:rPr>
          <w:tab/>
        </w:r>
        <w:r w:rsidR="00E53DCF">
          <w:rPr>
            <w:webHidden/>
          </w:rPr>
          <w:fldChar w:fldCharType="begin"/>
        </w:r>
        <w:r w:rsidR="00E53DCF">
          <w:rPr>
            <w:webHidden/>
          </w:rPr>
          <w:instrText xml:space="preserve"> PAGEREF _Toc9930737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8" w:history="1">
        <w:r w:rsidR="00E53DCF" w:rsidRPr="0017046B">
          <w:rPr>
            <w:rStyle w:val="Hipervnculo"/>
          </w:rPr>
          <w:t>2.3.- Normas Oficiales Mexicanas, Normas Mexicanas, Internacionales, Referencia o Especificaciones.</w:t>
        </w:r>
        <w:r w:rsidR="00E53DCF">
          <w:rPr>
            <w:webHidden/>
          </w:rPr>
          <w:tab/>
        </w:r>
        <w:r w:rsidR="00E53DCF">
          <w:rPr>
            <w:webHidden/>
          </w:rPr>
          <w:fldChar w:fldCharType="begin"/>
        </w:r>
        <w:r w:rsidR="00E53DCF">
          <w:rPr>
            <w:webHidden/>
          </w:rPr>
          <w:instrText xml:space="preserve"> PAGEREF _Toc9930738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39" w:history="1">
        <w:r w:rsidR="00E53DCF" w:rsidRPr="0017046B">
          <w:rPr>
            <w:rStyle w:val="Hipervnculo"/>
          </w:rPr>
          <w:t>2.4.- Las cantidades a contratar serán.</w:t>
        </w:r>
        <w:r w:rsidR="00E53DCF">
          <w:rPr>
            <w:webHidden/>
          </w:rPr>
          <w:tab/>
        </w:r>
        <w:r w:rsidR="00E53DCF">
          <w:rPr>
            <w:webHidden/>
          </w:rPr>
          <w:fldChar w:fldCharType="begin"/>
        </w:r>
        <w:r w:rsidR="00E53DCF">
          <w:rPr>
            <w:webHidden/>
          </w:rPr>
          <w:instrText xml:space="preserve"> PAGEREF _Toc9930739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0" w:history="1">
        <w:r w:rsidR="00E53DCF" w:rsidRPr="0017046B">
          <w:rPr>
            <w:rStyle w:val="Hipervnculo"/>
          </w:rPr>
          <w:t>2.5 Forma de adjudicación.</w:t>
        </w:r>
        <w:r w:rsidR="00E53DCF">
          <w:rPr>
            <w:webHidden/>
          </w:rPr>
          <w:tab/>
        </w:r>
        <w:r w:rsidR="00E53DCF">
          <w:rPr>
            <w:webHidden/>
          </w:rPr>
          <w:fldChar w:fldCharType="begin"/>
        </w:r>
        <w:r w:rsidR="00E53DCF">
          <w:rPr>
            <w:webHidden/>
          </w:rPr>
          <w:instrText xml:space="preserve"> PAGEREF _Toc9930740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1" w:history="1">
        <w:r w:rsidR="00E53DCF" w:rsidRPr="0017046B">
          <w:rPr>
            <w:rStyle w:val="Hipervnculo"/>
          </w:rPr>
          <w:t>2.6.- Modelo de contrato.</w:t>
        </w:r>
        <w:r w:rsidR="00E53DCF">
          <w:rPr>
            <w:webHidden/>
          </w:rPr>
          <w:tab/>
        </w:r>
        <w:r w:rsidR="00E53DCF">
          <w:rPr>
            <w:webHidden/>
          </w:rPr>
          <w:fldChar w:fldCharType="begin"/>
        </w:r>
        <w:r w:rsidR="00E53DCF">
          <w:rPr>
            <w:webHidden/>
          </w:rPr>
          <w:instrText xml:space="preserve"> PAGEREF _Toc9930741 \h </w:instrText>
        </w:r>
        <w:r w:rsidR="00E53DCF">
          <w:rPr>
            <w:webHidden/>
          </w:rPr>
        </w:r>
        <w:r w:rsidR="00E53DCF">
          <w:rPr>
            <w:webHidden/>
          </w:rPr>
          <w:fldChar w:fldCharType="separate"/>
        </w:r>
        <w:r w:rsidR="00E53DCF">
          <w:rPr>
            <w:webHidden/>
          </w:rPr>
          <w:t>6</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42" w:history="1">
        <w:r w:rsidR="00E53DCF" w:rsidRPr="0017046B">
          <w:rPr>
            <w:rStyle w:val="Hipervnculo"/>
          </w:rPr>
          <w:t>3.- FORMA Y TÉRMINOS QUE REGIRÁN LOS DIVERSOS ACTOS DE LA INVITACIÓN A CUANDO MENOS TRES PERSONAS.</w:t>
        </w:r>
        <w:r w:rsidR="00E53DCF">
          <w:rPr>
            <w:webHidden/>
          </w:rPr>
          <w:tab/>
        </w:r>
        <w:r w:rsidR="00E53DCF">
          <w:rPr>
            <w:webHidden/>
          </w:rPr>
          <w:fldChar w:fldCharType="begin"/>
        </w:r>
        <w:r w:rsidR="00E53DCF">
          <w:rPr>
            <w:webHidden/>
          </w:rPr>
          <w:instrText xml:space="preserve"> PAGEREF _Toc9930742 \h </w:instrText>
        </w:r>
        <w:r w:rsidR="00E53DCF">
          <w:rPr>
            <w:webHidden/>
          </w:rPr>
        </w:r>
        <w:r w:rsidR="00E53DCF">
          <w:rPr>
            <w:webHidden/>
          </w:rPr>
          <w:fldChar w:fldCharType="separate"/>
        </w:r>
        <w:r w:rsidR="00E53DCF">
          <w:rPr>
            <w:webHidden/>
          </w:rPr>
          <w:t>8</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3" w:history="1">
        <w:r w:rsidR="00E53DCF" w:rsidRPr="0017046B">
          <w:rPr>
            <w:rStyle w:val="Hipervnculo"/>
          </w:rPr>
          <w:t>3.1.- Fecha, hora y lugar para los actos de la invitación a cuando menos tres personas.</w:t>
        </w:r>
        <w:r w:rsidR="00E53DCF">
          <w:rPr>
            <w:webHidden/>
          </w:rPr>
          <w:tab/>
        </w:r>
        <w:r w:rsidR="00E53DCF">
          <w:rPr>
            <w:webHidden/>
          </w:rPr>
          <w:fldChar w:fldCharType="begin"/>
        </w:r>
        <w:r w:rsidR="00E53DCF">
          <w:rPr>
            <w:webHidden/>
          </w:rPr>
          <w:instrText xml:space="preserve"> PAGEREF _Toc9930743 \h </w:instrText>
        </w:r>
        <w:r w:rsidR="00E53DCF">
          <w:rPr>
            <w:webHidden/>
          </w:rPr>
        </w:r>
        <w:r w:rsidR="00E53DCF">
          <w:rPr>
            <w:webHidden/>
          </w:rPr>
          <w:fldChar w:fldCharType="separate"/>
        </w:r>
        <w:r w:rsidR="00E53DCF">
          <w:rPr>
            <w:webHidden/>
          </w:rPr>
          <w:t>8</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4" w:history="1">
        <w:r w:rsidR="00E53DCF" w:rsidRPr="0017046B">
          <w:rPr>
            <w:rStyle w:val="Hipervnculo"/>
          </w:rPr>
          <w:t>3.2.- Recepción de proposiciones.</w:t>
        </w:r>
        <w:r w:rsidR="00E53DCF">
          <w:rPr>
            <w:webHidden/>
          </w:rPr>
          <w:tab/>
        </w:r>
        <w:r w:rsidR="00E53DCF">
          <w:rPr>
            <w:webHidden/>
          </w:rPr>
          <w:fldChar w:fldCharType="begin"/>
        </w:r>
        <w:r w:rsidR="00E53DCF">
          <w:rPr>
            <w:webHidden/>
          </w:rPr>
          <w:instrText xml:space="preserve"> PAGEREF _Toc9930744 \h </w:instrText>
        </w:r>
        <w:r w:rsidR="00E53DCF">
          <w:rPr>
            <w:webHidden/>
          </w:rPr>
        </w:r>
        <w:r w:rsidR="00E53DCF">
          <w:rPr>
            <w:webHidden/>
          </w:rPr>
          <w:fldChar w:fldCharType="separate"/>
        </w:r>
        <w:r w:rsidR="00E53DCF">
          <w:rPr>
            <w:webHidden/>
          </w:rPr>
          <w:t>8</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5" w:history="1">
        <w:r w:rsidR="00E53DCF" w:rsidRPr="0017046B">
          <w:rPr>
            <w:rStyle w:val="Hipervnculo"/>
          </w:rPr>
          <w:t xml:space="preserve">3.2.1.- </w:t>
        </w:r>
        <w:r w:rsidR="00E53DCF" w:rsidRPr="0017046B">
          <w:rPr>
            <w:rStyle w:val="Hipervnculo"/>
            <w:bCs/>
          </w:rPr>
          <w:t>Proposiciones</w:t>
        </w:r>
        <w:r w:rsidR="00E53DCF" w:rsidRPr="0017046B">
          <w:rPr>
            <w:rStyle w:val="Hipervnculo"/>
          </w:rPr>
          <w:t xml:space="preserve"> conjuntas.</w:t>
        </w:r>
        <w:r w:rsidR="00E53DCF">
          <w:rPr>
            <w:webHidden/>
          </w:rPr>
          <w:tab/>
        </w:r>
        <w:r w:rsidR="00E53DCF">
          <w:rPr>
            <w:webHidden/>
          </w:rPr>
          <w:fldChar w:fldCharType="begin"/>
        </w:r>
        <w:r w:rsidR="00E53DCF">
          <w:rPr>
            <w:webHidden/>
          </w:rPr>
          <w:instrText xml:space="preserve"> PAGEREF _Toc9930745 \h </w:instrText>
        </w:r>
        <w:r w:rsidR="00E53DCF">
          <w:rPr>
            <w:webHidden/>
          </w:rPr>
        </w:r>
        <w:r w:rsidR="00E53DCF">
          <w:rPr>
            <w:webHidden/>
          </w:rPr>
          <w:fldChar w:fldCharType="separate"/>
        </w:r>
        <w:r w:rsidR="00E53DCF">
          <w:rPr>
            <w:webHidden/>
          </w:rPr>
          <w:t>9</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6" w:history="1">
        <w:r w:rsidR="00E53DCF" w:rsidRPr="0017046B">
          <w:rPr>
            <w:rStyle w:val="Hipervnculo"/>
          </w:rPr>
          <w:t>3.2.2.- Proposición única.</w:t>
        </w:r>
        <w:r w:rsidR="00E53DCF">
          <w:rPr>
            <w:webHidden/>
          </w:rPr>
          <w:tab/>
        </w:r>
        <w:r w:rsidR="00E53DCF">
          <w:rPr>
            <w:webHidden/>
          </w:rPr>
          <w:fldChar w:fldCharType="begin"/>
        </w:r>
        <w:r w:rsidR="00E53DCF">
          <w:rPr>
            <w:webHidden/>
          </w:rPr>
          <w:instrText xml:space="preserve"> PAGEREF _Toc9930746 \h </w:instrText>
        </w:r>
        <w:r w:rsidR="00E53DCF">
          <w:rPr>
            <w:webHidden/>
          </w:rPr>
        </w:r>
        <w:r w:rsidR="00E53DCF">
          <w:rPr>
            <w:webHidden/>
          </w:rPr>
          <w:fldChar w:fldCharType="separate"/>
        </w:r>
        <w:r w:rsidR="00E53DCF">
          <w:rPr>
            <w:webHidden/>
          </w:rPr>
          <w:t>9</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7" w:history="1">
        <w:r w:rsidR="00E53DCF" w:rsidRPr="0017046B">
          <w:rPr>
            <w:rStyle w:val="Hipervnculo"/>
          </w:rPr>
          <w:t>3.2.3.- Documentacion distinta a las propuestas.</w:t>
        </w:r>
        <w:r w:rsidR="00E53DCF">
          <w:rPr>
            <w:webHidden/>
          </w:rPr>
          <w:tab/>
        </w:r>
        <w:r w:rsidR="00E53DCF">
          <w:rPr>
            <w:webHidden/>
          </w:rPr>
          <w:fldChar w:fldCharType="begin"/>
        </w:r>
        <w:r w:rsidR="00E53DCF">
          <w:rPr>
            <w:webHidden/>
          </w:rPr>
          <w:instrText xml:space="preserve"> PAGEREF _Toc9930747 \h </w:instrText>
        </w:r>
        <w:r w:rsidR="00E53DCF">
          <w:rPr>
            <w:webHidden/>
          </w:rPr>
        </w:r>
        <w:r w:rsidR="00E53DCF">
          <w:rPr>
            <w:webHidden/>
          </w:rPr>
          <w:fldChar w:fldCharType="separate"/>
        </w:r>
        <w:r w:rsidR="00E53DCF">
          <w:rPr>
            <w:webHidden/>
          </w:rPr>
          <w:t>9</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8" w:history="1">
        <w:r w:rsidR="00E53DCF" w:rsidRPr="0017046B">
          <w:rPr>
            <w:rStyle w:val="Hipervnculo"/>
          </w:rPr>
          <w:t>3.2.4.- Acreditamiento de existencia legal.</w:t>
        </w:r>
        <w:r w:rsidR="00E53DCF">
          <w:rPr>
            <w:webHidden/>
          </w:rPr>
          <w:tab/>
        </w:r>
        <w:r w:rsidR="00E53DCF">
          <w:rPr>
            <w:webHidden/>
          </w:rPr>
          <w:fldChar w:fldCharType="begin"/>
        </w:r>
        <w:r w:rsidR="00E53DCF">
          <w:rPr>
            <w:webHidden/>
          </w:rPr>
          <w:instrText xml:space="preserve"> PAGEREF _Toc9930748 \h </w:instrText>
        </w:r>
        <w:r w:rsidR="00E53DCF">
          <w:rPr>
            <w:webHidden/>
          </w:rPr>
        </w:r>
        <w:r w:rsidR="00E53DCF">
          <w:rPr>
            <w:webHidden/>
          </w:rPr>
          <w:fldChar w:fldCharType="separate"/>
        </w:r>
        <w:r w:rsidR="00E53DCF">
          <w:rPr>
            <w:webHidden/>
          </w:rPr>
          <w:t>9</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49" w:history="1">
        <w:r w:rsidR="00E53DCF" w:rsidRPr="0017046B">
          <w:rPr>
            <w:rStyle w:val="Hipervnculo"/>
          </w:rPr>
          <w:t>3.3.- Acto de fallo y firma de contrato.</w:t>
        </w:r>
        <w:r w:rsidR="00E53DCF">
          <w:rPr>
            <w:webHidden/>
          </w:rPr>
          <w:tab/>
        </w:r>
        <w:r w:rsidR="00E53DCF">
          <w:rPr>
            <w:webHidden/>
          </w:rPr>
          <w:fldChar w:fldCharType="begin"/>
        </w:r>
        <w:r w:rsidR="00E53DCF">
          <w:rPr>
            <w:webHidden/>
          </w:rPr>
          <w:instrText xml:space="preserve"> PAGEREF _Toc9930749 \h </w:instrText>
        </w:r>
        <w:r w:rsidR="00E53DCF">
          <w:rPr>
            <w:webHidden/>
          </w:rPr>
        </w:r>
        <w:r w:rsidR="00E53DCF">
          <w:rPr>
            <w:webHidden/>
          </w:rPr>
          <w:fldChar w:fldCharType="separate"/>
        </w:r>
        <w:r w:rsidR="00E53DCF">
          <w:rPr>
            <w:webHidden/>
          </w:rPr>
          <w:t>9</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50" w:history="1">
        <w:r w:rsidR="00E53DCF" w:rsidRPr="0017046B">
          <w:rPr>
            <w:rStyle w:val="Hipervnculo"/>
            <w:lang w:eastAsia="es-ES"/>
          </w:rPr>
          <w:t xml:space="preserve">3.3.1.- </w:t>
        </w:r>
        <w:r w:rsidR="00E53DCF" w:rsidRPr="0017046B">
          <w:rPr>
            <w:rStyle w:val="Hipervnculo"/>
          </w:rPr>
          <w:t>Persona moral:</w:t>
        </w:r>
        <w:r w:rsidR="00E53DCF">
          <w:rPr>
            <w:webHidden/>
          </w:rPr>
          <w:tab/>
        </w:r>
        <w:r w:rsidR="00E53DCF">
          <w:rPr>
            <w:webHidden/>
          </w:rPr>
          <w:fldChar w:fldCharType="begin"/>
        </w:r>
        <w:r w:rsidR="00E53DCF">
          <w:rPr>
            <w:webHidden/>
          </w:rPr>
          <w:instrText xml:space="preserve"> PAGEREF _Toc9930750 \h </w:instrText>
        </w:r>
        <w:r w:rsidR="00E53DCF">
          <w:rPr>
            <w:webHidden/>
          </w:rPr>
        </w:r>
        <w:r w:rsidR="00E53DCF">
          <w:rPr>
            <w:webHidden/>
          </w:rPr>
          <w:fldChar w:fldCharType="separate"/>
        </w:r>
        <w:r w:rsidR="00E53DCF">
          <w:rPr>
            <w:webHidden/>
          </w:rPr>
          <w:t>10</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51" w:history="1">
        <w:r w:rsidR="00E53DCF" w:rsidRPr="0017046B">
          <w:rPr>
            <w:rStyle w:val="Hipervnculo"/>
          </w:rPr>
          <w:t>3.3.2.- Persona física:</w:t>
        </w:r>
        <w:r w:rsidR="00E53DCF">
          <w:rPr>
            <w:webHidden/>
          </w:rPr>
          <w:tab/>
        </w:r>
        <w:r w:rsidR="00E53DCF">
          <w:rPr>
            <w:webHidden/>
          </w:rPr>
          <w:fldChar w:fldCharType="begin"/>
        </w:r>
        <w:r w:rsidR="00E53DCF">
          <w:rPr>
            <w:webHidden/>
          </w:rPr>
          <w:instrText xml:space="preserve"> PAGEREF _Toc9930751 \h </w:instrText>
        </w:r>
        <w:r w:rsidR="00E53DCF">
          <w:rPr>
            <w:webHidden/>
          </w:rPr>
        </w:r>
        <w:r w:rsidR="00E53DCF">
          <w:rPr>
            <w:webHidden/>
          </w:rPr>
          <w:fldChar w:fldCharType="separate"/>
        </w:r>
        <w:r w:rsidR="00E53DCF">
          <w:rPr>
            <w:webHidden/>
          </w:rPr>
          <w:t>10</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52" w:history="1">
        <w:r w:rsidR="00E53DCF" w:rsidRPr="0017046B">
          <w:rPr>
            <w:rStyle w:val="Hipervnculo"/>
          </w:rPr>
          <w:t>3.3.3.- Ambos:</w:t>
        </w:r>
        <w:r w:rsidR="00E53DCF">
          <w:rPr>
            <w:webHidden/>
          </w:rPr>
          <w:tab/>
        </w:r>
        <w:r w:rsidR="00E53DCF">
          <w:rPr>
            <w:webHidden/>
          </w:rPr>
          <w:fldChar w:fldCharType="begin"/>
        </w:r>
        <w:r w:rsidR="00E53DCF">
          <w:rPr>
            <w:webHidden/>
          </w:rPr>
          <w:instrText xml:space="preserve"> PAGEREF _Toc9930752 \h </w:instrText>
        </w:r>
        <w:r w:rsidR="00E53DCF">
          <w:rPr>
            <w:webHidden/>
          </w:rPr>
        </w:r>
        <w:r w:rsidR="00E53DCF">
          <w:rPr>
            <w:webHidden/>
          </w:rPr>
          <w:fldChar w:fldCharType="separate"/>
        </w:r>
        <w:r w:rsidR="00E53DCF">
          <w:rPr>
            <w:webHidden/>
          </w:rPr>
          <w:t>10</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53" w:history="1">
        <w:r w:rsidR="00E53DCF" w:rsidRPr="0017046B">
          <w:rPr>
            <w:rStyle w:val="Hipervnculo"/>
          </w:rPr>
          <w:t>4. REQUISITOS QUE LOS LICITANTES DEBEN CUMPLIR.</w:t>
        </w:r>
        <w:r w:rsidR="00E53DCF">
          <w:rPr>
            <w:webHidden/>
          </w:rPr>
          <w:tab/>
        </w:r>
        <w:r w:rsidR="00E53DCF">
          <w:rPr>
            <w:webHidden/>
          </w:rPr>
          <w:fldChar w:fldCharType="begin"/>
        </w:r>
        <w:r w:rsidR="00E53DCF">
          <w:rPr>
            <w:webHidden/>
          </w:rPr>
          <w:instrText xml:space="preserve"> PAGEREF _Toc9930753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9930754" w:history="1">
        <w:r w:rsidR="00E53DCF" w:rsidRPr="0017046B">
          <w:rPr>
            <w:rStyle w:val="Hipervnculo"/>
          </w:rPr>
          <w:t>4.1</w:t>
        </w:r>
        <w:r w:rsidR="00E53DCF">
          <w:rPr>
            <w:rFonts w:asciiTheme="minorHAnsi" w:eastAsiaTheme="minorEastAsia" w:hAnsiTheme="minorHAnsi" w:cstheme="minorBidi"/>
            <w:smallCaps w:val="0"/>
            <w:sz w:val="22"/>
            <w:szCs w:val="22"/>
            <w:lang w:eastAsia="es-MX"/>
          </w:rPr>
          <w:tab/>
        </w:r>
        <w:r w:rsidR="00E53DCF" w:rsidRPr="0017046B">
          <w:rPr>
            <w:rStyle w:val="Hipervnculo"/>
          </w:rPr>
          <w:t>Con fundamento en los artículos 26 Bis fracción II y 34 de la LAASSP, el licitante deberá remitir a través del sistema CompraNet, la siguiente documentación:</w:t>
        </w:r>
        <w:r w:rsidR="00E53DCF">
          <w:rPr>
            <w:webHidden/>
          </w:rPr>
          <w:tab/>
        </w:r>
        <w:r w:rsidR="00E53DCF">
          <w:rPr>
            <w:webHidden/>
          </w:rPr>
          <w:fldChar w:fldCharType="begin"/>
        </w:r>
        <w:r w:rsidR="00E53DCF">
          <w:rPr>
            <w:webHidden/>
          </w:rPr>
          <w:instrText xml:space="preserve"> PAGEREF _Toc9930754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1"/>
        <w:tabs>
          <w:tab w:val="left" w:pos="880"/>
          <w:tab w:val="right" w:leader="dot" w:pos="9487"/>
        </w:tabs>
        <w:rPr>
          <w:rFonts w:asciiTheme="minorHAnsi" w:eastAsiaTheme="minorEastAsia" w:hAnsiTheme="minorHAnsi" w:cstheme="minorBidi"/>
          <w:b w:val="0"/>
          <w:bCs w:val="0"/>
          <w:caps w:val="0"/>
          <w:sz w:val="22"/>
          <w:szCs w:val="22"/>
          <w:lang w:eastAsia="es-MX"/>
        </w:rPr>
      </w:pPr>
      <w:hyperlink w:anchor="_Toc9930755" w:history="1">
        <w:r w:rsidR="00E53DCF" w:rsidRPr="0017046B">
          <w:rPr>
            <w:rStyle w:val="Hipervnculo"/>
            <w:kern w:val="1"/>
            <w:lang w:eastAsia="ar-SA"/>
          </w:rPr>
          <w:t>4.1.1</w:t>
        </w:r>
        <w:r w:rsidR="00E53DCF">
          <w:rPr>
            <w:rFonts w:asciiTheme="minorHAnsi" w:eastAsiaTheme="minorEastAsia" w:hAnsiTheme="minorHAnsi" w:cstheme="minorBidi"/>
            <w:b w:val="0"/>
            <w:bCs w:val="0"/>
            <w:caps w:val="0"/>
            <w:sz w:val="22"/>
            <w:szCs w:val="22"/>
            <w:lang w:eastAsia="es-MX"/>
          </w:rPr>
          <w:tab/>
        </w:r>
        <w:r w:rsidR="00E53DCF" w:rsidRPr="0017046B">
          <w:rPr>
            <w:rStyle w:val="Hipervnculo"/>
            <w:rFonts w:ascii="Montserrat Medium" w:hAnsi="Montserrat Medium"/>
            <w:lang w:eastAsia="ar-SA"/>
          </w:rPr>
          <w:t>Propuesta técnica</w:t>
        </w:r>
        <w:r w:rsidR="00E53DCF">
          <w:rPr>
            <w:webHidden/>
          </w:rPr>
          <w:tab/>
        </w:r>
        <w:r w:rsidR="00E53DCF">
          <w:rPr>
            <w:webHidden/>
          </w:rPr>
          <w:fldChar w:fldCharType="begin"/>
        </w:r>
        <w:r w:rsidR="00E53DCF">
          <w:rPr>
            <w:webHidden/>
          </w:rPr>
          <w:instrText xml:space="preserve"> PAGEREF _Toc9930755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56" w:history="1">
        <w:r w:rsidR="00E53DCF" w:rsidRPr="0017046B">
          <w:rPr>
            <w:rStyle w:val="Hipervnculo"/>
            <w:b/>
          </w:rPr>
          <w:t>4.1.2</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b/>
            <w:bCs/>
            <w:lang w:eastAsia="ar-SA"/>
          </w:rPr>
          <w:t>Propuesta económica</w:t>
        </w:r>
        <w:r w:rsidR="00E53DCF">
          <w:rPr>
            <w:webHidden/>
          </w:rPr>
          <w:tab/>
        </w:r>
        <w:r w:rsidR="00E53DCF">
          <w:rPr>
            <w:webHidden/>
          </w:rPr>
          <w:fldChar w:fldCharType="begin"/>
        </w:r>
        <w:r w:rsidR="00E53DCF">
          <w:rPr>
            <w:webHidden/>
          </w:rPr>
          <w:instrText xml:space="preserve"> PAGEREF _Toc9930756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57" w:history="1">
        <w:r w:rsidR="00E53DCF" w:rsidRPr="0017046B">
          <w:rPr>
            <w:rStyle w:val="Hipervnculo"/>
            <w:b/>
          </w:rPr>
          <w:t>4.1.3</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b/>
            <w:bCs/>
            <w:lang w:eastAsia="ar-SA"/>
          </w:rPr>
          <w:t>Documentación legal</w:t>
        </w:r>
        <w:r w:rsidR="00E53DCF">
          <w:rPr>
            <w:webHidden/>
          </w:rPr>
          <w:tab/>
        </w:r>
        <w:r w:rsidR="00E53DCF">
          <w:rPr>
            <w:webHidden/>
          </w:rPr>
          <w:fldChar w:fldCharType="begin"/>
        </w:r>
        <w:r w:rsidR="00E53DCF">
          <w:rPr>
            <w:webHidden/>
          </w:rPr>
          <w:instrText xml:space="preserve"> PAGEREF _Toc9930757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58" w:history="1">
        <w:r w:rsidR="00E53DCF" w:rsidRPr="0017046B">
          <w:rPr>
            <w:rStyle w:val="Hipervnculo"/>
            <w:b/>
          </w:rPr>
          <w:t>4.1.3.1</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lang w:eastAsia="ar-SA"/>
          </w:rPr>
          <w:t>Escrito de facultades</w:t>
        </w:r>
        <w:r w:rsidR="00E53DCF" w:rsidRPr="0017046B">
          <w:rPr>
            <w:rStyle w:val="Hipervnculo"/>
            <w:rFonts w:ascii="Montserrat Medium" w:hAnsi="Montserrat Medium" w:cs="LinePrinter"/>
            <w:b/>
            <w:lang w:eastAsia="ar-SA"/>
          </w:rPr>
          <w:t>.</w:t>
        </w:r>
        <w:r w:rsidR="00E53DCF">
          <w:rPr>
            <w:webHidden/>
          </w:rPr>
          <w:tab/>
        </w:r>
        <w:r w:rsidR="00E53DCF">
          <w:rPr>
            <w:webHidden/>
          </w:rPr>
          <w:fldChar w:fldCharType="begin"/>
        </w:r>
        <w:r w:rsidR="00E53DCF">
          <w:rPr>
            <w:webHidden/>
          </w:rPr>
          <w:instrText xml:space="preserve"> PAGEREF _Toc9930758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59" w:history="1">
        <w:r w:rsidR="00E53DCF" w:rsidRPr="0017046B">
          <w:rPr>
            <w:rStyle w:val="Hipervnculo"/>
            <w:b/>
          </w:rPr>
          <w:t>4.1.3.2</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rPr>
          <w:t>Escrito de nacionalidad mexicana</w:t>
        </w:r>
        <w:r w:rsidR="00E53DCF" w:rsidRPr="0017046B">
          <w:rPr>
            <w:rStyle w:val="Hipervnculo"/>
            <w:rFonts w:ascii="Montserrat Medium" w:hAnsi="Montserrat Medium" w:cs="LinePrinter"/>
            <w:b/>
            <w:lang w:eastAsia="ar-SA"/>
          </w:rPr>
          <w:t>.</w:t>
        </w:r>
        <w:r w:rsidR="00E53DCF">
          <w:rPr>
            <w:webHidden/>
          </w:rPr>
          <w:tab/>
        </w:r>
        <w:r w:rsidR="00E53DCF">
          <w:rPr>
            <w:webHidden/>
          </w:rPr>
          <w:fldChar w:fldCharType="begin"/>
        </w:r>
        <w:r w:rsidR="00E53DCF">
          <w:rPr>
            <w:webHidden/>
          </w:rPr>
          <w:instrText xml:space="preserve"> PAGEREF _Toc9930759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60" w:history="1">
        <w:r w:rsidR="00E53DCF" w:rsidRPr="0017046B">
          <w:rPr>
            <w:rStyle w:val="Hipervnculo"/>
            <w:b/>
          </w:rPr>
          <w:t>4.1.3.3</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rPr>
          <w:t>Escrito de normas</w:t>
        </w:r>
        <w:r w:rsidR="00E53DCF" w:rsidRPr="0017046B">
          <w:rPr>
            <w:rStyle w:val="Hipervnculo"/>
            <w:rFonts w:ascii="Montserrat Medium" w:hAnsi="Montserrat Medium" w:cs="Arial"/>
          </w:rPr>
          <w:t>.</w:t>
        </w:r>
        <w:r w:rsidR="00E53DCF">
          <w:rPr>
            <w:webHidden/>
          </w:rPr>
          <w:tab/>
        </w:r>
        <w:r w:rsidR="00E53DCF">
          <w:rPr>
            <w:webHidden/>
          </w:rPr>
          <w:fldChar w:fldCharType="begin"/>
        </w:r>
        <w:r w:rsidR="00E53DCF">
          <w:rPr>
            <w:webHidden/>
          </w:rPr>
          <w:instrText xml:space="preserve"> PAGEREF _Toc9930760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61" w:history="1">
        <w:r w:rsidR="00E53DCF" w:rsidRPr="0017046B">
          <w:rPr>
            <w:rStyle w:val="Hipervnculo"/>
            <w:b/>
          </w:rPr>
          <w:t>4.1.3.4</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rPr>
          <w:t>Escrito de no impedimento</w:t>
        </w:r>
        <w:r w:rsidR="00E53DCF" w:rsidRPr="0017046B">
          <w:rPr>
            <w:rStyle w:val="Hipervnculo"/>
            <w:rFonts w:ascii="Montserrat Medium" w:hAnsi="Montserrat Medium" w:cs="Arial"/>
          </w:rPr>
          <w:t>.</w:t>
        </w:r>
        <w:r w:rsidR="00E53DCF">
          <w:rPr>
            <w:webHidden/>
          </w:rPr>
          <w:tab/>
        </w:r>
        <w:r w:rsidR="00E53DCF">
          <w:rPr>
            <w:webHidden/>
          </w:rPr>
          <w:fldChar w:fldCharType="begin"/>
        </w:r>
        <w:r w:rsidR="00E53DCF">
          <w:rPr>
            <w:webHidden/>
          </w:rPr>
          <w:instrText xml:space="preserve"> PAGEREF _Toc9930761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62" w:history="1">
        <w:r w:rsidR="00E53DCF" w:rsidRPr="0017046B">
          <w:rPr>
            <w:rStyle w:val="Hipervnculo"/>
            <w:b/>
          </w:rPr>
          <w:t>4.1.3.5</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rPr>
          <w:t>Declaración de integridad</w:t>
        </w:r>
        <w:r w:rsidR="00E53DCF" w:rsidRPr="0017046B">
          <w:rPr>
            <w:rStyle w:val="Hipervnculo"/>
            <w:rFonts w:ascii="Montserrat Medium" w:hAnsi="Montserrat Medium" w:cs="Arial"/>
          </w:rPr>
          <w:t>.</w:t>
        </w:r>
        <w:r w:rsidR="00E53DCF">
          <w:rPr>
            <w:webHidden/>
          </w:rPr>
          <w:tab/>
        </w:r>
        <w:r w:rsidR="00E53DCF">
          <w:rPr>
            <w:webHidden/>
          </w:rPr>
          <w:fldChar w:fldCharType="begin"/>
        </w:r>
        <w:r w:rsidR="00E53DCF">
          <w:rPr>
            <w:webHidden/>
          </w:rPr>
          <w:instrText xml:space="preserve"> PAGEREF _Toc9930762 \h </w:instrText>
        </w:r>
        <w:r w:rsidR="00E53DCF">
          <w:rPr>
            <w:webHidden/>
          </w:rPr>
        </w:r>
        <w:r w:rsidR="00E53DCF">
          <w:rPr>
            <w:webHidden/>
          </w:rPr>
          <w:fldChar w:fldCharType="separate"/>
        </w:r>
        <w:r w:rsidR="00E53DCF">
          <w:rPr>
            <w:webHidden/>
          </w:rPr>
          <w:t>12</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63" w:history="1">
        <w:r w:rsidR="00E53DCF" w:rsidRPr="0017046B">
          <w:rPr>
            <w:rStyle w:val="Hipervnculo"/>
            <w:b/>
          </w:rPr>
          <w:t>4.1.3.6</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rPr>
          <w:t>Escrito de estratificación</w:t>
        </w:r>
        <w:r w:rsidR="00E53DCF" w:rsidRPr="0017046B">
          <w:rPr>
            <w:rStyle w:val="Hipervnculo"/>
            <w:rFonts w:ascii="Montserrat Medium" w:hAnsi="Montserrat Medium" w:cs="Arial"/>
          </w:rPr>
          <w:t>.</w:t>
        </w:r>
        <w:r w:rsidR="00E53DCF">
          <w:rPr>
            <w:webHidden/>
          </w:rPr>
          <w:tab/>
        </w:r>
        <w:r w:rsidR="00E53DCF">
          <w:rPr>
            <w:webHidden/>
          </w:rPr>
          <w:fldChar w:fldCharType="begin"/>
        </w:r>
        <w:r w:rsidR="00E53DCF">
          <w:rPr>
            <w:webHidden/>
          </w:rPr>
          <w:instrText xml:space="preserve"> PAGEREF _Toc9930763 \h </w:instrText>
        </w:r>
        <w:r w:rsidR="00E53DCF">
          <w:rPr>
            <w:webHidden/>
          </w:rPr>
        </w:r>
        <w:r w:rsidR="00E53DCF">
          <w:rPr>
            <w:webHidden/>
          </w:rPr>
          <w:fldChar w:fldCharType="separate"/>
        </w:r>
        <w:r w:rsidR="00E53DCF">
          <w:rPr>
            <w:webHidden/>
          </w:rPr>
          <w:t>13</w:t>
        </w:r>
        <w:r w:rsidR="00E53DCF">
          <w:rPr>
            <w:webHidden/>
          </w:rPr>
          <w:fldChar w:fldCharType="end"/>
        </w:r>
      </w:hyperlink>
    </w:p>
    <w:p w:rsidR="00E53DCF" w:rsidRDefault="00C67FFB">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9930764" w:history="1">
        <w:r w:rsidR="00E53DCF" w:rsidRPr="0017046B">
          <w:rPr>
            <w:rStyle w:val="Hipervnculo"/>
            <w:b/>
          </w:rPr>
          <w:t>4.1.3.7</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rPr>
          <w:t>Escrito relativo a las proposiciones vía CompraNet</w:t>
        </w:r>
        <w:r w:rsidR="00E53DCF" w:rsidRPr="0017046B">
          <w:rPr>
            <w:rStyle w:val="Hipervnculo"/>
            <w:rFonts w:ascii="Montserrat Medium" w:hAnsi="Montserrat Medium" w:cs="Arial"/>
          </w:rPr>
          <w:t>.</w:t>
        </w:r>
        <w:r w:rsidR="00E53DCF">
          <w:rPr>
            <w:webHidden/>
          </w:rPr>
          <w:tab/>
        </w:r>
        <w:r w:rsidR="00E53DCF">
          <w:rPr>
            <w:webHidden/>
          </w:rPr>
          <w:fldChar w:fldCharType="begin"/>
        </w:r>
        <w:r w:rsidR="00E53DCF">
          <w:rPr>
            <w:webHidden/>
          </w:rPr>
          <w:instrText xml:space="preserve"> PAGEREF _Toc9930764 \h </w:instrText>
        </w:r>
        <w:r w:rsidR="00E53DCF">
          <w:rPr>
            <w:webHidden/>
          </w:rPr>
        </w:r>
        <w:r w:rsidR="00E53DCF">
          <w:rPr>
            <w:webHidden/>
          </w:rPr>
          <w:fldChar w:fldCharType="separate"/>
        </w:r>
        <w:r w:rsidR="00E53DCF">
          <w:rPr>
            <w:webHidden/>
          </w:rPr>
          <w:t>13</w:t>
        </w:r>
        <w:r w:rsidR="00E53DCF">
          <w:rPr>
            <w:webHidden/>
          </w:rPr>
          <w:fldChar w:fldCharType="end"/>
        </w:r>
      </w:hyperlink>
    </w:p>
    <w:p w:rsidR="00E53DCF" w:rsidRDefault="00C67FFB">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9930765" w:history="1">
        <w:r w:rsidR="00E53DCF" w:rsidRPr="0017046B">
          <w:rPr>
            <w:rStyle w:val="Hipervnculo"/>
            <w:rFonts w:ascii="Montserrat Medium" w:hAnsi="Montserrat Medium"/>
            <w:b/>
          </w:rPr>
          <w:t>4.2</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rPr>
          <w:t>Causales expresas de desechamiento.</w:t>
        </w:r>
        <w:r w:rsidR="00E53DCF">
          <w:rPr>
            <w:webHidden/>
          </w:rPr>
          <w:tab/>
        </w:r>
        <w:r w:rsidR="00E53DCF">
          <w:rPr>
            <w:webHidden/>
          </w:rPr>
          <w:fldChar w:fldCharType="begin"/>
        </w:r>
        <w:r w:rsidR="00E53DCF">
          <w:rPr>
            <w:webHidden/>
          </w:rPr>
          <w:instrText xml:space="preserve"> PAGEREF _Toc9930765 \h </w:instrText>
        </w:r>
        <w:r w:rsidR="00E53DCF">
          <w:rPr>
            <w:webHidden/>
          </w:rPr>
        </w:r>
        <w:r w:rsidR="00E53DCF">
          <w:rPr>
            <w:webHidden/>
          </w:rPr>
          <w:fldChar w:fldCharType="separate"/>
        </w:r>
        <w:r w:rsidR="00E53DCF">
          <w:rPr>
            <w:webHidden/>
          </w:rPr>
          <w:t>13</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66" w:history="1">
        <w:r w:rsidR="00E53DCF" w:rsidRPr="0017046B">
          <w:rPr>
            <w:rStyle w:val="Hipervnculo"/>
          </w:rPr>
          <w:t>5. CRITERIOS ESPECÍFICOS CONFORME A LOS CUALES SE EVALUARÁN LAS PROPOSICIONES.</w:t>
        </w:r>
        <w:r w:rsidR="00E53DCF">
          <w:rPr>
            <w:webHidden/>
          </w:rPr>
          <w:tab/>
        </w:r>
        <w:r w:rsidR="00E53DCF">
          <w:rPr>
            <w:webHidden/>
          </w:rPr>
          <w:fldChar w:fldCharType="begin"/>
        </w:r>
        <w:r w:rsidR="00E53DCF">
          <w:rPr>
            <w:webHidden/>
          </w:rPr>
          <w:instrText xml:space="preserve"> PAGEREF _Toc9930766 \h </w:instrText>
        </w:r>
        <w:r w:rsidR="00E53DCF">
          <w:rPr>
            <w:webHidden/>
          </w:rPr>
        </w:r>
        <w:r w:rsidR="00E53DCF">
          <w:rPr>
            <w:webHidden/>
          </w:rPr>
          <w:fldChar w:fldCharType="separate"/>
        </w:r>
        <w:r w:rsidR="00E53DCF">
          <w:rPr>
            <w:webHidden/>
          </w:rPr>
          <w:t>15</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67" w:history="1">
        <w:r w:rsidR="00E53DCF" w:rsidRPr="0017046B">
          <w:rPr>
            <w:rStyle w:val="Hipervnculo"/>
          </w:rPr>
          <w:t>5.1 Evaluación de la propuesta técnica.</w:t>
        </w:r>
        <w:r w:rsidR="00E53DCF">
          <w:rPr>
            <w:webHidden/>
          </w:rPr>
          <w:tab/>
        </w:r>
        <w:r w:rsidR="00E53DCF">
          <w:rPr>
            <w:webHidden/>
          </w:rPr>
          <w:fldChar w:fldCharType="begin"/>
        </w:r>
        <w:r w:rsidR="00E53DCF">
          <w:rPr>
            <w:webHidden/>
          </w:rPr>
          <w:instrText xml:space="preserve"> PAGEREF _Toc9930767 \h </w:instrText>
        </w:r>
        <w:r w:rsidR="00E53DCF">
          <w:rPr>
            <w:webHidden/>
          </w:rPr>
        </w:r>
        <w:r w:rsidR="00E53DCF">
          <w:rPr>
            <w:webHidden/>
          </w:rPr>
          <w:fldChar w:fldCharType="separate"/>
        </w:r>
        <w:r w:rsidR="00E53DCF">
          <w:rPr>
            <w:webHidden/>
          </w:rPr>
          <w:t>15</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68" w:history="1">
        <w:r w:rsidR="00E53DCF" w:rsidRPr="0017046B">
          <w:rPr>
            <w:rStyle w:val="Hipervnculo"/>
          </w:rPr>
          <w:t>5.2 Evaluación de la propuesta económica.</w:t>
        </w:r>
        <w:r w:rsidR="00E53DCF">
          <w:rPr>
            <w:webHidden/>
          </w:rPr>
          <w:tab/>
        </w:r>
        <w:r w:rsidR="00E53DCF">
          <w:rPr>
            <w:webHidden/>
          </w:rPr>
          <w:fldChar w:fldCharType="begin"/>
        </w:r>
        <w:r w:rsidR="00E53DCF">
          <w:rPr>
            <w:webHidden/>
          </w:rPr>
          <w:instrText xml:space="preserve"> PAGEREF _Toc9930768 \h </w:instrText>
        </w:r>
        <w:r w:rsidR="00E53DCF">
          <w:rPr>
            <w:webHidden/>
          </w:rPr>
        </w:r>
        <w:r w:rsidR="00E53DCF">
          <w:rPr>
            <w:webHidden/>
          </w:rPr>
          <w:fldChar w:fldCharType="separate"/>
        </w:r>
        <w:r w:rsidR="00E53DCF">
          <w:rPr>
            <w:webHidden/>
          </w:rPr>
          <w:t>15</w:t>
        </w:r>
        <w:r w:rsidR="00E53DCF">
          <w:rPr>
            <w:webHidden/>
          </w:rPr>
          <w:fldChar w:fldCharType="end"/>
        </w:r>
      </w:hyperlink>
    </w:p>
    <w:p w:rsidR="00E53DCF" w:rsidRDefault="00C67FFB">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9930769" w:history="1">
        <w:r w:rsidR="00E53DCF" w:rsidRPr="0017046B">
          <w:rPr>
            <w:rStyle w:val="Hipervnculo"/>
            <w:rFonts w:ascii="Montserrat Medium" w:hAnsi="Montserrat Medium"/>
            <w:b/>
          </w:rPr>
          <w:t>5.3</w:t>
        </w:r>
        <w:r w:rsidR="00E53DCF">
          <w:rPr>
            <w:rFonts w:asciiTheme="minorHAnsi" w:eastAsiaTheme="minorEastAsia" w:hAnsiTheme="minorHAnsi" w:cstheme="minorBidi"/>
            <w:smallCaps w:val="0"/>
            <w:sz w:val="22"/>
            <w:szCs w:val="22"/>
            <w:lang w:eastAsia="es-MX"/>
          </w:rPr>
          <w:tab/>
        </w:r>
        <w:r w:rsidR="00E53DCF" w:rsidRPr="0017046B">
          <w:rPr>
            <w:rStyle w:val="Hipervnculo"/>
            <w:rFonts w:ascii="Montserrat Medium" w:hAnsi="Montserrat Medium" w:cs="Arial"/>
            <w:b/>
            <w:lang w:eastAsia="ar-SA"/>
          </w:rPr>
          <w:t>Adjudicación de contrato</w:t>
        </w:r>
        <w:r w:rsidR="00E53DCF" w:rsidRPr="0017046B">
          <w:rPr>
            <w:rStyle w:val="Hipervnculo"/>
            <w:rFonts w:ascii="Montserrat Medium" w:hAnsi="Montserrat Medium" w:cs="Arial"/>
            <w:b/>
          </w:rPr>
          <w:t>.</w:t>
        </w:r>
        <w:r w:rsidR="00E53DCF">
          <w:rPr>
            <w:webHidden/>
          </w:rPr>
          <w:tab/>
        </w:r>
        <w:r w:rsidR="00E53DCF">
          <w:rPr>
            <w:webHidden/>
          </w:rPr>
          <w:fldChar w:fldCharType="begin"/>
        </w:r>
        <w:r w:rsidR="00E53DCF">
          <w:rPr>
            <w:webHidden/>
          </w:rPr>
          <w:instrText xml:space="preserve"> PAGEREF _Toc9930769 \h </w:instrText>
        </w:r>
        <w:r w:rsidR="00E53DCF">
          <w:rPr>
            <w:webHidden/>
          </w:rPr>
        </w:r>
        <w:r w:rsidR="00E53DCF">
          <w:rPr>
            <w:webHidden/>
          </w:rPr>
          <w:fldChar w:fldCharType="separate"/>
        </w:r>
        <w:r w:rsidR="00E53DCF">
          <w:rPr>
            <w:webHidden/>
          </w:rPr>
          <w:t>16</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0" w:history="1">
        <w:r w:rsidR="00E53DCF" w:rsidRPr="0017046B">
          <w:rPr>
            <w:rStyle w:val="Hipervnculo"/>
          </w:rPr>
          <w:t>6.  RELACIÓN DE DOCUMENTOS QUE DEBE PRESENTAR EL LICITANTE.</w:t>
        </w:r>
        <w:r w:rsidR="00E53DCF">
          <w:rPr>
            <w:webHidden/>
          </w:rPr>
          <w:tab/>
        </w:r>
        <w:r w:rsidR="00E53DCF">
          <w:rPr>
            <w:webHidden/>
          </w:rPr>
          <w:fldChar w:fldCharType="begin"/>
        </w:r>
        <w:r w:rsidR="00E53DCF">
          <w:rPr>
            <w:webHidden/>
          </w:rPr>
          <w:instrText xml:space="preserve"> PAGEREF _Toc9930770 \h </w:instrText>
        </w:r>
        <w:r w:rsidR="00E53DCF">
          <w:rPr>
            <w:webHidden/>
          </w:rPr>
        </w:r>
        <w:r w:rsidR="00E53DCF">
          <w:rPr>
            <w:webHidden/>
          </w:rPr>
          <w:fldChar w:fldCharType="separate"/>
        </w:r>
        <w:r w:rsidR="00E53DCF">
          <w:rPr>
            <w:webHidden/>
          </w:rPr>
          <w:t>17</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1" w:history="1">
        <w:r w:rsidR="00E53DCF" w:rsidRPr="0017046B">
          <w:rPr>
            <w:rStyle w:val="Hipervnculo"/>
          </w:rPr>
          <w:t>7. INCONFORMIDADES.</w:t>
        </w:r>
        <w:r w:rsidR="00E53DCF">
          <w:rPr>
            <w:webHidden/>
          </w:rPr>
          <w:tab/>
        </w:r>
        <w:r w:rsidR="00E53DCF">
          <w:rPr>
            <w:webHidden/>
          </w:rPr>
          <w:fldChar w:fldCharType="begin"/>
        </w:r>
        <w:r w:rsidR="00E53DCF">
          <w:rPr>
            <w:webHidden/>
          </w:rPr>
          <w:instrText xml:space="preserve"> PAGEREF _Toc9930771 \h </w:instrText>
        </w:r>
        <w:r w:rsidR="00E53DCF">
          <w:rPr>
            <w:webHidden/>
          </w:rPr>
        </w:r>
        <w:r w:rsidR="00E53DCF">
          <w:rPr>
            <w:webHidden/>
          </w:rPr>
          <w:fldChar w:fldCharType="separate"/>
        </w:r>
        <w:r w:rsidR="00E53DCF">
          <w:rPr>
            <w:webHidden/>
          </w:rPr>
          <w:t>17</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72" w:history="1">
        <w:r w:rsidR="00E53DCF" w:rsidRPr="0017046B">
          <w:rPr>
            <w:rStyle w:val="Hipervnculo"/>
          </w:rPr>
          <w:t>7.1 Operación de CompraNet.</w:t>
        </w:r>
        <w:r w:rsidR="00E53DCF">
          <w:rPr>
            <w:webHidden/>
          </w:rPr>
          <w:tab/>
        </w:r>
        <w:r w:rsidR="00E53DCF">
          <w:rPr>
            <w:webHidden/>
          </w:rPr>
          <w:fldChar w:fldCharType="begin"/>
        </w:r>
        <w:r w:rsidR="00E53DCF">
          <w:rPr>
            <w:webHidden/>
          </w:rPr>
          <w:instrText xml:space="preserve"> PAGEREF _Toc9930772 \h </w:instrText>
        </w:r>
        <w:r w:rsidR="00E53DCF">
          <w:rPr>
            <w:webHidden/>
          </w:rPr>
        </w:r>
        <w:r w:rsidR="00E53DCF">
          <w:rPr>
            <w:webHidden/>
          </w:rPr>
          <w:fldChar w:fldCharType="separate"/>
        </w:r>
        <w:r w:rsidR="00E53DCF">
          <w:rPr>
            <w:webHidden/>
          </w:rPr>
          <w:t>17</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3" w:history="1">
        <w:r w:rsidR="00E53DCF" w:rsidRPr="0017046B">
          <w:rPr>
            <w:rStyle w:val="Hipervnculo"/>
          </w:rPr>
          <w:t>8.  FORMATOS QUE FACILITARÁN Y AGILIZARÁN LA PRESENTACIÓN Y RECEPCIÓN DE LAS PROPOSICIONES.</w:t>
        </w:r>
        <w:r w:rsidR="00E53DCF">
          <w:rPr>
            <w:webHidden/>
          </w:rPr>
          <w:tab/>
        </w:r>
        <w:r w:rsidR="00E53DCF">
          <w:rPr>
            <w:webHidden/>
          </w:rPr>
          <w:fldChar w:fldCharType="begin"/>
        </w:r>
        <w:r w:rsidR="00E53DCF">
          <w:rPr>
            <w:webHidden/>
          </w:rPr>
          <w:instrText xml:space="preserve"> PAGEREF _Toc9930773 \h </w:instrText>
        </w:r>
        <w:r w:rsidR="00E53DCF">
          <w:rPr>
            <w:webHidden/>
          </w:rPr>
        </w:r>
        <w:r w:rsidR="00E53DCF">
          <w:rPr>
            <w:webHidden/>
          </w:rPr>
          <w:fldChar w:fldCharType="separate"/>
        </w:r>
        <w:r w:rsidR="00E53DCF">
          <w:rPr>
            <w:webHidden/>
          </w:rPr>
          <w:t>18</w:t>
        </w:r>
        <w:r w:rsidR="00E53DCF">
          <w:rPr>
            <w:webHidden/>
          </w:rPr>
          <w:fldChar w:fldCharType="end"/>
        </w:r>
      </w:hyperlink>
    </w:p>
    <w:p w:rsidR="00E53DCF" w:rsidRDefault="00C67FFB">
      <w:pPr>
        <w:pStyle w:val="TDC2"/>
        <w:tabs>
          <w:tab w:val="right" w:leader="dot" w:pos="9487"/>
        </w:tabs>
        <w:rPr>
          <w:rFonts w:asciiTheme="minorHAnsi" w:eastAsiaTheme="minorEastAsia" w:hAnsiTheme="minorHAnsi" w:cstheme="minorBidi"/>
          <w:smallCaps w:val="0"/>
          <w:sz w:val="22"/>
          <w:szCs w:val="22"/>
          <w:lang w:eastAsia="es-MX"/>
        </w:rPr>
      </w:pPr>
      <w:hyperlink w:anchor="_Toc9930774" w:history="1">
        <w:r w:rsidR="00E53DCF" w:rsidRPr="0017046B">
          <w:rPr>
            <w:rStyle w:val="Hipervnculo"/>
          </w:rPr>
          <w:t>8.1. Anexos adicionales.</w:t>
        </w:r>
        <w:r w:rsidR="00E53DCF">
          <w:rPr>
            <w:webHidden/>
          </w:rPr>
          <w:tab/>
        </w:r>
        <w:r w:rsidR="00E53DCF">
          <w:rPr>
            <w:webHidden/>
          </w:rPr>
          <w:fldChar w:fldCharType="begin"/>
        </w:r>
        <w:r w:rsidR="00E53DCF">
          <w:rPr>
            <w:webHidden/>
          </w:rPr>
          <w:instrText xml:space="preserve"> PAGEREF _Toc9930774 \h </w:instrText>
        </w:r>
        <w:r w:rsidR="00E53DCF">
          <w:rPr>
            <w:webHidden/>
          </w:rPr>
        </w:r>
        <w:r w:rsidR="00E53DCF">
          <w:rPr>
            <w:webHidden/>
          </w:rPr>
          <w:fldChar w:fldCharType="separate"/>
        </w:r>
        <w:r w:rsidR="00E53DCF">
          <w:rPr>
            <w:webHidden/>
          </w:rPr>
          <w:t>18</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5" w:history="1">
        <w:r w:rsidR="00E53DCF" w:rsidRPr="0017046B">
          <w:rPr>
            <w:rStyle w:val="Hipervnculo"/>
          </w:rPr>
          <w:t>9. INFORMACIÓN RESERVADA Y CONFIDENCIAL.</w:t>
        </w:r>
        <w:r w:rsidR="00E53DCF">
          <w:rPr>
            <w:webHidden/>
          </w:rPr>
          <w:tab/>
        </w:r>
        <w:r w:rsidR="00E53DCF">
          <w:rPr>
            <w:webHidden/>
          </w:rPr>
          <w:fldChar w:fldCharType="begin"/>
        </w:r>
        <w:r w:rsidR="00E53DCF">
          <w:rPr>
            <w:webHidden/>
          </w:rPr>
          <w:instrText xml:space="preserve"> PAGEREF _Toc9930775 \h </w:instrText>
        </w:r>
        <w:r w:rsidR="00E53DCF">
          <w:rPr>
            <w:webHidden/>
          </w:rPr>
        </w:r>
        <w:r w:rsidR="00E53DCF">
          <w:rPr>
            <w:webHidden/>
          </w:rPr>
          <w:fldChar w:fldCharType="separate"/>
        </w:r>
        <w:r w:rsidR="00E53DCF">
          <w:rPr>
            <w:webHidden/>
          </w:rPr>
          <w:t>19</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6" w:history="1">
        <w:r w:rsidR="00E53DCF" w:rsidRPr="0017046B">
          <w:rPr>
            <w:rStyle w:val="Hipervnculo"/>
          </w:rPr>
          <w:t>ANEXO 3 ESCRITO DE ACREDITACIÓN LEGAL Y PERSONALIDAD JURÍDICA DEL LICITANTE PARA COMPROMETERSE Y SUSCRIBIR PROPUESTAS</w:t>
        </w:r>
        <w:r w:rsidR="00E53DCF">
          <w:rPr>
            <w:webHidden/>
          </w:rPr>
          <w:tab/>
        </w:r>
        <w:r w:rsidR="00E53DCF">
          <w:rPr>
            <w:webHidden/>
          </w:rPr>
          <w:fldChar w:fldCharType="begin"/>
        </w:r>
        <w:r w:rsidR="00E53DCF">
          <w:rPr>
            <w:webHidden/>
          </w:rPr>
          <w:instrText xml:space="preserve"> PAGEREF _Toc9930776 \h </w:instrText>
        </w:r>
        <w:r w:rsidR="00E53DCF">
          <w:rPr>
            <w:webHidden/>
          </w:rPr>
        </w:r>
        <w:r w:rsidR="00E53DCF">
          <w:rPr>
            <w:webHidden/>
          </w:rPr>
          <w:fldChar w:fldCharType="separate"/>
        </w:r>
        <w:r w:rsidR="00E53DCF">
          <w:rPr>
            <w:webHidden/>
          </w:rPr>
          <w:t>27</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7" w:history="1">
        <w:r w:rsidR="00E53DCF" w:rsidRPr="0017046B">
          <w:rPr>
            <w:rStyle w:val="Hipervnculo"/>
          </w:rPr>
          <w:t>ANEXO 4 ESCRITO DE NACIONALIDAD MEXICANA.</w:t>
        </w:r>
        <w:r w:rsidR="00E53DCF">
          <w:rPr>
            <w:webHidden/>
          </w:rPr>
          <w:tab/>
        </w:r>
        <w:r w:rsidR="00E53DCF">
          <w:rPr>
            <w:webHidden/>
          </w:rPr>
          <w:fldChar w:fldCharType="begin"/>
        </w:r>
        <w:r w:rsidR="00E53DCF">
          <w:rPr>
            <w:webHidden/>
          </w:rPr>
          <w:instrText xml:space="preserve"> PAGEREF _Toc9930777 \h </w:instrText>
        </w:r>
        <w:r w:rsidR="00E53DCF">
          <w:rPr>
            <w:webHidden/>
          </w:rPr>
        </w:r>
        <w:r w:rsidR="00E53DCF">
          <w:rPr>
            <w:webHidden/>
          </w:rPr>
          <w:fldChar w:fldCharType="separate"/>
        </w:r>
        <w:r w:rsidR="00E53DCF">
          <w:rPr>
            <w:webHidden/>
          </w:rPr>
          <w:t>29</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8" w:history="1">
        <w:r w:rsidR="00E53DCF" w:rsidRPr="0017046B">
          <w:rPr>
            <w:rStyle w:val="Hipervnculo"/>
          </w:rPr>
          <w:t>ANEXO 5 ESCRITO DE CUMPLIMIENTO DE NORMAS.</w:t>
        </w:r>
        <w:r w:rsidR="00E53DCF">
          <w:rPr>
            <w:webHidden/>
          </w:rPr>
          <w:tab/>
        </w:r>
        <w:r w:rsidR="00E53DCF">
          <w:rPr>
            <w:webHidden/>
          </w:rPr>
          <w:fldChar w:fldCharType="begin"/>
        </w:r>
        <w:r w:rsidR="00E53DCF">
          <w:rPr>
            <w:webHidden/>
          </w:rPr>
          <w:instrText xml:space="preserve"> PAGEREF _Toc9930778 \h </w:instrText>
        </w:r>
        <w:r w:rsidR="00E53DCF">
          <w:rPr>
            <w:webHidden/>
          </w:rPr>
        </w:r>
        <w:r w:rsidR="00E53DCF">
          <w:rPr>
            <w:webHidden/>
          </w:rPr>
          <w:fldChar w:fldCharType="separate"/>
        </w:r>
        <w:r w:rsidR="00E53DCF">
          <w:rPr>
            <w:webHidden/>
          </w:rPr>
          <w:t>30</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79" w:history="1">
        <w:r w:rsidR="00E53DCF" w:rsidRPr="0017046B">
          <w:rPr>
            <w:rStyle w:val="Hipervnculo"/>
          </w:rPr>
          <w:t>ANEXO 6 ESCRITO DE NO ENCONTRARSE EN LOS SUPUESTOS DE LOS ARTÍCULOS 50 Y 60 DE LA LAASSP.</w:t>
        </w:r>
        <w:r w:rsidR="00E53DCF">
          <w:rPr>
            <w:webHidden/>
          </w:rPr>
          <w:tab/>
        </w:r>
        <w:r w:rsidR="00E53DCF">
          <w:rPr>
            <w:webHidden/>
          </w:rPr>
          <w:fldChar w:fldCharType="begin"/>
        </w:r>
        <w:r w:rsidR="00E53DCF">
          <w:rPr>
            <w:webHidden/>
          </w:rPr>
          <w:instrText xml:space="preserve"> PAGEREF _Toc9930779 \h </w:instrText>
        </w:r>
        <w:r w:rsidR="00E53DCF">
          <w:rPr>
            <w:webHidden/>
          </w:rPr>
        </w:r>
        <w:r w:rsidR="00E53DCF">
          <w:rPr>
            <w:webHidden/>
          </w:rPr>
          <w:fldChar w:fldCharType="separate"/>
        </w:r>
        <w:r w:rsidR="00E53DCF">
          <w:rPr>
            <w:webHidden/>
          </w:rPr>
          <w:t>31</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0" w:history="1">
        <w:r w:rsidR="00E53DCF" w:rsidRPr="0017046B">
          <w:rPr>
            <w:rStyle w:val="Hipervnculo"/>
          </w:rPr>
          <w:t>ANEXO 7 DECLARACIÓN DE INTEGRIDAD.</w:t>
        </w:r>
        <w:r w:rsidR="00E53DCF">
          <w:rPr>
            <w:webHidden/>
          </w:rPr>
          <w:tab/>
        </w:r>
        <w:r w:rsidR="00E53DCF">
          <w:rPr>
            <w:webHidden/>
          </w:rPr>
          <w:fldChar w:fldCharType="begin"/>
        </w:r>
        <w:r w:rsidR="00E53DCF">
          <w:rPr>
            <w:webHidden/>
          </w:rPr>
          <w:instrText xml:space="preserve"> PAGEREF _Toc9930780 \h </w:instrText>
        </w:r>
        <w:r w:rsidR="00E53DCF">
          <w:rPr>
            <w:webHidden/>
          </w:rPr>
        </w:r>
        <w:r w:rsidR="00E53DCF">
          <w:rPr>
            <w:webHidden/>
          </w:rPr>
          <w:fldChar w:fldCharType="separate"/>
        </w:r>
        <w:r w:rsidR="00E53DCF">
          <w:rPr>
            <w:webHidden/>
          </w:rPr>
          <w:t>32</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1" w:history="1">
        <w:r w:rsidR="00E53DCF" w:rsidRPr="0017046B">
          <w:rPr>
            <w:rStyle w:val="Hipervnculo"/>
          </w:rPr>
          <w:t>ANEXO 8 ESCRITO DE ESTRATIFICACIÓN DE MIPYME</w:t>
        </w:r>
        <w:r w:rsidR="00E53DCF">
          <w:rPr>
            <w:webHidden/>
          </w:rPr>
          <w:tab/>
        </w:r>
        <w:r w:rsidR="00E53DCF">
          <w:rPr>
            <w:webHidden/>
          </w:rPr>
          <w:fldChar w:fldCharType="begin"/>
        </w:r>
        <w:r w:rsidR="00E53DCF">
          <w:rPr>
            <w:webHidden/>
          </w:rPr>
          <w:instrText xml:space="preserve"> PAGEREF _Toc9930781 \h </w:instrText>
        </w:r>
        <w:r w:rsidR="00E53DCF">
          <w:rPr>
            <w:webHidden/>
          </w:rPr>
        </w:r>
        <w:r w:rsidR="00E53DCF">
          <w:rPr>
            <w:webHidden/>
          </w:rPr>
          <w:fldChar w:fldCharType="separate"/>
        </w:r>
        <w:r w:rsidR="00E53DCF">
          <w:rPr>
            <w:webHidden/>
          </w:rPr>
          <w:t>33</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2" w:history="1">
        <w:r w:rsidR="00E53DCF" w:rsidRPr="0017046B">
          <w:rPr>
            <w:rStyle w:val="Hipervnculo"/>
          </w:rPr>
          <w:t>ANEXO 8 BIS. INSTRUCTIVO DE LLENADO PARA EL ESCRITO DE ESTRATIFICACIÓN DE MICRO, PEQUEÑA O MEDIANA EMPRESA (MIPYMES).</w:t>
        </w:r>
        <w:r w:rsidR="00E53DCF">
          <w:rPr>
            <w:webHidden/>
          </w:rPr>
          <w:tab/>
        </w:r>
        <w:r w:rsidR="00E53DCF">
          <w:rPr>
            <w:webHidden/>
          </w:rPr>
          <w:fldChar w:fldCharType="begin"/>
        </w:r>
        <w:r w:rsidR="00E53DCF">
          <w:rPr>
            <w:webHidden/>
          </w:rPr>
          <w:instrText xml:space="preserve"> PAGEREF _Toc9930782 \h </w:instrText>
        </w:r>
        <w:r w:rsidR="00E53DCF">
          <w:rPr>
            <w:webHidden/>
          </w:rPr>
        </w:r>
        <w:r w:rsidR="00E53DCF">
          <w:rPr>
            <w:webHidden/>
          </w:rPr>
          <w:fldChar w:fldCharType="separate"/>
        </w:r>
        <w:r w:rsidR="00E53DCF">
          <w:rPr>
            <w:webHidden/>
          </w:rPr>
          <w:t>34</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3" w:history="1">
        <w:r w:rsidR="00E53DCF" w:rsidRPr="0017046B">
          <w:rPr>
            <w:rStyle w:val="Hipervnculo"/>
          </w:rPr>
          <w:t>ANEXO 9 PROPUESTA ECONÓMICA</w:t>
        </w:r>
        <w:r w:rsidR="00E53DCF">
          <w:rPr>
            <w:webHidden/>
          </w:rPr>
          <w:tab/>
        </w:r>
        <w:r w:rsidR="00E53DCF">
          <w:rPr>
            <w:webHidden/>
          </w:rPr>
          <w:fldChar w:fldCharType="begin"/>
        </w:r>
        <w:r w:rsidR="00E53DCF">
          <w:rPr>
            <w:webHidden/>
          </w:rPr>
          <w:instrText xml:space="preserve"> PAGEREF _Toc9930783 \h </w:instrText>
        </w:r>
        <w:r w:rsidR="00E53DCF">
          <w:rPr>
            <w:webHidden/>
          </w:rPr>
        </w:r>
        <w:r w:rsidR="00E53DCF">
          <w:rPr>
            <w:webHidden/>
          </w:rPr>
          <w:fldChar w:fldCharType="separate"/>
        </w:r>
        <w:r w:rsidR="00E53DCF">
          <w:rPr>
            <w:webHidden/>
          </w:rPr>
          <w:t>35</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4" w:history="1">
        <w:r w:rsidR="00E53DCF" w:rsidRPr="0017046B">
          <w:rPr>
            <w:rStyle w:val="Hipervnculo"/>
          </w:rPr>
          <w:t>ANEXO 10 RELACIÓN DE DOCUMENTOS A PRESENTAR.</w:t>
        </w:r>
        <w:r w:rsidR="00E53DCF">
          <w:rPr>
            <w:webHidden/>
          </w:rPr>
          <w:tab/>
        </w:r>
        <w:r w:rsidR="00E53DCF">
          <w:rPr>
            <w:webHidden/>
          </w:rPr>
          <w:fldChar w:fldCharType="begin"/>
        </w:r>
        <w:r w:rsidR="00E53DCF">
          <w:rPr>
            <w:webHidden/>
          </w:rPr>
          <w:instrText xml:space="preserve"> PAGEREF _Toc9930784 \h </w:instrText>
        </w:r>
        <w:r w:rsidR="00E53DCF">
          <w:rPr>
            <w:webHidden/>
          </w:rPr>
        </w:r>
        <w:r w:rsidR="00E53DCF">
          <w:rPr>
            <w:webHidden/>
          </w:rPr>
          <w:fldChar w:fldCharType="separate"/>
        </w:r>
        <w:r w:rsidR="00E53DCF">
          <w:rPr>
            <w:webHidden/>
          </w:rPr>
          <w:t>36</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5" w:history="1">
        <w:r w:rsidR="00E53DCF" w:rsidRPr="0017046B">
          <w:rPr>
            <w:rStyle w:val="Hipervnculo"/>
          </w:rPr>
          <w:t>ANEXO 11. FORMATO INFORMACIÓN RESERVADA Y CONFIDENCIAL.</w:t>
        </w:r>
        <w:r w:rsidR="00E53DCF">
          <w:rPr>
            <w:webHidden/>
          </w:rPr>
          <w:tab/>
        </w:r>
        <w:r w:rsidR="00E53DCF">
          <w:rPr>
            <w:webHidden/>
          </w:rPr>
          <w:fldChar w:fldCharType="begin"/>
        </w:r>
        <w:r w:rsidR="00E53DCF">
          <w:rPr>
            <w:webHidden/>
          </w:rPr>
          <w:instrText xml:space="preserve"> PAGEREF _Toc9930785 \h </w:instrText>
        </w:r>
        <w:r w:rsidR="00E53DCF">
          <w:rPr>
            <w:webHidden/>
          </w:rPr>
        </w:r>
        <w:r w:rsidR="00E53DCF">
          <w:rPr>
            <w:webHidden/>
          </w:rPr>
          <w:fldChar w:fldCharType="separate"/>
        </w:r>
        <w:r w:rsidR="00E53DCF">
          <w:rPr>
            <w:webHidden/>
          </w:rPr>
          <w:t>37</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6" w:history="1">
        <w:r w:rsidR="00E53DCF" w:rsidRPr="0017046B">
          <w:rPr>
            <w:rStyle w:val="Hipervnculo"/>
          </w:rPr>
          <w:t>ANEXO 12 SOLICITUD DE ACLARACIONES</w:t>
        </w:r>
        <w:r w:rsidR="00E53DCF">
          <w:rPr>
            <w:webHidden/>
          </w:rPr>
          <w:tab/>
        </w:r>
        <w:r w:rsidR="00E53DCF">
          <w:rPr>
            <w:webHidden/>
          </w:rPr>
          <w:fldChar w:fldCharType="begin"/>
        </w:r>
        <w:r w:rsidR="00E53DCF">
          <w:rPr>
            <w:webHidden/>
          </w:rPr>
          <w:instrText xml:space="preserve"> PAGEREF _Toc9930786 \h </w:instrText>
        </w:r>
        <w:r w:rsidR="00E53DCF">
          <w:rPr>
            <w:webHidden/>
          </w:rPr>
        </w:r>
        <w:r w:rsidR="00E53DCF">
          <w:rPr>
            <w:webHidden/>
          </w:rPr>
          <w:fldChar w:fldCharType="separate"/>
        </w:r>
        <w:r w:rsidR="00E53DCF">
          <w:rPr>
            <w:webHidden/>
          </w:rPr>
          <w:t>38</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7" w:history="1">
        <w:r w:rsidR="00E53DCF" w:rsidRPr="0017046B">
          <w:rPr>
            <w:rStyle w:val="Hipervnculo"/>
          </w:rPr>
          <w:t>ANEXO 13. MODELO DE CONTRATO</w:t>
        </w:r>
        <w:r w:rsidR="00E53DCF">
          <w:rPr>
            <w:webHidden/>
          </w:rPr>
          <w:tab/>
        </w:r>
        <w:r w:rsidR="00E53DCF">
          <w:rPr>
            <w:webHidden/>
          </w:rPr>
          <w:fldChar w:fldCharType="begin"/>
        </w:r>
        <w:r w:rsidR="00E53DCF">
          <w:rPr>
            <w:webHidden/>
          </w:rPr>
          <w:instrText xml:space="preserve"> PAGEREF _Toc9930787 \h </w:instrText>
        </w:r>
        <w:r w:rsidR="00E53DCF">
          <w:rPr>
            <w:webHidden/>
          </w:rPr>
        </w:r>
        <w:r w:rsidR="00E53DCF">
          <w:rPr>
            <w:webHidden/>
          </w:rPr>
          <w:fldChar w:fldCharType="separate"/>
        </w:r>
        <w:r w:rsidR="00E53DCF">
          <w:rPr>
            <w:webHidden/>
          </w:rPr>
          <w:t>39</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8" w:history="1">
        <w:r w:rsidR="00E53DCF" w:rsidRPr="0017046B">
          <w:rPr>
            <w:rStyle w:val="Hipervnculo"/>
            <w:rFonts w:eastAsia="Times New Roman" w:cs="Arial"/>
            <w:lang w:val="es-ES" w:eastAsia="ar-SA"/>
          </w:rPr>
          <w:t>C L Á U S U L A S</w:t>
        </w:r>
        <w:r w:rsidR="00E53DCF">
          <w:rPr>
            <w:webHidden/>
          </w:rPr>
          <w:tab/>
        </w:r>
        <w:r w:rsidR="00E53DCF">
          <w:rPr>
            <w:webHidden/>
          </w:rPr>
          <w:fldChar w:fldCharType="begin"/>
        </w:r>
        <w:r w:rsidR="00E53DCF">
          <w:rPr>
            <w:webHidden/>
          </w:rPr>
          <w:instrText xml:space="preserve"> PAGEREF _Toc9930788 \h </w:instrText>
        </w:r>
        <w:r w:rsidR="00E53DCF">
          <w:rPr>
            <w:webHidden/>
          </w:rPr>
        </w:r>
        <w:r w:rsidR="00E53DCF">
          <w:rPr>
            <w:webHidden/>
          </w:rPr>
          <w:fldChar w:fldCharType="separate"/>
        </w:r>
        <w:r w:rsidR="00E53DCF">
          <w:rPr>
            <w:webHidden/>
          </w:rPr>
          <w:t>43</w:t>
        </w:r>
        <w:r w:rsidR="00E53DCF">
          <w:rPr>
            <w:webHidden/>
          </w:rPr>
          <w:fldChar w:fldCharType="end"/>
        </w:r>
      </w:hyperlink>
    </w:p>
    <w:p w:rsidR="00E53DCF" w:rsidRDefault="00C67FFB">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9930789" w:history="1">
        <w:r w:rsidR="00E53DCF" w:rsidRPr="0017046B">
          <w:rPr>
            <w:rStyle w:val="Hipervnculo"/>
          </w:rPr>
          <w:t>ANEXO 15. GLOSARIO</w:t>
        </w:r>
        <w:r w:rsidR="00E53DCF">
          <w:rPr>
            <w:webHidden/>
          </w:rPr>
          <w:tab/>
        </w:r>
        <w:r w:rsidR="00E53DCF">
          <w:rPr>
            <w:webHidden/>
          </w:rPr>
          <w:fldChar w:fldCharType="begin"/>
        </w:r>
        <w:r w:rsidR="00E53DCF">
          <w:rPr>
            <w:webHidden/>
          </w:rPr>
          <w:instrText xml:space="preserve"> PAGEREF _Toc9930789 \h </w:instrText>
        </w:r>
        <w:r w:rsidR="00E53DCF">
          <w:rPr>
            <w:webHidden/>
          </w:rPr>
        </w:r>
        <w:r w:rsidR="00E53DCF">
          <w:rPr>
            <w:webHidden/>
          </w:rPr>
          <w:fldChar w:fldCharType="separate"/>
        </w:r>
        <w:r w:rsidR="00E53DCF">
          <w:rPr>
            <w:webHidden/>
          </w:rPr>
          <w:t>58</w:t>
        </w:r>
        <w:r w:rsidR="00E53DCF">
          <w:rPr>
            <w:webHidden/>
          </w:rPr>
          <w:fldChar w:fldCharType="end"/>
        </w:r>
      </w:hyperlink>
    </w:p>
    <w:p w:rsidR="001C795B" w:rsidRPr="00690542" w:rsidRDefault="00656D1C" w:rsidP="00E53DCF">
      <w:pPr>
        <w:rPr>
          <w:rFonts w:cs="Arial"/>
          <w:b/>
          <w:szCs w:val="20"/>
          <w:lang w:eastAsia="ar-SA"/>
        </w:rPr>
      </w:pPr>
      <w:r w:rsidRPr="00D07596">
        <w:rPr>
          <w:rFonts w:ascii="Montserrat Medium" w:hAnsi="Montserrat Medium"/>
        </w:rPr>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3D660B" w:rsidRDefault="001C795B" w:rsidP="00DF455C">
      <w:pPr>
        <w:suppressAutoHyphens/>
        <w:spacing w:after="0" w:line="240" w:lineRule="auto"/>
        <w:ind w:left="-284" w:right="425"/>
        <w:jc w:val="center"/>
        <w:rPr>
          <w:rFonts w:ascii="Montserrat Medium" w:hAnsi="Montserrat Medium" w:cs="Arial"/>
          <w:szCs w:val="20"/>
          <w:lang w:eastAsia="ar-SA"/>
        </w:rPr>
      </w:pPr>
      <w:r w:rsidRPr="003D660B">
        <w:rPr>
          <w:rFonts w:ascii="Montserrat Medium" w:hAnsi="Montserrat Medium" w:cs="Arial"/>
          <w:b/>
          <w:szCs w:val="20"/>
          <w:lang w:eastAsia="ar-SA"/>
        </w:rPr>
        <w:lastRenderedPageBreak/>
        <w:t>CONVOCATORIA</w:t>
      </w:r>
    </w:p>
    <w:p w:rsidR="001C795B" w:rsidRPr="003D660B" w:rsidRDefault="001C795B" w:rsidP="00DF455C">
      <w:pPr>
        <w:suppressAutoHyphens/>
        <w:spacing w:after="0" w:line="240" w:lineRule="auto"/>
        <w:ind w:left="-284" w:right="502"/>
        <w:jc w:val="both"/>
        <w:rPr>
          <w:rFonts w:ascii="Montserrat Medium" w:hAnsi="Montserrat Medium" w:cs="Arial"/>
          <w:b/>
          <w:bCs/>
          <w:szCs w:val="20"/>
          <w:lang w:eastAsia="ar-SA"/>
        </w:rPr>
      </w:pPr>
    </w:p>
    <w:p w:rsidR="001C795B" w:rsidRPr="003D660B" w:rsidRDefault="001C795B" w:rsidP="00DF455C">
      <w:pPr>
        <w:suppressAutoHyphens/>
        <w:spacing w:after="0" w:line="240" w:lineRule="auto"/>
        <w:ind w:left="-284"/>
        <w:jc w:val="both"/>
        <w:rPr>
          <w:rFonts w:ascii="Montserrat Medium" w:hAnsi="Montserrat Medium" w:cs="Arial"/>
          <w:szCs w:val="20"/>
        </w:rPr>
      </w:pPr>
      <w:r w:rsidRPr="003D660B">
        <w:rPr>
          <w:rFonts w:ascii="Montserrat Medium" w:hAnsi="Montserrat Medium" w:cs="Arial"/>
          <w:szCs w:val="20"/>
        </w:rPr>
        <w:t xml:space="preserve">En observancia al artículo 134 de la Constitución Política de los Estados Unidos Mexicanos, y de conformidad con </w:t>
      </w:r>
      <w:r w:rsidRPr="003D660B">
        <w:rPr>
          <w:rFonts w:ascii="Montserrat Medium" w:hAnsi="Montserrat Medium" w:cs="Arial"/>
          <w:bCs/>
          <w:szCs w:val="20"/>
        </w:rPr>
        <w:t xml:space="preserve">los artículos, 26 fracción II, 26 Bis fracción II, 28 fracción I, </w:t>
      </w:r>
      <w:r w:rsidRPr="003D660B">
        <w:rPr>
          <w:rFonts w:ascii="Montserrat Medium" w:hAnsi="Montserrat Medium" w:cs="Arial"/>
          <w:szCs w:val="20"/>
        </w:rPr>
        <w:t>42, 43</w:t>
      </w:r>
      <w:r w:rsidR="00E64A13" w:rsidRPr="003D660B">
        <w:rPr>
          <w:rFonts w:ascii="Montserrat Medium" w:hAnsi="Montserrat Medium" w:cs="Arial"/>
          <w:szCs w:val="20"/>
        </w:rPr>
        <w:t>,</w:t>
      </w:r>
      <w:r w:rsidRPr="003D660B">
        <w:rPr>
          <w:rFonts w:ascii="Montserrat Medium" w:hAnsi="Montserrat Medium" w:cs="Arial"/>
          <w:szCs w:val="20"/>
        </w:rPr>
        <w:t xml:space="preserve"> </w:t>
      </w:r>
      <w:r w:rsidR="008F5D8B" w:rsidRPr="003D660B">
        <w:rPr>
          <w:rFonts w:ascii="Montserrat Medium" w:hAnsi="Montserrat Medium" w:cs="Arial"/>
          <w:szCs w:val="20"/>
        </w:rPr>
        <w:t>46</w:t>
      </w:r>
      <w:r w:rsidR="00E64A13" w:rsidRPr="003D660B">
        <w:rPr>
          <w:rFonts w:ascii="Montserrat Medium" w:hAnsi="Montserrat Medium" w:cs="Arial"/>
          <w:szCs w:val="20"/>
        </w:rPr>
        <w:t xml:space="preserve"> y 47</w:t>
      </w:r>
      <w:r w:rsidRPr="003D660B">
        <w:rPr>
          <w:rFonts w:ascii="Montserrat Medium" w:hAnsi="Montserrat Medium" w:cs="Arial"/>
          <w:szCs w:val="20"/>
        </w:rPr>
        <w:t xml:space="preserve"> </w:t>
      </w:r>
      <w:r w:rsidRPr="003D660B">
        <w:rPr>
          <w:rFonts w:ascii="Montserrat Medium" w:hAnsi="Montserrat Medium" w:cs="Arial"/>
          <w:bCs/>
          <w:szCs w:val="20"/>
        </w:rPr>
        <w:t xml:space="preserve">de </w:t>
      </w:r>
      <w:r w:rsidRPr="003D660B">
        <w:rPr>
          <w:rFonts w:ascii="Montserrat Medium" w:hAnsi="Montserrat Medium" w:cs="Arial"/>
          <w:szCs w:val="20"/>
        </w:rPr>
        <w:t xml:space="preserve">la Ley de Adquisiciones, Arrendamientos y Servicios del Sector Público, los </w:t>
      </w:r>
      <w:r w:rsidRPr="003D660B">
        <w:rPr>
          <w:rFonts w:ascii="Montserrat Medium" w:hAnsi="Montserrat Medium" w:cs="Arial"/>
          <w:bCs/>
          <w:szCs w:val="20"/>
        </w:rPr>
        <w:t xml:space="preserve">relativos de su Reglamento </w:t>
      </w:r>
      <w:r w:rsidRPr="003D660B">
        <w:rPr>
          <w:rFonts w:ascii="Montserrat Medium" w:hAnsi="Montserrat Medium" w:cs="Arial"/>
          <w:szCs w:val="20"/>
        </w:rPr>
        <w:t xml:space="preserve">y demás disposiciones aplicables en la materia, </w:t>
      </w:r>
      <w:r w:rsidRPr="003D660B">
        <w:rPr>
          <w:rFonts w:ascii="Montserrat Medium" w:hAnsi="Montserrat Medium" w:cs="Arial"/>
          <w:bCs/>
          <w:szCs w:val="20"/>
        </w:rPr>
        <w:t xml:space="preserve">se </w:t>
      </w:r>
      <w:r w:rsidRPr="003D660B">
        <w:rPr>
          <w:rFonts w:ascii="Montserrat Medium" w:hAnsi="Montserrat Medium" w:cs="Arial"/>
          <w:szCs w:val="20"/>
        </w:rPr>
        <w:t xml:space="preserve">convoca a las personas físicas o morales de nacionalidad mexicana invitadas al presente procedimiento cuya actividad comercial esté relacionada con los servicios a contratar descritos en el </w:t>
      </w:r>
      <w:r w:rsidRPr="003D660B">
        <w:rPr>
          <w:rFonts w:ascii="Montserrat Medium" w:hAnsi="Montserrat Medium" w:cs="Arial"/>
          <w:b/>
          <w:szCs w:val="20"/>
        </w:rPr>
        <w:t>Anexo 1</w:t>
      </w:r>
      <w:r w:rsidRPr="003D660B">
        <w:rPr>
          <w:rFonts w:ascii="Montserrat Medium" w:hAnsi="Montserrat Medium" w:cs="Arial"/>
          <w:szCs w:val="20"/>
        </w:rPr>
        <w:t>.</w:t>
      </w:r>
    </w:p>
    <w:p w:rsidR="001C795B" w:rsidRPr="003D660B" w:rsidRDefault="001C795B" w:rsidP="00DF455C">
      <w:pPr>
        <w:suppressAutoHyphens/>
        <w:spacing w:after="0" w:line="240" w:lineRule="auto"/>
        <w:ind w:left="-284"/>
        <w:jc w:val="both"/>
        <w:rPr>
          <w:rFonts w:ascii="Montserrat Medium" w:hAnsi="Montserrat Medium" w:cs="Arial"/>
          <w:szCs w:val="20"/>
        </w:rPr>
      </w:pPr>
    </w:p>
    <w:p w:rsidR="001C795B" w:rsidRPr="003D660B" w:rsidRDefault="001C795B" w:rsidP="004D7AC2">
      <w:pPr>
        <w:pStyle w:val="Ttulo1"/>
      </w:pPr>
      <w:bookmarkStart w:id="1" w:name="_Toc367205732"/>
      <w:bookmarkStart w:id="2" w:name="_Toc431385995"/>
      <w:bookmarkStart w:id="3" w:name="_Toc431386272"/>
      <w:bookmarkStart w:id="4" w:name="_Toc9930728"/>
      <w:r w:rsidRPr="003D660B">
        <w:t xml:space="preserve">1.- </w:t>
      </w:r>
      <w:r w:rsidR="008966DB" w:rsidRPr="003D660B">
        <w:t>IDENTIFICACIÓN DE LA INVITACIÓN A CUANDO MENOS TRES PERSONAS</w:t>
      </w:r>
      <w:r w:rsidRPr="003D660B">
        <w:t>.</w:t>
      </w:r>
      <w:bookmarkEnd w:id="1"/>
      <w:bookmarkEnd w:id="2"/>
      <w:bookmarkEnd w:id="3"/>
      <w:bookmarkEnd w:id="4"/>
    </w:p>
    <w:p w:rsidR="001C795B" w:rsidRPr="003D660B" w:rsidRDefault="001C795B" w:rsidP="00DF455C">
      <w:pPr>
        <w:spacing w:after="0" w:line="240" w:lineRule="auto"/>
        <w:ind w:left="-284"/>
        <w:rPr>
          <w:rFonts w:ascii="Montserrat Medium" w:hAnsi="Montserrat Medium"/>
          <w:lang w:eastAsia="ar-SA"/>
        </w:rPr>
      </w:pPr>
    </w:p>
    <w:p w:rsidR="008F5D8B" w:rsidRPr="003D660B" w:rsidRDefault="001C795B" w:rsidP="009E67F3">
      <w:pPr>
        <w:pStyle w:val="Ttulo2"/>
        <w:numPr>
          <w:ilvl w:val="0"/>
          <w:numId w:val="0"/>
        </w:numPr>
      </w:pPr>
      <w:bookmarkStart w:id="5" w:name="_Toc431385996"/>
      <w:bookmarkStart w:id="6" w:name="_Toc431386273"/>
      <w:bookmarkStart w:id="7" w:name="_Toc9930729"/>
      <w:bookmarkStart w:id="8" w:name="_Toc367205733"/>
      <w:r w:rsidRPr="003D660B">
        <w:t>1.1.- Datos de identificación.</w:t>
      </w:r>
      <w:bookmarkEnd w:id="5"/>
      <w:bookmarkEnd w:id="6"/>
      <w:bookmarkEnd w:id="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3D660B" w:rsidTr="004F2393">
        <w:tc>
          <w:tcPr>
            <w:tcW w:w="2689" w:type="dxa"/>
            <w:tcBorders>
              <w:top w:val="single" w:sz="4" w:space="0" w:color="FFFFFF"/>
              <w:left w:val="single" w:sz="4" w:space="0" w:color="FFFFFF"/>
              <w:bottom w:val="single" w:sz="4" w:space="0" w:color="FFFFFF"/>
              <w:right w:val="single" w:sz="4" w:space="0" w:color="FFFFFF"/>
            </w:tcBorders>
          </w:tcPr>
          <w:bookmarkEnd w:id="8"/>
          <w:p w:rsidR="001C795B" w:rsidRPr="003D660B" w:rsidRDefault="001C795B" w:rsidP="004F2393">
            <w:pPr>
              <w:spacing w:after="0" w:line="240" w:lineRule="auto"/>
              <w:rPr>
                <w:rFonts w:ascii="Montserrat Medium" w:hAnsi="Montserrat Medium" w:cs="Arial"/>
                <w:b/>
                <w:szCs w:val="20"/>
                <w:lang w:eastAsia="es-MX"/>
              </w:rPr>
            </w:pPr>
            <w:r w:rsidRPr="003D660B">
              <w:rPr>
                <w:rFonts w:ascii="Montserrat Medium" w:hAnsi="Montserrat Medium"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b/>
                <w:szCs w:val="20"/>
                <w:lang w:eastAsia="es-MX"/>
              </w:rPr>
            </w:pPr>
            <w:r w:rsidRPr="003D660B">
              <w:rPr>
                <w:rFonts w:ascii="Montserrat Medium" w:hAnsi="Montserrat Medium" w:cs="Arial"/>
                <w:szCs w:val="20"/>
                <w:lang w:eastAsia="es-MX"/>
              </w:rPr>
              <w:t>Instituto Mexicano del Seguro Social.</w:t>
            </w:r>
          </w:p>
          <w:p w:rsidR="001C795B" w:rsidRPr="003D660B" w:rsidRDefault="001C795B" w:rsidP="004F2393">
            <w:pPr>
              <w:spacing w:after="0" w:line="240" w:lineRule="auto"/>
              <w:rPr>
                <w:rFonts w:ascii="Montserrat Medium" w:hAnsi="Montserrat Medium" w:cs="Arial"/>
                <w:szCs w:val="20"/>
                <w:lang w:eastAsia="ar-SA"/>
              </w:rPr>
            </w:pPr>
          </w:p>
        </w:tc>
      </w:tr>
      <w:tr w:rsidR="001C795B" w:rsidRPr="003D660B" w:rsidTr="004F2393">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rPr>
                <w:rFonts w:ascii="Montserrat Medium" w:hAnsi="Montserrat Medium" w:cs="Arial"/>
                <w:b/>
                <w:szCs w:val="20"/>
                <w:lang w:eastAsia="es-MX"/>
              </w:rPr>
            </w:pPr>
            <w:bookmarkStart w:id="9" w:name="_Toc428352174"/>
            <w:bookmarkStart w:id="10" w:name="_Toc428352788"/>
            <w:bookmarkStart w:id="11" w:name="_Toc428355179"/>
            <w:bookmarkStart w:id="12" w:name="_Toc428360164"/>
            <w:bookmarkStart w:id="13" w:name="_Toc428378483"/>
            <w:r w:rsidRPr="003D660B">
              <w:rPr>
                <w:rFonts w:ascii="Montserrat Medium" w:hAnsi="Montserrat Medium" w:cs="Arial"/>
                <w:b/>
                <w:szCs w:val="20"/>
                <w:lang w:eastAsia="es-MX"/>
              </w:rPr>
              <w:t>Área contratante:</w:t>
            </w:r>
            <w:bookmarkEnd w:id="9"/>
            <w:bookmarkEnd w:id="10"/>
            <w:bookmarkEnd w:id="11"/>
            <w:bookmarkEnd w:id="12"/>
            <w:bookmarkEnd w:id="13"/>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szCs w:val="20"/>
                <w:lang w:eastAsia="es-MX"/>
              </w:rPr>
            </w:pPr>
            <w:bookmarkStart w:id="14" w:name="_Toc428352175"/>
            <w:bookmarkStart w:id="15" w:name="_Toc428352789"/>
            <w:bookmarkStart w:id="16" w:name="_Toc428355180"/>
            <w:bookmarkStart w:id="17" w:name="_Toc428360165"/>
            <w:bookmarkStart w:id="18" w:name="_Toc428378484"/>
            <w:r w:rsidRPr="003D660B">
              <w:rPr>
                <w:rFonts w:ascii="Montserrat Medium" w:hAnsi="Montserrat Medium" w:cs="Arial"/>
                <w:szCs w:val="20"/>
                <w:lang w:eastAsia="es-MX"/>
              </w:rPr>
              <w:t>Unidad de Adquisiciones e Infraestructura</w:t>
            </w:r>
          </w:p>
          <w:p w:rsidR="001C795B" w:rsidRPr="003D660B" w:rsidRDefault="001C795B" w:rsidP="004F2393">
            <w:pPr>
              <w:spacing w:after="0" w:line="240" w:lineRule="auto"/>
              <w:rPr>
                <w:rFonts w:ascii="Montserrat Medium" w:hAnsi="Montserrat Medium" w:cs="Arial"/>
                <w:szCs w:val="20"/>
                <w:lang w:eastAsia="es-MX"/>
              </w:rPr>
            </w:pPr>
            <w:r w:rsidRPr="003D660B">
              <w:rPr>
                <w:rFonts w:ascii="Montserrat Medium" w:hAnsi="Montserrat Medium" w:cs="Arial"/>
                <w:szCs w:val="20"/>
                <w:lang w:eastAsia="es-MX"/>
              </w:rPr>
              <w:t>Coordinación de Adquisición de Bienes y Contratación de Servicios.</w:t>
            </w:r>
            <w:bookmarkEnd w:id="14"/>
            <w:bookmarkEnd w:id="15"/>
            <w:bookmarkEnd w:id="16"/>
            <w:bookmarkEnd w:id="17"/>
            <w:bookmarkEnd w:id="18"/>
          </w:p>
          <w:p w:rsidR="001C795B" w:rsidRPr="003D660B" w:rsidRDefault="001C795B" w:rsidP="004F2393">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t>Coordinación Técnica de Adquisición de Bienes de Inversión y Activos.</w:t>
            </w:r>
          </w:p>
          <w:p w:rsidR="001C795B" w:rsidRPr="003D660B" w:rsidRDefault="001C795B" w:rsidP="004F2393">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t>División de Contratación de Activos y Logística.</w:t>
            </w:r>
          </w:p>
          <w:p w:rsidR="001C795B" w:rsidRPr="003D660B" w:rsidRDefault="001C795B" w:rsidP="004F2393">
            <w:pPr>
              <w:spacing w:after="0" w:line="240" w:lineRule="auto"/>
              <w:rPr>
                <w:rFonts w:ascii="Montserrat Medium" w:hAnsi="Montserrat Medium" w:cs="Arial"/>
                <w:szCs w:val="20"/>
                <w:lang w:eastAsia="ar-SA"/>
              </w:rPr>
            </w:pPr>
          </w:p>
        </w:tc>
      </w:tr>
      <w:tr w:rsidR="001C795B" w:rsidRPr="003D660B"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rPr>
                <w:rFonts w:ascii="Montserrat Medium" w:hAnsi="Montserrat Medium" w:cs="Arial"/>
                <w:b/>
                <w:szCs w:val="20"/>
                <w:lang w:eastAsia="es-MX"/>
              </w:rPr>
            </w:pPr>
            <w:bookmarkStart w:id="19" w:name="_Toc428352176"/>
            <w:bookmarkStart w:id="20" w:name="_Toc428352790"/>
            <w:bookmarkStart w:id="21" w:name="_Toc428355181"/>
            <w:bookmarkStart w:id="22" w:name="_Toc428360166"/>
            <w:bookmarkStart w:id="23" w:name="_Toc428378485"/>
            <w:r w:rsidRPr="003D660B">
              <w:rPr>
                <w:rFonts w:ascii="Montserrat Medium" w:hAnsi="Montserrat Medium" w:cs="Arial"/>
                <w:b/>
                <w:szCs w:val="20"/>
                <w:lang w:eastAsia="es-MX"/>
              </w:rPr>
              <w:t>Domicilio:</w:t>
            </w:r>
            <w:bookmarkEnd w:id="19"/>
            <w:bookmarkEnd w:id="20"/>
            <w:bookmarkEnd w:id="21"/>
            <w:bookmarkEnd w:id="22"/>
            <w:bookmarkEnd w:id="23"/>
          </w:p>
        </w:tc>
        <w:tc>
          <w:tcPr>
            <w:tcW w:w="6798" w:type="dxa"/>
            <w:tcBorders>
              <w:top w:val="single" w:sz="4" w:space="0" w:color="FFFFFF"/>
              <w:left w:val="single" w:sz="4" w:space="0" w:color="FFFFFF"/>
              <w:bottom w:val="single" w:sz="4" w:space="0" w:color="FFFFFF"/>
              <w:right w:val="single" w:sz="4" w:space="0" w:color="FFFFFF"/>
            </w:tcBorders>
          </w:tcPr>
          <w:p w:rsidR="001C795B" w:rsidRPr="003D660B" w:rsidRDefault="001C795B" w:rsidP="004F2393">
            <w:pPr>
              <w:spacing w:after="0" w:line="240" w:lineRule="auto"/>
              <w:rPr>
                <w:rFonts w:ascii="Montserrat Medium" w:hAnsi="Montserrat Medium" w:cs="Arial"/>
                <w:szCs w:val="20"/>
                <w:lang w:eastAsia="es-MX"/>
              </w:rPr>
            </w:pPr>
            <w:bookmarkStart w:id="24" w:name="_Toc428352177"/>
            <w:bookmarkStart w:id="25" w:name="_Toc428352791"/>
            <w:bookmarkStart w:id="26" w:name="_Toc428355182"/>
            <w:bookmarkStart w:id="27" w:name="_Toc428360167"/>
            <w:bookmarkStart w:id="28" w:name="_Toc428378486"/>
            <w:r w:rsidRPr="003D660B">
              <w:rPr>
                <w:rFonts w:ascii="Montserrat Medium" w:hAnsi="Montserrat Medium" w:cs="Arial"/>
                <w:szCs w:val="20"/>
                <w:lang w:eastAsia="es-MX"/>
              </w:rPr>
              <w:t xml:space="preserve">Calle Durango número 291, Piso 5, Colonia Roma Norte, Código Postal 06700, </w:t>
            </w:r>
            <w:r w:rsidR="00066819" w:rsidRPr="003D660B">
              <w:rPr>
                <w:rFonts w:ascii="Montserrat Medium" w:hAnsi="Montserrat Medium" w:cs="Arial"/>
                <w:szCs w:val="20"/>
                <w:lang w:eastAsia="es-MX"/>
              </w:rPr>
              <w:t>Demarcación Territorial</w:t>
            </w:r>
            <w:r w:rsidRPr="003D660B">
              <w:rPr>
                <w:rFonts w:ascii="Montserrat Medium" w:hAnsi="Montserrat Medium" w:cs="Arial"/>
                <w:szCs w:val="20"/>
                <w:lang w:eastAsia="es-MX"/>
              </w:rPr>
              <w:t xml:space="preserve"> Cuauhtémoc, Ciudad de México, México.</w:t>
            </w:r>
            <w:bookmarkEnd w:id="24"/>
            <w:bookmarkEnd w:id="25"/>
            <w:bookmarkEnd w:id="26"/>
            <w:bookmarkEnd w:id="27"/>
            <w:bookmarkEnd w:id="28"/>
          </w:p>
          <w:p w:rsidR="001C795B" w:rsidRPr="003D660B" w:rsidRDefault="001C795B" w:rsidP="004F2393">
            <w:pPr>
              <w:spacing w:after="0" w:line="240" w:lineRule="auto"/>
              <w:rPr>
                <w:rFonts w:ascii="Montserrat Medium" w:hAnsi="Montserrat Medium" w:cs="Arial"/>
                <w:szCs w:val="20"/>
                <w:lang w:eastAsia="es-MX"/>
              </w:rPr>
            </w:pPr>
          </w:p>
        </w:tc>
      </w:tr>
      <w:tr w:rsidR="001C795B" w:rsidRPr="003D660B"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3D660B" w:rsidRDefault="001C795B" w:rsidP="008F5D8B">
            <w:pPr>
              <w:spacing w:after="0" w:line="240" w:lineRule="auto"/>
              <w:jc w:val="both"/>
              <w:rPr>
                <w:rFonts w:ascii="Montserrat Medium" w:hAnsi="Montserrat Medium" w:cs="Arial"/>
                <w:b/>
                <w:szCs w:val="20"/>
                <w:lang w:eastAsia="es-MX"/>
              </w:rPr>
            </w:pPr>
            <w:r w:rsidRPr="003D660B">
              <w:rPr>
                <w:rFonts w:ascii="Montserrat Medium" w:hAnsi="Montserrat Medium"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3D660B" w:rsidRPr="003D660B" w:rsidRDefault="00053EF9" w:rsidP="003D660B">
            <w:pPr>
              <w:spacing w:after="0" w:line="240" w:lineRule="auto"/>
              <w:jc w:val="both"/>
              <w:rPr>
                <w:rFonts w:ascii="Montserrat Medium" w:hAnsi="Montserrat Medium" w:cs="Arial"/>
                <w:szCs w:val="20"/>
                <w:lang w:val="es-ES_tradnl" w:eastAsia="es-MX"/>
              </w:rPr>
            </w:pPr>
            <w:r w:rsidRPr="00053EF9">
              <w:rPr>
                <w:rFonts w:ascii="Montserrat Medium" w:hAnsi="Montserrat Medium" w:cs="Arial"/>
                <w:szCs w:val="20"/>
                <w:lang w:val="es-ES_tradnl" w:eastAsia="es-MX"/>
              </w:rPr>
              <w:t>Centro Nacional de</w:t>
            </w:r>
            <w:r w:rsidR="00F84635" w:rsidRPr="00053EF9">
              <w:rPr>
                <w:rFonts w:ascii="Montserrat Medium" w:hAnsi="Montserrat Medium" w:cs="Arial"/>
                <w:szCs w:val="20"/>
                <w:lang w:val="es-ES_tradnl" w:eastAsia="es-MX"/>
              </w:rPr>
              <w:t xml:space="preserve"> Capacitacion y </w:t>
            </w:r>
            <w:r w:rsidRPr="00053EF9">
              <w:rPr>
                <w:rFonts w:ascii="Montserrat Medium" w:hAnsi="Montserrat Medium" w:cs="Arial"/>
                <w:szCs w:val="20"/>
                <w:lang w:val="es-ES_tradnl" w:eastAsia="es-MX"/>
              </w:rPr>
              <w:t>Calidad</w:t>
            </w:r>
          </w:p>
          <w:p w:rsidR="001C795B" w:rsidRPr="003D660B" w:rsidRDefault="001C795B" w:rsidP="0070417A">
            <w:pPr>
              <w:spacing w:after="0" w:line="240" w:lineRule="auto"/>
              <w:jc w:val="both"/>
              <w:rPr>
                <w:rFonts w:ascii="Montserrat Medium" w:hAnsi="Montserrat Medium" w:cs="Arial"/>
                <w:szCs w:val="20"/>
                <w:lang w:eastAsia="es-MX"/>
              </w:rPr>
            </w:pPr>
          </w:p>
        </w:tc>
      </w:tr>
    </w:tbl>
    <w:p w:rsidR="001C795B" w:rsidRPr="003D660B" w:rsidRDefault="001C795B" w:rsidP="00DF455C">
      <w:pPr>
        <w:spacing w:after="0" w:line="240" w:lineRule="auto"/>
        <w:rPr>
          <w:rFonts w:ascii="Montserrat Medium" w:hAnsi="Montserrat Medium"/>
        </w:rPr>
      </w:pPr>
      <w:bookmarkStart w:id="29" w:name="_Toc367205734"/>
      <w:bookmarkStart w:id="30" w:name="_Toc431385997"/>
      <w:bookmarkStart w:id="31" w:name="_Toc431386274"/>
    </w:p>
    <w:p w:rsidR="008F5D8B" w:rsidRPr="003D660B" w:rsidRDefault="001C795B" w:rsidP="009E67F3">
      <w:pPr>
        <w:pStyle w:val="Ttulo2"/>
        <w:numPr>
          <w:ilvl w:val="0"/>
          <w:numId w:val="0"/>
        </w:numPr>
      </w:pPr>
      <w:bookmarkStart w:id="32" w:name="_Toc9930730"/>
      <w:r w:rsidRPr="003D660B">
        <w:t xml:space="preserve">1.2.- Medio y carácter </w:t>
      </w:r>
      <w:bookmarkEnd w:id="29"/>
      <w:r w:rsidRPr="003D660B">
        <w:t>del procedimiento</w:t>
      </w:r>
      <w:bookmarkEnd w:id="30"/>
      <w:bookmarkEnd w:id="31"/>
      <w:r w:rsidRPr="003D660B">
        <w:t>.</w:t>
      </w:r>
      <w:bookmarkEnd w:id="32"/>
    </w:p>
    <w:p w:rsidR="001C795B" w:rsidRPr="003D660B" w:rsidRDefault="001C795B" w:rsidP="00DF455C">
      <w:pPr>
        <w:spacing w:after="0" w:line="240" w:lineRule="auto"/>
        <w:ind w:left="-284" w:right="-141"/>
        <w:jc w:val="both"/>
        <w:rPr>
          <w:rFonts w:ascii="Montserrat Medium" w:hAnsi="Montserrat Medium" w:cs="Arial"/>
          <w:szCs w:val="20"/>
        </w:rPr>
      </w:pPr>
      <w:r w:rsidRPr="003D660B">
        <w:rPr>
          <w:rFonts w:ascii="Montserrat Medium" w:hAnsi="Montserrat Medium" w:cs="Arial"/>
          <w:szCs w:val="20"/>
        </w:rPr>
        <w:t xml:space="preserve">La presente Invitación a Cuando Menos Tres Personas, conforme al medio utilizado es electrónica. </w:t>
      </w:r>
      <w:r w:rsidRPr="003D660B">
        <w:rPr>
          <w:rFonts w:ascii="Montserrat Medium" w:hAnsi="Montserrat Medium" w:cs="Arial"/>
          <w:color w:val="000000"/>
          <w:szCs w:val="20"/>
        </w:rPr>
        <w:t>Por lo cual los licitantes deberán participar únicamente a través de CompraNet de conformidad con lo dispuesto en los artículos 26 Bis fracción II de la LAASSP, y</w:t>
      </w:r>
      <w:r w:rsidRPr="003D660B">
        <w:rPr>
          <w:rFonts w:ascii="Montserrat Medium" w:hAnsi="Montserrat Medium" w:cs="Arial"/>
          <w:szCs w:val="20"/>
        </w:rPr>
        <w:t xml:space="preserve"> en el </w:t>
      </w:r>
      <w:r w:rsidRPr="003D660B">
        <w:rPr>
          <w:rFonts w:ascii="Montserrat Medium" w:hAnsi="Montserrat Medium" w:cs="Arial"/>
          <w:b/>
          <w:i/>
          <w:szCs w:val="20"/>
        </w:rPr>
        <w:t>“Acuerdo por el que se establecen las disposiciones que deberán observar para la utilización del Sistema Electrónico de Información Pública Gubernamental, denominado CompraNet”</w:t>
      </w:r>
      <w:r w:rsidRPr="003D660B">
        <w:rPr>
          <w:rFonts w:ascii="Montserrat Medium" w:hAnsi="Montserrat Medium" w:cs="Arial"/>
          <w:szCs w:val="20"/>
        </w:rPr>
        <w:t>, publicado en DOF el 28 de junio de 2011.</w:t>
      </w:r>
    </w:p>
    <w:p w:rsidR="001C795B" w:rsidRPr="003D660B" w:rsidRDefault="001C795B" w:rsidP="00DF455C">
      <w:pPr>
        <w:spacing w:after="0" w:line="240" w:lineRule="auto"/>
        <w:ind w:left="-284" w:right="-141"/>
        <w:jc w:val="both"/>
        <w:rPr>
          <w:rFonts w:ascii="Montserrat Medium" w:hAnsi="Montserrat Medium" w:cs="Arial"/>
          <w:szCs w:val="20"/>
        </w:rPr>
      </w:pPr>
    </w:p>
    <w:p w:rsidR="001C795B" w:rsidRPr="003D660B" w:rsidRDefault="001C795B" w:rsidP="00DF455C">
      <w:pPr>
        <w:spacing w:after="0" w:line="240" w:lineRule="auto"/>
        <w:ind w:left="-284" w:right="-141"/>
        <w:jc w:val="both"/>
        <w:rPr>
          <w:rFonts w:ascii="Montserrat Medium" w:hAnsi="Montserrat Medium" w:cs="Arial"/>
          <w:b/>
          <w:szCs w:val="20"/>
        </w:rPr>
      </w:pPr>
      <w:r w:rsidRPr="003D660B">
        <w:rPr>
          <w:rFonts w:ascii="Montserrat Medium" w:hAnsi="Montserrat Medium" w:cs="Arial"/>
          <w:szCs w:val="20"/>
        </w:rPr>
        <w:t xml:space="preserve">El carácter del presente procedimiento de contratación es </w:t>
      </w:r>
      <w:r w:rsidRPr="003D660B">
        <w:rPr>
          <w:rFonts w:ascii="Montserrat Medium" w:hAnsi="Montserrat Medium" w:cs="Arial"/>
          <w:b/>
          <w:szCs w:val="20"/>
        </w:rPr>
        <w:t>nacional.</w:t>
      </w:r>
    </w:p>
    <w:p w:rsidR="001C795B" w:rsidRPr="003D660B" w:rsidRDefault="001C795B" w:rsidP="00DF455C">
      <w:pPr>
        <w:spacing w:after="0" w:line="240" w:lineRule="auto"/>
        <w:ind w:left="-284" w:right="-141"/>
        <w:jc w:val="both"/>
        <w:rPr>
          <w:rFonts w:ascii="Montserrat Medium" w:hAnsi="Montserrat Medium" w:cs="Arial"/>
          <w:b/>
          <w:i/>
          <w:szCs w:val="20"/>
        </w:rPr>
      </w:pPr>
    </w:p>
    <w:p w:rsidR="005556B5" w:rsidRPr="003D660B" w:rsidRDefault="001C795B" w:rsidP="009E67F3">
      <w:pPr>
        <w:pStyle w:val="Ttulo2"/>
        <w:numPr>
          <w:ilvl w:val="0"/>
          <w:numId w:val="0"/>
        </w:numPr>
      </w:pPr>
      <w:bookmarkStart w:id="33" w:name="_Toc431385998"/>
      <w:bookmarkStart w:id="34" w:name="_Toc431386275"/>
      <w:bookmarkStart w:id="35" w:name="_Toc9930731"/>
      <w:bookmarkStart w:id="36" w:name="_Toc367205737"/>
      <w:r w:rsidRPr="003D660B">
        <w:t>1.3.- Número de identificación de la invitación a cuando menos tres personas asignado por CompraNet.</w:t>
      </w:r>
      <w:bookmarkEnd w:id="33"/>
      <w:bookmarkEnd w:id="34"/>
      <w:bookmarkEnd w:id="35"/>
    </w:p>
    <w:p w:rsidR="0070417A" w:rsidRPr="003D660B" w:rsidRDefault="0070417A" w:rsidP="0070417A">
      <w:pPr>
        <w:suppressAutoHyphens/>
        <w:spacing w:after="0" w:line="240" w:lineRule="auto"/>
        <w:ind w:left="-284"/>
        <w:rPr>
          <w:rFonts w:ascii="Montserrat Medium" w:hAnsi="Montserrat Medium" w:cs="Arial"/>
          <w:b/>
          <w:bCs/>
          <w:sz w:val="28"/>
          <w:szCs w:val="28"/>
          <w:lang w:eastAsia="ar-SA"/>
        </w:rPr>
      </w:pPr>
    </w:p>
    <w:p w:rsidR="001C795B" w:rsidRPr="003D660B" w:rsidRDefault="001C795B" w:rsidP="0070417A">
      <w:pPr>
        <w:suppressAutoHyphens/>
        <w:spacing w:after="0" w:line="240" w:lineRule="auto"/>
        <w:ind w:left="-284"/>
        <w:rPr>
          <w:rFonts w:ascii="Montserrat Medium" w:hAnsi="Montserrat Medium" w:cs="Arial"/>
          <w:b/>
          <w:bCs/>
          <w:sz w:val="28"/>
          <w:szCs w:val="28"/>
          <w:lang w:eastAsia="ar-SA"/>
        </w:rPr>
      </w:pPr>
      <w:r w:rsidRPr="007B6266">
        <w:rPr>
          <w:rFonts w:ascii="Montserrat Medium" w:hAnsi="Montserrat Medium" w:cs="Arial"/>
          <w:b/>
          <w:bCs/>
          <w:sz w:val="28"/>
          <w:szCs w:val="28"/>
          <w:lang w:eastAsia="ar-SA"/>
        </w:rPr>
        <w:t>IA-</w:t>
      </w:r>
      <w:r w:rsidR="00697117" w:rsidRPr="003D660B">
        <w:rPr>
          <w:rFonts w:ascii="Montserrat Medium" w:hAnsi="Montserrat Medium" w:cs="Arial"/>
          <w:b/>
          <w:bCs/>
          <w:sz w:val="28"/>
          <w:szCs w:val="28"/>
          <w:lang w:eastAsia="ar-SA"/>
        </w:rPr>
        <w:t>050GYR019</w:t>
      </w:r>
      <w:r w:rsidRPr="003D660B">
        <w:rPr>
          <w:rFonts w:ascii="Montserrat Medium" w:hAnsi="Montserrat Medium" w:cs="Arial"/>
          <w:b/>
          <w:bCs/>
          <w:sz w:val="28"/>
          <w:szCs w:val="28"/>
          <w:lang w:eastAsia="ar-SA"/>
        </w:rPr>
        <w:t>-</w:t>
      </w:r>
      <w:r w:rsidR="008E3CF7" w:rsidRPr="00C710F8">
        <w:rPr>
          <w:rFonts w:ascii="Montserrat Medium" w:hAnsi="Montserrat Medium" w:cs="Arial"/>
          <w:b/>
          <w:bCs/>
          <w:sz w:val="28"/>
          <w:szCs w:val="28"/>
          <w:lang w:eastAsia="ar-SA"/>
        </w:rPr>
        <w:t>E</w:t>
      </w:r>
      <w:r w:rsidR="00C710F8">
        <w:rPr>
          <w:rFonts w:ascii="Montserrat Medium" w:hAnsi="Montserrat Medium" w:cs="Arial"/>
          <w:b/>
          <w:bCs/>
          <w:sz w:val="28"/>
          <w:szCs w:val="28"/>
          <w:lang w:eastAsia="ar-SA"/>
        </w:rPr>
        <w:t>77</w:t>
      </w:r>
      <w:r w:rsidRPr="00C710F8">
        <w:rPr>
          <w:rFonts w:ascii="Montserrat Medium" w:hAnsi="Montserrat Medium" w:cs="Arial"/>
          <w:b/>
          <w:bCs/>
          <w:sz w:val="28"/>
          <w:szCs w:val="28"/>
          <w:lang w:eastAsia="ar-SA"/>
        </w:rPr>
        <w:t>-</w:t>
      </w:r>
      <w:r w:rsidR="000F1CB8" w:rsidRPr="003D660B">
        <w:rPr>
          <w:rFonts w:ascii="Montserrat Medium" w:hAnsi="Montserrat Medium" w:cs="Arial"/>
          <w:b/>
          <w:bCs/>
          <w:sz w:val="28"/>
          <w:szCs w:val="28"/>
          <w:lang w:eastAsia="ar-SA"/>
        </w:rPr>
        <w:t>201</w:t>
      </w:r>
      <w:r w:rsidR="00B73926" w:rsidRPr="003D660B">
        <w:rPr>
          <w:rFonts w:ascii="Montserrat Medium" w:hAnsi="Montserrat Medium" w:cs="Arial"/>
          <w:b/>
          <w:bCs/>
          <w:sz w:val="28"/>
          <w:szCs w:val="28"/>
          <w:lang w:eastAsia="ar-SA"/>
        </w:rPr>
        <w:t>9</w:t>
      </w:r>
    </w:p>
    <w:p w:rsidR="001C795B" w:rsidRPr="003D660B" w:rsidRDefault="001C795B" w:rsidP="00DF455C">
      <w:pPr>
        <w:suppressAutoHyphens/>
        <w:spacing w:after="0" w:line="240" w:lineRule="auto"/>
        <w:ind w:left="-284"/>
        <w:jc w:val="both"/>
        <w:rPr>
          <w:rFonts w:ascii="Montserrat Medium" w:hAnsi="Montserrat Medium" w:cs="Arial"/>
          <w:szCs w:val="20"/>
        </w:rPr>
      </w:pPr>
    </w:p>
    <w:p w:rsidR="008F5D8B" w:rsidRPr="003D660B" w:rsidRDefault="001C795B" w:rsidP="009E67F3">
      <w:pPr>
        <w:pStyle w:val="Ttulo2"/>
        <w:numPr>
          <w:ilvl w:val="0"/>
          <w:numId w:val="0"/>
        </w:numPr>
      </w:pPr>
      <w:bookmarkStart w:id="37" w:name="_Toc431385999"/>
      <w:bookmarkStart w:id="38" w:name="_Toc431386276"/>
      <w:bookmarkStart w:id="39" w:name="_Toc9930732"/>
      <w:r w:rsidRPr="003D660B">
        <w:t>1.4.- Indicación de los ejercicios fiscales para la contratación.</w:t>
      </w:r>
      <w:bookmarkEnd w:id="37"/>
      <w:bookmarkEnd w:id="38"/>
      <w:bookmarkEnd w:id="39"/>
    </w:p>
    <w:p w:rsidR="001C795B" w:rsidRPr="003D660B" w:rsidRDefault="001C795B" w:rsidP="00DF455C">
      <w:pPr>
        <w:suppressAutoHyphens/>
        <w:spacing w:after="0" w:line="240" w:lineRule="auto"/>
        <w:ind w:left="-284" w:right="-141"/>
        <w:jc w:val="both"/>
        <w:rPr>
          <w:rFonts w:ascii="Montserrat Medium" w:hAnsi="Montserrat Medium" w:cs="Arial"/>
          <w:szCs w:val="20"/>
        </w:rPr>
      </w:pPr>
      <w:r w:rsidRPr="003D660B">
        <w:rPr>
          <w:rFonts w:ascii="Montserrat Medium" w:hAnsi="Montserrat Medium" w:cs="Arial"/>
          <w:szCs w:val="20"/>
        </w:rPr>
        <w:t xml:space="preserve">La presente contratación implicará sólo el ejercicio fiscal </w:t>
      </w:r>
      <w:r w:rsidR="008E3CF7" w:rsidRPr="003D660B">
        <w:rPr>
          <w:rFonts w:ascii="Montserrat Medium" w:hAnsi="Montserrat Medium" w:cs="Arial"/>
          <w:szCs w:val="20"/>
        </w:rPr>
        <w:t>2019</w:t>
      </w:r>
      <w:r w:rsidRPr="003D660B">
        <w:rPr>
          <w:rFonts w:ascii="Montserrat Medium" w:hAnsi="Montserrat Medium" w:cs="Arial"/>
          <w:szCs w:val="20"/>
        </w:rPr>
        <w:t xml:space="preserve">. </w:t>
      </w:r>
    </w:p>
    <w:p w:rsidR="001C795B" w:rsidRPr="003D660B" w:rsidRDefault="001C795B" w:rsidP="00DF455C">
      <w:pPr>
        <w:suppressAutoHyphens/>
        <w:spacing w:after="0" w:line="240" w:lineRule="auto"/>
        <w:ind w:left="-284" w:right="-141"/>
        <w:jc w:val="both"/>
        <w:rPr>
          <w:rFonts w:ascii="Montserrat Medium" w:hAnsi="Montserrat Medium" w:cs="Arial"/>
          <w:szCs w:val="20"/>
        </w:rPr>
      </w:pPr>
    </w:p>
    <w:p w:rsidR="008F5D8B" w:rsidRPr="003D660B" w:rsidRDefault="001C795B" w:rsidP="009E67F3">
      <w:pPr>
        <w:pStyle w:val="Ttulo2"/>
        <w:numPr>
          <w:ilvl w:val="0"/>
          <w:numId w:val="0"/>
        </w:numPr>
      </w:pPr>
      <w:bookmarkStart w:id="40" w:name="_Toc431386000"/>
      <w:bookmarkStart w:id="41" w:name="_Toc431386277"/>
      <w:bookmarkStart w:id="42" w:name="_Toc9930733"/>
      <w:r w:rsidRPr="003D660B">
        <w:lastRenderedPageBreak/>
        <w:t>1.5.- Idioma en que se deberán presentar las propuestas, los anexos legales, administrativos y técnicos, así como en su caso los folletos que se acompañen.</w:t>
      </w:r>
      <w:bookmarkEnd w:id="36"/>
      <w:bookmarkEnd w:id="40"/>
      <w:bookmarkEnd w:id="41"/>
      <w:bookmarkEnd w:id="42"/>
    </w:p>
    <w:p w:rsidR="001C795B" w:rsidRPr="003D660B" w:rsidRDefault="001C795B" w:rsidP="00DF455C">
      <w:pPr>
        <w:spacing w:after="0" w:line="240" w:lineRule="auto"/>
        <w:ind w:left="-284" w:right="-141"/>
        <w:jc w:val="both"/>
        <w:rPr>
          <w:rFonts w:ascii="Montserrat Medium" w:hAnsi="Montserrat Medium" w:cs="Arial"/>
          <w:szCs w:val="20"/>
          <w:lang w:eastAsia="ar-SA"/>
        </w:rPr>
      </w:pPr>
      <w:r w:rsidRPr="003D660B">
        <w:rPr>
          <w:rFonts w:ascii="Montserrat Medium" w:hAnsi="Montserrat Medium" w:cs="Arial"/>
          <w:szCs w:val="20"/>
        </w:rPr>
        <w:t>Las proposiciones deberán presentarse en idioma español</w:t>
      </w:r>
      <w:r w:rsidRPr="003D660B">
        <w:rPr>
          <w:rFonts w:ascii="Montserrat Medium" w:hAnsi="Montserrat Medium" w:cs="Arial"/>
          <w:i/>
          <w:szCs w:val="20"/>
          <w:lang w:eastAsia="ar-SA"/>
        </w:rPr>
        <w:t>.</w:t>
      </w:r>
    </w:p>
    <w:p w:rsidR="001C795B" w:rsidRPr="003D660B" w:rsidRDefault="001C795B" w:rsidP="00DF455C">
      <w:pPr>
        <w:spacing w:after="0" w:line="240" w:lineRule="auto"/>
        <w:ind w:left="-284" w:right="-141"/>
        <w:jc w:val="both"/>
        <w:rPr>
          <w:rFonts w:ascii="Montserrat Medium" w:hAnsi="Montserrat Medium" w:cs="Arial"/>
          <w:szCs w:val="20"/>
          <w:lang w:eastAsia="ar-SA"/>
        </w:rPr>
      </w:pPr>
    </w:p>
    <w:p w:rsidR="008F5D8B" w:rsidRPr="003D660B" w:rsidRDefault="001C795B" w:rsidP="009E67F3">
      <w:pPr>
        <w:pStyle w:val="Ttulo2"/>
        <w:numPr>
          <w:ilvl w:val="0"/>
          <w:numId w:val="0"/>
        </w:numPr>
      </w:pPr>
      <w:bookmarkStart w:id="43" w:name="_Toc367205738"/>
      <w:bookmarkStart w:id="44" w:name="_Toc431386001"/>
      <w:bookmarkStart w:id="45" w:name="_Toc431386278"/>
      <w:bookmarkStart w:id="46" w:name="_Toc9930734"/>
      <w:r w:rsidRPr="003D660B">
        <w:t>1.6.- Disponibilidad presupuestaria.</w:t>
      </w:r>
      <w:bookmarkEnd w:id="43"/>
      <w:bookmarkEnd w:id="44"/>
      <w:bookmarkEnd w:id="45"/>
      <w:bookmarkEnd w:id="46"/>
    </w:p>
    <w:p w:rsidR="00B73926" w:rsidRPr="003D660B" w:rsidRDefault="001C795B" w:rsidP="00B73926">
      <w:pPr>
        <w:tabs>
          <w:tab w:val="left" w:pos="6240"/>
        </w:tabs>
        <w:suppressAutoHyphens/>
        <w:spacing w:after="0" w:line="240" w:lineRule="auto"/>
        <w:ind w:left="-284" w:right="-141"/>
        <w:jc w:val="both"/>
        <w:rPr>
          <w:rFonts w:ascii="Montserrat Medium" w:hAnsi="Montserrat Medium" w:cs="Arial"/>
          <w:szCs w:val="20"/>
          <w:lang w:val="es-ES_tradnl"/>
        </w:rPr>
      </w:pPr>
      <w:r w:rsidRPr="003D660B">
        <w:rPr>
          <w:rFonts w:ascii="Montserrat Medium" w:hAnsi="Montserrat Medium" w:cs="Arial"/>
          <w:szCs w:val="20"/>
        </w:rPr>
        <w:t xml:space="preserve">Se cuenta con el recurso presupuestal para el ejercicio </w:t>
      </w:r>
      <w:r w:rsidR="008E3CF7" w:rsidRPr="003D660B">
        <w:rPr>
          <w:rFonts w:ascii="Montserrat Medium" w:hAnsi="Montserrat Medium" w:cs="Arial"/>
          <w:szCs w:val="20"/>
        </w:rPr>
        <w:t>2019</w:t>
      </w:r>
      <w:r w:rsidR="00B73926" w:rsidRPr="003D660B">
        <w:rPr>
          <w:rFonts w:ascii="Montserrat Medium" w:hAnsi="Montserrat Medium" w:cs="Arial"/>
          <w:szCs w:val="20"/>
        </w:rPr>
        <w:t>,</w:t>
      </w:r>
      <w:r w:rsidR="005556B5" w:rsidRPr="003D660B">
        <w:rPr>
          <w:rFonts w:ascii="Montserrat Medium" w:hAnsi="Montserrat Medium" w:cs="Arial"/>
          <w:szCs w:val="20"/>
        </w:rPr>
        <w:t xml:space="preserve"> conforme </w:t>
      </w:r>
      <w:r w:rsidR="003B348A">
        <w:rPr>
          <w:rFonts w:ascii="Montserrat Medium" w:hAnsi="Montserrat Medium" w:cs="Arial"/>
          <w:szCs w:val="20"/>
        </w:rPr>
        <w:t xml:space="preserve">al </w:t>
      </w:r>
      <w:r w:rsidR="00B73926" w:rsidRPr="003D660B">
        <w:rPr>
          <w:rFonts w:ascii="Montserrat Medium" w:hAnsi="Montserrat Medium" w:cs="Arial"/>
          <w:szCs w:val="20"/>
          <w:lang w:val="es-ES_tradnl"/>
        </w:rPr>
        <w:t>dictámen</w:t>
      </w:r>
      <w:r w:rsidR="00852605">
        <w:rPr>
          <w:rFonts w:ascii="Montserrat Medium" w:hAnsi="Montserrat Medium" w:cs="Arial"/>
          <w:szCs w:val="20"/>
          <w:lang w:val="es-ES_tradnl"/>
        </w:rPr>
        <w:t xml:space="preserve"> de </w:t>
      </w:r>
      <w:r w:rsidR="00B73926" w:rsidRPr="003D660B">
        <w:rPr>
          <w:rFonts w:ascii="Montserrat Medium" w:hAnsi="Montserrat Medium" w:cs="Arial"/>
          <w:szCs w:val="20"/>
          <w:lang w:val="es-ES_tradnl"/>
        </w:rPr>
        <w:t>Disponibilidad Presupuestal Previo</w:t>
      </w:r>
      <w:r w:rsidR="00852605">
        <w:rPr>
          <w:rFonts w:ascii="Montserrat Medium" w:hAnsi="Montserrat Medium" w:cs="Arial"/>
          <w:szCs w:val="20"/>
          <w:lang w:val="es-ES_tradnl"/>
        </w:rPr>
        <w:t xml:space="preserve"> </w:t>
      </w:r>
      <w:r w:rsidR="00852605" w:rsidRPr="00053EF9">
        <w:rPr>
          <w:rFonts w:ascii="Montserrat Medium" w:hAnsi="Montserrat Medium" w:cs="Arial"/>
          <w:szCs w:val="20"/>
          <w:lang w:val="es-ES_tradnl"/>
        </w:rPr>
        <w:t>No</w:t>
      </w:r>
      <w:r w:rsidR="007D7BE3" w:rsidRPr="00053EF9">
        <w:rPr>
          <w:rFonts w:ascii="Montserrat Medium" w:hAnsi="Montserrat Medium" w:cs="Arial"/>
          <w:szCs w:val="20"/>
          <w:lang w:val="es-ES_tradnl"/>
        </w:rPr>
        <w:t xml:space="preserve">. </w:t>
      </w:r>
      <w:r w:rsidR="00B73926" w:rsidRPr="00053EF9">
        <w:rPr>
          <w:rFonts w:ascii="Montserrat Medium" w:hAnsi="Montserrat Medium" w:cs="Arial"/>
          <w:szCs w:val="20"/>
          <w:lang w:val="es-ES_tradnl"/>
        </w:rPr>
        <w:t>0000</w:t>
      </w:r>
      <w:r w:rsidR="00053EF9" w:rsidRPr="00053EF9">
        <w:rPr>
          <w:rFonts w:ascii="Montserrat Medium" w:hAnsi="Montserrat Medium" w:cs="Arial"/>
          <w:szCs w:val="20"/>
          <w:lang w:val="es-ES_tradnl"/>
        </w:rPr>
        <w:t>21517</w:t>
      </w:r>
      <w:r w:rsidR="00BA78AF" w:rsidRPr="00053EF9">
        <w:rPr>
          <w:rFonts w:ascii="Montserrat Medium" w:hAnsi="Montserrat Medium" w:cs="Arial"/>
          <w:szCs w:val="20"/>
          <w:lang w:val="es-ES_tradnl"/>
        </w:rPr>
        <w:t>-2019</w:t>
      </w:r>
      <w:r w:rsidR="00B73926" w:rsidRPr="00053EF9">
        <w:rPr>
          <w:rFonts w:ascii="Montserrat Medium" w:hAnsi="Montserrat Medium" w:cs="Arial"/>
          <w:szCs w:val="20"/>
          <w:lang w:val="es-ES_tradnl"/>
        </w:rPr>
        <w:t>.</w:t>
      </w:r>
    </w:p>
    <w:p w:rsidR="001C795B" w:rsidRPr="003D660B" w:rsidRDefault="001C795B" w:rsidP="00421F60">
      <w:pPr>
        <w:tabs>
          <w:tab w:val="left" w:pos="6240"/>
        </w:tabs>
        <w:suppressAutoHyphens/>
        <w:spacing w:after="0" w:line="240" w:lineRule="auto"/>
        <w:ind w:left="-284" w:right="-141"/>
        <w:jc w:val="both"/>
        <w:rPr>
          <w:rFonts w:ascii="Montserrat Medium" w:hAnsi="Montserrat Medium" w:cs="Arial"/>
          <w:szCs w:val="20"/>
          <w:lang w:val="es-ES_tradnl"/>
        </w:rPr>
      </w:pPr>
    </w:p>
    <w:p w:rsidR="001C795B" w:rsidRPr="003D660B" w:rsidRDefault="001C795B" w:rsidP="004D7AC2">
      <w:pPr>
        <w:pStyle w:val="Ttulo1"/>
      </w:pPr>
      <w:bookmarkStart w:id="47" w:name="_Toc367205740"/>
      <w:bookmarkStart w:id="48" w:name="_Toc431386002"/>
      <w:bookmarkStart w:id="49" w:name="_Toc431386279"/>
      <w:bookmarkStart w:id="50" w:name="_Toc9930735"/>
      <w:r w:rsidRPr="003D660B">
        <w:t xml:space="preserve">2.- </w:t>
      </w:r>
      <w:r w:rsidR="008966DB" w:rsidRPr="003D660B">
        <w:t xml:space="preserve">OBJETO Y ALCANCE DE LA </w:t>
      </w:r>
      <w:bookmarkEnd w:id="47"/>
      <w:r w:rsidR="008966DB" w:rsidRPr="003D660B">
        <w:t>INVITACIÓN A CUANDO MENOS TRES PERSONAS</w:t>
      </w:r>
      <w:r w:rsidRPr="003D660B">
        <w:t>.</w:t>
      </w:r>
      <w:bookmarkEnd w:id="48"/>
      <w:bookmarkEnd w:id="49"/>
      <w:bookmarkEnd w:id="50"/>
    </w:p>
    <w:p w:rsidR="001C795B" w:rsidRPr="003D660B" w:rsidRDefault="001C795B" w:rsidP="00DF455C">
      <w:pPr>
        <w:spacing w:after="0" w:line="240" w:lineRule="auto"/>
        <w:ind w:left="-284" w:right="-284"/>
        <w:rPr>
          <w:rFonts w:ascii="Montserrat Medium" w:hAnsi="Montserrat Medium"/>
        </w:rPr>
      </w:pPr>
      <w:bookmarkStart w:id="51" w:name="_Toc431386003"/>
      <w:bookmarkStart w:id="52" w:name="_Toc431386280"/>
    </w:p>
    <w:p w:rsidR="001C795B" w:rsidRPr="003D660B" w:rsidRDefault="001C795B" w:rsidP="009E67F3">
      <w:pPr>
        <w:pStyle w:val="Ttulo2"/>
        <w:numPr>
          <w:ilvl w:val="0"/>
          <w:numId w:val="0"/>
        </w:numPr>
      </w:pPr>
      <w:bookmarkStart w:id="53" w:name="_Toc9930736"/>
      <w:r w:rsidRPr="003D660B">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rsidR="003D660B" w:rsidRPr="003D660B" w:rsidRDefault="003C2CED" w:rsidP="001F2FA4">
      <w:pPr>
        <w:spacing w:after="0" w:line="240" w:lineRule="auto"/>
        <w:ind w:left="-284" w:right="-284"/>
        <w:jc w:val="both"/>
        <w:rPr>
          <w:rFonts w:ascii="Montserrat Medium" w:hAnsi="Montserrat Medium" w:cs="Arial"/>
        </w:rPr>
      </w:pPr>
      <w:r w:rsidRPr="00053EF9">
        <w:rPr>
          <w:rFonts w:ascii="Montserrat Medium" w:hAnsi="Montserrat Medium" w:cs="Arial"/>
        </w:rPr>
        <w:t>El servicio de preparación de alimentos es requerido para los trabajadores del Instituto Mexicano del Seguro Social que asisten a la capacitación impartida por personal del Centro Nacional de Capacitación y Calidad, ubicado por el momento en el Centro de Convenciones Churubusco SNTSS, de acuerdo con la Cláusula 114 del Contrato Colectivo de Trabajo vigente</w:t>
      </w:r>
      <w:r w:rsidR="00DB0E75" w:rsidRPr="00053EF9">
        <w:rPr>
          <w:rFonts w:ascii="Montserrat Medium" w:hAnsi="Montserrat Medium" w:cs="Arial"/>
        </w:rPr>
        <w:t>.</w:t>
      </w:r>
    </w:p>
    <w:p w:rsidR="0070417A" w:rsidRPr="003D660B" w:rsidRDefault="0070417A" w:rsidP="0070417A">
      <w:pPr>
        <w:tabs>
          <w:tab w:val="center" w:pos="4795"/>
        </w:tabs>
        <w:spacing w:after="0" w:line="240" w:lineRule="auto"/>
        <w:ind w:left="-284" w:right="-377"/>
        <w:jc w:val="both"/>
        <w:rPr>
          <w:rFonts w:ascii="Montserrat Medium" w:eastAsia="Times New Roman" w:hAnsi="Montserrat Medium" w:cs="Arial"/>
          <w:b/>
          <w:szCs w:val="20"/>
          <w:lang w:val="es-ES_tradnl" w:eastAsia="es-ES"/>
        </w:rPr>
      </w:pPr>
      <w:r w:rsidRPr="003D660B">
        <w:rPr>
          <w:rFonts w:ascii="Montserrat Medium" w:eastAsia="Times New Roman" w:hAnsi="Montserrat Medium" w:cs="Arial"/>
          <w:szCs w:val="20"/>
          <w:lang w:val="es-ES_tradnl" w:eastAsia="es-ES"/>
        </w:rPr>
        <w:tab/>
      </w:r>
    </w:p>
    <w:p w:rsidR="001C795B" w:rsidRPr="003D660B" w:rsidRDefault="001C795B" w:rsidP="00DF455C">
      <w:pPr>
        <w:spacing w:after="0" w:line="240" w:lineRule="auto"/>
        <w:ind w:left="-284" w:right="-284"/>
        <w:jc w:val="both"/>
        <w:rPr>
          <w:rFonts w:ascii="Montserrat Medium" w:hAnsi="Montserrat Medium"/>
        </w:rPr>
      </w:pPr>
      <w:bookmarkStart w:id="59" w:name="_Toc428988652"/>
      <w:bookmarkStart w:id="60" w:name="_Toc428988697"/>
      <w:bookmarkStart w:id="61" w:name="_Toc428988741"/>
      <w:bookmarkStart w:id="62" w:name="_Toc431386004"/>
      <w:bookmarkStart w:id="63" w:name="_Toc431386281"/>
      <w:r w:rsidRPr="003D660B">
        <w:rPr>
          <w:rFonts w:ascii="Montserrat Medium" w:hAnsi="Montserrat Medium"/>
        </w:rPr>
        <w:t xml:space="preserve">La descripción amplia y detallada del servicio a contratar se encuentra especificada en el </w:t>
      </w:r>
      <w:r w:rsidRPr="003D660B">
        <w:rPr>
          <w:rFonts w:ascii="Montserrat Medium" w:hAnsi="Montserrat Medium"/>
          <w:b/>
        </w:rPr>
        <w:t>Anexo 1</w:t>
      </w:r>
      <w:r w:rsidRPr="003D660B">
        <w:rPr>
          <w:rFonts w:ascii="Montserrat Medium" w:hAnsi="Montserrat Medium"/>
        </w:rPr>
        <w:t xml:space="preserve"> de la presente convocatoria.</w:t>
      </w:r>
      <w:bookmarkEnd w:id="59"/>
      <w:bookmarkEnd w:id="60"/>
      <w:bookmarkEnd w:id="61"/>
      <w:bookmarkEnd w:id="62"/>
      <w:bookmarkEnd w:id="63"/>
    </w:p>
    <w:p w:rsidR="001C795B" w:rsidRPr="003D660B" w:rsidRDefault="001C795B" w:rsidP="00DF455C">
      <w:pPr>
        <w:spacing w:after="0" w:line="240" w:lineRule="auto"/>
        <w:ind w:left="-284" w:right="-284"/>
        <w:jc w:val="both"/>
        <w:rPr>
          <w:rFonts w:ascii="Montserrat Medium" w:hAnsi="Montserrat Medium"/>
        </w:rPr>
      </w:pPr>
    </w:p>
    <w:p w:rsidR="001C795B" w:rsidRDefault="001C795B" w:rsidP="009E67F3">
      <w:pPr>
        <w:pStyle w:val="Ttulo2"/>
        <w:numPr>
          <w:ilvl w:val="0"/>
          <w:numId w:val="0"/>
        </w:numPr>
      </w:pPr>
      <w:bookmarkStart w:id="64" w:name="_Toc431386005"/>
      <w:bookmarkStart w:id="65" w:name="_Toc431386282"/>
      <w:bookmarkStart w:id="66" w:name="_Toc9930737"/>
      <w:bookmarkStart w:id="67" w:name="_Toc367205742"/>
      <w:bookmarkEnd w:id="54"/>
      <w:bookmarkEnd w:id="55"/>
      <w:bookmarkEnd w:id="56"/>
      <w:bookmarkEnd w:id="57"/>
      <w:bookmarkEnd w:id="58"/>
      <w:r w:rsidRPr="003D660B">
        <w:t>2.2.- Agrupación de Partidas.</w:t>
      </w:r>
      <w:bookmarkEnd w:id="64"/>
      <w:bookmarkEnd w:id="65"/>
      <w:bookmarkEnd w:id="66"/>
    </w:p>
    <w:p w:rsidR="003D660B" w:rsidRPr="003D660B" w:rsidRDefault="003D660B" w:rsidP="003D660B">
      <w:pPr>
        <w:spacing w:after="0" w:line="240" w:lineRule="auto"/>
        <w:rPr>
          <w:lang w:eastAsia="ar-SA"/>
        </w:rPr>
      </w:pPr>
    </w:p>
    <w:p w:rsidR="003D660B" w:rsidRPr="008C3842" w:rsidRDefault="003B348A" w:rsidP="003D660B">
      <w:pPr>
        <w:suppressAutoHyphens/>
        <w:spacing w:after="0" w:line="240" w:lineRule="auto"/>
        <w:ind w:left="-284" w:right="-284"/>
        <w:jc w:val="both"/>
        <w:rPr>
          <w:rFonts w:eastAsia="Times New Roman" w:cs="Arial"/>
          <w:bCs/>
          <w:lang w:eastAsia="ar-SA"/>
        </w:rPr>
      </w:pPr>
      <w:bookmarkStart w:id="68" w:name="_Toc428352801"/>
      <w:bookmarkStart w:id="69" w:name="_Toc428355193"/>
      <w:bookmarkStart w:id="70" w:name="_Toc428378497"/>
      <w:r>
        <w:rPr>
          <w:rFonts w:eastAsia="Times New Roman" w:cs="Arial"/>
          <w:b/>
          <w:bCs/>
          <w:lang w:eastAsia="ar-SA"/>
        </w:rPr>
        <w:t>Partida única</w:t>
      </w:r>
    </w:p>
    <w:p w:rsidR="001C795B" w:rsidRPr="003D660B" w:rsidRDefault="001C795B" w:rsidP="002763BC">
      <w:pPr>
        <w:spacing w:after="0" w:line="240" w:lineRule="auto"/>
        <w:ind w:left="-284" w:right="-284"/>
        <w:jc w:val="both"/>
        <w:rPr>
          <w:rFonts w:ascii="Montserrat Medium" w:hAnsi="Montserrat Medium" w:cs="Arial"/>
        </w:rPr>
      </w:pPr>
    </w:p>
    <w:p w:rsidR="001C795B" w:rsidRPr="003D660B" w:rsidRDefault="001C795B" w:rsidP="009E67F3">
      <w:pPr>
        <w:pStyle w:val="Ttulo2"/>
        <w:numPr>
          <w:ilvl w:val="0"/>
          <w:numId w:val="0"/>
        </w:numPr>
      </w:pPr>
      <w:bookmarkStart w:id="71" w:name="_Toc9930738"/>
      <w:r w:rsidRPr="003D660B">
        <w:t>2.3</w:t>
      </w:r>
      <w:bookmarkEnd w:id="68"/>
      <w:bookmarkEnd w:id="69"/>
      <w:bookmarkEnd w:id="70"/>
      <w:r w:rsidRPr="003D660B">
        <w:t>.- Normas Oficiales Mexicanas, Normas Mexicanas, Internacionales, Referencia o Especificaciones.</w:t>
      </w:r>
      <w:bookmarkEnd w:id="71"/>
    </w:p>
    <w:p w:rsidR="00CD4C51" w:rsidRPr="003D660B" w:rsidRDefault="00CD4C51" w:rsidP="00DF455C">
      <w:pPr>
        <w:spacing w:after="0" w:line="240" w:lineRule="auto"/>
        <w:ind w:left="-284" w:right="-284"/>
        <w:jc w:val="both"/>
        <w:rPr>
          <w:rFonts w:ascii="Montserrat Medium" w:hAnsi="Montserrat Medium" w:cs="Arial"/>
          <w:bCs/>
        </w:rPr>
      </w:pPr>
    </w:p>
    <w:p w:rsidR="0070417A" w:rsidRPr="003D660B" w:rsidRDefault="0070417A" w:rsidP="0070417A">
      <w:pPr>
        <w:spacing w:after="0" w:line="240" w:lineRule="auto"/>
        <w:ind w:left="-284" w:right="-284"/>
        <w:jc w:val="both"/>
        <w:rPr>
          <w:rFonts w:ascii="Montserrat Medium" w:hAnsi="Montserrat Medium" w:cs="Arial"/>
          <w:bCs/>
        </w:rPr>
      </w:pPr>
      <w:r w:rsidRPr="003D660B">
        <w:rPr>
          <w:rFonts w:ascii="Montserrat Medium" w:hAnsi="Montserrat Medium" w:cs="Arial"/>
          <w:bCs/>
        </w:rPr>
        <w:t xml:space="preserve">Para efecto de la prestación del servicio, se deberá cumplir con la Norma Oficial Mexicana, Norma Mexicana, y a falta de éstas, las Normas Internacionales o en su caso las Normas de Referencia vigentes </w:t>
      </w:r>
      <w:r w:rsidRPr="003D660B">
        <w:rPr>
          <w:rFonts w:ascii="Montserrat Medium" w:hAnsi="Montserrat Medium" w:cs="Arial"/>
          <w:b/>
          <w:bCs/>
        </w:rPr>
        <w:t>que resulten aplicables para el tipo de servicio solicitado</w:t>
      </w:r>
      <w:r w:rsidRPr="003D660B">
        <w:rPr>
          <w:rFonts w:ascii="Montserrat Medium" w:hAnsi="Montserrat Medium" w:cs="Arial"/>
          <w:bCs/>
        </w:rPr>
        <w:t>, de conformidad con lo dispuesto con los artículos 53, 55, y 67 de la Ley Federal sobre Metrología y Normalización.</w:t>
      </w:r>
    </w:p>
    <w:p w:rsidR="0070417A" w:rsidRPr="003D660B" w:rsidRDefault="0070417A" w:rsidP="0070417A">
      <w:pPr>
        <w:spacing w:after="0" w:line="240" w:lineRule="auto"/>
        <w:ind w:left="-284" w:right="-284"/>
        <w:jc w:val="both"/>
        <w:rPr>
          <w:rFonts w:ascii="Montserrat Medium" w:hAnsi="Montserrat Medium" w:cs="Arial"/>
          <w:bCs/>
        </w:rPr>
      </w:pPr>
    </w:p>
    <w:p w:rsidR="0070417A" w:rsidRPr="003D660B" w:rsidRDefault="0070417A" w:rsidP="0070417A">
      <w:pPr>
        <w:spacing w:after="0" w:line="240" w:lineRule="auto"/>
        <w:ind w:left="-284" w:right="-284"/>
        <w:jc w:val="both"/>
        <w:rPr>
          <w:rFonts w:ascii="Montserrat Medium" w:hAnsi="Montserrat Medium" w:cs="Arial"/>
          <w:bCs/>
        </w:rPr>
      </w:pPr>
      <w:r w:rsidRPr="003D660B">
        <w:rPr>
          <w:rFonts w:ascii="Montserrat Medium" w:hAnsi="Montserrat Medium" w:cs="Arial"/>
          <w:bCs/>
        </w:rPr>
        <w:t xml:space="preserve">Para el caso de que ninguna de las citadas Normas resulte aplicable para el servicio objeto de esta licitación los licitantes deberán incluir en sus proposiciones escrito en el que manifiesten dicha situación, para lo cual podrá hacer uso del </w:t>
      </w:r>
      <w:r w:rsidRPr="003D660B">
        <w:rPr>
          <w:rFonts w:ascii="Montserrat Medium" w:hAnsi="Montserrat Medium" w:cs="Arial"/>
          <w:b/>
          <w:bCs/>
        </w:rPr>
        <w:t>Anexo 5</w:t>
      </w:r>
      <w:r w:rsidRPr="003D660B">
        <w:rPr>
          <w:rFonts w:ascii="Montserrat Medium" w:hAnsi="Montserrat Medium" w:cs="Arial"/>
          <w:bCs/>
        </w:rPr>
        <w:t>.</w:t>
      </w:r>
    </w:p>
    <w:p w:rsidR="00EC3C7B" w:rsidRPr="003D660B" w:rsidRDefault="00EC3C7B" w:rsidP="00EC3C7B">
      <w:pPr>
        <w:spacing w:after="0" w:line="240" w:lineRule="auto"/>
        <w:ind w:left="-284" w:right="-284"/>
        <w:jc w:val="both"/>
        <w:rPr>
          <w:rFonts w:ascii="Montserrat Medium" w:hAnsi="Montserrat Medium" w:cs="Arial"/>
          <w:bCs/>
        </w:rPr>
      </w:pPr>
    </w:p>
    <w:p w:rsidR="001C795B" w:rsidRPr="003D660B" w:rsidRDefault="001C795B" w:rsidP="009E67F3">
      <w:pPr>
        <w:pStyle w:val="Ttulo2"/>
        <w:numPr>
          <w:ilvl w:val="0"/>
          <w:numId w:val="0"/>
        </w:numPr>
      </w:pPr>
      <w:bookmarkStart w:id="72" w:name="_Toc431386006"/>
      <w:bookmarkStart w:id="73" w:name="_Toc431386283"/>
      <w:bookmarkStart w:id="74" w:name="_Toc9930739"/>
      <w:r w:rsidRPr="003D660B">
        <w:t>2.4.- Las cantidades a contratar serán</w:t>
      </w:r>
      <w:bookmarkEnd w:id="72"/>
      <w:bookmarkEnd w:id="73"/>
      <w:r w:rsidRPr="003D660B">
        <w:t>.</w:t>
      </w:r>
      <w:bookmarkEnd w:id="74"/>
    </w:p>
    <w:p w:rsidR="001C795B" w:rsidRPr="003D660B" w:rsidRDefault="001C795B" w:rsidP="00EC3C7B">
      <w:pPr>
        <w:numPr>
          <w:ilvl w:val="0"/>
          <w:numId w:val="24"/>
        </w:numPr>
        <w:tabs>
          <w:tab w:val="num" w:pos="-284"/>
        </w:tabs>
        <w:spacing w:after="0" w:line="240" w:lineRule="auto"/>
        <w:ind w:left="-284" w:right="-284" w:firstLine="0"/>
        <w:rPr>
          <w:rFonts w:ascii="Montserrat Medium" w:hAnsi="Montserrat Medium" w:cs="Arial"/>
        </w:rPr>
      </w:pPr>
      <w:r w:rsidRPr="003D660B">
        <w:rPr>
          <w:rFonts w:ascii="Montserrat Medium" w:hAnsi="Montserrat Medium" w:cs="Arial"/>
        </w:rPr>
        <w:t xml:space="preserve">El contrato derivado del presente procedimiento </w:t>
      </w:r>
      <w:r w:rsidRPr="003D660B">
        <w:rPr>
          <w:rFonts w:ascii="Montserrat Medium" w:hAnsi="Montserrat Medium" w:cs="Arial"/>
          <w:b/>
        </w:rPr>
        <w:t>será abierto</w:t>
      </w:r>
      <w:r w:rsidRPr="003D660B">
        <w:rPr>
          <w:rFonts w:ascii="Montserrat Medium" w:hAnsi="Montserrat Medium" w:cs="Arial"/>
        </w:rPr>
        <w:t>.</w:t>
      </w:r>
    </w:p>
    <w:p w:rsidR="001C795B" w:rsidRPr="003D660B" w:rsidRDefault="001C795B" w:rsidP="0075123B">
      <w:pPr>
        <w:spacing w:after="0" w:line="240" w:lineRule="auto"/>
        <w:ind w:left="-284" w:right="-284"/>
        <w:rPr>
          <w:rFonts w:ascii="Montserrat Medium" w:hAnsi="Montserrat Medium" w:cs="Arial"/>
          <w:b/>
        </w:rPr>
      </w:pPr>
    </w:p>
    <w:p w:rsidR="001C795B" w:rsidRPr="003D660B" w:rsidRDefault="001C795B" w:rsidP="009E67F3">
      <w:pPr>
        <w:pStyle w:val="Ttulo2"/>
        <w:numPr>
          <w:ilvl w:val="0"/>
          <w:numId w:val="0"/>
        </w:numPr>
      </w:pPr>
      <w:bookmarkStart w:id="75" w:name="_Toc431386007"/>
      <w:bookmarkStart w:id="76" w:name="_Toc431386284"/>
      <w:bookmarkStart w:id="77" w:name="_Toc9930740"/>
      <w:r w:rsidRPr="003D660B">
        <w:t>2.5 Forma de adjudicación.</w:t>
      </w:r>
      <w:bookmarkEnd w:id="75"/>
      <w:bookmarkEnd w:id="76"/>
      <w:bookmarkEnd w:id="77"/>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r w:rsidRPr="003D660B">
        <w:rPr>
          <w:rFonts w:ascii="Montserrat Medium" w:hAnsi="Montserrat Medium" w:cs="Arial"/>
          <w:szCs w:val="20"/>
          <w:lang w:eastAsia="ar-SA"/>
        </w:rPr>
        <w:t>Se requiere una sola fuente de abastecimiento.</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9E67F3">
      <w:pPr>
        <w:pStyle w:val="Ttulo2"/>
        <w:numPr>
          <w:ilvl w:val="0"/>
          <w:numId w:val="0"/>
        </w:numPr>
      </w:pPr>
      <w:bookmarkStart w:id="78" w:name="_Toc431386008"/>
      <w:bookmarkStart w:id="79" w:name="_Toc431386285"/>
      <w:bookmarkStart w:id="80" w:name="_Toc9930741"/>
      <w:r w:rsidRPr="003D660B">
        <w:t>2.6.- Modelo de contrato.</w:t>
      </w:r>
      <w:bookmarkEnd w:id="78"/>
      <w:bookmarkEnd w:id="79"/>
      <w:bookmarkEnd w:id="80"/>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bookmarkStart w:id="81" w:name="_Toc367205763"/>
      <w:bookmarkEnd w:id="67"/>
      <w:r w:rsidRPr="003D660B">
        <w:rPr>
          <w:rFonts w:ascii="Montserrat Medium" w:hAnsi="Montserrat Medium" w:cs="Arial"/>
          <w:szCs w:val="20"/>
          <w:lang w:eastAsia="ar-SA"/>
        </w:rPr>
        <w:t xml:space="preserve">Se adjunta como </w:t>
      </w:r>
      <w:r w:rsidRPr="003D660B">
        <w:rPr>
          <w:rFonts w:ascii="Montserrat Medium" w:hAnsi="Montserrat Medium" w:cs="Arial"/>
          <w:b/>
          <w:szCs w:val="20"/>
          <w:lang w:eastAsia="ar-SA"/>
        </w:rPr>
        <w:t xml:space="preserve">Anexo 13 </w:t>
      </w:r>
      <w:r w:rsidRPr="003D660B">
        <w:rPr>
          <w:rFonts w:ascii="Montserrat Medium" w:hAnsi="Montserrat Medium"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r w:rsidRPr="003D660B">
        <w:rPr>
          <w:rFonts w:ascii="Montserrat Medium" w:hAnsi="Montserrat Medium" w:cs="Arial"/>
          <w:szCs w:val="20"/>
          <w:lang w:eastAsia="ar-SA"/>
        </w:rPr>
        <w:lastRenderedPageBreak/>
        <w:t>En caso de discrepancia entre el contenido del contrato y el de la presente convocatoria, prevalecerá lo estipulado en ésta última.</w:t>
      </w:r>
    </w:p>
    <w:p w:rsidR="001C795B" w:rsidRPr="003D660B" w:rsidRDefault="001C795B" w:rsidP="00DF455C">
      <w:pPr>
        <w:suppressAutoHyphens/>
        <w:spacing w:after="0" w:line="240" w:lineRule="auto"/>
        <w:ind w:left="-284" w:right="-284"/>
        <w:jc w:val="both"/>
        <w:rPr>
          <w:rFonts w:ascii="Montserrat Medium" w:hAnsi="Montserrat Medium" w:cs="Arial"/>
          <w:szCs w:val="20"/>
          <w:lang w:eastAsia="ar-SA"/>
        </w:rPr>
      </w:pPr>
    </w:p>
    <w:p w:rsidR="00CD4C51" w:rsidRPr="003D660B" w:rsidRDefault="00CD4C51">
      <w:pPr>
        <w:spacing w:after="0" w:line="240" w:lineRule="auto"/>
        <w:rPr>
          <w:rFonts w:ascii="Montserrat Medium" w:hAnsi="Montserrat Medium" w:cs="Arial"/>
          <w:szCs w:val="20"/>
          <w:lang w:eastAsia="ar-SA"/>
        </w:rPr>
      </w:pPr>
      <w:r w:rsidRPr="003D660B">
        <w:rPr>
          <w:rFonts w:ascii="Montserrat Medium" w:hAnsi="Montserrat Medium" w:cs="Arial"/>
          <w:szCs w:val="20"/>
          <w:lang w:eastAsia="ar-SA"/>
        </w:rPr>
        <w:br w:type="page"/>
      </w:r>
    </w:p>
    <w:p w:rsidR="001C795B" w:rsidRPr="003D660B" w:rsidRDefault="001C795B" w:rsidP="0005605E">
      <w:pPr>
        <w:suppressAutoHyphens/>
        <w:spacing w:after="0" w:line="240" w:lineRule="auto"/>
        <w:ind w:left="-284" w:right="-284"/>
        <w:jc w:val="both"/>
        <w:rPr>
          <w:rFonts w:ascii="Montserrat Medium" w:hAnsi="Montserrat Medium" w:cs="Arial"/>
          <w:szCs w:val="20"/>
          <w:lang w:eastAsia="ar-SA"/>
        </w:rPr>
      </w:pPr>
    </w:p>
    <w:p w:rsidR="001C795B" w:rsidRPr="003D660B" w:rsidRDefault="001C795B" w:rsidP="004D7AC2">
      <w:pPr>
        <w:pStyle w:val="Ttulo1"/>
      </w:pPr>
      <w:bookmarkStart w:id="82" w:name="_Toc431386009"/>
      <w:bookmarkStart w:id="83" w:name="_Toc431386286"/>
      <w:bookmarkStart w:id="84" w:name="_Toc9930742"/>
      <w:r w:rsidRPr="003D660B">
        <w:t xml:space="preserve">3.- </w:t>
      </w:r>
      <w:r w:rsidR="008966DB" w:rsidRPr="003D660B">
        <w:t>FORMA Y TÉRMINOS QUE REGIRÁN LOS DIVERSOS ACTOS DE LA INVITACIÓN A CUANDO MENOS TRES PERSONAS</w:t>
      </w:r>
      <w:r w:rsidRPr="003D660B">
        <w:t>.</w:t>
      </w:r>
      <w:bookmarkEnd w:id="81"/>
      <w:bookmarkEnd w:id="82"/>
      <w:bookmarkEnd w:id="83"/>
      <w:bookmarkEnd w:id="84"/>
    </w:p>
    <w:p w:rsidR="001C795B" w:rsidRPr="003D660B" w:rsidRDefault="001C795B" w:rsidP="00B23D5D">
      <w:pPr>
        <w:spacing w:after="0" w:line="240" w:lineRule="auto"/>
        <w:ind w:left="-284"/>
        <w:rPr>
          <w:rFonts w:ascii="Montserrat Medium" w:hAnsi="Montserrat Medium"/>
          <w:lang w:eastAsia="ar-SA"/>
        </w:rPr>
      </w:pPr>
    </w:p>
    <w:p w:rsidR="001C795B" w:rsidRPr="003D660B" w:rsidRDefault="001C795B" w:rsidP="009E67F3">
      <w:pPr>
        <w:pStyle w:val="Ttulo2"/>
        <w:numPr>
          <w:ilvl w:val="0"/>
          <w:numId w:val="0"/>
        </w:numPr>
      </w:pPr>
      <w:bookmarkStart w:id="85" w:name="_Toc367205764"/>
      <w:bookmarkStart w:id="86" w:name="_Toc431386010"/>
      <w:bookmarkStart w:id="87" w:name="_Toc431386287"/>
      <w:bookmarkStart w:id="88" w:name="_Toc9930743"/>
      <w:r w:rsidRPr="003D660B">
        <w:t>3.1.- Fecha, hora y lugar para los actos de la invitación a cuando menos tres personas.</w:t>
      </w:r>
      <w:bookmarkEnd w:id="85"/>
      <w:bookmarkEnd w:id="86"/>
      <w:bookmarkEnd w:id="87"/>
      <w:bookmarkEnd w:id="88"/>
    </w:p>
    <w:p w:rsidR="001C795B" w:rsidRPr="003D660B" w:rsidRDefault="001C795B" w:rsidP="00B23D5D">
      <w:pPr>
        <w:spacing w:after="0" w:line="240" w:lineRule="auto"/>
        <w:ind w:left="-284" w:right="-284"/>
        <w:jc w:val="both"/>
        <w:rPr>
          <w:rFonts w:ascii="Montserrat Medium" w:hAnsi="Montserrat Medium" w:cs="Arial"/>
          <w:sz w:val="8"/>
          <w:szCs w:val="20"/>
        </w:rPr>
      </w:pPr>
    </w:p>
    <w:p w:rsidR="001C795B" w:rsidRPr="003D660B" w:rsidRDefault="001C795B" w:rsidP="00B23D5D">
      <w:pPr>
        <w:spacing w:after="0" w:line="240" w:lineRule="auto"/>
        <w:ind w:left="-284" w:right="-284"/>
        <w:jc w:val="both"/>
        <w:rPr>
          <w:rFonts w:ascii="Montserrat Medium" w:hAnsi="Montserrat Medium"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3D660B" w:rsidTr="00667F31">
        <w:trPr>
          <w:trHeight w:val="641"/>
          <w:tblHeader/>
          <w:jc w:val="center"/>
        </w:trPr>
        <w:tc>
          <w:tcPr>
            <w:tcW w:w="2339" w:type="dxa"/>
            <w:shd w:val="clear" w:color="auto" w:fill="BFBFBF"/>
            <w:vAlign w:val="center"/>
          </w:tcPr>
          <w:p w:rsidR="001C795B" w:rsidRPr="003D660B" w:rsidRDefault="001C795B" w:rsidP="005556B5">
            <w:pPr>
              <w:spacing w:after="0" w:line="240" w:lineRule="auto"/>
              <w:jc w:val="center"/>
              <w:rPr>
                <w:rFonts w:ascii="Montserrat Medium" w:hAnsi="Montserrat Medium" w:cs="Arial"/>
                <w:b/>
                <w:szCs w:val="20"/>
              </w:rPr>
            </w:pPr>
            <w:r w:rsidRPr="003D660B">
              <w:rPr>
                <w:rFonts w:ascii="Montserrat Medium" w:hAnsi="Montserrat Medium" w:cs="Arial"/>
                <w:b/>
                <w:szCs w:val="20"/>
              </w:rPr>
              <w:t>Acto</w:t>
            </w:r>
          </w:p>
        </w:tc>
        <w:tc>
          <w:tcPr>
            <w:tcW w:w="1880" w:type="dxa"/>
            <w:shd w:val="clear" w:color="auto" w:fill="BFBFBF"/>
            <w:vAlign w:val="center"/>
          </w:tcPr>
          <w:p w:rsidR="001C795B" w:rsidRPr="003D660B" w:rsidRDefault="001C795B" w:rsidP="005556B5">
            <w:pPr>
              <w:spacing w:after="0" w:line="240" w:lineRule="auto"/>
              <w:ind w:right="34"/>
              <w:jc w:val="center"/>
              <w:rPr>
                <w:rFonts w:ascii="Montserrat Medium" w:hAnsi="Montserrat Medium" w:cs="Arial"/>
                <w:b/>
                <w:szCs w:val="20"/>
              </w:rPr>
            </w:pPr>
            <w:r w:rsidRPr="003D660B">
              <w:rPr>
                <w:rFonts w:ascii="Montserrat Medium" w:hAnsi="Montserrat Medium" w:cs="Arial"/>
                <w:b/>
                <w:szCs w:val="20"/>
              </w:rPr>
              <w:t>Fecha</w:t>
            </w:r>
          </w:p>
        </w:tc>
        <w:tc>
          <w:tcPr>
            <w:tcW w:w="1985" w:type="dxa"/>
            <w:shd w:val="clear" w:color="auto" w:fill="BFBFBF"/>
            <w:vAlign w:val="center"/>
          </w:tcPr>
          <w:p w:rsidR="001C795B" w:rsidRPr="003D660B" w:rsidRDefault="001C795B" w:rsidP="005556B5">
            <w:pPr>
              <w:spacing w:after="0" w:line="240" w:lineRule="auto"/>
              <w:ind w:left="34"/>
              <w:jc w:val="center"/>
              <w:rPr>
                <w:rFonts w:ascii="Montserrat Medium" w:hAnsi="Montserrat Medium" w:cs="Arial"/>
                <w:b/>
                <w:szCs w:val="20"/>
              </w:rPr>
            </w:pPr>
            <w:r w:rsidRPr="003D660B">
              <w:rPr>
                <w:rFonts w:ascii="Montserrat Medium" w:hAnsi="Montserrat Medium" w:cs="Arial"/>
                <w:b/>
                <w:szCs w:val="20"/>
              </w:rPr>
              <w:t>Hora</w:t>
            </w:r>
          </w:p>
        </w:tc>
        <w:tc>
          <w:tcPr>
            <w:tcW w:w="3509" w:type="dxa"/>
            <w:shd w:val="clear" w:color="auto" w:fill="BFBFBF"/>
            <w:vAlign w:val="center"/>
          </w:tcPr>
          <w:p w:rsidR="001C795B" w:rsidRPr="003D660B" w:rsidRDefault="001C795B" w:rsidP="005556B5">
            <w:pPr>
              <w:spacing w:after="0" w:line="240" w:lineRule="auto"/>
              <w:jc w:val="center"/>
              <w:rPr>
                <w:rFonts w:ascii="Montserrat Medium" w:hAnsi="Montserrat Medium" w:cs="Arial"/>
                <w:b/>
                <w:szCs w:val="20"/>
              </w:rPr>
            </w:pPr>
            <w:r w:rsidRPr="003D660B">
              <w:rPr>
                <w:rFonts w:ascii="Montserrat Medium" w:hAnsi="Montserrat Medium" w:cs="Arial"/>
                <w:b/>
                <w:szCs w:val="20"/>
              </w:rPr>
              <w:t>Lugar</w:t>
            </w:r>
          </w:p>
        </w:tc>
      </w:tr>
      <w:tr w:rsidR="001C795B" w:rsidRPr="003D660B" w:rsidTr="00667F31">
        <w:trPr>
          <w:trHeight w:val="815"/>
          <w:jc w:val="center"/>
        </w:trPr>
        <w:tc>
          <w:tcPr>
            <w:tcW w:w="2339" w:type="dxa"/>
            <w:vAlign w:val="center"/>
          </w:tcPr>
          <w:p w:rsidR="001C795B" w:rsidRPr="003D660B" w:rsidRDefault="001C795B" w:rsidP="005556B5">
            <w:pPr>
              <w:spacing w:after="0" w:line="240" w:lineRule="auto"/>
              <w:jc w:val="center"/>
              <w:rPr>
                <w:rFonts w:ascii="Montserrat Medium" w:hAnsi="Montserrat Medium" w:cs="Arial"/>
                <w:szCs w:val="20"/>
              </w:rPr>
            </w:pPr>
            <w:r w:rsidRPr="003D660B">
              <w:rPr>
                <w:rFonts w:ascii="Montserrat Medium" w:hAnsi="Montserrat Medium" w:cs="Arial"/>
                <w:szCs w:val="20"/>
              </w:rPr>
              <w:t>Junta de Aclaraciones</w:t>
            </w:r>
          </w:p>
        </w:tc>
        <w:tc>
          <w:tcPr>
            <w:tcW w:w="3865" w:type="dxa"/>
            <w:gridSpan w:val="2"/>
            <w:vAlign w:val="center"/>
          </w:tcPr>
          <w:p w:rsidR="001C795B" w:rsidRPr="003D660B" w:rsidRDefault="001C795B" w:rsidP="005556B5">
            <w:pPr>
              <w:spacing w:after="0" w:line="240" w:lineRule="auto"/>
              <w:ind w:right="34"/>
              <w:jc w:val="both"/>
              <w:rPr>
                <w:rFonts w:ascii="Montserrat Medium" w:hAnsi="Montserrat Medium" w:cs="Arial"/>
                <w:szCs w:val="20"/>
              </w:rPr>
            </w:pPr>
            <w:r w:rsidRPr="003D660B">
              <w:rPr>
                <w:rFonts w:ascii="Montserrat Medium" w:hAnsi="Montserrat Medium" w:cs="Arial"/>
                <w:szCs w:val="20"/>
              </w:rPr>
              <w:t>Con base en el Artículo 43 fracción V de la LAASSP, no se realiza junta de aclaraciones</w:t>
            </w:r>
          </w:p>
        </w:tc>
        <w:tc>
          <w:tcPr>
            <w:tcW w:w="3509" w:type="dxa"/>
            <w:vMerge w:val="restart"/>
            <w:vAlign w:val="center"/>
          </w:tcPr>
          <w:p w:rsidR="001C795B" w:rsidRPr="003D660B" w:rsidRDefault="001C795B" w:rsidP="005556B5">
            <w:pPr>
              <w:spacing w:after="0" w:line="240" w:lineRule="auto"/>
              <w:ind w:right="34"/>
              <w:jc w:val="center"/>
              <w:rPr>
                <w:rFonts w:ascii="Montserrat Medium" w:hAnsi="Montserrat Medium" w:cs="Arial"/>
                <w:szCs w:val="20"/>
              </w:rPr>
            </w:pPr>
            <w:r w:rsidRPr="003D660B">
              <w:rPr>
                <w:rFonts w:ascii="Montserrat Medium" w:hAnsi="Montserrat Medium" w:cs="Arial"/>
                <w:szCs w:val="20"/>
              </w:rPr>
              <w:t>CompraNet</w:t>
            </w:r>
          </w:p>
        </w:tc>
      </w:tr>
      <w:tr w:rsidR="001C795B" w:rsidRPr="003D660B" w:rsidTr="00667F31">
        <w:trPr>
          <w:trHeight w:val="1013"/>
          <w:jc w:val="center"/>
        </w:trPr>
        <w:tc>
          <w:tcPr>
            <w:tcW w:w="2339" w:type="dxa"/>
            <w:vAlign w:val="center"/>
          </w:tcPr>
          <w:p w:rsidR="001C795B" w:rsidRPr="003D660B" w:rsidRDefault="001C795B" w:rsidP="005556B5">
            <w:pPr>
              <w:spacing w:after="0" w:line="240" w:lineRule="auto"/>
              <w:ind w:firstLine="142"/>
              <w:jc w:val="center"/>
              <w:rPr>
                <w:rFonts w:ascii="Montserrat Medium" w:hAnsi="Montserrat Medium" w:cs="Arial"/>
                <w:szCs w:val="20"/>
              </w:rPr>
            </w:pPr>
            <w:r w:rsidRPr="003D660B">
              <w:rPr>
                <w:rFonts w:ascii="Montserrat Medium" w:hAnsi="Montserrat Medium" w:cs="Arial"/>
                <w:szCs w:val="20"/>
              </w:rPr>
              <w:t>Presentación y Apertura de Proposiciones.</w:t>
            </w:r>
          </w:p>
        </w:tc>
        <w:tc>
          <w:tcPr>
            <w:tcW w:w="1880" w:type="dxa"/>
            <w:vAlign w:val="center"/>
          </w:tcPr>
          <w:p w:rsidR="001C795B" w:rsidRPr="00972F4F" w:rsidRDefault="00C710F8" w:rsidP="00C710F8">
            <w:pPr>
              <w:pStyle w:val="Encabezado"/>
              <w:tabs>
                <w:tab w:val="left" w:pos="9000"/>
              </w:tabs>
              <w:jc w:val="center"/>
              <w:rPr>
                <w:rFonts w:ascii="Montserrat Medium" w:hAnsi="Montserrat Medium" w:cs="Arial"/>
                <w:sz w:val="20"/>
                <w:lang w:val="es-MX"/>
              </w:rPr>
            </w:pPr>
            <w:r>
              <w:rPr>
                <w:rFonts w:ascii="Montserrat Medium" w:hAnsi="Montserrat Medium" w:cs="Arial"/>
                <w:sz w:val="20"/>
                <w:lang w:val="es-MX"/>
              </w:rPr>
              <w:t>5</w:t>
            </w:r>
            <w:r w:rsidR="00756437" w:rsidRPr="00972F4F">
              <w:rPr>
                <w:rFonts w:ascii="Montserrat Medium" w:hAnsi="Montserrat Medium" w:cs="Arial"/>
                <w:sz w:val="20"/>
                <w:lang w:val="es-MX"/>
              </w:rPr>
              <w:t xml:space="preserve"> de</w:t>
            </w:r>
            <w:r>
              <w:rPr>
                <w:rFonts w:ascii="Montserrat Medium" w:hAnsi="Montserrat Medium" w:cs="Arial"/>
                <w:sz w:val="20"/>
                <w:lang w:val="es-MX"/>
              </w:rPr>
              <w:t xml:space="preserve"> junio</w:t>
            </w:r>
            <w:r w:rsidR="003D660B" w:rsidRPr="00972F4F">
              <w:rPr>
                <w:rFonts w:ascii="Montserrat Medium" w:hAnsi="Montserrat Medium" w:cs="Arial"/>
                <w:sz w:val="20"/>
                <w:lang w:val="es-MX"/>
              </w:rPr>
              <w:t xml:space="preserve"> de 2019</w:t>
            </w:r>
          </w:p>
        </w:tc>
        <w:tc>
          <w:tcPr>
            <w:tcW w:w="1985" w:type="dxa"/>
            <w:vAlign w:val="center"/>
          </w:tcPr>
          <w:p w:rsidR="001C795B" w:rsidRPr="00972F4F" w:rsidRDefault="00C710F8" w:rsidP="00C710F8">
            <w:pPr>
              <w:pStyle w:val="Encabezado"/>
              <w:tabs>
                <w:tab w:val="left" w:pos="9000"/>
              </w:tabs>
              <w:ind w:left="34"/>
              <w:jc w:val="center"/>
              <w:rPr>
                <w:rFonts w:ascii="Montserrat Medium" w:hAnsi="Montserrat Medium" w:cs="Arial"/>
                <w:sz w:val="20"/>
                <w:lang w:val="es-MX"/>
              </w:rPr>
            </w:pPr>
            <w:r>
              <w:rPr>
                <w:rFonts w:ascii="Montserrat Medium" w:hAnsi="Montserrat Medium" w:cs="Arial"/>
                <w:sz w:val="20"/>
                <w:lang w:val="es-MX"/>
              </w:rPr>
              <w:t>11</w:t>
            </w:r>
            <w:r w:rsidR="00756437" w:rsidRPr="00972F4F">
              <w:rPr>
                <w:rFonts w:ascii="Montserrat Medium" w:hAnsi="Montserrat Medium" w:cs="Arial"/>
                <w:sz w:val="20"/>
                <w:lang w:val="es-MX"/>
              </w:rPr>
              <w:t>:</w:t>
            </w:r>
            <w:r>
              <w:rPr>
                <w:rFonts w:ascii="Montserrat Medium" w:hAnsi="Montserrat Medium" w:cs="Arial"/>
                <w:sz w:val="20"/>
                <w:lang w:val="es-MX"/>
              </w:rPr>
              <w:t>00</w:t>
            </w:r>
            <w:r w:rsidR="00756437" w:rsidRPr="00972F4F">
              <w:rPr>
                <w:rFonts w:ascii="Montserrat Medium" w:hAnsi="Montserrat Medium" w:cs="Arial"/>
                <w:sz w:val="20"/>
                <w:lang w:val="es-MX"/>
              </w:rPr>
              <w:t xml:space="preserve"> </w:t>
            </w:r>
            <w:r w:rsidR="001F2FA4">
              <w:rPr>
                <w:rFonts w:ascii="Montserrat Medium" w:hAnsi="Montserrat Medium" w:cs="Arial"/>
                <w:sz w:val="20"/>
                <w:lang w:val="es-MX"/>
              </w:rPr>
              <w:t>AM</w:t>
            </w:r>
          </w:p>
        </w:tc>
        <w:tc>
          <w:tcPr>
            <w:tcW w:w="3509" w:type="dxa"/>
            <w:vMerge/>
            <w:vAlign w:val="center"/>
          </w:tcPr>
          <w:p w:rsidR="001C795B" w:rsidRPr="003D660B" w:rsidRDefault="001C795B" w:rsidP="00B23D5D">
            <w:pPr>
              <w:spacing w:after="0" w:line="240" w:lineRule="auto"/>
              <w:ind w:left="-284" w:right="-284"/>
              <w:jc w:val="center"/>
              <w:rPr>
                <w:rFonts w:ascii="Montserrat Medium" w:hAnsi="Montserrat Medium" w:cs="Arial"/>
                <w:szCs w:val="20"/>
              </w:rPr>
            </w:pPr>
          </w:p>
        </w:tc>
      </w:tr>
      <w:tr w:rsidR="00020DE8" w:rsidRPr="003D660B" w:rsidTr="00667F31">
        <w:trPr>
          <w:trHeight w:val="1075"/>
          <w:jc w:val="center"/>
        </w:trPr>
        <w:tc>
          <w:tcPr>
            <w:tcW w:w="2339" w:type="dxa"/>
            <w:vAlign w:val="center"/>
          </w:tcPr>
          <w:p w:rsidR="00020DE8" w:rsidRPr="003D660B" w:rsidRDefault="00020DE8" w:rsidP="005556B5">
            <w:pPr>
              <w:spacing w:after="0" w:line="240" w:lineRule="auto"/>
              <w:jc w:val="center"/>
              <w:rPr>
                <w:rFonts w:ascii="Montserrat Medium" w:hAnsi="Montserrat Medium" w:cs="Arial"/>
                <w:szCs w:val="20"/>
              </w:rPr>
            </w:pPr>
            <w:r w:rsidRPr="003D660B">
              <w:rPr>
                <w:rFonts w:ascii="Montserrat Medium" w:hAnsi="Montserrat Medium" w:cs="Arial"/>
                <w:szCs w:val="20"/>
              </w:rPr>
              <w:t>Acto de Notificación</w:t>
            </w:r>
          </w:p>
          <w:p w:rsidR="00020DE8" w:rsidRPr="003D660B" w:rsidRDefault="00020DE8" w:rsidP="005556B5">
            <w:pPr>
              <w:spacing w:after="0" w:line="240" w:lineRule="auto"/>
              <w:jc w:val="center"/>
              <w:rPr>
                <w:rFonts w:ascii="Montserrat Medium" w:hAnsi="Montserrat Medium" w:cs="Arial"/>
                <w:szCs w:val="20"/>
              </w:rPr>
            </w:pPr>
            <w:r w:rsidRPr="003D660B">
              <w:rPr>
                <w:rFonts w:ascii="Montserrat Medium" w:hAnsi="Montserrat Medium" w:cs="Arial"/>
                <w:szCs w:val="20"/>
              </w:rPr>
              <w:t>de Fallo.</w:t>
            </w:r>
          </w:p>
        </w:tc>
        <w:tc>
          <w:tcPr>
            <w:tcW w:w="1880" w:type="dxa"/>
            <w:vAlign w:val="center"/>
          </w:tcPr>
          <w:p w:rsidR="00020DE8" w:rsidRPr="00972F4F" w:rsidRDefault="00C710F8" w:rsidP="00C710F8">
            <w:pPr>
              <w:pStyle w:val="Encabezado"/>
              <w:tabs>
                <w:tab w:val="left" w:pos="9000"/>
              </w:tabs>
              <w:jc w:val="center"/>
              <w:rPr>
                <w:rFonts w:ascii="Montserrat Medium" w:hAnsi="Montserrat Medium" w:cs="Arial"/>
                <w:sz w:val="20"/>
                <w:lang w:val="es-MX"/>
              </w:rPr>
            </w:pPr>
            <w:r>
              <w:rPr>
                <w:rFonts w:ascii="Montserrat Medium" w:hAnsi="Montserrat Medium" w:cs="Arial"/>
                <w:sz w:val="20"/>
                <w:lang w:val="es-MX"/>
              </w:rPr>
              <w:t>12</w:t>
            </w:r>
            <w:r w:rsidR="00756437" w:rsidRPr="00972F4F">
              <w:rPr>
                <w:rFonts w:ascii="Montserrat Medium" w:hAnsi="Montserrat Medium" w:cs="Arial"/>
                <w:sz w:val="20"/>
                <w:lang w:val="es-MX"/>
              </w:rPr>
              <w:t xml:space="preserve"> de</w:t>
            </w:r>
            <w:r>
              <w:rPr>
                <w:rFonts w:ascii="Montserrat Medium" w:hAnsi="Montserrat Medium" w:cs="Arial"/>
                <w:sz w:val="20"/>
                <w:lang w:val="es-MX"/>
              </w:rPr>
              <w:t xml:space="preserve"> junio </w:t>
            </w:r>
            <w:r w:rsidR="00756437" w:rsidRPr="00972F4F">
              <w:rPr>
                <w:rFonts w:ascii="Montserrat Medium" w:hAnsi="Montserrat Medium" w:cs="Arial"/>
                <w:sz w:val="20"/>
                <w:lang w:val="es-MX"/>
              </w:rPr>
              <w:t>de 201</w:t>
            </w:r>
            <w:r w:rsidR="003D660B" w:rsidRPr="00972F4F">
              <w:rPr>
                <w:rFonts w:ascii="Montserrat Medium" w:hAnsi="Montserrat Medium" w:cs="Arial"/>
                <w:sz w:val="20"/>
                <w:lang w:val="es-MX"/>
              </w:rPr>
              <w:t>9</w:t>
            </w:r>
          </w:p>
        </w:tc>
        <w:tc>
          <w:tcPr>
            <w:tcW w:w="1985" w:type="dxa"/>
            <w:vAlign w:val="center"/>
          </w:tcPr>
          <w:p w:rsidR="00020DE8" w:rsidRPr="00972F4F" w:rsidRDefault="00C710F8" w:rsidP="00C710F8">
            <w:pPr>
              <w:pStyle w:val="Encabezado"/>
              <w:tabs>
                <w:tab w:val="left" w:pos="9000"/>
              </w:tabs>
              <w:ind w:left="34"/>
              <w:jc w:val="center"/>
              <w:rPr>
                <w:rFonts w:ascii="Montserrat Medium" w:hAnsi="Montserrat Medium" w:cs="Arial"/>
                <w:sz w:val="20"/>
                <w:lang w:val="es-MX"/>
              </w:rPr>
            </w:pPr>
            <w:r>
              <w:rPr>
                <w:rFonts w:ascii="Montserrat Medium" w:hAnsi="Montserrat Medium" w:cs="Arial"/>
                <w:sz w:val="20"/>
                <w:lang w:val="es-MX"/>
              </w:rPr>
              <w:t>13</w:t>
            </w:r>
            <w:r w:rsidR="003D660B" w:rsidRPr="00972F4F">
              <w:rPr>
                <w:rFonts w:ascii="Montserrat Medium" w:hAnsi="Montserrat Medium" w:cs="Arial"/>
                <w:sz w:val="20"/>
                <w:lang w:val="es-MX"/>
              </w:rPr>
              <w:t>:</w:t>
            </w:r>
            <w:r>
              <w:rPr>
                <w:rFonts w:ascii="Montserrat Medium" w:hAnsi="Montserrat Medium" w:cs="Arial"/>
                <w:sz w:val="20"/>
                <w:lang w:val="es-MX"/>
              </w:rPr>
              <w:t>00</w:t>
            </w:r>
            <w:r w:rsidR="003D660B" w:rsidRPr="00972F4F">
              <w:rPr>
                <w:rFonts w:ascii="Montserrat Medium" w:hAnsi="Montserrat Medium" w:cs="Arial"/>
                <w:sz w:val="20"/>
                <w:lang w:val="es-MX"/>
              </w:rPr>
              <w:t xml:space="preserve"> P</w:t>
            </w:r>
            <w:r w:rsidR="00E64A13" w:rsidRPr="00972F4F">
              <w:rPr>
                <w:rFonts w:ascii="Montserrat Medium" w:hAnsi="Montserrat Medium" w:cs="Arial"/>
                <w:sz w:val="20"/>
                <w:lang w:val="es-MX"/>
              </w:rPr>
              <w:t>M</w:t>
            </w:r>
          </w:p>
        </w:tc>
        <w:tc>
          <w:tcPr>
            <w:tcW w:w="3509" w:type="dxa"/>
            <w:vMerge/>
            <w:vAlign w:val="center"/>
          </w:tcPr>
          <w:p w:rsidR="00020DE8" w:rsidRPr="003D660B" w:rsidRDefault="00020DE8" w:rsidP="00B23D5D">
            <w:pPr>
              <w:spacing w:after="0" w:line="240" w:lineRule="auto"/>
              <w:ind w:left="-284" w:right="-284"/>
              <w:jc w:val="center"/>
              <w:rPr>
                <w:rFonts w:ascii="Montserrat Medium" w:hAnsi="Montserrat Medium" w:cs="Arial"/>
                <w:szCs w:val="20"/>
              </w:rPr>
            </w:pPr>
          </w:p>
        </w:tc>
      </w:tr>
    </w:tbl>
    <w:p w:rsidR="001C795B" w:rsidRPr="003D660B" w:rsidRDefault="001C795B" w:rsidP="00B23D5D">
      <w:pPr>
        <w:spacing w:after="0" w:line="240" w:lineRule="auto"/>
        <w:ind w:left="-284" w:right="-284"/>
        <w:jc w:val="both"/>
        <w:rPr>
          <w:rFonts w:ascii="Montserrat Medium" w:hAnsi="Montserrat Medium"/>
        </w:rPr>
      </w:pPr>
    </w:p>
    <w:p w:rsidR="001C795B" w:rsidRPr="003D660B" w:rsidRDefault="001C795B" w:rsidP="00B23D5D">
      <w:pPr>
        <w:pStyle w:val="Prrafodelista"/>
        <w:numPr>
          <w:ilvl w:val="0"/>
          <w:numId w:val="25"/>
        </w:numPr>
        <w:ind w:left="-284" w:right="-284" w:firstLine="0"/>
        <w:jc w:val="both"/>
        <w:rPr>
          <w:rFonts w:ascii="Montserrat Medium" w:hAnsi="Montserrat Medium" w:cs="Arial"/>
          <w:sz w:val="20"/>
          <w:szCs w:val="22"/>
          <w:lang w:val="es-MX" w:eastAsia="en-US"/>
        </w:rPr>
      </w:pPr>
      <w:r w:rsidRPr="003D660B">
        <w:rPr>
          <w:rFonts w:ascii="Montserrat Medium" w:hAnsi="Montserrat Medium" w:cs="Arial"/>
          <w:sz w:val="20"/>
          <w:szCs w:val="22"/>
          <w:lang w:val="es-MX" w:eastAsia="en-US"/>
        </w:rPr>
        <w:t>De conformidad con la fracción V del artículo 43 de la LAASSP y, el Sexto Párrafo del Artículo 77 de su Reglamento, no se realiza el acto de Junta de Aclaraciones.</w:t>
      </w:r>
    </w:p>
    <w:p w:rsidR="001C795B" w:rsidRPr="003D660B" w:rsidRDefault="001C795B" w:rsidP="00B23D5D">
      <w:pPr>
        <w:spacing w:after="0" w:line="240" w:lineRule="auto"/>
        <w:ind w:left="-284" w:right="-284" w:hanging="568"/>
        <w:jc w:val="both"/>
        <w:rPr>
          <w:rFonts w:ascii="Montserrat Medium" w:hAnsi="Montserrat Medium" w:cs="Arial"/>
        </w:rPr>
      </w:pPr>
    </w:p>
    <w:p w:rsidR="001C795B" w:rsidRPr="00972F4F" w:rsidRDefault="001C795B" w:rsidP="00B23D5D">
      <w:pPr>
        <w:ind w:left="-284" w:right="-284"/>
        <w:jc w:val="both"/>
        <w:rPr>
          <w:rFonts w:ascii="Montserrat Medium" w:hAnsi="Montserrat Medium" w:cs="Arial"/>
        </w:rPr>
      </w:pPr>
      <w:r w:rsidRPr="003D660B">
        <w:rPr>
          <w:rFonts w:ascii="Montserrat Medium" w:hAnsi="Montserrat Medium"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3D660B">
        <w:rPr>
          <w:rFonts w:ascii="Montserrat Medium" w:hAnsi="Montserrat Medium" w:cs="Arial"/>
          <w:u w:val="single"/>
        </w:rPr>
        <w:t>únicamente</w:t>
      </w:r>
      <w:r w:rsidRPr="003D660B">
        <w:rPr>
          <w:rFonts w:ascii="Montserrat Medium" w:hAnsi="Montserrat Medium" w:cs="Arial"/>
        </w:rPr>
        <w:t xml:space="preserve"> a través de la sección “Mensajes Unidad Compradora/Licitantes” del </w:t>
      </w:r>
      <w:r w:rsidR="00B23D5D" w:rsidRPr="003D660B">
        <w:rPr>
          <w:rFonts w:ascii="Montserrat Medium" w:hAnsi="Montserrat Medium" w:cs="Arial"/>
        </w:rPr>
        <w:t xml:space="preserve">elemento electrónico </w:t>
      </w:r>
      <w:r w:rsidRPr="003D660B">
        <w:rPr>
          <w:rFonts w:ascii="Montserrat Medium" w:hAnsi="Montserrat Medium" w:cs="Arial"/>
        </w:rPr>
        <w:t>“Procedimiento” en CompraNet. Para lo anterior se podrá utilizar el Anexo 12, preferentemente en formato Word</w:t>
      </w:r>
      <w:r w:rsidR="00B23D5D" w:rsidRPr="003D660B">
        <w:rPr>
          <w:rFonts w:ascii="Montserrat Medium" w:hAnsi="Montserrat Medium" w:cs="Arial"/>
        </w:rPr>
        <w:t xml:space="preserve"> editable o alguna otra versión electrónica que permita a la convocante su </w:t>
      </w:r>
      <w:r w:rsidR="00B23D5D" w:rsidRPr="00972F4F">
        <w:rPr>
          <w:rFonts w:ascii="Montserrat Medium" w:hAnsi="Montserrat Medium" w:cs="Arial"/>
        </w:rPr>
        <w:t>clasificación e integración por temas para facilitar su respuesta</w:t>
      </w:r>
      <w:r w:rsidRPr="00972F4F">
        <w:rPr>
          <w:rFonts w:ascii="Montserrat Medium" w:hAnsi="Montserrat Medium" w:cs="Arial"/>
        </w:rPr>
        <w:t>.</w:t>
      </w:r>
    </w:p>
    <w:p w:rsidR="001C795B" w:rsidRPr="00972F4F" w:rsidRDefault="001C795B" w:rsidP="00B23D5D">
      <w:pPr>
        <w:ind w:left="-284" w:right="-284"/>
        <w:jc w:val="both"/>
        <w:rPr>
          <w:rFonts w:ascii="Montserrat Medium" w:hAnsi="Montserrat Medium" w:cs="Arial"/>
        </w:rPr>
      </w:pPr>
      <w:r w:rsidRPr="00972F4F">
        <w:rPr>
          <w:rFonts w:ascii="Montserrat Medium" w:hAnsi="Montserrat Medium" w:cs="Arial"/>
        </w:rPr>
        <w:t xml:space="preserve">El plazo para enviar dichas solicitudes será a partir de la publicación de esta convocatoria y hasta las </w:t>
      </w:r>
      <w:r w:rsidR="00C710F8" w:rsidRPr="00C710F8">
        <w:rPr>
          <w:rFonts w:ascii="Montserrat Medium" w:hAnsi="Montserrat Medium" w:cs="Arial"/>
          <w:b/>
        </w:rPr>
        <w:t>11</w:t>
      </w:r>
      <w:r w:rsidR="00756437" w:rsidRPr="00C710F8">
        <w:rPr>
          <w:rFonts w:ascii="Montserrat Medium" w:hAnsi="Montserrat Medium" w:cs="Arial"/>
          <w:b/>
        </w:rPr>
        <w:t>:</w:t>
      </w:r>
      <w:r w:rsidR="00C710F8">
        <w:rPr>
          <w:rFonts w:ascii="Montserrat Medium" w:hAnsi="Montserrat Medium" w:cs="Arial"/>
          <w:b/>
        </w:rPr>
        <w:t>00</w:t>
      </w:r>
      <w:r w:rsidR="00756437" w:rsidRPr="00972F4F">
        <w:rPr>
          <w:rFonts w:ascii="Montserrat Medium" w:hAnsi="Montserrat Medium" w:cs="Arial"/>
          <w:b/>
        </w:rPr>
        <w:t xml:space="preserve"> </w:t>
      </w:r>
      <w:r w:rsidRPr="00972F4F">
        <w:rPr>
          <w:rFonts w:ascii="Montserrat Medium" w:hAnsi="Montserrat Medium" w:cs="Arial"/>
          <w:b/>
        </w:rPr>
        <w:t xml:space="preserve">horas del </w:t>
      </w:r>
      <w:r w:rsidR="00C710F8">
        <w:rPr>
          <w:rFonts w:ascii="Montserrat Medium" w:hAnsi="Montserrat Medium" w:cs="Arial"/>
          <w:b/>
        </w:rPr>
        <w:t>30</w:t>
      </w:r>
      <w:r w:rsidR="00756437" w:rsidRPr="00972F4F">
        <w:rPr>
          <w:rFonts w:ascii="Montserrat Medium" w:hAnsi="Montserrat Medium" w:cs="Arial"/>
          <w:b/>
        </w:rPr>
        <w:t xml:space="preserve"> de</w:t>
      </w:r>
      <w:r w:rsidR="00C710F8">
        <w:rPr>
          <w:rFonts w:ascii="Montserrat Medium" w:hAnsi="Montserrat Medium" w:cs="Arial"/>
          <w:b/>
        </w:rPr>
        <w:t xml:space="preserve"> mayo</w:t>
      </w:r>
      <w:r w:rsidR="00DB0E75">
        <w:rPr>
          <w:rFonts w:ascii="Montserrat Medium" w:hAnsi="Montserrat Medium" w:cs="Arial"/>
          <w:b/>
        </w:rPr>
        <w:t xml:space="preserve"> </w:t>
      </w:r>
      <w:r w:rsidR="00756437" w:rsidRPr="00972F4F">
        <w:rPr>
          <w:rFonts w:ascii="Montserrat Medium" w:hAnsi="Montserrat Medium" w:cs="Arial"/>
          <w:b/>
        </w:rPr>
        <w:t>de 201</w:t>
      </w:r>
      <w:r w:rsidR="00A40081" w:rsidRPr="00972F4F">
        <w:rPr>
          <w:rFonts w:ascii="Montserrat Medium" w:hAnsi="Montserrat Medium" w:cs="Arial"/>
          <w:b/>
        </w:rPr>
        <w:t>9</w:t>
      </w:r>
      <w:r w:rsidR="005556B5" w:rsidRPr="00972F4F">
        <w:rPr>
          <w:rFonts w:ascii="Montserrat Medium" w:hAnsi="Montserrat Medium" w:cs="Arial"/>
          <w:b/>
        </w:rPr>
        <w:t>.</w:t>
      </w:r>
    </w:p>
    <w:p w:rsidR="001C795B" w:rsidRPr="003D660B" w:rsidRDefault="001C795B" w:rsidP="00B23D5D">
      <w:pPr>
        <w:spacing w:after="0"/>
        <w:ind w:left="-284" w:right="-284"/>
        <w:jc w:val="both"/>
        <w:rPr>
          <w:rFonts w:ascii="Montserrat Medium" w:hAnsi="Montserrat Medium" w:cs="Arial"/>
        </w:rPr>
      </w:pPr>
      <w:r w:rsidRPr="00972F4F">
        <w:rPr>
          <w:rFonts w:ascii="Montserrat Medium" w:hAnsi="Montserrat Medium" w:cs="Arial"/>
        </w:rPr>
        <w:t>La convocante procederá a enviar, a través de CompraNet, las contestaciones a las solicitudes de aclaración recibidas, éstas se informarán tanto al solicitante como</w:t>
      </w:r>
      <w:r w:rsidRPr="003D660B">
        <w:rPr>
          <w:rFonts w:ascii="Montserrat Medium" w:hAnsi="Montserrat Medium" w:cs="Arial"/>
        </w:rPr>
        <w:t xml:space="preserve"> al resto de los invitados.</w:t>
      </w:r>
    </w:p>
    <w:p w:rsidR="001C795B" w:rsidRPr="003D660B" w:rsidRDefault="001C795B" w:rsidP="00B23D5D">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89" w:name="_Toc9930744"/>
      <w:bookmarkStart w:id="90" w:name="_Toc431386011"/>
      <w:bookmarkStart w:id="91" w:name="_Toc431386288"/>
      <w:r w:rsidRPr="003D660B">
        <w:t>3.2.- Recepción de proposiciones.</w:t>
      </w:r>
      <w:bookmarkEnd w:id="89"/>
    </w:p>
    <w:p w:rsidR="001C795B" w:rsidRPr="003D660B" w:rsidRDefault="001C795B" w:rsidP="0006712A">
      <w:pPr>
        <w:spacing w:after="0" w:line="240" w:lineRule="auto"/>
        <w:ind w:left="-284" w:right="-284"/>
        <w:jc w:val="both"/>
        <w:rPr>
          <w:rFonts w:ascii="Montserrat Medium" w:hAnsi="Montserrat Medium" w:cs="Arial"/>
        </w:rPr>
      </w:pPr>
      <w:r w:rsidRPr="003D660B">
        <w:rPr>
          <w:rFonts w:ascii="Montserrat Medium" w:hAnsi="Montserrat Medium" w:cs="Arial"/>
        </w:rPr>
        <w:t>La presentación y apertura de proposiciones se llevará a cabo en términos de los artículos 34 primer párrafo y 35 de la LAASSP, 47, 48, 49 segundo párrafo y 50 del RLAASSP, para lo cual podrán hacer uso de los formatos previstos en el numeral 8. de la presente Convocatoria.</w:t>
      </w:r>
    </w:p>
    <w:p w:rsidR="001C795B" w:rsidRPr="003D660B" w:rsidRDefault="001C795B" w:rsidP="0006712A">
      <w:pPr>
        <w:spacing w:after="0" w:line="240" w:lineRule="auto"/>
        <w:ind w:left="-284" w:right="-284"/>
        <w:jc w:val="both"/>
        <w:rPr>
          <w:rFonts w:ascii="Montserrat Medium" w:hAnsi="Montserrat Medium" w:cs="Arial"/>
        </w:rPr>
      </w:pPr>
    </w:p>
    <w:p w:rsidR="000131EA" w:rsidRPr="003D660B" w:rsidRDefault="00B20315" w:rsidP="0006712A">
      <w:pPr>
        <w:spacing w:after="0" w:line="240" w:lineRule="auto"/>
        <w:ind w:left="-284" w:right="-284"/>
        <w:jc w:val="both"/>
        <w:rPr>
          <w:rFonts w:ascii="Montserrat Medium" w:hAnsi="Montserrat Medium"/>
        </w:rPr>
      </w:pPr>
      <w:r w:rsidRPr="003D660B">
        <w:rPr>
          <w:rFonts w:ascii="Montserrat Medium" w:hAnsi="Montserrat Medium"/>
        </w:rPr>
        <w:t>S</w:t>
      </w:r>
      <w:r w:rsidR="000131EA" w:rsidRPr="003D660B">
        <w:rPr>
          <w:rFonts w:ascii="Montserrat Medium" w:hAnsi="Montserrat Medium"/>
        </w:rPr>
        <w:t xml:space="preserve">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w:t>
      </w:r>
      <w:r w:rsidR="000131EA" w:rsidRPr="003D660B">
        <w:rPr>
          <w:rFonts w:ascii="Montserrat Medium" w:hAnsi="Montserrat Medium"/>
        </w:rPr>
        <w:lastRenderedPageBreak/>
        <w:t>generados por CompraNet que contienen los datos capturados en la propuesta (</w:t>
      </w:r>
      <w:r w:rsidR="000131EA" w:rsidRPr="003D660B">
        <w:rPr>
          <w:rFonts w:ascii="Montserrat Medium" w:hAnsi="Montserrat Medium"/>
          <w:i/>
        </w:rPr>
        <w:t>PriceEnvelopeSummary</w:t>
      </w:r>
      <w:r w:rsidR="000131EA" w:rsidRPr="003D660B">
        <w:rPr>
          <w:rFonts w:ascii="Montserrat Medium" w:hAnsi="Montserrat Medium"/>
        </w:rPr>
        <w:t xml:space="preserve"> y </w:t>
      </w:r>
      <w:r w:rsidR="000131EA" w:rsidRPr="003D660B">
        <w:rPr>
          <w:rFonts w:ascii="Montserrat Medium" w:hAnsi="Montserrat Medium"/>
          <w:i/>
        </w:rPr>
        <w:t>TechnicalEnvelopeSummary</w:t>
      </w:r>
      <w:r w:rsidR="000131EA" w:rsidRPr="003D660B">
        <w:rPr>
          <w:rFonts w:ascii="Montserrat Medium" w:hAnsi="Montserrat Medium"/>
        </w:rPr>
        <w:t xml:space="preserve"> para la propuesta económica y técnica respectivamente), </w:t>
      </w:r>
      <w:r w:rsidR="000131EA" w:rsidRPr="003D660B">
        <w:rPr>
          <w:rFonts w:ascii="Montserrat Medium" w:hAnsi="Montserrat Medium"/>
          <w:u w:val="single"/>
        </w:rPr>
        <w:t>sólo esos archivos deberán firmarse utilizando el módulo de firma electrónica de documentos</w:t>
      </w:r>
      <w:r w:rsidR="000131EA" w:rsidRPr="003D660B">
        <w:rPr>
          <w:rFonts w:ascii="Montserrat Medium" w:hAnsi="Montserrat Medium"/>
        </w:rPr>
        <w:t xml:space="preserve"> y cargarse en el área correspondiente, por lo que en caso de firmar electrónicamente archivo distinto al PDF generado por CompraNet, la convocante podrá desechar la proposición.</w:t>
      </w:r>
    </w:p>
    <w:p w:rsidR="000131EA" w:rsidRPr="003D660B" w:rsidRDefault="000131EA" w:rsidP="0006712A">
      <w:pPr>
        <w:spacing w:after="0" w:line="240" w:lineRule="auto"/>
        <w:ind w:left="-284" w:right="-284"/>
        <w:jc w:val="both"/>
        <w:rPr>
          <w:rFonts w:ascii="Montserrat Medium" w:hAnsi="Montserrat Medium"/>
        </w:rPr>
      </w:pPr>
    </w:p>
    <w:p w:rsidR="001C795B" w:rsidRPr="003D660B" w:rsidRDefault="001C795B" w:rsidP="0006712A">
      <w:pPr>
        <w:spacing w:after="0" w:line="240" w:lineRule="auto"/>
        <w:ind w:left="-284" w:right="-284"/>
        <w:jc w:val="both"/>
        <w:rPr>
          <w:rFonts w:ascii="Montserrat Medium" w:hAnsi="Montserrat Medium"/>
        </w:rPr>
      </w:pPr>
      <w:r w:rsidRPr="003D660B">
        <w:rPr>
          <w:rFonts w:ascii="Montserrat Medium" w:hAnsi="Montserrat Medium"/>
        </w:rPr>
        <w:t>Una vez alcanzada la fecha y hora de inicio del evento de apertura de proposiciones, el licitante no podrá enviar su proposición o modificación de la misma.</w:t>
      </w:r>
    </w:p>
    <w:p w:rsidR="001C795B" w:rsidRPr="003D660B" w:rsidRDefault="001C795B" w:rsidP="00DC6C33">
      <w:pPr>
        <w:spacing w:after="0" w:line="240" w:lineRule="auto"/>
        <w:ind w:left="-142"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El Instituto tendrá como no presentada la proposición del licitante, cuando el archivo electrónico enviado a través de CompraNet no pueda abrirse por tener algún virus informático o por cualquier causa ajena a la misma.</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94" w:name="_Toc9930745"/>
      <w:r w:rsidRPr="003D660B">
        <w:t xml:space="preserve">3.2.1.- </w:t>
      </w:r>
      <w:bookmarkStart w:id="95" w:name="_Toc424735333"/>
      <w:r w:rsidRPr="003D660B">
        <w:rPr>
          <w:rStyle w:val="Ttulo3Car"/>
          <w:rFonts w:ascii="Montserrat Medium" w:hAnsi="Montserrat Medium"/>
          <w:b/>
          <w:sz w:val="24"/>
          <w:szCs w:val="24"/>
        </w:rPr>
        <w:t>Proposiciones</w:t>
      </w:r>
      <w:r w:rsidRPr="003D660B">
        <w:t xml:space="preserve"> conjuntas</w:t>
      </w:r>
      <w:bookmarkEnd w:id="95"/>
      <w:r w:rsidRPr="003D660B">
        <w:t>.</w:t>
      </w:r>
      <w:bookmarkEnd w:id="92"/>
      <w:bookmarkEnd w:id="93"/>
      <w:bookmarkEnd w:id="94"/>
      <w:r w:rsidRPr="003D660B">
        <w:t xml:space="preserve"> </w:t>
      </w:r>
    </w:p>
    <w:p w:rsidR="001C795B" w:rsidRPr="003D660B" w:rsidRDefault="001C795B" w:rsidP="0005605E">
      <w:pPr>
        <w:spacing w:after="0" w:line="240" w:lineRule="auto"/>
        <w:ind w:left="-284" w:right="-284"/>
        <w:jc w:val="both"/>
        <w:rPr>
          <w:rFonts w:ascii="Montserrat Medium" w:hAnsi="Montserrat Medium" w:cs="Arial"/>
          <w:b/>
          <w:i/>
          <w:lang w:eastAsia="es-ES"/>
        </w:rPr>
      </w:pPr>
      <w:r w:rsidRPr="003D660B">
        <w:rPr>
          <w:rFonts w:ascii="Montserrat Medium" w:hAnsi="Montserrat Medium" w:cs="Arial"/>
          <w:lang w:eastAsia="es-ES"/>
        </w:rPr>
        <w:t>De conformidad con lo dispuesto en el último párrafo del artículo 77 del Reglamento de la LAASSP, no se aceptan propuestas conjuntas en el presente procedimiento</w:t>
      </w:r>
      <w:r w:rsidRPr="003D660B">
        <w:rPr>
          <w:rFonts w:ascii="Montserrat Medium" w:hAnsi="Montserrat Medium" w:cs="Arial"/>
          <w:b/>
          <w:i/>
          <w:lang w:eastAsia="es-ES"/>
        </w:rPr>
        <w:t>.</w:t>
      </w:r>
    </w:p>
    <w:p w:rsidR="001C795B" w:rsidRPr="003D660B" w:rsidRDefault="001C795B" w:rsidP="0005605E">
      <w:pPr>
        <w:spacing w:after="0" w:line="240" w:lineRule="auto"/>
        <w:ind w:left="-284" w:right="-284"/>
        <w:jc w:val="both"/>
        <w:rPr>
          <w:rFonts w:ascii="Montserrat Medium" w:hAnsi="Montserrat Medium" w:cs="Arial"/>
          <w:b/>
          <w:i/>
          <w:lang w:eastAsia="es-ES"/>
        </w:rPr>
      </w:pPr>
    </w:p>
    <w:p w:rsidR="001C795B" w:rsidRPr="003D660B" w:rsidRDefault="001C795B" w:rsidP="009E67F3">
      <w:pPr>
        <w:pStyle w:val="Ttulo2"/>
        <w:numPr>
          <w:ilvl w:val="0"/>
          <w:numId w:val="0"/>
        </w:numPr>
      </w:pPr>
      <w:bookmarkStart w:id="96" w:name="_Toc9930746"/>
      <w:bookmarkStart w:id="97" w:name="_Toc431386013"/>
      <w:bookmarkStart w:id="98" w:name="_Toc431386290"/>
      <w:r w:rsidRPr="003D660B">
        <w:t>3.2.2.- Proposición única.</w:t>
      </w:r>
      <w:bookmarkEnd w:id="96"/>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Los licitantes sólo podrán presentar una proposición en el presente procedimiento de contratación.</w:t>
      </w:r>
      <w:bookmarkEnd w:id="97"/>
      <w:bookmarkEnd w:id="98"/>
      <w:r w:rsidRPr="003D660B">
        <w:rPr>
          <w:rFonts w:ascii="Montserrat Medium" w:hAnsi="Montserrat Medium"/>
        </w:rPr>
        <w:t xml:space="preserve"> </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99" w:name="_Toc9930747"/>
      <w:r w:rsidRPr="003D660B">
        <w:rPr>
          <w:rStyle w:val="Ttulo2Car1"/>
          <w:b/>
        </w:rPr>
        <w:t>3.2.3.- Documentacion distin</w:t>
      </w:r>
      <w:r w:rsidR="005622FC" w:rsidRPr="003D660B">
        <w:rPr>
          <w:rStyle w:val="Ttulo2Car1"/>
          <w:b/>
        </w:rPr>
        <w:t>t</w:t>
      </w:r>
      <w:r w:rsidRPr="003D660B">
        <w:rPr>
          <w:rStyle w:val="Ttulo2Car1"/>
          <w:b/>
        </w:rPr>
        <w:t>a a las propuestas</w:t>
      </w:r>
      <w:r w:rsidRPr="003D660B">
        <w:t>.</w:t>
      </w:r>
      <w:bookmarkEnd w:id="99"/>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El licitante podrá presentar a su elección, dentro o fuera del Sobre cerrado, la documentación distinta a la que conforma las propuestas técnica y económica, misma que forma parte de su proposición.</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100" w:name="_Toc9930748"/>
      <w:r w:rsidRPr="003D660B">
        <w:t>3.2.4.- Acreditamiento de existencia legal.</w:t>
      </w:r>
      <w:bookmarkEnd w:id="100"/>
    </w:p>
    <w:p w:rsidR="001C795B" w:rsidRPr="003D660B" w:rsidRDefault="001C795B" w:rsidP="0005605E">
      <w:pPr>
        <w:spacing w:after="0" w:line="240" w:lineRule="auto"/>
        <w:ind w:left="-284" w:right="-284"/>
        <w:jc w:val="both"/>
        <w:rPr>
          <w:rFonts w:ascii="Montserrat Medium" w:hAnsi="Montserrat Medium"/>
        </w:rPr>
      </w:pPr>
      <w:r w:rsidRPr="003D660B">
        <w:rPr>
          <w:rFonts w:ascii="Montserrat Medium" w:hAnsi="Montserrat Medium"/>
        </w:rPr>
        <w:t xml:space="preserve">El licitante </w:t>
      </w:r>
      <w:r w:rsidR="00EC3C7B" w:rsidRPr="003D660B">
        <w:rPr>
          <w:rFonts w:ascii="Montserrat Medium" w:hAnsi="Montserrat Medium"/>
        </w:rPr>
        <w:t>deberá</w:t>
      </w:r>
      <w:r w:rsidRPr="003D660B">
        <w:rPr>
          <w:rFonts w:ascii="Montserrat Medium" w:hAnsi="Montserrat Medium"/>
        </w:rPr>
        <w:t xml:space="preserve"> acreditar su existencia legal y, en su caso, la personalidad jurídica de su representante, en el acto de presentación y apertura de proposiciones, para lo cual podrá hacer uso del </w:t>
      </w:r>
      <w:r w:rsidRPr="003D660B">
        <w:rPr>
          <w:rFonts w:ascii="Montserrat Medium" w:hAnsi="Montserrat Medium"/>
          <w:b/>
        </w:rPr>
        <w:t>Anexo 3</w:t>
      </w:r>
      <w:r w:rsidRPr="003D660B">
        <w:rPr>
          <w:rFonts w:ascii="Montserrat Medium" w:hAnsi="Montserrat Medium"/>
        </w:rPr>
        <w:t xml:space="preserve"> de la convocatoria.</w:t>
      </w:r>
    </w:p>
    <w:p w:rsidR="001C795B" w:rsidRPr="003D660B" w:rsidRDefault="001C795B" w:rsidP="0005605E">
      <w:pPr>
        <w:spacing w:after="0" w:line="240" w:lineRule="auto"/>
        <w:ind w:left="-284" w:right="-284"/>
        <w:jc w:val="both"/>
        <w:rPr>
          <w:rFonts w:ascii="Montserrat Medium" w:hAnsi="Montserrat Medium"/>
        </w:rPr>
      </w:pPr>
    </w:p>
    <w:p w:rsidR="001C795B" w:rsidRPr="003D660B" w:rsidRDefault="001C795B" w:rsidP="009E67F3">
      <w:pPr>
        <w:pStyle w:val="Ttulo2"/>
        <w:numPr>
          <w:ilvl w:val="0"/>
          <w:numId w:val="0"/>
        </w:numPr>
      </w:pPr>
      <w:bookmarkStart w:id="101" w:name="_Toc431386014"/>
      <w:bookmarkStart w:id="102" w:name="_Toc431386291"/>
      <w:bookmarkStart w:id="103" w:name="_Toc9930749"/>
      <w:r w:rsidRPr="003D660B">
        <w:t>3.3.- Acto de fallo y firma de contrato.</w:t>
      </w:r>
      <w:bookmarkEnd w:id="101"/>
      <w:bookmarkEnd w:id="102"/>
      <w:bookmarkEnd w:id="103"/>
    </w:p>
    <w:p w:rsidR="001C795B" w:rsidRPr="003D660B" w:rsidRDefault="001C795B" w:rsidP="0005605E">
      <w:pPr>
        <w:spacing w:after="0" w:line="240" w:lineRule="auto"/>
        <w:ind w:left="-284" w:right="-284"/>
        <w:jc w:val="both"/>
        <w:rPr>
          <w:rFonts w:ascii="Montserrat Medium" w:hAnsi="Montserrat Medium" w:cs="Arial"/>
          <w:szCs w:val="20"/>
        </w:rPr>
      </w:pPr>
      <w:r w:rsidRPr="003D660B">
        <w:rPr>
          <w:rFonts w:ascii="Montserrat Medium" w:hAnsi="Montserrat Medium" w:cs="Arial"/>
          <w:szCs w:val="20"/>
          <w:lang w:eastAsia="es-ES"/>
        </w:rPr>
        <w:t xml:space="preserve">El fallo se emitirá de conformidad con el artículo 37 de la LAASSP y su contenido </w:t>
      </w:r>
      <w:r w:rsidRPr="003D660B">
        <w:rPr>
          <w:rFonts w:ascii="Montserrat Medium" w:hAnsi="Montserrat Medium"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3D660B">
        <w:rPr>
          <w:rFonts w:ascii="Montserrat Medium" w:hAnsi="Montserrat Medium" w:cs="Arial"/>
          <w:szCs w:val="20"/>
          <w:lang w:eastAsia="es-ES"/>
        </w:rPr>
        <w:t xml:space="preserve">Código Postal 06700, </w:t>
      </w:r>
      <w:r w:rsidR="00770E6E" w:rsidRPr="003D660B">
        <w:rPr>
          <w:rFonts w:ascii="Montserrat Medium" w:hAnsi="Montserrat Medium" w:cs="Arial"/>
          <w:szCs w:val="20"/>
          <w:lang w:eastAsia="es-ES"/>
        </w:rPr>
        <w:t>D.T.</w:t>
      </w:r>
      <w:r w:rsidRPr="003D660B">
        <w:rPr>
          <w:rFonts w:ascii="Montserrat Medium" w:hAnsi="Montserrat Medium" w:cs="Arial"/>
          <w:szCs w:val="20"/>
          <w:lang w:eastAsia="es-ES"/>
        </w:rPr>
        <w:t xml:space="preserve"> Cuauhtémoc, Ciudad de México, México</w:t>
      </w:r>
      <w:r w:rsidRPr="003D660B">
        <w:rPr>
          <w:rFonts w:ascii="Montserrat Medium" w:hAnsi="Montserrat Medium" w:cs="Arial"/>
          <w:szCs w:val="20"/>
        </w:rPr>
        <w:t>, en donde se fijará copia de un ejemplar del acta por un término no menor de cinco días hábiles.</w:t>
      </w:r>
    </w:p>
    <w:p w:rsidR="001C795B" w:rsidRPr="003D660B" w:rsidRDefault="001C795B" w:rsidP="0005605E">
      <w:pPr>
        <w:spacing w:after="0" w:line="240" w:lineRule="auto"/>
        <w:ind w:left="-284" w:right="-284"/>
        <w:jc w:val="both"/>
        <w:rPr>
          <w:rFonts w:ascii="Montserrat Medium" w:hAnsi="Montserrat Medium" w:cs="Arial"/>
          <w:szCs w:val="20"/>
        </w:rPr>
      </w:pPr>
    </w:p>
    <w:p w:rsidR="001C795B" w:rsidRPr="003D660B" w:rsidRDefault="001C795B" w:rsidP="0005605E">
      <w:pPr>
        <w:spacing w:after="0" w:line="240" w:lineRule="auto"/>
        <w:ind w:left="-284" w:right="-284"/>
        <w:jc w:val="both"/>
        <w:rPr>
          <w:rFonts w:ascii="Montserrat Medium" w:hAnsi="Montserrat Medium" w:cs="Arial"/>
          <w:szCs w:val="20"/>
          <w:lang w:eastAsia="es-ES"/>
        </w:rPr>
      </w:pPr>
      <w:r w:rsidRPr="003D660B">
        <w:rPr>
          <w:rFonts w:ascii="Montserrat Medium" w:hAnsi="Montserrat Medium" w:cs="Arial"/>
          <w:szCs w:val="20"/>
          <w:lang w:eastAsia="es-ES"/>
        </w:rPr>
        <w:lastRenderedPageBreak/>
        <w:t xml:space="preserve">El(los) licitante(s) adjudicado(s) deberá(n) firmar el contrato que se señala en el </w:t>
      </w:r>
      <w:r w:rsidRPr="003D660B">
        <w:rPr>
          <w:rFonts w:ascii="Montserrat Medium" w:hAnsi="Montserrat Medium" w:cs="Arial"/>
          <w:b/>
          <w:szCs w:val="20"/>
          <w:lang w:eastAsia="es-ES"/>
        </w:rPr>
        <w:t xml:space="preserve">Anexo 13 </w:t>
      </w:r>
      <w:r w:rsidRPr="003D660B">
        <w:rPr>
          <w:rFonts w:ascii="Montserrat Medium" w:hAnsi="Montserrat Medium" w:cs="Arial"/>
          <w:szCs w:val="20"/>
          <w:lang w:eastAsia="es-ES"/>
        </w:rPr>
        <w:t xml:space="preserve">de la presente Convocatoria, el </w:t>
      </w:r>
      <w:r w:rsidR="00C710F8">
        <w:rPr>
          <w:rFonts w:ascii="Montserrat Medium" w:hAnsi="Montserrat Medium" w:cs="Arial"/>
          <w:b/>
          <w:szCs w:val="20"/>
          <w:lang w:eastAsia="es-ES"/>
        </w:rPr>
        <w:t>27</w:t>
      </w:r>
      <w:r w:rsidR="00A9356A" w:rsidRPr="00341554">
        <w:rPr>
          <w:rFonts w:ascii="Montserrat Medium" w:hAnsi="Montserrat Medium" w:cs="Arial"/>
          <w:b/>
        </w:rPr>
        <w:t xml:space="preserve"> </w:t>
      </w:r>
      <w:r w:rsidR="00A9356A" w:rsidRPr="003D660B">
        <w:rPr>
          <w:rFonts w:ascii="Montserrat Medium" w:hAnsi="Montserrat Medium" w:cs="Arial"/>
          <w:b/>
        </w:rPr>
        <w:t>de</w:t>
      </w:r>
      <w:r w:rsidR="00C710F8">
        <w:rPr>
          <w:rFonts w:ascii="Montserrat Medium" w:hAnsi="Montserrat Medium" w:cs="Arial"/>
          <w:b/>
        </w:rPr>
        <w:t xml:space="preserve"> junio </w:t>
      </w:r>
      <w:r w:rsidR="005556B5" w:rsidRPr="003D660B">
        <w:rPr>
          <w:rFonts w:ascii="Montserrat Medium" w:hAnsi="Montserrat Medium" w:cs="Arial"/>
          <w:b/>
        </w:rPr>
        <w:t>de 201</w:t>
      </w:r>
      <w:r w:rsidR="00E64A13" w:rsidRPr="003D660B">
        <w:rPr>
          <w:rFonts w:ascii="Montserrat Medium" w:hAnsi="Montserrat Medium" w:cs="Arial"/>
          <w:b/>
        </w:rPr>
        <w:t>9</w:t>
      </w:r>
      <w:r w:rsidRPr="003D660B">
        <w:rPr>
          <w:rFonts w:ascii="Montserrat Medium" w:hAnsi="Montserrat Medium" w:cs="Arial"/>
          <w:szCs w:val="20"/>
          <w:lang w:eastAsia="es-ES"/>
        </w:rPr>
        <w:t xml:space="preserve"> en la División de Contratos, ubicada en la Calle de Durango Núm. 291, piso 10, Colonia Roma Norte, Código Postal 06700, </w:t>
      </w:r>
      <w:r w:rsidR="00770E6E" w:rsidRPr="003D660B">
        <w:rPr>
          <w:rFonts w:ascii="Montserrat Medium" w:hAnsi="Montserrat Medium" w:cs="Arial"/>
          <w:szCs w:val="20"/>
          <w:lang w:eastAsia="es-ES"/>
        </w:rPr>
        <w:t>D.T.</w:t>
      </w:r>
      <w:r w:rsidRPr="003D660B">
        <w:rPr>
          <w:rFonts w:ascii="Montserrat Medium" w:hAnsi="Montserrat Medium" w:cs="Arial"/>
          <w:szCs w:val="20"/>
          <w:lang w:eastAsia="es-ES"/>
        </w:rPr>
        <w:t xml:space="preserve"> Cuauhtémoc, Ciudad de México, México. </w:t>
      </w:r>
    </w:p>
    <w:p w:rsidR="001C795B" w:rsidRPr="003D660B" w:rsidRDefault="001C795B" w:rsidP="0005605E">
      <w:pPr>
        <w:spacing w:after="0" w:line="240" w:lineRule="auto"/>
        <w:ind w:left="-284" w:right="-284"/>
        <w:jc w:val="both"/>
        <w:rPr>
          <w:rFonts w:ascii="Montserrat Medium" w:hAnsi="Montserrat Medium" w:cs="Arial"/>
          <w:szCs w:val="20"/>
          <w:lang w:eastAsia="es-ES"/>
        </w:rPr>
      </w:pPr>
    </w:p>
    <w:p w:rsidR="001C795B" w:rsidRPr="003D660B" w:rsidRDefault="001C795B" w:rsidP="00EF4FAA">
      <w:pPr>
        <w:spacing w:after="0" w:line="240" w:lineRule="auto"/>
        <w:ind w:left="-284" w:right="-284"/>
        <w:jc w:val="both"/>
        <w:rPr>
          <w:rFonts w:ascii="Montserrat Medium" w:hAnsi="Montserrat Medium" w:cs="Arial"/>
          <w:szCs w:val="20"/>
          <w:lang w:eastAsia="es-ES"/>
        </w:rPr>
      </w:pPr>
      <w:r w:rsidRPr="003D660B">
        <w:rPr>
          <w:rFonts w:ascii="Montserrat Medium" w:hAnsi="Montserrat Medium"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A40081" w:rsidRPr="003D660B" w:rsidRDefault="00A40081" w:rsidP="00EF4FAA">
      <w:pPr>
        <w:spacing w:after="0" w:line="240" w:lineRule="auto"/>
        <w:ind w:left="-284" w:right="-284"/>
        <w:jc w:val="both"/>
        <w:rPr>
          <w:rFonts w:ascii="Montserrat Medium" w:hAnsi="Montserrat Medium" w:cs="Arial"/>
          <w:szCs w:val="20"/>
          <w:lang w:eastAsia="es-ES"/>
        </w:rPr>
      </w:pPr>
    </w:p>
    <w:p w:rsidR="00A40081" w:rsidRPr="003D660B" w:rsidRDefault="00A40081" w:rsidP="00A40081">
      <w:pPr>
        <w:spacing w:after="0" w:line="240" w:lineRule="auto"/>
        <w:ind w:left="-284" w:right="-284"/>
        <w:jc w:val="both"/>
        <w:rPr>
          <w:rFonts w:ascii="Montserrat Medium" w:hAnsi="Montserrat Medium" w:cs="Arial"/>
          <w:szCs w:val="20"/>
          <w:lang w:val="es-ES_tradnl" w:eastAsia="es-ES"/>
        </w:rPr>
      </w:pPr>
      <w:r w:rsidRPr="003D660B">
        <w:rPr>
          <w:rFonts w:ascii="Montserrat Medium" w:hAnsi="Montserrat Medium" w:cs="Arial"/>
          <w:szCs w:val="20"/>
          <w:lang w:val="es-ES_tradnl" w:eastAsia="es-ES"/>
        </w:rPr>
        <w:t xml:space="preserve">De manera previa a la firma del contrato deberá presentar los documentos siguientes: </w:t>
      </w:r>
    </w:p>
    <w:p w:rsidR="001C795B" w:rsidRPr="003D660B" w:rsidRDefault="001C795B" w:rsidP="00EF4FAA">
      <w:pPr>
        <w:spacing w:after="0" w:line="240" w:lineRule="auto"/>
        <w:ind w:left="-284" w:right="-284"/>
        <w:jc w:val="both"/>
        <w:rPr>
          <w:rFonts w:ascii="Montserrat Medium" w:hAnsi="Montserrat Medium" w:cs="Arial"/>
          <w:szCs w:val="20"/>
          <w:lang w:val="es-ES_tradnl" w:eastAsia="es-ES"/>
        </w:rPr>
      </w:pPr>
    </w:p>
    <w:p w:rsidR="001C795B" w:rsidRPr="003D660B" w:rsidRDefault="001C795B" w:rsidP="009E67F3">
      <w:pPr>
        <w:pStyle w:val="Ttulo2"/>
        <w:numPr>
          <w:ilvl w:val="0"/>
          <w:numId w:val="0"/>
        </w:numPr>
      </w:pPr>
      <w:bookmarkStart w:id="104" w:name="_Toc9930750"/>
      <w:r w:rsidRPr="003D660B">
        <w:rPr>
          <w:lang w:eastAsia="es-ES"/>
        </w:rPr>
        <w:t xml:space="preserve">3.3.1.- </w:t>
      </w:r>
      <w:r w:rsidRPr="003D660B">
        <w:t>Persona moral:</w:t>
      </w:r>
      <w:bookmarkEnd w:id="104"/>
      <w:r w:rsidRPr="003D660B">
        <w:t xml:space="preserve"> </w:t>
      </w:r>
    </w:p>
    <w:p w:rsidR="001C795B" w:rsidRPr="003D660B" w:rsidRDefault="001C795B" w:rsidP="00164EBF">
      <w:pPr>
        <w:pStyle w:val="Prrafodelista"/>
        <w:numPr>
          <w:ilvl w:val="1"/>
          <w:numId w:val="17"/>
        </w:numPr>
        <w:ind w:left="-284" w:right="-284" w:firstLine="0"/>
        <w:jc w:val="both"/>
        <w:rPr>
          <w:rFonts w:ascii="Montserrat Medium" w:hAnsi="Montserrat Medium" w:cs="Arial"/>
          <w:sz w:val="20"/>
          <w:szCs w:val="20"/>
          <w:lang w:val="es-MX"/>
        </w:rPr>
      </w:pPr>
      <w:r w:rsidRPr="003D660B">
        <w:rPr>
          <w:rFonts w:ascii="Montserrat Medium" w:hAnsi="Montserrat Medium" w:cs="Arial"/>
          <w:iCs/>
          <w:sz w:val="20"/>
          <w:szCs w:val="20"/>
          <w:lang w:val="es-MX"/>
        </w:rPr>
        <w:t>Acta constitutiva y, en su caso, sus respectivas modificaciones.</w:t>
      </w:r>
    </w:p>
    <w:p w:rsidR="001C795B" w:rsidRPr="003D660B" w:rsidRDefault="001C795B" w:rsidP="00164EBF">
      <w:pPr>
        <w:pStyle w:val="Prrafodelista"/>
        <w:numPr>
          <w:ilvl w:val="1"/>
          <w:numId w:val="17"/>
        </w:numPr>
        <w:ind w:left="-284" w:right="-284" w:firstLine="0"/>
        <w:jc w:val="both"/>
        <w:rPr>
          <w:rFonts w:ascii="Montserrat Medium" w:hAnsi="Montserrat Medium" w:cs="Arial"/>
          <w:sz w:val="20"/>
          <w:szCs w:val="20"/>
          <w:lang w:val="es-MX"/>
        </w:rPr>
      </w:pPr>
      <w:r w:rsidRPr="003D660B">
        <w:rPr>
          <w:rFonts w:ascii="Montserrat Medium" w:hAnsi="Montserrat Medium" w:cs="Arial"/>
          <w:iCs/>
          <w:sz w:val="20"/>
          <w:szCs w:val="20"/>
          <w:lang w:val="es-MX"/>
        </w:rPr>
        <w:t>Poder notarial del representante legal que firmará el contrato.</w:t>
      </w:r>
      <w:bookmarkStart w:id="105" w:name="_Toc433978250"/>
      <w:bookmarkStart w:id="106" w:name="_Toc437378041"/>
      <w:bookmarkStart w:id="107" w:name="_Toc437378380"/>
      <w:bookmarkStart w:id="108" w:name="_Toc437378476"/>
      <w:bookmarkStart w:id="109" w:name="_Toc441494337"/>
      <w:bookmarkStart w:id="110" w:name="_Toc441581914"/>
      <w:bookmarkStart w:id="111" w:name="_Toc441581981"/>
      <w:bookmarkStart w:id="112" w:name="_Toc441582147"/>
      <w:bookmarkStart w:id="113" w:name="_Toc441653883"/>
      <w:bookmarkEnd w:id="105"/>
      <w:bookmarkEnd w:id="106"/>
      <w:bookmarkEnd w:id="107"/>
      <w:bookmarkEnd w:id="108"/>
      <w:bookmarkEnd w:id="109"/>
      <w:bookmarkEnd w:id="110"/>
      <w:bookmarkEnd w:id="111"/>
      <w:bookmarkEnd w:id="112"/>
      <w:bookmarkEnd w:id="113"/>
    </w:p>
    <w:p w:rsidR="001C795B" w:rsidRPr="003D660B" w:rsidRDefault="001C795B" w:rsidP="00EF4FAA">
      <w:pPr>
        <w:pStyle w:val="Prrafodelista"/>
        <w:ind w:left="-284" w:right="-284"/>
        <w:jc w:val="both"/>
        <w:rPr>
          <w:rFonts w:ascii="Montserrat Medium" w:hAnsi="Montserrat Medium" w:cs="Arial"/>
          <w:sz w:val="20"/>
          <w:szCs w:val="20"/>
          <w:lang w:val="es-MX"/>
        </w:rPr>
      </w:pPr>
    </w:p>
    <w:p w:rsidR="001C795B" w:rsidRPr="003D660B" w:rsidRDefault="001C795B" w:rsidP="009E67F3">
      <w:pPr>
        <w:pStyle w:val="Ttulo2"/>
        <w:numPr>
          <w:ilvl w:val="0"/>
          <w:numId w:val="0"/>
        </w:numPr>
        <w:rPr>
          <w:sz w:val="20"/>
          <w:szCs w:val="20"/>
        </w:rPr>
      </w:pPr>
      <w:bookmarkStart w:id="114" w:name="_Toc9930751"/>
      <w:r w:rsidRPr="003D660B">
        <w:t>3.3.2.- Persona física:</w:t>
      </w:r>
      <w:bookmarkEnd w:id="114"/>
    </w:p>
    <w:p w:rsidR="001C795B" w:rsidRPr="003D660B" w:rsidRDefault="001C795B" w:rsidP="00321733">
      <w:pPr>
        <w:pStyle w:val="Prrafodelista"/>
        <w:numPr>
          <w:ilvl w:val="0"/>
          <w:numId w:val="26"/>
        </w:numPr>
        <w:ind w:left="0" w:right="-284" w:hanging="284"/>
        <w:jc w:val="both"/>
        <w:rPr>
          <w:rFonts w:ascii="Montserrat Medium" w:hAnsi="Montserrat Medium" w:cs="Arial"/>
          <w:iCs/>
          <w:sz w:val="20"/>
          <w:szCs w:val="20"/>
          <w:lang w:val="es-MX"/>
        </w:rPr>
      </w:pPr>
      <w:r w:rsidRPr="003D660B">
        <w:rPr>
          <w:rFonts w:ascii="Montserrat Medium" w:hAnsi="Montserrat Medium" w:cs="Arial"/>
          <w:iCs/>
          <w:sz w:val="20"/>
          <w:szCs w:val="20"/>
          <w:lang w:val="es-MX"/>
        </w:rPr>
        <w:t>Acta de nacimiento o carta de naturalización.</w:t>
      </w:r>
    </w:p>
    <w:p w:rsidR="001C795B" w:rsidRPr="003D660B" w:rsidRDefault="001C795B" w:rsidP="00DC6C33">
      <w:pPr>
        <w:pStyle w:val="Prrafodelista"/>
        <w:ind w:left="-284" w:right="-284"/>
        <w:jc w:val="both"/>
        <w:rPr>
          <w:rFonts w:ascii="Montserrat Medium" w:hAnsi="Montserrat Medium" w:cs="Arial"/>
          <w:iCs/>
          <w:sz w:val="20"/>
          <w:szCs w:val="20"/>
          <w:lang w:val="es-MX"/>
        </w:rPr>
      </w:pPr>
    </w:p>
    <w:p w:rsidR="001C795B" w:rsidRPr="003D660B" w:rsidRDefault="001C795B" w:rsidP="009E67F3">
      <w:pPr>
        <w:pStyle w:val="Ttulo2"/>
        <w:numPr>
          <w:ilvl w:val="0"/>
          <w:numId w:val="0"/>
        </w:numPr>
      </w:pPr>
      <w:bookmarkStart w:id="115" w:name="_Toc9930752"/>
      <w:r w:rsidRPr="003D660B">
        <w:t>3.3.3.- Ambos:</w:t>
      </w:r>
      <w:bookmarkEnd w:id="115"/>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Identificación oficial vigente y con fotografía del representante legal.</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Cédula de Registro Federal de Contribuyentes.</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Comprobante de domicilio con vigencia no mayor a 3 meses.</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 xml:space="preserve">En su caso, escrito de estratificación de empresa en términos del artículo 3 de la Ley para el Desarrollo de la Competitividad de la Micro, Pequeña y Mediana Empresa. </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iCs/>
          <w:szCs w:val="20"/>
        </w:rPr>
        <w:t>Escrito en términos del artículo 50 y 60 de la LAASSP.</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Opinión positiva de cumplimiento de obligaciones fiscales emitida por el SAT</w:t>
      </w:r>
      <w:r w:rsidRPr="003D660B">
        <w:rPr>
          <w:rFonts w:ascii="Montserrat Medium" w:hAnsi="Montserrat Medium" w:cs="Arial"/>
          <w:iCs/>
          <w:szCs w:val="20"/>
        </w:rPr>
        <w:t xml:space="preserve"> vigente a la firma del contrato, en términos del artículo 32-D del Código Fiscal de la Federación.</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Opinión positiva de cumplimiento de obligaciones en materia de seguridad social</w:t>
      </w:r>
      <w:r w:rsidRPr="003D660B">
        <w:rPr>
          <w:rFonts w:ascii="Montserrat Medium" w:hAnsi="Montserrat Medium"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Escrito bajo protesta de decir verdad que no desempeña empleo, cargo o comisión en el servicio público</w:t>
      </w:r>
      <w:r w:rsidRPr="003D660B">
        <w:rPr>
          <w:rFonts w:ascii="Montserrat Medium" w:hAnsi="Montserrat Medium"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3D660B" w:rsidRDefault="000E5C7E" w:rsidP="00321733">
      <w:pPr>
        <w:numPr>
          <w:ilvl w:val="0"/>
          <w:numId w:val="29"/>
        </w:numPr>
        <w:spacing w:after="0" w:line="240" w:lineRule="auto"/>
        <w:ind w:left="0" w:hanging="284"/>
        <w:jc w:val="both"/>
        <w:rPr>
          <w:rFonts w:ascii="Montserrat Medium" w:hAnsi="Montserrat Medium" w:cs="Arial"/>
          <w:iCs/>
          <w:szCs w:val="20"/>
        </w:rPr>
      </w:pPr>
      <w:r w:rsidRPr="003D660B">
        <w:rPr>
          <w:rFonts w:ascii="Montserrat Medium" w:hAnsi="Montserrat Medium" w:cs="Arial"/>
          <w:b/>
          <w:iCs/>
          <w:szCs w:val="20"/>
        </w:rPr>
        <w:t>Constancia vigente de situación fiscal emitida por el Instituto del Fondo Nacional de la Vivienda para los Trabajadores (INFONAVIT)</w:t>
      </w:r>
      <w:r w:rsidRPr="003D660B">
        <w:rPr>
          <w:rFonts w:ascii="Montserrat Medium" w:hAnsi="Montserrat Medium"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0E5C7E">
      <w:pPr>
        <w:spacing w:after="0" w:line="240" w:lineRule="auto"/>
        <w:jc w:val="both"/>
        <w:rPr>
          <w:rFonts w:ascii="Montserrat Medium" w:hAnsi="Montserrat Medium" w:cs="Arial"/>
          <w:b/>
          <w:szCs w:val="20"/>
        </w:rPr>
      </w:pPr>
      <w:r w:rsidRPr="003D660B">
        <w:rPr>
          <w:rFonts w:ascii="Montserrat Medium" w:hAnsi="Montserrat Medium" w:cs="Arial"/>
          <w:b/>
          <w:szCs w:val="20"/>
        </w:rPr>
        <w:t>En caso de que el licitante:</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No se encuentre registrado ante este instituto o;</w:t>
      </w: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Cuente con Regsitro Patronal pero se encuentre dado de baja o;</w:t>
      </w:r>
    </w:p>
    <w:p w:rsidR="000E5C7E" w:rsidRPr="003D660B" w:rsidRDefault="000E5C7E" w:rsidP="00321733">
      <w:pPr>
        <w:numPr>
          <w:ilvl w:val="3"/>
          <w:numId w:val="27"/>
        </w:numPr>
        <w:spacing w:after="0" w:line="240" w:lineRule="auto"/>
        <w:jc w:val="both"/>
        <w:rPr>
          <w:rFonts w:ascii="Montserrat Medium" w:hAnsi="Montserrat Medium" w:cs="Arial"/>
          <w:szCs w:val="20"/>
        </w:rPr>
      </w:pPr>
      <w:r w:rsidRPr="003D660B">
        <w:rPr>
          <w:rFonts w:ascii="Montserrat Medium" w:hAnsi="Montserrat Medium" w:cs="Arial"/>
          <w:szCs w:val="20"/>
        </w:rPr>
        <w:t>No tenga personal que sea sujeto de aseguramiento obligatorio, de conformidad con lo dispuesto por el artículo 12 de la LSS.</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0E5C7E">
      <w:pPr>
        <w:spacing w:after="0" w:line="240" w:lineRule="auto"/>
        <w:jc w:val="both"/>
        <w:rPr>
          <w:rFonts w:ascii="Montserrat Medium" w:hAnsi="Montserrat Medium" w:cs="Arial"/>
          <w:szCs w:val="20"/>
        </w:rPr>
      </w:pPr>
      <w:r w:rsidRPr="003D660B">
        <w:rPr>
          <w:rFonts w:ascii="Montserrat Medium" w:hAnsi="Montserrat Medium" w:cs="Arial"/>
          <w:szCs w:val="20"/>
        </w:rPr>
        <w:lastRenderedPageBreak/>
        <w:t>No podrá obtener la citada Opinión, por lo cual dicho licitante podrá dar cumplimiento a tal requerimiento presentando lo siguiente:</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0"/>
          <w:numId w:val="28"/>
        </w:numPr>
        <w:spacing w:after="0" w:line="240" w:lineRule="auto"/>
        <w:jc w:val="both"/>
        <w:rPr>
          <w:rFonts w:ascii="Montserrat Medium" w:hAnsi="Montserrat Medium" w:cs="Arial"/>
          <w:szCs w:val="20"/>
        </w:rPr>
      </w:pPr>
      <w:r w:rsidRPr="003D660B">
        <w:rPr>
          <w:rFonts w:ascii="Montserrat Medium" w:hAnsi="Montserrat Medium"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3D660B" w:rsidRDefault="000E5C7E" w:rsidP="00321733">
      <w:pPr>
        <w:numPr>
          <w:ilvl w:val="0"/>
          <w:numId w:val="28"/>
        </w:numPr>
        <w:spacing w:after="0" w:line="240" w:lineRule="auto"/>
        <w:jc w:val="both"/>
        <w:rPr>
          <w:rFonts w:ascii="Montserrat Medium" w:hAnsi="Montserrat Medium" w:cs="Arial"/>
          <w:iCs/>
          <w:szCs w:val="20"/>
        </w:rPr>
      </w:pPr>
      <w:r w:rsidRPr="003D660B">
        <w:rPr>
          <w:rFonts w:ascii="Montserrat Medium" w:hAnsi="Montserrat Medium" w:cs="Arial"/>
          <w:szCs w:val="20"/>
        </w:rPr>
        <w:t>Escrito libre, bajo protesta de decir verdad, que no le es posible obtener la multicitada Opinión, justificando el motivo y anexando el documento en el que conste que no se puede emitir la misma y</w:t>
      </w:r>
    </w:p>
    <w:p w:rsidR="000E5C7E" w:rsidRPr="003D660B" w:rsidRDefault="000E5C7E" w:rsidP="000E5C7E">
      <w:pPr>
        <w:spacing w:after="0" w:line="240" w:lineRule="auto"/>
        <w:jc w:val="both"/>
        <w:rPr>
          <w:rFonts w:ascii="Montserrat Medium" w:hAnsi="Montserrat Medium" w:cs="Arial"/>
          <w:szCs w:val="20"/>
        </w:rPr>
      </w:pPr>
    </w:p>
    <w:p w:rsidR="000E5C7E" w:rsidRPr="003D660B" w:rsidRDefault="000E5C7E" w:rsidP="00321733">
      <w:pPr>
        <w:numPr>
          <w:ilvl w:val="0"/>
          <w:numId w:val="28"/>
        </w:numPr>
        <w:spacing w:after="0" w:line="240" w:lineRule="auto"/>
        <w:jc w:val="both"/>
        <w:rPr>
          <w:rFonts w:ascii="Montserrat Medium" w:hAnsi="Montserrat Medium" w:cs="Arial"/>
          <w:iCs/>
          <w:szCs w:val="20"/>
        </w:rPr>
      </w:pPr>
      <w:r w:rsidRPr="003D660B">
        <w:rPr>
          <w:rFonts w:ascii="Montserrat Medium" w:hAnsi="Montserrat Medium"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3D660B" w:rsidRDefault="000E5C7E" w:rsidP="000E5C7E">
      <w:pPr>
        <w:spacing w:after="0" w:line="240" w:lineRule="auto"/>
        <w:jc w:val="both"/>
        <w:rPr>
          <w:rFonts w:ascii="Montserrat Medium" w:hAnsi="Montserrat Medium" w:cs="Arial"/>
          <w:iCs/>
          <w:szCs w:val="20"/>
        </w:rPr>
      </w:pPr>
    </w:p>
    <w:p w:rsidR="000E5C7E" w:rsidRPr="003D660B" w:rsidRDefault="000E5C7E" w:rsidP="000E5C7E">
      <w:pPr>
        <w:spacing w:after="0" w:line="240" w:lineRule="auto"/>
        <w:jc w:val="both"/>
        <w:rPr>
          <w:rFonts w:ascii="Montserrat Medium" w:hAnsi="Montserrat Medium" w:cs="Arial"/>
          <w:iCs/>
          <w:szCs w:val="20"/>
        </w:rPr>
      </w:pPr>
      <w:r w:rsidRPr="003D660B">
        <w:rPr>
          <w:rFonts w:ascii="Montserrat Medium" w:hAnsi="Montserrat Medium"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3D660B" w:rsidRDefault="000E5C7E" w:rsidP="000E5C7E">
      <w:pPr>
        <w:spacing w:after="0" w:line="240" w:lineRule="auto"/>
        <w:jc w:val="both"/>
        <w:rPr>
          <w:rFonts w:ascii="Montserrat Medium" w:hAnsi="Montserrat Medium" w:cs="Arial"/>
          <w:szCs w:val="20"/>
        </w:rPr>
      </w:pPr>
    </w:p>
    <w:p w:rsidR="001C795B" w:rsidRPr="003D660B" w:rsidRDefault="000E5C7E" w:rsidP="000E5C7E">
      <w:pPr>
        <w:spacing w:after="0" w:line="240" w:lineRule="auto"/>
        <w:jc w:val="both"/>
        <w:rPr>
          <w:rFonts w:ascii="Montserrat Medium" w:hAnsi="Montserrat Medium" w:cs="Arial"/>
          <w:szCs w:val="20"/>
        </w:rPr>
      </w:pPr>
      <w:r w:rsidRPr="003D660B">
        <w:rPr>
          <w:rFonts w:ascii="Montserrat Medium" w:hAnsi="Montserrat Medium" w:cs="Arial"/>
          <w:szCs w:val="20"/>
        </w:rPr>
        <w:t xml:space="preserve">En caso de que el licitante se encuentre inscrito en el Registro Único de Proveedores y Contratistas de CompraNet, deberá remitir únicamente la documentación referida los incisos: </w:t>
      </w:r>
      <w:r w:rsidRPr="003D660B">
        <w:rPr>
          <w:rFonts w:ascii="Montserrat Medium" w:hAnsi="Montserrat Medium" w:cs="Arial"/>
          <w:b/>
          <w:szCs w:val="20"/>
        </w:rPr>
        <w:t xml:space="preserve">f), g) </w:t>
      </w:r>
      <w:r w:rsidRPr="003D660B">
        <w:rPr>
          <w:rFonts w:ascii="Montserrat Medium" w:hAnsi="Montserrat Medium" w:cs="Arial"/>
          <w:b/>
          <w:bCs/>
          <w:szCs w:val="20"/>
        </w:rPr>
        <w:t>h) e i).</w:t>
      </w:r>
    </w:p>
    <w:p w:rsidR="001C795B" w:rsidRPr="003D660B" w:rsidRDefault="001C795B" w:rsidP="00CF25D6">
      <w:pPr>
        <w:spacing w:after="0" w:line="240" w:lineRule="auto"/>
        <w:jc w:val="both"/>
        <w:rPr>
          <w:rFonts w:ascii="Montserrat Medium" w:hAnsi="Montserrat Medium" w:cs="Arial"/>
          <w:b/>
          <w:szCs w:val="20"/>
        </w:rPr>
      </w:pPr>
    </w:p>
    <w:p w:rsidR="008C2C80" w:rsidRPr="003D660B" w:rsidRDefault="008C2C80">
      <w:pPr>
        <w:spacing w:after="0" w:line="240" w:lineRule="auto"/>
        <w:rPr>
          <w:rFonts w:ascii="Montserrat Medium" w:hAnsi="Montserrat Medium" w:cs="Arial"/>
          <w:b/>
          <w:szCs w:val="20"/>
        </w:rPr>
      </w:pPr>
      <w:r w:rsidRPr="003D660B">
        <w:rPr>
          <w:rFonts w:ascii="Montserrat Medium" w:hAnsi="Montserrat Medium" w:cs="Arial"/>
          <w:b/>
          <w:szCs w:val="20"/>
        </w:rPr>
        <w:br w:type="page"/>
      </w:r>
    </w:p>
    <w:p w:rsidR="001C795B" w:rsidRPr="00DC0A42" w:rsidRDefault="001C795B" w:rsidP="004D7AC2">
      <w:pPr>
        <w:pStyle w:val="Ttulo1"/>
      </w:pPr>
      <w:bookmarkStart w:id="116" w:name="_Toc431386015"/>
      <w:bookmarkStart w:id="117" w:name="_Toc431386292"/>
      <w:bookmarkStart w:id="118" w:name="_Toc9930753"/>
      <w:r w:rsidRPr="00DC0A42">
        <w:lastRenderedPageBreak/>
        <w:t xml:space="preserve">4. </w:t>
      </w:r>
      <w:bookmarkStart w:id="119" w:name="_Toc424735341"/>
      <w:r w:rsidRPr="00DC0A42">
        <w:t>REQUISITOS QUE LOS LICITANTES DEBEN CUMPLIR</w:t>
      </w:r>
      <w:bookmarkEnd w:id="119"/>
      <w:r w:rsidRPr="00DC0A42">
        <w:t>.</w:t>
      </w:r>
      <w:bookmarkEnd w:id="116"/>
      <w:bookmarkEnd w:id="117"/>
      <w:bookmarkEnd w:id="118"/>
    </w:p>
    <w:p w:rsidR="001C795B" w:rsidRPr="00DC0A42" w:rsidRDefault="001C795B" w:rsidP="00CF25D6">
      <w:pPr>
        <w:spacing w:after="0" w:line="240" w:lineRule="auto"/>
        <w:ind w:left="-284"/>
        <w:jc w:val="both"/>
        <w:rPr>
          <w:rFonts w:ascii="Montserrat Medium" w:hAnsi="Montserrat Medium" w:cs="Arial"/>
          <w:szCs w:val="20"/>
          <w:lang w:eastAsia="es-ES"/>
        </w:rPr>
      </w:pPr>
    </w:p>
    <w:p w:rsidR="001C795B" w:rsidRPr="00DC0A42" w:rsidRDefault="001C795B" w:rsidP="009E67F3">
      <w:pPr>
        <w:pStyle w:val="Ttulo2"/>
      </w:pPr>
      <w:bookmarkStart w:id="120" w:name="_Toc431386016"/>
      <w:bookmarkStart w:id="121" w:name="_Toc431386293"/>
      <w:bookmarkStart w:id="122" w:name="_Toc9930754"/>
      <w:r w:rsidRPr="00DC0A42">
        <w:t>Con fundamento en los artículos 26 Bis fracción II y 34 de la LAASSP, el licitante deberá remitir a través del sistema CompraNet, la siguiente documentación:</w:t>
      </w:r>
      <w:bookmarkEnd w:id="120"/>
      <w:bookmarkEnd w:id="121"/>
      <w:bookmarkEnd w:id="122"/>
      <w:r w:rsidRPr="00DC0A42">
        <w:t xml:space="preserve"> </w:t>
      </w:r>
    </w:p>
    <w:p w:rsidR="001C795B" w:rsidRPr="00DC0A42" w:rsidRDefault="001C795B" w:rsidP="00CF25D6">
      <w:pPr>
        <w:spacing w:after="0" w:line="240" w:lineRule="auto"/>
        <w:rPr>
          <w:rFonts w:ascii="Montserrat Medium" w:hAnsi="Montserrat Medium"/>
          <w:szCs w:val="20"/>
        </w:rPr>
      </w:pPr>
    </w:p>
    <w:p w:rsidR="001C795B" w:rsidRPr="00DC0A42" w:rsidRDefault="001C795B" w:rsidP="00164EBF">
      <w:pPr>
        <w:pStyle w:val="Prrafodelista"/>
        <w:numPr>
          <w:ilvl w:val="0"/>
          <w:numId w:val="18"/>
        </w:numPr>
        <w:ind w:left="851" w:hanging="567"/>
        <w:jc w:val="both"/>
        <w:outlineLvl w:val="0"/>
        <w:rPr>
          <w:rFonts w:ascii="Montserrat Medium" w:hAnsi="Montserrat Medium" w:cs="Arial"/>
          <w:bCs/>
          <w:kern w:val="1"/>
          <w:lang w:val="es-MX" w:eastAsia="ar-SA"/>
        </w:rPr>
      </w:pPr>
      <w:bookmarkStart w:id="123" w:name="_Toc9930755"/>
      <w:bookmarkStart w:id="124" w:name="_Toc431386017"/>
      <w:bookmarkStart w:id="125" w:name="_Toc431386294"/>
      <w:r w:rsidRPr="00DC0A42">
        <w:rPr>
          <w:rStyle w:val="Ttulo3Car"/>
          <w:rFonts w:ascii="Montserrat Medium" w:hAnsi="Montserrat Medium"/>
          <w:sz w:val="24"/>
          <w:szCs w:val="24"/>
          <w:lang w:val="es-MX"/>
        </w:rPr>
        <w:t>Propuesta técnica</w:t>
      </w:r>
      <w:bookmarkEnd w:id="123"/>
      <w:r w:rsidRPr="00DC0A42">
        <w:rPr>
          <w:rFonts w:ascii="Montserrat Medium" w:hAnsi="Montserrat Medium" w:cs="Arial"/>
          <w:lang w:val="es-MX"/>
        </w:rPr>
        <w:t xml:space="preserve"> </w:t>
      </w:r>
    </w:p>
    <w:p w:rsidR="001C795B" w:rsidRPr="00DC0A42" w:rsidRDefault="001C795B" w:rsidP="0041793B">
      <w:pPr>
        <w:jc w:val="both"/>
        <w:rPr>
          <w:rFonts w:ascii="Montserrat Medium" w:hAnsi="Montserrat Medium"/>
          <w:bCs/>
          <w:kern w:val="1"/>
          <w:szCs w:val="20"/>
          <w:lang w:eastAsia="ar-SA"/>
        </w:rPr>
      </w:pPr>
      <w:r w:rsidRPr="00DC0A42">
        <w:rPr>
          <w:rFonts w:ascii="Montserrat Medium" w:hAnsi="Montserrat Medium"/>
          <w:szCs w:val="20"/>
        </w:rPr>
        <w:t xml:space="preserve">La propuesta técnica deberá </w:t>
      </w:r>
      <w:r w:rsidR="00335182" w:rsidRPr="00DC0A42">
        <w:rPr>
          <w:rFonts w:ascii="Montserrat Medium" w:hAnsi="Montserrat Medium"/>
          <w:szCs w:val="20"/>
        </w:rPr>
        <w:t>incluir</w:t>
      </w:r>
      <w:r w:rsidRPr="00DC0A42">
        <w:rPr>
          <w:rFonts w:ascii="Montserrat Medium" w:hAnsi="Montserrat Medium"/>
          <w:szCs w:val="20"/>
        </w:rPr>
        <w:t xml:space="preserve"> los requisitos, condiciones y especificaciones técnicas establecidas en el </w:t>
      </w:r>
      <w:r w:rsidRPr="00DC0A42">
        <w:rPr>
          <w:rFonts w:ascii="Montserrat Medium" w:hAnsi="Montserrat Medium"/>
          <w:b/>
          <w:szCs w:val="20"/>
        </w:rPr>
        <w:t xml:space="preserve">Anexo 1 </w:t>
      </w:r>
      <w:r w:rsidRPr="00DC0A42">
        <w:rPr>
          <w:rFonts w:ascii="Montserrat Medium" w:hAnsi="Montserrat Medium"/>
          <w:szCs w:val="20"/>
        </w:rPr>
        <w:t>y</w:t>
      </w:r>
      <w:r w:rsidRPr="00DC0A42">
        <w:rPr>
          <w:rFonts w:ascii="Montserrat Medium" w:hAnsi="Montserrat Medium"/>
          <w:b/>
          <w:szCs w:val="20"/>
        </w:rPr>
        <w:t xml:space="preserve"> Anexo 2</w:t>
      </w:r>
      <w:r w:rsidRPr="00DC0A42">
        <w:rPr>
          <w:rFonts w:ascii="Montserrat Medium" w:hAnsi="Montserrat Medium"/>
          <w:szCs w:val="20"/>
        </w:rPr>
        <w:t xml:space="preserve"> de la presente Convocatoria, así como la documentación solicitada en los mismos</w:t>
      </w:r>
      <w:r w:rsidRPr="00DC0A42">
        <w:rPr>
          <w:rFonts w:ascii="Montserrat Medium" w:hAnsi="Montserrat Medium"/>
          <w:bCs/>
          <w:kern w:val="1"/>
          <w:szCs w:val="20"/>
          <w:lang w:eastAsia="ar-SA"/>
        </w:rPr>
        <w:t>.</w:t>
      </w:r>
      <w:bookmarkEnd w:id="124"/>
      <w:bookmarkEnd w:id="125"/>
      <w:r w:rsidRPr="00DC0A42">
        <w:rPr>
          <w:rFonts w:ascii="Montserrat Medium" w:hAnsi="Montserrat Medium"/>
          <w:bCs/>
          <w:kern w:val="1"/>
          <w:szCs w:val="20"/>
          <w:lang w:eastAsia="ar-SA"/>
        </w:rPr>
        <w:t xml:space="preserve"> </w:t>
      </w:r>
    </w:p>
    <w:p w:rsidR="001C795B" w:rsidRPr="00DC0A42" w:rsidRDefault="001C795B" w:rsidP="00164EBF">
      <w:pPr>
        <w:pStyle w:val="Prrafodelista"/>
        <w:numPr>
          <w:ilvl w:val="0"/>
          <w:numId w:val="18"/>
        </w:numPr>
        <w:ind w:left="851" w:hanging="567"/>
        <w:jc w:val="both"/>
        <w:outlineLvl w:val="1"/>
        <w:rPr>
          <w:rFonts w:ascii="Montserrat Medium" w:hAnsi="Montserrat Medium" w:cs="Arial"/>
          <w:lang w:val="es-MX"/>
        </w:rPr>
      </w:pPr>
      <w:bookmarkStart w:id="126" w:name="_Toc9930756"/>
      <w:bookmarkStart w:id="127" w:name="_Toc431386018"/>
      <w:bookmarkStart w:id="128" w:name="_Toc431386295"/>
      <w:r w:rsidRPr="00DC0A42">
        <w:rPr>
          <w:rStyle w:val="Ttulo3Car"/>
          <w:rFonts w:ascii="Montserrat Medium" w:hAnsi="Montserrat Medium"/>
          <w:sz w:val="24"/>
          <w:szCs w:val="24"/>
          <w:lang w:val="es-MX"/>
        </w:rPr>
        <w:t>Propuesta económica</w:t>
      </w:r>
      <w:bookmarkEnd w:id="126"/>
      <w:r w:rsidRPr="00DC0A42">
        <w:rPr>
          <w:rFonts w:ascii="Montserrat Medium" w:hAnsi="Montserrat Medium" w:cs="Arial"/>
          <w:lang w:val="es-MX"/>
        </w:rPr>
        <w:t xml:space="preserve"> </w:t>
      </w:r>
    </w:p>
    <w:p w:rsidR="001C795B" w:rsidRPr="00DC0A42" w:rsidRDefault="001C795B" w:rsidP="00C148F5">
      <w:pPr>
        <w:rPr>
          <w:rFonts w:ascii="Montserrat Medium" w:hAnsi="Montserrat Medium"/>
          <w:szCs w:val="20"/>
        </w:rPr>
      </w:pPr>
      <w:r w:rsidRPr="00DC0A42">
        <w:rPr>
          <w:rFonts w:ascii="Montserrat Medium" w:hAnsi="Montserrat Medium"/>
          <w:szCs w:val="20"/>
        </w:rPr>
        <w:t xml:space="preserve">El licitante </w:t>
      </w:r>
      <w:r w:rsidR="005F3390" w:rsidRPr="00DC0A42">
        <w:rPr>
          <w:rFonts w:ascii="Montserrat Medium" w:hAnsi="Montserrat Medium"/>
          <w:b/>
          <w:bCs/>
          <w:szCs w:val="20"/>
          <w:u w:val="single"/>
        </w:rPr>
        <w:t>deberá entregar su propuesta económica</w:t>
      </w:r>
      <w:r w:rsidR="005F3390" w:rsidRPr="00DC0A42">
        <w:rPr>
          <w:rFonts w:ascii="Montserrat Medium" w:hAnsi="Montserrat Medium"/>
          <w:szCs w:val="20"/>
        </w:rPr>
        <w:t xml:space="preserve"> para lo cual </w:t>
      </w:r>
      <w:r w:rsidRPr="00DC0A42">
        <w:rPr>
          <w:rFonts w:ascii="Montserrat Medium" w:hAnsi="Montserrat Medium"/>
          <w:szCs w:val="20"/>
        </w:rPr>
        <w:t xml:space="preserve">podrá hacer uso del </w:t>
      </w:r>
      <w:r w:rsidRPr="00DC0A42">
        <w:rPr>
          <w:rFonts w:ascii="Montserrat Medium" w:hAnsi="Montserrat Medium"/>
          <w:b/>
          <w:szCs w:val="20"/>
        </w:rPr>
        <w:t xml:space="preserve">Anexo 9 </w:t>
      </w:r>
      <w:r w:rsidRPr="00DC0A42">
        <w:rPr>
          <w:rFonts w:ascii="Montserrat Medium" w:hAnsi="Montserrat Medium"/>
          <w:szCs w:val="20"/>
        </w:rPr>
        <w:t>de la presente Convocatoria.</w:t>
      </w:r>
      <w:bookmarkEnd w:id="127"/>
      <w:bookmarkEnd w:id="128"/>
    </w:p>
    <w:p w:rsidR="001C795B" w:rsidRPr="00DC0A42" w:rsidRDefault="001C795B" w:rsidP="00164EBF">
      <w:pPr>
        <w:pStyle w:val="Prrafodelista"/>
        <w:numPr>
          <w:ilvl w:val="0"/>
          <w:numId w:val="18"/>
        </w:numPr>
        <w:ind w:left="851" w:hanging="567"/>
        <w:jc w:val="both"/>
        <w:outlineLvl w:val="1"/>
        <w:rPr>
          <w:rStyle w:val="Ttulo3Car"/>
          <w:rFonts w:ascii="Montserrat Medium" w:eastAsia="Calibri" w:hAnsi="Montserrat Medium" w:cs="Arial"/>
          <w:b w:val="0"/>
          <w:bCs w:val="0"/>
          <w:sz w:val="24"/>
          <w:szCs w:val="24"/>
          <w:lang w:val="es-MX" w:eastAsia="es-ES"/>
        </w:rPr>
      </w:pPr>
      <w:bookmarkStart w:id="129" w:name="_Toc9930757"/>
      <w:bookmarkStart w:id="130" w:name="_Toc431386019"/>
      <w:bookmarkStart w:id="131" w:name="_Toc431386296"/>
      <w:r w:rsidRPr="00DC0A42">
        <w:rPr>
          <w:rStyle w:val="Ttulo3Car"/>
          <w:rFonts w:ascii="Montserrat Medium" w:hAnsi="Montserrat Medium"/>
          <w:sz w:val="24"/>
          <w:szCs w:val="24"/>
          <w:lang w:val="es-MX"/>
        </w:rPr>
        <w:t>Documentación legal</w:t>
      </w:r>
      <w:bookmarkEnd w:id="129"/>
      <w:r w:rsidRPr="00DC0A42">
        <w:rPr>
          <w:rStyle w:val="Ttulo3Car"/>
          <w:rFonts w:ascii="Montserrat Medium" w:hAnsi="Montserrat Medium"/>
          <w:sz w:val="24"/>
          <w:szCs w:val="24"/>
          <w:lang w:val="es-MX"/>
        </w:rPr>
        <w:t xml:space="preserve"> </w:t>
      </w:r>
    </w:p>
    <w:p w:rsidR="001C795B" w:rsidRPr="00DC0A42" w:rsidRDefault="001C795B" w:rsidP="00C148F5">
      <w:pPr>
        <w:rPr>
          <w:rFonts w:ascii="Montserrat Medium" w:hAnsi="Montserrat Medium"/>
          <w:szCs w:val="20"/>
        </w:rPr>
      </w:pPr>
      <w:r w:rsidRPr="00DC0A42">
        <w:rPr>
          <w:rFonts w:ascii="Montserrat Medium" w:hAnsi="Montserrat Medium"/>
          <w:szCs w:val="20"/>
        </w:rPr>
        <w:t xml:space="preserve">El licitante </w:t>
      </w:r>
      <w:r w:rsidR="00FA5B7E" w:rsidRPr="00DC0A42">
        <w:rPr>
          <w:rFonts w:ascii="Montserrat Medium" w:hAnsi="Montserrat Medium"/>
          <w:szCs w:val="20"/>
        </w:rPr>
        <w:t xml:space="preserve">deberá integrar en su proposición los escritos y manifestaciones previstos en la LAASSP y su Reglamento, para lo cual </w:t>
      </w:r>
      <w:r w:rsidRPr="00DC0A42">
        <w:rPr>
          <w:rFonts w:ascii="Montserrat Medium" w:hAnsi="Montserrat Medium"/>
          <w:szCs w:val="20"/>
        </w:rPr>
        <w:t>podrá hacer uso de los siguientes documentos:</w:t>
      </w:r>
      <w:bookmarkEnd w:id="130"/>
      <w:bookmarkEnd w:id="131"/>
      <w:r w:rsidRPr="00DC0A42">
        <w:rPr>
          <w:rFonts w:ascii="Montserrat Medium" w:hAnsi="Montserrat Medium"/>
          <w:szCs w:val="20"/>
        </w:rPr>
        <w:t xml:space="preserve">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2" w:name="_Toc9930758"/>
      <w:r w:rsidRPr="00DC0A42">
        <w:rPr>
          <w:rStyle w:val="Ttulo2Car1"/>
        </w:rPr>
        <w:t>Escrito de facultades</w:t>
      </w:r>
      <w:r w:rsidRPr="00DC0A42">
        <w:rPr>
          <w:rStyle w:val="MMTopic4Car"/>
          <w:rFonts w:ascii="Montserrat Medium" w:hAnsi="Montserrat Medium"/>
          <w:sz w:val="24"/>
          <w:szCs w:val="24"/>
        </w:rPr>
        <w:t>.</w:t>
      </w:r>
      <w:bookmarkEnd w:id="132"/>
      <w:r w:rsidRPr="00DC0A42">
        <w:rPr>
          <w:rFonts w:ascii="Montserrat Medium" w:hAnsi="Montserrat Medium" w:cs="Arial"/>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bajo protesta de decir verdad que cuenta con facultades suficientes para comprometerse por sí o por su representada, de acuerdo con el </w:t>
      </w:r>
      <w:r w:rsidRPr="00DC0A42">
        <w:rPr>
          <w:rFonts w:ascii="Montserrat Medium" w:hAnsi="Montserrat Medium"/>
          <w:b/>
          <w:szCs w:val="20"/>
        </w:rPr>
        <w:t>Anexo 3</w:t>
      </w:r>
      <w:r w:rsidRPr="00DC0A42">
        <w:rPr>
          <w:rFonts w:ascii="Montserrat Medium" w:hAnsi="Montserrat Medium"/>
          <w:szCs w:val="20"/>
        </w:rPr>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3" w:name="_Toc9930759"/>
      <w:r w:rsidRPr="00DC0A42">
        <w:rPr>
          <w:rFonts w:ascii="Montserrat Medium" w:hAnsi="Montserrat Medium" w:cs="Arial"/>
          <w:b/>
          <w:lang w:val="es-MX"/>
        </w:rPr>
        <w:t>Escrito de nacionalidad mexicana</w:t>
      </w:r>
      <w:r w:rsidRPr="00DC0A42">
        <w:rPr>
          <w:rStyle w:val="MMTopic4Car"/>
          <w:rFonts w:ascii="Montserrat Medium" w:hAnsi="Montserrat Medium"/>
          <w:sz w:val="24"/>
          <w:szCs w:val="24"/>
        </w:rPr>
        <w:t>.</w:t>
      </w:r>
      <w:bookmarkEnd w:id="133"/>
      <w:r w:rsidRPr="00DC0A42">
        <w:rPr>
          <w:rFonts w:ascii="Montserrat Medium" w:hAnsi="Montserrat Medium" w:cs="Arial"/>
          <w:lang w:val="es-MX"/>
        </w:rPr>
        <w:t xml:space="preserve"> </w:t>
      </w:r>
    </w:p>
    <w:p w:rsidR="001C795B" w:rsidRPr="00DC0A42" w:rsidRDefault="001C795B" w:rsidP="000707FB">
      <w:pPr>
        <w:ind w:left="567"/>
        <w:rPr>
          <w:rFonts w:ascii="Montserrat Medium" w:hAnsi="Montserrat Medium"/>
          <w:szCs w:val="20"/>
        </w:rPr>
      </w:pPr>
      <w:r w:rsidRPr="00DC0A42">
        <w:rPr>
          <w:rFonts w:ascii="Montserrat Medium" w:hAnsi="Montserrat Medium"/>
          <w:szCs w:val="20"/>
        </w:rPr>
        <w:t xml:space="preserve">Escrito bajo protesta de decir verdad, que el licitante es de nacionalidad mexicana, de acuerdo con el </w:t>
      </w:r>
      <w:r w:rsidRPr="00DC0A42">
        <w:rPr>
          <w:rFonts w:ascii="Montserrat Medium" w:hAnsi="Montserrat Medium"/>
          <w:b/>
          <w:szCs w:val="20"/>
        </w:rPr>
        <w:t xml:space="preserve">Anexo 4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4" w:name="_Toc9930760"/>
      <w:r w:rsidRPr="00DC0A42">
        <w:rPr>
          <w:rFonts w:ascii="Montserrat Medium" w:hAnsi="Montserrat Medium" w:cs="Arial"/>
          <w:b/>
          <w:lang w:val="es-MX"/>
        </w:rPr>
        <w:t>Escrito de normas</w:t>
      </w:r>
      <w:r w:rsidRPr="00DC0A42">
        <w:rPr>
          <w:rFonts w:ascii="Montserrat Medium" w:hAnsi="Montserrat Medium" w:cs="Arial"/>
          <w:sz w:val="20"/>
          <w:szCs w:val="20"/>
          <w:lang w:val="es-MX"/>
        </w:rPr>
        <w:t>.</w:t>
      </w:r>
      <w:bookmarkEnd w:id="134"/>
      <w:r w:rsidRPr="00DC0A42">
        <w:rPr>
          <w:rFonts w:ascii="Montserrat Medium" w:hAnsi="Montserrat Medium" w:cs="Arial"/>
          <w:sz w:val="20"/>
          <w:szCs w:val="20"/>
          <w:lang w:val="es-MX"/>
        </w:rPr>
        <w:t xml:space="preserve"> </w:t>
      </w:r>
    </w:p>
    <w:p w:rsidR="001C795B" w:rsidRPr="00DC0A42" w:rsidRDefault="001C795B" w:rsidP="000707FB">
      <w:pPr>
        <w:ind w:left="567"/>
        <w:rPr>
          <w:rFonts w:ascii="Montserrat Medium" w:hAnsi="Montserrat Medium"/>
          <w:b/>
          <w:szCs w:val="20"/>
        </w:rPr>
      </w:pPr>
      <w:r w:rsidRPr="00DC0A42">
        <w:rPr>
          <w:rFonts w:ascii="Montserrat Medium" w:hAnsi="Montserrat Medium"/>
          <w:szCs w:val="20"/>
        </w:rPr>
        <w:t xml:space="preserve">Escrito en el que manifieste que en caso de resultar adjudicado, los servicios propuestos cumplirán con las normas solicitadas en la presente Convocatoria, de acuerdo con el </w:t>
      </w:r>
      <w:r w:rsidRPr="00DC0A42">
        <w:rPr>
          <w:rFonts w:ascii="Montserrat Medium" w:hAnsi="Montserrat Medium"/>
          <w:b/>
          <w:szCs w:val="20"/>
        </w:rPr>
        <w:t xml:space="preserve">Anexo 5 </w:t>
      </w:r>
      <w:r w:rsidRPr="00DC0A42">
        <w:rPr>
          <w:rFonts w:ascii="Montserrat Medium" w:hAnsi="Montserrat Medium"/>
          <w:szCs w:val="20"/>
        </w:rPr>
        <w:t>que se adjunta para tal efecto</w:t>
      </w:r>
      <w:r w:rsidRPr="00DC0A42">
        <w:rPr>
          <w:rFonts w:ascii="Montserrat Medium" w:hAnsi="Montserrat Medium"/>
          <w:b/>
          <w:szCs w:val="20"/>
        </w:rPr>
        <w:t>.</w:t>
      </w:r>
      <w:r w:rsidR="00FA5B7E" w:rsidRPr="00DC0A42">
        <w:rPr>
          <w:rFonts w:ascii="Montserrat Medium" w:hAnsi="Montserrat Medium"/>
          <w:b/>
          <w:szCs w:val="20"/>
        </w:rPr>
        <w:t xml:space="preserve">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5" w:name="_Toc9930761"/>
      <w:r w:rsidRPr="00DC0A42">
        <w:rPr>
          <w:rFonts w:ascii="Montserrat Medium" w:hAnsi="Montserrat Medium" w:cs="Arial"/>
          <w:b/>
          <w:lang w:val="es-MX"/>
        </w:rPr>
        <w:t>Escrito de no impedimento</w:t>
      </w:r>
      <w:r w:rsidRPr="00DC0A42">
        <w:rPr>
          <w:rFonts w:ascii="Montserrat Medium" w:hAnsi="Montserrat Medium" w:cs="Arial"/>
          <w:lang w:val="es-MX"/>
        </w:rPr>
        <w:t>.</w:t>
      </w:r>
      <w:bookmarkEnd w:id="135"/>
      <w:r w:rsidRPr="00DC0A42">
        <w:rPr>
          <w:rFonts w:ascii="Montserrat Medium" w:hAnsi="Montserrat Medium" w:cs="Arial"/>
          <w:lang w:val="es-MX"/>
        </w:rPr>
        <w:t xml:space="preserve"> </w:t>
      </w:r>
    </w:p>
    <w:p w:rsidR="001C795B" w:rsidRPr="00DC0A42" w:rsidRDefault="001C795B" w:rsidP="000707FB">
      <w:pPr>
        <w:ind w:left="567"/>
        <w:rPr>
          <w:rFonts w:ascii="Montserrat Medium" w:hAnsi="Montserrat Medium"/>
          <w:szCs w:val="20"/>
        </w:rPr>
      </w:pPr>
      <w:r w:rsidRPr="00DC0A42">
        <w:rPr>
          <w:rFonts w:ascii="Montserrat Medium" w:hAnsi="Montserrat Medium"/>
          <w:szCs w:val="20"/>
        </w:rPr>
        <w:t xml:space="preserve">Escrito bajo protesta de decir verdad, que no se ubica en los supuestos establecidos en los artículos 50 y 60 de la LAASSP, de acuerdo con el </w:t>
      </w:r>
      <w:r w:rsidRPr="00DC0A42">
        <w:rPr>
          <w:rFonts w:ascii="Montserrat Medium" w:hAnsi="Montserrat Medium"/>
          <w:b/>
          <w:szCs w:val="20"/>
        </w:rPr>
        <w:t xml:space="preserve">Anexo 6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lang w:val="es-MX"/>
        </w:rPr>
      </w:pPr>
      <w:bookmarkStart w:id="136" w:name="_Toc9930762"/>
      <w:r w:rsidRPr="00DC0A42">
        <w:rPr>
          <w:rFonts w:ascii="Montserrat Medium" w:hAnsi="Montserrat Medium" w:cs="Arial"/>
          <w:b/>
          <w:lang w:val="es-MX"/>
        </w:rPr>
        <w:t>Declaración de integridad</w:t>
      </w:r>
      <w:r w:rsidRPr="00DC0A42">
        <w:rPr>
          <w:rFonts w:ascii="Montserrat Medium" w:hAnsi="Montserrat Medium" w:cs="Arial"/>
          <w:lang w:val="es-MX"/>
        </w:rPr>
        <w:t>.</w:t>
      </w:r>
      <w:bookmarkEnd w:id="136"/>
      <w:r w:rsidRPr="00DC0A42">
        <w:rPr>
          <w:rFonts w:ascii="Montserrat Medium" w:hAnsi="Montserrat Medium" w:cs="Arial"/>
          <w:lang w:val="es-MX"/>
        </w:rPr>
        <w:t xml:space="preserve"> </w:t>
      </w:r>
    </w:p>
    <w:p w:rsidR="008C2C80"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w:t>
      </w:r>
      <w:r w:rsidRPr="00DC0A42">
        <w:rPr>
          <w:rFonts w:ascii="Montserrat Medium" w:hAnsi="Montserrat Medium"/>
          <w:szCs w:val="20"/>
        </w:rPr>
        <w:lastRenderedPageBreak/>
        <w:t xml:space="preserve">ventajosas con relación a los demás participantes, de acuerdo con el </w:t>
      </w:r>
      <w:r w:rsidRPr="00DC0A42">
        <w:rPr>
          <w:rFonts w:ascii="Montserrat Medium" w:hAnsi="Montserrat Medium"/>
          <w:b/>
          <w:szCs w:val="20"/>
        </w:rPr>
        <w:t>Anexo 7</w:t>
      </w:r>
      <w:r w:rsidRPr="00DC0A42">
        <w:rPr>
          <w:rFonts w:ascii="Montserrat Medium" w:hAnsi="Montserrat Medium"/>
          <w:szCs w:val="20"/>
        </w:rPr>
        <w:t xml:space="preserve"> de la presente Convocatoria que se adjunta para tal efecto. </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7" w:name="_Toc9930763"/>
      <w:r w:rsidRPr="00DC0A42">
        <w:rPr>
          <w:rFonts w:ascii="Montserrat Medium" w:hAnsi="Montserrat Medium" w:cs="Arial"/>
          <w:b/>
          <w:lang w:val="es-MX"/>
        </w:rPr>
        <w:t>Escrito de estratificación</w:t>
      </w:r>
      <w:r w:rsidRPr="00DC0A42">
        <w:rPr>
          <w:rFonts w:ascii="Montserrat Medium" w:hAnsi="Montserrat Medium" w:cs="Arial"/>
          <w:sz w:val="20"/>
          <w:szCs w:val="20"/>
          <w:lang w:val="es-MX"/>
        </w:rPr>
        <w:t>.</w:t>
      </w:r>
      <w:bookmarkEnd w:id="137"/>
      <w:r w:rsidRPr="00DC0A42">
        <w:rPr>
          <w:rFonts w:ascii="Montserrat Medium" w:hAnsi="Montserrat Medium" w:cs="Arial"/>
          <w:sz w:val="20"/>
          <w:szCs w:val="20"/>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En su caso, escrito bajo protesta de decir verdad que el licitante cuenta con estratificación como micro, pequeña o mediana empresa, de acuerdo con el </w:t>
      </w:r>
      <w:r w:rsidRPr="00DC0A42">
        <w:rPr>
          <w:rFonts w:ascii="Montserrat Medium" w:hAnsi="Montserrat Medium"/>
          <w:b/>
          <w:szCs w:val="20"/>
        </w:rPr>
        <w:t xml:space="preserve">Anexo 8 </w:t>
      </w:r>
      <w:r w:rsidRPr="00DC0A42">
        <w:rPr>
          <w:rFonts w:ascii="Montserrat Medium" w:hAnsi="Montserrat Medium"/>
          <w:szCs w:val="20"/>
        </w:rPr>
        <w:t>de la presente Convocatoria que se adjunta para tal efecto.</w:t>
      </w:r>
    </w:p>
    <w:p w:rsidR="001C795B" w:rsidRPr="00DC0A42" w:rsidRDefault="001C795B" w:rsidP="00164EBF">
      <w:pPr>
        <w:pStyle w:val="Prrafodelista"/>
        <w:numPr>
          <w:ilvl w:val="0"/>
          <w:numId w:val="23"/>
        </w:numPr>
        <w:tabs>
          <w:tab w:val="left" w:pos="1560"/>
        </w:tabs>
        <w:ind w:left="1276" w:hanging="709"/>
        <w:jc w:val="both"/>
        <w:outlineLvl w:val="1"/>
        <w:rPr>
          <w:rFonts w:ascii="Montserrat Medium" w:hAnsi="Montserrat Medium" w:cs="Arial"/>
          <w:sz w:val="20"/>
          <w:szCs w:val="20"/>
          <w:lang w:val="es-MX"/>
        </w:rPr>
      </w:pPr>
      <w:bookmarkStart w:id="138" w:name="_Toc9930764"/>
      <w:r w:rsidRPr="00DC0A42">
        <w:rPr>
          <w:rFonts w:ascii="Montserrat Medium" w:hAnsi="Montserrat Medium" w:cs="Arial"/>
          <w:b/>
          <w:lang w:val="es-MX"/>
        </w:rPr>
        <w:t>Escrito relativo a las proposiciones vía CompraNet</w:t>
      </w:r>
      <w:r w:rsidRPr="00DC0A42">
        <w:rPr>
          <w:rFonts w:ascii="Montserrat Medium" w:hAnsi="Montserrat Medium" w:cs="Arial"/>
          <w:sz w:val="20"/>
          <w:szCs w:val="20"/>
          <w:lang w:val="es-MX"/>
        </w:rPr>
        <w:t>.</w:t>
      </w:r>
      <w:bookmarkEnd w:id="138"/>
      <w:r w:rsidRPr="00DC0A42">
        <w:rPr>
          <w:rFonts w:ascii="Montserrat Medium" w:hAnsi="Montserrat Medium" w:cs="Arial"/>
          <w:sz w:val="20"/>
          <w:szCs w:val="20"/>
          <w:lang w:val="es-MX"/>
        </w:rPr>
        <w:t xml:space="preserve"> </w:t>
      </w:r>
    </w:p>
    <w:p w:rsidR="001C795B" w:rsidRPr="00DC0A42" w:rsidRDefault="001C795B" w:rsidP="0044154D">
      <w:pPr>
        <w:ind w:left="567"/>
        <w:jc w:val="both"/>
        <w:rPr>
          <w:rFonts w:ascii="Montserrat Medium" w:hAnsi="Montserrat Medium"/>
          <w:szCs w:val="20"/>
        </w:rPr>
      </w:pPr>
      <w:r w:rsidRPr="00DC0A42">
        <w:rPr>
          <w:rFonts w:ascii="Montserrat Medium" w:hAnsi="Montserrat Medium"/>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DC0A42">
        <w:rPr>
          <w:rFonts w:ascii="Montserrat Medium" w:hAnsi="Montserrat Medium"/>
          <w:b/>
          <w:i/>
          <w:szCs w:val="20"/>
        </w:rPr>
        <w:t>“Acuerdo por el que se establecen las disposiciones que deberán observar para la utilización del sistema electrónico de información pública gubernamental, denominado CompraNet”.</w:t>
      </w:r>
    </w:p>
    <w:p w:rsidR="001C795B" w:rsidRPr="00DC0A42" w:rsidRDefault="001C795B" w:rsidP="00A94DAB">
      <w:pPr>
        <w:pStyle w:val="Prrafodelista"/>
        <w:ind w:left="1276" w:hanging="425"/>
        <w:rPr>
          <w:rFonts w:ascii="Montserrat Medium" w:hAnsi="Montserrat Medium" w:cs="Arial"/>
          <w:sz w:val="28"/>
          <w:szCs w:val="28"/>
          <w:lang w:val="es-MX"/>
        </w:rPr>
      </w:pPr>
    </w:p>
    <w:p w:rsidR="001C795B" w:rsidRPr="00DC0A42" w:rsidRDefault="001C795B" w:rsidP="00164EBF">
      <w:pPr>
        <w:pStyle w:val="Prrafodelista"/>
        <w:numPr>
          <w:ilvl w:val="1"/>
          <w:numId w:val="22"/>
        </w:numPr>
        <w:jc w:val="both"/>
        <w:outlineLvl w:val="1"/>
        <w:rPr>
          <w:rFonts w:ascii="Montserrat Medium" w:hAnsi="Montserrat Medium" w:cs="Arial"/>
          <w:b/>
          <w:sz w:val="28"/>
          <w:szCs w:val="28"/>
          <w:lang w:val="es-MX"/>
        </w:rPr>
      </w:pPr>
      <w:bookmarkStart w:id="139" w:name="_Toc431386020"/>
      <w:bookmarkStart w:id="140" w:name="_Toc431386297"/>
      <w:bookmarkStart w:id="141" w:name="_Toc9930765"/>
      <w:r w:rsidRPr="00DC0A42">
        <w:rPr>
          <w:rFonts w:ascii="Montserrat Medium" w:hAnsi="Montserrat Medium" w:cs="Arial"/>
          <w:b/>
          <w:sz w:val="28"/>
          <w:szCs w:val="28"/>
          <w:lang w:val="es-MX"/>
        </w:rPr>
        <w:t>Causales expresas de desechamiento.</w:t>
      </w:r>
      <w:bookmarkEnd w:id="139"/>
      <w:bookmarkEnd w:id="140"/>
      <w:bookmarkEnd w:id="141"/>
    </w:p>
    <w:p w:rsidR="001C795B" w:rsidRPr="00DC0A42" w:rsidRDefault="001C795B" w:rsidP="00D1134A">
      <w:pPr>
        <w:spacing w:after="0" w:line="240" w:lineRule="auto"/>
        <w:ind w:left="-284"/>
        <w:jc w:val="both"/>
        <w:rPr>
          <w:rFonts w:ascii="Montserrat Medium" w:hAnsi="Montserrat Medium" w:cs="Arial"/>
          <w:b/>
          <w:sz w:val="28"/>
          <w:szCs w:val="28"/>
        </w:rPr>
      </w:pPr>
    </w:p>
    <w:p w:rsidR="001C795B" w:rsidRPr="00DC0A42" w:rsidRDefault="001C795B" w:rsidP="00D1134A">
      <w:pPr>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De conformidad con el artículo 29 fracción XV de la LAASSP, será causa de desechamiento: </w:t>
      </w:r>
    </w:p>
    <w:p w:rsidR="001C795B" w:rsidRPr="00DC0A42" w:rsidRDefault="001C795B" w:rsidP="00D1134A">
      <w:pPr>
        <w:pStyle w:val="Prrafodelista"/>
        <w:ind w:left="426"/>
        <w:jc w:val="both"/>
        <w:rPr>
          <w:rFonts w:ascii="Montserrat Medium" w:hAnsi="Montserrat Medium" w:cs="Arial"/>
          <w:sz w:val="20"/>
          <w:szCs w:val="20"/>
          <w:lang w:val="es-MX"/>
        </w:rPr>
      </w:pPr>
    </w:p>
    <w:p w:rsidR="001C795B" w:rsidRPr="00DC0A42" w:rsidRDefault="001C795B" w:rsidP="00512432">
      <w:pPr>
        <w:pStyle w:val="Prrafodelista"/>
        <w:ind w:left="851" w:hanging="709"/>
        <w:jc w:val="both"/>
        <w:rPr>
          <w:rFonts w:ascii="Montserrat Medium" w:hAnsi="Montserrat Medium" w:cs="Arial"/>
          <w:sz w:val="20"/>
          <w:szCs w:val="20"/>
          <w:lang w:val="es-MX"/>
        </w:rPr>
      </w:pPr>
    </w:p>
    <w:p w:rsidR="009D5737" w:rsidRPr="00DC0A42" w:rsidRDefault="009D5737"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 xml:space="preserve">El incumplimiento de alguno de los requisitos establecidos en la convocatoria a la Invitación a cuando menos Tres Personas Nacional Electrónica contenidos en los numerales </w:t>
      </w:r>
      <w:r w:rsidRPr="00DC0A42">
        <w:rPr>
          <w:rFonts w:ascii="Montserrat Medium" w:hAnsi="Montserrat Medium" w:cs="Arial"/>
          <w:b/>
          <w:sz w:val="20"/>
          <w:szCs w:val="20"/>
          <w:lang w:val="es-MX"/>
        </w:rPr>
        <w:t>4.1.1. y 4.1.2. y 4.1.3.</w:t>
      </w:r>
      <w:r w:rsidRPr="00DC0A42">
        <w:rPr>
          <w:rFonts w:ascii="Montserrat Medium" w:hAnsi="Montserrat Medium" w:cs="Arial"/>
          <w:sz w:val="20"/>
          <w:szCs w:val="20"/>
          <w:lang w:val="es-MX"/>
        </w:rPr>
        <w:t>, que con motivo de dicho incumplimiento se afecte la solvencia de la proposición.</w:t>
      </w:r>
    </w:p>
    <w:p w:rsidR="009D5737" w:rsidRPr="00DC0A42" w:rsidRDefault="009D5737" w:rsidP="009D5737">
      <w:pPr>
        <w:pStyle w:val="Prrafodelista"/>
        <w:ind w:left="851"/>
        <w:jc w:val="both"/>
        <w:rPr>
          <w:rFonts w:ascii="Montserrat Medium" w:hAnsi="Montserrat Medium" w:cs="Arial"/>
          <w:sz w:val="20"/>
          <w:szCs w:val="20"/>
          <w:lang w:val="es-MX"/>
        </w:rPr>
      </w:pPr>
    </w:p>
    <w:p w:rsidR="001C795B" w:rsidRPr="00DC0A42" w:rsidRDefault="001C795B"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DC0A42" w:rsidRDefault="001C795B" w:rsidP="00512432">
      <w:pPr>
        <w:pStyle w:val="Prrafodelista"/>
        <w:ind w:left="851" w:hanging="709"/>
        <w:jc w:val="both"/>
        <w:rPr>
          <w:rFonts w:ascii="Montserrat Medium" w:hAnsi="Montserrat Medium" w:cs="Arial"/>
          <w:sz w:val="20"/>
          <w:szCs w:val="20"/>
          <w:lang w:val="es-MX"/>
        </w:rPr>
      </w:pPr>
    </w:p>
    <w:p w:rsidR="001C795B" w:rsidRPr="00DC0A42" w:rsidRDefault="001C795B" w:rsidP="00164EBF">
      <w:pPr>
        <w:pStyle w:val="Prrafodelista"/>
        <w:numPr>
          <w:ilvl w:val="0"/>
          <w:numId w:val="20"/>
        </w:numPr>
        <w:ind w:left="851" w:hanging="709"/>
        <w:jc w:val="both"/>
        <w:rPr>
          <w:rFonts w:ascii="Montserrat Medium" w:hAnsi="Montserrat Medium" w:cs="Arial"/>
          <w:sz w:val="20"/>
          <w:szCs w:val="20"/>
          <w:lang w:val="es-MX"/>
        </w:rPr>
      </w:pPr>
      <w:r w:rsidRPr="00DC0A42">
        <w:rPr>
          <w:rFonts w:ascii="Montserrat Medium" w:hAnsi="Montserrat Medium" w:cs="Arial"/>
          <w:sz w:val="20"/>
          <w:szCs w:val="20"/>
          <w:lang w:val="es-MX"/>
        </w:rPr>
        <w:t>La falta de presentación de los escritos o manifestaciones bajo protesta de decir verdad,</w:t>
      </w:r>
      <w:r w:rsidRPr="00DC0A42">
        <w:rPr>
          <w:rFonts w:ascii="Montserrat Medium" w:hAnsi="Montserrat Medium" w:cs="Arial"/>
          <w:sz w:val="20"/>
          <w:szCs w:val="20"/>
          <w:lang w:val="es-MX" w:eastAsia="en-US"/>
        </w:rPr>
        <w:t xml:space="preserve"> </w:t>
      </w:r>
      <w:r w:rsidRPr="00DC0A42">
        <w:rPr>
          <w:rFonts w:ascii="Montserrat Medium" w:hAnsi="Montserrat Medium"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DC0A42" w:rsidRDefault="001C795B" w:rsidP="00512432">
      <w:pPr>
        <w:pStyle w:val="Prrafodelista"/>
        <w:ind w:left="851" w:hanging="709"/>
        <w:rPr>
          <w:rFonts w:ascii="Montserrat Medium" w:hAnsi="Montserrat Medium" w:cs="Arial"/>
          <w:sz w:val="20"/>
          <w:szCs w:val="20"/>
          <w:lang w:val="es-MX"/>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 xml:space="preserve">Cuando el precio ofertado resulte no aceptable, de conformidad con lo dispuesto en el artículo 2 fracción XI, de la LAASSP. </w:t>
      </w:r>
    </w:p>
    <w:p w:rsidR="001C795B" w:rsidRPr="00DC0A42" w:rsidRDefault="001C795B" w:rsidP="00616828">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el precio ofertado resulte no conveniente, de conformidad con lo dispuesto en el artículo 2 fracción XII, de la LAASSP</w:t>
      </w:r>
    </w:p>
    <w:p w:rsidR="001C795B" w:rsidRPr="00DC0A42" w:rsidRDefault="001C795B" w:rsidP="00621DF3">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presenten propuestas conjuntas.</w:t>
      </w:r>
    </w:p>
    <w:p w:rsidR="001C795B" w:rsidRPr="00DC0A42" w:rsidRDefault="001C795B" w:rsidP="00621DF3">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lastRenderedPageBreak/>
        <w:t xml:space="preserve">Cuando no cotice la totalidad del servicio requerido. </w:t>
      </w:r>
      <w:r w:rsidR="008A1ED0" w:rsidRPr="00DC0A42">
        <w:rPr>
          <w:rFonts w:ascii="Montserrat Medium" w:hAnsi="Montserrat Medium" w:cs="Arial"/>
          <w:szCs w:val="20"/>
          <w:lang w:eastAsia="es-ES"/>
        </w:rPr>
        <w:t>En caso de que algún concepto se cotice en $0.00 se tendrá por no cotizado y se considerará que no se cotizó la totalidad del servicio.</w:t>
      </w:r>
    </w:p>
    <w:p w:rsidR="001C795B" w:rsidRPr="00DC0A42" w:rsidRDefault="001C795B" w:rsidP="005568FB">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DC0A42">
        <w:rPr>
          <w:rFonts w:ascii="Montserrat Medium" w:hAnsi="Montserrat Medium" w:cs="Arial"/>
          <w:bCs/>
          <w:szCs w:val="20"/>
        </w:rPr>
        <w:t>Anexo Requerimiento técnico Firmado Digitalmente” y “Anexo Requerimiento Económico Firmado Digitalmente” se aprecie el mensaje: “</w:t>
      </w:r>
      <w:r w:rsidRPr="00DC0A42">
        <w:rPr>
          <w:rFonts w:ascii="Montserrat Medium" w:hAnsi="Montserrat Medium" w:cs="Arial"/>
          <w:bCs/>
          <w:i/>
          <w:iCs/>
          <w:szCs w:val="20"/>
        </w:rPr>
        <w:t>sin archivo adjunto”.</w:t>
      </w:r>
    </w:p>
    <w:p w:rsidR="001C795B" w:rsidRPr="00DC0A42" w:rsidRDefault="001C795B" w:rsidP="004F594A">
      <w:pPr>
        <w:spacing w:after="0" w:line="240" w:lineRule="auto"/>
        <w:ind w:left="851"/>
        <w:jc w:val="both"/>
        <w:rPr>
          <w:rFonts w:ascii="Montserrat Medium" w:hAnsi="Montserrat Medium" w:cs="Arial"/>
          <w:szCs w:val="20"/>
          <w:lang w:eastAsia="es-ES"/>
        </w:rPr>
      </w:pPr>
      <w:r w:rsidRPr="00DC0A42">
        <w:rPr>
          <w:rFonts w:ascii="Montserrat Medium" w:hAnsi="Montserrat Medium" w:cs="Arial"/>
          <w:szCs w:val="20"/>
          <w:lang w:eastAsia="es-ES"/>
        </w:rPr>
        <w:t xml:space="preserve"> </w:t>
      </w:r>
    </w:p>
    <w:p w:rsidR="00BB5D75"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rPr>
        <w:t>Cuando la firma de la proposición técnica o económica no sea válida. Se considerará como no valida la firma cuando en el r</w:t>
      </w:r>
      <w:r w:rsidRPr="00DC0A42">
        <w:rPr>
          <w:rFonts w:ascii="Montserrat Medium" w:hAnsi="Montserrat Medium" w:cs="Arial"/>
          <w:bCs/>
          <w:szCs w:val="20"/>
        </w:rPr>
        <w:t xml:space="preserve">esultado de la verificación de firma electrónica </w:t>
      </w:r>
      <w:r w:rsidRPr="00DC0A42">
        <w:rPr>
          <w:rFonts w:ascii="Montserrat Medium" w:hAnsi="Montserrat Medium" w:cs="Arial"/>
          <w:szCs w:val="20"/>
        </w:rPr>
        <w:t>en CompraNet se aprecie la leyenda “Archivo con Firma Digital No Valido”.</w:t>
      </w:r>
      <w:r w:rsidRPr="00DC0A42">
        <w:rPr>
          <w:rFonts w:ascii="Montserrat Medium" w:hAnsi="Montserrat Medium" w:cs="Arial"/>
          <w:szCs w:val="20"/>
          <w:lang w:eastAsia="es-ES"/>
        </w:rPr>
        <w:t xml:space="preserve"> </w:t>
      </w:r>
    </w:p>
    <w:p w:rsidR="00BB5D75" w:rsidRPr="00DC0A42" w:rsidRDefault="00BB5D75" w:rsidP="00BB5D75">
      <w:pPr>
        <w:spacing w:after="0" w:line="240" w:lineRule="auto"/>
        <w:ind w:left="851"/>
        <w:jc w:val="both"/>
        <w:rPr>
          <w:rFonts w:ascii="Montserrat Medium" w:hAnsi="Montserrat Medium" w:cs="Arial"/>
          <w:szCs w:val="20"/>
          <w:lang w:eastAsia="es-ES"/>
        </w:rPr>
      </w:pPr>
    </w:p>
    <w:p w:rsidR="001C795B" w:rsidRPr="00DC0A42" w:rsidRDefault="00BB5D75"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val="es-ES_tradnl" w:eastAsia="es-ES"/>
        </w:rPr>
        <w:t>Cuando los documentos que envíen los licitantes a través de la plataforma CompraNet no sean legibles, imposibilitando el análisis integral de la proposición, y esto conlleve a un faltante o carencia de información que afecte la solvencia de la proposición, ésta se considerará insolvente.</w:t>
      </w:r>
    </w:p>
    <w:p w:rsidR="001C795B" w:rsidRPr="00DC0A42" w:rsidRDefault="001C795B" w:rsidP="00667F31">
      <w:pPr>
        <w:spacing w:after="0" w:line="240" w:lineRule="auto"/>
        <w:ind w:left="851"/>
        <w:jc w:val="both"/>
        <w:rPr>
          <w:rFonts w:ascii="Montserrat Medium" w:hAnsi="Montserrat Medium" w:cs="Arial"/>
          <w:szCs w:val="20"/>
          <w:lang w:eastAsia="es-ES"/>
        </w:rPr>
      </w:pPr>
    </w:p>
    <w:p w:rsidR="0016507C"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Cuando los documentos que integren la proposición y aquéllos distintos a ésta, no se encuentren foliados en todas y cada una de las hojas que los integren</w:t>
      </w:r>
      <w:r w:rsidR="007D4935" w:rsidRPr="00DC0A42">
        <w:rPr>
          <w:rFonts w:ascii="Montserrat Medium" w:hAnsi="Montserrat Medium" w:cs="Arial"/>
          <w:szCs w:val="20"/>
          <w:lang w:eastAsia="es-ES"/>
        </w:rPr>
        <w:t>, salvo lo previsto en el tercer parrafo del artículo 50 del Reglamento de la LAASSP</w:t>
      </w:r>
      <w:r w:rsidRPr="00DC0A42">
        <w:rPr>
          <w:rFonts w:ascii="Montserrat Medium" w:hAnsi="Montserrat Medium" w:cs="Arial"/>
          <w:szCs w:val="20"/>
          <w:lang w:eastAsia="es-ES"/>
        </w:rPr>
        <w:t>.</w:t>
      </w:r>
      <w:r w:rsidR="0016507C" w:rsidRPr="00DC0A42">
        <w:rPr>
          <w:rFonts w:ascii="Montserrat Medium" w:eastAsiaTheme="minorHAnsi" w:hAnsi="Montserrat Medium" w:cs="Arial"/>
          <w:noProof w:val="0"/>
          <w:szCs w:val="20"/>
          <w:lang w:val="es-ES_tradnl"/>
        </w:rPr>
        <w:t xml:space="preserve"> </w:t>
      </w:r>
    </w:p>
    <w:p w:rsidR="0016507C" w:rsidRPr="00DC0A42" w:rsidRDefault="0016507C" w:rsidP="0016507C">
      <w:pPr>
        <w:spacing w:after="0" w:line="240" w:lineRule="auto"/>
        <w:ind w:left="851"/>
        <w:jc w:val="both"/>
        <w:rPr>
          <w:rFonts w:ascii="Montserrat Medium" w:hAnsi="Montserrat Medium" w:cs="Arial"/>
          <w:szCs w:val="20"/>
          <w:lang w:eastAsia="es-ES"/>
        </w:rPr>
      </w:pPr>
    </w:p>
    <w:p w:rsidR="001C795B" w:rsidRPr="00DC0A42" w:rsidRDefault="0016507C"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val="es-ES_tradnl" w:eastAsia="es-ES"/>
        </w:rPr>
        <w:t>Cuando exista discrepancia entre lo ofertado en la propuesta técnica y económica, en lo referente a la descripción del servicio.</w:t>
      </w:r>
    </w:p>
    <w:p w:rsidR="001C795B" w:rsidRPr="00DC0A42" w:rsidRDefault="001C795B" w:rsidP="006537CD">
      <w:pPr>
        <w:spacing w:after="0" w:line="240" w:lineRule="auto"/>
        <w:ind w:left="851"/>
        <w:jc w:val="both"/>
        <w:rPr>
          <w:rFonts w:ascii="Montserrat Medium" w:hAnsi="Montserrat Medium" w:cs="Arial"/>
          <w:szCs w:val="20"/>
          <w:lang w:eastAsia="es-ES"/>
        </w:rPr>
      </w:pPr>
    </w:p>
    <w:p w:rsidR="001C795B" w:rsidRPr="00DC0A42" w:rsidRDefault="001C795B" w:rsidP="00164EBF">
      <w:pPr>
        <w:numPr>
          <w:ilvl w:val="0"/>
          <w:numId w:val="20"/>
        </w:numPr>
        <w:spacing w:after="0" w:line="240" w:lineRule="auto"/>
        <w:ind w:left="851" w:hanging="709"/>
        <w:jc w:val="both"/>
        <w:rPr>
          <w:rFonts w:ascii="Montserrat Medium" w:hAnsi="Montserrat Medium" w:cs="Arial"/>
          <w:szCs w:val="20"/>
          <w:lang w:eastAsia="es-ES"/>
        </w:rPr>
      </w:pPr>
      <w:r w:rsidRPr="00DC0A42">
        <w:rPr>
          <w:rFonts w:ascii="Montserrat Medium" w:hAnsi="Montserrat Medium" w:cs="Arial"/>
          <w:szCs w:val="20"/>
          <w:lang w:eastAsia="es-ES"/>
        </w:rPr>
        <w:t xml:space="preserve">No cumplir con las especificaciones técnicas del Anexo Técnico y Términos y Condiciones </w:t>
      </w:r>
      <w:r w:rsidRPr="00DC0A42">
        <w:rPr>
          <w:rFonts w:ascii="Montserrat Medium" w:hAnsi="Montserrat Medium" w:cs="Arial"/>
          <w:b/>
          <w:szCs w:val="20"/>
          <w:lang w:eastAsia="es-ES"/>
        </w:rPr>
        <w:t>Anexo 1</w:t>
      </w:r>
      <w:r w:rsidRPr="00DC0A42">
        <w:rPr>
          <w:rFonts w:ascii="Montserrat Medium" w:hAnsi="Montserrat Medium" w:cs="Arial"/>
          <w:szCs w:val="20"/>
          <w:lang w:eastAsia="es-ES"/>
        </w:rPr>
        <w:t xml:space="preserve"> y </w:t>
      </w:r>
      <w:r w:rsidRPr="00DC0A42">
        <w:rPr>
          <w:rFonts w:ascii="Montserrat Medium" w:hAnsi="Montserrat Medium" w:cs="Arial"/>
          <w:b/>
          <w:szCs w:val="20"/>
          <w:lang w:eastAsia="es-ES"/>
        </w:rPr>
        <w:t>Anexo 2</w:t>
      </w:r>
      <w:r w:rsidRPr="00DC0A42">
        <w:rPr>
          <w:rFonts w:ascii="Montserrat Medium" w:hAnsi="Montserrat Medium" w:cs="Arial"/>
          <w:szCs w:val="20"/>
          <w:lang w:eastAsia="es-ES"/>
        </w:rPr>
        <w:t>.</w:t>
      </w:r>
    </w:p>
    <w:p w:rsidR="001C795B" w:rsidRPr="00DC0A42" w:rsidRDefault="001C795B" w:rsidP="00DA5875">
      <w:pPr>
        <w:spacing w:after="0" w:line="240" w:lineRule="auto"/>
        <w:jc w:val="both"/>
        <w:rPr>
          <w:rFonts w:ascii="Montserrat Medium" w:hAnsi="Montserrat Medium" w:cs="Arial"/>
          <w:szCs w:val="20"/>
          <w:lang w:eastAsia="es-ES"/>
        </w:rPr>
      </w:pPr>
    </w:p>
    <w:p w:rsidR="00304841" w:rsidRDefault="00304841">
      <w:pPr>
        <w:spacing w:after="0" w:line="240" w:lineRule="auto"/>
        <w:rPr>
          <w:rFonts w:cs="Arial"/>
          <w:szCs w:val="20"/>
          <w:lang w:eastAsia="es-ES"/>
        </w:rPr>
      </w:pPr>
      <w:r w:rsidRPr="00DC0A42">
        <w:rPr>
          <w:rFonts w:ascii="Montserrat Medium" w:hAnsi="Montserrat Medium" w:cs="Arial"/>
          <w:szCs w:val="20"/>
          <w:lang w:eastAsia="es-ES"/>
        </w:rPr>
        <w:br w:type="page"/>
      </w:r>
    </w:p>
    <w:p w:rsidR="001C795B" w:rsidRPr="00DC0A42" w:rsidRDefault="001C795B" w:rsidP="004D7AC2">
      <w:pPr>
        <w:pStyle w:val="Ttulo1"/>
      </w:pPr>
      <w:bookmarkStart w:id="142" w:name="_Toc424735343"/>
      <w:bookmarkStart w:id="143" w:name="_Toc431386021"/>
      <w:bookmarkStart w:id="144" w:name="_Toc431386298"/>
      <w:bookmarkStart w:id="145" w:name="_Toc9930766"/>
      <w:r w:rsidRPr="00DC0A42">
        <w:lastRenderedPageBreak/>
        <w:t>5. CRITERIOS ESPECÍFICOS CONFORME A LOS CUALES SE EVALUARÁN LAS PROPOSICIONES</w:t>
      </w:r>
      <w:bookmarkEnd w:id="142"/>
      <w:r w:rsidRPr="00DC0A42">
        <w:t>.</w:t>
      </w:r>
      <w:bookmarkEnd w:id="143"/>
      <w:bookmarkEnd w:id="144"/>
      <w:bookmarkEnd w:id="145"/>
    </w:p>
    <w:p w:rsidR="001C795B" w:rsidRPr="00DC0A42" w:rsidRDefault="001C795B" w:rsidP="00F7000B">
      <w:pPr>
        <w:rPr>
          <w:rFonts w:ascii="Montserrat Medium" w:hAnsi="Montserrat Medium"/>
          <w:lang w:eastAsia="ar-SA"/>
        </w:rPr>
      </w:pPr>
    </w:p>
    <w:p w:rsidR="001C795B" w:rsidRPr="00DC0A42" w:rsidRDefault="001C795B" w:rsidP="009E67F3">
      <w:pPr>
        <w:pStyle w:val="Ttulo2"/>
        <w:numPr>
          <w:ilvl w:val="0"/>
          <w:numId w:val="0"/>
        </w:numPr>
      </w:pPr>
      <w:bookmarkStart w:id="146" w:name="_Toc431386022"/>
      <w:bookmarkStart w:id="147" w:name="_Toc431386299"/>
      <w:bookmarkStart w:id="148" w:name="_Toc9930767"/>
      <w:r w:rsidRPr="00DC0A42">
        <w:t>5.1 Evaluación de la propuesta técnica.</w:t>
      </w:r>
      <w:bookmarkEnd w:id="146"/>
      <w:bookmarkEnd w:id="147"/>
      <w:bookmarkEnd w:id="148"/>
      <w:r w:rsidRPr="00DC0A42">
        <w:t xml:space="preserve"> </w:t>
      </w: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lang w:eastAsia="es-ES"/>
        </w:rPr>
        <w:t xml:space="preserve">La propuesta técnica deberá contemplar los requisitos, condiciones y especificaciones técnicas establecidas en el </w:t>
      </w:r>
      <w:r w:rsidRPr="00DC0A42">
        <w:rPr>
          <w:rFonts w:ascii="Montserrat Medium" w:hAnsi="Montserrat Medium" w:cs="Arial"/>
          <w:b/>
          <w:szCs w:val="20"/>
          <w:lang w:eastAsia="es-ES"/>
        </w:rPr>
        <w:t>Anexo 1</w:t>
      </w:r>
      <w:r w:rsidR="00E1571D" w:rsidRPr="00DC0A42">
        <w:rPr>
          <w:rFonts w:ascii="Montserrat Medium" w:hAnsi="Montserrat Medium" w:cs="Arial"/>
          <w:b/>
          <w:szCs w:val="20"/>
          <w:lang w:eastAsia="es-ES"/>
        </w:rPr>
        <w:t xml:space="preserve"> y Anexo 2</w:t>
      </w:r>
      <w:r w:rsidRPr="00DC0A42">
        <w:rPr>
          <w:rFonts w:ascii="Montserrat Medium" w:hAnsi="Montserrat Medium" w:cs="Arial"/>
          <w:b/>
          <w:szCs w:val="20"/>
          <w:lang w:eastAsia="es-ES"/>
        </w:rPr>
        <w:t>.</w:t>
      </w:r>
    </w:p>
    <w:p w:rsidR="001C795B" w:rsidRPr="00DC0A42" w:rsidRDefault="001C795B" w:rsidP="001D7C5E">
      <w:pPr>
        <w:spacing w:after="0" w:line="240" w:lineRule="auto"/>
        <w:ind w:left="-284"/>
        <w:jc w:val="both"/>
        <w:rPr>
          <w:rFonts w:ascii="Montserrat Medium" w:hAnsi="Montserrat Medium" w:cs="Arial"/>
          <w:szCs w:val="20"/>
          <w:lang w:eastAsia="es-ES"/>
        </w:rPr>
      </w:pPr>
    </w:p>
    <w:p w:rsidR="001C795B" w:rsidRPr="00DC0A42" w:rsidRDefault="001C795B" w:rsidP="001D7C5E">
      <w:pPr>
        <w:spacing w:after="0" w:line="240" w:lineRule="auto"/>
        <w:ind w:left="-284"/>
        <w:jc w:val="both"/>
        <w:rPr>
          <w:rFonts w:ascii="Montserrat Medium" w:hAnsi="Montserrat Medium" w:cs="Arial"/>
          <w:szCs w:val="20"/>
          <w:lang w:eastAsia="es-ES"/>
        </w:rPr>
      </w:pPr>
      <w:r w:rsidRPr="00DC0A42">
        <w:rPr>
          <w:rFonts w:ascii="Montserrat Medium" w:hAnsi="Montserrat Medium" w:cs="Arial"/>
          <w:szCs w:val="20"/>
        </w:rPr>
        <w:t>La proposición técnica deberá contar con la Firma electrónica, de acuerdo con los medios de identificación electrónica establecidos por la Secretaría de la Función Pública</w:t>
      </w:r>
    </w:p>
    <w:p w:rsidR="001C795B" w:rsidRPr="00DC0A42" w:rsidRDefault="001C795B" w:rsidP="007F7AB2">
      <w:pPr>
        <w:spacing w:after="0" w:line="240" w:lineRule="auto"/>
        <w:ind w:left="-284"/>
        <w:jc w:val="both"/>
        <w:rPr>
          <w:rFonts w:ascii="Montserrat Medium" w:hAnsi="Montserrat Medium" w:cs="Arial"/>
          <w:szCs w:val="20"/>
          <w:lang w:eastAsia="es-ES"/>
        </w:rPr>
      </w:pPr>
    </w:p>
    <w:p w:rsidR="001C795B" w:rsidRPr="00DC0A42" w:rsidRDefault="001C795B" w:rsidP="009E67F3">
      <w:pPr>
        <w:pStyle w:val="Ttulo2"/>
        <w:numPr>
          <w:ilvl w:val="0"/>
          <w:numId w:val="0"/>
        </w:numPr>
      </w:pPr>
      <w:bookmarkStart w:id="149" w:name="_Toc431386023"/>
      <w:bookmarkStart w:id="150" w:name="_Toc431386300"/>
      <w:bookmarkStart w:id="151" w:name="_Toc9930768"/>
      <w:r w:rsidRPr="00DC0A42">
        <w:t>5.2 Evaluación de la propuesta económica.</w:t>
      </w:r>
      <w:bookmarkEnd w:id="149"/>
      <w:bookmarkEnd w:id="150"/>
      <w:bookmarkEnd w:id="151"/>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lang w:eastAsia="es-ES"/>
        </w:rPr>
        <w:t>Sólo las proposiciones que resulten solventes tecnicamente, serán consideradas para realizar la evaluación económica.</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La propuesta económica, deberá contener la cotización del servicio ofertado, indicando, precio unitario, </w:t>
      </w:r>
      <w:r w:rsidR="00484C14" w:rsidRPr="00DC0A42">
        <w:rPr>
          <w:rFonts w:ascii="Montserrat Medium" w:hAnsi="Montserrat Medium" w:cs="Arial"/>
          <w:szCs w:val="20"/>
        </w:rPr>
        <w:t>Importe</w:t>
      </w:r>
      <w:r w:rsidRPr="00DC0A42">
        <w:rPr>
          <w:rFonts w:ascii="Montserrat Medium" w:hAnsi="Montserrat Medium" w:cs="Arial"/>
          <w:szCs w:val="20"/>
        </w:rPr>
        <w:t xml:space="preserve"> de cada concepto</w:t>
      </w:r>
      <w:r w:rsidR="00484C14" w:rsidRPr="00DC0A42">
        <w:rPr>
          <w:rFonts w:ascii="Montserrat Medium" w:hAnsi="Montserrat Medium" w:cs="Arial"/>
          <w:szCs w:val="20"/>
        </w:rPr>
        <w:t>, Subtotal, IVA y Total</w:t>
      </w:r>
      <w:r w:rsidRPr="00DC0A42">
        <w:rPr>
          <w:rFonts w:ascii="Montserrat Medium" w:hAnsi="Montserrat Medium" w:cs="Arial"/>
          <w:szCs w:val="20"/>
        </w:rPr>
        <w:t xml:space="preserve">. Para la elaboración de la propuesta económica se adjunta el </w:t>
      </w:r>
      <w:r w:rsidRPr="00DC0A42">
        <w:rPr>
          <w:rFonts w:ascii="Montserrat Medium" w:hAnsi="Montserrat Medium" w:cs="Arial"/>
          <w:b/>
          <w:szCs w:val="20"/>
        </w:rPr>
        <w:t xml:space="preserve">Anexo 9 </w:t>
      </w:r>
      <w:r w:rsidRPr="00DC0A42">
        <w:rPr>
          <w:rFonts w:ascii="Montserrat Medium" w:hAnsi="Montserrat Medium" w:cs="Arial"/>
          <w:szCs w:val="20"/>
        </w:rPr>
        <w:t xml:space="preserve">el cual forma parte de la presente convocatoria. </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En caso de que se detecte un error de cálculo en alguna propuesta, se podrá llevar a cabo su rectificación cuando la corrección no implique la modificación del precio unitario.</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Se verificará si el precio ofertado es aceptable, por no resultar superior </w:t>
      </w:r>
      <w:r w:rsidR="00484C14" w:rsidRPr="00DC0A42">
        <w:rPr>
          <w:rFonts w:ascii="Montserrat Medium" w:hAnsi="Montserrat Medium" w:cs="Arial"/>
          <w:szCs w:val="20"/>
        </w:rPr>
        <w:t>en un</w:t>
      </w:r>
      <w:r w:rsidRPr="00DC0A42">
        <w:rPr>
          <w:rFonts w:ascii="Montserrat Medium" w:hAnsi="Montserrat Medium" w:cs="Arial"/>
          <w:szCs w:val="20"/>
        </w:rPr>
        <w:t xml:space="preserve"> 10% </w:t>
      </w:r>
      <w:r w:rsidR="00484C14" w:rsidRPr="00DC0A42">
        <w:rPr>
          <w:rFonts w:ascii="Montserrat Medium" w:hAnsi="Montserrat Medium" w:cs="Arial"/>
          <w:szCs w:val="20"/>
        </w:rPr>
        <w:t>respecto del que se observa como mediana</w:t>
      </w:r>
      <w:r w:rsidRPr="00DC0A42">
        <w:rPr>
          <w:rFonts w:ascii="Montserrat Medium" w:hAnsi="Montserrat Medium" w:cs="Arial"/>
          <w:szCs w:val="20"/>
        </w:rPr>
        <w:t xml:space="preserve"> </w:t>
      </w:r>
      <w:r w:rsidR="00484C14" w:rsidRPr="00DC0A42">
        <w:rPr>
          <w:rFonts w:ascii="Montserrat Medium" w:hAnsi="Montserrat Medium" w:cs="Arial"/>
          <w:szCs w:val="20"/>
        </w:rPr>
        <w:t>en</w:t>
      </w:r>
      <w:r w:rsidRPr="00DC0A42">
        <w:rPr>
          <w:rFonts w:ascii="Montserrat Medium" w:hAnsi="Montserrat Medium" w:cs="Arial"/>
          <w:szCs w:val="20"/>
        </w:rPr>
        <w:t xml:space="preserve"> la investigación de mercado realizada por el Instituto.</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DC0A42" w:rsidRDefault="001C795B" w:rsidP="001D7C5E">
      <w:pPr>
        <w:suppressAutoHyphens/>
        <w:spacing w:after="0" w:line="240" w:lineRule="auto"/>
        <w:ind w:left="-284"/>
        <w:jc w:val="both"/>
        <w:rPr>
          <w:rFonts w:ascii="Montserrat Medium" w:hAnsi="Montserrat Medium" w:cs="Arial"/>
          <w:szCs w:val="20"/>
        </w:rPr>
      </w:pPr>
    </w:p>
    <w:p w:rsidR="00D27573" w:rsidRPr="00DC0A42" w:rsidRDefault="00D27573"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Se deberá cotizar</w:t>
      </w:r>
      <w:r w:rsidR="001C795B" w:rsidRPr="00DC0A42">
        <w:rPr>
          <w:rFonts w:ascii="Montserrat Medium" w:hAnsi="Montserrat Medium" w:cs="Arial"/>
          <w:szCs w:val="20"/>
        </w:rPr>
        <w:t xml:space="preserve"> la totalidad de los servicios requeridos</w:t>
      </w:r>
      <w:r w:rsidR="008A1ED0" w:rsidRPr="00DC0A42">
        <w:rPr>
          <w:rFonts w:ascii="Montserrat Medium" w:hAnsi="Montserrat Medium" w:cs="Arial"/>
          <w:szCs w:val="20"/>
        </w:rPr>
        <w:t xml:space="preserve">. </w:t>
      </w:r>
      <w:r w:rsidRPr="00DC0A42">
        <w:rPr>
          <w:rFonts w:ascii="Montserrat Medium" w:hAnsi="Montserrat Medium" w:cs="Arial"/>
          <w:szCs w:val="20"/>
        </w:rPr>
        <w:t>Se considerará que no se cotizó la totalidad del servicio</w:t>
      </w:r>
      <w:r w:rsidR="002A0EE1" w:rsidRPr="00DC0A42">
        <w:rPr>
          <w:rFonts w:ascii="Montserrat Medium" w:hAnsi="Montserrat Medium" w:cs="Arial"/>
          <w:szCs w:val="20"/>
        </w:rPr>
        <w:t>, cuando algún concepto se cotice en $0.00 ya que éste se tendrá como no cotizado</w:t>
      </w:r>
    </w:p>
    <w:p w:rsidR="00D27573" w:rsidRPr="00DC0A42" w:rsidRDefault="00D27573" w:rsidP="001D7C5E">
      <w:pPr>
        <w:suppressAutoHyphens/>
        <w:spacing w:after="0" w:line="240" w:lineRule="auto"/>
        <w:ind w:left="-284"/>
        <w:jc w:val="both"/>
        <w:rPr>
          <w:rFonts w:ascii="Montserrat Medium" w:hAnsi="Montserrat Medium" w:cs="Arial"/>
          <w:szCs w:val="20"/>
        </w:rPr>
      </w:pPr>
    </w:p>
    <w:p w:rsidR="001C795B" w:rsidRPr="00DC0A42" w:rsidRDefault="001C795B" w:rsidP="001D7C5E">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La proposición económica deberá contar con la Firma electrónica, de acuerdo con los medios de identificación electrónica establecidos por la Secretaría de la Función Pública.</w:t>
      </w:r>
    </w:p>
    <w:p w:rsidR="001C795B" w:rsidRPr="00DC0A42" w:rsidRDefault="001C795B" w:rsidP="00164EBF">
      <w:pPr>
        <w:pStyle w:val="Prrafodelista"/>
        <w:numPr>
          <w:ilvl w:val="1"/>
          <w:numId w:val="19"/>
        </w:numPr>
        <w:suppressAutoHyphens/>
        <w:jc w:val="both"/>
        <w:outlineLvl w:val="1"/>
        <w:rPr>
          <w:rFonts w:ascii="Montserrat Medium" w:hAnsi="Montserrat Medium" w:cs="Arial"/>
          <w:b/>
          <w:sz w:val="20"/>
          <w:szCs w:val="20"/>
          <w:lang w:val="es-MX"/>
        </w:rPr>
      </w:pPr>
      <w:bookmarkStart w:id="152" w:name="_Toc431386024"/>
      <w:bookmarkStart w:id="153" w:name="_Toc431386301"/>
      <w:bookmarkStart w:id="154" w:name="_Toc9930769"/>
      <w:r w:rsidRPr="00DC0A42">
        <w:rPr>
          <w:rFonts w:ascii="Montserrat Medium" w:hAnsi="Montserrat Medium" w:cs="Arial"/>
          <w:b/>
          <w:lang w:val="es-MX" w:eastAsia="ar-SA"/>
        </w:rPr>
        <w:lastRenderedPageBreak/>
        <w:t>Adjudicación de contrato</w:t>
      </w:r>
      <w:r w:rsidRPr="00DC0A42">
        <w:rPr>
          <w:rFonts w:ascii="Montserrat Medium" w:hAnsi="Montserrat Medium" w:cs="Arial"/>
          <w:b/>
          <w:sz w:val="20"/>
          <w:szCs w:val="20"/>
          <w:lang w:val="es-MX"/>
        </w:rPr>
        <w:t>.</w:t>
      </w:r>
      <w:bookmarkEnd w:id="152"/>
      <w:bookmarkEnd w:id="153"/>
      <w:bookmarkEnd w:id="154"/>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El contrato será adjudicado al licitante cuya </w:t>
      </w:r>
      <w:r w:rsidR="00270F0B" w:rsidRPr="00DC0A42">
        <w:rPr>
          <w:rFonts w:ascii="Montserrat Medium" w:hAnsi="Montserrat Medium" w:cs="Arial"/>
          <w:szCs w:val="20"/>
        </w:rPr>
        <w:t>proposición</w:t>
      </w:r>
      <w:r w:rsidRPr="00DC0A42">
        <w:rPr>
          <w:rFonts w:ascii="Montserrat Medium" w:hAnsi="Montserrat Medium" w:cs="Arial"/>
          <w:szCs w:val="20"/>
        </w:rPr>
        <w:t xml:space="preserve"> resulte solvente porque cumple, conforme a los criterios de evaluación establecidos</w:t>
      </w:r>
      <w:r w:rsidR="00270F0B" w:rsidRPr="00DC0A42">
        <w:rPr>
          <w:rFonts w:ascii="Montserrat Medium" w:hAnsi="Montserrat Medium" w:cs="Arial"/>
          <w:szCs w:val="20"/>
        </w:rPr>
        <w:t xml:space="preserve"> en las presentes bases</w:t>
      </w:r>
      <w:r w:rsidRPr="00DC0A42">
        <w:rPr>
          <w:rFonts w:ascii="Montserrat Medium" w:hAnsi="Montserrat Medium" w:cs="Arial"/>
          <w:szCs w:val="20"/>
        </w:rPr>
        <w:t xml:space="preserve">, con los requisitos legales, técnicos y </w:t>
      </w:r>
      <w:r w:rsidR="00270F0B" w:rsidRPr="00DC0A42">
        <w:rPr>
          <w:rFonts w:ascii="Montserrat Medium" w:hAnsi="Montserrat Medium" w:cs="Arial"/>
          <w:szCs w:val="20"/>
        </w:rPr>
        <w:t xml:space="preserve">hubiera ofertado el precio más bajo </w:t>
      </w:r>
      <w:r w:rsidRPr="00DC0A42">
        <w:rPr>
          <w:rFonts w:ascii="Montserrat Medium" w:hAnsi="Montserrat Medium" w:cs="Arial"/>
          <w:szCs w:val="20"/>
        </w:rPr>
        <w:t xml:space="preserve">y que garanticen el cumplimiento de las obligaciones respectivas, conforme al artículo 36 Bis fracción II de la LAASSP. </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DC0A42" w:rsidRDefault="001C795B" w:rsidP="007F7AB2">
      <w:pPr>
        <w:suppressAutoHyphens/>
        <w:spacing w:after="0" w:line="240" w:lineRule="auto"/>
        <w:ind w:left="-284"/>
        <w:jc w:val="both"/>
        <w:rPr>
          <w:rFonts w:ascii="Montserrat Medium" w:hAnsi="Montserrat Medium" w:cs="Arial"/>
          <w:szCs w:val="20"/>
        </w:rPr>
      </w:pPr>
    </w:p>
    <w:p w:rsidR="001C795B" w:rsidRPr="00DC0A42" w:rsidRDefault="001C795B" w:rsidP="007F7AB2">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Pr="00DC0A42" w:rsidRDefault="00D10F89" w:rsidP="007F7AB2">
      <w:pPr>
        <w:suppressAutoHyphens/>
        <w:spacing w:after="0" w:line="240" w:lineRule="auto"/>
        <w:ind w:left="-284"/>
        <w:jc w:val="both"/>
        <w:rPr>
          <w:rFonts w:ascii="Montserrat Medium" w:hAnsi="Montserrat Medium" w:cs="Arial"/>
          <w:szCs w:val="20"/>
        </w:rPr>
      </w:pPr>
    </w:p>
    <w:p w:rsidR="00D10F89" w:rsidRPr="00DC0A42" w:rsidRDefault="00D10F89">
      <w:pPr>
        <w:spacing w:after="0" w:line="240" w:lineRule="auto"/>
        <w:rPr>
          <w:rFonts w:ascii="Montserrat Medium" w:hAnsi="Montserrat Medium" w:cs="Arial"/>
          <w:szCs w:val="20"/>
        </w:rPr>
      </w:pPr>
      <w:r w:rsidRPr="00DC0A42">
        <w:rPr>
          <w:rFonts w:ascii="Montserrat Medium" w:hAnsi="Montserrat Medium" w:cs="Arial"/>
          <w:szCs w:val="20"/>
        </w:rPr>
        <w:br w:type="page"/>
      </w:r>
    </w:p>
    <w:p w:rsidR="001C795B" w:rsidRPr="00DC0A42" w:rsidRDefault="001C795B" w:rsidP="004D7AC2">
      <w:pPr>
        <w:pStyle w:val="Ttulo1"/>
        <w:rPr>
          <w:rFonts w:eastAsia="Arial Unicode MS"/>
        </w:rPr>
      </w:pPr>
      <w:bookmarkStart w:id="155" w:name="_Toc431386025"/>
      <w:bookmarkStart w:id="156" w:name="_Toc431386302"/>
      <w:bookmarkStart w:id="157" w:name="_Toc9930770"/>
      <w:r w:rsidRPr="00DC0A42">
        <w:lastRenderedPageBreak/>
        <w:t>6.  RELACIÓN DE DOCUMENTOS QUE DEBE PRESENTAR EL LICITANTE.</w:t>
      </w:r>
      <w:bookmarkEnd w:id="155"/>
      <w:bookmarkEnd w:id="156"/>
      <w:bookmarkEnd w:id="157"/>
    </w:p>
    <w:p w:rsidR="001C795B" w:rsidRPr="00DC0A42" w:rsidRDefault="001C795B" w:rsidP="00D1134A">
      <w:pPr>
        <w:suppressAutoHyphens/>
        <w:spacing w:after="0" w:line="240" w:lineRule="auto"/>
        <w:ind w:left="-284"/>
        <w:jc w:val="both"/>
        <w:rPr>
          <w:rFonts w:ascii="Montserrat Medium" w:eastAsia="Arial Unicode MS" w:hAnsi="Montserrat Medium" w:cs="Arial"/>
          <w:b/>
          <w:szCs w:val="20"/>
        </w:rPr>
      </w:pPr>
    </w:p>
    <w:p w:rsidR="001C795B" w:rsidRPr="00DC0A42" w:rsidRDefault="001C795B" w:rsidP="00D1134A">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En el  </w:t>
      </w:r>
      <w:r w:rsidRPr="00DC0A42">
        <w:rPr>
          <w:rFonts w:ascii="Montserrat Medium" w:hAnsi="Montserrat Medium" w:cs="Arial"/>
          <w:b/>
          <w:szCs w:val="20"/>
        </w:rPr>
        <w:t xml:space="preserve">Anexo 10 </w:t>
      </w:r>
      <w:r w:rsidRPr="00DC0A42">
        <w:rPr>
          <w:rFonts w:ascii="Montserrat Medium" w:hAnsi="Montserrat Medium" w:cs="Arial"/>
          <w:szCs w:val="20"/>
        </w:rPr>
        <w:t xml:space="preserve">de la presente Convocatoria se relacionan los documentos que debe presentar cada licitante. </w:t>
      </w:r>
    </w:p>
    <w:p w:rsidR="001C795B" w:rsidRPr="00DC0A42" w:rsidRDefault="001C795B" w:rsidP="00D1134A">
      <w:pPr>
        <w:suppressAutoHyphens/>
        <w:spacing w:after="0" w:line="240" w:lineRule="auto"/>
        <w:ind w:left="-284"/>
        <w:jc w:val="both"/>
        <w:rPr>
          <w:rFonts w:ascii="Montserrat Medium" w:eastAsia="Arial Unicode MS" w:hAnsi="Montserrat Medium" w:cs="Arial"/>
          <w:b/>
          <w:szCs w:val="20"/>
        </w:rPr>
      </w:pPr>
    </w:p>
    <w:p w:rsidR="001C795B" w:rsidRPr="00DC0A42" w:rsidRDefault="001C795B" w:rsidP="004D7AC2">
      <w:pPr>
        <w:pStyle w:val="Ttulo1"/>
      </w:pPr>
      <w:bookmarkStart w:id="158" w:name="_Toc367205802"/>
      <w:bookmarkStart w:id="159" w:name="_Toc431386026"/>
      <w:bookmarkStart w:id="160" w:name="_Toc431386303"/>
      <w:bookmarkStart w:id="161" w:name="_Toc9930771"/>
      <w:r w:rsidRPr="00DC0A42">
        <w:t>7. INCONFORMIDADES.</w:t>
      </w:r>
      <w:bookmarkEnd w:id="158"/>
      <w:bookmarkEnd w:id="159"/>
      <w:bookmarkEnd w:id="160"/>
      <w:bookmarkEnd w:id="161"/>
    </w:p>
    <w:p w:rsidR="001C795B" w:rsidRPr="00DC0A42" w:rsidRDefault="001C795B" w:rsidP="00D10F89">
      <w:pPr>
        <w:spacing w:after="0"/>
        <w:rPr>
          <w:rFonts w:ascii="Montserrat Medium" w:hAnsi="Montserrat Medium"/>
          <w:lang w:eastAsia="ar-SA"/>
        </w:rPr>
      </w:pPr>
    </w:p>
    <w:p w:rsidR="001C795B" w:rsidRPr="00DC0A42" w:rsidRDefault="001C795B" w:rsidP="00D1134A">
      <w:pPr>
        <w:spacing w:after="0" w:line="240" w:lineRule="auto"/>
        <w:ind w:left="-284"/>
        <w:jc w:val="both"/>
        <w:rPr>
          <w:rFonts w:ascii="Montserrat Medium" w:hAnsi="Montserrat Medium" w:cs="Arial"/>
          <w:i/>
          <w:vanish/>
          <w:szCs w:val="20"/>
        </w:rPr>
      </w:pPr>
    </w:p>
    <w:p w:rsidR="001C795B" w:rsidRPr="00DC0A42" w:rsidRDefault="001C795B" w:rsidP="00D1134A">
      <w:pPr>
        <w:spacing w:after="0" w:line="240" w:lineRule="auto"/>
        <w:ind w:left="-284"/>
        <w:jc w:val="both"/>
        <w:rPr>
          <w:rFonts w:ascii="Montserrat Medium" w:hAnsi="Montserrat Medium" w:cs="Arial"/>
          <w:vanish/>
          <w:szCs w:val="20"/>
        </w:rPr>
      </w:pPr>
      <w:r w:rsidRPr="00DC0A42">
        <w:rPr>
          <w:rFonts w:ascii="Montserrat Medium" w:hAnsi="Montserrat Medium"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sidRPr="00DC0A42">
        <w:rPr>
          <w:rFonts w:ascii="Montserrat Medium" w:hAnsi="Montserrat Medium" w:cs="Arial"/>
          <w:szCs w:val="20"/>
        </w:rPr>
        <w:t>D.T.</w:t>
      </w:r>
      <w:r w:rsidRPr="00DC0A42">
        <w:rPr>
          <w:rFonts w:ascii="Montserrat Medium" w:hAnsi="Montserrat Medium" w:cs="Arial"/>
          <w:szCs w:val="20"/>
        </w:rPr>
        <w:t xml:space="preserve"> Álvaro Obregón, Ciudad de México, México o ante el OIC en el IMSS ubicado en. </w:t>
      </w:r>
    </w:p>
    <w:p w:rsidR="001C795B" w:rsidRPr="00DC0A42" w:rsidRDefault="001C795B" w:rsidP="00D1134A">
      <w:pPr>
        <w:spacing w:after="0" w:line="240" w:lineRule="auto"/>
        <w:ind w:left="-284"/>
        <w:jc w:val="both"/>
        <w:rPr>
          <w:rFonts w:ascii="Montserrat Medium" w:hAnsi="Montserrat Medium" w:cs="Arial"/>
          <w:vanish/>
          <w:szCs w:val="20"/>
        </w:rPr>
      </w:pPr>
    </w:p>
    <w:p w:rsidR="001C795B" w:rsidRPr="00DC0A42" w:rsidRDefault="001C795B" w:rsidP="00D1134A">
      <w:pPr>
        <w:spacing w:after="0" w:line="240" w:lineRule="auto"/>
        <w:ind w:left="-284"/>
        <w:jc w:val="both"/>
        <w:rPr>
          <w:rFonts w:ascii="Montserrat Medium" w:hAnsi="Montserrat Medium" w:cs="Arial"/>
          <w:color w:val="000000"/>
          <w:szCs w:val="20"/>
        </w:rPr>
      </w:pPr>
      <w:r w:rsidRPr="00DC0A42">
        <w:rPr>
          <w:rFonts w:ascii="Montserrat Medium" w:hAnsi="Montserrat Medium" w:cs="Arial"/>
          <w:color w:val="000000"/>
          <w:szCs w:val="20"/>
        </w:rPr>
        <w:t xml:space="preserve">Av. Revolución número 1586, Colonia San Ángel, </w:t>
      </w:r>
      <w:r w:rsidR="00770E6E" w:rsidRPr="00DC0A42">
        <w:rPr>
          <w:rFonts w:ascii="Montserrat Medium" w:hAnsi="Montserrat Medium" w:cs="Arial"/>
          <w:color w:val="000000"/>
          <w:szCs w:val="20"/>
        </w:rPr>
        <w:t>D.T.</w:t>
      </w:r>
      <w:r w:rsidRPr="00DC0A42">
        <w:rPr>
          <w:rFonts w:ascii="Montserrat Medium" w:hAnsi="Montserrat Medium" w:cs="Arial"/>
          <w:color w:val="000000"/>
          <w:szCs w:val="20"/>
        </w:rPr>
        <w:t xml:space="preserve"> Álvaro Obregón, C.P. 01000, Ciudad de México.</w:t>
      </w:r>
    </w:p>
    <w:p w:rsidR="001C795B" w:rsidRPr="00DC0A42" w:rsidRDefault="001C795B" w:rsidP="00D1134A">
      <w:pPr>
        <w:spacing w:after="0" w:line="240" w:lineRule="auto"/>
        <w:ind w:left="-284"/>
        <w:jc w:val="both"/>
        <w:rPr>
          <w:rFonts w:ascii="Montserrat Medium" w:hAnsi="Montserrat Medium" w:cs="Arial"/>
          <w:szCs w:val="20"/>
        </w:rPr>
      </w:pPr>
    </w:p>
    <w:p w:rsidR="001C795B" w:rsidRPr="00DC0A42" w:rsidRDefault="001C795B" w:rsidP="00D1134A">
      <w:pPr>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Asimismo, se señala que tales inconformidades podrán presentarse mediante el sistema CompraNet en la dirección electrónica </w:t>
      </w:r>
      <w:hyperlink r:id="rId11" w:history="1">
        <w:r w:rsidRPr="00DC0A42">
          <w:rPr>
            <w:rStyle w:val="Hipervnculo"/>
            <w:rFonts w:ascii="Montserrat Medium" w:hAnsi="Montserrat Medium" w:cs="Arial"/>
            <w:szCs w:val="20"/>
          </w:rPr>
          <w:t>www.compranet.gob.mx</w:t>
        </w:r>
      </w:hyperlink>
      <w:r w:rsidRPr="00DC0A42">
        <w:rPr>
          <w:rFonts w:ascii="Montserrat Medium" w:hAnsi="Montserrat Medium" w:cs="Arial"/>
          <w:szCs w:val="20"/>
        </w:rPr>
        <w:t xml:space="preserve">. Lo anterior, contra actos del procedimiento de contratación que contravengan las disposiciones que rigen las materias objeto del mencionado ordenamiento. </w:t>
      </w:r>
    </w:p>
    <w:p w:rsidR="001C795B" w:rsidRPr="00DC0A42" w:rsidRDefault="001C795B" w:rsidP="00D1134A">
      <w:pPr>
        <w:spacing w:after="0" w:line="240" w:lineRule="auto"/>
        <w:ind w:left="-284"/>
        <w:jc w:val="both"/>
        <w:rPr>
          <w:rFonts w:ascii="Montserrat Medium" w:hAnsi="Montserrat Medium" w:cs="Arial"/>
          <w:szCs w:val="20"/>
        </w:rPr>
      </w:pPr>
    </w:p>
    <w:p w:rsidR="001C795B" w:rsidRPr="00DC0A42" w:rsidRDefault="001C795B" w:rsidP="009E67F3">
      <w:pPr>
        <w:pStyle w:val="Ttulo2"/>
        <w:numPr>
          <w:ilvl w:val="0"/>
          <w:numId w:val="0"/>
        </w:numPr>
      </w:pPr>
      <w:bookmarkStart w:id="162" w:name="_Toc429479291"/>
      <w:bookmarkStart w:id="163" w:name="_Toc431386027"/>
      <w:bookmarkStart w:id="164" w:name="_Toc431386304"/>
      <w:bookmarkStart w:id="165" w:name="_Toc9930772"/>
      <w:r w:rsidRPr="00DC0A42">
        <w:t>7.1 Operación de CompraNet.</w:t>
      </w:r>
      <w:bookmarkEnd w:id="162"/>
      <w:bookmarkEnd w:id="163"/>
      <w:bookmarkEnd w:id="164"/>
      <w:bookmarkEnd w:id="165"/>
    </w:p>
    <w:p w:rsidR="001C795B" w:rsidRPr="00DC0A42" w:rsidRDefault="001C795B" w:rsidP="00B069B0">
      <w:pPr>
        <w:spacing w:after="0" w:line="240" w:lineRule="auto"/>
        <w:ind w:left="-284"/>
        <w:jc w:val="both"/>
        <w:rPr>
          <w:rFonts w:ascii="Montserrat Medium" w:hAnsi="Montserrat Medium" w:cs="Arial"/>
          <w:szCs w:val="20"/>
        </w:rPr>
      </w:pPr>
      <w:r w:rsidRPr="00DC0A42">
        <w:rPr>
          <w:rFonts w:ascii="Montserrat Medium" w:hAnsi="Montserrat Medium"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DC0A42" w:rsidRDefault="001C795B">
      <w:pPr>
        <w:rPr>
          <w:rFonts w:ascii="Montserrat Medium" w:hAnsi="Montserrat Medium" w:cs="Arial"/>
          <w:szCs w:val="20"/>
        </w:rPr>
      </w:pPr>
      <w:r w:rsidRPr="00DC0A42">
        <w:rPr>
          <w:rFonts w:ascii="Montserrat Medium" w:hAnsi="Montserrat Medium"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4D7AC2">
      <w:pPr>
        <w:pStyle w:val="Ttulo1"/>
      </w:pPr>
      <w:bookmarkStart w:id="166" w:name="_Toc431386028"/>
      <w:bookmarkStart w:id="167" w:name="_Toc431386305"/>
      <w:bookmarkStart w:id="168" w:name="_Toc9930773"/>
      <w:r w:rsidRPr="00690542">
        <w:t>8.  FORMATOS QUE FACILITARÁN Y AGILIZARÁN LA PRESENTACIÓN Y RECEPCIÓN DE LAS PROPOSICIONES.</w:t>
      </w:r>
      <w:bookmarkEnd w:id="166"/>
      <w:bookmarkEnd w:id="167"/>
      <w:bookmarkEnd w:id="168"/>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C53AE4">
      <w:pPr>
        <w:pStyle w:val="Ttulo2"/>
        <w:numPr>
          <w:ilvl w:val="0"/>
          <w:numId w:val="0"/>
        </w:numPr>
        <w:ind w:left="360"/>
      </w:pPr>
      <w:bookmarkStart w:id="169" w:name="_Toc429479293"/>
      <w:bookmarkStart w:id="170" w:name="_Toc431386029"/>
      <w:bookmarkStart w:id="171" w:name="_Toc431386306"/>
      <w:bookmarkStart w:id="172" w:name="_Toc9930774"/>
      <w:r w:rsidRPr="00690542">
        <w:t>8.1. Anexos adicionales.</w:t>
      </w:r>
      <w:bookmarkEnd w:id="169"/>
      <w:bookmarkEnd w:id="170"/>
      <w:bookmarkEnd w:id="171"/>
      <w:bookmarkEnd w:id="17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DC0A42" w:rsidRDefault="001C795B" w:rsidP="004D7AC2">
      <w:pPr>
        <w:pStyle w:val="Ttulo1"/>
      </w:pPr>
      <w:bookmarkStart w:id="173" w:name="_Toc431386030"/>
      <w:bookmarkStart w:id="174" w:name="_Toc431386307"/>
      <w:bookmarkStart w:id="175" w:name="_Toc9930775"/>
      <w:r w:rsidRPr="00690542">
        <w:lastRenderedPageBreak/>
        <w:t xml:space="preserve">9. </w:t>
      </w:r>
      <w:r w:rsidRPr="00DC0A42">
        <w:t>INFORMACIÓN RESERVADA Y CONFIDENCIAL.</w:t>
      </w:r>
      <w:bookmarkEnd w:id="173"/>
      <w:bookmarkEnd w:id="174"/>
      <w:bookmarkEnd w:id="175"/>
    </w:p>
    <w:p w:rsidR="001C795B" w:rsidRPr="00DC0A42" w:rsidRDefault="001C795B" w:rsidP="00D1134A">
      <w:pPr>
        <w:suppressAutoHyphens/>
        <w:spacing w:after="0" w:line="240" w:lineRule="auto"/>
        <w:ind w:left="-284"/>
        <w:jc w:val="both"/>
        <w:rPr>
          <w:rFonts w:ascii="Montserrat Medium" w:hAnsi="Montserrat Medium" w:cs="Arial"/>
          <w:szCs w:val="20"/>
        </w:rPr>
      </w:pPr>
      <w:r w:rsidRPr="00DC0A42">
        <w:rPr>
          <w:rFonts w:ascii="Montserrat Medium" w:hAnsi="Montserrat Medium" w:cs="Arial"/>
          <w:szCs w:val="20"/>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DC0A42">
        <w:rPr>
          <w:rFonts w:ascii="Montserrat Medium" w:hAnsi="Montserrat Medium" w:cs="Arial"/>
          <w:b/>
          <w:szCs w:val="20"/>
        </w:rPr>
        <w:t>Anexo 11</w:t>
      </w:r>
      <w:r w:rsidRPr="00DC0A42">
        <w:rPr>
          <w:rFonts w:ascii="Montserrat Medium" w:hAnsi="Montserrat Medium" w:cs="Arial"/>
          <w:szCs w:val="20"/>
        </w:rPr>
        <w:t>.</w:t>
      </w:r>
    </w:p>
    <w:p w:rsidR="00CE5BFE" w:rsidRDefault="00CE5BFE" w:rsidP="00D1134A">
      <w:pPr>
        <w:suppressAutoHyphens/>
        <w:spacing w:after="0" w:line="240" w:lineRule="auto"/>
        <w:ind w:left="-284"/>
        <w:jc w:val="both"/>
        <w:rPr>
          <w:rFonts w:cs="Arial"/>
          <w:szCs w:val="20"/>
        </w:rPr>
        <w:sectPr w:rsidR="00CE5BFE" w:rsidSect="0092297A">
          <w:footerReference w:type="default" r:id="rId12"/>
          <w:pgSz w:w="12240" w:h="15840"/>
          <w:pgMar w:top="864" w:right="1325" w:bottom="1134" w:left="1418" w:header="284" w:footer="494" w:gutter="0"/>
          <w:cols w:space="708"/>
          <w:docGrid w:linePitch="360"/>
        </w:sectPr>
      </w:pPr>
    </w:p>
    <w:p w:rsidR="00CE5BFE" w:rsidRDefault="00BE2FF8" w:rsidP="00BE2FF8">
      <w:pPr>
        <w:suppressAutoHyphens/>
        <w:spacing w:after="0" w:line="240" w:lineRule="auto"/>
        <w:jc w:val="center"/>
        <w:rPr>
          <w:rFonts w:ascii="Montserrat Medium" w:eastAsia="Times New Roman" w:hAnsi="Montserrat Medium"/>
          <w:b/>
          <w:noProof w:val="0"/>
          <w:sz w:val="28"/>
          <w:szCs w:val="28"/>
          <w:lang w:val="es-ES" w:eastAsia="ar-SA"/>
        </w:rPr>
      </w:pPr>
      <w:bookmarkStart w:id="176" w:name="_Toc431386031"/>
      <w:bookmarkStart w:id="177" w:name="_Toc431386308"/>
      <w:r w:rsidRPr="00BE2FF8">
        <w:rPr>
          <w:rFonts w:ascii="Montserrat Medium" w:eastAsia="Times New Roman" w:hAnsi="Montserrat Medium"/>
          <w:b/>
          <w:noProof w:val="0"/>
          <w:sz w:val="28"/>
          <w:szCs w:val="28"/>
          <w:lang w:val="es-ES" w:eastAsia="ar-SA"/>
        </w:rPr>
        <w:lastRenderedPageBreak/>
        <w:t>ANEXO 1</w:t>
      </w:r>
    </w:p>
    <w:p w:rsidR="00357B5D" w:rsidRPr="00BE2FF8" w:rsidRDefault="00357B5D" w:rsidP="00BE2FF8">
      <w:pPr>
        <w:suppressAutoHyphens/>
        <w:spacing w:after="0" w:line="240" w:lineRule="auto"/>
        <w:jc w:val="center"/>
        <w:rPr>
          <w:rFonts w:ascii="Montserrat Medium" w:eastAsia="Times New Roman" w:hAnsi="Montserrat Medium"/>
          <w:b/>
          <w:noProof w:val="0"/>
          <w:sz w:val="28"/>
          <w:szCs w:val="28"/>
          <w:lang w:val="es-ES" w:eastAsia="ar-SA"/>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r w:rsidRPr="00592D8B">
        <w:rPr>
          <w:rFonts w:ascii="Century Gothic" w:hAnsi="Century Gothic"/>
          <w:noProof w:val="0"/>
          <w:sz w:val="22"/>
          <w:lang w:val="es-ES"/>
        </w:rPr>
        <w:t>CONTRATACIÓN DEL SERVICIO DE PREPARACIÓN Y ENTREGA DE ALIMENTOS PARA EL EJERCICIO 2019.</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r w:rsidRPr="00592D8B">
        <w:rPr>
          <w:rFonts w:ascii="Century Gothic" w:hAnsi="Century Gothic"/>
          <w:noProof w:val="0"/>
          <w:sz w:val="22"/>
          <w:lang w:val="es-ES"/>
        </w:rPr>
        <w:t xml:space="preserve">EL INSTITUTO MEXICANO DEL SEGURO SOCIAL REQUIERE DE LA CONTRATACION DEL SERVICIO DE PREPARACION Y ENTREGA DE ALIMENTOS DE ACUERDO CON EL CONTRATO COLECTIVO DE TRABAJO PARA EL BENEFICIO DE SUS TRABAJADORES.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r w:rsidRPr="00592D8B">
        <w:rPr>
          <w:rFonts w:ascii="Century Gothic" w:hAnsi="Century Gothic"/>
          <w:noProof w:val="0"/>
          <w:sz w:val="22"/>
          <w:lang w:val="es-ES"/>
        </w:rPr>
        <w:t>Clave CUCoP 22100394</w:t>
      </w:r>
    </w:p>
    <w:p w:rsidR="00592D8B" w:rsidRPr="00592D8B" w:rsidRDefault="00592D8B" w:rsidP="00592D8B">
      <w:pPr>
        <w:tabs>
          <w:tab w:val="left" w:pos="9214"/>
        </w:tabs>
        <w:spacing w:after="0" w:line="100" w:lineRule="atLeast"/>
        <w:ind w:right="-1"/>
        <w:jc w:val="both"/>
        <w:rPr>
          <w:rFonts w:ascii="Century Gothic" w:hAnsi="Century Gothic"/>
          <w:noProof w:val="0"/>
          <w:sz w:val="22"/>
          <w:highlight w:val="green"/>
          <w:lang w:val="es-ES"/>
        </w:rPr>
      </w:pPr>
    </w:p>
    <w:p w:rsidR="00592D8B" w:rsidRPr="00592D8B" w:rsidRDefault="00592D8B" w:rsidP="00592D8B">
      <w:pPr>
        <w:tabs>
          <w:tab w:val="left" w:pos="9214"/>
        </w:tabs>
        <w:spacing w:after="0" w:line="100" w:lineRule="atLeast"/>
        <w:ind w:right="-1"/>
        <w:rPr>
          <w:rFonts w:ascii="Century Gothic" w:hAnsi="Century Gothic"/>
          <w:b/>
          <w:noProof w:val="0"/>
          <w:sz w:val="26"/>
          <w:szCs w:val="26"/>
          <w:lang w:val="es-ES"/>
        </w:rPr>
      </w:pPr>
      <w:r w:rsidRPr="00592D8B">
        <w:rPr>
          <w:rFonts w:ascii="Century Gothic" w:hAnsi="Century Gothic"/>
          <w:b/>
          <w:noProof w:val="0"/>
          <w:sz w:val="26"/>
          <w:szCs w:val="26"/>
          <w:lang w:val="es-ES"/>
        </w:rPr>
        <w:t>OBJETIVO</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r w:rsidRPr="00592D8B">
        <w:rPr>
          <w:rFonts w:ascii="Century Gothic" w:hAnsi="Century Gothic"/>
          <w:noProof w:val="0"/>
          <w:sz w:val="22"/>
          <w:lang w:val="es-ES"/>
        </w:rPr>
        <w:t xml:space="preserve">El servicio de preparación de alimentos es requerido para los trabajadores del Instituto Mexicano del Seguro Social que asisten a la capacitación impartida por personal del Centro Nacional de Capacitación y Calidad, ubicado por el momento en el Centro de Convenciones Churubusco SNTSS, de acuerdo con la Cláusula 114 del Contrato Colectivo de Trabajo vigente.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r w:rsidRPr="00592D8B">
        <w:rPr>
          <w:rFonts w:ascii="Century Gothic" w:hAnsi="Century Gothic"/>
          <w:noProof w:val="0"/>
          <w:sz w:val="22"/>
          <w:lang w:val="es-ES"/>
        </w:rPr>
        <w:t xml:space="preserve">Es importante destacar que al licitante que se adjudique este requerimiento estará obligado a prestar un servicio digno con todas las normas establecidas de seguridad e higiene, mediante el cual demostrará que los alimentos estén frescos y sean de buena calidad.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9"/>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El prestador del servicio entregará al personal de apoyo administrativo del Centro Nacional de Capacitación y Calidad, ubicado actualmente en Calzada de Tlalpan 1721, San Diego Churubusco, 04120 Ciudad de México, CDMX, un listado de menús mensual con variedad diaria, la última semana de cada mes, en horario de oficina de 09:00 a 17:00, de lunes a viernes. </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numPr>
          <w:ilvl w:val="0"/>
          <w:numId w:val="50"/>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La Dirección del Centro Nacional de Capacitación y Calidad notificará por escrito al proveedor, el número de personas que se les proporcionarán alimentos y los horarios. Este escrito será proporcionado con 48 horas de anticipación a la prestación del servicio, en horario de 08:00 a 19:00, de lunes a viernes, y los días sábados, cuando así se requiera. </w:t>
      </w:r>
    </w:p>
    <w:p w:rsidR="00592D8B" w:rsidRPr="00592D8B" w:rsidRDefault="00592D8B" w:rsidP="00592D8B">
      <w:pPr>
        <w:tabs>
          <w:tab w:val="left" w:pos="9214"/>
        </w:tabs>
        <w:spacing w:after="0" w:line="100" w:lineRule="atLeast"/>
        <w:ind w:right="-1"/>
        <w:jc w:val="both"/>
        <w:rPr>
          <w:rFonts w:ascii="Century Gothic" w:hAnsi="Century Gothic"/>
          <w:noProof w:val="0"/>
          <w:sz w:val="22"/>
          <w:highlight w:val="green"/>
          <w:lang w:val="es-ES"/>
        </w:rPr>
      </w:pPr>
    </w:p>
    <w:p w:rsidR="00592D8B" w:rsidRPr="00592D8B" w:rsidRDefault="00592D8B" w:rsidP="00592D8B">
      <w:pPr>
        <w:numPr>
          <w:ilvl w:val="0"/>
          <w:numId w:val="50"/>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El prestador de servicio informará por escrito al Director del Centro Nacional de Capacitación y Calidad, los menús que servirá con base al programa mensual correspondiente, cuando reciba la notificación que señala el punto uno, teniendo como plazo hasta veinticuatro horas antes de la fecha de la notificación que refiere la parte de la Dirección del Centro Nacional de Capacitación y Calidad, en horario de 09:00 a 17:00, de lunes a viernes, párrafo anterior, para la validación o corrección, en su caso, por parte de la </w:t>
      </w:r>
      <w:r w:rsidRPr="00592D8B">
        <w:rPr>
          <w:rFonts w:ascii="Century Gothic" w:hAnsi="Century Gothic"/>
          <w:noProof w:val="0"/>
          <w:sz w:val="22"/>
          <w:lang w:val="es-ES"/>
        </w:rPr>
        <w:lastRenderedPageBreak/>
        <w:t xml:space="preserve">Dirección del Centro Nacional de Capacitación y Calidad, en horario de 09:00 a 17:00, de lunes a viernes.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50"/>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Los alimentos que proporciona el proveedor deberán contar con variedad, cantidad, calidad e higiene. </w:t>
      </w:r>
    </w:p>
    <w:p w:rsidR="00592D8B" w:rsidRPr="00592D8B" w:rsidRDefault="00592D8B" w:rsidP="00592D8B">
      <w:pPr>
        <w:tabs>
          <w:tab w:val="left" w:pos="9214"/>
        </w:tabs>
        <w:spacing w:after="0" w:line="100" w:lineRule="atLeast"/>
        <w:ind w:left="1080" w:right="-1"/>
        <w:contextualSpacing/>
        <w:jc w:val="both"/>
        <w:rPr>
          <w:rFonts w:ascii="Century Gothic" w:hAnsi="Century Gothic"/>
          <w:noProof w:val="0"/>
          <w:sz w:val="22"/>
          <w:highlight w:val="green"/>
          <w:lang w:val="es-ES"/>
        </w:rPr>
      </w:pPr>
    </w:p>
    <w:p w:rsidR="00592D8B" w:rsidRPr="00592D8B" w:rsidRDefault="00592D8B" w:rsidP="00592D8B">
      <w:pPr>
        <w:numPr>
          <w:ilvl w:val="0"/>
          <w:numId w:val="49"/>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Condiciones de entrega: el licitante adjudicado deberá en la entrega del servicio, considerar lo siguiente:</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5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Se requiere contar con un lunch presentado en caja de plástico ambiental desechable con tres compartimentos que contengan los siguientes tres tipos de alimentos: 1) </w:t>
      </w:r>
      <w:r w:rsidRPr="00592D8B">
        <w:rPr>
          <w:rFonts w:ascii="Century Gothic" w:hAnsi="Century Gothic"/>
          <w:i/>
          <w:noProof w:val="0"/>
          <w:sz w:val="22"/>
          <w:u w:val="single"/>
          <w:lang w:val="es-ES"/>
        </w:rPr>
        <w:t>emparedado</w:t>
      </w:r>
      <w:r w:rsidRPr="00592D8B">
        <w:rPr>
          <w:rFonts w:ascii="Century Gothic" w:hAnsi="Century Gothic"/>
          <w:noProof w:val="0"/>
          <w:sz w:val="22"/>
          <w:lang w:val="es-ES"/>
        </w:rPr>
        <w:t xml:space="preserve"> (croissants, sándwiches, chapatas, empanadas, bísquets, wraps, baguettes…); 2) </w:t>
      </w:r>
      <w:r w:rsidRPr="00592D8B">
        <w:rPr>
          <w:rFonts w:ascii="Century Gothic" w:hAnsi="Century Gothic"/>
          <w:i/>
          <w:noProof w:val="0"/>
          <w:sz w:val="22"/>
          <w:u w:val="single"/>
          <w:lang w:val="es-ES"/>
        </w:rPr>
        <w:t>una fruta de temporada</w:t>
      </w:r>
      <w:r w:rsidRPr="00592D8B">
        <w:rPr>
          <w:rFonts w:ascii="Century Gothic" w:hAnsi="Century Gothic"/>
          <w:noProof w:val="0"/>
          <w:sz w:val="22"/>
          <w:lang w:val="es-ES"/>
        </w:rPr>
        <w:t xml:space="preserve">, y 3) </w:t>
      </w:r>
      <w:r w:rsidRPr="00592D8B">
        <w:rPr>
          <w:rFonts w:ascii="Century Gothic" w:hAnsi="Century Gothic"/>
          <w:i/>
          <w:noProof w:val="0"/>
          <w:sz w:val="22"/>
          <w:u w:val="single"/>
          <w:lang w:val="es-ES"/>
        </w:rPr>
        <w:t>un snack</w:t>
      </w:r>
      <w:r w:rsidRPr="00592D8B">
        <w:rPr>
          <w:rFonts w:ascii="Century Gothic" w:hAnsi="Century Gothic"/>
          <w:noProof w:val="0"/>
          <w:sz w:val="22"/>
          <w:lang w:val="es-ES"/>
        </w:rPr>
        <w:t xml:space="preserve"> (barras de cereal, yogurts, bolsas con una ración de verdura…).  </w:t>
      </w:r>
    </w:p>
    <w:p w:rsidR="00592D8B" w:rsidRPr="00592D8B" w:rsidRDefault="00592D8B" w:rsidP="00592D8B">
      <w:pPr>
        <w:tabs>
          <w:tab w:val="left" w:pos="9214"/>
        </w:tabs>
        <w:spacing w:after="0" w:line="100" w:lineRule="atLeast"/>
        <w:ind w:left="1440" w:right="-1"/>
        <w:contextualSpacing/>
        <w:jc w:val="both"/>
        <w:rPr>
          <w:rFonts w:ascii="Century Gothic" w:hAnsi="Century Gothic"/>
          <w:noProof w:val="0"/>
          <w:sz w:val="22"/>
          <w:lang w:val="es-ES"/>
        </w:rPr>
      </w:pPr>
    </w:p>
    <w:p w:rsidR="00592D8B" w:rsidRPr="00592D8B" w:rsidRDefault="00592D8B" w:rsidP="00592D8B">
      <w:pPr>
        <w:numPr>
          <w:ilvl w:val="0"/>
          <w:numId w:val="5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Jugo o agua embotellados;</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5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Servilletas;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5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Cubiertos de plástico;</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5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Programa de entregas y horarios; los alimentos proporcionados por el proveedor deberán ser entregados de lunes a viernes, en un horario de 08:00 a 09:00 horas. Se le hará saber al proveedor con tres días hábiles de anticipación, el requerimiento semanal;</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5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Una fotografía del transporte que será utilizado para trasladar los alimentos; esto es por motivos de higiene y limpieza;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5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Transporte para garantizar el traslado de los alimentos;</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9"/>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Cantidad a contratar: Como máximo 21,600, y como mínimo 8,640. </w:t>
      </w:r>
    </w:p>
    <w:p w:rsidR="00592D8B" w:rsidRPr="00592D8B" w:rsidRDefault="00592D8B" w:rsidP="00592D8B">
      <w:pPr>
        <w:spacing w:after="160" w:line="259" w:lineRule="auto"/>
        <w:rPr>
          <w:rFonts w:ascii="Century Gothic" w:hAnsi="Century Gothic"/>
          <w:noProof w:val="0"/>
          <w:sz w:val="22"/>
          <w:lang w:val="es-ES"/>
        </w:rPr>
      </w:pPr>
    </w:p>
    <w:p w:rsidR="00592D8B" w:rsidRPr="00592D8B" w:rsidRDefault="00592D8B" w:rsidP="00592D8B">
      <w:pPr>
        <w:numPr>
          <w:ilvl w:val="0"/>
          <w:numId w:val="49"/>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Verificación física y documental: el servidor público llevará a cabo supervisión de los alimentos, observando que se cuenten con todas y cada una de las características que requiere el servicio. </w:t>
      </w:r>
    </w:p>
    <w:p w:rsidR="00592D8B" w:rsidRPr="00592D8B" w:rsidRDefault="00592D8B" w:rsidP="00592D8B">
      <w:pPr>
        <w:spacing w:after="160" w:line="259" w:lineRule="auto"/>
        <w:ind w:left="720"/>
        <w:contextualSpacing/>
        <w:rPr>
          <w:rFonts w:ascii="Century Gothic" w:hAnsi="Century Gothic"/>
          <w:noProof w:val="0"/>
          <w:sz w:val="22"/>
          <w:highlight w:val="green"/>
          <w:lang w:val="es-ES"/>
        </w:rPr>
      </w:pPr>
    </w:p>
    <w:p w:rsidR="00592D8B" w:rsidRPr="00592D8B" w:rsidRDefault="00592D8B" w:rsidP="00592D8B">
      <w:pPr>
        <w:numPr>
          <w:ilvl w:val="0"/>
          <w:numId w:val="49"/>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Documentos a evaluar técnicamente: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left="709" w:right="-1"/>
        <w:jc w:val="both"/>
        <w:rPr>
          <w:rFonts w:ascii="Century Gothic" w:hAnsi="Century Gothic"/>
          <w:noProof w:val="0"/>
          <w:sz w:val="22"/>
          <w:lang w:val="es-ES"/>
        </w:rPr>
      </w:pPr>
      <w:r w:rsidRPr="00592D8B">
        <w:rPr>
          <w:rFonts w:ascii="Century Gothic" w:hAnsi="Century Gothic"/>
          <w:noProof w:val="0"/>
          <w:sz w:val="22"/>
          <w:lang w:val="es-ES"/>
        </w:rPr>
        <w:t xml:space="preserve">Los licitantes deberán presentar en el acto de presentación y apertura de proposiciones los siguientes documentos: </w:t>
      </w:r>
    </w:p>
    <w:p w:rsidR="00592D8B" w:rsidRPr="00592D8B" w:rsidRDefault="00592D8B" w:rsidP="00592D8B">
      <w:pPr>
        <w:tabs>
          <w:tab w:val="left" w:pos="9214"/>
        </w:tabs>
        <w:spacing w:after="0" w:line="100" w:lineRule="atLeast"/>
        <w:ind w:left="709" w:right="-1"/>
        <w:jc w:val="both"/>
        <w:rPr>
          <w:rFonts w:ascii="Century Gothic" w:hAnsi="Century Gothic"/>
          <w:noProof w:val="0"/>
          <w:sz w:val="22"/>
          <w:lang w:val="es-ES"/>
        </w:rPr>
      </w:pPr>
    </w:p>
    <w:p w:rsidR="00592D8B" w:rsidRPr="00592D8B" w:rsidRDefault="00592D8B" w:rsidP="00592D8B">
      <w:pPr>
        <w:numPr>
          <w:ilvl w:val="0"/>
          <w:numId w:val="4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lastRenderedPageBreak/>
        <w:t xml:space="preserve">Fotografías y una carta membretada y firmada en el cual manifieste la infraestructura y el mobiliario con el que cuenta  su establecimiento para la preparación de los alimentos. </w:t>
      </w:r>
    </w:p>
    <w:p w:rsidR="00592D8B" w:rsidRPr="00592D8B" w:rsidRDefault="00592D8B" w:rsidP="00592D8B">
      <w:pPr>
        <w:tabs>
          <w:tab w:val="left" w:pos="9214"/>
        </w:tabs>
        <w:spacing w:after="0" w:line="100" w:lineRule="atLeast"/>
        <w:ind w:left="1069" w:right="-1"/>
        <w:contextualSpacing/>
        <w:jc w:val="both"/>
        <w:rPr>
          <w:rFonts w:ascii="Century Gothic" w:hAnsi="Century Gothic"/>
          <w:noProof w:val="0"/>
          <w:sz w:val="22"/>
          <w:lang w:val="es-ES"/>
        </w:rPr>
      </w:pPr>
    </w:p>
    <w:p w:rsidR="00592D8B" w:rsidRPr="00592D8B" w:rsidRDefault="00592D8B" w:rsidP="00592D8B">
      <w:pPr>
        <w:numPr>
          <w:ilvl w:val="0"/>
          <w:numId w:val="4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Aviso de apertura de la Secretaría de Salud con el giro afín al servicio en la elaboración de alimentos preparados.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Mínimo un contrato formalizado en los que se demuestre que el licitante ha prestado servicios iguales o de similares características a los servicios solicitados con una antigüedad no mayor a dos años en una dependencia gubernamental.</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Curriculum Vitae de la empresa, mencionando una relación de licitantes.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Fotografías de los alimentos y del empaque del box lunch.</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1"/>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Transporte para el traslado de los alimentos, de lo cual se deberá presentar la acreditación de propiedad de dicho transporte o en su caso, el contrato de arrendamiento. </w:t>
      </w:r>
    </w:p>
    <w:p w:rsidR="00592D8B" w:rsidRPr="00592D8B" w:rsidRDefault="00592D8B" w:rsidP="00592D8B">
      <w:pPr>
        <w:tabs>
          <w:tab w:val="left" w:pos="9214"/>
        </w:tabs>
        <w:spacing w:after="0" w:line="100" w:lineRule="atLeast"/>
        <w:ind w:left="1069" w:right="-1"/>
        <w:contextualSpacing/>
        <w:jc w:val="both"/>
        <w:rPr>
          <w:rFonts w:ascii="Century Gothic" w:hAnsi="Century Gothic"/>
          <w:noProof w:val="0"/>
          <w:sz w:val="22"/>
          <w:highlight w:val="green"/>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r w:rsidRPr="00592D8B">
        <w:rPr>
          <w:rFonts w:ascii="Century Gothic" w:hAnsi="Century Gothic"/>
          <w:noProof w:val="0"/>
          <w:sz w:val="22"/>
          <w:lang w:val="es-ES"/>
        </w:rPr>
        <w:t xml:space="preserve">Los espacios físicos donde se proporcionarán los alimentos, los asignará la Dirección del Centro Nacional de Capacitación y Calidad, siendo el proveedor el responsable de la limpieza y de los insumos que requiera antes, durante y después de la presentación del servicio.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9"/>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Mecanismos de supervisión: la supervisión de los servicios que proporcione el proveedor, la realizará la Dirección del Centro Nacional de Capacitación y Calidad, de lunes a sábado, y se levantará un acta que incluirá en su texto, los nombres de los funcionarios que participan, así como el detalle con las características correspondientes.</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numPr>
          <w:ilvl w:val="0"/>
          <w:numId w:val="49"/>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El personal operativo y de servicio deberá contar con los implementos de protección adecuados para el manejo de alimentos preparados.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A7417C" w:rsidRPr="006364BA" w:rsidRDefault="00A7417C" w:rsidP="006364BA">
      <w:pPr>
        <w:tabs>
          <w:tab w:val="left" w:pos="9214"/>
        </w:tabs>
        <w:spacing w:after="0" w:line="100" w:lineRule="atLeast"/>
        <w:ind w:left="709" w:right="-1"/>
        <w:jc w:val="both"/>
        <w:rPr>
          <w:rFonts w:ascii="Century Gothic" w:eastAsiaTheme="minorHAnsi" w:hAnsi="Century Gothic" w:cstheme="minorBidi"/>
          <w:noProof w:val="0"/>
          <w:sz w:val="22"/>
          <w:lang w:val="es-ES"/>
        </w:rPr>
      </w:pPr>
      <w:r w:rsidRPr="006364BA">
        <w:rPr>
          <w:rFonts w:ascii="Century Gothic" w:eastAsiaTheme="minorHAnsi" w:hAnsi="Century Gothic" w:cstheme="minorBidi"/>
          <w:noProof w:val="0"/>
          <w:sz w:val="22"/>
          <w:lang w:val="es-ES"/>
        </w:rPr>
        <w:br w:type="page"/>
      </w:r>
    </w:p>
    <w:p w:rsidR="00456814" w:rsidRPr="00CE5BFE" w:rsidRDefault="00CE5BFE" w:rsidP="00CE5BFE">
      <w:pPr>
        <w:jc w:val="center"/>
        <w:rPr>
          <w:b/>
          <w:sz w:val="28"/>
          <w:szCs w:val="28"/>
        </w:rPr>
      </w:pPr>
      <w:r w:rsidRPr="00CE5BFE">
        <w:rPr>
          <w:b/>
          <w:sz w:val="28"/>
          <w:szCs w:val="28"/>
        </w:rPr>
        <w:lastRenderedPageBreak/>
        <w:t>ANEXO 2</w:t>
      </w:r>
    </w:p>
    <w:bookmarkEnd w:id="176"/>
    <w:bookmarkEnd w:id="177"/>
    <w:p w:rsidR="00592D8B" w:rsidRPr="00592D8B" w:rsidRDefault="00592D8B" w:rsidP="00592D8B">
      <w:pPr>
        <w:tabs>
          <w:tab w:val="left" w:pos="9214"/>
        </w:tabs>
        <w:spacing w:after="0" w:line="100" w:lineRule="atLeast"/>
        <w:ind w:right="-1"/>
        <w:jc w:val="center"/>
        <w:rPr>
          <w:rFonts w:ascii="Century Gothic" w:hAnsi="Century Gothic"/>
          <w:b/>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Lugar de entrega: En el edificio del Centro Nacional de Capacitación y Calidad sito en el SEGUNDO PISO DE CALZADA DE TLALPAN 1721, SAN DIEGO CHURUBUSCO, 04120 CIUDAD DE MÉXICO, CDMX, en horario de 09:00 a 17:00 horas, de lunes a sábado.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Condiciones de pago: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No se otorgarán anticipos. </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El pago se efectuará en moneda nacional, a los 20 (veinte) días naturales posteriores a la entrega de la factura correspondiente, la cual deberá amparar el servicio que le haya sido requerido al proveedor. Para estos efectos, el proveedor deberá entregar en la División de Trámite de Erogaciones, ubicada en la calle de Tiburcio Montiel no. 15, Colonia San Miguel Chapultepec, Delegación Miguel Hidalgo, C.P. 11850, en la Ciudad de México, en día y horas hábiles, los siguientes documentos: </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numPr>
          <w:ilvl w:val="0"/>
          <w:numId w:val="43"/>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Original y copia de la factura que expide el proveedor a nombre del Instituto Mexicano del Seguro Social, con dirección en Av. Paseo de la Reforma no. 476, Col. Juárez, Delegación Cuauhtémoc, C.P. 06600, México, D.F. y R.F.C. IMS-421231-I45, que reúna los requisitos fiscales y en la que se indique el servicio prestado y el número de contrato que ampara dicho servicio. La factura deberá integrar el número de comidas y se emitirá mensualmente.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3"/>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Documentación que avala la entrega del servicio a entera satisfacción del Instituto, avalada por el Centro Nacional de Capacitación y Calidad, ubicado actualmente en Calzada de Tlalpan 1721, San Diego Churubusco, 04120 Ciudad de México, CDMX, en el horario comprendido de las 09:00 a las 17:00 horas.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3"/>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Copia del contrato suscrito con el Instituto.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tabs>
          <w:tab w:val="left" w:pos="9214"/>
        </w:tabs>
        <w:spacing w:after="0" w:line="100" w:lineRule="atLeast"/>
        <w:ind w:left="1440"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Derivado de la revisión y autorización de la factura presentada por el proveedor al Centro Nacional de Capacitación y Calidad, éste, generará oficio que amparará el pago de la factura correspondiente y será entregado en la División de Trámite de Erogaciones, dependiente de la Coordinación de Contabilidad y Trámite de Erogaciones. </w:t>
      </w:r>
    </w:p>
    <w:p w:rsidR="00592D8B" w:rsidRPr="00592D8B" w:rsidRDefault="00592D8B" w:rsidP="00592D8B">
      <w:pPr>
        <w:tabs>
          <w:tab w:val="left" w:pos="9214"/>
        </w:tabs>
        <w:spacing w:after="0" w:line="100" w:lineRule="atLeast"/>
        <w:ind w:left="1440" w:right="-1"/>
        <w:contextualSpacing/>
        <w:jc w:val="both"/>
        <w:rPr>
          <w:rFonts w:ascii="Century Gothic" w:hAnsi="Century Gothic"/>
          <w:noProof w:val="0"/>
          <w:sz w:val="22"/>
          <w:highlight w:val="green"/>
          <w:lang w:val="es-ES"/>
        </w:rPr>
      </w:pPr>
    </w:p>
    <w:p w:rsidR="00592D8B" w:rsidRPr="00592D8B" w:rsidRDefault="00592D8B" w:rsidP="00592D8B">
      <w:pPr>
        <w:tabs>
          <w:tab w:val="left" w:pos="9214"/>
        </w:tabs>
        <w:spacing w:after="0" w:line="100" w:lineRule="atLeast"/>
        <w:ind w:left="1440" w:right="-1"/>
        <w:contextualSpacing/>
        <w:jc w:val="both"/>
        <w:rPr>
          <w:rFonts w:ascii="Century Gothic" w:hAnsi="Century Gothic"/>
          <w:noProof w:val="0"/>
          <w:sz w:val="22"/>
          <w:highlight w:val="green"/>
          <w:lang w:val="es-ES"/>
        </w:rPr>
      </w:pPr>
    </w:p>
    <w:p w:rsidR="00592D8B" w:rsidRPr="00592D8B" w:rsidRDefault="00592D8B" w:rsidP="00592D8B">
      <w:pPr>
        <w:tabs>
          <w:tab w:val="left" w:pos="9214"/>
        </w:tabs>
        <w:spacing w:after="0" w:line="100" w:lineRule="atLeast"/>
        <w:ind w:left="1440" w:right="-1"/>
        <w:contextualSpacing/>
        <w:jc w:val="both"/>
        <w:rPr>
          <w:rFonts w:ascii="Century Gothic" w:hAnsi="Century Gothic"/>
          <w:noProof w:val="0"/>
          <w:sz w:val="22"/>
          <w:highlight w:val="green"/>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highlight w:val="green"/>
          <w:lang w:val="es-ES"/>
        </w:rPr>
      </w:pPr>
    </w:p>
    <w:p w:rsidR="00592D8B" w:rsidRPr="00592D8B" w:rsidRDefault="00592D8B" w:rsidP="00592D8B">
      <w:pPr>
        <w:tabs>
          <w:tab w:val="left" w:pos="9214"/>
        </w:tabs>
        <w:spacing w:after="0" w:line="100" w:lineRule="atLeast"/>
        <w:ind w:left="1440"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El pago de los servicios quedará condicionado, en su caso, proporcionalmente al pago que el proveedor deba efectuar por concepto de penas convencionales.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Período de la prestación del servicio: a partir del día siguiente hábil a la emisión del fallo al 31 de diciembre de 2019.</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Vigencia del contrato: a partir de la firma del contrato al 31 de diciembre de 2019.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Visitas a instalaciones: no aplica.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Condiciones de entrega: el licitante adjudicado deberá en la entrega del servicio, considerar lo siguiente:</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4"/>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Se requiere contar con un lunch presentado en caja de plástico ambiental desechable con tres compartimentos que contengan los siguientes tres tipos de alimentos: 1) </w:t>
      </w:r>
      <w:r w:rsidRPr="00592D8B">
        <w:rPr>
          <w:rFonts w:ascii="Century Gothic" w:hAnsi="Century Gothic"/>
          <w:i/>
          <w:noProof w:val="0"/>
          <w:sz w:val="22"/>
          <w:u w:val="single"/>
          <w:lang w:val="es-ES"/>
        </w:rPr>
        <w:t>emparedado</w:t>
      </w:r>
      <w:r w:rsidRPr="00592D8B">
        <w:rPr>
          <w:rFonts w:ascii="Century Gothic" w:hAnsi="Century Gothic"/>
          <w:noProof w:val="0"/>
          <w:sz w:val="22"/>
          <w:lang w:val="es-ES"/>
        </w:rPr>
        <w:t xml:space="preserve"> (croissants, sándwiches, chapatas, empanadas, bísquets, wraps, baguettes…); 2) </w:t>
      </w:r>
      <w:r w:rsidRPr="00592D8B">
        <w:rPr>
          <w:rFonts w:ascii="Century Gothic" w:hAnsi="Century Gothic"/>
          <w:i/>
          <w:noProof w:val="0"/>
          <w:sz w:val="22"/>
          <w:u w:val="single"/>
          <w:lang w:val="es-ES"/>
        </w:rPr>
        <w:t>una fruta de temporada</w:t>
      </w:r>
      <w:r w:rsidRPr="00592D8B">
        <w:rPr>
          <w:rFonts w:ascii="Century Gothic" w:hAnsi="Century Gothic"/>
          <w:noProof w:val="0"/>
          <w:sz w:val="22"/>
          <w:lang w:val="es-ES"/>
        </w:rPr>
        <w:t xml:space="preserve">, y 3) </w:t>
      </w:r>
      <w:r w:rsidRPr="00592D8B">
        <w:rPr>
          <w:rFonts w:ascii="Century Gothic" w:hAnsi="Century Gothic"/>
          <w:i/>
          <w:noProof w:val="0"/>
          <w:sz w:val="22"/>
          <w:u w:val="single"/>
          <w:lang w:val="es-ES"/>
        </w:rPr>
        <w:t>un snack</w:t>
      </w:r>
      <w:r w:rsidRPr="00592D8B">
        <w:rPr>
          <w:rFonts w:ascii="Century Gothic" w:hAnsi="Century Gothic"/>
          <w:noProof w:val="0"/>
          <w:sz w:val="22"/>
          <w:lang w:val="es-ES"/>
        </w:rPr>
        <w:t xml:space="preserve"> (barras de cereal, yogurts, bolsas con una ración de verdura…).  </w:t>
      </w:r>
    </w:p>
    <w:p w:rsidR="00592D8B" w:rsidRPr="00592D8B" w:rsidRDefault="00592D8B" w:rsidP="00592D8B">
      <w:pPr>
        <w:tabs>
          <w:tab w:val="left" w:pos="9214"/>
        </w:tabs>
        <w:spacing w:after="0" w:line="100" w:lineRule="atLeast"/>
        <w:ind w:left="1080" w:right="-1"/>
        <w:contextualSpacing/>
        <w:jc w:val="both"/>
        <w:rPr>
          <w:rFonts w:ascii="Century Gothic" w:hAnsi="Century Gothic"/>
          <w:noProof w:val="0"/>
          <w:sz w:val="22"/>
          <w:lang w:val="es-ES"/>
        </w:rPr>
      </w:pPr>
    </w:p>
    <w:p w:rsidR="00592D8B" w:rsidRPr="00592D8B" w:rsidRDefault="00592D8B" w:rsidP="00592D8B">
      <w:pPr>
        <w:numPr>
          <w:ilvl w:val="0"/>
          <w:numId w:val="44"/>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Jugo o agua embotellados;</w:t>
      </w:r>
    </w:p>
    <w:p w:rsidR="00592D8B" w:rsidRPr="00592D8B" w:rsidRDefault="00592D8B" w:rsidP="00592D8B">
      <w:pPr>
        <w:tabs>
          <w:tab w:val="left" w:pos="9214"/>
        </w:tabs>
        <w:spacing w:after="0" w:line="100" w:lineRule="atLeast"/>
        <w:ind w:left="1080" w:right="-1"/>
        <w:contextualSpacing/>
        <w:jc w:val="both"/>
        <w:rPr>
          <w:rFonts w:ascii="Century Gothic" w:hAnsi="Century Gothic"/>
          <w:noProof w:val="0"/>
          <w:sz w:val="22"/>
          <w:lang w:val="es-ES"/>
        </w:rPr>
      </w:pPr>
    </w:p>
    <w:p w:rsidR="00592D8B" w:rsidRPr="00592D8B" w:rsidRDefault="00592D8B" w:rsidP="00592D8B">
      <w:pPr>
        <w:numPr>
          <w:ilvl w:val="0"/>
          <w:numId w:val="44"/>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Servilletas; </w:t>
      </w:r>
    </w:p>
    <w:p w:rsidR="00592D8B" w:rsidRPr="00592D8B" w:rsidRDefault="00592D8B" w:rsidP="00592D8B">
      <w:pPr>
        <w:tabs>
          <w:tab w:val="left" w:pos="9214"/>
        </w:tabs>
        <w:spacing w:after="0" w:line="100" w:lineRule="atLeast"/>
        <w:ind w:left="1080" w:right="-1"/>
        <w:contextualSpacing/>
        <w:jc w:val="both"/>
        <w:rPr>
          <w:rFonts w:ascii="Century Gothic" w:hAnsi="Century Gothic"/>
          <w:noProof w:val="0"/>
          <w:sz w:val="22"/>
          <w:lang w:val="es-ES"/>
        </w:rPr>
      </w:pPr>
    </w:p>
    <w:p w:rsidR="00592D8B" w:rsidRPr="00592D8B" w:rsidRDefault="00592D8B" w:rsidP="00592D8B">
      <w:pPr>
        <w:numPr>
          <w:ilvl w:val="0"/>
          <w:numId w:val="44"/>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Cubiertos de plástico;</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4"/>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Programa de entregas y horarios; los alimentos proporcionados por el proveedor deberán ser entregados de lunes a viernes, en un horario de 08:00 a 09:00 horas. Se le hará saber al proveedor con tres días hábiles de anticipación, el requerimiento semanal; </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4"/>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Una fotografía del transporte que será utilizado para trasladar los alimentos; esto es por motivos de higiene y limpieza; </w:t>
      </w:r>
    </w:p>
    <w:p w:rsidR="00592D8B" w:rsidRPr="00592D8B" w:rsidRDefault="00592D8B" w:rsidP="00592D8B">
      <w:pPr>
        <w:tabs>
          <w:tab w:val="left" w:pos="9214"/>
        </w:tabs>
        <w:spacing w:after="0" w:line="100" w:lineRule="atLeast"/>
        <w:ind w:left="1080" w:right="-1"/>
        <w:contextualSpacing/>
        <w:jc w:val="both"/>
        <w:rPr>
          <w:rFonts w:ascii="Century Gothic" w:hAnsi="Century Gothic"/>
          <w:noProof w:val="0"/>
          <w:sz w:val="22"/>
          <w:lang w:val="es-ES"/>
        </w:rPr>
      </w:pPr>
    </w:p>
    <w:p w:rsidR="00592D8B" w:rsidRPr="00592D8B" w:rsidRDefault="00592D8B" w:rsidP="00592D8B">
      <w:pPr>
        <w:numPr>
          <w:ilvl w:val="0"/>
          <w:numId w:val="44"/>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Transporte para garantizar el traslado de los alimentos;</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Plazo de entrega: a partir del día siguiente hábil a la emisión del fallo al 31 de diciembre de 2019.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lastRenderedPageBreak/>
        <w:t>Mecanismo de evaluación de proposiciones: con fundamento en lo dispuesto por el artículo 36 de la Ley de Adquisiciones, Arrendamientos y Servicios del Sector Público (LAASSP), el criterio que se empleará es el método binario.</w:t>
      </w:r>
    </w:p>
    <w:p w:rsidR="00592D8B" w:rsidRPr="00592D8B" w:rsidRDefault="00592D8B" w:rsidP="00592D8B">
      <w:pPr>
        <w:tabs>
          <w:tab w:val="left" w:pos="9214"/>
        </w:tabs>
        <w:spacing w:after="0" w:line="100" w:lineRule="atLeast"/>
        <w:ind w:left="720" w:right="-1"/>
        <w:contextualSpacing/>
        <w:jc w:val="both"/>
        <w:rPr>
          <w:rFonts w:ascii="Century Gothic" w:eastAsia="Times New Roman" w:hAnsi="Century Gothic" w:cs="Calibri"/>
          <w:noProof w:val="0"/>
          <w:color w:val="000000"/>
          <w:szCs w:val="20"/>
          <w:lang w:eastAsia="es-MX"/>
        </w:rPr>
      </w:pP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Lo anterior, toda vez que no se requiere vincular las condiciones que debe cumplir el prestador de los servicios con las características del propio servicio. Por lo que no es necesario comprobar la capacidad económica, técnica del personal o de equipamiento del prestador del servicio. </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Por tales motivos, se considera que no es factible establecer una ponderación a cada uno de requisitos establecidos, siendo esencial que los participantes se apeguen a cada una de las especificaciones y condiciones establecidas en el Anexo Técnico (AT) y Términos y Condiciones (TyC) del presente requerimiento y el factor preponderante que se debe considerar es el precio más bajo.</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Las propuestas técnicas y económicas que presenten los proveedores serán en papel membretado de la personal moral o física, señalando razón social, dirección y teléfono de su domicilio fiscal y tendrán que ir firmadas autógrafamente por su representante legal. </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El proveedor adjudicado se sujetará en lo aplicable en la prestación del servicio a la NORMA oficial mexicana NOM-251SSA1-2009, Prácticas de higiene para el proceso de alimentos, bebidas o suplementos alimenticios. </w:t>
      </w:r>
    </w:p>
    <w:p w:rsidR="00592D8B" w:rsidRPr="00592D8B" w:rsidRDefault="00592D8B" w:rsidP="00592D8B">
      <w:pPr>
        <w:spacing w:after="160" w:line="259" w:lineRule="auto"/>
        <w:ind w:left="720"/>
        <w:contextualSpacing/>
        <w:rPr>
          <w:rFonts w:ascii="Century Gothic" w:hAnsi="Century Gothic"/>
          <w:noProof w:val="0"/>
          <w:sz w:val="22"/>
          <w:highlight w:val="green"/>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En caso de incumplimiento por parte del proveedor, se le aplicará una pena convencional del 2.5% (dos punto cinco por ciento) diario, el cual será calculado sobre el valor del costo plasmado en su cuenta de gastos correspondiente al servicio de preparación y entrega de alimentos que nos ocupe, independientemente de que deberá cubrir los gastos que ocasione el incumplimiento, esta pena será aplicable al costo del incumplimiento por día. </w:t>
      </w:r>
    </w:p>
    <w:p w:rsidR="00592D8B" w:rsidRPr="00592D8B" w:rsidRDefault="00592D8B" w:rsidP="00592D8B">
      <w:pPr>
        <w:tabs>
          <w:tab w:val="left" w:pos="9214"/>
        </w:tabs>
        <w:spacing w:after="0" w:line="100" w:lineRule="atLeast"/>
        <w:ind w:right="-1"/>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La pena convencional será 2.5% (dos punto cinco por ciento) diario, de acuerdo a los siguientes términos y condiciones expresados en la fórmula que se detalla a continuación:</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Pca = %d x nda x vspa.</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Dónde:</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%d=porcentaje determinado en la convocatoria, invitación, cotización, contrato o pedido por cada día de atraso en el inicio</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de la prestación del servicio.</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Pca = pena convencional aplicable.</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nda = número de días de atraso.</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r w:rsidRPr="00592D8B">
        <w:rPr>
          <w:rFonts w:ascii="Century Gothic" w:hAnsi="Century Gothic"/>
          <w:noProof w:val="0"/>
          <w:sz w:val="22"/>
          <w:lang w:val="es-ES"/>
        </w:rPr>
        <w:t>vspa = valor de los servicios prestados con atraso, sin IVA.</w:t>
      </w:r>
    </w:p>
    <w:p w:rsidR="00592D8B" w:rsidRPr="00592D8B" w:rsidRDefault="00592D8B" w:rsidP="00592D8B">
      <w:pPr>
        <w:spacing w:after="160" w:line="259" w:lineRule="auto"/>
        <w:ind w:left="720"/>
        <w:contextualSpacing/>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lastRenderedPageBreak/>
        <w:t xml:space="preserve">Mecanismos de supervisión: la supervisión de los servicios que proporcione el proveedor, la realizará la Dirección del Centro Nacional de Capacitación y Calidad, de lunes a sábado, observando el cumplimiento de los servicios de acuerdo con lo establecido, y se levantará un acta que incluirá en su texto los nombres de los funcionarios que participan, así como el detalle con las características correspondientes. </w:t>
      </w:r>
    </w:p>
    <w:p w:rsidR="00592D8B" w:rsidRPr="00592D8B" w:rsidRDefault="00592D8B" w:rsidP="00592D8B">
      <w:pPr>
        <w:tabs>
          <w:tab w:val="left" w:pos="9214"/>
        </w:tabs>
        <w:spacing w:after="0" w:line="100" w:lineRule="atLeast"/>
        <w:ind w:left="720" w:right="-1"/>
        <w:contextualSpacing/>
        <w:jc w:val="both"/>
        <w:rPr>
          <w:rFonts w:ascii="Century Gothic" w:hAnsi="Century Gothic"/>
          <w:noProof w:val="0"/>
          <w:sz w:val="22"/>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Garantía de cumplimiento de obligaciones: el prestador del servicio para garantizar el cumplimiento de todas y cada una de las obligaciones estipuladas en el contrato adjudicado, deberá presentar en la División de Contratos, póliza de fianza, en la misma moneda en que cotizó los servicios, expedida por afianzadora debidamente constituida en términos de la Ley Federal de Instituciones de Fianzas, dentro de los 10 días naturales siguientes a la firma del contrato respectivo, a favor del Instituto Mexicano del Seguro Social, por un monto equivalente al 10% sobre el monto total máximo del Contrato sin incluir el IVA. </w:t>
      </w:r>
    </w:p>
    <w:p w:rsidR="00592D8B" w:rsidRPr="00592D8B" w:rsidRDefault="00592D8B" w:rsidP="00592D8B">
      <w:pPr>
        <w:tabs>
          <w:tab w:val="left" w:pos="9214"/>
        </w:tabs>
        <w:spacing w:after="0" w:line="100" w:lineRule="atLeast"/>
        <w:ind w:right="-1"/>
        <w:jc w:val="both"/>
        <w:rPr>
          <w:rFonts w:ascii="Century Gothic" w:hAnsi="Century Gothic"/>
          <w:noProof w:val="0"/>
          <w:sz w:val="22"/>
          <w:highlight w:val="green"/>
          <w:lang w:val="es-ES"/>
        </w:rPr>
      </w:pPr>
    </w:p>
    <w:p w:rsidR="00592D8B" w:rsidRPr="00592D8B" w:rsidRDefault="00592D8B" w:rsidP="00592D8B">
      <w:pPr>
        <w:numPr>
          <w:ilvl w:val="0"/>
          <w:numId w:val="42"/>
        </w:numPr>
        <w:tabs>
          <w:tab w:val="left" w:pos="9214"/>
        </w:tabs>
        <w:spacing w:after="0" w:line="100" w:lineRule="atLeast"/>
        <w:ind w:right="-1"/>
        <w:contextualSpacing/>
        <w:jc w:val="both"/>
        <w:rPr>
          <w:rFonts w:ascii="Century Gothic" w:hAnsi="Century Gothic"/>
          <w:noProof w:val="0"/>
          <w:sz w:val="22"/>
          <w:lang w:val="es-ES"/>
        </w:rPr>
      </w:pPr>
      <w:r w:rsidRPr="00592D8B">
        <w:rPr>
          <w:rFonts w:ascii="Century Gothic" w:hAnsi="Century Gothic"/>
          <w:noProof w:val="0"/>
          <w:sz w:val="22"/>
          <w:lang w:val="es-ES"/>
        </w:rPr>
        <w:t xml:space="preserve">Administrador del Contrato: Lic. Rafael Maauad Abud, Director del Centro Nacional de Capacitación y Calidad </w:t>
      </w:r>
    </w:p>
    <w:p w:rsidR="00DC12A4" w:rsidRPr="00592D8B" w:rsidRDefault="00DC12A4" w:rsidP="00DC12A4">
      <w:pPr>
        <w:spacing w:after="0" w:line="240" w:lineRule="auto"/>
        <w:jc w:val="both"/>
        <w:rPr>
          <w:rFonts w:cs="Arial"/>
          <w:szCs w:val="20"/>
          <w:lang w:val="es-ES" w:eastAsia="ar-SA"/>
        </w:rPr>
      </w:pPr>
    </w:p>
    <w:p w:rsidR="00DC12A4" w:rsidRPr="00DC12A4" w:rsidRDefault="00DC12A4" w:rsidP="00D261C4">
      <w:pPr>
        <w:spacing w:after="0" w:line="240" w:lineRule="auto"/>
        <w:jc w:val="both"/>
        <w:rPr>
          <w:rFonts w:cs="Arial"/>
          <w:szCs w:val="20"/>
          <w:lang w:val="es-ES" w:eastAsia="ar-SA"/>
        </w:rPr>
        <w:sectPr w:rsidR="00DC12A4" w:rsidRPr="00DC12A4" w:rsidSect="004630D2">
          <w:headerReference w:type="default" r:id="rId13"/>
          <w:pgSz w:w="12240" w:h="15840"/>
          <w:pgMar w:top="862" w:right="1327" w:bottom="1134" w:left="1418" w:header="284" w:footer="493" w:gutter="0"/>
          <w:cols w:space="708"/>
          <w:docGrid w:linePitch="360"/>
        </w:sectPr>
      </w:pPr>
    </w:p>
    <w:p w:rsidR="001C795B" w:rsidRDefault="001C795B" w:rsidP="004D7AC2">
      <w:pPr>
        <w:pStyle w:val="Ttulo1"/>
      </w:pPr>
      <w:bookmarkStart w:id="178" w:name="_Toc431386033"/>
      <w:bookmarkStart w:id="179" w:name="_Toc431386310"/>
      <w:bookmarkStart w:id="180" w:name="_Toc9930776"/>
      <w:r w:rsidRPr="00690542">
        <w:lastRenderedPageBreak/>
        <w:t>ANEXO 3</w:t>
      </w:r>
      <w:bookmarkEnd w:id="178"/>
      <w:bookmarkEnd w:id="179"/>
      <w:r w:rsidRPr="00690542">
        <w:t xml:space="preserve"> ESCRITO DE ACREDITACIÓN LEGAL Y PERSONALIDAD JURÍDICA DEL LICITANTE PARA COMPROMETERSE Y SUSCRIBIR PROPUESTAS</w:t>
      </w:r>
      <w:bookmarkEnd w:id="180"/>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180D6B">
        <w:rPr>
          <w:rFonts w:cs="Arial"/>
          <w:szCs w:val="20"/>
          <w:lang w:eastAsia="ar-SA"/>
        </w:rPr>
        <w:t>2019</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4"/>
        <w:gridCol w:w="4871"/>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7"/>
        <w:gridCol w:w="667"/>
        <w:gridCol w:w="2582"/>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F40EA" w:rsidRDefault="00CF40EA"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lastRenderedPageBreak/>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D7AC2">
      <w:pPr>
        <w:pStyle w:val="Ttulo1"/>
      </w:pPr>
      <w:bookmarkStart w:id="181" w:name="_Toc431386034"/>
      <w:bookmarkStart w:id="182" w:name="_Toc431386311"/>
      <w:bookmarkStart w:id="183" w:name="_Toc9930777"/>
      <w:r w:rsidRPr="00690542">
        <w:lastRenderedPageBreak/>
        <w:t>ANEXO 4</w:t>
      </w:r>
      <w:bookmarkEnd w:id="181"/>
      <w:bookmarkEnd w:id="182"/>
      <w:r w:rsidRPr="00690542">
        <w:t xml:space="preserve"> ESCRITO DE NACIONALIDAD MEXICANA.</w:t>
      </w:r>
      <w:bookmarkEnd w:id="183"/>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180D6B">
        <w:rPr>
          <w:rFonts w:cs="Arial"/>
          <w:szCs w:val="20"/>
          <w:lang w:eastAsia="ar-SA"/>
        </w:rPr>
        <w:t>9</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D7AC2">
      <w:pPr>
        <w:pStyle w:val="Ttulo1"/>
      </w:pPr>
      <w:bookmarkStart w:id="184" w:name="_Toc431386035"/>
      <w:bookmarkStart w:id="185" w:name="_Toc431386312"/>
      <w:bookmarkStart w:id="186" w:name="_Toc9930778"/>
      <w:r w:rsidRPr="00690542">
        <w:lastRenderedPageBreak/>
        <w:t>ANEXO 5</w:t>
      </w:r>
      <w:bookmarkEnd w:id="184"/>
      <w:bookmarkEnd w:id="185"/>
      <w:r w:rsidRPr="00690542">
        <w:t xml:space="preserve"> ESCRITO DE CUMPLIMIENTO DE NORMAS.</w:t>
      </w:r>
      <w:bookmarkEnd w:id="186"/>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180D6B">
        <w:rPr>
          <w:rFonts w:cs="Arial"/>
          <w:szCs w:val="20"/>
          <w:lang w:eastAsia="ar-SA"/>
        </w:rPr>
        <w:t>9</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D7AC2">
      <w:pPr>
        <w:pStyle w:val="Ttulo1"/>
      </w:pPr>
      <w:bookmarkStart w:id="187" w:name="_Toc431386036"/>
      <w:bookmarkStart w:id="188" w:name="_Toc431386313"/>
      <w:bookmarkStart w:id="189" w:name="_Toc9930779"/>
      <w:r w:rsidRPr="00690542">
        <w:t>ANEXO 6</w:t>
      </w:r>
      <w:bookmarkEnd w:id="187"/>
      <w:bookmarkEnd w:id="188"/>
      <w:r w:rsidRPr="00690542">
        <w:t xml:space="preserve"> ESCRITO DE NO ENCONTRARSE EN LOS SUPUESTOS DE LOS ARTÍCULOS 50 Y 60 DE LA LAASSP.</w:t>
      </w:r>
      <w:bookmarkEnd w:id="189"/>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180D6B">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D7AC2">
      <w:pPr>
        <w:pStyle w:val="Ttulo1"/>
      </w:pPr>
      <w:bookmarkStart w:id="190" w:name="_Toc431386037"/>
      <w:bookmarkStart w:id="191" w:name="_Toc431386314"/>
      <w:bookmarkStart w:id="192" w:name="_Toc9930780"/>
      <w:r w:rsidRPr="00690542">
        <w:t>ANEXO 7</w:t>
      </w:r>
      <w:bookmarkEnd w:id="190"/>
      <w:bookmarkEnd w:id="191"/>
      <w:r w:rsidRPr="00690542">
        <w:t xml:space="preserve"> DECLARACIÓN DE INTEGRIDAD.</w:t>
      </w:r>
      <w:bookmarkEnd w:id="192"/>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180D6B">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D7AC2">
      <w:pPr>
        <w:pStyle w:val="Ttulo1"/>
      </w:pPr>
      <w:bookmarkStart w:id="193" w:name="_Toc431386038"/>
      <w:bookmarkStart w:id="194" w:name="_Toc431386315"/>
      <w:bookmarkStart w:id="195" w:name="_Toc9930781"/>
      <w:r w:rsidRPr="00690542">
        <w:t>ANEXO 8</w:t>
      </w:r>
      <w:bookmarkEnd w:id="193"/>
      <w:bookmarkEnd w:id="194"/>
      <w:r w:rsidRPr="00690542">
        <w:t xml:space="preserve"> ESCRITO DE ESTRATIFICACIÓN DE MIPYME</w:t>
      </w:r>
      <w:bookmarkEnd w:id="195"/>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4D7AC2">
      <w:pPr>
        <w:pStyle w:val="Ttulo1"/>
      </w:pPr>
      <w:bookmarkStart w:id="196" w:name="_Toc431386039"/>
      <w:bookmarkStart w:id="197" w:name="_Toc431386316"/>
      <w:bookmarkStart w:id="198" w:name="_Toc9930782"/>
      <w:r w:rsidRPr="00690542">
        <w:t>ANEXO 8 BIS.</w:t>
      </w:r>
      <w:bookmarkEnd w:id="196"/>
      <w:bookmarkEnd w:id="197"/>
      <w:r w:rsidRPr="00690542">
        <w:t xml:space="preserve"> INSTRUCTIVO DE LLENADO PARA EL ESCRITO DE ESTRATIFICACIÓN DE MICRO, PEQUEÑA O MEDIANA EMPRESA (MIPYMES).</w:t>
      </w:r>
      <w:bookmarkEnd w:id="198"/>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14"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2D5E18" w:rsidRDefault="001C795B" w:rsidP="00B071BB">
      <w:pPr>
        <w:numPr>
          <w:ilvl w:val="0"/>
          <w:numId w:val="21"/>
        </w:numPr>
        <w:jc w:val="both"/>
        <w:rPr>
          <w:rFonts w:cs="Arial"/>
          <w:szCs w:val="20"/>
          <w:lang w:eastAsia="ar-SA"/>
        </w:rPr>
        <w:sectPr w:rsidR="002D5E18" w:rsidSect="004630D2">
          <w:headerReference w:type="default" r:id="rId15"/>
          <w:footerReference w:type="default" r:id="rId16"/>
          <w:pgSz w:w="12240" w:h="15840"/>
          <w:pgMar w:top="862" w:right="1327" w:bottom="1134" w:left="1418" w:header="284" w:footer="493" w:gutter="0"/>
          <w:cols w:space="708"/>
          <w:docGrid w:linePitch="360"/>
        </w:sectPr>
      </w:pPr>
      <w:r w:rsidRPr="00690542">
        <w:rPr>
          <w:rFonts w:cs="Arial"/>
          <w:szCs w:val="20"/>
          <w:lang w:eastAsia="ar-SA"/>
        </w:rPr>
        <w:t>Anotar el nombre y firma del apoderado o representante legal del licitante.</w:t>
      </w:r>
    </w:p>
    <w:p w:rsidR="001C795B" w:rsidRPr="00690542" w:rsidRDefault="001C795B" w:rsidP="004D7AC2">
      <w:pPr>
        <w:pStyle w:val="Ttulo1"/>
      </w:pPr>
      <w:bookmarkStart w:id="199" w:name="_Toc431386040"/>
      <w:bookmarkStart w:id="200" w:name="_Toc431386317"/>
      <w:bookmarkStart w:id="201" w:name="_Toc9930783"/>
      <w:r w:rsidRPr="00690542">
        <w:t>ANEXO 9</w:t>
      </w:r>
      <w:bookmarkEnd w:id="199"/>
      <w:bookmarkEnd w:id="200"/>
      <w:r w:rsidRPr="00690542">
        <w:t xml:space="preserve"> </w:t>
      </w:r>
      <w:r w:rsidRPr="00611A77">
        <w:t>PROPUEST</w:t>
      </w:r>
      <w:r w:rsidRPr="00690542">
        <w:t>A ECONÓMICA</w:t>
      </w:r>
      <w:bookmarkEnd w:id="201"/>
    </w:p>
    <w:p w:rsidR="003D498A" w:rsidRDefault="003D498A" w:rsidP="003D498A">
      <w:pPr>
        <w:tabs>
          <w:tab w:val="left" w:pos="284"/>
          <w:tab w:val="left" w:pos="2268"/>
        </w:tabs>
        <w:overflowPunct w:val="0"/>
        <w:autoSpaceDE w:val="0"/>
        <w:autoSpaceDN w:val="0"/>
        <w:adjustRightInd w:val="0"/>
        <w:spacing w:after="0" w:line="120" w:lineRule="exact"/>
        <w:textAlignment w:val="baseline"/>
        <w:rPr>
          <w:rFonts w:cs="Arial"/>
          <w:sz w:val="10"/>
          <w:szCs w:val="20"/>
          <w:lang w:eastAsia="ar-SA"/>
        </w:rPr>
      </w:pPr>
    </w:p>
    <w:p w:rsidR="00701DA9" w:rsidRDefault="00701DA9" w:rsidP="003D498A">
      <w:pPr>
        <w:tabs>
          <w:tab w:val="left" w:pos="284"/>
          <w:tab w:val="left" w:pos="2268"/>
        </w:tabs>
        <w:overflowPunct w:val="0"/>
        <w:autoSpaceDE w:val="0"/>
        <w:autoSpaceDN w:val="0"/>
        <w:adjustRightInd w:val="0"/>
        <w:spacing w:after="0" w:line="120" w:lineRule="exact"/>
        <w:textAlignment w:val="baseline"/>
        <w:rPr>
          <w:rFonts w:cs="Arial"/>
          <w:sz w:val="10"/>
          <w:szCs w:val="20"/>
          <w:lang w:eastAsia="ar-SA"/>
        </w:rPr>
      </w:pPr>
    </w:p>
    <w:p w:rsidR="00701DA9" w:rsidRPr="003D498A" w:rsidRDefault="00701DA9" w:rsidP="003D498A">
      <w:pPr>
        <w:tabs>
          <w:tab w:val="left" w:pos="284"/>
          <w:tab w:val="left" w:pos="2268"/>
        </w:tabs>
        <w:overflowPunct w:val="0"/>
        <w:autoSpaceDE w:val="0"/>
        <w:autoSpaceDN w:val="0"/>
        <w:adjustRightInd w:val="0"/>
        <w:spacing w:after="0" w:line="120" w:lineRule="exact"/>
        <w:textAlignment w:val="baseline"/>
        <w:rPr>
          <w:rFonts w:eastAsia="Times New Roman"/>
          <w:noProof w:val="0"/>
          <w:szCs w:val="20"/>
          <w:lang w:val="es-ES_tradnl" w:eastAsia="es-ES"/>
        </w:rPr>
      </w:pPr>
    </w:p>
    <w:p w:rsidR="00427699" w:rsidRDefault="0042769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tbl>
      <w:tblPr>
        <w:tblStyle w:val="Tablaconcuadrcula"/>
        <w:tblW w:w="0" w:type="auto"/>
        <w:tblLook w:val="04A0" w:firstRow="1" w:lastRow="0" w:firstColumn="1" w:lastColumn="0" w:noHBand="0" w:noVBand="1"/>
      </w:tblPr>
      <w:tblGrid>
        <w:gridCol w:w="2376"/>
        <w:gridCol w:w="1276"/>
        <w:gridCol w:w="1276"/>
        <w:gridCol w:w="1417"/>
        <w:gridCol w:w="1560"/>
        <w:gridCol w:w="1701"/>
      </w:tblGrid>
      <w:tr w:rsidR="00C710F8" w:rsidRPr="00C710F8" w:rsidTr="00C710F8">
        <w:tc>
          <w:tcPr>
            <w:tcW w:w="2376" w:type="dxa"/>
          </w:tcPr>
          <w:p w:rsidR="00C710F8" w:rsidRPr="00C710F8" w:rsidRDefault="00C710F8" w:rsidP="00C710F8">
            <w:pPr>
              <w:overflowPunct w:val="0"/>
              <w:autoSpaceDE w:val="0"/>
              <w:autoSpaceDN w:val="0"/>
              <w:adjustRightInd w:val="0"/>
              <w:spacing w:after="0" w:line="240" w:lineRule="auto"/>
              <w:jc w:val="center"/>
              <w:textAlignment w:val="baseline"/>
              <w:rPr>
                <w:rFonts w:ascii="Montserrat Medium" w:hAnsi="Montserrat Medium"/>
                <w:b/>
                <w:noProof w:val="0"/>
                <w:sz w:val="22"/>
                <w:szCs w:val="22"/>
                <w:lang w:val="es-ES_tradnl" w:eastAsia="es-ES"/>
              </w:rPr>
            </w:pPr>
            <w:r w:rsidRPr="00C710F8">
              <w:rPr>
                <w:rFonts w:ascii="Montserrat Medium" w:hAnsi="Montserrat Medium"/>
                <w:b/>
                <w:noProof w:val="0"/>
                <w:sz w:val="22"/>
                <w:szCs w:val="22"/>
                <w:lang w:val="es-ES_tradnl" w:eastAsia="es-ES"/>
              </w:rPr>
              <w:t>Servicio</w:t>
            </w:r>
          </w:p>
        </w:tc>
        <w:tc>
          <w:tcPr>
            <w:tcW w:w="1276" w:type="dxa"/>
          </w:tcPr>
          <w:p w:rsidR="00C710F8" w:rsidRPr="00C710F8" w:rsidRDefault="00C710F8" w:rsidP="00C710F8">
            <w:pPr>
              <w:overflowPunct w:val="0"/>
              <w:autoSpaceDE w:val="0"/>
              <w:autoSpaceDN w:val="0"/>
              <w:adjustRightInd w:val="0"/>
              <w:spacing w:after="0" w:line="240" w:lineRule="auto"/>
              <w:jc w:val="center"/>
              <w:textAlignment w:val="baseline"/>
              <w:rPr>
                <w:rFonts w:ascii="Montserrat Medium" w:hAnsi="Montserrat Medium"/>
                <w:b/>
                <w:noProof w:val="0"/>
                <w:sz w:val="22"/>
                <w:szCs w:val="22"/>
                <w:lang w:val="es-ES_tradnl" w:eastAsia="es-ES"/>
              </w:rPr>
            </w:pPr>
            <w:r w:rsidRPr="00C710F8">
              <w:rPr>
                <w:rFonts w:ascii="Montserrat Medium" w:hAnsi="Montserrat Medium"/>
                <w:b/>
                <w:noProof w:val="0"/>
                <w:sz w:val="22"/>
                <w:szCs w:val="22"/>
                <w:lang w:eastAsia="es-ES"/>
              </w:rPr>
              <w:t>Cantidad mínima</w:t>
            </w:r>
          </w:p>
        </w:tc>
        <w:tc>
          <w:tcPr>
            <w:tcW w:w="1276" w:type="dxa"/>
          </w:tcPr>
          <w:p w:rsidR="00C710F8" w:rsidRPr="00C710F8" w:rsidRDefault="00C710F8" w:rsidP="00C710F8">
            <w:pPr>
              <w:overflowPunct w:val="0"/>
              <w:autoSpaceDE w:val="0"/>
              <w:autoSpaceDN w:val="0"/>
              <w:adjustRightInd w:val="0"/>
              <w:spacing w:after="0" w:line="240" w:lineRule="auto"/>
              <w:jc w:val="center"/>
              <w:textAlignment w:val="baseline"/>
              <w:rPr>
                <w:rFonts w:ascii="Montserrat Medium" w:hAnsi="Montserrat Medium"/>
                <w:b/>
                <w:noProof w:val="0"/>
                <w:sz w:val="22"/>
                <w:szCs w:val="22"/>
                <w:lang w:val="es-ES_tradnl" w:eastAsia="es-ES"/>
              </w:rPr>
            </w:pPr>
            <w:r w:rsidRPr="00C710F8">
              <w:rPr>
                <w:rFonts w:ascii="Montserrat Medium" w:hAnsi="Montserrat Medium"/>
                <w:b/>
                <w:noProof w:val="0"/>
                <w:sz w:val="22"/>
                <w:szCs w:val="22"/>
                <w:lang w:eastAsia="es-ES"/>
              </w:rPr>
              <w:t>Cantidad máxima</w:t>
            </w:r>
          </w:p>
        </w:tc>
        <w:tc>
          <w:tcPr>
            <w:tcW w:w="1417" w:type="dxa"/>
          </w:tcPr>
          <w:p w:rsidR="00C710F8" w:rsidRPr="00C710F8" w:rsidRDefault="00C710F8" w:rsidP="00C710F8">
            <w:pPr>
              <w:overflowPunct w:val="0"/>
              <w:autoSpaceDE w:val="0"/>
              <w:autoSpaceDN w:val="0"/>
              <w:adjustRightInd w:val="0"/>
              <w:spacing w:after="0" w:line="240" w:lineRule="auto"/>
              <w:jc w:val="center"/>
              <w:textAlignment w:val="baseline"/>
              <w:rPr>
                <w:rFonts w:ascii="Montserrat Medium" w:hAnsi="Montserrat Medium"/>
                <w:b/>
                <w:noProof w:val="0"/>
                <w:sz w:val="22"/>
                <w:szCs w:val="22"/>
                <w:lang w:val="es-ES_tradnl" w:eastAsia="es-ES"/>
              </w:rPr>
            </w:pPr>
            <w:r w:rsidRPr="00C710F8">
              <w:rPr>
                <w:rFonts w:ascii="Montserrat Medium" w:hAnsi="Montserrat Medium"/>
                <w:b/>
                <w:noProof w:val="0"/>
                <w:sz w:val="22"/>
                <w:szCs w:val="22"/>
                <w:lang w:eastAsia="es-ES"/>
              </w:rPr>
              <w:t>Precio unitario por pieza</w:t>
            </w:r>
          </w:p>
        </w:tc>
        <w:tc>
          <w:tcPr>
            <w:tcW w:w="1560" w:type="dxa"/>
            <w:vAlign w:val="bottom"/>
          </w:tcPr>
          <w:p w:rsidR="00C710F8" w:rsidRPr="00C710F8" w:rsidRDefault="00C710F8" w:rsidP="00C710F8">
            <w:pPr>
              <w:overflowPunct w:val="0"/>
              <w:autoSpaceDE w:val="0"/>
              <w:autoSpaceDN w:val="0"/>
              <w:adjustRightInd w:val="0"/>
              <w:spacing w:after="0" w:line="240" w:lineRule="auto"/>
              <w:jc w:val="center"/>
              <w:textAlignment w:val="baseline"/>
              <w:rPr>
                <w:rFonts w:ascii="Montserrat Medium" w:hAnsi="Montserrat Medium"/>
                <w:b/>
                <w:bCs/>
                <w:noProof w:val="0"/>
                <w:sz w:val="22"/>
                <w:szCs w:val="22"/>
                <w:lang w:eastAsia="es-ES"/>
              </w:rPr>
            </w:pPr>
            <w:r w:rsidRPr="00C710F8">
              <w:rPr>
                <w:rFonts w:ascii="Montserrat Medium" w:hAnsi="Montserrat Medium"/>
                <w:b/>
                <w:bCs/>
                <w:noProof w:val="0"/>
                <w:sz w:val="22"/>
                <w:szCs w:val="22"/>
                <w:lang w:eastAsia="es-ES"/>
              </w:rPr>
              <w:t>Subtotal Cantidad M</w:t>
            </w:r>
            <w:r>
              <w:rPr>
                <w:rFonts w:ascii="Montserrat Medium" w:hAnsi="Montserrat Medium"/>
                <w:b/>
                <w:bCs/>
                <w:noProof w:val="0"/>
                <w:sz w:val="22"/>
                <w:szCs w:val="22"/>
                <w:lang w:eastAsia="es-ES"/>
              </w:rPr>
              <w:t>ínima</w:t>
            </w:r>
          </w:p>
        </w:tc>
        <w:tc>
          <w:tcPr>
            <w:tcW w:w="1701" w:type="dxa"/>
            <w:vAlign w:val="bottom"/>
          </w:tcPr>
          <w:p w:rsidR="00C710F8" w:rsidRPr="00C710F8" w:rsidRDefault="00C710F8" w:rsidP="00C710F8">
            <w:pPr>
              <w:overflowPunct w:val="0"/>
              <w:autoSpaceDE w:val="0"/>
              <w:autoSpaceDN w:val="0"/>
              <w:adjustRightInd w:val="0"/>
              <w:spacing w:after="0" w:line="240" w:lineRule="auto"/>
              <w:jc w:val="center"/>
              <w:textAlignment w:val="baseline"/>
              <w:rPr>
                <w:rFonts w:ascii="Montserrat Medium" w:hAnsi="Montserrat Medium"/>
                <w:b/>
                <w:bCs/>
                <w:noProof w:val="0"/>
                <w:sz w:val="22"/>
                <w:szCs w:val="22"/>
                <w:lang w:eastAsia="es-ES"/>
              </w:rPr>
            </w:pPr>
            <w:r w:rsidRPr="00C710F8">
              <w:rPr>
                <w:rFonts w:ascii="Montserrat Medium" w:hAnsi="Montserrat Medium"/>
                <w:b/>
                <w:bCs/>
                <w:noProof w:val="0"/>
                <w:sz w:val="22"/>
                <w:szCs w:val="22"/>
                <w:lang w:eastAsia="es-ES"/>
              </w:rPr>
              <w:t>Subtotal Cantidad Máxima</w:t>
            </w:r>
          </w:p>
        </w:tc>
      </w:tr>
      <w:tr w:rsidR="00C710F8" w:rsidRPr="00C710F8" w:rsidTr="00C710F8">
        <w:tc>
          <w:tcPr>
            <w:tcW w:w="2376" w:type="dxa"/>
          </w:tcPr>
          <w:p w:rsidR="00C710F8" w:rsidRPr="00C710F8" w:rsidRDefault="00C710F8" w:rsidP="00C710F8">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r w:rsidRPr="00C710F8">
              <w:rPr>
                <w:rFonts w:ascii="Montserrat Medium" w:hAnsi="Montserrat Medium"/>
                <w:b/>
                <w:noProof w:val="0"/>
                <w:sz w:val="22"/>
                <w:szCs w:val="22"/>
                <w:lang w:eastAsia="es-ES"/>
              </w:rPr>
              <w:t>Preparación de alimentos para el ejercicio 2019</w:t>
            </w:r>
          </w:p>
        </w:tc>
        <w:tc>
          <w:tcPr>
            <w:tcW w:w="1276" w:type="dxa"/>
          </w:tcPr>
          <w:p w:rsidR="00C710F8" w:rsidRPr="00427699" w:rsidRDefault="00C710F8" w:rsidP="00C710F8">
            <w:pPr>
              <w:spacing w:after="0" w:line="240" w:lineRule="auto"/>
              <w:jc w:val="center"/>
              <w:rPr>
                <w:rFonts w:ascii="Montserrat Medium" w:hAnsi="Montserrat Medium"/>
                <w:b/>
                <w:noProof w:val="0"/>
                <w:sz w:val="22"/>
                <w:szCs w:val="22"/>
              </w:rPr>
            </w:pPr>
            <w:r w:rsidRPr="00427699">
              <w:rPr>
                <w:rFonts w:ascii="Montserrat Medium" w:hAnsi="Montserrat Medium"/>
                <w:b/>
                <w:noProof w:val="0"/>
                <w:sz w:val="22"/>
                <w:szCs w:val="22"/>
              </w:rPr>
              <w:t>8640</w:t>
            </w:r>
          </w:p>
        </w:tc>
        <w:tc>
          <w:tcPr>
            <w:tcW w:w="1276" w:type="dxa"/>
          </w:tcPr>
          <w:p w:rsidR="00C710F8" w:rsidRPr="00427699" w:rsidRDefault="00C710F8" w:rsidP="00C710F8">
            <w:pPr>
              <w:spacing w:after="0" w:line="240" w:lineRule="auto"/>
              <w:jc w:val="center"/>
              <w:rPr>
                <w:rFonts w:ascii="Montserrat Medium" w:hAnsi="Montserrat Medium"/>
                <w:b/>
                <w:noProof w:val="0"/>
                <w:sz w:val="22"/>
                <w:szCs w:val="22"/>
              </w:rPr>
            </w:pPr>
            <w:r w:rsidRPr="00427699">
              <w:rPr>
                <w:rFonts w:ascii="Montserrat Medium" w:hAnsi="Montserrat Medium"/>
                <w:b/>
                <w:noProof w:val="0"/>
                <w:sz w:val="22"/>
                <w:szCs w:val="22"/>
              </w:rPr>
              <w:t>21600</w:t>
            </w:r>
          </w:p>
        </w:tc>
        <w:tc>
          <w:tcPr>
            <w:tcW w:w="1417" w:type="dxa"/>
          </w:tcPr>
          <w:p w:rsidR="00C710F8" w:rsidRPr="00C710F8" w:rsidRDefault="00C710F8" w:rsidP="00C710F8">
            <w:pPr>
              <w:overflowPunct w:val="0"/>
              <w:autoSpaceDE w:val="0"/>
              <w:autoSpaceDN w:val="0"/>
              <w:adjustRightInd w:val="0"/>
              <w:spacing w:after="0" w:line="240" w:lineRule="auto"/>
              <w:jc w:val="center"/>
              <w:textAlignment w:val="baseline"/>
              <w:rPr>
                <w:rFonts w:ascii="Montserrat Medium" w:hAnsi="Montserrat Medium"/>
                <w:b/>
                <w:noProof w:val="0"/>
                <w:sz w:val="22"/>
                <w:szCs w:val="22"/>
                <w:lang w:val="es-ES_tradnl" w:eastAsia="es-ES"/>
              </w:rPr>
            </w:pPr>
          </w:p>
        </w:tc>
        <w:tc>
          <w:tcPr>
            <w:tcW w:w="1560"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701"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r>
      <w:tr w:rsidR="00C710F8" w:rsidRPr="00C710F8" w:rsidTr="00C710F8">
        <w:tc>
          <w:tcPr>
            <w:tcW w:w="2376" w:type="dxa"/>
            <w:vAlign w:val="bottom"/>
          </w:tcPr>
          <w:p w:rsidR="00C710F8" w:rsidRPr="00C710F8" w:rsidRDefault="00C710F8" w:rsidP="00C710F8">
            <w:pPr>
              <w:overflowPunct w:val="0"/>
              <w:autoSpaceDE w:val="0"/>
              <w:autoSpaceDN w:val="0"/>
              <w:adjustRightInd w:val="0"/>
              <w:spacing w:after="0" w:line="240" w:lineRule="auto"/>
              <w:textAlignment w:val="baseline"/>
              <w:rPr>
                <w:rFonts w:ascii="Montserrat Medium" w:hAnsi="Montserrat Medium"/>
                <w:b/>
                <w:noProof w:val="0"/>
                <w:sz w:val="22"/>
                <w:szCs w:val="22"/>
                <w:lang w:eastAsia="es-ES"/>
              </w:rPr>
            </w:pPr>
            <w:r w:rsidRPr="00C710F8">
              <w:rPr>
                <w:rFonts w:ascii="Montserrat Medium" w:hAnsi="Montserrat Medium"/>
                <w:b/>
                <w:noProof w:val="0"/>
                <w:sz w:val="22"/>
                <w:szCs w:val="22"/>
                <w:lang w:eastAsia="es-ES"/>
              </w:rPr>
              <w:t>SUBTOTAL</w:t>
            </w:r>
          </w:p>
        </w:tc>
        <w:tc>
          <w:tcPr>
            <w:tcW w:w="1276"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276"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417"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560"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701"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r>
      <w:tr w:rsidR="00C710F8" w:rsidRPr="00C710F8" w:rsidTr="00C710F8">
        <w:tc>
          <w:tcPr>
            <w:tcW w:w="2376" w:type="dxa"/>
          </w:tcPr>
          <w:p w:rsidR="00C710F8" w:rsidRPr="00C710F8" w:rsidRDefault="00C710F8" w:rsidP="00C710F8">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r w:rsidRPr="00C710F8">
              <w:rPr>
                <w:rFonts w:ascii="Montserrat Medium" w:hAnsi="Montserrat Medium"/>
                <w:b/>
                <w:noProof w:val="0"/>
                <w:sz w:val="22"/>
                <w:szCs w:val="22"/>
                <w:lang w:eastAsia="es-ES"/>
              </w:rPr>
              <w:t>IVA</w:t>
            </w:r>
          </w:p>
        </w:tc>
        <w:tc>
          <w:tcPr>
            <w:tcW w:w="1276"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276"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417"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560"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701"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r>
      <w:tr w:rsidR="00C710F8" w:rsidRPr="00C710F8" w:rsidTr="00C710F8">
        <w:tc>
          <w:tcPr>
            <w:tcW w:w="2376" w:type="dxa"/>
          </w:tcPr>
          <w:p w:rsidR="00C710F8" w:rsidRPr="00C710F8" w:rsidRDefault="00C710F8" w:rsidP="00C710F8">
            <w:pPr>
              <w:overflowPunct w:val="0"/>
              <w:autoSpaceDE w:val="0"/>
              <w:autoSpaceDN w:val="0"/>
              <w:adjustRightInd w:val="0"/>
              <w:spacing w:after="0" w:line="240" w:lineRule="auto"/>
              <w:textAlignment w:val="baseline"/>
              <w:rPr>
                <w:rFonts w:ascii="Montserrat Medium" w:hAnsi="Montserrat Medium"/>
                <w:b/>
                <w:noProof w:val="0"/>
                <w:sz w:val="22"/>
                <w:szCs w:val="22"/>
                <w:lang w:eastAsia="es-ES"/>
              </w:rPr>
            </w:pPr>
            <w:r w:rsidRPr="00C710F8">
              <w:rPr>
                <w:rFonts w:ascii="Montserrat Medium" w:hAnsi="Montserrat Medium"/>
                <w:b/>
                <w:noProof w:val="0"/>
                <w:sz w:val="22"/>
                <w:szCs w:val="22"/>
                <w:lang w:eastAsia="es-ES"/>
              </w:rPr>
              <w:t>TOTAL</w:t>
            </w:r>
          </w:p>
        </w:tc>
        <w:tc>
          <w:tcPr>
            <w:tcW w:w="1276"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276"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417"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560"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c>
          <w:tcPr>
            <w:tcW w:w="1701" w:type="dxa"/>
          </w:tcPr>
          <w:p w:rsidR="00C710F8" w:rsidRPr="00C710F8" w:rsidRDefault="00C710F8" w:rsidP="00427699">
            <w:pPr>
              <w:overflowPunct w:val="0"/>
              <w:autoSpaceDE w:val="0"/>
              <w:autoSpaceDN w:val="0"/>
              <w:adjustRightInd w:val="0"/>
              <w:spacing w:after="0" w:line="240" w:lineRule="auto"/>
              <w:textAlignment w:val="baseline"/>
              <w:rPr>
                <w:rFonts w:ascii="Montserrat Medium" w:hAnsi="Montserrat Medium"/>
                <w:b/>
                <w:noProof w:val="0"/>
                <w:sz w:val="22"/>
                <w:szCs w:val="22"/>
                <w:lang w:val="es-ES_tradnl" w:eastAsia="es-ES"/>
              </w:rPr>
            </w:pPr>
          </w:p>
        </w:tc>
      </w:tr>
    </w:tbl>
    <w:p w:rsidR="00180D6B" w:rsidRDefault="00180D6B"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427699" w:rsidRDefault="00427699"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 w:eastAsia="es-ES"/>
        </w:rPr>
      </w:pPr>
      <w:r w:rsidRPr="002D5E18">
        <w:rPr>
          <w:rFonts w:eastAsia="Times New Roman" w:cs="Arial"/>
          <w:noProof w:val="0"/>
          <w:szCs w:val="20"/>
          <w:lang w:val="es-ES" w:eastAsia="es-ES"/>
        </w:rPr>
        <w:t>Precios serán fijos durante la vigencia del contrato</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expresar el importe total con letra.</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 xml:space="preserve">Se deberán considerar dos decimales no redondear, sin fórmulas. </w:t>
      </w:r>
    </w:p>
    <w:p w:rsidR="002D5E18" w:rsidRPr="002D5E18" w:rsidRDefault="002D5E18" w:rsidP="00321733">
      <w:pPr>
        <w:numPr>
          <w:ilvl w:val="0"/>
          <w:numId w:val="32"/>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señalar que la vigencia de la cotización será de por lo menos __30 días, a partir de la fecha de elaboración.</w:t>
      </w: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r w:rsidRPr="002D5E18">
        <w:rPr>
          <w:rFonts w:eastAsia="Times New Roman" w:cs="Arial"/>
          <w:bCs/>
          <w:noProof w:val="0"/>
          <w:szCs w:val="20"/>
          <w:lang w:val="es-ES" w:eastAsia="es-ES"/>
        </w:rPr>
        <w:t xml:space="preserve">La propuesta deberá ser elaborada en hoja membretada del “EL </w:t>
      </w:r>
      <w:r>
        <w:rPr>
          <w:rFonts w:eastAsia="Times New Roman" w:cs="Arial"/>
          <w:bCs/>
          <w:noProof w:val="0"/>
          <w:szCs w:val="20"/>
          <w:lang w:val="es-ES" w:eastAsia="es-ES"/>
        </w:rPr>
        <w:t>LICITANTE</w:t>
      </w:r>
      <w:r w:rsidRPr="002D5E18">
        <w:rPr>
          <w:rFonts w:eastAsia="Times New Roman" w:cs="Arial"/>
          <w:bCs/>
          <w:noProof w:val="0"/>
          <w:szCs w:val="20"/>
          <w:lang w:val="es-ES" w:eastAsia="es-ES"/>
        </w:rPr>
        <w:t>” y firmada por el apoderado legal o persona autorizada para tal efecto</w:t>
      </w:r>
      <w:r w:rsidRPr="002D5E18">
        <w:rPr>
          <w:rFonts w:ascii="CG Times" w:eastAsia="Times New Roman" w:hAnsi="CG Times"/>
          <w:bCs/>
          <w:noProof w:val="0"/>
          <w:szCs w:val="20"/>
          <w:lang w:val="es-ES" w:eastAsia="es-ES"/>
        </w:rPr>
        <w:t>.</w:t>
      </w: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p>
    <w:p w:rsidR="00611A77" w:rsidRPr="002D5E18" w:rsidRDefault="00611A77"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3D498A" w:rsidRPr="00611A77" w:rsidRDefault="003D498A" w:rsidP="00611A77">
      <w:pPr>
        <w:spacing w:after="0" w:line="240" w:lineRule="auto"/>
        <w:jc w:val="center"/>
        <w:rPr>
          <w:rFonts w:cs="Arial"/>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Lugar y fecha</w:t>
      </w:r>
    </w:p>
    <w:p w:rsidR="001C795B" w:rsidRPr="00611A77" w:rsidRDefault="001C795B" w:rsidP="00611A77">
      <w:pPr>
        <w:spacing w:after="0" w:line="240" w:lineRule="auto"/>
        <w:jc w:val="center"/>
        <w:rPr>
          <w:rFonts w:cs="Arial"/>
          <w:b/>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REPRESENTANTE LEGAL DEL LICITANTE</w:t>
      </w:r>
    </w:p>
    <w:p w:rsidR="001C795B" w:rsidRPr="00611A77" w:rsidRDefault="001C795B" w:rsidP="00611A77">
      <w:pPr>
        <w:spacing w:after="0" w:line="240" w:lineRule="auto"/>
        <w:jc w:val="center"/>
        <w:rPr>
          <w:rFonts w:cs="Arial"/>
          <w:b/>
          <w:sz w:val="14"/>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__________________________________</w:t>
      </w:r>
    </w:p>
    <w:p w:rsidR="001C795B" w:rsidRPr="00690542" w:rsidRDefault="001C795B" w:rsidP="00611A77">
      <w:pPr>
        <w:spacing w:after="0" w:line="240" w:lineRule="auto"/>
        <w:jc w:val="center"/>
        <w:rPr>
          <w:rFonts w:cs="Arial"/>
          <w:szCs w:val="20"/>
          <w:lang w:eastAsia="ar-SA"/>
        </w:rPr>
      </w:pPr>
      <w:r w:rsidRPr="00690542">
        <w:rPr>
          <w:rFonts w:cs="Arial"/>
          <w:szCs w:val="20"/>
          <w:lang w:eastAsia="ar-SA"/>
        </w:rPr>
        <w:t>NOMBRE Y FIRMA</w:t>
      </w:r>
    </w:p>
    <w:p w:rsidR="001C795B" w:rsidRPr="00690542" w:rsidRDefault="001C795B" w:rsidP="00611A77">
      <w:pPr>
        <w:spacing w:line="240" w:lineRule="auto"/>
        <w:jc w:val="center"/>
        <w:rPr>
          <w:rFonts w:cs="Arial"/>
          <w:szCs w:val="20"/>
          <w:lang w:eastAsia="ar-SA"/>
        </w:rPr>
      </w:pPr>
    </w:p>
    <w:p w:rsidR="00E23D25" w:rsidRDefault="00E23D25" w:rsidP="009A061B">
      <w:pPr>
        <w:jc w:val="center"/>
        <w:rPr>
          <w:rFonts w:cs="Arial"/>
          <w:szCs w:val="20"/>
          <w:lang w:eastAsia="ar-SA"/>
        </w:rPr>
        <w:sectPr w:rsidR="00E23D25" w:rsidSect="002D5E18">
          <w:pgSz w:w="12240" w:h="15840"/>
          <w:pgMar w:top="862" w:right="1327" w:bottom="1134" w:left="1418" w:header="284" w:footer="493" w:gutter="0"/>
          <w:cols w:space="708"/>
          <w:docGrid w:linePitch="360"/>
        </w:sectPr>
      </w:pPr>
    </w:p>
    <w:p w:rsidR="001C795B" w:rsidRPr="00690542" w:rsidRDefault="001C795B" w:rsidP="004D7AC2">
      <w:pPr>
        <w:pStyle w:val="Ttulo1"/>
        <w:numPr>
          <w:ilvl w:val="0"/>
          <w:numId w:val="0"/>
        </w:numPr>
      </w:pPr>
      <w:bookmarkStart w:id="202" w:name="_Toc431386041"/>
      <w:bookmarkStart w:id="203" w:name="_Toc431386318"/>
      <w:bookmarkStart w:id="204" w:name="_Toc9930784"/>
      <w:r w:rsidRPr="00690542">
        <w:t>ANEXO 10</w:t>
      </w:r>
      <w:bookmarkEnd w:id="202"/>
      <w:bookmarkEnd w:id="203"/>
      <w:r w:rsidRPr="00690542">
        <w:t xml:space="preserve"> RELACIÓN DE DOCUMENTOS A PRESENTAR.</w:t>
      </w:r>
      <w:bookmarkEnd w:id="204"/>
    </w:p>
    <w:p w:rsidR="001C795B" w:rsidRPr="00690542" w:rsidRDefault="001C795B" w:rsidP="00940181">
      <w:pPr>
        <w:spacing w:after="0"/>
        <w:rPr>
          <w:rFonts w:cs="Arial"/>
          <w:szCs w:val="20"/>
          <w:lang w:eastAsia="ar-SA"/>
        </w:rPr>
      </w:pPr>
    </w:p>
    <w:tbl>
      <w:tblPr>
        <w:tblW w:w="5019"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
        <w:gridCol w:w="1183"/>
        <w:gridCol w:w="6457"/>
        <w:gridCol w:w="957"/>
        <w:gridCol w:w="86"/>
        <w:gridCol w:w="873"/>
        <w:gridCol w:w="68"/>
      </w:tblGrid>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Fecha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lang w:val="es-ES" w:eastAsia="ar-SA"/>
              </w:rPr>
              <w:t>Licitación Pública Nacional</w:t>
            </w:r>
            <w:r w:rsidRPr="00CF40EA">
              <w:rPr>
                <w:rFonts w:cs="Arial"/>
                <w:noProof w:val="0"/>
                <w:sz w:val="18"/>
                <w:szCs w:val="18"/>
                <w:lang w:val="es-ES"/>
              </w:rPr>
              <w:t xml:space="preserve"> </w:t>
            </w:r>
            <w:r w:rsidRPr="00CF40EA">
              <w:rPr>
                <w:rFonts w:cs="Arial"/>
                <w:noProof w:val="0"/>
                <w:sz w:val="18"/>
                <w:szCs w:val="18"/>
                <w:lang w:val="es-ES" w:eastAsia="ar-SA"/>
              </w:rPr>
              <w:t>Electrónica</w:t>
            </w:r>
            <w:r w:rsidRPr="00CF40EA">
              <w:rPr>
                <w:rFonts w:cs="Arial"/>
                <w:noProof w:val="0"/>
                <w:sz w:val="18"/>
                <w:szCs w:val="18"/>
              </w:rPr>
              <w:t xml:space="preserve"> (Número y Carácter)</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Razón Social y Dirección Completa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Teléfonos y Correo Electrónico</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Nombre del Representante</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236"/>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Documento legal-administrativo</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803"/>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jc w:val="center"/>
              <w:rPr>
                <w:rFonts w:cs="Arial"/>
                <w:b/>
                <w:noProof w:val="0"/>
                <w:sz w:val="18"/>
                <w:szCs w:val="18"/>
                <w:lang w:val="es-ES_tradnl"/>
              </w:rPr>
            </w:pPr>
            <w:r w:rsidRPr="00CF40EA">
              <w:rPr>
                <w:rFonts w:cs="Arial"/>
                <w:b/>
                <w:noProof w:val="0"/>
                <w:sz w:val="18"/>
                <w:szCs w:val="18"/>
                <w:lang w:val="es-ES_tradnl"/>
              </w:rPr>
              <w:t>Anexo 3</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4.1.3.1</w:t>
            </w:r>
            <w:r w:rsidRPr="00CF40EA">
              <w:rPr>
                <w:rFonts w:cs="Arial"/>
                <w:noProof w:val="0"/>
                <w:sz w:val="18"/>
                <w:szCs w:val="18"/>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470"/>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4</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4.1.3.2</w:t>
            </w:r>
            <w:r w:rsidRPr="00CF40EA">
              <w:rPr>
                <w:rFonts w:cs="Arial"/>
                <w:noProof w:val="0"/>
                <w:sz w:val="18"/>
                <w:szCs w:val="18"/>
              </w:rPr>
              <w:tab/>
              <w:t>Escrito bajo protesta de decir verdad, que el licitante es de nacionalidad mexicana, de acuerdo con el Anexo 4.</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1"/>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5</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701DA9">
            <w:pPr>
              <w:spacing w:after="0" w:line="240" w:lineRule="auto"/>
              <w:jc w:val="both"/>
              <w:rPr>
                <w:rFonts w:cs="Arial"/>
                <w:noProof w:val="0"/>
                <w:sz w:val="18"/>
                <w:szCs w:val="18"/>
              </w:rPr>
            </w:pPr>
            <w:r w:rsidRPr="00CF40EA">
              <w:rPr>
                <w:rFonts w:cs="Arial"/>
                <w:noProof w:val="0"/>
                <w:sz w:val="18"/>
                <w:szCs w:val="18"/>
              </w:rPr>
              <w:t>4.1.3.3</w:t>
            </w:r>
            <w:r w:rsidRPr="00CF40EA">
              <w:rPr>
                <w:rFonts w:cs="Arial"/>
                <w:noProof w:val="0"/>
                <w:sz w:val="18"/>
                <w:szCs w:val="18"/>
              </w:rPr>
              <w:tab/>
              <w:t xml:space="preserve">Escrito en el que manifieste que en caso de resultar adjudicado, los servicios propuestos cumplirán con las normas solicitadas en la presente </w:t>
            </w:r>
            <w:r w:rsidRPr="00CF40EA">
              <w:rPr>
                <w:rFonts w:cs="Arial"/>
                <w:noProof w:val="0"/>
                <w:sz w:val="18"/>
                <w:szCs w:val="18"/>
                <w:lang w:val="es-ES_tradnl"/>
              </w:rPr>
              <w:t>convocatoria</w:t>
            </w:r>
            <w:r w:rsidRPr="00CF40EA">
              <w:rPr>
                <w:rFonts w:cs="Arial"/>
                <w:noProof w:val="0"/>
                <w:sz w:val="18"/>
                <w:szCs w:val="18"/>
              </w:rPr>
              <w:t xml:space="preserve">, de acuerdo con el Anexo 5. </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356"/>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6</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eastAsia="Times New Roman" w:cs="Arial"/>
                <w:noProof w:val="0"/>
                <w:sz w:val="18"/>
                <w:szCs w:val="18"/>
                <w:lang w:eastAsia="ar-SA"/>
              </w:rPr>
            </w:pPr>
            <w:r w:rsidRPr="00CF40EA">
              <w:rPr>
                <w:rFonts w:eastAsia="Times New Roman" w:cs="Arial"/>
                <w:noProof w:val="0"/>
                <w:sz w:val="18"/>
                <w:szCs w:val="18"/>
                <w:lang w:eastAsia="ar-SA"/>
              </w:rPr>
              <w:t>4.1.3.4</w:t>
            </w:r>
            <w:r w:rsidRPr="00CF40EA">
              <w:rPr>
                <w:rFonts w:eastAsia="Times New Roman" w:cs="Arial"/>
                <w:noProof w:val="0"/>
                <w:sz w:val="18"/>
                <w:szCs w:val="18"/>
                <w:lang w:eastAsia="ar-SA"/>
              </w:rPr>
              <w:tab/>
              <w:t>Escrito bajo protesta de decir verdad, que no se ubica en los supuestos establecidos en los artículos 50 y 60 de la LAASSP, de acuerdo con el Anexo 6.</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7</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4.1.3.5</w:t>
            </w:r>
            <w:r w:rsidRPr="00CF40EA">
              <w:rPr>
                <w:rFonts w:cs="Arial"/>
                <w:noProof w:val="0"/>
                <w:sz w:val="18"/>
                <w:szCs w:val="18"/>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8</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4.1.3.6</w:t>
            </w:r>
            <w:r w:rsidRPr="00CF40EA">
              <w:rPr>
                <w:rFonts w:cs="Arial"/>
                <w:noProof w:val="0"/>
                <w:sz w:val="18"/>
                <w:szCs w:val="18"/>
              </w:rPr>
              <w:tab/>
              <w:t>En su caso, escrito bajo protesta de decir verdad que el licitante cuenta con estratificación como micro, pequeña o mediana empresa, de acuerdo con el Anexo 8.</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Escrito</w:t>
            </w:r>
            <w:r w:rsidRPr="00CF40EA">
              <w:rPr>
                <w:rFonts w:cs="Arial"/>
                <w:noProof w:val="0"/>
                <w:sz w:val="18"/>
                <w:szCs w:val="18"/>
              </w:rPr>
              <w:t xml:space="preserve"> </w:t>
            </w:r>
            <w:r w:rsidRPr="00CF40EA">
              <w:rPr>
                <w:rFonts w:cs="Arial"/>
                <w:b/>
                <w:noProof w:val="0"/>
                <w:sz w:val="18"/>
                <w:szCs w:val="18"/>
              </w:rPr>
              <w:t>CompraNet</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4.1.3.7</w:t>
            </w:r>
            <w:r w:rsidRPr="00CF40EA">
              <w:rPr>
                <w:rFonts w:cs="Arial"/>
                <w:noProof w:val="0"/>
                <w:sz w:val="18"/>
                <w:szCs w:val="18"/>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11</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Escrito para solicitar la clasificación de la información entregada por el licitante.</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195"/>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b/>
                <w:noProof w:val="0"/>
                <w:sz w:val="18"/>
                <w:szCs w:val="18"/>
              </w:rPr>
              <w:t>Documento de la propuesta técnica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Presentado</w:t>
            </w:r>
          </w:p>
        </w:tc>
      </w:tr>
      <w:tr w:rsidR="00CF40EA" w:rsidRPr="00CF40EA" w:rsidTr="006B4FB8">
        <w:trPr>
          <w:gridAfter w:val="1"/>
          <w:wAfter w:w="35" w:type="pct"/>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noProof w:val="0"/>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SI</w:t>
            </w:r>
          </w:p>
        </w:tc>
        <w:tc>
          <w:tcPr>
            <w:tcW w:w="49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 xml:space="preserve">No </w:t>
            </w: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 xml:space="preserve">Anexo 1 </w:t>
            </w:r>
          </w:p>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y 2</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noProof w:val="0"/>
                <w:sz w:val="18"/>
                <w:szCs w:val="18"/>
              </w:rPr>
              <w:t>Propuesta Técnica en la cual se contemplará los requisitos, condiciones y especificaciones técnicas establecidas en el Anexo 1 y 2.</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289"/>
          <w:tblHeader/>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b/>
                <w:noProof w:val="0"/>
                <w:sz w:val="18"/>
                <w:szCs w:val="18"/>
              </w:rPr>
              <w:t>Documento de la propuesta económica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09"/>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48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9</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Formato de propuesta Económica.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bl>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1C795B" w:rsidRPr="00690542" w:rsidRDefault="001C795B" w:rsidP="004D7AC2">
      <w:pPr>
        <w:pStyle w:val="Ttulo1"/>
      </w:pPr>
      <w:bookmarkStart w:id="205" w:name="_Toc336378694"/>
      <w:bookmarkStart w:id="206" w:name="_Toc431386042"/>
      <w:bookmarkStart w:id="207" w:name="_Toc431386319"/>
      <w:bookmarkStart w:id="208" w:name="_Toc356557692"/>
      <w:bookmarkStart w:id="209" w:name="_Toc358979945"/>
      <w:bookmarkStart w:id="210" w:name="_Toc367205820"/>
      <w:bookmarkStart w:id="211" w:name="_Toc388439790"/>
      <w:bookmarkStart w:id="212" w:name="_Toc424648472"/>
      <w:bookmarkStart w:id="213" w:name="_Toc9930785"/>
      <w:r w:rsidRPr="00690542">
        <w:t xml:space="preserve">ANEXO </w:t>
      </w:r>
      <w:bookmarkEnd w:id="205"/>
      <w:r w:rsidRPr="00690542">
        <w:t>11.</w:t>
      </w:r>
      <w:bookmarkStart w:id="214" w:name="_Toc431386043"/>
      <w:bookmarkStart w:id="215" w:name="_Toc431386320"/>
      <w:bookmarkEnd w:id="206"/>
      <w:bookmarkEnd w:id="207"/>
      <w:r w:rsidRPr="00690542">
        <w:t xml:space="preserve"> FORMATO INFORMACIÓN RESERVADA Y CONFIDENCIAL.</w:t>
      </w:r>
      <w:bookmarkEnd w:id="208"/>
      <w:bookmarkEnd w:id="209"/>
      <w:bookmarkEnd w:id="210"/>
      <w:bookmarkEnd w:id="211"/>
      <w:bookmarkEnd w:id="212"/>
      <w:bookmarkEnd w:id="213"/>
      <w:bookmarkEnd w:id="214"/>
      <w:bookmarkEnd w:id="215"/>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701DA9">
        <w:rPr>
          <w:rFonts w:cs="Arial"/>
          <w:b w:val="0"/>
          <w:lang w:val="es-MX"/>
        </w:rPr>
        <w:t>2019</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4D7AC2">
      <w:pPr>
        <w:pStyle w:val="Ttulo1"/>
      </w:pPr>
      <w:bookmarkStart w:id="216" w:name="_Toc431386044"/>
      <w:bookmarkStart w:id="217" w:name="_Toc431386321"/>
      <w:bookmarkStart w:id="218" w:name="_Toc9930786"/>
      <w:r w:rsidRPr="00690542">
        <w:t>ANEXO 12</w:t>
      </w:r>
      <w:bookmarkStart w:id="219" w:name="_Toc431386045"/>
      <w:bookmarkStart w:id="220" w:name="_Toc431386322"/>
      <w:bookmarkEnd w:id="216"/>
      <w:bookmarkEnd w:id="217"/>
      <w:r w:rsidRPr="00690542">
        <w:t xml:space="preserve"> SOLICITUD DE ACLARACIONES</w:t>
      </w:r>
      <w:bookmarkEnd w:id="218"/>
      <w:bookmarkEnd w:id="219"/>
      <w:bookmarkEnd w:id="220"/>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6"/>
        <w:gridCol w:w="3066"/>
        <w:gridCol w:w="1085"/>
        <w:gridCol w:w="2478"/>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2"/>
        <w:gridCol w:w="2694"/>
        <w:gridCol w:w="3366"/>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4"/>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Default="001C795B" w:rsidP="004D7AC2">
      <w:pPr>
        <w:pStyle w:val="Ttulo1"/>
      </w:pPr>
      <w:bookmarkStart w:id="221" w:name="_Toc431386046"/>
      <w:bookmarkStart w:id="222" w:name="_Toc431386323"/>
      <w:bookmarkStart w:id="223" w:name="_Toc9930787"/>
      <w:r w:rsidRPr="00690542">
        <w:t>ANEXO 13.</w:t>
      </w:r>
      <w:bookmarkStart w:id="224" w:name="_Toc431386047"/>
      <w:bookmarkStart w:id="225" w:name="_Toc431386324"/>
      <w:bookmarkEnd w:id="221"/>
      <w:bookmarkEnd w:id="222"/>
      <w:r w:rsidRPr="00690542">
        <w:t xml:space="preserve"> MODELO DE CONTRATO</w:t>
      </w:r>
      <w:bookmarkEnd w:id="223"/>
      <w:bookmarkEnd w:id="224"/>
      <w:bookmarkEnd w:id="225"/>
    </w:p>
    <w:p w:rsidR="00A34373" w:rsidRDefault="00A34373" w:rsidP="00A34373">
      <w:pPr>
        <w:rPr>
          <w:lang w:val="es-ES_tradnl"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Contrato Abierto para la prestación del Servicio de Preparación y Entrega de Alimentos, que celebran, por una parte,</w:t>
      </w:r>
      <w:r w:rsidRPr="00101924">
        <w:rPr>
          <w:rFonts w:eastAsia="Times New Roman" w:cs="Arial"/>
          <w:b/>
          <w:bCs/>
          <w:noProof w:val="0"/>
          <w:sz w:val="22"/>
          <w:lang w:val="es-ES" w:eastAsia="ar-SA"/>
        </w:rPr>
        <w:t xml:space="preserve"> </w:t>
      </w:r>
      <w:r w:rsidRPr="00101924">
        <w:rPr>
          <w:rFonts w:eastAsia="Times New Roman" w:cs="Arial"/>
          <w:noProof w:val="0"/>
          <w:sz w:val="22"/>
          <w:lang w:val="es-ES" w:eastAsia="ar-SA"/>
        </w:rPr>
        <w:t xml:space="preserve">el </w:t>
      </w:r>
      <w:r w:rsidRPr="00101924">
        <w:rPr>
          <w:rFonts w:eastAsia="Times New Roman" w:cs="Arial"/>
          <w:b/>
          <w:bCs/>
          <w:noProof w:val="0"/>
          <w:sz w:val="22"/>
          <w:lang w:val="es-ES" w:eastAsia="ar-SA"/>
        </w:rPr>
        <w:t>INSTITUTO MEXICANO DEL SEGURO SOCIAL</w:t>
      </w:r>
      <w:r w:rsidRPr="00101924">
        <w:rPr>
          <w:rFonts w:eastAsia="Times New Roman" w:cs="Arial"/>
          <w:noProof w:val="0"/>
          <w:sz w:val="22"/>
          <w:lang w:val="es-ES" w:eastAsia="ar-SA"/>
        </w:rPr>
        <w:t xml:space="preserve">, que en lo sucesivo se denominará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representado en este acto por el </w:t>
      </w:r>
      <w:r w:rsidRPr="00101924">
        <w:rPr>
          <w:rFonts w:eastAsia="Times New Roman" w:cs="Arial"/>
          <w:b/>
          <w:noProof w:val="0"/>
          <w:sz w:val="22"/>
          <w:lang w:eastAsia="ar-SA"/>
        </w:rPr>
        <w:t>C</w:t>
      </w:r>
      <w:r w:rsidRPr="00101924">
        <w:rPr>
          <w:rFonts w:eastAsia="Times New Roman" w:cs="Arial"/>
          <w:noProof w:val="0"/>
          <w:sz w:val="22"/>
          <w:lang w:eastAsia="ar-SA"/>
        </w:rPr>
        <w:t>.</w:t>
      </w:r>
      <w:r w:rsidRPr="00101924">
        <w:rPr>
          <w:rFonts w:eastAsia="Times New Roman" w:cs="Arial"/>
          <w:b/>
          <w:noProof w:val="0"/>
          <w:sz w:val="22"/>
          <w:lang w:eastAsia="ar-SA"/>
        </w:rPr>
        <w:t xml:space="preserve"> JOSÉ MANUEL OLÁN GIL</w:t>
      </w:r>
      <w:r w:rsidRPr="00101924">
        <w:rPr>
          <w:rFonts w:eastAsia="Times New Roman" w:cs="Arial"/>
          <w:noProof w:val="0"/>
          <w:sz w:val="22"/>
          <w:lang w:val="es-ES" w:eastAsia="ar-SA"/>
        </w:rPr>
        <w:t xml:space="preserve">, en su carácter de Apoderado Legal, y por la otra parte, la empresa denominada </w:t>
      </w:r>
      <w:r w:rsidRPr="00101924">
        <w:rPr>
          <w:rFonts w:eastAsia="Times New Roman" w:cs="Arial"/>
          <w:b/>
          <w:noProof w:val="0"/>
          <w:sz w:val="22"/>
          <w:lang w:val="es-ES" w:eastAsia="ar-SA"/>
        </w:rPr>
        <w:t>________________</w:t>
      </w:r>
      <w:r w:rsidRPr="00101924">
        <w:rPr>
          <w:rFonts w:eastAsia="Times New Roman" w:cs="Arial"/>
          <w:noProof w:val="0"/>
          <w:sz w:val="22"/>
          <w:lang w:val="es-ES" w:eastAsia="ar-SA"/>
        </w:rPr>
        <w:t xml:space="preserve">, a quien en lo sucesivo se le denominará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representada por </w:t>
      </w:r>
      <w:r w:rsidRPr="00101924">
        <w:rPr>
          <w:rFonts w:eastAsia="Times New Roman" w:cs="Arial"/>
          <w:noProof w:val="0"/>
          <w:sz w:val="22"/>
          <w:highlight w:val="lightGray"/>
          <w:lang w:val="es-ES" w:eastAsia="ar-SA"/>
        </w:rPr>
        <w:t xml:space="preserve">el </w:t>
      </w:r>
      <w:r w:rsidRPr="00101924">
        <w:rPr>
          <w:rFonts w:eastAsia="Times New Roman" w:cs="Arial"/>
          <w:b/>
          <w:bCs/>
          <w:noProof w:val="0"/>
          <w:sz w:val="22"/>
          <w:highlight w:val="lightGray"/>
          <w:lang w:val="es-ES" w:eastAsia="ar-SA"/>
        </w:rPr>
        <w:t>C.</w:t>
      </w:r>
      <w:r w:rsidRPr="00101924">
        <w:rPr>
          <w:rFonts w:eastAsia="Times New Roman" w:cs="Arial"/>
          <w:b/>
          <w:bCs/>
          <w:noProof w:val="0"/>
          <w:szCs w:val="20"/>
          <w:highlight w:val="lightGray"/>
          <w:lang w:val="es-ES" w:eastAsia="ar-SA"/>
        </w:rPr>
        <w:t xml:space="preserve"> </w:t>
      </w:r>
      <w:r w:rsidRPr="00101924">
        <w:rPr>
          <w:rFonts w:eastAsia="Times New Roman" w:cs="Arial"/>
          <w:b/>
          <w:sz w:val="22"/>
          <w:highlight w:val="lightGray"/>
          <w:lang w:val="es-ES" w:eastAsia="ar-SA"/>
        </w:rPr>
        <w:t>_______________________</w:t>
      </w:r>
      <w:r w:rsidRPr="00101924">
        <w:rPr>
          <w:rFonts w:eastAsia="Times New Roman" w:cs="Arial"/>
          <w:noProof w:val="0"/>
          <w:sz w:val="22"/>
          <w:lang w:val="es-ES" w:eastAsia="ar-SA"/>
        </w:rPr>
        <w:t>,</w:t>
      </w:r>
      <w:r w:rsidRPr="00101924">
        <w:rPr>
          <w:rFonts w:eastAsia="Times New Roman" w:cs="Arial"/>
          <w:b/>
          <w:noProof w:val="0"/>
          <w:sz w:val="22"/>
          <w:lang w:val="es-ES" w:eastAsia="ar-SA"/>
        </w:rPr>
        <w:t xml:space="preserve"> </w:t>
      </w:r>
      <w:r w:rsidRPr="00101924">
        <w:rPr>
          <w:rFonts w:eastAsia="Times New Roman" w:cs="Arial"/>
          <w:noProof w:val="0"/>
          <w:sz w:val="22"/>
          <w:lang w:val="es-ES" w:eastAsia="ar-SA"/>
        </w:rPr>
        <w:t xml:space="preserve">en su carácter de </w:t>
      </w:r>
      <w:r w:rsidRPr="00101924">
        <w:rPr>
          <w:rFonts w:eastAsia="Times New Roman" w:cs="Arial"/>
          <w:noProof w:val="0"/>
          <w:sz w:val="22"/>
          <w:highlight w:val="lightGray"/>
          <w:lang w:val="es-ES" w:eastAsia="ar-SA"/>
        </w:rPr>
        <w:t>Apoderado(a)</w:t>
      </w:r>
      <w:r w:rsidRPr="00101924">
        <w:rPr>
          <w:rFonts w:eastAsia="Times New Roman" w:cs="Arial"/>
          <w:noProof w:val="0"/>
          <w:sz w:val="22"/>
          <w:lang w:val="es-ES" w:eastAsia="ar-SA"/>
        </w:rPr>
        <w:t xml:space="preserve"> Legal, y a quienes en forma conjunta se les denominará </w:t>
      </w:r>
      <w:r w:rsidRPr="00101924">
        <w:rPr>
          <w:rFonts w:eastAsia="Times New Roman" w:cs="Arial"/>
          <w:b/>
          <w:noProof w:val="0"/>
          <w:sz w:val="22"/>
          <w:lang w:val="es-ES" w:eastAsia="ar-SA"/>
        </w:rPr>
        <w:t>“LAS PARTES”</w:t>
      </w:r>
      <w:r w:rsidRPr="00101924">
        <w:rPr>
          <w:rFonts w:eastAsia="Times New Roman" w:cs="Arial"/>
          <w:noProof w:val="0"/>
          <w:sz w:val="22"/>
          <w:lang w:val="es-ES" w:eastAsia="ar-SA"/>
        </w:rPr>
        <w:t>, al tenor de las Declaraciones y Cláusulas siguientes:</w:t>
      </w:r>
    </w:p>
    <w:p w:rsidR="00101924" w:rsidRPr="00101924" w:rsidRDefault="00101924" w:rsidP="00101924">
      <w:pPr>
        <w:suppressAutoHyphens/>
        <w:spacing w:after="0" w:line="240" w:lineRule="auto"/>
        <w:ind w:right="48"/>
        <w:jc w:val="both"/>
        <w:rPr>
          <w:rFonts w:eastAsia="Times New Roman" w:cs="Arial"/>
          <w:noProof w:val="0"/>
          <w:sz w:val="22"/>
          <w:highlight w:val="lightGray"/>
          <w:lang w:val="es-ES" w:eastAsia="ar-SA"/>
        </w:rPr>
      </w:pPr>
    </w:p>
    <w:p w:rsidR="00101924" w:rsidRPr="00101924" w:rsidRDefault="00101924" w:rsidP="00101924">
      <w:pPr>
        <w:suppressAutoHyphens/>
        <w:spacing w:after="0" w:line="240" w:lineRule="auto"/>
        <w:ind w:right="48"/>
        <w:jc w:val="both"/>
        <w:rPr>
          <w:rFonts w:eastAsia="Times New Roman" w:cs="Arial"/>
          <w:bCs/>
          <w:noProof w:val="0"/>
          <w:sz w:val="22"/>
          <w:lang w:val="es-ES" w:eastAsia="ar-SA"/>
        </w:rPr>
      </w:pPr>
      <w:r w:rsidRPr="00101924">
        <w:rPr>
          <w:rFonts w:eastAsia="Times New Roman" w:cs="Arial"/>
          <w:noProof w:val="0"/>
          <w:sz w:val="22"/>
          <w:highlight w:val="lightGray"/>
          <w:lang w:val="es-ES" w:eastAsia="ar-SA"/>
        </w:rPr>
        <w:t xml:space="preserve">(en caso de participación conjunta, de deberá cambiar la redacción a: y, por la otra, ______________ representada por ______ en su carácter de Apoderad__ Legal, en participación conjunta con ________, representada por el _____________, en su carácter de ____________, a quienes en forma conjunta o individualmente de les denominará en lo sucesivo </w:t>
      </w:r>
      <w:r w:rsidRPr="00101924">
        <w:rPr>
          <w:rFonts w:eastAsia="Times New Roman" w:cs="Arial"/>
          <w:b/>
          <w:noProof w:val="0"/>
          <w:sz w:val="22"/>
          <w:highlight w:val="lightGray"/>
          <w:lang w:val="es-ES" w:eastAsia="ar-SA"/>
        </w:rPr>
        <w:t>“EL PROVEEDOR”</w:t>
      </w:r>
      <w:r w:rsidRPr="00101924">
        <w:rPr>
          <w:rFonts w:eastAsia="Times New Roman" w:cs="Arial"/>
          <w:noProof w:val="0"/>
          <w:sz w:val="22"/>
          <w:highlight w:val="lightGray"/>
          <w:lang w:val="es-ES" w:eastAsia="ar-SA"/>
        </w:rPr>
        <w:t>, al tenor de las Declaraciones y Cláusulas siguientes:)</w:t>
      </w:r>
    </w:p>
    <w:p w:rsidR="00101924" w:rsidRPr="00101924" w:rsidRDefault="00101924" w:rsidP="00101924">
      <w:pPr>
        <w:suppressAutoHyphens/>
        <w:spacing w:after="0" w:line="240" w:lineRule="auto"/>
        <w:jc w:val="both"/>
        <w:rPr>
          <w:rFonts w:eastAsia="Times New Roman" w:cs="Arial"/>
          <w:noProof w:val="0"/>
          <w:sz w:val="22"/>
          <w:highlight w:val="magenta"/>
          <w:lang w:val="es-ES" w:eastAsia="ar-SA"/>
        </w:rPr>
      </w:pPr>
    </w:p>
    <w:p w:rsidR="00101924" w:rsidRPr="00101924" w:rsidRDefault="00101924" w:rsidP="00101924">
      <w:pPr>
        <w:suppressAutoHyphens/>
        <w:spacing w:after="0" w:line="240" w:lineRule="auto"/>
        <w:jc w:val="center"/>
        <w:rPr>
          <w:rFonts w:eastAsia="Times New Roman" w:cs="Arial"/>
          <w:b/>
          <w:bCs/>
          <w:noProof w:val="0"/>
          <w:sz w:val="22"/>
          <w:lang w:val="es-ES" w:eastAsia="ar-SA"/>
        </w:rPr>
      </w:pPr>
      <w:r w:rsidRPr="00101924">
        <w:rPr>
          <w:rFonts w:eastAsia="Times New Roman" w:cs="Arial"/>
          <w:b/>
          <w:bCs/>
          <w:noProof w:val="0"/>
          <w:sz w:val="22"/>
          <w:lang w:val="es-ES" w:eastAsia="ar-SA"/>
        </w:rPr>
        <w:t>D E C L A R A C I O N E S</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I.- “EL INSTITUTO”</w:t>
      </w:r>
      <w:r w:rsidRPr="00101924">
        <w:rPr>
          <w:rFonts w:eastAsia="Times New Roman" w:cs="Arial"/>
          <w:noProof w:val="0"/>
          <w:sz w:val="22"/>
          <w:lang w:val="es-ES" w:eastAsia="ar-SA"/>
        </w:rPr>
        <w:t xml:space="preserve"> declara, a través de su Apoderado Legal que:</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I.1.- </w:t>
      </w:r>
      <w:r w:rsidRPr="00101924">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I.2.- </w:t>
      </w:r>
      <w:r w:rsidRPr="00101924">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I.3.- </w:t>
      </w:r>
      <w:r w:rsidRPr="00101924">
        <w:rPr>
          <w:rFonts w:eastAsia="Times New Roman" w:cs="Arial"/>
          <w:noProof w:val="0"/>
          <w:sz w:val="22"/>
          <w:lang w:val="es-ES" w:eastAsia="ar-SA"/>
        </w:rPr>
        <w:t>El C. José Manuel Olán Gil, en su carácter de Titular de la Unidad de Adquisiciones e Infraestructura,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81,077 de fecha 21 de marzo de 2019, otorgada ante la fe del Licenciado Cecilio González Márquez, Titular de la Notaría Pública Número 151 del Distrito Federal, hoy Ciudad de México, actuando como suplente en el protocolo de la Notaría Pública Número 37 del Distrito Federal, hoy Ciudad de México, de la que es Titular el Licenciado Carlos Flavio Orozco Pérez, e inscrita en el Registro Público de Organismos Descentralizados bajo el folio número 97-7-27032019-184244, de fecha 27 de marzo de 2019; manifiesta bajo protesta de decir verdad que las facultades que le fueron conferidas no le han sido revocadas, modificadas, ni restringidas en forma alguna en cumplimiento a los artículos 24 y 25 de la Ley Federal de las Entidades Paraestatales.</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
          <w:bCs/>
          <w:noProof w:val="0"/>
          <w:sz w:val="22"/>
          <w:lang w:eastAsia="ar-SA"/>
        </w:rPr>
      </w:pPr>
      <w:r w:rsidRPr="00101924">
        <w:rPr>
          <w:rFonts w:eastAsia="Times New Roman" w:cs="Arial"/>
          <w:b/>
          <w:bCs/>
          <w:noProof w:val="0"/>
          <w:sz w:val="22"/>
          <w:lang w:val="es-ES" w:eastAsia="ar-SA"/>
        </w:rPr>
        <w:t xml:space="preserve">I.4.- </w:t>
      </w:r>
      <w:r w:rsidRPr="00101924">
        <w:rPr>
          <w:rFonts w:eastAsia="Times New Roman" w:cs="Arial"/>
          <w:noProof w:val="0"/>
          <w:sz w:val="22"/>
          <w:lang w:val="es-ES" w:eastAsia="ar-SA"/>
        </w:rPr>
        <w:t xml:space="preserve">El </w:t>
      </w:r>
      <w:r w:rsidRPr="00101924">
        <w:rPr>
          <w:rFonts w:eastAsia="Times New Roman" w:cs="Arial"/>
          <w:bCs/>
          <w:noProof w:val="0"/>
          <w:sz w:val="22"/>
          <w:lang w:val="es-ES" w:eastAsia="ar-SA"/>
        </w:rPr>
        <w:t>C. Rafael Maauad Abud</w:t>
      </w:r>
      <w:r w:rsidRPr="00101924">
        <w:rPr>
          <w:rFonts w:eastAsia="Times New Roman" w:cs="Arial"/>
          <w:bCs/>
          <w:noProof w:val="0"/>
          <w:sz w:val="22"/>
          <w:lang w:eastAsia="ar-SA"/>
        </w:rPr>
        <w:t>, Titular de la Dirección del Centro Nacional de Capacitación y Calidad de</w:t>
      </w:r>
      <w:r w:rsidRPr="00101924">
        <w:rPr>
          <w:rFonts w:eastAsia="Times New Roman" w:cs="Arial"/>
          <w:b/>
          <w:bCs/>
          <w:noProof w:val="0"/>
          <w:sz w:val="22"/>
          <w:lang w:eastAsia="ar-SA"/>
        </w:rPr>
        <w:t xml:space="preserv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w:t>
      </w:r>
      <w:r w:rsidRPr="00101924">
        <w:rPr>
          <w:rFonts w:eastAsia="Times New Roman" w:cs="Arial"/>
          <w:b/>
          <w:bCs/>
          <w:noProof w:val="0"/>
          <w:sz w:val="22"/>
          <w:lang w:val="es-ES" w:eastAsia="ar-SA"/>
        </w:rPr>
        <w:t xml:space="preserve"> </w:t>
      </w:r>
      <w:r w:rsidRPr="00101924">
        <w:rPr>
          <w:rFonts w:eastAsia="Times New Roman" w:cs="Arial"/>
          <w:noProof w:val="0"/>
          <w:sz w:val="22"/>
          <w:lang w:val="es-ES" w:eastAsia="ar-SA"/>
        </w:rPr>
        <w:t xml:space="preserve">funge como Administrador del presente contrato, responsable de dar seguimiento y verificar el cumplimiento de los derechos y obligaciones establecidos en este instrumento jurídico, de </w:t>
      </w:r>
      <w:r w:rsidRPr="00101924">
        <w:rPr>
          <w:rFonts w:eastAsia="Times New Roman" w:cs="Arial"/>
          <w:bCs/>
          <w:noProof w:val="0"/>
          <w:sz w:val="22"/>
          <w:lang w:val="es-ES" w:eastAsia="ar-SA"/>
        </w:rPr>
        <w:t>conformidad con lo dispuesto en el artículo 84, penúltimo párrafo del Reglamento de la Ley de Adquisiciones, Arrendamientos</w:t>
      </w:r>
      <w:r w:rsidRPr="00101924">
        <w:rPr>
          <w:rFonts w:eastAsia="Times New Roman" w:cs="Arial"/>
          <w:noProof w:val="0"/>
          <w:sz w:val="22"/>
          <w:lang w:val="es-ES" w:eastAsia="ar-SA"/>
        </w:rPr>
        <w:t xml:space="preserve"> y Servicios del Sector Público.</w:t>
      </w:r>
    </w:p>
    <w:p w:rsidR="00101924" w:rsidRPr="00101924" w:rsidRDefault="00101924" w:rsidP="00101924">
      <w:pPr>
        <w:suppressAutoHyphens/>
        <w:spacing w:after="0" w:line="240" w:lineRule="auto"/>
        <w:jc w:val="both"/>
        <w:rPr>
          <w:rFonts w:eastAsia="Times New Roman" w:cs="Arial"/>
          <w:bCs/>
          <w:noProof w:val="0"/>
          <w:color w:val="FF000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I.5.- </w:t>
      </w:r>
      <w:r w:rsidRPr="00101924">
        <w:rPr>
          <w:rFonts w:eastAsia="Times New Roman" w:cs="Arial"/>
          <w:noProof w:val="0"/>
          <w:sz w:val="22"/>
          <w:lang w:val="es-ES" w:eastAsia="ar-SA"/>
        </w:rPr>
        <w:t>Para el cumplimiento de sus funciones y la realización de sus actividades se requiere de la prestación del Servicio de Preparación y Entrega de Alimentos,</w:t>
      </w:r>
      <w:r w:rsidRPr="00101924">
        <w:rPr>
          <w:rFonts w:eastAsia="Times New Roman" w:cs="Arial"/>
          <w:bCs/>
          <w:noProof w:val="0"/>
          <w:sz w:val="22"/>
          <w:lang w:val="es-ES" w:eastAsia="ar-SA"/>
        </w:rPr>
        <w:t xml:space="preserve"> so</w:t>
      </w:r>
      <w:r w:rsidRPr="00101924">
        <w:rPr>
          <w:rFonts w:eastAsia="Times New Roman" w:cs="Arial"/>
          <w:noProof w:val="0"/>
          <w:sz w:val="22"/>
          <w:lang w:val="es-ES" w:eastAsia="ar-SA"/>
        </w:rPr>
        <w:t>licitado por la Dirección del Centro Nacional de Capacitación y Calidad.</w:t>
      </w:r>
    </w:p>
    <w:p w:rsidR="00101924" w:rsidRPr="00101924" w:rsidRDefault="00101924" w:rsidP="00101924">
      <w:pPr>
        <w:suppressAutoHyphens/>
        <w:spacing w:after="0" w:line="240" w:lineRule="auto"/>
        <w:jc w:val="both"/>
        <w:rPr>
          <w:rFonts w:eastAsia="Times New Roman" w:cs="Arial"/>
          <w:sz w:val="22"/>
          <w:lang w:val="es-ES" w:eastAsia="ar-SA"/>
        </w:rPr>
      </w:pPr>
      <w:r w:rsidRPr="00101924">
        <w:rPr>
          <w:rFonts w:eastAsia="Times New Roman" w:cs="Arial"/>
          <w:b/>
          <w:noProof w:val="0"/>
          <w:sz w:val="22"/>
          <w:lang w:val="es-ES" w:eastAsia="ar-SA"/>
        </w:rPr>
        <w:t xml:space="preserve">I.6.- </w:t>
      </w:r>
      <w:r w:rsidRPr="00101924">
        <w:rPr>
          <w:rFonts w:eastAsia="Times New Roman" w:cs="Arial"/>
          <w:noProof w:val="0"/>
          <w:sz w:val="22"/>
          <w:lang w:val="es-ES" w:eastAsia="ar-SA"/>
        </w:rPr>
        <w:t xml:space="preserve">Para cubrir las erogaciones que se deriven del presente contrato, cuenta con los recursos disponibles suficientes, no comprometidos, en la cuenta número </w:t>
      </w:r>
      <w:r w:rsidRPr="00101924">
        <w:rPr>
          <w:rFonts w:eastAsia="Times New Roman" w:cs="Arial"/>
          <w:sz w:val="22"/>
          <w:lang w:val="es-ES" w:eastAsia="ar-SA"/>
        </w:rPr>
        <w:t>_____________</w:t>
      </w:r>
      <w:r w:rsidRPr="00101924">
        <w:rPr>
          <w:rFonts w:eastAsia="Times New Roman" w:cs="Arial"/>
          <w:noProof w:val="0"/>
          <w:sz w:val="22"/>
          <w:lang w:val="es-ES" w:eastAsia="ar-SA"/>
        </w:rPr>
        <w:t xml:space="preserve"> de conformidad con el Dictamen de Disponibilidad Presupuestal Previo con número de folio________________</w:t>
      </w:r>
      <w:r w:rsidRPr="00101924">
        <w:rPr>
          <w:rFonts w:eastAsia="Times New Roman" w:cs="Arial"/>
          <w:sz w:val="22"/>
          <w:lang w:val="es-ES" w:eastAsia="ar-SA"/>
        </w:rPr>
        <w:t>, emitido por la Titular de la División de Control y Seguimiento al Gasto de Operación de fecha __________</w:t>
      </w:r>
      <w:r w:rsidRPr="00101924">
        <w:rPr>
          <w:rFonts w:eastAsia="Times New Roman" w:cs="Arial"/>
          <w:b/>
          <w:sz w:val="22"/>
          <w:lang w:val="es-ES" w:eastAsia="ar-SA"/>
        </w:rPr>
        <w:t xml:space="preserve"> </w:t>
      </w:r>
      <w:r w:rsidRPr="00101924">
        <w:rPr>
          <w:rFonts w:eastAsia="Times New Roman" w:cs="Arial"/>
          <w:sz w:val="22"/>
          <w:lang w:val="es-ES" w:eastAsia="ar-SA"/>
        </w:rPr>
        <w:t>de ______.</w:t>
      </w:r>
    </w:p>
    <w:p w:rsidR="00101924" w:rsidRPr="00101924" w:rsidRDefault="00101924" w:rsidP="00101924">
      <w:pPr>
        <w:suppressAutoHyphens/>
        <w:spacing w:after="0" w:line="240" w:lineRule="auto"/>
        <w:jc w:val="both"/>
        <w:rPr>
          <w:rFonts w:eastAsia="Times New Roman" w:cs="Arial"/>
          <w:sz w:val="22"/>
          <w:lang w:val="es-ES" w:eastAsia="ar-SA"/>
        </w:rPr>
      </w:pPr>
    </w:p>
    <w:p w:rsidR="00101924" w:rsidRPr="00101924" w:rsidRDefault="00101924" w:rsidP="00101924">
      <w:pPr>
        <w:autoSpaceDE w:val="0"/>
        <w:autoSpaceDN w:val="0"/>
        <w:adjustRightInd w:val="0"/>
        <w:spacing w:after="0" w:line="240" w:lineRule="auto"/>
        <w:jc w:val="both"/>
        <w:rPr>
          <w:rFonts w:eastAsia="Times New Roman" w:cs="Arial"/>
          <w:noProof w:val="0"/>
          <w:color w:val="000000"/>
          <w:sz w:val="22"/>
          <w:lang w:eastAsia="es-MX"/>
        </w:rPr>
      </w:pPr>
      <w:r w:rsidRPr="00101924">
        <w:rPr>
          <w:rFonts w:eastAsia="Times New Roman" w:cs="Arial"/>
          <w:b/>
          <w:bCs/>
          <w:noProof w:val="0"/>
          <w:color w:val="000000"/>
          <w:sz w:val="22"/>
          <w:lang w:eastAsia="es-MX"/>
        </w:rPr>
        <w:t>I.7.-</w:t>
      </w:r>
      <w:r w:rsidRPr="00101924">
        <w:rPr>
          <w:rFonts w:eastAsia="Times New Roman" w:cs="Arial"/>
          <w:noProof w:val="0"/>
          <w:color w:val="000000"/>
          <w:sz w:val="22"/>
          <w:lang w:eastAsia="es-MX"/>
        </w:rPr>
        <w:t xml:space="preserve"> Con fecha ___ de _________ de  ___, la Coordinación Técnica de Adquisición de Bienes de Inversión y Activos, a través de la ________________ mediante </w:t>
      </w:r>
      <w:r w:rsidRPr="00101924">
        <w:rPr>
          <w:rFonts w:eastAsia="Times New Roman" w:cs="Arial"/>
          <w:noProof w:val="0"/>
          <w:color w:val="000000"/>
          <w:sz w:val="22"/>
          <w:highlight w:val="lightGray"/>
          <w:lang w:eastAsia="es-MX"/>
        </w:rPr>
        <w:t>oficio número ______ ó acta de ______,</w:t>
      </w:r>
      <w:r w:rsidRPr="00101924">
        <w:rPr>
          <w:rFonts w:eastAsia="Times New Roman" w:cs="Arial"/>
          <w:noProof w:val="0"/>
          <w:color w:val="000000"/>
          <w:sz w:val="22"/>
          <w:lang w:eastAsia="es-MX"/>
        </w:rPr>
        <w:t xml:space="preserve"> </w:t>
      </w:r>
      <w:r w:rsidRPr="00101924">
        <w:rPr>
          <w:rFonts w:eastAsia="Times New Roman" w:cs="Arial"/>
          <w:noProof w:val="0"/>
          <w:color w:val="000000"/>
          <w:sz w:val="22"/>
          <w:lang w:val="es-ES" w:eastAsia="es-MX"/>
        </w:rPr>
        <w:t xml:space="preserve">adjudicó a </w:t>
      </w:r>
      <w:r w:rsidRPr="00101924">
        <w:rPr>
          <w:rFonts w:eastAsia="Times New Roman" w:cs="Arial"/>
          <w:b/>
          <w:bCs/>
          <w:noProof w:val="0"/>
          <w:color w:val="000000"/>
          <w:sz w:val="22"/>
          <w:lang w:val="es-ES" w:eastAsia="es-MX"/>
        </w:rPr>
        <w:t xml:space="preserve">“EL PROVEEDOR” </w:t>
      </w:r>
      <w:r w:rsidRPr="00101924">
        <w:rPr>
          <w:rFonts w:eastAsia="Times New Roman" w:cs="Arial"/>
          <w:noProof w:val="0"/>
          <w:color w:val="000000"/>
          <w:sz w:val="22"/>
          <w:lang w:eastAsia="es-MX"/>
        </w:rPr>
        <w:t xml:space="preserve">en el procedimiento </w:t>
      </w:r>
      <w:r w:rsidRPr="00101924">
        <w:rPr>
          <w:rFonts w:eastAsia="Times New Roman" w:cs="Arial"/>
          <w:noProof w:val="0"/>
          <w:color w:val="000000"/>
          <w:sz w:val="22"/>
          <w:lang w:val="es-ES" w:eastAsia="es-MX"/>
        </w:rPr>
        <w:t xml:space="preserve">de _______________________ Número ___________, </w:t>
      </w:r>
      <w:r w:rsidRPr="00101924">
        <w:rPr>
          <w:rFonts w:eastAsia="Times New Roman" w:cs="Arial"/>
          <w:noProof w:val="0"/>
          <w:color w:val="000000"/>
          <w:sz w:val="22"/>
          <w:lang w:eastAsia="es-MX"/>
        </w:rPr>
        <w:t xml:space="preserve">la asignación del servicio indicado en el </w:t>
      </w:r>
      <w:r w:rsidRPr="00101924">
        <w:rPr>
          <w:rFonts w:eastAsia="Times New Roman" w:cs="Arial"/>
          <w:b/>
          <w:noProof w:val="0"/>
          <w:color w:val="000000"/>
          <w:sz w:val="22"/>
          <w:lang w:eastAsia="es-MX"/>
        </w:rPr>
        <w:t>Anexo 1 (uno)</w:t>
      </w:r>
      <w:r w:rsidRPr="00101924">
        <w:rPr>
          <w:rFonts w:eastAsia="Times New Roman" w:cs="Arial"/>
          <w:noProof w:val="0"/>
          <w:color w:val="000000"/>
          <w:sz w:val="22"/>
          <w:lang w:eastAsia="es-MX"/>
        </w:rPr>
        <w:t xml:space="preserve"> del presente contrato, con fundamento en lo dispuesto en los artículos 134 de la Constitución Política de los Estados Unidos Mexicanos, _______________________________ de la Ley de Adquisiciones, Arrendamientos y Servicios del Sector Público, los relativos de su Reglamento y demás disposiciones aplicables en la materia,</w:t>
      </w:r>
      <w:r w:rsidRPr="00101924">
        <w:rPr>
          <w:rFonts w:eastAsia="Times New Roman" w:cs="Arial"/>
          <w:bCs/>
          <w:noProof w:val="0"/>
          <w:color w:val="000000"/>
          <w:sz w:val="22"/>
          <w:lang w:eastAsia="es-MX"/>
        </w:rPr>
        <w:t xml:space="preserve"> como se detalla en el </w:t>
      </w:r>
      <w:r w:rsidRPr="00101924">
        <w:rPr>
          <w:rFonts w:eastAsia="Times New Roman" w:cs="Arial"/>
          <w:b/>
          <w:noProof w:val="0"/>
          <w:color w:val="000000"/>
          <w:sz w:val="22"/>
          <w:lang w:eastAsia="es-MX"/>
        </w:rPr>
        <w:t>Anexo _ (__)</w:t>
      </w:r>
      <w:r w:rsidRPr="00101924">
        <w:rPr>
          <w:rFonts w:eastAsia="Times New Roman" w:cs="Arial"/>
          <w:noProof w:val="0"/>
          <w:color w:val="000000"/>
          <w:sz w:val="22"/>
          <w:lang w:eastAsia="es-MX"/>
        </w:rPr>
        <w:t>, del presente instrumento jurídico.</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I.8.- </w:t>
      </w:r>
      <w:r w:rsidRPr="00101924">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w:t>
      </w:r>
      <w:r w:rsidRPr="00101924">
        <w:rPr>
          <w:rFonts w:eastAsia="Times New Roman" w:cs="Arial"/>
          <w:noProof w:val="0"/>
          <w:sz w:val="22"/>
          <w:highlight w:val="lightGray"/>
          <w:lang w:val="es-ES" w:eastAsia="ar-SA"/>
        </w:rPr>
        <w:t>la junta de aclaraciones respectiva.  (En su caso).</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I.9.- </w:t>
      </w:r>
      <w:r w:rsidRPr="00101924">
        <w:rPr>
          <w:rFonts w:eastAsia="Times New Roman" w:cs="Arial"/>
          <w:noProof w:val="0"/>
          <w:sz w:val="22"/>
          <w:lang w:val="es-ES" w:eastAsia="ar-SA"/>
        </w:rPr>
        <w:t>Señala como su domicilio para todos los efectos de este acto jurídico, el ubicado en Calle Durango número 291, piso PH, Colonia Roma Norte, Demarcación Territorial Cuauhtémoc, Código Postal 06700, en la Ciudad de México.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II.- “EL PROVEEDOR” </w:t>
      </w:r>
      <w:r w:rsidRPr="00101924">
        <w:rPr>
          <w:rFonts w:eastAsia="Times New Roman" w:cs="Arial"/>
          <w:noProof w:val="0"/>
          <w:sz w:val="22"/>
          <w:lang w:val="es-ES" w:eastAsia="ar-SA"/>
        </w:rPr>
        <w:t xml:space="preserve">declara, a través de su </w:t>
      </w:r>
      <w:r w:rsidRPr="00101924">
        <w:rPr>
          <w:rFonts w:eastAsia="Times New Roman" w:cs="Arial"/>
          <w:noProof w:val="0"/>
          <w:sz w:val="22"/>
          <w:highlight w:val="lightGray"/>
          <w:lang w:val="es-ES" w:eastAsia="ar-SA"/>
        </w:rPr>
        <w:t>Apoderado(a)</w:t>
      </w:r>
      <w:r w:rsidRPr="00101924">
        <w:rPr>
          <w:rFonts w:eastAsia="Times New Roman" w:cs="Arial"/>
          <w:noProof w:val="0"/>
          <w:sz w:val="22"/>
          <w:lang w:val="es-ES" w:eastAsia="ar-SA"/>
        </w:rPr>
        <w:t xml:space="preserve"> Legal, que:</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highlight w:val="lightGray"/>
          <w:lang w:val="es-ES" w:eastAsia="ar-SA"/>
        </w:rPr>
        <w:t>EN CASO DE SER PERSONA FÍSICA:</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II.1.- </w:t>
      </w:r>
      <w:r w:rsidRPr="00101924">
        <w:rPr>
          <w:rFonts w:eastAsia="Times New Roman" w:cs="Arial"/>
          <w:noProof w:val="0"/>
          <w:sz w:val="22"/>
          <w:lang w:val="es-ES" w:eastAsia="ar-SA"/>
        </w:rPr>
        <w:t>Acredita su personalidad para la firma de este contrato, mediante copia certificada de su acta de nacimiento, folio número _____, expedida por la __________ del ________, de fecha _________ e identificación oficial consistente en _______ expedida por ____________, con código de identificación __________, con vigencia al año _____.</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II.2.-</w:t>
      </w:r>
      <w:r w:rsidRPr="00101924">
        <w:rPr>
          <w:rFonts w:eastAsia="Times New Roman" w:cs="Arial"/>
          <w:noProof w:val="0"/>
          <w:sz w:val="22"/>
          <w:lang w:val="es-ES" w:eastAsia="ar-SA"/>
        </w:rPr>
        <w:t xml:space="preserve"> Realiza actividades consistentes, entre otras, en __________________, inscrita en el Régimen de ____________________.</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highlight w:val="lightGray"/>
          <w:lang w:val="es-ES" w:eastAsia="ar-SA"/>
        </w:rPr>
        <w:t>EN CASO DE PERSONA MORAL.</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II.1.-</w:t>
      </w:r>
      <w:r w:rsidRPr="00101924">
        <w:rPr>
          <w:rFonts w:eastAsia="Times New Roman" w:cs="Arial"/>
          <w:noProof w:val="0"/>
          <w:sz w:val="22"/>
          <w:lang w:val="es-ES" w:eastAsia="ar-SA"/>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w:t>
      </w:r>
      <w:r w:rsidRPr="00101924">
        <w:rPr>
          <w:rFonts w:eastAsia="Times New Roman" w:cs="Arial"/>
          <w:noProof w:val="0"/>
          <w:sz w:val="22"/>
          <w:highlight w:val="lightGray"/>
          <w:lang w:val="es-ES" w:eastAsia="ar-SA"/>
        </w:rPr>
        <w:t>electrónico</w:t>
      </w:r>
      <w:r w:rsidRPr="00101924">
        <w:rPr>
          <w:rFonts w:eastAsia="Times New Roman" w:cs="Arial"/>
          <w:noProof w:val="0"/>
          <w:sz w:val="22"/>
          <w:lang w:val="es-ES" w:eastAsia="ar-SA"/>
        </w:rPr>
        <w:t xml:space="preserve"> número __________.</w:t>
      </w:r>
    </w:p>
    <w:p w:rsidR="00101924" w:rsidRPr="00101924" w:rsidRDefault="00101924" w:rsidP="00101924">
      <w:pPr>
        <w:suppressAutoHyphens/>
        <w:spacing w:after="0" w:line="240" w:lineRule="auto"/>
        <w:jc w:val="both"/>
        <w:rPr>
          <w:rFonts w:eastAsia="Times New Roman" w:cs="Arial"/>
          <w:noProof w:val="0"/>
          <w:sz w:val="22"/>
          <w:highlight w:val="red"/>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II.2.-</w:t>
      </w:r>
      <w:r w:rsidRPr="00101924">
        <w:rPr>
          <w:rFonts w:eastAsia="Times New Roman" w:cs="Arial"/>
          <w:noProof w:val="0"/>
          <w:sz w:val="22"/>
          <w:lang w:val="es-ES" w:eastAsia="ar-SA"/>
        </w:rPr>
        <w:t xml:space="preserve"> </w:t>
      </w:r>
      <w:r w:rsidRPr="00101924">
        <w:rPr>
          <w:rFonts w:eastAsia="Times New Roman" w:cs="Arial"/>
          <w:noProof w:val="0"/>
          <w:sz w:val="22"/>
          <w:highlight w:val="lightGray"/>
          <w:lang w:val="es-ES" w:eastAsia="ar-SA"/>
        </w:rPr>
        <w:t>El/La</w:t>
      </w:r>
      <w:r w:rsidRPr="00101924">
        <w:rPr>
          <w:rFonts w:eastAsia="Times New Roman" w:cs="Arial"/>
          <w:noProof w:val="0"/>
          <w:sz w:val="22"/>
          <w:lang w:val="es-ES" w:eastAsia="ar-SA"/>
        </w:rPr>
        <w:t xml:space="preserve"> C.</w:t>
      </w:r>
      <w:r w:rsidRPr="00101924">
        <w:rPr>
          <w:rFonts w:eastAsia="Times New Roman" w:cs="Arial"/>
          <w:b/>
          <w:noProof w:val="0"/>
          <w:sz w:val="22"/>
          <w:lang w:val="es-ES" w:eastAsia="ar-SA"/>
        </w:rPr>
        <w:t xml:space="preserve"> </w:t>
      </w:r>
      <w:r w:rsidRPr="00101924">
        <w:rPr>
          <w:rFonts w:eastAsia="Times New Roman" w:cs="Arial"/>
          <w:noProof w:val="0"/>
          <w:sz w:val="22"/>
          <w:lang w:val="es-ES" w:eastAsia="ar-SA"/>
        </w:rPr>
        <w:t xml:space="preserve">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w:t>
      </w:r>
      <w:r w:rsidRPr="00101924">
        <w:rPr>
          <w:rFonts w:eastAsia="Times New Roman" w:cs="Arial"/>
          <w:noProof w:val="0"/>
          <w:sz w:val="22"/>
          <w:highlight w:val="lightGray"/>
          <w:lang w:val="es-ES" w:eastAsia="ar-SA"/>
        </w:rPr>
        <w:t>electrónico</w:t>
      </w:r>
      <w:r w:rsidRPr="00101924">
        <w:rPr>
          <w:rFonts w:eastAsia="Times New Roman" w:cs="Arial"/>
          <w:noProof w:val="0"/>
          <w:sz w:val="22"/>
          <w:lang w:val="es-ES" w:eastAsia="ar-SA"/>
        </w:rPr>
        <w:t xml:space="preserve"> número ________, y manifiesta bajo protesta de decir verdad que las facultades que le fueron conferidas no le han sido revocadas, modificadas ni restringidas en forma alguna.</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II.3.- </w:t>
      </w:r>
      <w:r w:rsidRPr="00101924">
        <w:rPr>
          <w:rFonts w:eastAsia="Times New Roman" w:cs="Arial"/>
          <w:noProof w:val="0"/>
          <w:sz w:val="22"/>
          <w:lang w:val="es-ES" w:eastAsia="ar-SA"/>
        </w:rPr>
        <w:t>Su objeto social conforme a su Acta Constitutiva consiste, entre otros, en ______________________________________________________________________.</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rPr>
          <w:rFonts w:eastAsia="Times New Roman" w:cs="Arial"/>
          <w:noProof w:val="0"/>
          <w:sz w:val="22"/>
          <w:highlight w:val="lightGray"/>
          <w:lang w:val="es-ES" w:eastAsia="ar-SA"/>
        </w:rPr>
      </w:pPr>
      <w:r w:rsidRPr="00101924">
        <w:rPr>
          <w:rFonts w:eastAsia="Times New Roman" w:cs="Arial"/>
          <w:noProof w:val="0"/>
          <w:sz w:val="22"/>
          <w:highlight w:val="lightGray"/>
          <w:lang w:val="es-ES" w:eastAsia="ar-SA"/>
        </w:rPr>
        <w:t>En caso de que el objeto venga en un acta posterior, se usará la siguiente redacción:</w:t>
      </w: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highlight w:val="lightGray"/>
          <w:lang w:val="es-ES" w:eastAsia="ar-SA"/>
        </w:rPr>
        <w:t>Conforme a la Escritura Pública número ________, de fecha _________, pasada ante la fe del (la) Licenciado (a) ______, Titular de la Notaría Pública número ____ de ________, e inscrita en el Registro Público de la Propiedad y de Comercio de _________, con el folio mercantil electrónico número ________, su objeto social consiste, entre otros, en</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12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II.4.-</w:t>
      </w:r>
      <w:r w:rsidRPr="00101924">
        <w:rPr>
          <w:rFonts w:eastAsia="Times New Roman" w:cs="Arial"/>
          <w:noProof w:val="0"/>
          <w:sz w:val="22"/>
          <w:lang w:val="es-ES" w:eastAsia="ar-SA"/>
        </w:rPr>
        <w:t xml:space="preserve"> Cuenta con los registros siguientes:</w:t>
      </w:r>
    </w:p>
    <w:p w:rsidR="00101924" w:rsidRPr="00101924" w:rsidRDefault="00101924" w:rsidP="000C59C9">
      <w:pPr>
        <w:numPr>
          <w:ilvl w:val="0"/>
          <w:numId w:val="36"/>
        </w:numPr>
        <w:suppressAutoHyphens/>
        <w:spacing w:after="120" w:line="240" w:lineRule="auto"/>
        <w:ind w:left="567"/>
        <w:jc w:val="both"/>
        <w:rPr>
          <w:rFonts w:eastAsia="Times New Roman" w:cs="Arial"/>
          <w:bCs/>
          <w:noProof w:val="0"/>
          <w:sz w:val="22"/>
          <w:lang w:val="es-ES"/>
        </w:rPr>
      </w:pPr>
      <w:r w:rsidRPr="00101924">
        <w:rPr>
          <w:rFonts w:eastAsia="Times New Roman" w:cs="Arial"/>
          <w:noProof w:val="0"/>
          <w:sz w:val="22"/>
          <w:lang w:val="es-ES" w:eastAsia="ar-SA"/>
        </w:rPr>
        <w:t>Registro Federal de Contribuyentes número:</w:t>
      </w:r>
      <w:r w:rsidRPr="00101924">
        <w:rPr>
          <w:rFonts w:eastAsia="Times New Roman" w:cs="Arial"/>
          <w:noProof w:val="0"/>
          <w:sz w:val="22"/>
          <w:lang w:val="es-ES" w:eastAsia="ar-SA"/>
        </w:rPr>
        <w:tab/>
      </w:r>
      <w:r w:rsidRPr="00101924">
        <w:rPr>
          <w:rFonts w:eastAsia="Times New Roman" w:cs="Arial"/>
          <w:b/>
          <w:noProof w:val="0"/>
          <w:sz w:val="22"/>
          <w:lang w:val="es-ES" w:eastAsia="ar-SA"/>
        </w:rPr>
        <w:t>__________</w:t>
      </w:r>
      <w:r w:rsidRPr="00101924">
        <w:rPr>
          <w:rFonts w:eastAsia="Times New Roman" w:cs="Arial"/>
          <w:noProof w:val="0"/>
          <w:sz w:val="22"/>
          <w:lang w:val="es-ES" w:eastAsia="ar-SA"/>
        </w:rPr>
        <w:t>.</w:t>
      </w:r>
    </w:p>
    <w:p w:rsidR="00101924" w:rsidRPr="00101924" w:rsidRDefault="00101924" w:rsidP="000C59C9">
      <w:pPr>
        <w:numPr>
          <w:ilvl w:val="0"/>
          <w:numId w:val="36"/>
        </w:numPr>
        <w:suppressAutoHyphens/>
        <w:spacing w:after="0" w:line="240" w:lineRule="auto"/>
        <w:ind w:left="567"/>
        <w:jc w:val="both"/>
        <w:rPr>
          <w:rFonts w:eastAsia="Times New Roman" w:cs="Arial"/>
          <w:b/>
          <w:bCs/>
          <w:noProof w:val="0"/>
          <w:sz w:val="22"/>
          <w:lang w:val="es-ES"/>
        </w:rPr>
      </w:pPr>
      <w:r w:rsidRPr="00101924">
        <w:rPr>
          <w:rFonts w:eastAsia="Times New Roman" w:cs="Arial"/>
          <w:noProof w:val="0"/>
          <w:sz w:val="22"/>
          <w:lang w:val="es-ES" w:eastAsia="ar-SA"/>
        </w:rPr>
        <w:t xml:space="preserve">Registro Patronal ante </w:t>
      </w:r>
      <w:r w:rsidRPr="00101924">
        <w:rPr>
          <w:rFonts w:eastAsia="Times New Roman" w:cs="Arial"/>
          <w:b/>
          <w:bCs/>
          <w:noProof w:val="0"/>
          <w:sz w:val="22"/>
          <w:lang w:val="es-ES" w:eastAsia="ar-SA"/>
        </w:rPr>
        <w:t xml:space="preserve">“EL INSTITUTO” </w:t>
      </w:r>
      <w:r w:rsidRPr="00101924">
        <w:rPr>
          <w:rFonts w:eastAsia="Times New Roman" w:cs="Arial"/>
          <w:bCs/>
          <w:noProof w:val="0"/>
          <w:sz w:val="22"/>
          <w:lang w:val="es-ES" w:eastAsia="ar-SA"/>
        </w:rPr>
        <w:t xml:space="preserve">y </w:t>
      </w:r>
      <w:r w:rsidRPr="00101924">
        <w:rPr>
          <w:rFonts w:eastAsia="Times New Roman" w:cs="Arial"/>
          <w:b/>
          <w:bCs/>
          <w:noProof w:val="0"/>
          <w:sz w:val="22"/>
          <w:lang w:val="es-ES" w:eastAsia="ar-SA"/>
        </w:rPr>
        <w:t>EL INFONAVIT</w:t>
      </w:r>
      <w:r w:rsidRPr="00101924">
        <w:rPr>
          <w:rFonts w:eastAsia="Times New Roman" w:cs="Arial"/>
          <w:noProof w:val="0"/>
          <w:sz w:val="22"/>
          <w:lang w:val="es-ES" w:eastAsia="ar-SA"/>
        </w:rPr>
        <w:t xml:space="preserve"> número: </w:t>
      </w:r>
      <w:r w:rsidRPr="00101924">
        <w:rPr>
          <w:rFonts w:eastAsia="Times New Roman" w:cs="Arial"/>
          <w:b/>
          <w:bCs/>
          <w:noProof w:val="0"/>
          <w:sz w:val="22"/>
          <w:lang w:val="es-ES" w:eastAsia="ar-SA"/>
        </w:rPr>
        <w:t>__________</w:t>
      </w:r>
      <w:r w:rsidRPr="00101924">
        <w:rPr>
          <w:rFonts w:eastAsia="Times New Roman" w:cs="Arial"/>
          <w:bCs/>
          <w:noProof w:val="0"/>
          <w:sz w:val="22"/>
          <w:lang w:val="es-ES" w:eastAsia="ar-SA"/>
        </w:rPr>
        <w:t>.</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
          <w:bCs/>
          <w:noProof w:val="0"/>
          <w:szCs w:val="20"/>
          <w:lang w:val="es-ES" w:eastAsia="ar-SA"/>
        </w:rPr>
      </w:pPr>
      <w:r w:rsidRPr="00101924">
        <w:rPr>
          <w:rFonts w:eastAsia="Times New Roman" w:cs="Arial"/>
          <w:b/>
          <w:bCs/>
          <w:noProof w:val="0"/>
          <w:szCs w:val="20"/>
          <w:highlight w:val="lightGray"/>
          <w:lang w:val="es-ES" w:eastAsia="ar-SA"/>
        </w:rPr>
        <w:t>EN CASO DE QUE EL MONTO DEL CONTRATO SEA MAYOR A $300,000.00 SIN I.V.A., SE DEBEN SEÑALAR LAS DECLARACIÓNES CORRESPONDIENTES A LA OPINIÓN DE CUMPLIMIENTO EN MATERIA FISCAL Y DE SEGURIDAD SOCIAL (SAT E IMSS).</w:t>
      </w:r>
      <w:r w:rsidRPr="00101924">
        <w:rPr>
          <w:rFonts w:eastAsia="Times New Roman" w:cs="Arial"/>
          <w:b/>
          <w:bCs/>
          <w:noProof w:val="0"/>
          <w:szCs w:val="20"/>
          <w:lang w:val="es-ES" w:eastAsia="ar-SA"/>
        </w:rPr>
        <w:t xml:space="preserve"> </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szCs w:val="20"/>
          <w:lang w:val="es-ES" w:eastAsia="ar-SA"/>
        </w:rPr>
      </w:pPr>
      <w:r w:rsidRPr="00101924">
        <w:rPr>
          <w:rFonts w:eastAsia="Times New Roman" w:cs="Arial"/>
          <w:b/>
          <w:bCs/>
          <w:noProof w:val="0"/>
          <w:sz w:val="22"/>
          <w:szCs w:val="20"/>
          <w:lang w:val="es-ES" w:eastAsia="ar-SA"/>
        </w:rPr>
        <w:t xml:space="preserve">II.5.- </w:t>
      </w:r>
      <w:r w:rsidRPr="00101924">
        <w:rPr>
          <w:rFonts w:eastAsia="Times New Roman" w:cs="Arial"/>
          <w:noProof w:val="0"/>
          <w:sz w:val="22"/>
          <w:szCs w:val="20"/>
          <w:lang w:val="es-ES" w:eastAsia="ar-SA"/>
        </w:rPr>
        <w:t>Cuenta</w:t>
      </w:r>
      <w:r w:rsidRPr="00101924">
        <w:rPr>
          <w:rFonts w:eastAsia="Times New Roman" w:cs="Arial"/>
          <w:noProof w:val="0"/>
          <w:sz w:val="22"/>
          <w:szCs w:val="20"/>
          <w:highlight w:val="yellow"/>
          <w:lang w:val="es-ES" w:eastAsia="ar-SA"/>
        </w:rPr>
        <w:t>, al igual que su subcontratante,</w:t>
      </w:r>
      <w:r w:rsidRPr="00101924">
        <w:rPr>
          <w:rFonts w:eastAsia="Times New Roman" w:cs="Arial"/>
          <w:noProof w:val="0"/>
          <w:sz w:val="22"/>
          <w:szCs w:val="20"/>
          <w:lang w:val="es-ES" w:eastAsia="ar-SA"/>
        </w:rPr>
        <w:t xml:space="preserve"> con el documento vigente expedido por el Servicio de Administración Tributaria (SAT), de opinión de cumplimiento de obligaciones fiscales en sentido positivo, de conformidad con el artículo 32 D del Código Fiscal de la Federación, así como a lo dispuesto por las Reglas 2.1.31 y 2.1.39 de la Resolución Miscelánea Fiscal para 2019, publicada el 29 de abril de 2019, </w:t>
      </w:r>
      <w:r w:rsidRPr="00101924">
        <w:rPr>
          <w:rFonts w:eastAsia="Times New Roman" w:cs="Arial"/>
          <w:bCs/>
          <w:noProof w:val="0"/>
          <w:sz w:val="22"/>
          <w:szCs w:val="20"/>
          <w:lang w:val="es-ES" w:eastAsia="ar-SA"/>
        </w:rPr>
        <w:t xml:space="preserve">del cual </w:t>
      </w:r>
      <w:r w:rsidRPr="00101924">
        <w:rPr>
          <w:rFonts w:eastAsia="Times New Roman" w:cs="Arial"/>
          <w:bCs/>
          <w:noProof w:val="0"/>
          <w:sz w:val="22"/>
          <w:szCs w:val="20"/>
          <w:highlight w:val="lightGray"/>
          <w:lang w:val="es-ES" w:eastAsia="ar-SA"/>
        </w:rPr>
        <w:t>(de los cuales)</w:t>
      </w:r>
      <w:r w:rsidRPr="00101924">
        <w:rPr>
          <w:rFonts w:eastAsia="Times New Roman" w:cs="Arial"/>
          <w:noProof w:val="0"/>
          <w:sz w:val="22"/>
          <w:szCs w:val="20"/>
          <w:lang w:val="es-ES" w:eastAsia="ar-SA"/>
        </w:rPr>
        <w:t xml:space="preserve"> presenta copia a </w:t>
      </w:r>
      <w:r w:rsidRPr="00101924">
        <w:rPr>
          <w:rFonts w:eastAsia="Times New Roman" w:cs="Arial"/>
          <w:b/>
          <w:bCs/>
          <w:noProof w:val="0"/>
          <w:sz w:val="22"/>
          <w:szCs w:val="20"/>
          <w:lang w:val="es-ES" w:eastAsia="ar-SA"/>
        </w:rPr>
        <w:t>“EL INSTITUTO”</w:t>
      </w:r>
      <w:r w:rsidRPr="00101924">
        <w:rPr>
          <w:rFonts w:eastAsia="Times New Roman" w:cs="Arial"/>
          <w:noProof w:val="0"/>
          <w:sz w:val="22"/>
          <w:szCs w:val="20"/>
          <w:lang w:val="es-ES" w:eastAsia="ar-SA"/>
        </w:rPr>
        <w:t xml:space="preserve"> para efectos de la suscripción del presente contrato</w:t>
      </w:r>
      <w:r w:rsidRPr="00101924">
        <w:rPr>
          <w:rFonts w:eastAsia="Times New Roman" w:cs="Arial"/>
          <w:bCs/>
          <w:noProof w:val="0"/>
          <w:sz w:val="22"/>
          <w:szCs w:val="20"/>
          <w:lang w:val="es-ES" w:eastAsia="ar-SA"/>
        </w:rPr>
        <w:t xml:space="preserve">.   </w:t>
      </w:r>
    </w:p>
    <w:p w:rsidR="00101924" w:rsidRPr="00101924" w:rsidRDefault="00101924" w:rsidP="00101924">
      <w:pPr>
        <w:suppressAutoHyphens/>
        <w:spacing w:after="0" w:line="240" w:lineRule="auto"/>
        <w:jc w:val="both"/>
        <w:rPr>
          <w:rFonts w:eastAsia="Times New Roman" w:cs="Arial"/>
          <w:noProof w:val="0"/>
          <w:sz w:val="22"/>
          <w:szCs w:val="20"/>
          <w:lang w:val="es-ES" w:eastAsia="ar-SA"/>
        </w:rPr>
      </w:pPr>
      <w:r w:rsidRPr="00101924">
        <w:rPr>
          <w:rFonts w:eastAsia="Times New Roman" w:cs="Arial"/>
          <w:bCs/>
          <w:noProof w:val="0"/>
          <w:sz w:val="22"/>
          <w:szCs w:val="20"/>
          <w:highlight w:val="lightGray"/>
          <w:lang w:val="es-ES" w:eastAsia="ar-SA"/>
        </w:rPr>
        <w:t>(Lo resaltado en amarillo solo se debe incluir cuando exista subcontratación).</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II.6.- </w:t>
      </w:r>
      <w:r w:rsidRPr="00101924">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exhibe para efectos de la suscripción del presente instrumento jurídico. </w:t>
      </w:r>
      <w:r w:rsidRPr="00101924">
        <w:rPr>
          <w:rFonts w:eastAsia="Times New Roman" w:cs="Arial"/>
          <w:noProof w:val="0"/>
          <w:sz w:val="22"/>
          <w:highlight w:val="lightGray"/>
          <w:lang w:val="es-ES" w:eastAsia="ar-SA"/>
        </w:rPr>
        <w:t>(En caso de aplicar)</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iCs/>
          <w:noProof w:val="0"/>
          <w:sz w:val="22"/>
          <w:lang w:val="es-ES" w:eastAsia="ar-SA"/>
        </w:rPr>
        <w:t>II.7.-</w:t>
      </w:r>
      <w:r w:rsidRPr="00101924">
        <w:rPr>
          <w:rFonts w:eastAsia="Times New Roman" w:cs="Arial"/>
          <w:iCs/>
          <w:noProof w:val="0"/>
          <w:sz w:val="22"/>
          <w:lang w:val="es-ES" w:eastAsia="ar-SA"/>
        </w:rPr>
        <w:t xml:space="preserve"> </w:t>
      </w:r>
      <w:r w:rsidRPr="00101924">
        <w:rPr>
          <w:rFonts w:eastAsia="Times New Roman" w:cs="Arial"/>
          <w:bCs/>
          <w:noProof w:val="0"/>
          <w:sz w:val="22"/>
          <w:lang w:val="es-ES" w:eastAsia="ar-SA"/>
        </w:rPr>
        <w:t>Cuenta</w:t>
      </w:r>
      <w:r w:rsidRPr="00101924">
        <w:rPr>
          <w:rFonts w:eastAsia="Times New Roman" w:cs="Arial"/>
          <w:bCs/>
          <w:noProof w:val="0"/>
          <w:sz w:val="22"/>
          <w:highlight w:val="yellow"/>
          <w:lang w:val="es-ES" w:eastAsia="ar-SA"/>
        </w:rPr>
        <w:t>, al igual que su subcontratante</w:t>
      </w:r>
      <w:r w:rsidRPr="00101924">
        <w:rPr>
          <w:rFonts w:eastAsia="Times New Roman" w:cs="Arial"/>
          <w:iCs/>
          <w:noProof w:val="0"/>
          <w:sz w:val="22"/>
          <w:lang w:val="es-ES" w:eastAsia="ar-SA"/>
        </w:rPr>
        <w:t xml:space="preserve">, con el documento correspondiente, vigente, expedido por </w:t>
      </w:r>
      <w:r w:rsidRPr="00101924">
        <w:rPr>
          <w:rFonts w:eastAsia="Times New Roman" w:cs="Arial"/>
          <w:b/>
          <w:bCs/>
          <w:noProof w:val="0"/>
          <w:sz w:val="22"/>
          <w:lang w:val="es-ES" w:eastAsia="ar-SA"/>
        </w:rPr>
        <w:t>“EL INSTITUTO”</w:t>
      </w:r>
      <w:r w:rsidRPr="00101924">
        <w:rPr>
          <w:rFonts w:eastAsia="Times New Roman" w:cs="Arial"/>
          <w:iCs/>
          <w:noProof w:val="0"/>
          <w:sz w:val="22"/>
          <w:lang w:val="es-ES" w:eastAsia="ar-SA"/>
        </w:rPr>
        <w:t xml:space="preserve"> sobre el cumplimiento de sus obligaciones fiscales en materia de seguridad social, conforme al Acuerdo ACDO.SA1.HCT.101214/281.P.DIR dictado por el H. Consejo Técnico de </w:t>
      </w:r>
      <w:r w:rsidRPr="00101924">
        <w:rPr>
          <w:rFonts w:eastAsia="Times New Roman" w:cs="Arial"/>
          <w:b/>
          <w:bCs/>
          <w:noProof w:val="0"/>
          <w:sz w:val="22"/>
          <w:lang w:val="es-ES" w:eastAsia="ar-SA"/>
        </w:rPr>
        <w:t>“EL INSTITUTO”</w:t>
      </w:r>
      <w:r w:rsidRPr="00101924">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101924">
        <w:rPr>
          <w:rFonts w:eastAsia="Times New Roman" w:cs="Arial"/>
          <w:bCs/>
          <w:noProof w:val="0"/>
          <w:sz w:val="22"/>
          <w:lang w:val="es-ES" w:eastAsia="ar-SA"/>
        </w:rPr>
        <w:t xml:space="preserve">, del cual </w:t>
      </w:r>
      <w:r w:rsidRPr="00101924">
        <w:rPr>
          <w:rFonts w:eastAsia="Times New Roman" w:cs="Arial"/>
          <w:bCs/>
          <w:noProof w:val="0"/>
          <w:sz w:val="22"/>
          <w:highlight w:val="lightGray"/>
          <w:lang w:val="es-ES" w:eastAsia="ar-SA"/>
        </w:rPr>
        <w:t>(de los cuales)</w:t>
      </w:r>
      <w:r w:rsidRPr="00101924">
        <w:rPr>
          <w:rFonts w:eastAsia="Times New Roman" w:cs="Arial"/>
          <w:bCs/>
          <w:noProof w:val="0"/>
          <w:sz w:val="22"/>
          <w:lang w:val="es-ES" w:eastAsia="ar-SA"/>
        </w:rPr>
        <w:t xml:space="preserve"> presenta copia a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para efectos de la suscripción del presente contrato.</w:t>
      </w: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Cs/>
          <w:noProof w:val="0"/>
          <w:sz w:val="22"/>
          <w:highlight w:val="lightGray"/>
          <w:lang w:val="es-ES" w:eastAsia="ar-SA"/>
        </w:rPr>
        <w:t>(Lo resaltado en amarillo solo se debe incluir cuando exista subcontratación).</w:t>
      </w:r>
    </w:p>
    <w:p w:rsidR="00101924" w:rsidRPr="00101924" w:rsidRDefault="00101924" w:rsidP="00101924">
      <w:pPr>
        <w:suppressAutoHyphens/>
        <w:spacing w:after="0" w:line="240" w:lineRule="auto"/>
        <w:jc w:val="both"/>
        <w:rPr>
          <w:rFonts w:eastAsia="Times New Roman" w:cs="Arial"/>
          <w:i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w:t>
      </w:r>
      <w:r w:rsidRPr="00101924">
        <w:rPr>
          <w:rFonts w:eastAsia="Times New Roman" w:cs="Arial"/>
          <w:noProof w:val="0"/>
          <w:sz w:val="22"/>
          <w:highlight w:val="lightGray"/>
          <w:lang w:val="es-ES" w:eastAsia="ar-SA"/>
        </w:rPr>
        <w:t>(En caso de aplicar)</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ind w:hanging="23"/>
        <w:jc w:val="both"/>
        <w:rPr>
          <w:rFonts w:eastAsia="Times New Roman" w:cs="Arial"/>
          <w:bCs/>
          <w:noProof w:val="0"/>
          <w:sz w:val="22"/>
          <w:lang w:val="es-ES" w:eastAsia="ar-SA"/>
        </w:rPr>
      </w:pPr>
      <w:r w:rsidRPr="00101924">
        <w:rPr>
          <w:rFonts w:eastAsia="Times New Roman" w:cs="Arial"/>
          <w:b/>
          <w:bCs/>
          <w:noProof w:val="0"/>
          <w:sz w:val="22"/>
          <w:lang w:val="es-ES" w:eastAsia="ar-SA"/>
        </w:rPr>
        <w:t xml:space="preserve">II.8.- </w:t>
      </w:r>
      <w:r w:rsidRPr="00101924">
        <w:rPr>
          <w:rFonts w:eastAsia="Times New Roman" w:cs="Arial"/>
          <w:bCs/>
          <w:noProof w:val="0"/>
          <w:sz w:val="22"/>
          <w:lang w:val="es-ES" w:eastAsia="ar-SA"/>
        </w:rPr>
        <w:t>Cuenta</w:t>
      </w:r>
      <w:r w:rsidRPr="00101924">
        <w:rPr>
          <w:rFonts w:eastAsia="Times New Roman" w:cs="Arial"/>
          <w:bCs/>
          <w:noProof w:val="0"/>
          <w:sz w:val="22"/>
          <w:highlight w:val="yellow"/>
          <w:lang w:val="es-ES" w:eastAsia="ar-SA"/>
        </w:rPr>
        <w:t>, al igual que su subcontratante,</w:t>
      </w:r>
      <w:r w:rsidRPr="00101924">
        <w:rPr>
          <w:rFonts w:eastAsia="Times New Roman" w:cs="Arial"/>
          <w:noProof w:val="0"/>
          <w:sz w:val="22"/>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101924">
        <w:rPr>
          <w:rFonts w:eastAsia="Times New Roman" w:cs="Arial"/>
          <w:bCs/>
          <w:noProof w:val="0"/>
          <w:sz w:val="22"/>
          <w:lang w:val="es-ES" w:eastAsia="ar-SA"/>
        </w:rPr>
        <w:t xml:space="preserve">, del cual </w:t>
      </w:r>
      <w:r w:rsidRPr="00101924">
        <w:rPr>
          <w:rFonts w:eastAsia="Times New Roman" w:cs="Arial"/>
          <w:bCs/>
          <w:noProof w:val="0"/>
          <w:sz w:val="22"/>
          <w:highlight w:val="lightGray"/>
          <w:lang w:val="es-ES" w:eastAsia="ar-SA"/>
        </w:rPr>
        <w:t>(de los cuales)</w:t>
      </w:r>
      <w:r w:rsidRPr="00101924">
        <w:rPr>
          <w:rFonts w:eastAsia="Times New Roman" w:cs="Arial"/>
          <w:bCs/>
          <w:noProof w:val="0"/>
          <w:sz w:val="22"/>
          <w:lang w:val="es-ES" w:eastAsia="ar-SA"/>
        </w:rPr>
        <w:t xml:space="preserve"> presenta copia a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para efectos de la suscripción del presente contrato.</w:t>
      </w: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highlight w:val="lightGray"/>
          <w:lang w:val="es-ES" w:eastAsia="ar-SA"/>
        </w:rPr>
        <w:t>(Lo resaltado en amarillo solo se debe incluir cuando exista subcontratación).</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ind w:hanging="23"/>
        <w:jc w:val="both"/>
        <w:rPr>
          <w:rFonts w:eastAsia="Times New Roman" w:cs="Arial"/>
          <w:i/>
          <w:iCs/>
          <w:noProof w:val="0"/>
          <w:sz w:val="22"/>
          <w:lang w:val="es-ES" w:eastAsia="es-MX"/>
        </w:rPr>
      </w:pPr>
      <w:r w:rsidRPr="00101924">
        <w:rPr>
          <w:rFonts w:eastAsia="Times New Roman" w:cs="Arial"/>
          <w:b/>
          <w:bCs/>
          <w:noProof w:val="0"/>
          <w:sz w:val="22"/>
          <w:lang w:val="es-ES" w:eastAsia="ar-SA"/>
        </w:rPr>
        <w:t xml:space="preserve">II.9.- </w:t>
      </w:r>
      <w:r w:rsidRPr="00101924">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101924" w:rsidRPr="00101924" w:rsidRDefault="00101924" w:rsidP="00101924">
      <w:pPr>
        <w:suppressAutoHyphens/>
        <w:overflowPunct w:val="0"/>
        <w:autoSpaceDE w:val="0"/>
        <w:spacing w:after="0" w:line="240" w:lineRule="auto"/>
        <w:jc w:val="both"/>
        <w:textAlignment w:val="baseline"/>
        <w:rPr>
          <w:rFonts w:eastAsia="Times New Roman" w:cs="Arial"/>
          <w:noProof w:val="0"/>
          <w:sz w:val="22"/>
          <w:lang w:val="es-ES" w:eastAsia="ar-SA"/>
        </w:rPr>
      </w:pPr>
    </w:p>
    <w:p w:rsidR="00101924" w:rsidRPr="00101924" w:rsidRDefault="00101924" w:rsidP="00101924">
      <w:pPr>
        <w:suppressAutoHyphens/>
        <w:overflowPunct w:val="0"/>
        <w:autoSpaceDE w:val="0"/>
        <w:spacing w:after="0" w:line="240" w:lineRule="auto"/>
        <w:jc w:val="both"/>
        <w:textAlignment w:val="baseline"/>
        <w:rPr>
          <w:rFonts w:eastAsia="Times New Roman" w:cs="Arial"/>
          <w:noProof w:val="0"/>
          <w:sz w:val="22"/>
          <w:lang w:val="es-ES" w:eastAsia="ar-SA"/>
        </w:rPr>
      </w:pPr>
      <w:r w:rsidRPr="00101924">
        <w:rPr>
          <w:rFonts w:eastAsia="Times New Roman" w:cs="Arial"/>
          <w:noProof w:val="0"/>
          <w:sz w:val="22"/>
          <w:lang w:val="es-ES" w:eastAsia="ar-SA"/>
        </w:rPr>
        <w:t xml:space="preserve">En caso de que </w:t>
      </w: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101924" w:rsidRPr="00101924" w:rsidRDefault="00101924" w:rsidP="00101924">
      <w:pPr>
        <w:suppressAutoHyphens/>
        <w:overflowPunct w:val="0"/>
        <w:autoSpaceDE w:val="0"/>
        <w:spacing w:after="0" w:line="240" w:lineRule="auto"/>
        <w:jc w:val="both"/>
        <w:textAlignment w:val="baseline"/>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iCs/>
          <w:noProof w:val="0"/>
          <w:sz w:val="22"/>
          <w:lang w:val="es-ES" w:eastAsia="ar-SA"/>
        </w:rPr>
        <w:t>II.10.-</w:t>
      </w:r>
      <w:r w:rsidRPr="00101924">
        <w:rPr>
          <w:rFonts w:eastAsia="Times New Roman" w:cs="Arial"/>
          <w:iCs/>
          <w:noProof w:val="0"/>
          <w:sz w:val="22"/>
          <w:lang w:val="es-ES" w:eastAsia="ar-SA"/>
        </w:rPr>
        <w:t xml:space="preserve"> </w:t>
      </w:r>
      <w:r w:rsidRPr="00101924">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en caso de auditorías, visitas o inspecciones que practique la Secretaría de la Función Pública y el Órgano Interno de Control en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deberá proporcionar la información relativa al presente contrato que en su momento se requiera.</w:t>
      </w:r>
    </w:p>
    <w:p w:rsidR="00101924" w:rsidRPr="00101924" w:rsidRDefault="00101924" w:rsidP="00101924">
      <w:pPr>
        <w:autoSpaceDE w:val="0"/>
        <w:autoSpaceDN w:val="0"/>
        <w:adjustRightInd w:val="0"/>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 xml:space="preserve">II.11.- </w:t>
      </w:r>
      <w:r w:rsidRPr="00101924">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101924" w:rsidRPr="00101924" w:rsidRDefault="00101924" w:rsidP="00101924">
      <w:pPr>
        <w:autoSpaceDE w:val="0"/>
        <w:autoSpaceDN w:val="0"/>
        <w:adjustRightInd w:val="0"/>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Arial" w:cs="Arial"/>
          <w:noProof w:val="0"/>
          <w:sz w:val="22"/>
          <w:lang w:val="es-ES" w:eastAsia="ar-SA"/>
        </w:rPr>
      </w:pPr>
      <w:r w:rsidRPr="00101924">
        <w:rPr>
          <w:rFonts w:eastAsia="Times New Roman" w:cs="Arial"/>
          <w:b/>
          <w:bCs/>
          <w:noProof w:val="0"/>
          <w:sz w:val="22"/>
          <w:lang w:val="es-ES" w:eastAsia="ar-SA"/>
        </w:rPr>
        <w:t xml:space="preserve">II.12.- </w:t>
      </w:r>
      <w:r w:rsidRPr="00101924">
        <w:rPr>
          <w:rFonts w:eastAsia="Times New Roman" w:cs="Arial"/>
          <w:noProof w:val="0"/>
          <w:sz w:val="22"/>
          <w:lang w:val="es-ES" w:eastAsia="ar-SA"/>
        </w:rPr>
        <w:t xml:space="preserve">Para efectos legales y de notificación relacionados con el presente contrato, señala como domicilio para oír y recibir toda clase de notificaciones y documentos, el ubicado </w:t>
      </w:r>
      <w:r w:rsidRPr="00101924">
        <w:rPr>
          <w:rFonts w:eastAsia="Times New Roman" w:cs="Arial"/>
          <w:noProof w:val="0"/>
          <w:sz w:val="22"/>
          <w:lang w:val="es-ES"/>
        </w:rPr>
        <w:t xml:space="preserve">en _________ número _____, Colonia _____, Demarcación Territorial_______, Código Postal ________, en la Ciudad de México, </w:t>
      </w:r>
      <w:r w:rsidRPr="00101924">
        <w:rPr>
          <w:rFonts w:eastAsia="Arial" w:cs="Arial"/>
          <w:noProof w:val="0"/>
          <w:sz w:val="22"/>
          <w:lang w:val="es-ES" w:eastAsia="ar-SA"/>
        </w:rPr>
        <w:t>teléfono</w:t>
      </w:r>
      <w:r w:rsidRPr="00101924">
        <w:rPr>
          <w:rFonts w:eastAsia="Arial" w:cs="Arial"/>
          <w:noProof w:val="0"/>
          <w:sz w:val="22"/>
          <w:highlight w:val="lightGray"/>
          <w:lang w:val="es-ES" w:eastAsia="ar-SA"/>
        </w:rPr>
        <w:t>s</w:t>
      </w:r>
      <w:r w:rsidRPr="00101924">
        <w:rPr>
          <w:rFonts w:eastAsia="Arial" w:cs="Arial"/>
          <w:noProof w:val="0"/>
          <w:sz w:val="22"/>
          <w:lang w:val="es-ES" w:eastAsia="ar-SA"/>
        </w:rPr>
        <w:t>: ______, correo</w:t>
      </w:r>
      <w:r w:rsidRPr="00101924">
        <w:rPr>
          <w:rFonts w:eastAsia="Arial" w:cs="Arial"/>
          <w:noProof w:val="0"/>
          <w:sz w:val="22"/>
          <w:highlight w:val="lightGray"/>
          <w:lang w:val="es-ES" w:eastAsia="ar-SA"/>
        </w:rPr>
        <w:t>s</w:t>
      </w:r>
      <w:r w:rsidRPr="00101924">
        <w:rPr>
          <w:rFonts w:eastAsia="Arial" w:cs="Arial"/>
          <w:noProof w:val="0"/>
          <w:sz w:val="22"/>
          <w:lang w:val="es-ES" w:eastAsia="ar-SA"/>
        </w:rPr>
        <w:t xml:space="preserve"> electrónico</w:t>
      </w:r>
      <w:r w:rsidRPr="00101924">
        <w:rPr>
          <w:rFonts w:eastAsia="Arial" w:cs="Arial"/>
          <w:noProof w:val="0"/>
          <w:sz w:val="22"/>
          <w:highlight w:val="lightGray"/>
          <w:lang w:val="es-ES" w:eastAsia="ar-SA"/>
        </w:rPr>
        <w:t>s</w:t>
      </w:r>
      <w:r w:rsidRPr="00101924">
        <w:rPr>
          <w:rFonts w:eastAsia="Arial" w:cs="Arial"/>
          <w:noProof w:val="0"/>
          <w:sz w:val="22"/>
          <w:lang w:val="es-ES" w:eastAsia="ar-SA"/>
        </w:rPr>
        <w:t>: _________________.</w:t>
      </w: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noProof w:val="0"/>
          <w:sz w:val="22"/>
          <w:highlight w:val="lightGray"/>
          <w:lang w:val="es-ES" w:eastAsia="ar-SA"/>
        </w:rPr>
        <w:t>EN CASO DE QUE SE HAYA ADJUDICADO A UN PROVEEDOR EN PARTICIPÁCIÓN CONJUNTA, SE INCLUIRÁ EL SIGUIENTE TEXTO:</w:t>
      </w: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b/>
          <w:noProof w:val="0"/>
          <w:sz w:val="22"/>
          <w:highlight w:val="lightGray"/>
          <w:lang w:val="es-ES" w:eastAsia="ar-SA"/>
        </w:rPr>
        <w:t>III.-</w:t>
      </w:r>
      <w:r w:rsidRPr="00101924">
        <w:rPr>
          <w:rFonts w:eastAsia="Times New Roman" w:cs="Arial"/>
          <w:noProof w:val="0"/>
          <w:sz w:val="22"/>
          <w:highlight w:val="lightGray"/>
          <w:lang w:val="es-ES" w:eastAsia="ar-SA"/>
        </w:rPr>
        <w:t xml:space="preserve"> </w:t>
      </w:r>
      <w:r w:rsidRPr="00101924">
        <w:rPr>
          <w:rFonts w:eastAsia="Times New Roman" w:cs="Arial"/>
          <w:b/>
          <w:noProof w:val="0"/>
          <w:sz w:val="22"/>
          <w:highlight w:val="lightGray"/>
          <w:lang w:val="es-ES" w:eastAsia="ar-SA"/>
        </w:rPr>
        <w:t>“EL PROVEEDOR”</w:t>
      </w:r>
      <w:r w:rsidRPr="00101924">
        <w:rPr>
          <w:rFonts w:eastAsia="Times New Roman" w:cs="Arial"/>
          <w:noProof w:val="0"/>
          <w:sz w:val="22"/>
          <w:highlight w:val="lightGray"/>
          <w:lang w:val="es-ES" w:eastAsia="ar-SA"/>
        </w:rPr>
        <w:t>, declara conjuntamente que:</w:t>
      </w: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b/>
          <w:noProof w:val="0"/>
          <w:sz w:val="22"/>
          <w:highlight w:val="lightGray"/>
          <w:lang w:val="es-ES" w:eastAsia="ar-SA"/>
        </w:rPr>
        <w:t>III.1.-</w:t>
      </w:r>
      <w:r w:rsidRPr="00101924">
        <w:rPr>
          <w:rFonts w:eastAsia="Times New Roman" w:cs="Arial"/>
          <w:noProof w:val="0"/>
          <w:sz w:val="22"/>
          <w:highlight w:val="lightGray"/>
          <w:lang w:val="es-ES" w:eastAsia="ar-SA"/>
        </w:rPr>
        <w:t xml:space="preserve"> Han celebrado convenio de participación conjunta, cuyas obligaciones deberán cumplirse en términos del mismo, el cual se integra al presente instrumento jurídico como </w:t>
      </w:r>
      <w:r w:rsidRPr="00101924">
        <w:rPr>
          <w:rFonts w:eastAsia="Times New Roman" w:cs="Arial"/>
          <w:b/>
          <w:noProof w:val="0"/>
          <w:sz w:val="22"/>
          <w:highlight w:val="lightGray"/>
          <w:lang w:val="es-ES" w:eastAsia="ar-SA"/>
        </w:rPr>
        <w:t>Anexo __ (__)</w:t>
      </w:r>
      <w:r w:rsidRPr="00101924">
        <w:rPr>
          <w:rFonts w:eastAsia="Times New Roman" w:cs="Arial"/>
          <w:noProof w:val="0"/>
          <w:sz w:val="22"/>
          <w:highlight w:val="lightGray"/>
          <w:lang w:val="es-ES" w:eastAsia="ar-SA"/>
        </w:rPr>
        <w:t>.</w:t>
      </w: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highlight w:val="lightGray"/>
          <w:lang w:val="es-ES" w:eastAsia="ar-SA"/>
        </w:rPr>
        <w:t>III.2.-</w:t>
      </w:r>
      <w:r w:rsidRPr="00101924">
        <w:rPr>
          <w:rFonts w:eastAsia="Times New Roman" w:cs="Arial"/>
          <w:noProof w:val="0"/>
          <w:sz w:val="22"/>
          <w:highlight w:val="lightGray"/>
          <w:lang w:val="es-ES" w:eastAsia="ar-SA"/>
        </w:rPr>
        <w:t xml:space="preserve"> Conocen el contenido y requisitos que establece la Ley de Adquisiciones, Arrendamientos y Servicios del Sector Público, su Reglamento, la Convocatoria así como sus Anexos.</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Hechas las declaraciones anteriores, </w:t>
      </w:r>
      <w:r w:rsidRPr="00101924">
        <w:rPr>
          <w:rFonts w:eastAsia="Times New Roman" w:cs="Arial"/>
          <w:b/>
          <w:noProof w:val="0"/>
          <w:sz w:val="22"/>
          <w:lang w:val="es-ES" w:eastAsia="ar-SA"/>
        </w:rPr>
        <w:t>“LAS PARTES”</w:t>
      </w:r>
      <w:r w:rsidRPr="00101924">
        <w:rPr>
          <w:rFonts w:eastAsia="Times New Roman" w:cs="Arial"/>
          <w:noProof w:val="0"/>
          <w:sz w:val="22"/>
          <w:lang w:val="es-ES" w:eastAsia="ar-SA"/>
        </w:rPr>
        <w:t xml:space="preserve"> convienen en otorgar el presente contrato, de conformidad con las siguientes:</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keepNext/>
        <w:suppressAutoHyphens/>
        <w:spacing w:after="0" w:line="240" w:lineRule="auto"/>
        <w:jc w:val="center"/>
        <w:outlineLvl w:val="0"/>
        <w:rPr>
          <w:rFonts w:eastAsia="Times New Roman" w:cs="Arial"/>
          <w:b/>
          <w:noProof w:val="0"/>
          <w:sz w:val="22"/>
          <w:lang w:val="es-ES" w:eastAsia="ar-SA"/>
        </w:rPr>
      </w:pPr>
      <w:bookmarkStart w:id="226" w:name="_Toc9930788"/>
      <w:r w:rsidRPr="00101924">
        <w:rPr>
          <w:rFonts w:eastAsia="Times New Roman" w:cs="Arial"/>
          <w:b/>
          <w:noProof w:val="0"/>
          <w:sz w:val="22"/>
          <w:lang w:val="es-ES" w:eastAsia="ar-SA"/>
        </w:rPr>
        <w:t>C L Á U S U L A S</w:t>
      </w:r>
      <w:bookmarkEnd w:id="226"/>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b/>
          <w:bCs/>
          <w:noProof w:val="0"/>
          <w:sz w:val="22"/>
          <w:lang w:val="es-ES" w:eastAsia="ar-SA"/>
        </w:rPr>
        <w:t>PRIMERA.- OBJETO DEL CONTRATO.- “EL PROVEEDOR”</w:t>
      </w:r>
      <w:r w:rsidRPr="00101924">
        <w:rPr>
          <w:rFonts w:eastAsia="Times New Roman" w:cs="Arial"/>
          <w:noProof w:val="0"/>
          <w:sz w:val="22"/>
          <w:lang w:val="es-ES" w:eastAsia="ar-SA"/>
        </w:rPr>
        <w:t xml:space="preserve"> se obliga a prestar el Servicio de Preparación y Entrega de Alimentos, cuyas características, cantidades, alcances y especificaciones se describen en los </w:t>
      </w:r>
      <w:r w:rsidRPr="00101924">
        <w:rPr>
          <w:rFonts w:eastAsia="Times New Roman" w:cs="Arial"/>
          <w:b/>
          <w:bCs/>
          <w:noProof w:val="0"/>
          <w:sz w:val="22"/>
          <w:lang w:val="es-ES" w:eastAsia="ar-SA"/>
        </w:rPr>
        <w:t xml:space="preserve">Anexos _ (__) </w:t>
      </w:r>
      <w:r w:rsidRPr="00101924">
        <w:rPr>
          <w:rFonts w:eastAsia="Times New Roman" w:cs="Arial"/>
          <w:bCs/>
          <w:noProof w:val="0"/>
          <w:sz w:val="22"/>
          <w:lang w:val="es-ES" w:eastAsia="ar-SA"/>
        </w:rPr>
        <w:t xml:space="preserve">y </w:t>
      </w:r>
      <w:r w:rsidRPr="00101924">
        <w:rPr>
          <w:rFonts w:eastAsia="Times New Roman" w:cs="Arial"/>
          <w:b/>
          <w:bCs/>
          <w:noProof w:val="0"/>
          <w:sz w:val="22"/>
          <w:lang w:val="es-ES" w:eastAsia="ar-SA"/>
        </w:rPr>
        <w:t xml:space="preserve">__ (__) </w:t>
      </w:r>
      <w:r w:rsidRPr="00101924">
        <w:rPr>
          <w:rFonts w:eastAsia="Times New Roman" w:cs="Arial"/>
          <w:noProof w:val="0"/>
          <w:sz w:val="22"/>
          <w:lang w:val="es-ES" w:eastAsia="ar-SA"/>
        </w:rPr>
        <w:t xml:space="preserve">del presente instrumento jurídico, así como a las condiciones de la </w:t>
      </w:r>
      <w:r w:rsidRPr="00101924">
        <w:rPr>
          <w:rFonts w:eastAsia="Times New Roman" w:cs="Arial"/>
          <w:noProof w:val="0"/>
          <w:sz w:val="22"/>
          <w:highlight w:val="lightGray"/>
          <w:lang w:val="es-ES" w:eastAsia="ar-SA"/>
        </w:rPr>
        <w:t>convocatoria, junta de aclaraciones y acta de __________  del procedimiento del cual deriva el presente contrato, disponibles para su consulta en el Portal de Compras Gubernamentales CompraNet.</w:t>
      </w: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highlight w:val="lightGray"/>
          <w:lang w:val="es-ES" w:eastAsia="ar-SA"/>
        </w:rPr>
        <w:t>(solicitud de cotización y oficio de notificación de adjudicación)</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szCs w:val="24"/>
          <w:lang w:val="es-ES" w:eastAsia="ar-SA"/>
        </w:rPr>
      </w:pPr>
      <w:r w:rsidRPr="00101924">
        <w:rPr>
          <w:rFonts w:eastAsia="Times New Roman" w:cs="Arial"/>
          <w:b/>
          <w:noProof w:val="0"/>
          <w:sz w:val="22"/>
          <w:szCs w:val="24"/>
          <w:lang w:val="es-ES" w:eastAsia="ar-SA"/>
        </w:rPr>
        <w:t xml:space="preserve">SEGUNDA.- IMPORTE DEL CONTRATO.- </w:t>
      </w:r>
      <w:r w:rsidRPr="00101924">
        <w:rPr>
          <w:rFonts w:eastAsia="Times New Roman" w:cs="Arial"/>
          <w:bCs/>
          <w:noProof w:val="0"/>
          <w:sz w:val="22"/>
          <w:szCs w:val="24"/>
          <w:lang w:val="es-ES" w:eastAsia="ar-SA"/>
        </w:rPr>
        <w:t>El importe del presente contrato es por la cantidad mínima</w:t>
      </w:r>
      <w:r w:rsidRPr="00101924">
        <w:rPr>
          <w:rFonts w:eastAsia="Times New Roman" w:cs="Arial"/>
          <w:b/>
          <w:bCs/>
          <w:noProof w:val="0"/>
          <w:sz w:val="22"/>
          <w:szCs w:val="24"/>
          <w:lang w:val="es-ES" w:eastAsia="ar-SA"/>
        </w:rPr>
        <w:t xml:space="preserve"> </w:t>
      </w:r>
      <w:r w:rsidRPr="00101924">
        <w:rPr>
          <w:rFonts w:eastAsia="Times New Roman" w:cs="Arial"/>
          <w:bCs/>
          <w:noProof w:val="0"/>
          <w:sz w:val="22"/>
          <w:szCs w:val="24"/>
          <w:lang w:val="es-ES" w:eastAsia="ar-SA"/>
        </w:rPr>
        <w:t>de</w:t>
      </w:r>
      <w:r w:rsidRPr="00101924">
        <w:rPr>
          <w:rFonts w:eastAsia="Times New Roman" w:cs="Arial"/>
          <w:noProof w:val="0"/>
          <w:sz w:val="22"/>
          <w:szCs w:val="24"/>
          <w:lang w:val="es-ES" w:eastAsia="ar-SA"/>
        </w:rPr>
        <w:t xml:space="preserve"> </w:t>
      </w:r>
      <w:r w:rsidRPr="00101924">
        <w:rPr>
          <w:rFonts w:eastAsia="Times New Roman" w:cs="Arial"/>
          <w:b/>
          <w:noProof w:val="0"/>
          <w:sz w:val="22"/>
          <w:szCs w:val="24"/>
          <w:lang w:val="es-ES" w:eastAsia="ar-SA"/>
        </w:rPr>
        <w:t>$___________.00 (______________________PESOS 00/100 M.N.)</w:t>
      </w:r>
      <w:r w:rsidRPr="00101924">
        <w:rPr>
          <w:rFonts w:eastAsia="Times New Roman" w:cs="Arial"/>
          <w:noProof w:val="0"/>
          <w:sz w:val="22"/>
          <w:szCs w:val="24"/>
          <w:lang w:val="es-ES" w:eastAsia="ar-SA"/>
        </w:rPr>
        <w:t xml:space="preserve">, más el Impuesto al Valor Agregado (I.V.A.), y por </w:t>
      </w:r>
      <w:r w:rsidRPr="00101924">
        <w:rPr>
          <w:rFonts w:eastAsia="Times New Roman" w:cs="Arial"/>
          <w:bCs/>
          <w:noProof w:val="0"/>
          <w:sz w:val="22"/>
          <w:szCs w:val="24"/>
          <w:lang w:val="es-ES" w:eastAsia="ar-SA"/>
        </w:rPr>
        <w:t>la</w:t>
      </w:r>
      <w:r w:rsidRPr="00101924">
        <w:rPr>
          <w:rFonts w:eastAsia="Times New Roman" w:cs="Arial"/>
          <w:b/>
          <w:bCs/>
          <w:noProof w:val="0"/>
          <w:sz w:val="22"/>
          <w:szCs w:val="24"/>
          <w:lang w:val="es-ES" w:eastAsia="ar-SA"/>
        </w:rPr>
        <w:t xml:space="preserve"> </w:t>
      </w:r>
      <w:r w:rsidRPr="00101924">
        <w:rPr>
          <w:rFonts w:eastAsia="Times New Roman" w:cs="Arial"/>
          <w:bCs/>
          <w:noProof w:val="0"/>
          <w:sz w:val="22"/>
          <w:szCs w:val="24"/>
          <w:lang w:val="es-ES" w:eastAsia="ar-SA"/>
        </w:rPr>
        <w:t xml:space="preserve">cantidad máxima de </w:t>
      </w:r>
      <w:r w:rsidRPr="00101924">
        <w:rPr>
          <w:rFonts w:eastAsia="Times New Roman" w:cs="Arial"/>
          <w:b/>
          <w:noProof w:val="0"/>
          <w:sz w:val="22"/>
          <w:szCs w:val="24"/>
          <w:lang w:val="es-ES" w:eastAsia="ar-SA"/>
        </w:rPr>
        <w:t>$___________.00 (_______________________PESOS 00/100 M.N.)</w:t>
      </w:r>
      <w:r w:rsidRPr="00101924">
        <w:rPr>
          <w:rFonts w:eastAsia="Times New Roman" w:cs="Arial"/>
          <w:noProof w:val="0"/>
          <w:sz w:val="22"/>
          <w:szCs w:val="24"/>
          <w:lang w:val="es-ES" w:eastAsia="ar-SA"/>
        </w:rPr>
        <w:t xml:space="preserve">, más el Impuesto al Valor Agregado (I.V.A.), de conformidad con los precios unitarios que se indican en el </w:t>
      </w:r>
      <w:r w:rsidRPr="00101924">
        <w:rPr>
          <w:rFonts w:eastAsia="Times New Roman" w:cs="Arial"/>
          <w:b/>
          <w:noProof w:val="0"/>
          <w:sz w:val="22"/>
          <w:szCs w:val="24"/>
          <w:lang w:val="es-ES" w:eastAsia="ar-SA"/>
        </w:rPr>
        <w:t>Anexo _ (__)</w:t>
      </w:r>
      <w:r w:rsidRPr="00101924">
        <w:rPr>
          <w:rFonts w:eastAsia="Times New Roman" w:cs="Arial"/>
          <w:noProof w:val="0"/>
          <w:sz w:val="22"/>
          <w:szCs w:val="24"/>
          <w:lang w:val="es-ES" w:eastAsia="ar-SA"/>
        </w:rPr>
        <w:t xml:space="preserve"> del presente contrato. </w:t>
      </w:r>
    </w:p>
    <w:p w:rsidR="00101924" w:rsidRPr="00101924" w:rsidRDefault="00101924" w:rsidP="00101924">
      <w:pPr>
        <w:suppressAutoHyphens/>
        <w:spacing w:after="0" w:line="240" w:lineRule="auto"/>
        <w:jc w:val="both"/>
        <w:rPr>
          <w:rFonts w:eastAsia="Times New Roman" w:cs="Arial"/>
          <w:noProof w:val="0"/>
          <w:sz w:val="22"/>
          <w:szCs w:val="24"/>
          <w:lang w:val="es-ES" w:eastAsia="ar-SA"/>
        </w:rPr>
      </w:pPr>
    </w:p>
    <w:p w:rsidR="00101924" w:rsidRPr="00101924" w:rsidRDefault="00101924" w:rsidP="00101924">
      <w:pPr>
        <w:suppressAutoHyphens/>
        <w:spacing w:after="0" w:line="240" w:lineRule="auto"/>
        <w:jc w:val="both"/>
        <w:rPr>
          <w:rFonts w:eastAsia="Times New Roman" w:cs="Arial"/>
          <w:noProof w:val="0"/>
          <w:sz w:val="22"/>
          <w:szCs w:val="24"/>
          <w:lang w:val="es-ES" w:eastAsia="ar-SA"/>
        </w:rPr>
      </w:pPr>
      <w:r w:rsidRPr="00101924">
        <w:rPr>
          <w:rFonts w:eastAsia="Times New Roman" w:cs="Arial"/>
          <w:b/>
          <w:noProof w:val="0"/>
          <w:sz w:val="22"/>
          <w:szCs w:val="24"/>
          <w:lang w:val="es-ES" w:eastAsia="ar-SA"/>
        </w:rPr>
        <w:t>“LAS PARTES”</w:t>
      </w:r>
      <w:r w:rsidRPr="00101924">
        <w:rPr>
          <w:rFonts w:eastAsia="Times New Roman" w:cs="Arial"/>
          <w:noProof w:val="0"/>
          <w:sz w:val="22"/>
          <w:szCs w:val="24"/>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101924" w:rsidRPr="00101924" w:rsidRDefault="00101924" w:rsidP="00101924">
      <w:pPr>
        <w:suppressAutoHyphens/>
        <w:spacing w:after="0" w:line="240" w:lineRule="auto"/>
        <w:jc w:val="both"/>
        <w:rPr>
          <w:rFonts w:eastAsia="Times New Roman" w:cs="Arial"/>
          <w:noProof w:val="0"/>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 xml:space="preserve">TERCERA.- FORMA Y CONDICIONES DE PAGO.- </w:t>
      </w:r>
      <w:r w:rsidRPr="00101924">
        <w:rPr>
          <w:rFonts w:eastAsia="Times New Roman" w:cs="Arial"/>
          <w:bCs/>
          <w:noProof w:val="0"/>
          <w:sz w:val="22"/>
          <w:lang w:val="es-ES" w:eastAsia="ar-SA"/>
        </w:rPr>
        <w:t xml:space="preserve">Se efectuarán pagos a </w:t>
      </w: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una vez prestado el servicio, de conformidad con lo dispuesto en los artículos 51 de la Ley de Adquisiciones, Arrendamientos</w:t>
      </w:r>
      <w:r w:rsidRPr="00101924">
        <w:rPr>
          <w:rFonts w:eastAsia="Times New Roman" w:cs="Arial"/>
          <w:noProof w:val="0"/>
          <w:sz w:val="22"/>
          <w:lang w:val="es-ES" w:eastAsia="ar-SA"/>
        </w:rPr>
        <w:t xml:space="preserve"> y Servicios del Sector Público </w:t>
      </w:r>
      <w:r w:rsidRPr="00101924">
        <w:rPr>
          <w:rFonts w:eastAsia="Times New Roman" w:cs="Arial"/>
          <w:bCs/>
          <w:noProof w:val="0"/>
          <w:sz w:val="22"/>
          <w:lang w:val="es-ES" w:eastAsia="ar-SA"/>
        </w:rPr>
        <w:t xml:space="preserve">y 93 de su Reglamento. </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101924">
        <w:rPr>
          <w:rFonts w:eastAsia="Times New Roman" w:cs="Arial"/>
          <w:b/>
          <w:bCs/>
          <w:noProof w:val="0"/>
          <w:sz w:val="22"/>
          <w:lang w:val="es-ES" w:eastAsia="ar-SA"/>
        </w:rPr>
        <w:t xml:space="preserve">“EL PROVEEDOR” </w:t>
      </w:r>
      <w:r w:rsidRPr="00101924">
        <w:rPr>
          <w:rFonts w:eastAsia="Times New Roman" w:cs="Arial"/>
          <w:bCs/>
          <w:noProof w:val="0"/>
          <w:sz w:val="22"/>
          <w:lang w:val="es-ES" w:eastAsia="ar-SA"/>
        </w:rPr>
        <w:t>presente en la División de Trámite de Erogaciones, ubicada en la calle Gobernador Tiburcio Montiel número 15, Colonia San Miguel Chapultepec, Demarcación Territorial Miguel Hidalgo, Código Postal 11850, en la Ciudad de México, en día y horas hábiles, los siguientes documentos:</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0C59C9">
      <w:pPr>
        <w:numPr>
          <w:ilvl w:val="0"/>
          <w:numId w:val="47"/>
        </w:num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Original y copia de la representación impresa del Comprobante Fiscal Digital por Internet (CFDI), que reúna los requisitos fiscales y en la que se indique el servicio prestado y el número de contrato que ampara dicho servicio. El CFDI deberá integrar el número de comidas y se emitirá mensualmente. </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0C59C9">
      <w:pPr>
        <w:numPr>
          <w:ilvl w:val="0"/>
          <w:numId w:val="47"/>
        </w:num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Documentación que avala la entrega del servicio a entera satisfacción de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avalada por el Centro Nacional de Capacitación y Calidad, ubicado actualmente en Calzada de Tlalpan 1721, San Diego Churubusco, Código Postal 04120 en la Ciudad de México, en el horario comprendido de las 09:00 a las 17:00 horas. </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0C59C9">
      <w:pPr>
        <w:numPr>
          <w:ilvl w:val="0"/>
          <w:numId w:val="47"/>
        </w:num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Copia del presente contrato. </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0C59C9">
      <w:pPr>
        <w:numPr>
          <w:ilvl w:val="0"/>
          <w:numId w:val="47"/>
        </w:num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Derivado de la revisión y autorización del CFDI presentado por </w:t>
      </w: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al Centro Nacional de Capacitación y Calidad, éste, generará oficio que amparará el pago del CFDI correspondiente y será entregado en la División de Trámite de Erogaciones, dependiente de la Coordinación de Contabilidad y Trámite de Erogaciones.</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en la Ciudad de México.</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para cada uno de los pagos que efectivamente reciba, de acuerdo con esta cláusula, deberá de expedir a nombre de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Para la validación de dichos comprobantes </w:t>
      </w:r>
      <w:r w:rsidRPr="00101924">
        <w:rPr>
          <w:rFonts w:eastAsia="Times New Roman" w:cs="Arial"/>
          <w:b/>
          <w:bCs/>
          <w:noProof w:val="0"/>
          <w:sz w:val="22"/>
          <w:lang w:val="es-ES" w:eastAsia="ar-SA"/>
        </w:rPr>
        <w:t xml:space="preserve">“EL PROVEEDOR” </w:t>
      </w:r>
      <w:r w:rsidRPr="00101924">
        <w:rPr>
          <w:rFonts w:eastAsia="Times New Roman" w:cs="Arial"/>
          <w:bCs/>
          <w:noProof w:val="0"/>
          <w:sz w:val="22"/>
          <w:lang w:val="es-ES" w:eastAsia="ar-SA"/>
        </w:rPr>
        <w:t xml:space="preserve">deberá cargar en internet, a través del portal de servicios a proveedores de la página de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El pago se realizará mediante transferencia electrónica de fondos, a través del esquema electrónico interbancario que</w:t>
      </w:r>
      <w:r w:rsidRPr="00101924">
        <w:rPr>
          <w:rFonts w:eastAsia="Times New Roman" w:cs="Arial"/>
          <w:b/>
          <w:bCs/>
          <w:noProof w:val="0"/>
          <w:sz w:val="22"/>
          <w:lang w:val="es-ES" w:eastAsia="ar-SA"/>
        </w:rPr>
        <w:t xml:space="preserve"> “EL INSTITUTO” </w:t>
      </w:r>
      <w:r w:rsidRPr="00101924">
        <w:rPr>
          <w:rFonts w:eastAsia="Times New Roman" w:cs="Arial"/>
          <w:bCs/>
          <w:noProof w:val="0"/>
          <w:sz w:val="22"/>
          <w:lang w:val="es-ES" w:eastAsia="ar-SA"/>
        </w:rPr>
        <w:t>tiene en operación; para tal efecto,</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proporcionará con oportunidad su número de cuenta, CLABE, banco y sucursal, a menos que</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 xml:space="preserve">acredite en forma fehaciente la imposibilidad para ello. </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El pago se depositará en la fecha programada, a través del esquema interbancario si la cuenta bancaria de</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está contratada con</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BANORTE, BBVA BANCOMER, HSBC, SCOTIABANK INVERLAT o a través del esquema interbancario vía SPEI (Sistema de Pagos Electrónicos Interbancarios), si la cuenta pertenece a un banco distinto a los antes mencionados.</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autoSpaceDE w:val="0"/>
        <w:autoSpaceDN w:val="0"/>
        <w:adjustRightInd w:val="0"/>
        <w:spacing w:after="0" w:line="240" w:lineRule="auto"/>
        <w:jc w:val="both"/>
        <w:rPr>
          <w:rFonts w:cs="Arial"/>
          <w:noProof w:val="0"/>
          <w:color w:val="000000"/>
          <w:sz w:val="24"/>
          <w:szCs w:val="24"/>
        </w:rPr>
      </w:pPr>
      <w:r w:rsidRPr="00101924">
        <w:rPr>
          <w:rFonts w:eastAsia="Times New Roman" w:cs="Arial"/>
          <w:bCs/>
          <w:noProof w:val="0"/>
          <w:color w:val="000000"/>
          <w:sz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101924" w:rsidRPr="00101924" w:rsidRDefault="00101924" w:rsidP="00101924">
      <w:pPr>
        <w:autoSpaceDE w:val="0"/>
        <w:autoSpaceDN w:val="0"/>
        <w:adjustRightInd w:val="0"/>
        <w:spacing w:after="0" w:line="240" w:lineRule="auto"/>
        <w:rPr>
          <w:rFonts w:cs="Arial"/>
          <w:noProof w:val="0"/>
          <w:color w:val="000000"/>
          <w:sz w:val="24"/>
          <w:szCs w:val="24"/>
        </w:rPr>
      </w:pPr>
    </w:p>
    <w:p w:rsidR="00101924" w:rsidRPr="00101924" w:rsidRDefault="00101924" w:rsidP="00101924">
      <w:pPr>
        <w:suppressAutoHyphens/>
        <w:spacing w:after="0" w:line="240" w:lineRule="auto"/>
        <w:jc w:val="both"/>
        <w:rPr>
          <w:rFonts w:eastAsia="Times New Roman" w:cs="Arial"/>
          <w:b/>
          <w:bCs/>
          <w:noProof w:val="0"/>
          <w:sz w:val="22"/>
          <w:lang w:val="es-ES" w:eastAsia="ar-SA"/>
        </w:rPr>
      </w:pPr>
      <w:r w:rsidRPr="00101924">
        <w:rPr>
          <w:rFonts w:eastAsia="Times New Roman" w:cs="Arial"/>
          <w:bCs/>
          <w:noProof w:val="0"/>
          <w:sz w:val="22"/>
          <w:lang w:val="es-ES" w:eastAsia="ar-SA"/>
        </w:rPr>
        <w:t>En ningún caso se deberá autorizar el pago del servicio, sí no se ha determinado, calculado y notificado a</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las penas convencionales o deducciones pactadas en el presente contrato, así como su registro y validación en el Sistema PREI Millenium.</w:t>
      </w:r>
      <w:r w:rsidRPr="00101924">
        <w:rPr>
          <w:rFonts w:eastAsia="Times New Roman" w:cs="Arial"/>
          <w:b/>
          <w:bCs/>
          <w:noProof w:val="0"/>
          <w:sz w:val="22"/>
          <w:lang w:val="es-ES" w:eastAsia="ar-SA"/>
        </w:rPr>
        <w:t xml:space="preserve"> </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
          <w:bCs/>
          <w:noProof w:val="0"/>
          <w:sz w:val="22"/>
          <w:lang w:val="es-ES" w:eastAsia="ar-SA"/>
        </w:rPr>
      </w:pPr>
      <w:r w:rsidRPr="00101924">
        <w:rPr>
          <w:rFonts w:eastAsia="Times New Roman" w:cs="Arial"/>
          <w:b/>
          <w:bCs/>
          <w:noProof w:val="0"/>
          <w:sz w:val="22"/>
          <w:lang w:val="es-ES" w:eastAsia="ar-SA"/>
        </w:rPr>
        <w:t xml:space="preserve">“EL PROVEEDOR” </w:t>
      </w:r>
      <w:r w:rsidRPr="00101924">
        <w:rPr>
          <w:rFonts w:eastAsia="Times New Roman" w:cs="Arial"/>
          <w:bCs/>
          <w:noProof w:val="0"/>
          <w:sz w:val="22"/>
          <w:lang w:val="es-ES" w:eastAsia="ar-SA"/>
        </w:rPr>
        <w:t xml:space="preserve">se obliga a no cancelar ante el SAT los CFDI a favor de </w:t>
      </w:r>
      <w:r w:rsidRPr="00101924">
        <w:rPr>
          <w:rFonts w:eastAsia="Times New Roman" w:cs="Arial"/>
          <w:b/>
          <w:bCs/>
          <w:noProof w:val="0"/>
          <w:sz w:val="22"/>
          <w:lang w:val="es-ES" w:eastAsia="ar-SA"/>
        </w:rPr>
        <w:t xml:space="preserve">“EL INSTITUTO” </w:t>
      </w:r>
      <w:r w:rsidRPr="00101924">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
          <w:bCs/>
          <w:noProof w:val="0"/>
          <w:sz w:val="22"/>
          <w:lang w:val="es-ES" w:eastAsia="ar-SA"/>
        </w:rPr>
      </w:pPr>
      <w:r w:rsidRPr="00101924">
        <w:rPr>
          <w:rFonts w:eastAsia="Times New Roman" w:cs="Arial"/>
          <w:b/>
          <w:bCs/>
          <w:noProof w:val="0"/>
          <w:sz w:val="22"/>
          <w:lang w:val="es-ES" w:eastAsia="ar-SA"/>
        </w:rPr>
        <w:t xml:space="preserve">“EL PROVEEDOR” </w:t>
      </w:r>
      <w:r w:rsidRPr="00101924">
        <w:rPr>
          <w:rFonts w:eastAsia="Times New Roman" w:cs="Arial"/>
          <w:bCs/>
          <w:noProof w:val="0"/>
          <w:sz w:val="22"/>
          <w:lang w:val="es-ES" w:eastAsia="ar-SA"/>
        </w:rPr>
        <w:t>deberá entregar el</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CFDI a favor de</w:t>
      </w:r>
      <w:r w:rsidRPr="00101924">
        <w:rPr>
          <w:rFonts w:eastAsia="Times New Roman" w:cs="Arial"/>
          <w:b/>
          <w:bCs/>
          <w:noProof w:val="0"/>
          <w:sz w:val="22"/>
          <w:lang w:val="es-ES" w:eastAsia="ar-SA"/>
        </w:rPr>
        <w:t xml:space="preserve"> “EL INSTITUTO” </w:t>
      </w:r>
      <w:r w:rsidRPr="00101924">
        <w:rPr>
          <w:rFonts w:eastAsia="Times New Roman" w:cs="Arial"/>
          <w:bCs/>
          <w:noProof w:val="0"/>
          <w:sz w:val="22"/>
          <w:lang w:val="es-ES" w:eastAsia="ar-SA"/>
        </w:rPr>
        <w:t>por el importe de la aplicación de la pena convencional por atraso.</w:t>
      </w:r>
      <w:r w:rsidRPr="00101924">
        <w:rPr>
          <w:rFonts w:eastAsia="Times New Roman" w:cs="Arial"/>
          <w:b/>
          <w:bCs/>
          <w:noProof w:val="0"/>
          <w:sz w:val="22"/>
          <w:lang w:val="es-ES" w:eastAsia="ar-SA"/>
        </w:rPr>
        <w:t xml:space="preserve"> </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
          <w:bCs/>
          <w:noProof w:val="0"/>
          <w:sz w:val="22"/>
          <w:lang w:val="es-ES" w:eastAsia="ar-SA"/>
        </w:rPr>
      </w:pPr>
      <w:r w:rsidRPr="00101924">
        <w:rPr>
          <w:rFonts w:eastAsia="Times New Roman" w:cs="Arial"/>
          <w:bCs/>
          <w:noProof w:val="0"/>
          <w:sz w:val="22"/>
          <w:lang w:val="es-ES" w:eastAsia="ar-SA"/>
        </w:rPr>
        <w:t>Las Unidades Responsables del Gasto (URG) deberán registrar el contrato y su dictamen presupuestal en el Sistema PREI Millenium para el trámite de pago correspondiente.</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pacing w:after="0" w:line="240" w:lineRule="auto"/>
        <w:jc w:val="both"/>
        <w:rPr>
          <w:rFonts w:eastAsia="Times New Roman" w:cs="Arial"/>
          <w:noProof w:val="0"/>
          <w:sz w:val="22"/>
          <w:lang w:val="es-ES_tradnl" w:eastAsia="ar-SA"/>
        </w:rPr>
      </w:pP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durante la vigencia del presente contrato, se obliga a presentar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junto con el CFDI respectivo la constancia positiva y vigente emitida por el INFONAVIT </w:t>
      </w:r>
      <w:r w:rsidRPr="00101924">
        <w:rPr>
          <w:rFonts w:eastAsia="Times New Roman" w:cs="Arial"/>
          <w:noProof w:val="0"/>
          <w:sz w:val="22"/>
          <w:highlight w:val="lightGray"/>
          <w:lang w:val="es-ES" w:eastAsia="ar-SA"/>
        </w:rPr>
        <w:t>y la “Opinión de cumplimiento de obligaciones en materia de seguridad social”, vigente y positiva, la cual puede ser consultada a través de la página electrónica</w:t>
      </w:r>
      <w:r w:rsidRPr="00101924">
        <w:rPr>
          <w:rFonts w:eastAsia="Times New Roman" w:cs="Arial"/>
          <w:noProof w:val="0"/>
          <w:sz w:val="22"/>
          <w:highlight w:val="lightGray"/>
          <w:lang w:val="es-ES_tradnl" w:eastAsia="ar-SA"/>
        </w:rPr>
        <w:t xml:space="preserve"> </w:t>
      </w:r>
      <w:hyperlink r:id="rId17" w:history="1">
        <w:r w:rsidRPr="00101924">
          <w:rPr>
            <w:rFonts w:eastAsia="Times New Roman" w:cs="Arial"/>
            <w:noProof w:val="0"/>
            <w:color w:val="0000FF"/>
            <w:sz w:val="22"/>
            <w:highlight w:val="lightGray"/>
            <w:u w:val="single"/>
            <w:lang w:val="es-ES" w:eastAsia="ar-SA"/>
          </w:rPr>
          <w:t>http://www.imss.gob.mx/tramites/cumplimiento-obligaciones</w:t>
        </w:r>
      </w:hyperlink>
      <w:r w:rsidRPr="00101924">
        <w:rPr>
          <w:rFonts w:eastAsia="Times New Roman" w:cs="Arial"/>
          <w:noProof w:val="0"/>
          <w:sz w:val="22"/>
          <w:highlight w:val="lightGray"/>
          <w:lang w:val="es-ES" w:eastAsia="ar-SA"/>
        </w:rPr>
        <w:t xml:space="preserve">, en los términos requeridos por </w:t>
      </w:r>
      <w:r w:rsidRPr="00101924">
        <w:rPr>
          <w:rFonts w:eastAsia="Times New Roman" w:cs="Arial"/>
          <w:b/>
          <w:noProof w:val="0"/>
          <w:sz w:val="22"/>
          <w:highlight w:val="lightGray"/>
          <w:lang w:val="es-ES" w:eastAsia="ar-SA"/>
        </w:rPr>
        <w:t>“EL INSTITUTO”</w:t>
      </w:r>
      <w:r w:rsidRPr="00101924">
        <w:rPr>
          <w:rFonts w:eastAsia="Times New Roman" w:cs="Arial"/>
          <w:noProof w:val="0"/>
          <w:sz w:val="22"/>
          <w:highlight w:val="lightGray"/>
          <w:lang w:val="es-ES" w:eastAsia="ar-SA"/>
        </w:rPr>
        <w:t>. (En caso de aplicar)</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tabs>
          <w:tab w:val="left" w:pos="8647"/>
        </w:tabs>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w:t>
      </w:r>
    </w:p>
    <w:p w:rsidR="00101924" w:rsidRPr="00101924" w:rsidRDefault="00101924" w:rsidP="00101924">
      <w:pPr>
        <w:tabs>
          <w:tab w:val="left" w:pos="8647"/>
        </w:tabs>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eastAsia="ar-SA"/>
        </w:rPr>
      </w:pPr>
      <w:r w:rsidRPr="00101924">
        <w:rPr>
          <w:rFonts w:eastAsia="Times New Roman" w:cs="Arial"/>
          <w:noProof w:val="0"/>
          <w:sz w:val="22"/>
          <w:lang w:eastAsia="ar-SA"/>
        </w:rPr>
        <w:t xml:space="preserve">Para que </w:t>
      </w:r>
      <w:r w:rsidRPr="00101924">
        <w:rPr>
          <w:rFonts w:eastAsia="Times New Roman" w:cs="Arial"/>
          <w:b/>
          <w:noProof w:val="0"/>
          <w:sz w:val="22"/>
          <w:lang w:val="es-ES" w:eastAsia="ar-SA"/>
        </w:rPr>
        <w:t xml:space="preserve">“EL PROVEEDOR” </w:t>
      </w:r>
      <w:r w:rsidRPr="00101924">
        <w:rPr>
          <w:rFonts w:eastAsia="Times New Roman" w:cs="Arial"/>
          <w:noProof w:val="0"/>
          <w:sz w:val="22"/>
          <w:lang w:eastAsia="ar-SA"/>
        </w:rPr>
        <w:t xml:space="preserve">pueda celebrar un contrato de cesión de derechos de cobro, deberá notificarlo por escrito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w:t>
      </w:r>
      <w:r w:rsidRPr="00101924">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101924">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101924" w:rsidRPr="00101924" w:rsidRDefault="00101924" w:rsidP="00101924">
      <w:pPr>
        <w:suppressAutoHyphens/>
        <w:spacing w:after="0" w:line="240" w:lineRule="auto"/>
        <w:jc w:val="both"/>
        <w:rPr>
          <w:rFonts w:eastAsia="Times New Roman" w:cs="Arial"/>
          <w:b/>
          <w:bCs/>
          <w:noProof w:val="0"/>
          <w:sz w:val="22"/>
          <w:lang w:eastAsia="ar-SA"/>
        </w:rPr>
      </w:pPr>
    </w:p>
    <w:p w:rsidR="00101924" w:rsidRPr="00101924" w:rsidRDefault="00101924" w:rsidP="00101924">
      <w:pPr>
        <w:suppressAutoHyphens/>
        <w:spacing w:after="0" w:line="240" w:lineRule="auto"/>
        <w:jc w:val="both"/>
        <w:rPr>
          <w:rFonts w:eastAsia="Times New Roman" w:cs="Arial"/>
          <w:b/>
          <w:bCs/>
          <w:noProof w:val="0"/>
          <w:sz w:val="22"/>
          <w:lang w:val="es-ES" w:eastAsia="ar-SA"/>
        </w:rPr>
      </w:pPr>
      <w:r w:rsidRPr="00101924">
        <w:rPr>
          <w:rFonts w:eastAsia="Times New Roman" w:cs="Arial"/>
          <w:bCs/>
          <w:noProof w:val="0"/>
          <w:sz w:val="22"/>
          <w:lang w:val="es-ES" w:eastAsia="ar-SA"/>
        </w:rPr>
        <w:t>De igual forma procederá en caso de que celebre contrato de cesión de derechos de cobro a través de factoraje financiero conforme al</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Programa de Cadenas Productivas de Nacional Financiera, S.N.C., Institución de Banca de Desarrollo.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
          <w:bCs/>
          <w:noProof w:val="0"/>
          <w:sz w:val="22"/>
          <w:lang w:val="es-ES" w:eastAsia="ar-SA"/>
        </w:rPr>
      </w:pPr>
      <w:r w:rsidRPr="00101924">
        <w:rPr>
          <w:rFonts w:eastAsia="Times New Roman" w:cs="Arial"/>
          <w:bCs/>
          <w:noProof w:val="0"/>
          <w:sz w:val="22"/>
          <w:lang w:val="es-ES" w:eastAsia="ar-SA"/>
        </w:rPr>
        <w:t>En caso de que</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101924">
        <w:rPr>
          <w:rFonts w:eastAsia="Times New Roman" w:cs="Arial"/>
          <w:b/>
          <w:bCs/>
          <w:noProof w:val="0"/>
          <w:sz w:val="22"/>
          <w:lang w:val="es-ES" w:eastAsia="ar-SA"/>
        </w:rPr>
        <w:t xml:space="preserve"> “EL INSTITUTO”</w:t>
      </w:r>
      <w:r w:rsidRPr="00101924">
        <w:rPr>
          <w:rFonts w:eastAsia="Times New Roman" w:cs="Arial"/>
          <w:bCs/>
          <w:noProof w:val="0"/>
          <w:sz w:val="22"/>
          <w:lang w:val="es-ES" w:eastAsia="ar-SA"/>
        </w:rPr>
        <w:t>.</w:t>
      </w:r>
      <w:r w:rsidRPr="00101924">
        <w:rPr>
          <w:rFonts w:eastAsia="Times New Roman" w:cs="Arial"/>
          <w:b/>
          <w:bCs/>
          <w:noProof w:val="0"/>
          <w:sz w:val="22"/>
          <w:lang w:val="es-ES" w:eastAsia="ar-SA"/>
        </w:rPr>
        <w:t xml:space="preserve"> </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tabs>
          <w:tab w:val="left" w:pos="796"/>
          <w:tab w:val="left" w:pos="10578"/>
        </w:tabs>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En caso de que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presente su CFDI con errores o deficiencias, conforme a lo previsto en los artículos 89 y 90 del Reglamento de la Ley de Adquisiciones, Arrendamientos y Servicios del Sector Público, </w:t>
      </w:r>
      <w:r w:rsidRPr="00101924">
        <w:rPr>
          <w:rFonts w:eastAsia="Times New Roman" w:cs="Arial"/>
          <w:b/>
          <w:bCs/>
          <w:iCs/>
          <w:noProof w:val="0"/>
          <w:sz w:val="22"/>
          <w:lang w:val="es-ES" w:eastAsia="ar-SA"/>
        </w:rPr>
        <w:t xml:space="preserve">“EL INSTITUTO” </w:t>
      </w:r>
      <w:r w:rsidRPr="00101924">
        <w:rPr>
          <w:rFonts w:eastAsia="Times New Roman" w:cs="Arial"/>
          <w:noProof w:val="0"/>
          <w:sz w:val="22"/>
          <w:lang w:val="es-ES" w:eastAsia="ar-SA"/>
        </w:rPr>
        <w:t xml:space="preserve">dentro de los 3 (tres) días hábiles siguientes a la recepción de la misma, indicará por escrito a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las deficiencias o errores que deberá corregir. El periodo que transcurra a partir de la entrega del citado escrito y hasta que </w:t>
      </w:r>
      <w:r w:rsidRPr="00101924">
        <w:rPr>
          <w:rFonts w:eastAsia="Times New Roman" w:cs="Arial"/>
          <w:b/>
          <w:noProof w:val="0"/>
          <w:sz w:val="22"/>
          <w:lang w:val="es-ES" w:eastAsia="ar-SA"/>
        </w:rPr>
        <w:t xml:space="preserve">“EL PROVEEDOR” </w:t>
      </w:r>
      <w:r w:rsidRPr="00101924">
        <w:rPr>
          <w:rFonts w:eastAsia="Times New Roman" w:cs="Arial"/>
          <w:noProof w:val="0"/>
          <w:sz w:val="22"/>
          <w:lang w:val="es-ES" w:eastAsia="ar-SA"/>
        </w:rPr>
        <w:t>presente las correcciones no se computará dentro del plazo estipulado para el pago.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bdr w:val="none" w:sz="0" w:space="0" w:color="auto" w:frame="1"/>
          <w:lang w:eastAsia="ar-SA"/>
        </w:rPr>
      </w:pPr>
      <w:r w:rsidRPr="00101924">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w:t>
      </w:r>
      <w:r w:rsidRPr="00101924">
        <w:rPr>
          <w:rFonts w:eastAsia="Times New Roman" w:cs="Arial"/>
          <w:bCs/>
          <w:noProof w:val="0"/>
          <w:sz w:val="22"/>
          <w:lang w:val="es-ES" w:eastAsia="ar-SA"/>
        </w:rPr>
        <w:t>Reglamento de la Ley de Adquisiciones, Arrendamientos</w:t>
      </w:r>
      <w:r w:rsidRPr="00101924">
        <w:rPr>
          <w:rFonts w:eastAsia="Times New Roman" w:cs="Arial"/>
          <w:noProof w:val="0"/>
          <w:sz w:val="22"/>
          <w:lang w:val="es-ES" w:eastAsia="ar-SA"/>
        </w:rPr>
        <w:t xml:space="preserve"> y Servicios del Sector Público</w:t>
      </w:r>
      <w:r w:rsidRPr="00101924">
        <w:rPr>
          <w:rFonts w:eastAsia="Times New Roman" w:cs="Arial"/>
          <w:noProof w:val="0"/>
          <w:sz w:val="22"/>
          <w:bdr w:val="none" w:sz="0" w:space="0" w:color="auto" w:frame="1"/>
          <w:lang w:eastAsia="ar-SA"/>
        </w:rPr>
        <w:t xml:space="preserve">, en relación con los artículos 38, 46, 54 Bis y 55 Bis, segundo párrafo de la </w:t>
      </w:r>
      <w:r w:rsidRPr="00101924">
        <w:rPr>
          <w:rFonts w:eastAsia="Times New Roman" w:cs="Arial"/>
          <w:bCs/>
          <w:noProof w:val="0"/>
          <w:sz w:val="22"/>
          <w:lang w:val="es-ES" w:eastAsia="ar-SA"/>
        </w:rPr>
        <w:t>Ley de Adquisiciones, Arrendamientos</w:t>
      </w:r>
      <w:r w:rsidRPr="00101924">
        <w:rPr>
          <w:rFonts w:eastAsia="Times New Roman" w:cs="Arial"/>
          <w:noProof w:val="0"/>
          <w:sz w:val="22"/>
          <w:lang w:val="es-ES" w:eastAsia="ar-SA"/>
        </w:rPr>
        <w:t xml:space="preserve"> y Servicios del Sector Público</w:t>
      </w:r>
      <w:r w:rsidRPr="00101924">
        <w:rPr>
          <w:rFonts w:eastAsia="Times New Roman" w:cs="Arial"/>
          <w:noProof w:val="0"/>
          <w:sz w:val="22"/>
          <w:bdr w:val="none" w:sz="0" w:space="0" w:color="auto" w:frame="1"/>
          <w:lang w:eastAsia="ar-SA"/>
        </w:rPr>
        <w:t xml:space="preserve">, previa solicitud por escrito a </w:t>
      </w:r>
      <w:r w:rsidRPr="00101924">
        <w:rPr>
          <w:rFonts w:eastAsia="Times New Roman" w:cs="Arial"/>
          <w:b/>
          <w:bCs/>
          <w:noProof w:val="0"/>
          <w:sz w:val="22"/>
          <w:lang w:val="es-ES" w:eastAsia="ar-SA"/>
        </w:rPr>
        <w:t>“EL PROVEEDOR”</w:t>
      </w:r>
      <w:r w:rsidRPr="00101924">
        <w:rPr>
          <w:rFonts w:eastAsia="Times New Roman" w:cs="Arial"/>
          <w:noProof w:val="0"/>
          <w:sz w:val="22"/>
          <w:bdr w:val="none" w:sz="0" w:space="0" w:color="auto" w:frame="1"/>
          <w:lang w:eastAsia="ar-SA"/>
        </w:rPr>
        <w:t xml:space="preserve">, acompañada de los documentos siguientes: </w:t>
      </w:r>
    </w:p>
    <w:p w:rsidR="00101924" w:rsidRPr="00101924" w:rsidRDefault="00101924" w:rsidP="00101924">
      <w:pPr>
        <w:suppressAutoHyphens/>
        <w:spacing w:after="0" w:line="240" w:lineRule="auto"/>
        <w:jc w:val="both"/>
        <w:rPr>
          <w:rFonts w:eastAsia="Times New Roman" w:cs="Arial"/>
          <w:noProof w:val="0"/>
          <w:sz w:val="22"/>
          <w:bdr w:val="none" w:sz="0" w:space="0" w:color="auto" w:frame="1"/>
          <w:lang w:eastAsia="ar-SA"/>
        </w:rPr>
      </w:pPr>
    </w:p>
    <w:p w:rsidR="00101924" w:rsidRPr="00101924" w:rsidRDefault="00101924" w:rsidP="00101924">
      <w:pPr>
        <w:suppressAutoHyphens/>
        <w:spacing w:after="0" w:line="240" w:lineRule="auto"/>
        <w:jc w:val="both"/>
        <w:rPr>
          <w:rFonts w:eastAsia="Times New Roman" w:cs="Arial"/>
          <w:noProof w:val="0"/>
          <w:sz w:val="22"/>
          <w:bdr w:val="none" w:sz="0" w:space="0" w:color="auto" w:frame="1"/>
          <w:lang w:eastAsia="ar-SA"/>
        </w:rPr>
      </w:pPr>
      <w:r w:rsidRPr="00101924">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101924" w:rsidRPr="00101924" w:rsidRDefault="00101924" w:rsidP="00101924">
      <w:pPr>
        <w:suppressAutoHyphens/>
        <w:spacing w:after="0" w:line="240" w:lineRule="auto"/>
        <w:jc w:val="both"/>
        <w:rPr>
          <w:rFonts w:eastAsia="Times New Roman" w:cs="Arial"/>
          <w:noProof w:val="0"/>
          <w:sz w:val="22"/>
          <w:bdr w:val="none" w:sz="0" w:space="0" w:color="auto" w:frame="1"/>
          <w:lang w:eastAsia="ar-SA"/>
        </w:rPr>
      </w:pPr>
    </w:p>
    <w:p w:rsidR="00101924" w:rsidRPr="00101924" w:rsidRDefault="00101924" w:rsidP="00101924">
      <w:pPr>
        <w:suppressAutoHyphens/>
        <w:spacing w:after="0" w:line="240" w:lineRule="auto"/>
        <w:jc w:val="both"/>
        <w:rPr>
          <w:rFonts w:eastAsia="Times New Roman" w:cs="Arial"/>
          <w:noProof w:val="0"/>
          <w:sz w:val="22"/>
          <w:bdr w:val="none" w:sz="0" w:space="0" w:color="auto" w:frame="1"/>
          <w:lang w:eastAsia="ar-SA"/>
        </w:rPr>
      </w:pPr>
      <w:r w:rsidRPr="00101924">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101924" w:rsidRPr="00101924" w:rsidRDefault="00101924" w:rsidP="00101924">
      <w:pPr>
        <w:suppressAutoHyphens/>
        <w:spacing w:after="0" w:line="240" w:lineRule="auto"/>
        <w:jc w:val="both"/>
        <w:rPr>
          <w:rFonts w:eastAsia="Times New Roman" w:cs="Arial"/>
          <w:noProof w:val="0"/>
          <w:sz w:val="22"/>
          <w:bdr w:val="none" w:sz="0" w:space="0" w:color="auto" w:frame="1"/>
          <w:lang w:eastAsia="ar-SA"/>
        </w:rPr>
      </w:pPr>
    </w:p>
    <w:p w:rsidR="00101924" w:rsidRPr="00101924" w:rsidRDefault="00101924" w:rsidP="00101924">
      <w:pPr>
        <w:suppressAutoHyphens/>
        <w:spacing w:after="0" w:line="240" w:lineRule="auto"/>
        <w:jc w:val="both"/>
        <w:rPr>
          <w:rFonts w:eastAsia="Times New Roman" w:cs="Arial"/>
          <w:noProof w:val="0"/>
          <w:sz w:val="22"/>
          <w:bdr w:val="none" w:sz="0" w:space="0" w:color="auto" w:frame="1"/>
          <w:lang w:eastAsia="ar-SA"/>
        </w:rPr>
      </w:pPr>
      <w:r w:rsidRPr="00101924">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101924" w:rsidRPr="00101924" w:rsidRDefault="00101924" w:rsidP="00101924">
      <w:pPr>
        <w:suppressAutoHyphens/>
        <w:spacing w:after="0" w:line="240" w:lineRule="auto"/>
        <w:rPr>
          <w:rFonts w:ascii="Times New Roman" w:eastAsia="Times New Roman" w:hAnsi="Times New Roman"/>
          <w:noProof w:val="0"/>
          <w:sz w:val="22"/>
          <w:szCs w:val="20"/>
          <w:lang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El pago del servicio quedará condicionado proporcionalmente al pago que</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 xml:space="preserve">deba efectuar por concepto de penas convencionales por atraso. </w:t>
      </w:r>
      <w:r w:rsidRPr="00101924">
        <w:rPr>
          <w:rFonts w:eastAsia="Times New Roman" w:cs="Arial"/>
          <w:b/>
          <w:bCs/>
          <w:noProof w:val="0"/>
          <w:sz w:val="22"/>
          <w:lang w:val="es-ES" w:eastAsia="ar-SA"/>
        </w:rPr>
        <w:t xml:space="preserve">“EL INSTITUTO” </w:t>
      </w:r>
      <w:r w:rsidRPr="00101924">
        <w:rPr>
          <w:rFonts w:eastAsia="Times New Roman" w:cs="Arial"/>
          <w:bCs/>
          <w:noProof w:val="0"/>
          <w:sz w:val="22"/>
          <w:lang w:val="es-ES" w:eastAsia="ar-SA"/>
        </w:rPr>
        <w:t>realizará las retenciones correspondientes sobre el CFDI</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Reglamento de la Ley de Adquisiciones, Arrendamientos</w:t>
      </w:r>
      <w:r w:rsidRPr="00101924">
        <w:rPr>
          <w:rFonts w:eastAsia="Times New Roman" w:cs="Arial"/>
          <w:noProof w:val="0"/>
          <w:sz w:val="22"/>
          <w:lang w:val="es-ES" w:eastAsia="ar-SA"/>
        </w:rPr>
        <w:t xml:space="preserve"> y Servicios del Sector Público</w:t>
      </w:r>
      <w:r w:rsidRPr="00101924">
        <w:rPr>
          <w:rFonts w:eastAsia="Times New Roman" w:cs="Arial"/>
          <w:bCs/>
          <w:noProof w:val="0"/>
          <w:sz w:val="22"/>
          <w:lang w:val="es-ES" w:eastAsia="ar-SA"/>
        </w:rPr>
        <w:t>.</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highlight w:val="lightGray"/>
          <w:lang w:val="es-ES" w:eastAsia="ar-SA"/>
        </w:rPr>
        <w:t>PARRAFO PARA EN CASO DE QUE EXISTA PARTICIPACIÓN CONJUNTA.</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highlight w:val="lightGray"/>
          <w:lang w:val="es-ES" w:eastAsia="ar-SA"/>
        </w:rPr>
        <w:t xml:space="preserve">Para efectos del cobro de sus CFDI, deberá presentarse por </w:t>
      </w:r>
      <w:r w:rsidRPr="00101924">
        <w:rPr>
          <w:rFonts w:eastAsia="Times New Roman" w:cs="Arial"/>
          <w:b/>
          <w:bCs/>
          <w:noProof w:val="0"/>
          <w:sz w:val="22"/>
          <w:highlight w:val="lightGray"/>
          <w:lang w:val="es-ES" w:eastAsia="ar-SA"/>
        </w:rPr>
        <w:t>“EL PROVEEDOR”</w:t>
      </w:r>
      <w:r w:rsidRPr="00101924">
        <w:rPr>
          <w:rFonts w:eastAsia="Times New Roman" w:cs="Arial"/>
          <w:bCs/>
          <w:noProof w:val="0"/>
          <w:sz w:val="22"/>
          <w:highlight w:val="lightGray"/>
          <w:lang w:val="es-ES" w:eastAsia="ar-SA"/>
        </w:rPr>
        <w:t xml:space="preserve"> que se haya establecido en el convenio de participación conjunta, el cual se agrega al presente instrumento jurídico como </w:t>
      </w:r>
      <w:r w:rsidRPr="00101924">
        <w:rPr>
          <w:rFonts w:eastAsia="Times New Roman" w:cs="Arial"/>
          <w:b/>
          <w:bCs/>
          <w:noProof w:val="0"/>
          <w:sz w:val="22"/>
          <w:highlight w:val="lightGray"/>
          <w:lang w:val="es-ES" w:eastAsia="ar-SA"/>
        </w:rPr>
        <w:t>Anexo __ (____)</w:t>
      </w:r>
      <w:r w:rsidRPr="00101924">
        <w:rPr>
          <w:rFonts w:eastAsia="Times New Roman" w:cs="Arial"/>
          <w:bCs/>
          <w:noProof w:val="0"/>
          <w:sz w:val="22"/>
          <w:highlight w:val="lightGray"/>
          <w:lang w:val="es-ES" w:eastAsia="ar-SA"/>
        </w:rPr>
        <w:t xml:space="preserve">, en el entendido de que </w:t>
      </w:r>
      <w:r w:rsidRPr="00101924">
        <w:rPr>
          <w:rFonts w:eastAsia="Times New Roman" w:cs="Arial"/>
          <w:b/>
          <w:bCs/>
          <w:noProof w:val="0"/>
          <w:sz w:val="22"/>
          <w:highlight w:val="lightGray"/>
          <w:lang w:val="es-ES" w:eastAsia="ar-SA"/>
        </w:rPr>
        <w:t>“EL INSTITUTO”</w:t>
      </w:r>
      <w:r w:rsidRPr="00101924">
        <w:rPr>
          <w:rFonts w:eastAsia="Times New Roman" w:cs="Arial"/>
          <w:bCs/>
          <w:noProof w:val="0"/>
          <w:sz w:val="22"/>
          <w:highlight w:val="lightGray"/>
          <w:lang w:val="es-ES" w:eastAsia="ar-SA"/>
        </w:rPr>
        <w:t xml:space="preserve"> no será responsable de la manera en que hayan acordado la distribución del pago.</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b/>
          <w:bCs/>
          <w:iCs/>
          <w:noProof w:val="0"/>
          <w:sz w:val="22"/>
          <w:lang w:val="es-ES" w:eastAsia="ar-SA"/>
        </w:rPr>
        <w:t xml:space="preserve">CUARTA.- PLAZO, LUGAR Y CONDICIONES DE LA PRESTACIÓN DEL SERVICIO.-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se obliga a prestar a </w:t>
      </w:r>
      <w:r w:rsidRPr="00101924">
        <w:rPr>
          <w:rFonts w:eastAsia="Times New Roman" w:cs="Arial"/>
          <w:b/>
          <w:noProof w:val="0"/>
          <w:sz w:val="22"/>
          <w:lang w:val="es-ES" w:eastAsia="ar-SA"/>
        </w:rPr>
        <w:t xml:space="preserve">“EL INSTITUTO” </w:t>
      </w:r>
      <w:r w:rsidRPr="00101924">
        <w:rPr>
          <w:rFonts w:eastAsia="Times New Roman" w:cs="Arial"/>
          <w:noProof w:val="0"/>
          <w:sz w:val="22"/>
          <w:lang w:val="es-ES" w:eastAsia="ar-SA"/>
        </w:rPr>
        <w:t>el servicio que se menciona en la</w:t>
      </w:r>
      <w:r w:rsidRPr="00101924">
        <w:rPr>
          <w:rFonts w:eastAsia="Times New Roman" w:cs="Arial"/>
          <w:b/>
          <w:noProof w:val="0"/>
          <w:sz w:val="22"/>
          <w:lang w:val="es-ES" w:eastAsia="ar-SA"/>
        </w:rPr>
        <w:t xml:space="preserve"> </w:t>
      </w:r>
      <w:r w:rsidRPr="00101924">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101924">
        <w:rPr>
          <w:rFonts w:eastAsia="Times New Roman" w:cs="Arial"/>
          <w:b/>
          <w:noProof w:val="0"/>
          <w:sz w:val="22"/>
          <w:lang w:eastAsia="ar-SA"/>
        </w:rPr>
        <w:t xml:space="preserve">Anexo __ (___) </w:t>
      </w:r>
      <w:r w:rsidRPr="00101924">
        <w:rPr>
          <w:rFonts w:eastAsia="Times New Roman" w:cs="Arial"/>
          <w:b/>
          <w:noProof w:val="0"/>
          <w:sz w:val="22"/>
          <w:lang w:val="es-ES" w:eastAsia="ar-SA"/>
        </w:rPr>
        <w:t xml:space="preserve"> </w:t>
      </w:r>
      <w:r w:rsidRPr="00101924">
        <w:rPr>
          <w:rFonts w:eastAsia="Times New Roman" w:cs="Arial"/>
          <w:noProof w:val="0"/>
          <w:sz w:val="22"/>
          <w:lang w:val="es-ES" w:eastAsia="ar-SA"/>
        </w:rPr>
        <w:t xml:space="preserve">de este instrumento jurídico, </w:t>
      </w:r>
      <w:r w:rsidRPr="00101924">
        <w:rPr>
          <w:rFonts w:eastAsia="Times New Roman" w:cs="Arial"/>
          <w:bCs/>
          <w:noProof w:val="0"/>
          <w:sz w:val="22"/>
          <w:lang w:val="es-ES" w:eastAsia="ar-SA"/>
        </w:rPr>
        <w:t xml:space="preserve">apegándose a las condiciones, alcances y características detalladas en la </w:t>
      </w:r>
      <w:r w:rsidRPr="00101924">
        <w:rPr>
          <w:rFonts w:eastAsia="Times New Roman" w:cs="Arial"/>
          <w:bCs/>
          <w:noProof w:val="0"/>
          <w:sz w:val="22"/>
          <w:highlight w:val="lightGray"/>
          <w:lang w:val="es-ES" w:eastAsia="ar-SA"/>
        </w:rPr>
        <w:t xml:space="preserve">convocatoria, junta de aclaraciones (en su caso) y acta de ______________del procedimiento del cual deriva el presente contrato, disponibles para su consulta en el Portal de Compras Gubernamentales CompraNet, </w:t>
      </w:r>
      <w:r w:rsidRPr="00101924">
        <w:rPr>
          <w:rFonts w:eastAsia="Times New Roman" w:cs="Arial"/>
          <w:noProof w:val="0"/>
          <w:sz w:val="22"/>
          <w:highlight w:val="lightGray"/>
          <w:lang w:val="es-ES" w:eastAsia="ar-SA"/>
        </w:rPr>
        <w:t>y de acuerdo con lo siguiente:</w:t>
      </w: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highlight w:val="lightGray"/>
          <w:lang w:val="es-ES" w:eastAsia="ar-SA"/>
        </w:rPr>
        <w:t>(solicitud de cotización y oficio de notificación de adjudicación y de acuerdo con lo siguiente:)</w:t>
      </w:r>
    </w:p>
    <w:p w:rsidR="00101924" w:rsidRPr="00101924" w:rsidRDefault="00101924" w:rsidP="00101924">
      <w:pPr>
        <w:tabs>
          <w:tab w:val="left" w:pos="142"/>
        </w:tabs>
        <w:suppressAutoHyphens/>
        <w:spacing w:after="0" w:line="240" w:lineRule="auto"/>
        <w:jc w:val="both"/>
        <w:rPr>
          <w:rFonts w:ascii="Times New Roman" w:eastAsia="Times New Roman" w:hAnsi="Times New Roman"/>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eastAsia="ar-SA"/>
        </w:rPr>
      </w:pPr>
      <w:r w:rsidRPr="00101924">
        <w:rPr>
          <w:rFonts w:eastAsia="Times New Roman" w:cs="Arial"/>
          <w:b/>
          <w:noProof w:val="0"/>
          <w:sz w:val="22"/>
          <w:lang w:eastAsia="ar-SA"/>
        </w:rPr>
        <w:t>PLAZO DE LA PRESTACIÓN DEL SERVICIO.-</w:t>
      </w:r>
      <w:r w:rsidRPr="00101924">
        <w:rPr>
          <w:rFonts w:eastAsia="Times New Roman" w:cs="Arial"/>
          <w:noProof w:val="0"/>
          <w:sz w:val="22"/>
          <w:lang w:eastAsia="ar-SA"/>
        </w:rPr>
        <w:t xml:space="preserve"> El servicio iniciará a partir del </w:t>
      </w:r>
      <w:r w:rsidRPr="00101924">
        <w:rPr>
          <w:rFonts w:eastAsia="Times New Roman" w:cs="Arial"/>
          <w:bCs/>
          <w:noProof w:val="0"/>
          <w:color w:val="000000"/>
          <w:sz w:val="22"/>
          <w:lang w:val="es-ES" w:eastAsia="ar-SA"/>
        </w:rPr>
        <w:t>día (</w:t>
      </w:r>
      <w:r w:rsidRPr="00101924">
        <w:rPr>
          <w:rFonts w:eastAsia="Times New Roman" w:cs="Arial"/>
          <w:bCs/>
          <w:noProof w:val="0"/>
          <w:color w:val="000000"/>
          <w:sz w:val="22"/>
          <w:u w:val="single"/>
          <w:lang w:val="es-ES" w:eastAsia="ar-SA"/>
        </w:rPr>
        <w:t>siguiente hábil al fallo</w:t>
      </w:r>
      <w:r w:rsidRPr="00101924">
        <w:rPr>
          <w:rFonts w:eastAsia="Times New Roman" w:cs="Arial"/>
          <w:bCs/>
          <w:noProof w:val="0"/>
          <w:color w:val="000000"/>
          <w:sz w:val="22"/>
          <w:lang w:val="es-ES" w:eastAsia="ar-SA"/>
        </w:rPr>
        <w:t>) y hasta el 31 de diciembre de 2019.</w:t>
      </w:r>
    </w:p>
    <w:p w:rsidR="00101924" w:rsidRPr="00101924" w:rsidRDefault="00101924" w:rsidP="00101924">
      <w:pPr>
        <w:suppressAutoHyphens/>
        <w:spacing w:after="0" w:line="240" w:lineRule="auto"/>
        <w:rPr>
          <w:rFonts w:eastAsia="Times New Roman" w:cs="Arial"/>
          <w:bCs/>
          <w:noProof w:val="0"/>
          <w:sz w:val="22"/>
          <w:lang w:eastAsia="ar-SA"/>
        </w:rPr>
      </w:pPr>
    </w:p>
    <w:p w:rsidR="00101924" w:rsidRPr="00101924" w:rsidRDefault="00101924" w:rsidP="00101924">
      <w:pPr>
        <w:suppressAutoHyphens/>
        <w:spacing w:after="0" w:line="240" w:lineRule="auto"/>
        <w:jc w:val="both"/>
        <w:rPr>
          <w:rFonts w:eastAsia="Times New Roman" w:cs="Arial"/>
          <w:bCs/>
          <w:noProof w:val="0"/>
          <w:sz w:val="22"/>
          <w:lang w:eastAsia="ar-SA"/>
        </w:rPr>
      </w:pPr>
      <w:r w:rsidRPr="00101924">
        <w:rPr>
          <w:rFonts w:eastAsia="Times New Roman" w:cs="Arial"/>
          <w:bCs/>
          <w:noProof w:val="0"/>
          <w:sz w:val="22"/>
          <w:lang w:eastAsia="ar-SA"/>
        </w:rPr>
        <w:t xml:space="preserve">Lo anterior de conformidad con los artículos 46 de la </w:t>
      </w:r>
      <w:r w:rsidRPr="00101924">
        <w:rPr>
          <w:rFonts w:eastAsia="Times New Roman" w:cs="Arial"/>
          <w:bCs/>
          <w:noProof w:val="0"/>
          <w:sz w:val="22"/>
          <w:lang w:val="es-ES" w:eastAsia="ar-SA"/>
        </w:rPr>
        <w:t>Ley de Adquisiciones, Arrendamientos</w:t>
      </w:r>
      <w:r w:rsidRPr="00101924">
        <w:rPr>
          <w:rFonts w:eastAsia="Times New Roman" w:cs="Arial"/>
          <w:noProof w:val="0"/>
          <w:sz w:val="22"/>
          <w:lang w:val="es-ES" w:eastAsia="ar-SA"/>
        </w:rPr>
        <w:t xml:space="preserve"> y Servicios del Sector Público</w:t>
      </w:r>
      <w:r w:rsidRPr="00101924">
        <w:rPr>
          <w:rFonts w:eastAsia="Times New Roman" w:cs="Arial"/>
          <w:bCs/>
          <w:noProof w:val="0"/>
          <w:sz w:val="22"/>
          <w:lang w:eastAsia="ar-SA"/>
        </w:rPr>
        <w:t xml:space="preserve"> y 84 de su Reglamento.</w:t>
      </w:r>
    </w:p>
    <w:p w:rsidR="00101924" w:rsidRPr="00101924" w:rsidRDefault="00101924" w:rsidP="00101924">
      <w:pPr>
        <w:suppressAutoHyphens/>
        <w:spacing w:after="0" w:line="240" w:lineRule="auto"/>
        <w:rPr>
          <w:rFonts w:eastAsia="Times New Roman" w:cs="Arial"/>
          <w:bCs/>
          <w:noProof w:val="0"/>
          <w:sz w:val="22"/>
          <w:lang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LUGAR </w:t>
      </w:r>
      <w:r w:rsidRPr="00101924">
        <w:rPr>
          <w:rFonts w:eastAsia="Times New Roman" w:cs="Arial"/>
          <w:b/>
          <w:noProof w:val="0"/>
          <w:sz w:val="22"/>
          <w:lang w:eastAsia="ar-SA"/>
        </w:rPr>
        <w:t>DE LA PRESTACIÓN DEL SERVICIO</w:t>
      </w:r>
      <w:r w:rsidRPr="00101924">
        <w:rPr>
          <w:rFonts w:eastAsia="Times New Roman" w:cs="Arial"/>
          <w:b/>
          <w:noProof w:val="0"/>
          <w:sz w:val="22"/>
          <w:lang w:val="es-ES" w:eastAsia="ar-SA"/>
        </w:rPr>
        <w:t>.-</w:t>
      </w:r>
      <w:r w:rsidRPr="00101924">
        <w:rPr>
          <w:rFonts w:eastAsia="Times New Roman" w:cs="Arial"/>
          <w:noProof w:val="0"/>
          <w:sz w:val="22"/>
          <w:lang w:val="es-ES" w:eastAsia="ar-SA"/>
        </w:rPr>
        <w:t xml:space="preserv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se obliga expresamente a prestar el servicio en </w:t>
      </w:r>
      <w:r w:rsidRPr="00101924">
        <w:rPr>
          <w:rFonts w:eastAsia="Times New Roman" w:cs="Arial"/>
          <w:bCs/>
          <w:noProof w:val="0"/>
          <w:color w:val="000000"/>
          <w:sz w:val="22"/>
          <w:lang w:val="es-ES" w:eastAsia="ar-SA"/>
        </w:rPr>
        <w:t>el edificio del Centro Nacional de Capacitación y Calidad sito en el Segundo Piso de Calzada de Tlalpan número 1721, Colonia San Diego Churubusco, Código Postal 04120, Demarcación Territorial Coyoacán, en la Ciudad de México, en horario de 09:00 a 17:00 horas, de lunes a sábado</w:t>
      </w:r>
      <w:r w:rsidRPr="00101924">
        <w:rPr>
          <w:rFonts w:eastAsia="Times New Roman" w:cs="Arial"/>
          <w:noProof w:val="0"/>
          <w:sz w:val="22"/>
          <w:lang w:val="es-ES" w:eastAsia="ar-SA"/>
        </w:rPr>
        <w:t>.</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CONDICIONES DE LA PRESTACIÓN DEL SERVICIO.-</w:t>
      </w:r>
      <w:r w:rsidRPr="00101924">
        <w:rPr>
          <w:rFonts w:eastAsia="Times New Roman" w:cs="Arial"/>
          <w:noProof w:val="0"/>
          <w:sz w:val="22"/>
          <w:lang w:val="es-ES" w:eastAsia="ar-SA"/>
        </w:rPr>
        <w:t xml:space="preserve"> </w:t>
      </w:r>
      <w:r w:rsidRPr="00101924">
        <w:rPr>
          <w:rFonts w:eastAsia="Times New Roman" w:cs="Arial"/>
          <w:b/>
          <w:noProof w:val="0"/>
          <w:sz w:val="22"/>
          <w:lang w:val="es-ES" w:eastAsia="ar-SA"/>
        </w:rPr>
        <w:t xml:space="preserve">“EL PROVEEDOR” </w:t>
      </w:r>
      <w:r w:rsidRPr="00101924">
        <w:rPr>
          <w:rFonts w:eastAsia="Times New Roman" w:cs="Arial"/>
          <w:noProof w:val="0"/>
          <w:sz w:val="22"/>
          <w:lang w:val="es-ES" w:eastAsia="ar-SA"/>
        </w:rPr>
        <w:t xml:space="preserve">se obliga con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a cumplir con las condiciones del servicio adquiridas, considerando </w:t>
      </w:r>
      <w:r w:rsidRPr="00101924">
        <w:rPr>
          <w:rFonts w:eastAsia="Times New Roman" w:cs="Arial"/>
          <w:bCs/>
          <w:noProof w:val="0"/>
          <w:color w:val="000000"/>
          <w:sz w:val="22"/>
          <w:lang w:val="es-ES" w:eastAsia="ar-SA"/>
        </w:rPr>
        <w:t>lo siguiente:</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0C59C9">
      <w:pPr>
        <w:numPr>
          <w:ilvl w:val="0"/>
          <w:numId w:val="48"/>
        </w:numPr>
        <w:suppressAutoHyphens/>
        <w:spacing w:after="120" w:line="240" w:lineRule="auto"/>
        <w:ind w:left="714" w:hanging="357"/>
        <w:jc w:val="both"/>
        <w:rPr>
          <w:rFonts w:eastAsia="Times New Roman" w:cs="Arial"/>
          <w:noProof w:val="0"/>
          <w:sz w:val="22"/>
          <w:lang w:val="es-ES" w:eastAsia="ar-SA"/>
        </w:rPr>
      </w:pPr>
      <w:r w:rsidRPr="00101924">
        <w:rPr>
          <w:rFonts w:eastAsia="Times New Roman" w:cs="Arial"/>
          <w:noProof w:val="0"/>
          <w:sz w:val="22"/>
          <w:lang w:val="es-ES" w:eastAsia="ar-SA"/>
        </w:rPr>
        <w:t xml:space="preserve">Se requiere contar con un lunch presentado en caja de plástico ambiental desechable con tres compartimentos que contengan los siguientes tres tipos de alimentos: 1) emparedado (croissants, sándwiches, chapatas, empanadas, bísquets, wraps, baguettes…); 2) una fruta de temporada, y 3) un snack (barras de cereal, yogurts, bolsas con una ración de verdura…).  </w:t>
      </w:r>
    </w:p>
    <w:p w:rsidR="00101924" w:rsidRPr="00101924" w:rsidRDefault="00101924" w:rsidP="000C59C9">
      <w:pPr>
        <w:numPr>
          <w:ilvl w:val="0"/>
          <w:numId w:val="48"/>
        </w:numPr>
        <w:suppressAutoHyphens/>
        <w:spacing w:after="120" w:line="240" w:lineRule="auto"/>
        <w:ind w:left="714" w:hanging="357"/>
        <w:jc w:val="both"/>
        <w:rPr>
          <w:rFonts w:eastAsia="Times New Roman" w:cs="Arial"/>
          <w:noProof w:val="0"/>
          <w:sz w:val="22"/>
          <w:lang w:val="es-ES" w:eastAsia="ar-SA"/>
        </w:rPr>
      </w:pPr>
      <w:r w:rsidRPr="00101924">
        <w:rPr>
          <w:rFonts w:eastAsia="Times New Roman" w:cs="Arial"/>
          <w:noProof w:val="0"/>
          <w:sz w:val="22"/>
          <w:lang w:val="es-ES" w:eastAsia="ar-SA"/>
        </w:rPr>
        <w:t>Jugo o agua embotellados;</w:t>
      </w:r>
    </w:p>
    <w:p w:rsidR="00101924" w:rsidRPr="00101924" w:rsidRDefault="00101924" w:rsidP="000C59C9">
      <w:pPr>
        <w:numPr>
          <w:ilvl w:val="0"/>
          <w:numId w:val="48"/>
        </w:numPr>
        <w:suppressAutoHyphens/>
        <w:spacing w:after="120" w:line="240" w:lineRule="auto"/>
        <w:ind w:left="714" w:hanging="357"/>
        <w:jc w:val="both"/>
        <w:rPr>
          <w:rFonts w:eastAsia="Times New Roman" w:cs="Arial"/>
          <w:noProof w:val="0"/>
          <w:sz w:val="22"/>
          <w:lang w:val="es-ES" w:eastAsia="ar-SA"/>
        </w:rPr>
      </w:pPr>
      <w:r w:rsidRPr="00101924">
        <w:rPr>
          <w:rFonts w:eastAsia="Times New Roman" w:cs="Arial"/>
          <w:noProof w:val="0"/>
          <w:sz w:val="22"/>
          <w:lang w:val="es-ES" w:eastAsia="ar-SA"/>
        </w:rPr>
        <w:t xml:space="preserve">Servilletas; </w:t>
      </w:r>
    </w:p>
    <w:p w:rsidR="00101924" w:rsidRPr="00101924" w:rsidRDefault="00101924" w:rsidP="000C59C9">
      <w:pPr>
        <w:numPr>
          <w:ilvl w:val="0"/>
          <w:numId w:val="48"/>
        </w:numPr>
        <w:suppressAutoHyphens/>
        <w:spacing w:after="120" w:line="240" w:lineRule="auto"/>
        <w:ind w:left="714" w:hanging="357"/>
        <w:jc w:val="both"/>
        <w:rPr>
          <w:rFonts w:eastAsia="Times New Roman" w:cs="Arial"/>
          <w:noProof w:val="0"/>
          <w:sz w:val="22"/>
          <w:lang w:val="es-ES" w:eastAsia="ar-SA"/>
        </w:rPr>
      </w:pPr>
      <w:r w:rsidRPr="00101924">
        <w:rPr>
          <w:rFonts w:eastAsia="Times New Roman" w:cs="Arial"/>
          <w:noProof w:val="0"/>
          <w:sz w:val="22"/>
          <w:lang w:val="es-ES" w:eastAsia="ar-SA"/>
        </w:rPr>
        <w:t>Cubiertos de plástico;</w:t>
      </w:r>
    </w:p>
    <w:p w:rsidR="00101924" w:rsidRPr="00101924" w:rsidRDefault="00101924" w:rsidP="000C59C9">
      <w:pPr>
        <w:numPr>
          <w:ilvl w:val="0"/>
          <w:numId w:val="48"/>
        </w:numPr>
        <w:suppressAutoHyphens/>
        <w:spacing w:after="120" w:line="240" w:lineRule="auto"/>
        <w:ind w:left="714" w:hanging="357"/>
        <w:jc w:val="both"/>
        <w:rPr>
          <w:rFonts w:eastAsia="Times New Roman" w:cs="Arial"/>
          <w:noProof w:val="0"/>
          <w:sz w:val="22"/>
          <w:lang w:val="es-ES" w:eastAsia="ar-SA"/>
        </w:rPr>
      </w:pPr>
      <w:r w:rsidRPr="00101924">
        <w:rPr>
          <w:rFonts w:eastAsia="Times New Roman" w:cs="Arial"/>
          <w:noProof w:val="0"/>
          <w:sz w:val="22"/>
          <w:lang w:val="es-ES" w:eastAsia="ar-SA"/>
        </w:rPr>
        <w:t xml:space="preserve">Programa de entregas y horarios; los alimentos proporcionados por el proveedor deberán ser entregados de lunes a viernes, en un horario de 08:00 a 09:00 horas. Se le hará saber a </w:t>
      </w:r>
      <w:r w:rsidRPr="00101924">
        <w:rPr>
          <w:rFonts w:eastAsia="Times New Roman" w:cs="Arial"/>
          <w:b/>
          <w:noProof w:val="0"/>
          <w:sz w:val="22"/>
          <w:lang w:val="es-ES" w:eastAsia="ar-SA"/>
        </w:rPr>
        <w:t xml:space="preserve">“EL PROVEEDOR” </w:t>
      </w:r>
      <w:r w:rsidRPr="00101924">
        <w:rPr>
          <w:rFonts w:eastAsia="Times New Roman" w:cs="Arial"/>
          <w:noProof w:val="0"/>
          <w:sz w:val="22"/>
          <w:lang w:val="es-ES" w:eastAsia="ar-SA"/>
        </w:rPr>
        <w:t xml:space="preserve">con tres días hábiles de anticipación, el requerimiento semanal; </w:t>
      </w:r>
    </w:p>
    <w:p w:rsidR="00101924" w:rsidRPr="00101924" w:rsidRDefault="00101924" w:rsidP="000C59C9">
      <w:pPr>
        <w:numPr>
          <w:ilvl w:val="0"/>
          <w:numId w:val="48"/>
        </w:numPr>
        <w:suppressAutoHyphens/>
        <w:spacing w:after="120" w:line="240" w:lineRule="auto"/>
        <w:ind w:left="714" w:hanging="357"/>
        <w:jc w:val="both"/>
        <w:rPr>
          <w:rFonts w:eastAsia="Times New Roman" w:cs="Arial"/>
          <w:noProof w:val="0"/>
          <w:sz w:val="22"/>
          <w:lang w:val="es-ES" w:eastAsia="ar-SA"/>
        </w:rPr>
      </w:pPr>
      <w:r w:rsidRPr="00101924">
        <w:rPr>
          <w:rFonts w:eastAsia="Times New Roman" w:cs="Arial"/>
          <w:noProof w:val="0"/>
          <w:sz w:val="22"/>
          <w:lang w:val="es-ES" w:eastAsia="ar-SA"/>
        </w:rPr>
        <w:t xml:space="preserve">Una fotografía del transporte que será utilizado para trasladar los alimentos; esto es por motivos de higiene y limpieza; </w:t>
      </w:r>
    </w:p>
    <w:p w:rsidR="00101924" w:rsidRPr="00101924" w:rsidRDefault="00101924" w:rsidP="000C59C9">
      <w:pPr>
        <w:numPr>
          <w:ilvl w:val="0"/>
          <w:numId w:val="48"/>
        </w:num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Transporte para garantizar el traslado de los alimentos.</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Adicionalmente a lo anterior, </w:t>
      </w: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se obliga a prestar los servicios, apegándose a lo establecido en los siguientes rubros, que a manera enunciativa más no limitativa se describen en el Anexo Técnico y en los Términos y Condiciones, integrados en el </w:t>
      </w:r>
      <w:r w:rsidRPr="00101924">
        <w:rPr>
          <w:rFonts w:eastAsia="Times New Roman" w:cs="Arial"/>
          <w:b/>
          <w:bCs/>
          <w:noProof w:val="0"/>
          <w:sz w:val="22"/>
          <w:lang w:val="es-ES" w:eastAsia="ar-SA"/>
        </w:rPr>
        <w:t>Anexo __ (__)</w:t>
      </w:r>
      <w:r w:rsidRPr="00101924">
        <w:rPr>
          <w:rFonts w:eastAsia="Times New Roman" w:cs="Arial"/>
          <w:noProof w:val="0"/>
          <w:sz w:val="22"/>
          <w:lang w:val="es-ES" w:eastAsia="ar-SA"/>
        </w:rPr>
        <w:t xml:space="preserve"> del presente contrato:</w:t>
      </w:r>
    </w:p>
    <w:p w:rsidR="00101924" w:rsidRPr="00101924" w:rsidRDefault="00101924" w:rsidP="00101924">
      <w:pPr>
        <w:suppressAutoHyphens/>
        <w:spacing w:after="0" w:line="240" w:lineRule="auto"/>
        <w:rPr>
          <w:rFonts w:eastAsia="Times New Roman" w:cs="Arial"/>
          <w:noProof w:val="0"/>
          <w:sz w:val="22"/>
          <w:lang w:val="es-ES" w:eastAsia="ar-SA"/>
        </w:rPr>
      </w:pPr>
    </w:p>
    <w:p w:rsidR="00101924" w:rsidRPr="00101924" w:rsidRDefault="00101924" w:rsidP="000C59C9">
      <w:pPr>
        <w:numPr>
          <w:ilvl w:val="0"/>
          <w:numId w:val="37"/>
        </w:numPr>
        <w:suppressAutoHyphens/>
        <w:spacing w:after="120" w:line="240" w:lineRule="auto"/>
        <w:ind w:left="567" w:hanging="357"/>
        <w:rPr>
          <w:rFonts w:eastAsia="Times New Roman" w:cs="Arial"/>
          <w:noProof w:val="0"/>
          <w:sz w:val="22"/>
          <w:lang w:val="es-ES" w:eastAsia="ar-SA"/>
        </w:rPr>
      </w:pPr>
      <w:r w:rsidRPr="00101924">
        <w:rPr>
          <w:rFonts w:eastAsia="Times New Roman" w:cs="Arial"/>
          <w:bCs/>
          <w:noProof w:val="0"/>
          <w:color w:val="000000"/>
          <w:sz w:val="22"/>
          <w:lang w:val="es-ES" w:eastAsia="ar-SA"/>
        </w:rPr>
        <w:t>Objetivo.</w:t>
      </w:r>
    </w:p>
    <w:p w:rsidR="00101924" w:rsidRPr="00101924" w:rsidRDefault="00101924" w:rsidP="000C59C9">
      <w:pPr>
        <w:numPr>
          <w:ilvl w:val="0"/>
          <w:numId w:val="37"/>
        </w:numPr>
        <w:suppressAutoHyphens/>
        <w:spacing w:after="120" w:line="240" w:lineRule="auto"/>
        <w:ind w:left="567" w:hanging="357"/>
        <w:rPr>
          <w:rFonts w:eastAsia="Times New Roman" w:cs="Arial"/>
          <w:noProof w:val="0"/>
          <w:sz w:val="22"/>
          <w:lang w:val="es-ES" w:eastAsia="ar-SA"/>
        </w:rPr>
      </w:pPr>
      <w:r w:rsidRPr="00101924">
        <w:rPr>
          <w:rFonts w:eastAsia="Times New Roman" w:cs="Arial"/>
          <w:bCs/>
          <w:noProof w:val="0"/>
          <w:color w:val="000000"/>
          <w:sz w:val="22"/>
          <w:lang w:val="es-ES" w:eastAsia="ar-SA"/>
        </w:rPr>
        <w:t>Verificación física y documental.</w:t>
      </w:r>
    </w:p>
    <w:p w:rsidR="00101924" w:rsidRPr="00101924" w:rsidRDefault="00101924" w:rsidP="000C59C9">
      <w:pPr>
        <w:numPr>
          <w:ilvl w:val="0"/>
          <w:numId w:val="37"/>
        </w:numPr>
        <w:suppressAutoHyphens/>
        <w:spacing w:after="120" w:line="240" w:lineRule="auto"/>
        <w:ind w:left="567" w:hanging="357"/>
        <w:jc w:val="both"/>
        <w:rPr>
          <w:rFonts w:eastAsia="Times New Roman" w:cs="Arial"/>
          <w:noProof w:val="0"/>
          <w:sz w:val="22"/>
          <w:szCs w:val="20"/>
          <w:lang w:val="es-ES_tradnl" w:eastAsia="ar-SA"/>
        </w:rPr>
      </w:pPr>
      <w:r w:rsidRPr="00101924">
        <w:rPr>
          <w:rFonts w:eastAsia="Times New Roman" w:cs="Arial"/>
          <w:noProof w:val="0"/>
          <w:sz w:val="22"/>
          <w:lang w:eastAsia="ar-SA"/>
        </w:rPr>
        <w:t>Mecanismos de Supervisión.</w:t>
      </w:r>
    </w:p>
    <w:p w:rsidR="00101924" w:rsidRPr="00101924" w:rsidRDefault="00101924" w:rsidP="000C59C9">
      <w:pPr>
        <w:numPr>
          <w:ilvl w:val="0"/>
          <w:numId w:val="37"/>
        </w:numPr>
        <w:suppressAutoHyphens/>
        <w:spacing w:after="120" w:line="240" w:lineRule="auto"/>
        <w:ind w:left="567" w:hanging="357"/>
        <w:jc w:val="both"/>
        <w:rPr>
          <w:rFonts w:eastAsia="Times New Roman" w:cs="Arial"/>
          <w:noProof w:val="0"/>
          <w:sz w:val="22"/>
          <w:szCs w:val="20"/>
          <w:lang w:val="es-ES_tradnl" w:eastAsia="ar-SA"/>
        </w:rPr>
      </w:pPr>
      <w:r w:rsidRPr="00101924">
        <w:rPr>
          <w:rFonts w:eastAsia="Times New Roman" w:cs="Arial"/>
          <w:noProof w:val="0"/>
          <w:sz w:val="22"/>
          <w:lang w:eastAsia="ar-SA"/>
        </w:rPr>
        <w:t xml:space="preserve">Personal Operativo. </w:t>
      </w:r>
    </w:p>
    <w:p w:rsidR="00101924" w:rsidRPr="00101924" w:rsidRDefault="00101924" w:rsidP="000C59C9">
      <w:pPr>
        <w:numPr>
          <w:ilvl w:val="0"/>
          <w:numId w:val="37"/>
        </w:numPr>
        <w:suppressAutoHyphens/>
        <w:spacing w:after="0" w:line="240" w:lineRule="auto"/>
        <w:ind w:left="567"/>
        <w:jc w:val="both"/>
        <w:rPr>
          <w:rFonts w:eastAsia="Times New Roman" w:cs="Arial"/>
          <w:noProof w:val="0"/>
          <w:sz w:val="22"/>
          <w:szCs w:val="20"/>
          <w:lang w:val="es-ES_tradnl" w:eastAsia="ar-SA"/>
        </w:rPr>
      </w:pPr>
      <w:r w:rsidRPr="00101924">
        <w:rPr>
          <w:rFonts w:eastAsia="Times New Roman" w:cs="Arial"/>
          <w:noProof w:val="0"/>
          <w:sz w:val="22"/>
          <w:szCs w:val="20"/>
          <w:lang w:val="es-ES_tradnl" w:eastAsia="ar-SA"/>
        </w:rPr>
        <w:t>Norma oficial mexicana NOM-251SSA1-2009.</w:t>
      </w:r>
    </w:p>
    <w:p w:rsidR="00101924" w:rsidRPr="00101924" w:rsidRDefault="00101924" w:rsidP="00101924">
      <w:pPr>
        <w:spacing w:after="0" w:line="240" w:lineRule="auto"/>
        <w:jc w:val="both"/>
        <w:rPr>
          <w:rFonts w:eastAsia="Times New Roman" w:cs="Arial"/>
          <w:noProof w:val="0"/>
          <w:sz w:val="22"/>
          <w:szCs w:val="20"/>
          <w:lang w:val="es-ES_tradnl" w:eastAsia="ar-SA"/>
        </w:rPr>
      </w:pPr>
    </w:p>
    <w:p w:rsidR="00101924" w:rsidRPr="00101924" w:rsidRDefault="00101924" w:rsidP="00101924">
      <w:pPr>
        <w:suppressAutoHyphens/>
        <w:spacing w:after="0" w:line="240" w:lineRule="auto"/>
        <w:jc w:val="both"/>
        <w:rPr>
          <w:rFonts w:eastAsia="Times New Roman" w:cs="Arial"/>
          <w:noProof w:val="0"/>
          <w:sz w:val="22"/>
          <w:szCs w:val="20"/>
          <w:lang w:val="es-ES_tradnl" w:eastAsia="ar-SA"/>
        </w:rPr>
      </w:pPr>
      <w:r w:rsidRPr="00101924">
        <w:rPr>
          <w:rFonts w:eastAsia="Times New Roman" w:cs="Arial"/>
          <w:noProof w:val="0"/>
          <w:sz w:val="22"/>
          <w:szCs w:val="20"/>
          <w:highlight w:val="lightGray"/>
          <w:lang w:val="es-ES_tradnl" w:eastAsia="ar-SA"/>
        </w:rPr>
        <w:t>EN CASO DE EXISTA PARTICIPACIÓN CONJUNTA</w:t>
      </w:r>
    </w:p>
    <w:p w:rsidR="00101924" w:rsidRPr="00101924" w:rsidRDefault="00101924" w:rsidP="00101924">
      <w:pPr>
        <w:suppressAutoHyphens/>
        <w:spacing w:after="0" w:line="240" w:lineRule="auto"/>
        <w:jc w:val="both"/>
        <w:rPr>
          <w:rFonts w:eastAsia="Times New Roman" w:cs="Arial"/>
          <w:noProof w:val="0"/>
          <w:sz w:val="22"/>
          <w:szCs w:val="20"/>
          <w:highlight w:val="lightGray"/>
          <w:lang w:val="es-ES" w:eastAsia="ar-SA"/>
        </w:rPr>
      </w:pPr>
      <w:r w:rsidRPr="00101924">
        <w:rPr>
          <w:rFonts w:eastAsia="Times New Roman" w:cs="Arial"/>
          <w:b/>
          <w:bCs/>
          <w:noProof w:val="0"/>
          <w:sz w:val="22"/>
          <w:szCs w:val="20"/>
          <w:highlight w:val="lightGray"/>
          <w:lang w:val="es-ES" w:eastAsia="ar-SA"/>
        </w:rPr>
        <w:t>“EL PROVEEDOR”</w:t>
      </w:r>
      <w:r w:rsidRPr="00101924">
        <w:rPr>
          <w:rFonts w:eastAsia="Times New Roman" w:cs="Arial"/>
          <w:noProof w:val="0"/>
          <w:sz w:val="22"/>
          <w:szCs w:val="20"/>
          <w:highlight w:val="lightGray"/>
          <w:lang w:val="es-ES" w:eastAsia="ar-SA"/>
        </w:rPr>
        <w:t xml:space="preserve"> convino en conjuntar sus recursos técnicos, legales, administrativos, económicos y financieros por lo que se obliga a entregar los bienes (ó proporcionar los servicios) objeto del presente contrato en términos del convenio de participación conjunta, integrado en el </w:t>
      </w:r>
      <w:r w:rsidRPr="00101924">
        <w:rPr>
          <w:rFonts w:eastAsia="Times New Roman" w:cs="Arial"/>
          <w:b/>
          <w:bCs/>
          <w:noProof w:val="0"/>
          <w:sz w:val="22"/>
          <w:szCs w:val="20"/>
          <w:highlight w:val="lightGray"/>
          <w:lang w:val="es-ES" w:eastAsia="ar-SA"/>
        </w:rPr>
        <w:t>Anexo __ (____)</w:t>
      </w:r>
      <w:r w:rsidRPr="00101924">
        <w:rPr>
          <w:rFonts w:eastAsia="Times New Roman" w:cs="Arial"/>
          <w:noProof w:val="0"/>
          <w:sz w:val="22"/>
          <w:szCs w:val="20"/>
          <w:highlight w:val="lightGray"/>
          <w:lang w:val="es-ES" w:eastAsia="ar-SA"/>
        </w:rPr>
        <w:t>, del presente contrato.</w:t>
      </w:r>
    </w:p>
    <w:p w:rsidR="00101924" w:rsidRPr="00101924" w:rsidRDefault="00101924" w:rsidP="00101924">
      <w:pPr>
        <w:suppressAutoHyphens/>
        <w:spacing w:after="0" w:line="240" w:lineRule="auto"/>
        <w:jc w:val="center"/>
        <w:rPr>
          <w:rFonts w:eastAsia="Times New Roman" w:cs="Arial"/>
          <w:noProof w:val="0"/>
          <w:sz w:val="22"/>
          <w:szCs w:val="20"/>
          <w:highlight w:val="lightGray"/>
          <w:lang w:val="es-ES" w:eastAsia="ar-SA"/>
        </w:rPr>
      </w:pPr>
    </w:p>
    <w:p w:rsidR="00101924" w:rsidRPr="00101924" w:rsidRDefault="00101924" w:rsidP="00101924">
      <w:pPr>
        <w:suppressAutoHyphens/>
        <w:spacing w:after="0" w:line="240" w:lineRule="auto"/>
        <w:jc w:val="both"/>
        <w:rPr>
          <w:rFonts w:eastAsia="Times New Roman" w:cs="Arial"/>
          <w:noProof w:val="0"/>
          <w:sz w:val="22"/>
          <w:szCs w:val="20"/>
          <w:lang w:val="es-ES" w:eastAsia="ar-SA"/>
        </w:rPr>
      </w:pPr>
      <w:r w:rsidRPr="00101924">
        <w:rPr>
          <w:rFonts w:eastAsia="Times New Roman" w:cs="Arial"/>
          <w:b/>
          <w:bCs/>
          <w:noProof w:val="0"/>
          <w:sz w:val="22"/>
          <w:szCs w:val="20"/>
          <w:highlight w:val="lightGray"/>
          <w:lang w:val="es-ES" w:eastAsia="ar-SA"/>
        </w:rPr>
        <w:t>“EL PROVEEDOR”</w:t>
      </w:r>
      <w:r w:rsidRPr="00101924">
        <w:rPr>
          <w:rFonts w:eastAsia="Times New Roman" w:cs="Arial"/>
          <w:noProof w:val="0"/>
          <w:sz w:val="22"/>
          <w:szCs w:val="20"/>
          <w:highlight w:val="lightGray"/>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101924" w:rsidRPr="00101924" w:rsidRDefault="00101924" w:rsidP="00101924">
      <w:pPr>
        <w:spacing w:after="0" w:line="240" w:lineRule="auto"/>
        <w:jc w:val="both"/>
        <w:rPr>
          <w:rFonts w:eastAsia="Times New Roman" w:cs="Arial"/>
          <w:noProof w:val="0"/>
          <w:sz w:val="22"/>
          <w:szCs w:val="20"/>
          <w:lang w:val="es-ES" w:eastAsia="ar-SA"/>
        </w:rPr>
      </w:pPr>
    </w:p>
    <w:p w:rsidR="00101924" w:rsidRPr="00101924" w:rsidRDefault="00101924" w:rsidP="00101924">
      <w:pPr>
        <w:widowControl w:val="0"/>
        <w:suppressAutoHyphens/>
        <w:autoSpaceDE w:val="0"/>
        <w:autoSpaceDN w:val="0"/>
        <w:adjustRightInd w:val="0"/>
        <w:spacing w:after="0" w:line="240" w:lineRule="auto"/>
        <w:jc w:val="both"/>
        <w:rPr>
          <w:rFonts w:eastAsia="Times New Roman" w:cs="Arial"/>
          <w:noProof w:val="0"/>
          <w:color w:val="000000"/>
          <w:sz w:val="22"/>
          <w:lang w:val="es-ES_tradnl" w:eastAsia="ar-SA"/>
        </w:rPr>
      </w:pPr>
      <w:r w:rsidRPr="00101924">
        <w:rPr>
          <w:rFonts w:eastAsia="Times New Roman" w:cs="Arial"/>
          <w:noProof w:val="0"/>
          <w:color w:val="000000"/>
          <w:sz w:val="22"/>
          <w:lang w:val="es-ES_tradnl" w:eastAsia="ar-SA"/>
        </w:rPr>
        <w:t xml:space="preserve">Cabe resaltar que mientras no se cumpla con las condiciones de la prestación del servicio establecidas, </w:t>
      </w:r>
      <w:r w:rsidRPr="00101924">
        <w:rPr>
          <w:rFonts w:eastAsia="Times New Roman" w:cs="Arial"/>
          <w:b/>
          <w:noProof w:val="0"/>
          <w:color w:val="000000"/>
          <w:sz w:val="22"/>
          <w:lang w:val="es-ES_tradnl" w:eastAsia="ar-SA"/>
        </w:rPr>
        <w:t>“EL INSTITUTO”</w:t>
      </w:r>
      <w:r w:rsidRPr="00101924">
        <w:rPr>
          <w:rFonts w:eastAsia="Times New Roman" w:cs="Arial"/>
          <w:noProof w:val="0"/>
          <w:color w:val="000000"/>
          <w:sz w:val="22"/>
          <w:lang w:val="es-ES_tradnl" w:eastAsia="ar-SA"/>
        </w:rPr>
        <w:t xml:space="preserve"> no dará por aceptado el servicio objeto de este contrato.</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QUINTA.- VIGENCIA.- “LAS PARTES”</w:t>
      </w:r>
      <w:r w:rsidRPr="00101924">
        <w:rPr>
          <w:rFonts w:eastAsia="Times New Roman" w:cs="Arial"/>
          <w:noProof w:val="0"/>
          <w:sz w:val="22"/>
          <w:lang w:val="es-ES" w:eastAsia="ar-SA"/>
        </w:rPr>
        <w:t xml:space="preserve"> convienen que la vigencia del presente contrato será a partir de su formalización y hasta el </w:t>
      </w:r>
      <w:r w:rsidRPr="00101924">
        <w:rPr>
          <w:rFonts w:eastAsia="Times New Roman" w:cs="Arial"/>
          <w:bCs/>
          <w:noProof w:val="0"/>
          <w:color w:val="000000"/>
          <w:sz w:val="22"/>
          <w:lang w:val="es-ES" w:eastAsia="ar-SA"/>
        </w:rPr>
        <w:t>31 de diciembre de 2019</w:t>
      </w:r>
      <w:r w:rsidRPr="00101924">
        <w:rPr>
          <w:rFonts w:eastAsia="Times New Roman" w:cs="Arial"/>
          <w:noProof w:val="0"/>
          <w:sz w:val="22"/>
          <w:lang w:val="es-ES" w:eastAsia="ar-SA"/>
        </w:rPr>
        <w:t>.</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noProof w:val="0"/>
          <w:sz w:val="22"/>
          <w:lang w:val="es-ES" w:eastAsia="ar-SA"/>
        </w:rPr>
        <w:t>SEXTA.- TRANSFERENCIA DE DERECHOS DE COBRO.- “EL PROVEEDOR”</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a través del administrador del presente contrato para tal efecto.</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Si con motivo de la transferencia de los derechos de cobro solicitada por </w:t>
      </w:r>
      <w:r w:rsidRPr="00101924">
        <w:rPr>
          <w:rFonts w:eastAsia="Times New Roman" w:cs="Arial"/>
          <w:b/>
          <w:bCs/>
          <w:noProof w:val="0"/>
          <w:sz w:val="22"/>
          <w:lang w:val="es-ES" w:eastAsia="ar-SA"/>
        </w:rPr>
        <w:t xml:space="preserve">“EL PROVEEDOR” </w:t>
      </w:r>
      <w:r w:rsidRPr="00101924">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noProof w:val="0"/>
          <w:sz w:val="22"/>
          <w:lang w:val="es-ES" w:eastAsia="ar-SA"/>
        </w:rPr>
        <w:t>SÉPTIMA.- RESPONSABILIDAD.-</w:t>
      </w:r>
      <w:r w:rsidRPr="00101924">
        <w:rPr>
          <w:rFonts w:eastAsia="Times New Roman" w:cs="Arial"/>
          <w:noProof w:val="0"/>
          <w:sz w:val="22"/>
          <w:lang w:val="es-ES" w:eastAsia="ar-SA"/>
        </w:rPr>
        <w:t xml:space="preserve"> C</w:t>
      </w:r>
      <w:r w:rsidRPr="00101924">
        <w:rPr>
          <w:rFonts w:eastAsia="Times New Roman" w:cs="Arial"/>
          <w:bCs/>
          <w:noProof w:val="0"/>
          <w:sz w:val="22"/>
          <w:lang w:val="es-ES" w:eastAsia="ar-SA"/>
        </w:rPr>
        <w:t>onforme a lo previsto en el artículo 53 de la</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Ley de Adquisiciones, Arrendamientos</w:t>
      </w:r>
      <w:r w:rsidRPr="00101924">
        <w:rPr>
          <w:rFonts w:eastAsia="Times New Roman" w:cs="Arial"/>
          <w:noProof w:val="0"/>
          <w:sz w:val="22"/>
          <w:lang w:val="es-ES" w:eastAsia="ar-SA"/>
        </w:rPr>
        <w:t xml:space="preserve"> y Servicios del Sector Público</w:t>
      </w:r>
      <w:r w:rsidRPr="00101924">
        <w:rPr>
          <w:rFonts w:eastAsia="Times New Roman" w:cs="Arial"/>
          <w:bCs/>
          <w:noProof w:val="0"/>
          <w:sz w:val="22"/>
          <w:lang w:val="es-ES" w:eastAsia="ar-SA"/>
        </w:rPr>
        <w:t>,</w:t>
      </w:r>
      <w:r w:rsidRPr="00101924">
        <w:rPr>
          <w:rFonts w:eastAsia="Times New Roman" w:cs="Arial"/>
          <w:b/>
          <w:bCs/>
          <w:noProof w:val="0"/>
          <w:sz w:val="22"/>
          <w:lang w:val="es-ES" w:eastAsia="ar-SA"/>
        </w:rPr>
        <w:t xml:space="preserv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y/o a terceros</w:t>
      </w:r>
      <w:r w:rsidRPr="00101924">
        <w:rPr>
          <w:rFonts w:eastAsia="Times New Roman" w:cs="Arial"/>
          <w:bCs/>
          <w:noProof w:val="0"/>
          <w:sz w:val="22"/>
          <w:lang w:val="es-ES" w:eastAsia="ar-SA"/>
        </w:rPr>
        <w:t>. Asimismo, se obliga a cumplir cabalmente el objeto del presente contrato y a entera satisfacción de</w:t>
      </w:r>
      <w:r w:rsidRPr="00101924">
        <w:rPr>
          <w:rFonts w:eastAsia="Times New Roman" w:cs="Arial"/>
          <w:b/>
          <w:bCs/>
          <w:noProof w:val="0"/>
          <w:sz w:val="22"/>
          <w:lang w:val="es-ES" w:eastAsia="ar-SA"/>
        </w:rPr>
        <w:t xml:space="preserve"> “EL INSTITUTO”</w:t>
      </w:r>
      <w:r w:rsidRPr="00101924">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Código Civil Federal.</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OCTAVA.- CONTRIBUCIONES.- </w:t>
      </w:r>
      <w:r w:rsidRPr="00101924">
        <w:rPr>
          <w:rFonts w:eastAsia="Times New Roman" w:cs="Arial"/>
          <w:noProof w:val="0"/>
          <w:sz w:val="22"/>
          <w:lang w:val="es-ES" w:eastAsia="ar-SA"/>
        </w:rPr>
        <w:t xml:space="preserve">Los impuestos y/o derechos que procedan con motivo del servicio objeto del presente contrato, serán pagados por </w:t>
      </w:r>
      <w:r w:rsidRPr="00101924">
        <w:rPr>
          <w:rFonts w:eastAsia="Times New Roman" w:cs="Arial"/>
          <w:b/>
          <w:bCs/>
          <w:noProof w:val="0"/>
          <w:sz w:val="22"/>
          <w:lang w:val="es-ES" w:eastAsia="ar-SA"/>
        </w:rPr>
        <w:t xml:space="preserve">“EL PROVEEDOR” </w:t>
      </w:r>
      <w:r w:rsidRPr="00101924">
        <w:rPr>
          <w:rFonts w:eastAsia="Times New Roman" w:cs="Arial"/>
          <w:noProof w:val="0"/>
          <w:sz w:val="22"/>
          <w:lang w:val="es-ES" w:eastAsia="ar-SA"/>
        </w:rPr>
        <w:t>conforme a la legislación aplicable en la materia.</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pacing w:after="0" w:line="240" w:lineRule="auto"/>
        <w:jc w:val="both"/>
        <w:rPr>
          <w:rFonts w:eastAsia="Times New Roman" w:cs="Arial"/>
          <w:noProof w:val="0"/>
          <w:sz w:val="22"/>
          <w:lang w:val="es-ES" w:eastAsia="es-ES"/>
        </w:rPr>
      </w:pPr>
      <w:r w:rsidRPr="00101924">
        <w:rPr>
          <w:rFonts w:eastAsia="Times New Roman" w:cs="Arial"/>
          <w:b/>
          <w:bCs/>
          <w:noProof w:val="0"/>
          <w:sz w:val="22"/>
          <w:lang w:val="es-ES" w:eastAsia="es-ES"/>
        </w:rPr>
        <w:t xml:space="preserve">“EL INSTITUTO” </w:t>
      </w:r>
      <w:r w:rsidRPr="00101924">
        <w:rPr>
          <w:rFonts w:eastAsia="Times New Roman" w:cs="Arial"/>
          <w:noProof w:val="0"/>
          <w:sz w:val="22"/>
          <w:lang w:val="es-ES" w:eastAsia="es-ES"/>
        </w:rPr>
        <w:t xml:space="preserve">sólo cubrirá el Impuesto al Valor Agregado (I.V.A.), de acuerdo con lo establecido en las disposiciones fiscales vigentes en la materia. </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en su caso, </w:t>
      </w:r>
      <w:r w:rsidRPr="00101924">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w:t>
      </w:r>
      <w:r w:rsidRPr="00101924">
        <w:rPr>
          <w:rFonts w:eastAsia="Times New Roman" w:cs="Arial"/>
          <w:noProof w:val="0"/>
          <w:sz w:val="22"/>
          <w:lang w:val="es-ES" w:eastAsia="ar-SA"/>
        </w:rPr>
        <w:t xml:space="preserve"> a través del Área fiscalizadora competente, podrá verificar en cualquier momento el cumplimiento de dicha obligación.</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autoSpaceDE w:val="0"/>
        <w:autoSpaceDN w:val="0"/>
        <w:spacing w:after="0" w:line="240" w:lineRule="auto"/>
        <w:jc w:val="both"/>
        <w:rPr>
          <w:rFonts w:eastAsia="Times New Roman" w:cs="Arial"/>
          <w:noProof w:val="0"/>
          <w:sz w:val="22"/>
          <w:lang w:val="es-ES" w:eastAsia="ar-SA"/>
        </w:rPr>
      </w:pPr>
      <w:r w:rsidRPr="00101924">
        <w:rPr>
          <w:rFonts w:eastAsia="Times New Roman" w:cs="Arial"/>
          <w:b/>
          <w:iCs/>
          <w:noProof w:val="0"/>
          <w:sz w:val="22"/>
          <w:lang w:val="es-ES" w:eastAsia="ar-SA"/>
        </w:rPr>
        <w:t>“EL PROVEEDOR”</w:t>
      </w:r>
      <w:r w:rsidRPr="00101924">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101924">
        <w:rPr>
          <w:rFonts w:eastAsia="Times New Roman" w:cs="Arial"/>
          <w:b/>
          <w:iCs/>
          <w:noProof w:val="0"/>
          <w:sz w:val="22"/>
          <w:lang w:val="es-ES" w:eastAsia="ar-SA"/>
        </w:rPr>
        <w:t>“EL INSTITUTO”</w:t>
      </w:r>
      <w:r w:rsidRPr="00101924">
        <w:rPr>
          <w:rFonts w:eastAsia="Times New Roman" w:cs="Arial"/>
          <w:iCs/>
          <w:noProof w:val="0"/>
          <w:sz w:val="22"/>
          <w:lang w:val="es-ES" w:eastAsia="ar-SA"/>
        </w:rPr>
        <w:t xml:space="preserve"> las compense con el o los pagos que tenga que hacerle por concepto de contraprestación por la contratación del servicio.</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NOVENA.- PROPIEDAD INTELECTUAL, PATENTES Y/O MARCAS.- “EL PROVEEDOR”</w:t>
      </w:r>
      <w:r w:rsidRPr="00101924">
        <w:rPr>
          <w:rFonts w:eastAsia="Times New Roman" w:cs="Arial"/>
          <w:noProof w:val="0"/>
          <w:sz w:val="22"/>
          <w:lang w:val="es-ES" w:eastAsia="ar-SA"/>
        </w:rPr>
        <w:t xml:space="preserve"> se obliga para con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a responder por los daños y/o perjuicios que pudiera causar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Por lo anterior, </w:t>
      </w: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noProof w:val="0"/>
          <w:sz w:val="22"/>
          <w:lang w:val="es-ES" w:eastAsia="ar-SA"/>
        </w:rPr>
        <w:t xml:space="preserve">En caso de que sobreviniera alguna reclamación en contra de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para que éste lleve a cabo las acciones necesarias que garanticen la liberación de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de cualquier controversia o responsabilidad de carácter civil, mercantil, penal o administrativa que, en su caso, se ocasione</w:t>
      </w:r>
      <w:r w:rsidRPr="00101924">
        <w:rPr>
          <w:rFonts w:eastAsia="Times New Roman" w:cs="Arial"/>
          <w:bCs/>
          <w:noProof w:val="0"/>
          <w:sz w:val="22"/>
          <w:lang w:val="es-ES" w:eastAsia="ar-SA"/>
        </w:rPr>
        <w:t>.</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Lo anterior de conformidad a lo establecido en el artículo 45, fracción XX de la </w:t>
      </w:r>
      <w:r w:rsidRPr="00101924">
        <w:rPr>
          <w:rFonts w:eastAsia="Times New Roman" w:cs="Arial"/>
          <w:bCs/>
          <w:noProof w:val="0"/>
          <w:sz w:val="22"/>
          <w:lang w:val="es-ES" w:eastAsia="ar-SA"/>
        </w:rPr>
        <w:t>Ley de Adquisiciones, Arrendamientos y Servicios del Sector Público.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overflowPunct w:val="0"/>
        <w:autoSpaceDE w:val="0"/>
        <w:spacing w:after="0" w:line="240" w:lineRule="auto"/>
        <w:jc w:val="both"/>
        <w:textAlignment w:val="baseline"/>
        <w:rPr>
          <w:rFonts w:eastAsia="Times New Roman" w:cs="Arial"/>
          <w:noProof w:val="0"/>
          <w:sz w:val="22"/>
          <w:lang w:val="es-ES" w:eastAsia="ar-SA"/>
        </w:rPr>
      </w:pPr>
      <w:r w:rsidRPr="00101924">
        <w:rPr>
          <w:rFonts w:eastAsia="Times New Roman" w:cs="Arial"/>
          <w:b/>
          <w:bCs/>
          <w:noProof w:val="0"/>
          <w:sz w:val="22"/>
          <w:lang w:val="es-ES" w:eastAsia="ar-SA"/>
        </w:rPr>
        <w:t>DÉCIMA.- GARANTÍA DE CUMPLIMIENTO DEL CONTRATO.- “EL PROVEEDOR”</w:t>
      </w:r>
      <w:r w:rsidRPr="00101924">
        <w:rPr>
          <w:rFonts w:eastAsia="Times New Roman" w:cs="Arial"/>
          <w:noProof w:val="0"/>
          <w:sz w:val="22"/>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101924">
        <w:rPr>
          <w:rFonts w:eastAsia="Times New Roman" w:cs="Arial"/>
          <w:bCs/>
          <w:noProof w:val="0"/>
          <w:sz w:val="22"/>
          <w:lang w:val="es-ES" w:eastAsia="ar-SA"/>
        </w:rPr>
        <w:t>“Instituto Mexicano del Seguro Social”</w:t>
      </w:r>
      <w:r w:rsidRPr="00101924">
        <w:rPr>
          <w:rFonts w:eastAsia="Times New Roman" w:cs="Arial"/>
          <w:noProof w:val="0"/>
          <w:sz w:val="22"/>
          <w:lang w:val="es-ES" w:eastAsia="ar-SA"/>
        </w:rPr>
        <w:t xml:space="preserve"> por un monto equivalente al </w:t>
      </w:r>
      <w:r w:rsidRPr="00101924">
        <w:rPr>
          <w:rFonts w:eastAsia="Times New Roman" w:cs="Arial"/>
          <w:bCs/>
          <w:noProof w:val="0"/>
          <w:sz w:val="22"/>
          <w:lang w:val="es-ES" w:eastAsia="ar-SA"/>
        </w:rPr>
        <w:t>10% (diez por ciento)</w:t>
      </w:r>
      <w:r w:rsidRPr="00101924">
        <w:rPr>
          <w:rFonts w:eastAsia="Times New Roman" w:cs="Arial"/>
          <w:noProof w:val="0"/>
          <w:sz w:val="22"/>
          <w:lang w:val="es-ES" w:eastAsia="ar-SA"/>
        </w:rPr>
        <w:t xml:space="preserve"> sobre el importe máximo que se indica en la Cláusula Segunda del presente contrato, sin considerar el Impuesto al Valor Agregado (I.V.A.), en Moneda Nacional.</w:t>
      </w:r>
    </w:p>
    <w:p w:rsidR="00101924" w:rsidRPr="00101924" w:rsidRDefault="00101924" w:rsidP="00101924">
      <w:pPr>
        <w:suppressAutoHyphens/>
        <w:spacing w:after="0" w:line="240" w:lineRule="auto"/>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queda obligado a entregar a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la póliza de fianza antes señalada, en la División de Contratos, ubicada en Calle Durango número 291, 10º piso, Colonia Roma Norte, Demarcación Territorial Cuauhtémoc, Código Postal 06700, en la Ciudad de México, apegándose al formato que para tal efecto se entregará en la referida División.</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Dicha póliza de garantía de cumplimiento del contrato se liberará de forma inmediata a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una vez que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 xml:space="preserve">ENDOSO DE LA GARANTÍA DE CUMPLIMIENTO.- </w:t>
      </w:r>
      <w:r w:rsidRPr="00101924">
        <w:rPr>
          <w:rFonts w:eastAsia="Times New Roman" w:cs="Arial"/>
          <w:bCs/>
          <w:noProof w:val="0"/>
          <w:sz w:val="22"/>
          <w:lang w:val="es-ES" w:eastAsia="ar-SA"/>
        </w:rPr>
        <w:t>En el supuesto de que</w:t>
      </w:r>
      <w:r w:rsidRPr="00101924">
        <w:rPr>
          <w:rFonts w:eastAsia="Times New Roman" w:cs="Arial"/>
          <w:b/>
          <w:bCs/>
          <w:noProof w:val="0"/>
          <w:sz w:val="22"/>
          <w:lang w:val="es-ES" w:eastAsia="ar-SA"/>
        </w:rPr>
        <w:t xml:space="preserve"> “EL INSTITUTO” </w:t>
      </w:r>
      <w:r w:rsidRPr="00101924">
        <w:rPr>
          <w:rFonts w:eastAsia="Times New Roman" w:cs="Arial"/>
          <w:bCs/>
          <w:noProof w:val="0"/>
          <w:sz w:val="22"/>
          <w:lang w:val="es-ES" w:eastAsia="ar-SA"/>
        </w:rPr>
        <w:t>y por así convenir a sus intereses, decidiera modificar en cualquiera de sus partes el presente contrato</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101924">
        <w:rPr>
          <w:rFonts w:eastAsia="Times New Roman" w:cs="Arial"/>
          <w:b/>
          <w:bCs/>
          <w:noProof w:val="0"/>
          <w:sz w:val="22"/>
          <w:lang w:val="es-ES" w:eastAsia="ar-SA"/>
        </w:rPr>
        <w:t xml:space="preserve"> “EL PROVEEDOR” </w:t>
      </w:r>
      <w:r w:rsidRPr="00101924">
        <w:rPr>
          <w:rFonts w:eastAsia="Times New Roman" w:cs="Arial"/>
          <w:bCs/>
          <w:noProof w:val="0"/>
          <w:sz w:val="22"/>
          <w:lang w:val="es-ES" w:eastAsia="ar-SA"/>
        </w:rPr>
        <w:t>a más tardar dentro de los 10 (diez) días naturales posteriores a la firma del convenio respectivo.</w:t>
      </w:r>
    </w:p>
    <w:p w:rsidR="00101924" w:rsidRPr="00101924" w:rsidRDefault="00101924" w:rsidP="00101924">
      <w:pPr>
        <w:spacing w:after="0" w:line="240" w:lineRule="auto"/>
        <w:jc w:val="both"/>
        <w:rPr>
          <w:rFonts w:eastAsia="Times New Roman" w:cs="Arial"/>
          <w:noProof w:val="0"/>
          <w:sz w:val="22"/>
          <w:lang w:eastAsia="ar-SA"/>
        </w:rPr>
      </w:pPr>
    </w:p>
    <w:p w:rsidR="00101924" w:rsidRPr="00101924" w:rsidRDefault="00101924" w:rsidP="00101924">
      <w:pPr>
        <w:suppressAutoHyphens/>
        <w:spacing w:after="0" w:line="240" w:lineRule="auto"/>
        <w:jc w:val="both"/>
        <w:rPr>
          <w:rFonts w:eastAsia="Times New Roman" w:cs="Arial"/>
          <w:b/>
          <w:noProof w:val="0"/>
          <w:sz w:val="22"/>
          <w:lang w:val="es-ES" w:eastAsia="ar-SA"/>
        </w:rPr>
      </w:pPr>
      <w:r w:rsidRPr="00101924">
        <w:rPr>
          <w:rFonts w:eastAsia="Times New Roman" w:cs="Arial"/>
          <w:b/>
          <w:noProof w:val="0"/>
          <w:color w:val="000000"/>
          <w:sz w:val="22"/>
          <w:highlight w:val="lightGray"/>
          <w:lang w:val="es-ES" w:eastAsia="es-MX"/>
        </w:rPr>
        <w:t>(</w:t>
      </w:r>
      <w:r w:rsidRPr="00101924">
        <w:rPr>
          <w:rFonts w:eastAsia="Times New Roman" w:cs="Arial"/>
          <w:b/>
          <w:bCs/>
          <w:noProof w:val="0"/>
          <w:color w:val="000000"/>
          <w:sz w:val="22"/>
          <w:highlight w:val="lightGray"/>
          <w:lang w:val="es-ES" w:eastAsia="es-MX"/>
        </w:rPr>
        <w:t>EN EL CASO DE APLICAR DE ACUERDO AL MONTO</w:t>
      </w:r>
      <w:r w:rsidRPr="00101924">
        <w:rPr>
          <w:rFonts w:eastAsia="Times New Roman" w:cs="Arial"/>
          <w:b/>
          <w:noProof w:val="0"/>
          <w:color w:val="000000"/>
          <w:sz w:val="22"/>
          <w:highlight w:val="lightGray"/>
          <w:lang w:val="es-ES" w:eastAsia="es-MX"/>
        </w:rPr>
        <w:t>)</w:t>
      </w:r>
    </w:p>
    <w:p w:rsidR="00101924" w:rsidRPr="00101924" w:rsidRDefault="00101924" w:rsidP="00101924">
      <w:pPr>
        <w:suppressAutoHyphens/>
        <w:spacing w:after="0" w:line="240" w:lineRule="auto"/>
        <w:rPr>
          <w:rFonts w:ascii="Times New Roman" w:eastAsia="Times New Roman" w:hAnsi="Times New Roman"/>
          <w:noProof w:val="0"/>
          <w:szCs w:val="20"/>
          <w:lang w:val="es-ES" w:eastAsia="ar-SA"/>
        </w:rPr>
      </w:pP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noProof w:val="0"/>
          <w:sz w:val="22"/>
          <w:highlight w:val="lightGray"/>
          <w:lang w:val="es-ES" w:eastAsia="ar-SA"/>
        </w:rPr>
        <w:t xml:space="preserve">No obstante lo anterior, y toda vez que el monto del presente contrato es menor a 900 (novecientos) días de Unidad de Medida y Actualización (UMA), </w:t>
      </w:r>
      <w:r w:rsidRPr="00101924">
        <w:rPr>
          <w:rFonts w:eastAsia="Times New Roman" w:cs="Arial"/>
          <w:b/>
          <w:bCs/>
          <w:noProof w:val="0"/>
          <w:sz w:val="22"/>
          <w:highlight w:val="lightGray"/>
          <w:lang w:val="es-ES" w:eastAsia="ar-SA"/>
        </w:rPr>
        <w:t xml:space="preserve">“EL PROVEEDOR” </w:t>
      </w:r>
      <w:r w:rsidRPr="00101924">
        <w:rPr>
          <w:rFonts w:eastAsia="Times New Roman" w:cs="Arial"/>
          <w:noProof w:val="0"/>
          <w:sz w:val="22"/>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101924">
        <w:rPr>
          <w:rFonts w:eastAsia="Times New Roman" w:cs="Arial"/>
          <w:b/>
          <w:bCs/>
          <w:noProof w:val="0"/>
          <w:sz w:val="22"/>
          <w:highlight w:val="lightGray"/>
          <w:lang w:val="es-ES" w:eastAsia="ar-SA"/>
        </w:rPr>
        <w:t>“EL INSTITUTO”,</w:t>
      </w:r>
      <w:r w:rsidRPr="00101924">
        <w:rPr>
          <w:rFonts w:eastAsia="Times New Roman" w:cs="Arial"/>
          <w:noProof w:val="0"/>
          <w:sz w:val="22"/>
          <w:highlight w:val="lightGray"/>
          <w:lang w:val="es-ES" w:eastAsia="ar-SA"/>
        </w:rPr>
        <w:t xml:space="preserve"> siendo necesario considerar lo siguiente:</w:t>
      </w: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p>
    <w:p w:rsidR="00101924" w:rsidRPr="00101924" w:rsidRDefault="00101924" w:rsidP="000C59C9">
      <w:pPr>
        <w:numPr>
          <w:ilvl w:val="0"/>
          <w:numId w:val="45"/>
        </w:num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noProof w:val="0"/>
          <w:sz w:val="22"/>
          <w:highlight w:val="lightGray"/>
          <w:lang w:val="es-ES" w:eastAsia="ar-SA"/>
        </w:rPr>
        <w:t>El cheque debe expedirse a nombre del "Instituto Mexicano del Seguro Social".</w:t>
      </w:r>
    </w:p>
    <w:p w:rsidR="00101924" w:rsidRPr="00101924" w:rsidRDefault="00101924" w:rsidP="00101924">
      <w:pPr>
        <w:suppressAutoHyphens/>
        <w:spacing w:after="0" w:line="240" w:lineRule="auto"/>
        <w:ind w:left="1080"/>
        <w:jc w:val="both"/>
        <w:rPr>
          <w:rFonts w:eastAsia="Times New Roman" w:cs="Arial"/>
          <w:noProof w:val="0"/>
          <w:sz w:val="22"/>
          <w:highlight w:val="lightGray"/>
          <w:lang w:val="es-ES" w:eastAsia="ar-SA"/>
        </w:rPr>
      </w:pPr>
    </w:p>
    <w:p w:rsidR="00101924" w:rsidRPr="00101924" w:rsidRDefault="00101924" w:rsidP="000C59C9">
      <w:pPr>
        <w:numPr>
          <w:ilvl w:val="0"/>
          <w:numId w:val="45"/>
        </w:num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noProof w:val="0"/>
          <w:sz w:val="22"/>
          <w:highlight w:val="lightGray"/>
          <w:lang w:val="es-ES" w:eastAsia="ar-SA"/>
        </w:rPr>
        <w:t xml:space="preserve">Dicho cheque deberá ser resguardado, a título de garantía, por </w:t>
      </w:r>
      <w:r w:rsidRPr="00101924">
        <w:rPr>
          <w:rFonts w:eastAsia="Times New Roman" w:cs="Arial"/>
          <w:b/>
          <w:bCs/>
          <w:noProof w:val="0"/>
          <w:sz w:val="22"/>
          <w:highlight w:val="lightGray"/>
          <w:lang w:val="es-ES" w:eastAsia="ar-SA"/>
        </w:rPr>
        <w:t xml:space="preserve">“EL INSTITUTO” </w:t>
      </w:r>
      <w:r w:rsidRPr="00101924">
        <w:rPr>
          <w:rFonts w:eastAsia="Times New Roman" w:cs="Arial"/>
          <w:noProof w:val="0"/>
          <w:sz w:val="22"/>
          <w:highlight w:val="lightGray"/>
          <w:lang w:val="es-ES" w:eastAsia="ar-SA"/>
        </w:rPr>
        <w:t>en la División de Contratos.</w:t>
      </w:r>
    </w:p>
    <w:p w:rsidR="00101924" w:rsidRPr="00101924" w:rsidRDefault="00101924" w:rsidP="00101924">
      <w:pPr>
        <w:suppressAutoHyphens/>
        <w:spacing w:after="0" w:line="240" w:lineRule="auto"/>
        <w:ind w:left="708"/>
        <w:rPr>
          <w:rFonts w:eastAsia="Times New Roman" w:cs="Arial"/>
          <w:noProof w:val="0"/>
          <w:sz w:val="22"/>
          <w:highlight w:val="lightGray"/>
          <w:lang w:val="x-none" w:eastAsia="ar-SA"/>
        </w:rPr>
      </w:pPr>
    </w:p>
    <w:p w:rsidR="00101924" w:rsidRPr="00101924" w:rsidRDefault="00101924" w:rsidP="000C59C9">
      <w:pPr>
        <w:numPr>
          <w:ilvl w:val="0"/>
          <w:numId w:val="45"/>
        </w:numPr>
        <w:suppressAutoHyphens/>
        <w:spacing w:after="0" w:line="240" w:lineRule="auto"/>
        <w:jc w:val="both"/>
        <w:rPr>
          <w:rFonts w:eastAsia="Times New Roman" w:cs="Arial"/>
          <w:noProof w:val="0"/>
          <w:sz w:val="22"/>
          <w:highlight w:val="lightGray"/>
          <w:lang w:eastAsia="ar-SA"/>
        </w:rPr>
      </w:pPr>
      <w:r w:rsidRPr="00101924">
        <w:rPr>
          <w:rFonts w:eastAsia="Times New Roman" w:cs="Arial"/>
          <w:noProof w:val="0"/>
          <w:sz w:val="22"/>
          <w:highlight w:val="lightGray"/>
          <w:lang w:val="es-ES" w:eastAsia="ar-SA"/>
        </w:rPr>
        <w:t xml:space="preserve">El cheque será devuelto a solicitud, por escrito de </w:t>
      </w:r>
      <w:r w:rsidRPr="00101924">
        <w:rPr>
          <w:rFonts w:eastAsia="Times New Roman" w:cs="Arial"/>
          <w:b/>
          <w:bCs/>
          <w:noProof w:val="0"/>
          <w:sz w:val="22"/>
          <w:highlight w:val="lightGray"/>
          <w:lang w:val="es-ES" w:eastAsia="ar-SA"/>
        </w:rPr>
        <w:t xml:space="preserve">“EL PROVEEDOR” </w:t>
      </w:r>
      <w:r w:rsidRPr="00101924">
        <w:rPr>
          <w:rFonts w:eastAsia="Times New Roman" w:cs="Arial"/>
          <w:noProof w:val="0"/>
          <w:sz w:val="22"/>
          <w:highlight w:val="lightGray"/>
          <w:lang w:val="es-ES" w:eastAsia="ar-SA"/>
        </w:rPr>
        <w:t xml:space="preserve">el segundo día hábil posterior a que </w:t>
      </w:r>
      <w:r w:rsidRPr="00101924">
        <w:rPr>
          <w:rFonts w:eastAsia="Times New Roman" w:cs="Arial"/>
          <w:b/>
          <w:bCs/>
          <w:noProof w:val="0"/>
          <w:sz w:val="22"/>
          <w:highlight w:val="lightGray"/>
          <w:lang w:val="es-ES" w:eastAsia="ar-SA"/>
        </w:rPr>
        <w:t>“EL INSTITUTO”</w:t>
      </w:r>
      <w:r w:rsidRPr="00101924">
        <w:rPr>
          <w:rFonts w:eastAsia="Times New Roman" w:cs="Arial"/>
          <w:noProof w:val="0"/>
          <w:sz w:val="22"/>
          <w:highlight w:val="lightGray"/>
          <w:lang w:val="es-ES" w:eastAsia="ar-SA"/>
        </w:rPr>
        <w:t xml:space="preserve"> constate el cumplimiento del presente instrumento, previa validación del Administrador del Contrato.</w:t>
      </w:r>
    </w:p>
    <w:p w:rsidR="00101924" w:rsidRPr="00101924" w:rsidRDefault="00101924" w:rsidP="00101924">
      <w:pPr>
        <w:spacing w:after="0" w:line="240" w:lineRule="auto"/>
        <w:jc w:val="both"/>
        <w:rPr>
          <w:rFonts w:eastAsia="Times New Roman" w:cs="Arial"/>
          <w:noProof w:val="0"/>
          <w:sz w:val="22"/>
          <w:lang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DÉCIMA PRIMERA.- EJECUCIÓN DE LA GARANTÍA DE CUMPLIMIENTO DE ESTE CONTRATO.- “EL INSTITUTO”</w:t>
      </w:r>
      <w:r w:rsidRPr="00101924">
        <w:rPr>
          <w:rFonts w:eastAsia="Times New Roman" w:cs="Arial"/>
          <w:noProof w:val="0"/>
          <w:sz w:val="22"/>
          <w:lang w:val="es-ES" w:eastAsia="ar-SA"/>
        </w:rPr>
        <w:t xml:space="preserve"> llevará a cabo la ejecución de la garantía de cumplimiento de contrato en los casos siguientes:</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0C59C9">
      <w:pPr>
        <w:numPr>
          <w:ilvl w:val="0"/>
          <w:numId w:val="46"/>
        </w:numPr>
        <w:suppressAutoHyphens/>
        <w:overflowPunct w:val="0"/>
        <w:autoSpaceDE w:val="0"/>
        <w:spacing w:after="120" w:line="240" w:lineRule="auto"/>
        <w:ind w:left="567" w:hanging="425"/>
        <w:jc w:val="both"/>
        <w:textAlignment w:val="baseline"/>
        <w:rPr>
          <w:rFonts w:eastAsia="Times New Roman" w:cs="Arial"/>
          <w:noProof w:val="0"/>
          <w:sz w:val="22"/>
          <w:lang w:val="es-ES" w:eastAsia="ar-SA"/>
        </w:rPr>
      </w:pPr>
      <w:r w:rsidRPr="00101924">
        <w:rPr>
          <w:rFonts w:eastAsia="Times New Roman" w:cs="Arial"/>
          <w:noProof w:val="0"/>
          <w:sz w:val="22"/>
          <w:lang w:val="es-ES" w:eastAsia="ar-SA"/>
        </w:rPr>
        <w:t>Se rescinda administrativamente el presente contrato.</w:t>
      </w:r>
    </w:p>
    <w:p w:rsidR="00101924" w:rsidRPr="00101924" w:rsidRDefault="00101924" w:rsidP="000C59C9">
      <w:pPr>
        <w:numPr>
          <w:ilvl w:val="0"/>
          <w:numId w:val="46"/>
        </w:numPr>
        <w:suppressAutoHyphens/>
        <w:overflowPunct w:val="0"/>
        <w:autoSpaceDE w:val="0"/>
        <w:spacing w:after="120" w:line="240" w:lineRule="auto"/>
        <w:ind w:left="567" w:hanging="425"/>
        <w:jc w:val="both"/>
        <w:textAlignment w:val="baseline"/>
        <w:rPr>
          <w:rFonts w:eastAsia="Times New Roman" w:cs="Arial"/>
          <w:noProof w:val="0"/>
          <w:sz w:val="22"/>
          <w:lang w:val="es-ES" w:eastAsia="ar-SA"/>
        </w:rPr>
      </w:pPr>
      <w:r w:rsidRPr="00101924">
        <w:rPr>
          <w:rFonts w:eastAsia="Times New Roman" w:cs="Arial"/>
          <w:noProof w:val="0"/>
          <w:sz w:val="22"/>
          <w:lang w:val="es-ES" w:eastAsia="ar-SA"/>
        </w:rPr>
        <w:t>Durante su vigencia se detecten deficiencias, fallas o calidad inferior del servicio prestado, en comparación con lo ofertado.</w:t>
      </w:r>
    </w:p>
    <w:p w:rsidR="00101924" w:rsidRPr="00101924" w:rsidRDefault="00101924" w:rsidP="000C59C9">
      <w:pPr>
        <w:numPr>
          <w:ilvl w:val="0"/>
          <w:numId w:val="46"/>
        </w:numPr>
        <w:suppressAutoHyphens/>
        <w:overflowPunct w:val="0"/>
        <w:autoSpaceDE w:val="0"/>
        <w:spacing w:after="120" w:line="240" w:lineRule="auto"/>
        <w:ind w:left="567" w:hanging="425"/>
        <w:jc w:val="both"/>
        <w:textAlignment w:val="baseline"/>
        <w:rPr>
          <w:rFonts w:eastAsia="Times New Roman" w:cs="Arial"/>
          <w:noProof w:val="0"/>
          <w:sz w:val="22"/>
          <w:lang w:val="es-ES" w:eastAsia="ar-SA"/>
        </w:rPr>
      </w:pPr>
      <w:r w:rsidRPr="00101924">
        <w:rPr>
          <w:rFonts w:eastAsia="Times New Roman" w:cs="Arial"/>
          <w:noProof w:val="0"/>
          <w:sz w:val="22"/>
          <w:lang w:val="es-ES" w:eastAsia="ar-SA"/>
        </w:rPr>
        <w:t xml:space="preserve">Cuando en el supuesto de que se realicen modificaciones al contrato, </w:t>
      </w:r>
      <w:r w:rsidRPr="00101924">
        <w:rPr>
          <w:rFonts w:eastAsia="Times New Roman" w:cs="Arial"/>
          <w:b/>
          <w:noProof w:val="0"/>
          <w:sz w:val="22"/>
          <w:lang w:val="es-ES" w:eastAsia="ar-SA"/>
        </w:rPr>
        <w:t xml:space="preserve">“EL PROVEEDOR” </w:t>
      </w:r>
      <w:r w:rsidRPr="00101924">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w:t>
      </w:r>
    </w:p>
    <w:p w:rsidR="00101924" w:rsidRPr="00101924" w:rsidRDefault="00101924" w:rsidP="000C59C9">
      <w:pPr>
        <w:numPr>
          <w:ilvl w:val="0"/>
          <w:numId w:val="46"/>
        </w:numPr>
        <w:suppressAutoHyphens/>
        <w:overflowPunct w:val="0"/>
        <w:autoSpaceDE w:val="0"/>
        <w:spacing w:after="0" w:line="240" w:lineRule="auto"/>
        <w:ind w:left="567" w:hanging="425"/>
        <w:jc w:val="both"/>
        <w:textAlignment w:val="baseline"/>
        <w:rPr>
          <w:rFonts w:eastAsia="Times New Roman" w:cs="Arial"/>
          <w:noProof w:val="0"/>
          <w:sz w:val="22"/>
          <w:lang w:val="es-ES" w:eastAsia="ar-SA"/>
        </w:rPr>
      </w:pPr>
      <w:r w:rsidRPr="00101924">
        <w:rPr>
          <w:rFonts w:eastAsia="Times New Roman" w:cs="Arial"/>
          <w:noProof w:val="0"/>
          <w:sz w:val="22"/>
          <w:lang w:val="es-ES" w:eastAsia="ar-SA"/>
        </w:rPr>
        <w:t>Por cualquier otro incumplimiento de las obligaciones contraídas en este contrato.</w:t>
      </w:r>
    </w:p>
    <w:p w:rsidR="00101924" w:rsidRPr="00101924" w:rsidRDefault="00101924" w:rsidP="00101924">
      <w:pPr>
        <w:suppressAutoHyphens/>
        <w:overflowPunct w:val="0"/>
        <w:autoSpaceDE w:val="0"/>
        <w:spacing w:after="0" w:line="240" w:lineRule="auto"/>
        <w:ind w:left="567" w:hanging="425"/>
        <w:jc w:val="both"/>
        <w:textAlignment w:val="baseline"/>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De conformidad con el artículo 81, fracción II del Reglamento de la Ley de Adquisiciones, Arrendamientos y Servicios del Sector Público, la aplicación de la garantía de cumplimiento se hará efectiva </w:t>
      </w: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highlight w:val="lightGray"/>
          <w:lang w:val="es-ES" w:eastAsia="ar-SA"/>
        </w:rPr>
        <w:t>de manera proporcional al monto de las obligaciones incumplidas</w:t>
      </w:r>
    </w:p>
    <w:p w:rsidR="00101924" w:rsidRPr="00101924" w:rsidRDefault="00101924" w:rsidP="00101924">
      <w:pPr>
        <w:suppressAutoHyphens/>
        <w:spacing w:after="0" w:line="240" w:lineRule="auto"/>
        <w:jc w:val="both"/>
        <w:rPr>
          <w:rFonts w:eastAsia="Times New Roman" w:cs="Arial"/>
          <w:noProof w:val="0"/>
          <w:sz w:val="22"/>
          <w:highlight w:val="lightGray"/>
          <w:lang w:val="es-ES" w:eastAsia="ar-SA"/>
        </w:rPr>
      </w:pPr>
      <w:r w:rsidRPr="00101924">
        <w:rPr>
          <w:rFonts w:eastAsia="Times New Roman" w:cs="Arial"/>
          <w:noProof w:val="0"/>
          <w:sz w:val="22"/>
          <w:highlight w:val="lightGray"/>
          <w:lang w:val="es-ES" w:eastAsia="ar-SA"/>
        </w:rPr>
        <w:t xml:space="preserve">por el monto total de las obligaciones garantizadas. </w:t>
      </w: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highlight w:val="lightGray"/>
          <w:lang w:val="es-ES" w:eastAsia="ar-SA"/>
        </w:rPr>
        <w:t>(Dependiendo del caso concreto)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DÉCIMA SEGUNDA.- PENAS CONVENCIONALES</w:t>
      </w:r>
      <w:r w:rsidRPr="00101924">
        <w:rPr>
          <w:rFonts w:eastAsia="Times New Roman" w:cs="Arial"/>
          <w:b/>
          <w:noProof w:val="0"/>
          <w:sz w:val="22"/>
          <w:lang w:val="es-ES" w:eastAsia="ar-SA"/>
        </w:rPr>
        <w:t xml:space="preserve">.- </w:t>
      </w:r>
      <w:r w:rsidRPr="00101924">
        <w:rPr>
          <w:rFonts w:eastAsia="Times New Roman" w:cs="Arial"/>
          <w:bCs/>
          <w:noProof w:val="0"/>
          <w:sz w:val="22"/>
          <w:lang w:val="es-ES" w:eastAsia="ar-SA"/>
        </w:rPr>
        <w:t xml:space="preserve">De conformidad con lo establecido en los artículos 45, fracción XIX, 53 de la </w:t>
      </w:r>
      <w:r w:rsidRPr="00101924">
        <w:rPr>
          <w:rFonts w:eastAsia="Times New Roman" w:cs="Arial"/>
          <w:noProof w:val="0"/>
          <w:sz w:val="22"/>
          <w:lang w:val="es-ES" w:eastAsia="ar-SA"/>
        </w:rPr>
        <w:t xml:space="preserve">Ley de Adquisiciones, </w:t>
      </w:r>
      <w:r w:rsidRPr="00101924">
        <w:rPr>
          <w:rFonts w:eastAsia="Times New Roman" w:cs="Arial"/>
          <w:bCs/>
          <w:noProof w:val="0"/>
          <w:sz w:val="22"/>
          <w:lang w:val="es-ES" w:eastAsia="ar-SA"/>
        </w:rPr>
        <w:t xml:space="preserve">Arrendamientos y Servicios del Sector Público, 95 y 96 de su Reglamento, la pena convencional </w:t>
      </w:r>
      <w:r w:rsidRPr="00101924">
        <w:rPr>
          <w:rFonts w:eastAsia="Times New Roman" w:cs="Arial"/>
          <w:noProof w:val="0"/>
          <w:sz w:val="22"/>
          <w:lang w:val="es-ES" w:eastAsia="ar-SA"/>
        </w:rPr>
        <w:t xml:space="preserve">aplicable a </w:t>
      </w: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por atraso en el cumplimiento de la prestación del servicio será 2.5% (dos punto cinco por ciento) diario, el cual será calculado sobre el valor del costo plasmado en su cuenta de gastos correspondiente al servicio de preparación y entrega de alimentos, sin considerar el I.V.A., hasta el cumplimiento de su totalidad y </w:t>
      </w:r>
      <w:r w:rsidRPr="00101924">
        <w:rPr>
          <w:rFonts w:eastAsia="Times New Roman" w:cs="Arial"/>
          <w:bCs/>
          <w:noProof w:val="0"/>
          <w:sz w:val="22"/>
          <w:lang w:val="es-ES" w:eastAsia="ar-SA"/>
        </w:rPr>
        <w:t xml:space="preserve">se calculará conforme a lo señalado en el numeral 11 </w:t>
      </w:r>
      <w:r w:rsidRPr="00101924">
        <w:rPr>
          <w:rFonts w:eastAsia="Times New Roman" w:cs="Arial"/>
          <w:noProof w:val="0"/>
          <w:sz w:val="22"/>
          <w:lang w:val="es-ES" w:eastAsia="es-ES"/>
        </w:rPr>
        <w:t xml:space="preserve">de los </w:t>
      </w:r>
      <w:r w:rsidRPr="00101924">
        <w:rPr>
          <w:rFonts w:eastAsia="Times New Roman" w:cs="Arial"/>
          <w:bCs/>
          <w:noProof w:val="0"/>
          <w:sz w:val="22"/>
          <w:lang w:val="es-ES" w:eastAsia="ar-SA"/>
        </w:rPr>
        <w:t>Términos y Condiciones</w:t>
      </w:r>
      <w:r w:rsidRPr="00101924">
        <w:rPr>
          <w:rFonts w:eastAsia="Times New Roman" w:cs="Arial"/>
          <w:noProof w:val="0"/>
          <w:sz w:val="22"/>
          <w:lang w:val="es-ES" w:eastAsia="ar-SA"/>
        </w:rPr>
        <w:t xml:space="preserve"> incluidos en el</w:t>
      </w:r>
      <w:r w:rsidRPr="00101924">
        <w:rPr>
          <w:rFonts w:eastAsia="Times New Roman" w:cs="Arial"/>
          <w:b/>
          <w:noProof w:val="0"/>
          <w:sz w:val="22"/>
          <w:lang w:val="es-ES" w:eastAsia="ar-SA"/>
        </w:rPr>
        <w:t xml:space="preserve"> Anexo _ (___) </w:t>
      </w:r>
      <w:r w:rsidRPr="00101924">
        <w:rPr>
          <w:rFonts w:eastAsia="Times New Roman" w:cs="Arial"/>
          <w:noProof w:val="0"/>
          <w:sz w:val="22"/>
          <w:lang w:val="es-ES" w:eastAsia="ar-SA"/>
        </w:rPr>
        <w:t>del presente contrato</w:t>
      </w:r>
      <w:r w:rsidRPr="00101924">
        <w:rPr>
          <w:rFonts w:eastAsia="Times New Roman" w:cs="Arial"/>
          <w:bCs/>
          <w:noProof w:val="0"/>
          <w:sz w:val="22"/>
          <w:lang w:val="es-ES" w:eastAsia="ar-SA"/>
        </w:rPr>
        <w:t>.</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101924">
        <w:rPr>
          <w:rFonts w:eastAsia="Times New Roman" w:cs="Arial"/>
          <w:b/>
          <w:bCs/>
          <w:noProof w:val="0"/>
          <w:sz w:val="22"/>
          <w:lang w:val="es-ES" w:eastAsia="ar-SA"/>
        </w:rPr>
        <w:t xml:space="preserve"> “EL PROVEEDOR” </w:t>
      </w:r>
      <w:r w:rsidRPr="00101924">
        <w:rPr>
          <w:rFonts w:eastAsia="Times New Roman" w:cs="Arial"/>
          <w:noProof w:val="0"/>
          <w:sz w:val="22"/>
          <w:lang w:val="es-ES" w:eastAsia="ar-SA"/>
        </w:rPr>
        <w:t>personalmente, mediante oficio o por medios de comunicación electrónica.</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“EL INSTITUTO” </w:t>
      </w:r>
      <w:r w:rsidRPr="00101924">
        <w:rPr>
          <w:rFonts w:eastAsia="Times New Roman" w:cs="Arial"/>
          <w:bCs/>
          <w:noProof w:val="0"/>
          <w:sz w:val="22"/>
          <w:lang w:val="es-ES" w:eastAsia="ar-SA"/>
        </w:rPr>
        <w:t>descontará las cantidades que resulten de aplicar la pena convencional, sobre los pagos que deba cubrir</w:t>
      </w:r>
      <w:r w:rsidRPr="00101924">
        <w:rPr>
          <w:rFonts w:eastAsia="Times New Roman" w:cs="Arial"/>
          <w:b/>
          <w:bCs/>
          <w:noProof w:val="0"/>
          <w:sz w:val="22"/>
          <w:lang w:val="es-ES" w:eastAsia="ar-SA"/>
        </w:rPr>
        <w:t xml:space="preserve"> </w:t>
      </w:r>
      <w:r w:rsidRPr="00101924">
        <w:rPr>
          <w:rFonts w:eastAsia="Times New Roman" w:cs="Arial"/>
          <w:bCs/>
          <w:noProof w:val="0"/>
          <w:sz w:val="22"/>
          <w:lang w:val="es-ES" w:eastAsia="ar-SA"/>
        </w:rPr>
        <w:t xml:space="preserve">a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w:t>
      </w:r>
      <w:r w:rsidRPr="00101924">
        <w:rPr>
          <w:rFonts w:eastAsia="Times New Roman" w:cs="Arial"/>
          <w:b/>
          <w:noProof w:val="0"/>
          <w:sz w:val="22"/>
          <w:lang w:val="es-ES" w:eastAsia="ar-SA"/>
        </w:rPr>
        <w:t xml:space="preserve"> </w:t>
      </w:r>
      <w:r w:rsidRPr="00101924">
        <w:rPr>
          <w:rFonts w:eastAsia="Times New Roman" w:cs="Arial"/>
          <w:noProof w:val="0"/>
          <w:sz w:val="22"/>
          <w:lang w:val="es-ES" w:eastAsia="ar-SA"/>
        </w:rPr>
        <w:t>Por lo tanto,</w:t>
      </w:r>
      <w:r w:rsidRPr="00101924">
        <w:rPr>
          <w:rFonts w:eastAsia="Times New Roman" w:cs="Arial"/>
          <w:b/>
          <w:noProof w:val="0"/>
          <w:sz w:val="22"/>
          <w:lang w:val="es-ES" w:eastAsia="ar-SA"/>
        </w:rPr>
        <w:t xml:space="preserve"> “EL PROVEEDOR” </w:t>
      </w:r>
      <w:r w:rsidRPr="00101924">
        <w:rPr>
          <w:rFonts w:eastAsia="Times New Roman" w:cs="Arial"/>
          <w:noProof w:val="0"/>
          <w:sz w:val="22"/>
          <w:lang w:val="es-ES" w:eastAsia="ar-SA"/>
        </w:rPr>
        <w:t>autoriza a descontar las cantidades que resulten</w:t>
      </w:r>
      <w:r w:rsidRPr="00101924">
        <w:rPr>
          <w:rFonts w:eastAsia="Times New Roman" w:cs="Arial"/>
          <w:b/>
          <w:noProof w:val="0"/>
          <w:sz w:val="22"/>
          <w:lang w:val="es-ES" w:eastAsia="ar-SA"/>
        </w:rPr>
        <w:t xml:space="preserve"> </w:t>
      </w:r>
      <w:r w:rsidRPr="00101924">
        <w:rPr>
          <w:rFonts w:eastAsia="Times New Roman" w:cs="Arial"/>
          <w:bCs/>
          <w:noProof w:val="0"/>
          <w:sz w:val="22"/>
          <w:lang w:val="es-ES" w:eastAsia="ar-SA"/>
        </w:rPr>
        <w:t xml:space="preserve">de aplicar las sanciones señaladas en párrafos anteriores, sobre los pagos que éste deba cubrirle a </w:t>
      </w:r>
      <w:r w:rsidRPr="00101924">
        <w:rPr>
          <w:rFonts w:eastAsia="Times New Roman" w:cs="Arial"/>
          <w:b/>
          <w:bCs/>
          <w:noProof w:val="0"/>
          <w:sz w:val="22"/>
          <w:lang w:val="es-ES" w:eastAsia="ar-SA"/>
        </w:rPr>
        <w:t xml:space="preserve">“EL INSTITUTO” </w:t>
      </w:r>
      <w:r w:rsidRPr="00101924">
        <w:rPr>
          <w:rFonts w:eastAsia="Times New Roman" w:cs="Arial"/>
          <w:bCs/>
          <w:noProof w:val="0"/>
          <w:sz w:val="22"/>
          <w:lang w:val="es-ES" w:eastAsia="ar-SA"/>
        </w:rPr>
        <w:t>durante el período en que incurra y/o se mantenga en atraso con motivo de la prestación del servicio.</w:t>
      </w:r>
    </w:p>
    <w:p w:rsidR="00101924" w:rsidRPr="00101924" w:rsidRDefault="00101924" w:rsidP="00101924">
      <w:pPr>
        <w:tabs>
          <w:tab w:val="left" w:pos="-142"/>
          <w:tab w:val="left" w:pos="1134"/>
        </w:tabs>
        <w:suppressAutoHyphens/>
        <w:spacing w:after="0" w:line="240" w:lineRule="auto"/>
        <w:jc w:val="both"/>
        <w:rPr>
          <w:rFonts w:eastAsia="Times New Roman" w:cs="Arial"/>
          <w:noProof w:val="0"/>
          <w:sz w:val="22"/>
          <w:lang w:val="es-ES" w:eastAsia="ar-SA"/>
        </w:rPr>
      </w:pPr>
    </w:p>
    <w:p w:rsidR="00101924" w:rsidRPr="00101924" w:rsidRDefault="00101924" w:rsidP="00101924">
      <w:pPr>
        <w:tabs>
          <w:tab w:val="left" w:pos="-142"/>
          <w:tab w:val="left" w:pos="1134"/>
        </w:tabs>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Para autorizar el pago del servicio, previamente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101924" w:rsidRPr="00101924" w:rsidRDefault="00101924" w:rsidP="00101924">
      <w:pPr>
        <w:tabs>
          <w:tab w:val="left" w:pos="-142"/>
          <w:tab w:val="left" w:pos="1134"/>
        </w:tabs>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contextualSpacing/>
        <w:jc w:val="both"/>
        <w:rPr>
          <w:rFonts w:eastAsia="Times New Roman" w:cs="Arial"/>
          <w:noProof w:val="0"/>
          <w:sz w:val="22"/>
          <w:lang w:val="es-ES" w:eastAsia="ar-SA"/>
        </w:rPr>
      </w:pPr>
      <w:r w:rsidRPr="00101924">
        <w:rPr>
          <w:rFonts w:eastAsia="Times New Roman" w:cs="Arial"/>
          <w:b/>
          <w:noProof w:val="0"/>
          <w:sz w:val="22"/>
          <w:lang w:val="es-ES" w:eastAsia="ar-SA"/>
        </w:rPr>
        <w:t xml:space="preserve">DÉCIMA TERCERA.- TERMINACIÓN ANTICIPADA DEL CONTRATO.- </w:t>
      </w:r>
      <w:r w:rsidRPr="00101924">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101924">
        <w:rPr>
          <w:rFonts w:eastAsia="Times New Roman" w:cs="Arial"/>
          <w:b/>
          <w:noProof w:val="0"/>
          <w:sz w:val="22"/>
          <w:lang w:val="es-ES" w:eastAsia="ar-SA"/>
        </w:rPr>
        <w:t xml:space="preserve"> “EL INSTITUTO”</w:t>
      </w:r>
      <w:r w:rsidRPr="00101924">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101924" w:rsidRPr="00101924" w:rsidRDefault="00101924" w:rsidP="00101924">
      <w:pPr>
        <w:tabs>
          <w:tab w:val="left" w:pos="-142"/>
          <w:tab w:val="left" w:pos="1134"/>
        </w:tabs>
        <w:suppressAutoHyphens/>
        <w:spacing w:after="0" w:line="240" w:lineRule="auto"/>
        <w:jc w:val="both"/>
        <w:rPr>
          <w:rFonts w:eastAsia="Times New Roman" w:cs="Arial"/>
          <w:noProof w:val="0"/>
          <w:sz w:val="22"/>
          <w:lang w:val="es-ES" w:eastAsia="ar-SA"/>
        </w:rPr>
      </w:pPr>
    </w:p>
    <w:p w:rsidR="00101924" w:rsidRPr="00101924" w:rsidRDefault="00101924" w:rsidP="00101924">
      <w:pPr>
        <w:tabs>
          <w:tab w:val="left" w:pos="-142"/>
          <w:tab w:val="left" w:pos="1134"/>
        </w:tabs>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DÉCIMA CUARTA.-</w:t>
      </w:r>
      <w:r w:rsidRPr="00101924">
        <w:rPr>
          <w:rFonts w:eastAsia="Times New Roman" w:cs="Arial"/>
          <w:b/>
          <w:bCs/>
          <w:noProof w:val="0"/>
          <w:sz w:val="22"/>
          <w:lang w:val="es-ES" w:eastAsia="ar-SA"/>
        </w:rPr>
        <w:t xml:space="preserve"> </w:t>
      </w:r>
      <w:r w:rsidRPr="00101924">
        <w:rPr>
          <w:rFonts w:eastAsia="Times New Roman" w:cs="Arial"/>
          <w:b/>
          <w:noProof w:val="0"/>
          <w:sz w:val="22"/>
          <w:lang w:val="es-ES" w:eastAsia="ar-SA"/>
        </w:rPr>
        <w:t>SUSPENSIÓN DEL SERVICIO.-</w:t>
      </w:r>
      <w:r w:rsidRPr="00101924">
        <w:rPr>
          <w:rFonts w:eastAsia="Times New Roman" w:cs="Arial"/>
          <w:noProof w:val="0"/>
          <w:sz w:val="22"/>
          <w:lang w:val="es-ES" w:eastAsia="ar-SA"/>
        </w:rPr>
        <w:t xml:space="preserve"> En caso fortuito o fuerza mayor, bajo su responsabilidad,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101924" w:rsidRPr="00101924" w:rsidRDefault="00101924" w:rsidP="00101924">
      <w:pPr>
        <w:tabs>
          <w:tab w:val="left" w:pos="1134"/>
        </w:tabs>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b/>
          <w:bCs/>
          <w:noProof w:val="0"/>
          <w:sz w:val="22"/>
          <w:lang w:val="es-ES" w:eastAsia="ar-SA"/>
        </w:rPr>
      </w:pPr>
      <w:r w:rsidRPr="00101924">
        <w:rPr>
          <w:rFonts w:eastAsia="Times New Roman" w:cs="Arial"/>
          <w:noProof w:val="0"/>
          <w:sz w:val="22"/>
          <w:lang w:val="es-ES" w:eastAsia="ar-SA"/>
        </w:rPr>
        <w:t xml:space="preserve">Cuando la suspensión obedezca a causas imputables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se pagarán previa solicitud de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DÉCIMA QUINTA.- CAUSALES </w:t>
      </w:r>
      <w:r w:rsidRPr="00101924">
        <w:rPr>
          <w:rFonts w:eastAsia="Times New Roman" w:cs="Arial"/>
          <w:b/>
          <w:noProof w:val="0"/>
          <w:sz w:val="22"/>
          <w:lang w:val="es-ES" w:eastAsia="ar-SA"/>
        </w:rPr>
        <w:t xml:space="preserve">DE RESCISIÓN ADMINISTRATIVA DEL CONTRATO.- “EL INSTITUTO” </w:t>
      </w:r>
      <w:r w:rsidRPr="00101924">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incurra en cualquiera de las causales que se señalan a continuación:</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0C59C9">
      <w:pPr>
        <w:numPr>
          <w:ilvl w:val="0"/>
          <w:numId w:val="35"/>
        </w:numPr>
        <w:suppressAutoHyphens/>
        <w:spacing w:after="120" w:line="240" w:lineRule="auto"/>
        <w:ind w:left="567"/>
        <w:jc w:val="both"/>
        <w:rPr>
          <w:rFonts w:eastAsia="Times New Roman" w:cs="Arial"/>
          <w:noProof w:val="0"/>
          <w:sz w:val="22"/>
          <w:lang w:val="es-ES" w:eastAsia="ar-SA"/>
        </w:rPr>
      </w:pPr>
      <w:r w:rsidRPr="00101924">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101924" w:rsidRPr="00101924" w:rsidRDefault="00101924" w:rsidP="000C59C9">
      <w:pPr>
        <w:numPr>
          <w:ilvl w:val="0"/>
          <w:numId w:val="35"/>
        </w:numPr>
        <w:suppressAutoHyphens/>
        <w:spacing w:after="120" w:line="240" w:lineRule="auto"/>
        <w:ind w:left="567"/>
        <w:jc w:val="both"/>
        <w:rPr>
          <w:rFonts w:eastAsia="Times New Roman" w:cs="Arial"/>
          <w:noProof w:val="0"/>
          <w:sz w:val="22"/>
          <w:lang w:val="es-ES" w:eastAsia="ar-SA"/>
        </w:rPr>
      </w:pPr>
      <w:r w:rsidRPr="00101924">
        <w:rPr>
          <w:rFonts w:eastAsia="Times New Roman" w:cs="Arial"/>
          <w:noProof w:val="0"/>
          <w:sz w:val="22"/>
          <w:lang w:val="es-ES" w:eastAsia="ar-SA"/>
        </w:rPr>
        <w:t>Cuando incurra en falta de veracidad total o parcial respecto a la información proporcionada para la celebración del presente contrato.</w:t>
      </w:r>
    </w:p>
    <w:p w:rsidR="00101924" w:rsidRPr="00101924" w:rsidRDefault="00101924" w:rsidP="000C59C9">
      <w:pPr>
        <w:numPr>
          <w:ilvl w:val="0"/>
          <w:numId w:val="35"/>
        </w:numPr>
        <w:suppressAutoHyphens/>
        <w:spacing w:after="120" w:line="240" w:lineRule="auto"/>
        <w:ind w:left="567"/>
        <w:jc w:val="both"/>
        <w:rPr>
          <w:rFonts w:cs="Arial"/>
          <w:noProof w:val="0"/>
          <w:sz w:val="22"/>
          <w:lang w:eastAsia="ar-SA"/>
        </w:rPr>
      </w:pPr>
      <w:r w:rsidRPr="00101924">
        <w:rPr>
          <w:rFonts w:cs="Arial"/>
          <w:noProof w:val="0"/>
          <w:sz w:val="22"/>
          <w:lang w:eastAsia="ar-SA"/>
        </w:rPr>
        <w:t>Cuando incumpla, total o parcialmente, con cualesquiera de las obligaciones establecidas en el presente contrato y sus anexos.</w:t>
      </w:r>
    </w:p>
    <w:p w:rsidR="00101924" w:rsidRPr="00101924" w:rsidRDefault="00101924" w:rsidP="000C59C9">
      <w:pPr>
        <w:numPr>
          <w:ilvl w:val="0"/>
          <w:numId w:val="35"/>
        </w:numPr>
        <w:suppressAutoHyphens/>
        <w:spacing w:after="120" w:line="240" w:lineRule="auto"/>
        <w:ind w:left="567"/>
        <w:jc w:val="both"/>
        <w:rPr>
          <w:rFonts w:eastAsia="Times New Roman" w:cs="Arial"/>
          <w:noProof w:val="0"/>
          <w:sz w:val="22"/>
          <w:lang w:val="es-ES" w:eastAsia="ar-SA"/>
        </w:rPr>
      </w:pPr>
      <w:r w:rsidRPr="00101924">
        <w:rPr>
          <w:rFonts w:eastAsia="Times New Roman" w:cs="Arial"/>
          <w:noProof w:val="0"/>
          <w:sz w:val="22"/>
          <w:lang w:val="es-ES" w:eastAsia="ar-SA"/>
        </w:rPr>
        <w:t>Cuando se compruebe que el servicio ha sido prestado con alcances y características distintas a las pactadas.</w:t>
      </w:r>
    </w:p>
    <w:p w:rsidR="00101924" w:rsidRPr="00101924" w:rsidRDefault="00101924" w:rsidP="000C59C9">
      <w:pPr>
        <w:numPr>
          <w:ilvl w:val="0"/>
          <w:numId w:val="35"/>
        </w:numPr>
        <w:suppressAutoHyphens/>
        <w:spacing w:after="120" w:line="240" w:lineRule="auto"/>
        <w:ind w:left="567"/>
        <w:jc w:val="both"/>
        <w:rPr>
          <w:rFonts w:eastAsia="Times New Roman" w:cs="Arial"/>
          <w:noProof w:val="0"/>
          <w:sz w:val="22"/>
          <w:lang w:val="es-ES" w:eastAsia="ar-SA"/>
        </w:rPr>
      </w:pPr>
      <w:r w:rsidRPr="00101924">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w:t>
      </w:r>
    </w:p>
    <w:p w:rsidR="00101924" w:rsidRPr="00101924" w:rsidRDefault="00101924" w:rsidP="000C59C9">
      <w:pPr>
        <w:numPr>
          <w:ilvl w:val="0"/>
          <w:numId w:val="35"/>
        </w:numPr>
        <w:suppressAutoHyphens/>
        <w:spacing w:after="120" w:line="240" w:lineRule="auto"/>
        <w:ind w:left="567"/>
        <w:jc w:val="both"/>
        <w:rPr>
          <w:rFonts w:eastAsia="Times New Roman" w:cs="Arial"/>
          <w:noProof w:val="0"/>
          <w:sz w:val="22"/>
          <w:lang w:val="es-ES" w:eastAsia="ar-SA"/>
        </w:rPr>
      </w:pPr>
      <w:r w:rsidRPr="00101924">
        <w:rPr>
          <w:rFonts w:eastAsia="Times New Roman" w:cs="Arial"/>
          <w:noProof w:val="0"/>
          <w:sz w:val="22"/>
          <w:lang w:val="es-ES" w:eastAsia="ar-SA"/>
        </w:rPr>
        <w:t xml:space="preserve">Si la autoridad competente declara el concurso mercantil o cualquier situación análoga o equivalente que afecte el patrimonio de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w:t>
      </w:r>
    </w:p>
    <w:p w:rsidR="00101924" w:rsidRPr="00101924" w:rsidRDefault="00101924" w:rsidP="000C59C9">
      <w:pPr>
        <w:numPr>
          <w:ilvl w:val="0"/>
          <w:numId w:val="35"/>
        </w:numPr>
        <w:suppressAutoHyphens/>
        <w:spacing w:after="120" w:line="240" w:lineRule="auto"/>
        <w:ind w:left="567"/>
        <w:jc w:val="both"/>
        <w:rPr>
          <w:rFonts w:eastAsia="Times New Roman" w:cs="Arial"/>
          <w:noProof w:val="0"/>
          <w:sz w:val="22"/>
          <w:lang w:val="es-ES" w:eastAsia="ar-SA"/>
        </w:rPr>
      </w:pPr>
      <w:r w:rsidRPr="00101924">
        <w:rPr>
          <w:rFonts w:eastAsia="Times New Roman" w:cs="Arial"/>
          <w:noProof w:val="0"/>
          <w:sz w:val="22"/>
          <w:lang w:val="es-ES" w:eastAsia="ar-SA"/>
        </w:rPr>
        <w:t xml:space="preserve">Cuando de manera reiterativa y constante,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sea sancionado por parte de </w:t>
      </w:r>
      <w:r w:rsidRPr="00101924">
        <w:rPr>
          <w:rFonts w:eastAsia="Times New Roman" w:cs="Arial"/>
          <w:b/>
          <w:noProof w:val="0"/>
          <w:sz w:val="22"/>
          <w:lang w:val="es-ES" w:eastAsia="ar-SA"/>
        </w:rPr>
        <w:t xml:space="preserve">“EL INSTITUTO” </w:t>
      </w:r>
      <w:r w:rsidRPr="00101924">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101924" w:rsidRPr="00101924" w:rsidRDefault="00101924" w:rsidP="000C59C9">
      <w:pPr>
        <w:numPr>
          <w:ilvl w:val="0"/>
          <w:numId w:val="35"/>
        </w:numPr>
        <w:suppressAutoHyphens/>
        <w:spacing w:after="120" w:line="240" w:lineRule="auto"/>
        <w:ind w:left="567"/>
        <w:jc w:val="both"/>
        <w:rPr>
          <w:rFonts w:eastAsia="Times New Roman" w:cs="Arial"/>
          <w:noProof w:val="0"/>
          <w:sz w:val="22"/>
          <w:lang w:val="es-ES" w:eastAsia="ar-SA"/>
        </w:rPr>
      </w:pPr>
      <w:r w:rsidRPr="00101924">
        <w:rPr>
          <w:rFonts w:eastAsia="Times New Roman" w:cs="Arial"/>
          <w:noProof w:val="0"/>
          <w:sz w:val="22"/>
          <w:lang w:val="es-ES" w:eastAsia="ar-SA"/>
        </w:rPr>
        <w:t>Cuando se sitúe en alguno de los supuestos previstos en el artículo 50 de la Ley de Adquisiciones Arrendamientos y Servicios del Sector Público.</w:t>
      </w:r>
    </w:p>
    <w:p w:rsidR="00101924" w:rsidRPr="00101924" w:rsidRDefault="00101924" w:rsidP="000C59C9">
      <w:pPr>
        <w:numPr>
          <w:ilvl w:val="0"/>
          <w:numId w:val="35"/>
        </w:numPr>
        <w:suppressAutoHyphens/>
        <w:spacing w:after="120" w:line="240" w:lineRule="auto"/>
        <w:ind w:left="567" w:hanging="357"/>
        <w:jc w:val="both"/>
        <w:rPr>
          <w:rFonts w:eastAsia="Times New Roman" w:cs="Arial"/>
          <w:noProof w:val="0"/>
          <w:sz w:val="22"/>
          <w:highlight w:val="lightGray"/>
          <w:lang w:val="es-ES" w:eastAsia="ar-SA"/>
        </w:rPr>
      </w:pPr>
      <w:r w:rsidRPr="00101924">
        <w:rPr>
          <w:rFonts w:eastAsia="Times New Roman" w:cs="Arial"/>
          <w:noProof w:val="0"/>
          <w:sz w:val="22"/>
          <w:lang w:val="es-ES" w:eastAsia="ar-SA"/>
        </w:rPr>
        <w:t xml:space="preserve">En el supuesto de que la Comisión Federal de Competencia Económica, de acuerdo con sus facultades, notifique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la sanción impuesta a </w:t>
      </w:r>
      <w:r w:rsidRPr="00101924">
        <w:rPr>
          <w:rFonts w:eastAsia="Times New Roman" w:cs="Arial"/>
          <w:b/>
          <w:noProof w:val="0"/>
          <w:sz w:val="22"/>
          <w:lang w:val="es-ES" w:eastAsia="ar-SA"/>
        </w:rPr>
        <w:t xml:space="preserve">“EL PROVEEDOR” </w:t>
      </w:r>
      <w:r w:rsidRPr="00101924">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101924">
        <w:rPr>
          <w:rFonts w:eastAsia="Times New Roman" w:cs="Arial"/>
          <w:noProof w:val="0"/>
          <w:sz w:val="22"/>
          <w:highlight w:val="lightGray"/>
          <w:lang w:val="es-ES" w:eastAsia="ar-SA"/>
        </w:rPr>
        <w:t>(En caso de aplicar)</w:t>
      </w:r>
    </w:p>
    <w:p w:rsidR="00101924" w:rsidRPr="00101924" w:rsidRDefault="00101924" w:rsidP="000C59C9">
      <w:pPr>
        <w:numPr>
          <w:ilvl w:val="0"/>
          <w:numId w:val="35"/>
        </w:numPr>
        <w:suppressAutoHyphens/>
        <w:spacing w:after="0" w:line="240" w:lineRule="auto"/>
        <w:ind w:left="567"/>
        <w:contextualSpacing/>
        <w:jc w:val="both"/>
        <w:rPr>
          <w:rFonts w:eastAsia="Times New Roman" w:cs="Arial"/>
          <w:noProof w:val="0"/>
          <w:sz w:val="22"/>
          <w:lang w:val="es-ES" w:eastAsia="ar-SA"/>
        </w:rPr>
      </w:pPr>
      <w:r w:rsidRPr="00101924">
        <w:rPr>
          <w:rFonts w:eastAsia="Times New Roman" w:cs="Arial"/>
          <w:noProof w:val="0"/>
          <w:sz w:val="22"/>
          <w:lang w:val="es-ES" w:eastAsia="ar-SA"/>
        </w:rPr>
        <w:t xml:space="preserve">Si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no permite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la administración y verificación a que se refiere la cláusula correspondiente </w:t>
      </w:r>
      <w:r w:rsidRPr="00101924">
        <w:rPr>
          <w:rFonts w:eastAsia="Times New Roman" w:cs="Arial"/>
          <w:noProof w:val="0"/>
          <w:sz w:val="22"/>
          <w:lang w:eastAsia="ar-SA"/>
        </w:rPr>
        <w:t>d</w:t>
      </w:r>
      <w:r w:rsidRPr="00101924">
        <w:rPr>
          <w:rFonts w:eastAsia="Times New Roman" w:cs="Arial"/>
          <w:noProof w:val="0"/>
          <w:sz w:val="22"/>
          <w:lang w:val="es-ES" w:eastAsia="ar-SA"/>
        </w:rPr>
        <w:t>el presente contrato.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DÉCIMA SEXTA.- </w:t>
      </w:r>
      <w:r w:rsidRPr="00101924">
        <w:rPr>
          <w:rFonts w:eastAsia="Times New Roman" w:cs="Arial"/>
          <w:b/>
          <w:noProof w:val="0"/>
          <w:sz w:val="22"/>
          <w:lang w:val="es-ES" w:eastAsia="ar-SA"/>
        </w:rPr>
        <w:t>RESCISIÓN ADMINISTRATIVA DEL CONTRATO.- “EL INSTITUTO”</w:t>
      </w:r>
      <w:r w:rsidRPr="00101924">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incurra en incumplimiento de cualquiera de las obligaciones a su cargo, de conformidad con el procedimiento siguiente:</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0C59C9">
      <w:pPr>
        <w:numPr>
          <w:ilvl w:val="0"/>
          <w:numId w:val="34"/>
        </w:numPr>
        <w:suppressAutoHyphens/>
        <w:spacing w:after="120" w:line="240" w:lineRule="auto"/>
        <w:ind w:left="567" w:hanging="425"/>
        <w:jc w:val="both"/>
        <w:rPr>
          <w:rFonts w:eastAsia="Times New Roman" w:cs="Arial"/>
          <w:noProof w:val="0"/>
          <w:sz w:val="22"/>
          <w:lang w:val="es-ES" w:eastAsia="ar-SA"/>
        </w:rPr>
      </w:pPr>
      <w:r w:rsidRPr="00101924">
        <w:rPr>
          <w:rFonts w:eastAsia="Times New Roman" w:cs="Arial"/>
          <w:noProof w:val="0"/>
          <w:sz w:val="22"/>
          <w:lang w:val="es-ES" w:eastAsia="ar-SA"/>
        </w:rPr>
        <w:t xml:space="preserve">Si </w:t>
      </w:r>
      <w:r w:rsidRPr="00101924">
        <w:rPr>
          <w:rFonts w:eastAsia="Times New Roman" w:cs="Arial"/>
          <w:b/>
          <w:noProof w:val="0"/>
          <w:sz w:val="22"/>
          <w:lang w:val="es-ES" w:eastAsia="ar-SA"/>
        </w:rPr>
        <w:t xml:space="preserve">“EL INSTITUTO” </w:t>
      </w:r>
      <w:r w:rsidRPr="00101924">
        <w:rPr>
          <w:rFonts w:eastAsia="Times New Roman" w:cs="Arial"/>
          <w:noProof w:val="0"/>
          <w:sz w:val="22"/>
          <w:lang w:val="es-ES" w:eastAsia="ar-SA"/>
        </w:rPr>
        <w:t xml:space="preserve">considera que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ha incurrido en alguna de las causales de rescisión que se consignan en la Cláusula que antecede, lo hará saber a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101924" w:rsidRPr="00101924" w:rsidRDefault="00101924" w:rsidP="000C59C9">
      <w:pPr>
        <w:numPr>
          <w:ilvl w:val="0"/>
          <w:numId w:val="34"/>
        </w:numPr>
        <w:suppressAutoHyphens/>
        <w:spacing w:after="120" w:line="240" w:lineRule="auto"/>
        <w:ind w:left="567" w:hanging="425"/>
        <w:jc w:val="both"/>
        <w:rPr>
          <w:rFonts w:eastAsia="Times New Roman" w:cs="Arial"/>
          <w:noProof w:val="0"/>
          <w:sz w:val="22"/>
          <w:lang w:val="es-ES" w:eastAsia="ar-SA"/>
        </w:rPr>
      </w:pPr>
      <w:r w:rsidRPr="00101924">
        <w:rPr>
          <w:rFonts w:eastAsia="Times New Roman" w:cs="Arial"/>
          <w:noProof w:val="0"/>
          <w:sz w:val="22"/>
          <w:lang w:val="es-ES" w:eastAsia="ar-SA"/>
        </w:rPr>
        <w:t>Transcurrido el término a que se refiere el inciso anterior, se resolverá considerando los argumentos y pruebas que hubiere hecho valer.</w:t>
      </w:r>
    </w:p>
    <w:p w:rsidR="00101924" w:rsidRPr="00101924" w:rsidRDefault="00101924" w:rsidP="000C59C9">
      <w:pPr>
        <w:numPr>
          <w:ilvl w:val="0"/>
          <w:numId w:val="34"/>
        </w:numPr>
        <w:suppressAutoHyphens/>
        <w:spacing w:after="0" w:line="240" w:lineRule="auto"/>
        <w:ind w:left="567" w:hanging="425"/>
        <w:jc w:val="both"/>
        <w:rPr>
          <w:rFonts w:eastAsia="Times New Roman" w:cs="Arial"/>
          <w:noProof w:val="0"/>
          <w:sz w:val="22"/>
          <w:lang w:val="es-ES" w:eastAsia="ar-SA"/>
        </w:rPr>
      </w:pPr>
      <w:r w:rsidRPr="00101924">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dentro de los 15 (quince) días hábiles siguientes, al vencimiento del plazo señalado en el inciso a), de esta Cláusula.</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En el supuesto de que se rescinda este contrato,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no aplicarán las penas convencionales, ni su contabilización para hacer efectiva la garantía de cumplimiento de este instrumento jurídico.</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En caso de que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por concepto de la prestación del servicio por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hasta el momento en que se determine la rescisión administrativa.</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Iniciado un procedimiento de conciliación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bajo su responsabilidad, podrá suspender el trámite del procedimiento de rescisión.</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Si previamente a la determinación de dar por rescindido este contrato,</w:t>
      </w:r>
      <w:r w:rsidRPr="00101924">
        <w:rPr>
          <w:rFonts w:eastAsia="Times New Roman" w:cs="Arial"/>
          <w:b/>
          <w:bCs/>
          <w:noProof w:val="0"/>
          <w:sz w:val="22"/>
          <w:lang w:val="es-ES" w:eastAsia="ar-SA"/>
        </w:rPr>
        <w:t xml:space="preserve"> “EL PROVEEDOR” </w:t>
      </w:r>
      <w:r w:rsidRPr="00101924">
        <w:rPr>
          <w:rFonts w:eastAsia="Times New Roman" w:cs="Arial"/>
          <w:noProof w:val="0"/>
          <w:sz w:val="22"/>
          <w:lang w:val="es-ES" w:eastAsia="ar-SA"/>
        </w:rPr>
        <w:t>presta el servicio, el procedimiento iniciado quedará sin efectos, previa aceptación y verificación de</w:t>
      </w:r>
      <w:r w:rsidRPr="00101924">
        <w:rPr>
          <w:rFonts w:eastAsia="Times New Roman" w:cs="Arial"/>
          <w:b/>
          <w:bCs/>
          <w:noProof w:val="0"/>
          <w:sz w:val="22"/>
          <w:lang w:val="es-ES" w:eastAsia="ar-SA"/>
        </w:rPr>
        <w:t xml:space="preserve"> “EL INSTITUTO” </w:t>
      </w:r>
      <w:r w:rsidRPr="00101924">
        <w:rPr>
          <w:rFonts w:eastAsia="Times New Roman" w:cs="Arial"/>
          <w:noProof w:val="0"/>
          <w:sz w:val="22"/>
          <w:lang w:val="es-ES" w:eastAsia="ar-SA"/>
        </w:rPr>
        <w:t>por escrito, de que continúa vigente la necesidad de contar con el servicio y aplicando, en su caso, las penas convencionales  correspondientes.</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101924">
        <w:rPr>
          <w:rFonts w:eastAsia="Times New Roman" w:cs="Arial"/>
          <w:b/>
          <w:bCs/>
          <w:noProof w:val="0"/>
          <w:sz w:val="22"/>
          <w:lang w:val="es-ES" w:eastAsia="ar-SA"/>
        </w:rPr>
        <w:t xml:space="preserve"> “EL INSTITUTO”</w:t>
      </w:r>
      <w:r w:rsidRPr="00101924">
        <w:rPr>
          <w:rFonts w:eastAsia="Times New Roman" w:cs="Arial"/>
          <w:noProof w:val="0"/>
          <w:sz w:val="22"/>
          <w:lang w:val="es-ES" w:eastAsia="ar-SA"/>
        </w:rPr>
        <w:t xml:space="preserve"> elaborará un dictamen en el cual justifique que los impactos económicos o de operación que se ocasionarían con la rescisión del contrato resultarían más inconvenientes.</w:t>
      </w:r>
    </w:p>
    <w:p w:rsidR="00101924" w:rsidRPr="00101924" w:rsidRDefault="00101924" w:rsidP="00101924">
      <w:pPr>
        <w:tabs>
          <w:tab w:val="left" w:pos="-142"/>
          <w:tab w:val="left" w:pos="1134"/>
        </w:tabs>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De no darse por rescindido este contrato,</w:t>
      </w:r>
      <w:r w:rsidRPr="00101924">
        <w:rPr>
          <w:rFonts w:eastAsia="Times New Roman" w:cs="Arial"/>
          <w:b/>
          <w:bCs/>
          <w:noProof w:val="0"/>
          <w:sz w:val="22"/>
          <w:lang w:val="es-ES" w:eastAsia="ar-SA"/>
        </w:rPr>
        <w:t xml:space="preserve"> “EL INSTITUTO” </w:t>
      </w:r>
      <w:r w:rsidRPr="00101924">
        <w:rPr>
          <w:rFonts w:eastAsia="Times New Roman" w:cs="Arial"/>
          <w:noProof w:val="0"/>
          <w:sz w:val="22"/>
          <w:lang w:val="es-ES" w:eastAsia="ar-SA"/>
        </w:rPr>
        <w:t xml:space="preserve">establecerá, con </w:t>
      </w: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w:t>
      </w:r>
      <w:r w:rsidRPr="00101924">
        <w:rPr>
          <w:rFonts w:eastAsia="Times New Roman" w:cs="Arial"/>
          <w:noProof w:val="0"/>
          <w:sz w:val="22"/>
          <w:lang w:val="es-ES" w:eastAsia="ar-SA"/>
        </w:rPr>
        <w:t xml:space="preserve"> un nuevo plazo para el cumplimiento de aquellas obligaciones que se hubiesen dejado de cumplir, a efecto de que </w:t>
      </w:r>
      <w:r w:rsidRPr="00101924">
        <w:rPr>
          <w:rFonts w:eastAsia="Times New Roman" w:cs="Arial"/>
          <w:b/>
          <w:bCs/>
          <w:noProof w:val="0"/>
          <w:sz w:val="22"/>
          <w:lang w:val="es-ES" w:eastAsia="ar-SA"/>
        </w:rPr>
        <w:t xml:space="preserve">“EL PROVEEDOR” </w:t>
      </w:r>
      <w:r w:rsidRPr="00101924">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
          <w:bCs/>
          <w:noProof w:val="0"/>
          <w:sz w:val="22"/>
          <w:lang w:val="es-ES" w:eastAsia="ar-SA"/>
        </w:rPr>
        <w:t xml:space="preserve">DÉCIMA SÉPTIMA.- RELACIÓN LABORAL.- “LAS PARTES” </w:t>
      </w:r>
      <w:r w:rsidRPr="00101924">
        <w:rPr>
          <w:rFonts w:eastAsia="Times New Roman" w:cs="Arial"/>
          <w:bCs/>
          <w:noProof w:val="0"/>
          <w:sz w:val="22"/>
          <w:lang w:val="es-ES" w:eastAsia="ar-SA"/>
        </w:rPr>
        <w:t xml:space="preserve">convienen en que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no adquiere ninguna obligación de carácter laboral para con </w:t>
      </w: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Cs/>
          <w:noProof w:val="0"/>
          <w:sz w:val="22"/>
          <w:lang w:val="es-ES" w:eastAsia="ar-SA"/>
        </w:rPr>
      </w:pPr>
      <w:r w:rsidRPr="00101924">
        <w:rPr>
          <w:rFonts w:eastAsia="Times New Roman" w:cs="Arial"/>
          <w:bCs/>
          <w:noProof w:val="0"/>
          <w:sz w:val="22"/>
          <w:lang w:val="es-ES" w:eastAsia="ar-SA"/>
        </w:rPr>
        <w:t xml:space="preserve">Por lo anterior, no se le considerará a </w:t>
      </w:r>
      <w:r w:rsidRPr="00101924">
        <w:rPr>
          <w:rFonts w:eastAsia="Times New Roman" w:cs="Arial"/>
          <w:b/>
          <w:bCs/>
          <w:noProof w:val="0"/>
          <w:sz w:val="22"/>
          <w:lang w:val="es-ES" w:eastAsia="ar-SA"/>
        </w:rPr>
        <w:t>“EL INSTITUTO”</w:t>
      </w:r>
      <w:r w:rsidRPr="00101924">
        <w:rPr>
          <w:rFonts w:eastAsia="Times New Roman" w:cs="Arial"/>
          <w:bCs/>
          <w:noProof w:val="0"/>
          <w:sz w:val="22"/>
          <w:lang w:val="es-ES" w:eastAsia="ar-SA"/>
        </w:rPr>
        <w:t xml:space="preserve"> como patrón, ni aún substituto, y </w:t>
      </w: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101924" w:rsidRPr="00101924" w:rsidRDefault="00101924" w:rsidP="00101924">
      <w:pPr>
        <w:suppressAutoHyphens/>
        <w:spacing w:after="0" w:line="240" w:lineRule="auto"/>
        <w:jc w:val="both"/>
        <w:rPr>
          <w:rFonts w:eastAsia="Times New Roman" w:cs="Arial"/>
          <w:bCs/>
          <w:noProof w:val="0"/>
          <w:sz w:val="22"/>
          <w:lang w:val="es-ES" w:eastAsia="ar-SA"/>
        </w:rPr>
      </w:pPr>
    </w:p>
    <w:p w:rsidR="00101924" w:rsidRPr="00101924" w:rsidRDefault="00101924" w:rsidP="00101924">
      <w:pPr>
        <w:suppressAutoHyphens/>
        <w:spacing w:after="0" w:line="240" w:lineRule="auto"/>
        <w:jc w:val="both"/>
        <w:rPr>
          <w:rFonts w:eastAsia="Times New Roman" w:cs="Arial"/>
          <w:b/>
          <w:noProof w:val="0"/>
          <w:sz w:val="22"/>
          <w:lang w:val="es-ES" w:eastAsia="ar-SA"/>
        </w:rPr>
      </w:pPr>
      <w:r w:rsidRPr="00101924">
        <w:rPr>
          <w:rFonts w:eastAsia="Times New Roman" w:cs="Arial"/>
          <w:b/>
          <w:bCs/>
          <w:noProof w:val="0"/>
          <w:sz w:val="22"/>
          <w:lang w:val="es-ES" w:eastAsia="ar-SA"/>
        </w:rPr>
        <w:t>“EL PROVEEDOR”</w:t>
      </w:r>
      <w:r w:rsidRPr="00101924">
        <w:rPr>
          <w:rFonts w:eastAsia="Times New Roman" w:cs="Arial"/>
          <w:bCs/>
          <w:noProof w:val="0"/>
          <w:sz w:val="22"/>
          <w:lang w:val="es-ES" w:eastAsia="ar-SA"/>
        </w:rPr>
        <w:t xml:space="preserve"> se obliga a liberar a </w:t>
      </w:r>
      <w:r w:rsidRPr="00101924">
        <w:rPr>
          <w:rFonts w:eastAsia="Times New Roman" w:cs="Arial"/>
          <w:b/>
          <w:bCs/>
          <w:noProof w:val="0"/>
          <w:sz w:val="22"/>
          <w:lang w:val="es-ES" w:eastAsia="ar-SA"/>
        </w:rPr>
        <w:t xml:space="preserve">“EL INSTITUTO” </w:t>
      </w:r>
      <w:r w:rsidRPr="00101924">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DÉCIMA OCTAVA</w:t>
      </w:r>
      <w:r w:rsidRPr="00101924">
        <w:rPr>
          <w:rFonts w:eastAsia="Times New Roman" w:cs="Arial"/>
          <w:b/>
          <w:noProof w:val="0"/>
          <w:sz w:val="22"/>
          <w:lang w:val="es-ES" w:eastAsia="ar-SA"/>
        </w:rPr>
        <w:t>.- MODIFICACIONES.-</w:t>
      </w:r>
      <w:r w:rsidRPr="00101924">
        <w:rPr>
          <w:rFonts w:eastAsia="Times New Roman" w:cs="Arial"/>
          <w:noProof w:val="0"/>
          <w:sz w:val="22"/>
          <w:lang w:val="es-ES" w:eastAsia="ar-SA"/>
        </w:rPr>
        <w:t xml:space="preserve"> De conformidad con lo establecido en el artículo 52 de la Ley de Adquisiciones, Arrendamientos y Servicios del Sector Público,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podrá celebrar por escrito Convenio Modificatorio, al presente contrato dentro de la vigencia del mismo. Para tal efecto,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101924" w:rsidRPr="00101924" w:rsidRDefault="00101924" w:rsidP="00101924">
      <w:pPr>
        <w:suppressAutoHyphens/>
        <w:spacing w:after="0" w:line="240" w:lineRule="auto"/>
        <w:contextualSpacing/>
        <w:jc w:val="both"/>
        <w:rPr>
          <w:rFonts w:eastAsia="Times New Roman" w:cs="Arial"/>
          <w:b/>
          <w:noProof w:val="0"/>
          <w:sz w:val="22"/>
          <w:lang w:val="es-ES" w:eastAsia="ar-SA"/>
        </w:rPr>
      </w:pPr>
    </w:p>
    <w:p w:rsidR="00101924" w:rsidRPr="00101924" w:rsidRDefault="00101924" w:rsidP="00101924">
      <w:pPr>
        <w:suppressAutoHyphens/>
        <w:spacing w:after="0" w:line="240" w:lineRule="auto"/>
        <w:contextualSpacing/>
        <w:jc w:val="both"/>
        <w:rPr>
          <w:rFonts w:eastAsia="Times New Roman" w:cs="Arial"/>
          <w:noProof w:val="0"/>
          <w:sz w:val="22"/>
          <w:lang w:val="es-ES" w:eastAsia="ar-SA"/>
        </w:rPr>
      </w:pPr>
      <w:r w:rsidRPr="00101924">
        <w:rPr>
          <w:rFonts w:eastAsia="Times New Roman" w:cs="Arial"/>
          <w:b/>
          <w:noProof w:val="0"/>
          <w:sz w:val="22"/>
          <w:lang w:val="es-ES" w:eastAsia="ar-SA"/>
        </w:rPr>
        <w:t>PRÓRROGAS.-</w:t>
      </w:r>
      <w:r w:rsidRPr="00101924">
        <w:rPr>
          <w:rFonts w:eastAsia="Times New Roman" w:cs="Arial"/>
          <w:noProof w:val="0"/>
          <w:sz w:val="22"/>
          <w:lang w:val="es-ES" w:eastAsia="ar-SA"/>
        </w:rPr>
        <w:t xml:space="preserve"> Asimismo, se podrán acordar prórrogas al plazo originalmente pactado por caso fortuito, fuerza mayor o por causas atribuibles a </w:t>
      </w:r>
      <w:r w:rsidRPr="00101924">
        <w:rPr>
          <w:rFonts w:eastAsia="Times New Roman" w:cs="Arial"/>
          <w:b/>
          <w:noProof w:val="0"/>
          <w:sz w:val="22"/>
          <w:lang w:val="es-ES" w:eastAsia="ar-SA"/>
        </w:rPr>
        <w:t>“EL INSTITUTO”</w:t>
      </w:r>
      <w:r w:rsidRPr="00101924">
        <w:rPr>
          <w:rFonts w:eastAsia="Times New Roman" w:cs="Arial"/>
          <w:noProof w:val="0"/>
          <w:sz w:val="22"/>
          <w:lang w:val="es-ES" w:eastAsia="ar-SA"/>
        </w:rPr>
        <w:t xml:space="preserve">, lo cual deberá estar debidamente acreditado en el expediente de contratación respectivo. </w:t>
      </w:r>
      <w:r w:rsidRPr="00101924">
        <w:rPr>
          <w:rFonts w:eastAsia="Times New Roman" w:cs="Arial"/>
          <w:b/>
          <w:noProof w:val="0"/>
          <w:sz w:val="22"/>
          <w:lang w:val="es-ES" w:eastAsia="ar-SA"/>
        </w:rPr>
        <w:t>“EL PROVEEDOR”</w:t>
      </w:r>
      <w:r w:rsidRPr="00101924">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Cualquier modificación a los derechos y obligaciones estipuladas por </w:t>
      </w:r>
      <w:r w:rsidRPr="00101924">
        <w:rPr>
          <w:rFonts w:eastAsia="Times New Roman" w:cs="Arial"/>
          <w:b/>
          <w:noProof w:val="0"/>
          <w:sz w:val="22"/>
          <w:lang w:val="es-ES" w:eastAsia="ar-SA"/>
        </w:rPr>
        <w:t>“LAS PARTES”</w:t>
      </w:r>
      <w:r w:rsidRPr="00101924">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DÉCIMA NOVENA.- ADMINISTRACIÓN Y VERIFICACIÓN.- </w:t>
      </w:r>
      <w:r w:rsidRPr="00101924">
        <w:rPr>
          <w:rFonts w:eastAsia="Times New Roman" w:cs="Arial"/>
          <w:bCs/>
          <w:noProof w:val="0"/>
          <w:sz w:val="22"/>
          <w:lang w:val="es-ES" w:eastAsia="ar-SA"/>
        </w:rPr>
        <w:t xml:space="preserve">Conforme a la declaración I.4 el administrador del contrato, será responsable de </w:t>
      </w:r>
      <w:r w:rsidRPr="00101924">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101924">
        <w:rPr>
          <w:rFonts w:eastAsia="Times New Roman" w:cs="Arial"/>
          <w:b/>
          <w:noProof w:val="0"/>
          <w:sz w:val="22"/>
          <w:lang w:eastAsia="ar-SA"/>
        </w:rPr>
        <w:t xml:space="preserve">Anexo __ (___) </w:t>
      </w:r>
      <w:r w:rsidRPr="00101924">
        <w:rPr>
          <w:rFonts w:eastAsia="Times New Roman" w:cs="Arial"/>
          <w:noProof w:val="0"/>
          <w:sz w:val="22"/>
          <w:lang w:val="es-ES" w:eastAsia="ar-SA"/>
        </w:rPr>
        <w:t xml:space="preserve"> y el artículo 84 penúltimo párrafo del Reglamento de la Ley de Adquisiciones, Arrendamientos y Servicios del Sector Público.</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En el caso de que se lleve a cabo un relevo institucional temporal o permanente con dicho servidor público de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tendrá carácter de </w:t>
      </w:r>
      <w:r w:rsidRPr="00101924">
        <w:rPr>
          <w:rFonts w:eastAsia="Times New Roman" w:cs="Arial"/>
          <w:bCs/>
          <w:noProof w:val="0"/>
          <w:sz w:val="22"/>
          <w:lang w:val="es-ES" w:eastAsia="ar-SA"/>
        </w:rPr>
        <w:t>ADMINISTRADOR DEL CONTRATO</w:t>
      </w:r>
      <w:r w:rsidRPr="00101924">
        <w:rPr>
          <w:rFonts w:eastAsia="Times New Roman" w:cs="Arial"/>
          <w:noProof w:val="0"/>
          <w:sz w:val="22"/>
          <w:lang w:val="es-ES" w:eastAsia="ar-SA"/>
        </w:rPr>
        <w:t xml:space="preserve"> la persona que sustituya al servidor público en el cargo, conforme a la designación correspondiente.</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VIGÉSIMA.- PROCEDIMIENTO DE CONCILIACIÓN.-</w:t>
      </w:r>
      <w:r w:rsidRPr="00101924">
        <w:rPr>
          <w:rFonts w:eastAsia="Times New Roman" w:cs="Arial"/>
          <w:noProof w:val="0"/>
          <w:sz w:val="22"/>
          <w:lang w:val="es-ES" w:eastAsia="ar-SA"/>
        </w:rPr>
        <w:t xml:space="preserve"> En cualquier momento durante la vigencia del presente Contrato, </w:t>
      </w: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o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podrán presentar ante el Órgano Interno de Control en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 xml:space="preserve"> solicitud de conciliación por desavenencias, derivadas del presente instrumento jurídico, conforme a lo dispuesto por los artículos 77 de la Ley de Adquisiciones, Arrendamientos y Servicios del Sector Público y 128 de su Reglamento.</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contextualSpacing/>
        <w:jc w:val="both"/>
        <w:rPr>
          <w:rFonts w:eastAsia="Times New Roman" w:cs="Arial"/>
          <w:b/>
          <w:noProof w:val="0"/>
          <w:sz w:val="22"/>
          <w:highlight w:val="lightGray"/>
          <w:lang w:val="es-ES" w:eastAsia="ar-SA"/>
        </w:rPr>
      </w:pPr>
      <w:r w:rsidRPr="00101924">
        <w:rPr>
          <w:rFonts w:eastAsia="Times New Roman" w:cs="Arial"/>
          <w:b/>
          <w:noProof w:val="0"/>
          <w:sz w:val="22"/>
          <w:highlight w:val="lightGray"/>
          <w:lang w:val="es-ES" w:eastAsia="ar-SA"/>
        </w:rPr>
        <w:t>EN CASO DE PARTICIPACIÓN CONJUNTA, SE DEBERÁ AGREGAR LA SIGUIENTE CLÁUSULA:</w:t>
      </w:r>
    </w:p>
    <w:p w:rsidR="00101924" w:rsidRPr="00101924" w:rsidRDefault="00101924" w:rsidP="00101924">
      <w:pPr>
        <w:suppressAutoHyphens/>
        <w:spacing w:after="0" w:line="240" w:lineRule="auto"/>
        <w:contextualSpacing/>
        <w:jc w:val="both"/>
        <w:rPr>
          <w:rFonts w:eastAsia="Times New Roman" w:cs="Arial"/>
          <w:b/>
          <w:noProof w:val="0"/>
          <w:sz w:val="22"/>
          <w:highlight w:val="lightGray"/>
          <w:lang w:val="es-ES" w:eastAsia="ar-SA"/>
        </w:rPr>
      </w:pPr>
    </w:p>
    <w:p w:rsidR="00101924" w:rsidRPr="00101924" w:rsidRDefault="00101924" w:rsidP="00101924">
      <w:pPr>
        <w:suppressAutoHyphens/>
        <w:spacing w:after="0" w:line="240" w:lineRule="auto"/>
        <w:contextualSpacing/>
        <w:jc w:val="both"/>
        <w:rPr>
          <w:rFonts w:eastAsia="Times New Roman" w:cs="Arial"/>
          <w:noProof w:val="0"/>
          <w:sz w:val="22"/>
          <w:lang w:val="es-ES" w:eastAsia="ar-SA"/>
        </w:rPr>
      </w:pPr>
      <w:r w:rsidRPr="00101924">
        <w:rPr>
          <w:rFonts w:eastAsia="Times New Roman" w:cs="Arial"/>
          <w:b/>
          <w:noProof w:val="0"/>
          <w:sz w:val="22"/>
          <w:highlight w:val="lightGray"/>
          <w:lang w:val="es-ES" w:eastAsia="ar-SA"/>
        </w:rPr>
        <w:t>VIGÉSIMA XXXXXX.- OBLIGACIÓN SOLIDARIA O MANCOMUNADA.- “LAS PARTES”</w:t>
      </w:r>
      <w:r w:rsidRPr="00101924">
        <w:rPr>
          <w:rFonts w:eastAsia="Times New Roman" w:cs="Arial"/>
          <w:noProof w:val="0"/>
          <w:sz w:val="22"/>
          <w:highlight w:val="lightGray"/>
          <w:lang w:val="es-ES" w:eastAsia="ar-SA"/>
        </w:rPr>
        <w:t xml:space="preserve"> que suscriben el presente contrato en su carácter de </w:t>
      </w:r>
      <w:r w:rsidRPr="00101924">
        <w:rPr>
          <w:rFonts w:eastAsia="Times New Roman" w:cs="Arial"/>
          <w:b/>
          <w:noProof w:val="0"/>
          <w:sz w:val="22"/>
          <w:highlight w:val="lightGray"/>
          <w:lang w:val="es-ES" w:eastAsia="ar-SA"/>
        </w:rPr>
        <w:t>“EL PROVEEDOR”</w:t>
      </w:r>
      <w:r w:rsidRPr="00101924">
        <w:rPr>
          <w:rFonts w:eastAsia="Times New Roman" w:cs="Arial"/>
          <w:noProof w:val="0"/>
          <w:sz w:val="22"/>
          <w:highlight w:val="lightGray"/>
          <w:lang w:val="es-ES" w:eastAsia="ar-SA"/>
        </w:rPr>
        <w:t xml:space="preserve">, asumen las obligaciones materia de este instrumento jurídico en forma </w:t>
      </w:r>
      <w:r w:rsidRPr="00101924">
        <w:rPr>
          <w:rFonts w:eastAsia="Times New Roman" w:cs="Arial"/>
          <w:i/>
          <w:noProof w:val="0"/>
          <w:sz w:val="22"/>
          <w:highlight w:val="lightGray"/>
          <w:u w:val="single"/>
          <w:lang w:val="es-ES" w:eastAsia="ar-SA"/>
        </w:rPr>
        <w:t>mancomunada o solidaria</w:t>
      </w:r>
      <w:r w:rsidRPr="00101924">
        <w:rPr>
          <w:rFonts w:eastAsia="Times New Roman" w:cs="Arial"/>
          <w:noProof w:val="0"/>
          <w:sz w:val="22"/>
          <w:highlight w:val="lightGray"/>
          <w:lang w:val="es-ES" w:eastAsia="ar-SA"/>
        </w:rPr>
        <w:t xml:space="preserve"> conforme a lo estipulado en el convenio de participación conjunta, que se agrega al presente contrato en el </w:t>
      </w:r>
      <w:r w:rsidRPr="00101924">
        <w:rPr>
          <w:rFonts w:eastAsia="Times New Roman" w:cs="Arial"/>
          <w:b/>
          <w:noProof w:val="0"/>
          <w:sz w:val="22"/>
          <w:highlight w:val="lightGray"/>
          <w:lang w:val="es-ES" w:eastAsia="ar-SA"/>
        </w:rPr>
        <w:t>Anexo __ (__)</w:t>
      </w:r>
      <w:r w:rsidRPr="00101924">
        <w:rPr>
          <w:rFonts w:eastAsia="Times New Roman" w:cs="Arial"/>
          <w:noProof w:val="0"/>
          <w:sz w:val="22"/>
          <w:highlight w:val="lightGray"/>
          <w:lang w:val="es-ES" w:eastAsia="ar-SA"/>
        </w:rPr>
        <w:t>.</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VIGÉSIMA PRIMERA.-</w:t>
      </w:r>
      <w:r w:rsidRPr="00101924">
        <w:rPr>
          <w:rFonts w:ascii="Times New Roman" w:eastAsia="Times New Roman" w:hAnsi="Times New Roman"/>
          <w:b/>
          <w:bCs/>
          <w:noProof w:val="0"/>
          <w:sz w:val="22"/>
          <w:lang w:val="es-ES" w:eastAsia="ar-SA"/>
        </w:rPr>
        <w:t xml:space="preserve"> </w:t>
      </w:r>
      <w:r w:rsidRPr="00101924">
        <w:rPr>
          <w:rFonts w:eastAsia="Times New Roman" w:cs="Arial"/>
          <w:b/>
          <w:bCs/>
          <w:noProof w:val="0"/>
          <w:sz w:val="22"/>
          <w:lang w:val="es-ES" w:eastAsia="ar-SA"/>
        </w:rPr>
        <w:t xml:space="preserve">RELACIÓN DE ANEXOS.- </w:t>
      </w:r>
      <w:r w:rsidRPr="00101924">
        <w:rPr>
          <w:rFonts w:eastAsia="Times New Roman" w:cs="Arial"/>
          <w:noProof w:val="0"/>
          <w:sz w:val="22"/>
          <w:lang w:val="es-ES" w:eastAsia="ar-SA"/>
        </w:rPr>
        <w:t>Los anexos que se relacionan a continuación forman parte integrante del presente contrato.</w:t>
      </w:r>
    </w:p>
    <w:p w:rsidR="00101924" w:rsidRPr="00101924" w:rsidRDefault="00101924" w:rsidP="00101924">
      <w:pPr>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120" w:line="240" w:lineRule="auto"/>
        <w:ind w:left="2268" w:hanging="1843"/>
        <w:jc w:val="both"/>
        <w:rPr>
          <w:rFonts w:eastAsia="Times New Roman" w:cs="Arial"/>
          <w:noProof w:val="0"/>
          <w:sz w:val="22"/>
          <w:lang w:val="es-ES" w:eastAsia="ar-SA"/>
        </w:rPr>
      </w:pPr>
      <w:r w:rsidRPr="00101924">
        <w:rPr>
          <w:rFonts w:eastAsia="Times New Roman" w:cs="Arial"/>
          <w:b/>
          <w:bCs/>
          <w:noProof w:val="0"/>
          <w:sz w:val="22"/>
          <w:lang w:val="es-ES" w:eastAsia="ar-SA"/>
        </w:rPr>
        <w:t>Anexo _ (____)</w:t>
      </w:r>
      <w:r w:rsidRPr="00101924">
        <w:rPr>
          <w:rFonts w:eastAsia="Times New Roman" w:cs="Arial"/>
          <w:b/>
          <w:bCs/>
          <w:noProof w:val="0"/>
          <w:sz w:val="22"/>
          <w:lang w:val="es-ES" w:eastAsia="ar-SA"/>
        </w:rPr>
        <w:tab/>
      </w:r>
      <w:r w:rsidRPr="00101924">
        <w:rPr>
          <w:rFonts w:eastAsia="Times New Roman" w:cs="Arial"/>
          <w:bCs/>
          <w:noProof w:val="0"/>
          <w:sz w:val="22"/>
          <w:lang w:val="es-ES" w:eastAsia="ar-SA"/>
        </w:rPr>
        <w:t>“Anexo Técnico y Términos y Condiciones”</w:t>
      </w:r>
    </w:p>
    <w:p w:rsidR="00101924" w:rsidRPr="00101924" w:rsidRDefault="00101924" w:rsidP="00101924">
      <w:pPr>
        <w:suppressAutoHyphens/>
        <w:spacing w:after="120" w:line="240" w:lineRule="auto"/>
        <w:ind w:left="2268" w:hanging="1843"/>
        <w:jc w:val="both"/>
        <w:rPr>
          <w:rFonts w:eastAsia="Times New Roman" w:cs="Arial"/>
          <w:noProof w:val="0"/>
          <w:sz w:val="22"/>
          <w:lang w:val="es-ES" w:eastAsia="ar-SA"/>
        </w:rPr>
      </w:pPr>
      <w:r w:rsidRPr="00101924">
        <w:rPr>
          <w:rFonts w:eastAsia="Times New Roman" w:cs="Arial"/>
          <w:b/>
          <w:bCs/>
          <w:noProof w:val="0"/>
          <w:sz w:val="22"/>
          <w:lang w:val="es-ES" w:eastAsia="ar-SA"/>
        </w:rPr>
        <w:t>Anexo _ (____)</w:t>
      </w:r>
      <w:r w:rsidRPr="00101924">
        <w:rPr>
          <w:rFonts w:eastAsia="Times New Roman" w:cs="Arial"/>
          <w:b/>
          <w:noProof w:val="0"/>
          <w:sz w:val="22"/>
          <w:lang w:val="es-ES" w:eastAsia="ar-SA"/>
        </w:rPr>
        <w:tab/>
      </w:r>
      <w:r w:rsidRPr="00101924">
        <w:rPr>
          <w:rFonts w:eastAsia="Times New Roman" w:cs="Arial"/>
          <w:bCs/>
          <w:noProof w:val="0"/>
          <w:sz w:val="22"/>
          <w:lang w:val="es-ES" w:eastAsia="ar-SA"/>
        </w:rPr>
        <w:t xml:space="preserve">“Propuesta Técnica y Económica, </w:t>
      </w:r>
      <w:r w:rsidRPr="00101924">
        <w:rPr>
          <w:rFonts w:eastAsia="Times New Roman" w:cs="Arial"/>
          <w:bCs/>
          <w:noProof w:val="0"/>
          <w:sz w:val="22"/>
          <w:highlight w:val="lightGray"/>
          <w:lang w:val="es-ES" w:eastAsia="ar-SA"/>
        </w:rPr>
        <w:t xml:space="preserve">y </w:t>
      </w:r>
      <w:r w:rsidRPr="00101924">
        <w:rPr>
          <w:rFonts w:eastAsia="Times New Roman" w:cs="Arial"/>
          <w:noProof w:val="0"/>
          <w:sz w:val="22"/>
          <w:highlight w:val="lightGray"/>
          <w:lang w:eastAsia="ar-SA"/>
        </w:rPr>
        <w:t>Acta de  _______ u Oficio de Notificación de Adjudicación</w:t>
      </w:r>
      <w:r w:rsidRPr="00101924">
        <w:rPr>
          <w:rFonts w:eastAsia="Times New Roman" w:cs="Arial"/>
          <w:bCs/>
          <w:noProof w:val="0"/>
          <w:sz w:val="22"/>
          <w:highlight w:val="lightGray"/>
          <w:lang w:val="es-ES" w:eastAsia="ar-SA"/>
        </w:rPr>
        <w:t>”</w:t>
      </w:r>
    </w:p>
    <w:p w:rsidR="00101924" w:rsidRPr="00101924" w:rsidRDefault="00101924" w:rsidP="00101924">
      <w:pPr>
        <w:suppressAutoHyphens/>
        <w:spacing w:after="0" w:line="240" w:lineRule="auto"/>
        <w:ind w:left="2268" w:hanging="1843"/>
        <w:jc w:val="both"/>
        <w:rPr>
          <w:rFonts w:eastAsia="Times New Roman" w:cs="Arial"/>
          <w:noProof w:val="0"/>
          <w:sz w:val="22"/>
          <w:lang w:val="es-ES" w:eastAsia="ar-SA"/>
        </w:rPr>
      </w:pPr>
      <w:r w:rsidRPr="00101924">
        <w:rPr>
          <w:rFonts w:eastAsia="Times New Roman" w:cs="Arial"/>
          <w:b/>
          <w:bCs/>
          <w:noProof w:val="0"/>
          <w:sz w:val="22"/>
          <w:lang w:val="es-ES" w:eastAsia="ar-SA"/>
        </w:rPr>
        <w:t>Anexo _ (____)</w:t>
      </w:r>
      <w:r w:rsidRPr="00101924">
        <w:rPr>
          <w:rFonts w:eastAsia="Times New Roman" w:cs="Arial"/>
          <w:noProof w:val="0"/>
          <w:sz w:val="22"/>
          <w:lang w:val="es-ES" w:eastAsia="ar-SA"/>
        </w:rPr>
        <w:t xml:space="preserve">     </w:t>
      </w:r>
      <w:r w:rsidRPr="00101924">
        <w:rPr>
          <w:rFonts w:eastAsia="Times New Roman" w:cs="Arial"/>
          <w:bCs/>
          <w:noProof w:val="0"/>
          <w:sz w:val="22"/>
          <w:lang w:val="es-ES" w:eastAsia="ar-SA"/>
        </w:rPr>
        <w:t>“Documento de designación de Administrador del Contrato”</w:t>
      </w:r>
    </w:p>
    <w:p w:rsidR="00101924" w:rsidRPr="00101924" w:rsidRDefault="00101924" w:rsidP="00101924">
      <w:pPr>
        <w:suppressAutoHyphens/>
        <w:spacing w:after="0" w:line="240" w:lineRule="auto"/>
        <w:jc w:val="both"/>
        <w:rPr>
          <w:rFonts w:eastAsia="Times New Roman" w:cs="Arial"/>
          <w:b/>
          <w:bCs/>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b/>
          <w:bCs/>
          <w:noProof w:val="0"/>
          <w:sz w:val="22"/>
          <w:lang w:val="es-ES" w:eastAsia="ar-SA"/>
        </w:rPr>
        <w:t xml:space="preserve">VIGÉSIMA SEGUNDA.- </w:t>
      </w:r>
      <w:r w:rsidRPr="00101924">
        <w:rPr>
          <w:rFonts w:eastAsia="Times New Roman" w:cs="Arial"/>
          <w:b/>
          <w:noProof w:val="0"/>
          <w:sz w:val="22"/>
          <w:lang w:val="es-ES" w:eastAsia="ar-SA"/>
        </w:rPr>
        <w:t>LEGISLACIÓN APLICABLE.-</w:t>
      </w:r>
      <w:r w:rsidRPr="00101924">
        <w:rPr>
          <w:rFonts w:eastAsia="Times New Roman" w:cs="Arial"/>
          <w:noProof w:val="0"/>
          <w:sz w:val="22"/>
          <w:lang w:val="es-ES" w:eastAsia="ar-SA"/>
        </w:rPr>
        <w:t xml:space="preserve"> </w:t>
      </w:r>
      <w:r w:rsidRPr="00101924">
        <w:rPr>
          <w:rFonts w:eastAsia="Times New Roman" w:cs="Arial"/>
          <w:b/>
          <w:noProof w:val="0"/>
          <w:sz w:val="22"/>
          <w:lang w:val="es-ES" w:eastAsia="ar-SA"/>
        </w:rPr>
        <w:t>“LAS PARTES”</w:t>
      </w:r>
      <w:r w:rsidRPr="00101924">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101924" w:rsidRPr="00101924" w:rsidRDefault="00101924" w:rsidP="00101924">
      <w:pPr>
        <w:suppressAutoHyphens/>
        <w:spacing w:after="0" w:line="240" w:lineRule="auto"/>
        <w:jc w:val="both"/>
        <w:rPr>
          <w:rFonts w:eastAsia="Times New Roman" w:cs="Arial"/>
          <w:b/>
          <w:noProof w:val="0"/>
          <w:sz w:val="22"/>
          <w:lang w:val="es-ES" w:eastAsia="ar-SA"/>
        </w:rPr>
      </w:pPr>
    </w:p>
    <w:p w:rsidR="00101924" w:rsidRPr="00101924" w:rsidRDefault="00101924" w:rsidP="00101924">
      <w:pPr>
        <w:widowControl w:val="0"/>
        <w:suppressAutoHyphens/>
        <w:spacing w:after="0" w:line="240" w:lineRule="auto"/>
        <w:jc w:val="both"/>
        <w:rPr>
          <w:rFonts w:eastAsia="Times New Roman" w:cs="Arial"/>
          <w:noProof w:val="0"/>
          <w:sz w:val="22"/>
          <w:lang w:val="es-ES" w:eastAsia="ar-SA"/>
        </w:rPr>
      </w:pPr>
      <w:r w:rsidRPr="00101924">
        <w:rPr>
          <w:rFonts w:eastAsia="Times New Roman" w:cs="Arial"/>
          <w:b/>
          <w:noProof w:val="0"/>
          <w:sz w:val="22"/>
          <w:lang w:val="es-ES" w:eastAsia="ar-SA"/>
        </w:rPr>
        <w:t xml:space="preserve">VIGÉSIMA </w:t>
      </w:r>
      <w:r w:rsidRPr="00101924">
        <w:rPr>
          <w:rFonts w:eastAsia="Times New Roman" w:cs="Arial"/>
          <w:b/>
          <w:bCs/>
          <w:noProof w:val="0"/>
          <w:sz w:val="22"/>
          <w:lang w:val="es-ES" w:eastAsia="ar-SA"/>
        </w:rPr>
        <w:t>TERCERA.- JURISDICCIÓN.-</w:t>
      </w:r>
      <w:r w:rsidRPr="00101924">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101924">
        <w:rPr>
          <w:rFonts w:eastAsia="Times New Roman" w:cs="Arial"/>
          <w:b/>
          <w:noProof w:val="0"/>
          <w:sz w:val="22"/>
          <w:lang w:val="es-ES" w:eastAsia="ar-SA"/>
        </w:rPr>
        <w:t>“LAS PARTES”</w:t>
      </w:r>
      <w:r w:rsidRPr="00101924">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101924" w:rsidRPr="00101924" w:rsidRDefault="00101924" w:rsidP="00101924">
      <w:pPr>
        <w:tabs>
          <w:tab w:val="left" w:pos="1701"/>
        </w:tabs>
        <w:suppressAutoHyphens/>
        <w:spacing w:after="0" w:line="240" w:lineRule="auto"/>
        <w:jc w:val="both"/>
        <w:rPr>
          <w:rFonts w:eastAsia="Times New Roman" w:cs="Arial"/>
          <w:noProof w:val="0"/>
          <w:sz w:val="22"/>
          <w:lang w:val="es-ES" w:eastAsia="ar-SA"/>
        </w:rPr>
      </w:pPr>
    </w:p>
    <w:p w:rsidR="00101924" w:rsidRPr="00101924" w:rsidRDefault="00101924" w:rsidP="00101924">
      <w:pPr>
        <w:suppressAutoHyphens/>
        <w:spacing w:after="0" w:line="240" w:lineRule="auto"/>
        <w:jc w:val="both"/>
        <w:rPr>
          <w:rFonts w:eastAsia="Times New Roman" w:cs="Arial"/>
          <w:noProof w:val="0"/>
          <w:sz w:val="22"/>
          <w:lang w:val="es-ES" w:eastAsia="ar-SA"/>
        </w:rPr>
      </w:pPr>
      <w:r w:rsidRPr="00101924">
        <w:rPr>
          <w:rFonts w:eastAsia="Times New Roman" w:cs="Arial"/>
          <w:noProof w:val="0"/>
          <w:sz w:val="22"/>
          <w:lang w:val="es-ES" w:eastAsia="ar-SA"/>
        </w:rPr>
        <w:t xml:space="preserve">Previa lectura y debidamente enteradas </w:t>
      </w:r>
      <w:r w:rsidRPr="00101924">
        <w:rPr>
          <w:rFonts w:eastAsia="Times New Roman" w:cs="Arial"/>
          <w:b/>
          <w:noProof w:val="0"/>
          <w:sz w:val="22"/>
          <w:lang w:val="es-ES" w:eastAsia="ar-SA"/>
        </w:rPr>
        <w:t>“LAS PARTES”</w:t>
      </w:r>
      <w:r w:rsidRPr="00101924">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w:t>
      </w:r>
      <w:r w:rsidRPr="00101924">
        <w:rPr>
          <w:rFonts w:eastAsia="Times New Roman" w:cs="Arial"/>
          <w:b/>
          <w:noProof w:val="0"/>
          <w:sz w:val="22"/>
          <w:lang w:val="es-ES" w:eastAsia="ar-SA"/>
        </w:rPr>
        <w:t>_____________ de</w:t>
      </w:r>
      <w:r w:rsidRPr="00101924">
        <w:rPr>
          <w:rFonts w:eastAsia="Times New Roman" w:cs="Arial"/>
          <w:b/>
          <w:bCs/>
          <w:noProof w:val="0"/>
          <w:color w:val="000000"/>
          <w:sz w:val="22"/>
          <w:lang w:val="es-ES" w:eastAsia="ar-SA"/>
        </w:rPr>
        <w:t>_____</w:t>
      </w:r>
      <w:r w:rsidRPr="00101924">
        <w:rPr>
          <w:rFonts w:eastAsia="Times New Roman" w:cs="Arial"/>
          <w:noProof w:val="0"/>
          <w:sz w:val="22"/>
          <w:lang w:val="es-ES" w:eastAsia="ar-SA"/>
        </w:rPr>
        <w:t xml:space="preserve">, quedando un ejemplar en poder de </w:t>
      </w:r>
      <w:r w:rsidRPr="00101924">
        <w:rPr>
          <w:rFonts w:eastAsia="Times New Roman" w:cs="Arial"/>
          <w:b/>
          <w:bCs/>
          <w:noProof w:val="0"/>
          <w:sz w:val="22"/>
          <w:lang w:val="es-ES" w:eastAsia="ar-SA"/>
        </w:rPr>
        <w:t>“EL PROVEEDOR”</w:t>
      </w:r>
      <w:r w:rsidRPr="00101924">
        <w:rPr>
          <w:rFonts w:eastAsia="Times New Roman" w:cs="Arial"/>
          <w:noProof w:val="0"/>
          <w:sz w:val="22"/>
          <w:lang w:val="es-ES" w:eastAsia="ar-SA"/>
        </w:rPr>
        <w:t xml:space="preserve"> y los restantes en poder de </w:t>
      </w:r>
      <w:r w:rsidRPr="00101924">
        <w:rPr>
          <w:rFonts w:eastAsia="Times New Roman" w:cs="Arial"/>
          <w:b/>
          <w:bCs/>
          <w:noProof w:val="0"/>
          <w:sz w:val="22"/>
          <w:lang w:val="es-ES" w:eastAsia="ar-SA"/>
        </w:rPr>
        <w:t>“EL INSTITUTO”</w:t>
      </w:r>
      <w:r w:rsidRPr="00101924">
        <w:rPr>
          <w:rFonts w:eastAsia="Times New Roman" w:cs="Arial"/>
          <w:noProof w:val="0"/>
          <w:sz w:val="22"/>
          <w:lang w:val="es-ES" w:eastAsia="ar-SA"/>
        </w:rPr>
        <w:t>.</w:t>
      </w:r>
    </w:p>
    <w:p w:rsidR="00101924" w:rsidRDefault="00101924" w:rsidP="00101924">
      <w:pPr>
        <w:tabs>
          <w:tab w:val="left" w:pos="1701"/>
        </w:tabs>
        <w:suppressAutoHyphens/>
        <w:spacing w:after="0" w:line="240" w:lineRule="auto"/>
        <w:jc w:val="both"/>
        <w:rPr>
          <w:rFonts w:eastAsia="Times New Roman" w:cs="Arial"/>
          <w:noProof w:val="0"/>
          <w:sz w:val="22"/>
          <w:lang w:val="es-ES" w:eastAsia="ar-SA"/>
        </w:rPr>
      </w:pPr>
    </w:p>
    <w:p w:rsidR="00101924" w:rsidRDefault="00101924" w:rsidP="00101924">
      <w:pPr>
        <w:tabs>
          <w:tab w:val="left" w:pos="1701"/>
        </w:tabs>
        <w:suppressAutoHyphens/>
        <w:spacing w:after="0" w:line="240" w:lineRule="auto"/>
        <w:jc w:val="both"/>
        <w:rPr>
          <w:rFonts w:eastAsia="Times New Roman" w:cs="Arial"/>
          <w:noProof w:val="0"/>
          <w:sz w:val="22"/>
          <w:lang w:val="es-ES" w:eastAsia="ar-SA"/>
        </w:rPr>
      </w:pPr>
    </w:p>
    <w:p w:rsidR="00101924" w:rsidRDefault="00101924" w:rsidP="00101924">
      <w:pPr>
        <w:tabs>
          <w:tab w:val="left" w:pos="1701"/>
        </w:tabs>
        <w:suppressAutoHyphens/>
        <w:spacing w:after="0" w:line="240" w:lineRule="auto"/>
        <w:jc w:val="both"/>
        <w:rPr>
          <w:rFonts w:eastAsia="Times New Roman" w:cs="Arial"/>
          <w:noProof w:val="0"/>
          <w:sz w:val="22"/>
          <w:lang w:val="es-ES" w:eastAsia="ar-SA"/>
        </w:rPr>
      </w:pPr>
    </w:p>
    <w:p w:rsidR="00101924" w:rsidRPr="00101924" w:rsidRDefault="00101924" w:rsidP="00101924">
      <w:pPr>
        <w:tabs>
          <w:tab w:val="left" w:pos="1701"/>
        </w:tabs>
        <w:suppressAutoHyphens/>
        <w:spacing w:after="0" w:line="240" w:lineRule="auto"/>
        <w:jc w:val="both"/>
        <w:rPr>
          <w:rFonts w:eastAsia="Times New Roman" w:cs="Arial"/>
          <w:noProof w:val="0"/>
          <w:sz w:val="22"/>
          <w:lang w:val="es-ES" w:eastAsia="ar-SA"/>
        </w:rPr>
      </w:pPr>
    </w:p>
    <w:p w:rsidR="00101924" w:rsidRPr="00101924" w:rsidRDefault="00101924" w:rsidP="00101924">
      <w:pPr>
        <w:tabs>
          <w:tab w:val="left" w:pos="1701"/>
        </w:tabs>
        <w:suppressAutoHyphens/>
        <w:spacing w:after="0" w:line="240" w:lineRule="auto"/>
        <w:jc w:val="both"/>
        <w:rPr>
          <w:rFonts w:eastAsia="Times New Roman" w:cs="Arial"/>
          <w:noProof w:val="0"/>
          <w:sz w:val="22"/>
          <w:lang w:val="es-ES" w:eastAsia="ar-SA"/>
        </w:rPr>
      </w:pPr>
    </w:p>
    <w:p w:rsidR="00101924" w:rsidRPr="00101924" w:rsidRDefault="00101924" w:rsidP="00101924">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6"/>
        <w:gridCol w:w="4686"/>
      </w:tblGrid>
      <w:tr w:rsidR="00101924" w:rsidRPr="00101924" w:rsidTr="00101924">
        <w:trPr>
          <w:trHeight w:val="74"/>
          <w:jc w:val="center"/>
        </w:trPr>
        <w:tc>
          <w:tcPr>
            <w:tcW w:w="2383" w:type="pct"/>
            <w:tcBorders>
              <w:left w:val="nil"/>
              <w:bottom w:val="single" w:sz="8" w:space="0" w:color="000000"/>
              <w:right w:val="nil"/>
            </w:tcBorders>
          </w:tcPr>
          <w:p w:rsidR="00101924" w:rsidRPr="00101924" w:rsidRDefault="00101924" w:rsidP="00101924">
            <w:pPr>
              <w:suppressAutoHyphens/>
              <w:snapToGrid w:val="0"/>
              <w:spacing w:after="0" w:line="240" w:lineRule="auto"/>
              <w:jc w:val="center"/>
              <w:rPr>
                <w:rFonts w:eastAsia="Times New Roman" w:cs="Arial"/>
                <w:b/>
                <w:bCs/>
                <w:noProof w:val="0"/>
                <w:szCs w:val="20"/>
                <w:lang w:val="es-ES" w:eastAsia="ar-SA"/>
              </w:rPr>
            </w:pPr>
            <w:r w:rsidRPr="00101924">
              <w:rPr>
                <w:rFonts w:eastAsia="Times New Roman" w:cs="Arial"/>
                <w:b/>
                <w:bCs/>
                <w:noProof w:val="0"/>
                <w:szCs w:val="20"/>
                <w:lang w:val="es-ES" w:eastAsia="ar-SA"/>
              </w:rPr>
              <w:t>“EL INSTITUTO”</w:t>
            </w:r>
          </w:p>
          <w:p w:rsidR="00101924" w:rsidRPr="00101924" w:rsidRDefault="00101924" w:rsidP="00101924">
            <w:pPr>
              <w:suppressAutoHyphens/>
              <w:snapToGrid w:val="0"/>
              <w:spacing w:after="0" w:line="240" w:lineRule="auto"/>
              <w:jc w:val="center"/>
              <w:rPr>
                <w:rFonts w:eastAsia="Times New Roman" w:cs="Arial"/>
                <w:b/>
                <w:bCs/>
                <w:noProof w:val="0"/>
                <w:szCs w:val="20"/>
                <w:lang w:val="es-ES" w:eastAsia="ar-SA"/>
              </w:rPr>
            </w:pPr>
            <w:r w:rsidRPr="00101924">
              <w:rPr>
                <w:rFonts w:eastAsia="Times New Roman" w:cs="Arial"/>
                <w:b/>
                <w:bCs/>
                <w:noProof w:val="0"/>
                <w:szCs w:val="20"/>
                <w:lang w:val="es-ES" w:eastAsia="ar-SA"/>
              </w:rPr>
              <w:t>INSTITUTO MEXICANO DEL SEGURO SOCIAL</w:t>
            </w: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p w:rsidR="00101924" w:rsidRPr="00101924" w:rsidRDefault="00101924" w:rsidP="00101924">
            <w:pPr>
              <w:suppressAutoHyphens/>
              <w:snapToGrid w:val="0"/>
              <w:spacing w:after="0" w:line="240" w:lineRule="auto"/>
              <w:ind w:right="50"/>
              <w:rPr>
                <w:rFonts w:eastAsia="Times New Roman" w:cs="Arial"/>
                <w:b/>
                <w:bCs/>
                <w:noProof w:val="0"/>
                <w:szCs w:val="20"/>
                <w:lang w:val="es-ES" w:eastAsia="ar-SA"/>
              </w:rPr>
            </w:pPr>
          </w:p>
        </w:tc>
        <w:tc>
          <w:tcPr>
            <w:tcW w:w="185" w:type="pct"/>
            <w:tcBorders>
              <w:left w:val="nil"/>
              <w:right w:val="nil"/>
            </w:tcBorders>
          </w:tcPr>
          <w:p w:rsidR="00101924" w:rsidRPr="00101924" w:rsidRDefault="00101924" w:rsidP="00101924">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left w:val="nil"/>
              <w:bottom w:val="single" w:sz="8" w:space="0" w:color="000000"/>
              <w:right w:val="nil"/>
            </w:tcBorders>
          </w:tcPr>
          <w:p w:rsidR="00101924" w:rsidRPr="00101924" w:rsidRDefault="00101924" w:rsidP="00101924">
            <w:pPr>
              <w:suppressAutoHyphens/>
              <w:snapToGrid w:val="0"/>
              <w:spacing w:after="0" w:line="240" w:lineRule="auto"/>
              <w:ind w:right="49"/>
              <w:jc w:val="center"/>
              <w:rPr>
                <w:rFonts w:eastAsia="Times New Roman" w:cs="Arial"/>
                <w:b/>
                <w:bCs/>
                <w:noProof w:val="0"/>
                <w:szCs w:val="20"/>
                <w:lang w:val="es-ES" w:eastAsia="ar-SA"/>
              </w:rPr>
            </w:pPr>
            <w:r w:rsidRPr="00101924">
              <w:rPr>
                <w:rFonts w:eastAsia="Times New Roman" w:cs="Arial"/>
                <w:b/>
                <w:bCs/>
                <w:noProof w:val="0"/>
                <w:szCs w:val="20"/>
                <w:lang w:val="es-ES" w:eastAsia="ar-SA"/>
              </w:rPr>
              <w:t>“EL PROVEEDOR”</w:t>
            </w:r>
          </w:p>
          <w:p w:rsidR="00101924" w:rsidRPr="00101924" w:rsidRDefault="00101924" w:rsidP="00101924">
            <w:pPr>
              <w:suppressAutoHyphens/>
              <w:snapToGrid w:val="0"/>
              <w:spacing w:after="0" w:line="240" w:lineRule="auto"/>
              <w:ind w:right="50"/>
              <w:jc w:val="center"/>
              <w:rPr>
                <w:rFonts w:eastAsia="Times New Roman" w:cs="Arial"/>
                <w:b/>
                <w:noProof w:val="0"/>
                <w:szCs w:val="20"/>
                <w:lang w:val="es-ES" w:eastAsia="ar-SA"/>
              </w:rPr>
            </w:pPr>
            <w:r w:rsidRPr="00101924">
              <w:rPr>
                <w:rFonts w:eastAsia="Times New Roman" w:cs="Arial"/>
                <w:b/>
                <w:noProof w:val="0"/>
                <w:szCs w:val="20"/>
                <w:lang w:val="es-ES" w:eastAsia="ar-SA"/>
              </w:rPr>
              <w:t>____________________________</w:t>
            </w:r>
          </w:p>
        </w:tc>
      </w:tr>
      <w:tr w:rsidR="00101924" w:rsidRPr="00101924" w:rsidTr="00101924">
        <w:trPr>
          <w:jc w:val="center"/>
        </w:trPr>
        <w:tc>
          <w:tcPr>
            <w:tcW w:w="2383" w:type="pct"/>
            <w:tcBorders>
              <w:top w:val="single" w:sz="8" w:space="0" w:color="000000"/>
              <w:left w:val="nil"/>
              <w:bottom w:val="nil"/>
              <w:right w:val="nil"/>
            </w:tcBorders>
          </w:tcPr>
          <w:p w:rsidR="00101924" w:rsidRPr="00101924" w:rsidRDefault="00101924" w:rsidP="00101924">
            <w:pPr>
              <w:snapToGrid w:val="0"/>
              <w:spacing w:after="0" w:line="240" w:lineRule="auto"/>
              <w:ind w:right="-93"/>
              <w:jc w:val="center"/>
              <w:rPr>
                <w:rFonts w:eastAsia="Times New Roman" w:cs="Arial"/>
                <w:b/>
                <w:noProof w:val="0"/>
                <w:szCs w:val="20"/>
                <w:lang w:val="es-ES" w:eastAsia="ar-SA"/>
              </w:rPr>
            </w:pPr>
            <w:r w:rsidRPr="00101924">
              <w:rPr>
                <w:rFonts w:eastAsia="Times New Roman" w:cs="Arial"/>
                <w:b/>
                <w:noProof w:val="0"/>
                <w:szCs w:val="20"/>
                <w:lang w:val="es-ES" w:eastAsia="ar-SA"/>
              </w:rPr>
              <w:t xml:space="preserve">C. JOSÉ MANUEL OLÁN GIL </w:t>
            </w:r>
          </w:p>
          <w:p w:rsidR="00101924" w:rsidRPr="00101924" w:rsidRDefault="00101924" w:rsidP="00101924">
            <w:pPr>
              <w:snapToGrid w:val="0"/>
              <w:spacing w:after="0" w:line="240" w:lineRule="auto"/>
              <w:ind w:right="-93"/>
              <w:jc w:val="center"/>
              <w:rPr>
                <w:rFonts w:eastAsia="Times New Roman" w:cs="Arial"/>
                <w:noProof w:val="0"/>
                <w:szCs w:val="20"/>
                <w:lang w:val="es-ES" w:eastAsia="ar-SA"/>
              </w:rPr>
            </w:pPr>
            <w:r w:rsidRPr="00101924">
              <w:rPr>
                <w:rFonts w:eastAsia="Times New Roman" w:cs="Arial"/>
                <w:bCs/>
                <w:noProof w:val="0"/>
                <w:szCs w:val="20"/>
                <w:lang w:eastAsia="ar-SA"/>
              </w:rPr>
              <w:t>Apoderado Legal</w:t>
            </w:r>
          </w:p>
        </w:tc>
        <w:tc>
          <w:tcPr>
            <w:tcW w:w="185" w:type="pct"/>
          </w:tcPr>
          <w:p w:rsidR="00101924" w:rsidRPr="00101924" w:rsidRDefault="00101924" w:rsidP="00101924">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top w:val="single" w:sz="8" w:space="0" w:color="000000"/>
              <w:left w:val="nil"/>
              <w:bottom w:val="nil"/>
              <w:right w:val="nil"/>
            </w:tcBorders>
          </w:tcPr>
          <w:p w:rsidR="00101924" w:rsidRPr="00101924" w:rsidRDefault="00101924" w:rsidP="00101924">
            <w:pPr>
              <w:suppressAutoHyphens/>
              <w:snapToGrid w:val="0"/>
              <w:spacing w:after="0" w:line="240" w:lineRule="auto"/>
              <w:ind w:right="50"/>
              <w:jc w:val="center"/>
              <w:rPr>
                <w:rFonts w:eastAsia="Times New Roman" w:cs="Arial"/>
                <w:b/>
                <w:bCs/>
                <w:noProof w:val="0"/>
                <w:szCs w:val="20"/>
                <w:lang w:val="es-ES" w:eastAsia="ar-SA"/>
              </w:rPr>
            </w:pPr>
            <w:r w:rsidRPr="00101924">
              <w:rPr>
                <w:rFonts w:eastAsia="Times New Roman" w:cs="Arial"/>
                <w:b/>
                <w:bCs/>
                <w:noProof w:val="0"/>
                <w:szCs w:val="20"/>
                <w:lang w:val="es-ES" w:eastAsia="ar-SA"/>
              </w:rPr>
              <w:t>C. _______________________</w:t>
            </w:r>
          </w:p>
          <w:p w:rsidR="00101924" w:rsidRPr="00101924" w:rsidRDefault="00101924" w:rsidP="00101924">
            <w:pPr>
              <w:suppressAutoHyphens/>
              <w:snapToGrid w:val="0"/>
              <w:spacing w:after="0" w:line="240" w:lineRule="auto"/>
              <w:ind w:right="50"/>
              <w:jc w:val="center"/>
              <w:rPr>
                <w:rFonts w:eastAsia="Times New Roman" w:cs="Arial"/>
                <w:noProof w:val="0"/>
                <w:color w:val="000000"/>
                <w:szCs w:val="20"/>
                <w:lang w:val="es-ES" w:eastAsia="es-MX"/>
              </w:rPr>
            </w:pPr>
            <w:r w:rsidRPr="00101924">
              <w:rPr>
                <w:rFonts w:eastAsia="Times New Roman" w:cs="Arial"/>
                <w:b/>
                <w:bCs/>
                <w:noProof w:val="0"/>
                <w:szCs w:val="20"/>
                <w:lang w:val="es-ES" w:eastAsia="ar-SA"/>
              </w:rPr>
              <w:t xml:space="preserve"> </w:t>
            </w:r>
            <w:r w:rsidRPr="00101924">
              <w:rPr>
                <w:rFonts w:eastAsia="Times New Roman" w:cs="Arial"/>
                <w:noProof w:val="0"/>
                <w:szCs w:val="20"/>
                <w:highlight w:val="lightGray"/>
                <w:lang w:val="es-ES" w:eastAsia="ar-SA"/>
              </w:rPr>
              <w:t>Apoderado(a)</w:t>
            </w:r>
            <w:r w:rsidRPr="00101924">
              <w:rPr>
                <w:rFonts w:eastAsia="Times New Roman" w:cs="Arial"/>
                <w:noProof w:val="0"/>
                <w:szCs w:val="20"/>
                <w:lang w:val="es-ES" w:eastAsia="ar-SA"/>
              </w:rPr>
              <w:t xml:space="preserve"> </w:t>
            </w:r>
            <w:r w:rsidRPr="00101924">
              <w:rPr>
                <w:rFonts w:eastAsia="Times New Roman" w:cs="Arial"/>
                <w:bCs/>
                <w:noProof w:val="0"/>
                <w:szCs w:val="20"/>
                <w:lang w:val="es-ES" w:eastAsia="ar-SA"/>
              </w:rPr>
              <w:t>Legal</w:t>
            </w:r>
          </w:p>
        </w:tc>
      </w:tr>
    </w:tbl>
    <w:p w:rsidR="00101924" w:rsidRPr="00101924" w:rsidRDefault="00101924" w:rsidP="00101924">
      <w:pPr>
        <w:suppressAutoHyphens/>
        <w:spacing w:after="0" w:line="240" w:lineRule="auto"/>
        <w:rPr>
          <w:rFonts w:eastAsia="Times New Roman" w:cs="Arial"/>
          <w:b/>
          <w:noProof w:val="0"/>
          <w:sz w:val="16"/>
          <w:szCs w:val="16"/>
          <w:lang w:val="es-ES" w:eastAsia="ar-SA"/>
        </w:rPr>
      </w:pPr>
    </w:p>
    <w:p w:rsidR="00101924" w:rsidRPr="00101924" w:rsidRDefault="00101924" w:rsidP="00101924">
      <w:pPr>
        <w:suppressAutoHyphens/>
        <w:snapToGrid w:val="0"/>
        <w:spacing w:after="0" w:line="240" w:lineRule="auto"/>
        <w:jc w:val="both"/>
        <w:rPr>
          <w:rFonts w:eastAsia="Times New Roman" w:cs="Arial"/>
          <w:b/>
          <w:noProof w:val="0"/>
          <w:sz w:val="16"/>
          <w:szCs w:val="16"/>
          <w:lang w:val="es-ES" w:eastAsia="ar-SA"/>
        </w:rPr>
      </w:pPr>
    </w:p>
    <w:p w:rsidR="00101924" w:rsidRPr="00101924" w:rsidRDefault="00101924" w:rsidP="00101924">
      <w:pPr>
        <w:suppressAutoHyphens/>
        <w:snapToGrid w:val="0"/>
        <w:spacing w:after="0" w:line="240" w:lineRule="auto"/>
        <w:jc w:val="both"/>
        <w:rPr>
          <w:rFonts w:eastAsia="Times New Roman" w:cs="Arial"/>
          <w:b/>
          <w:noProof w:val="0"/>
          <w:sz w:val="16"/>
          <w:szCs w:val="16"/>
          <w:lang w:val="es-ES" w:eastAsia="ar-SA"/>
        </w:rPr>
      </w:pPr>
    </w:p>
    <w:p w:rsidR="00101924" w:rsidRPr="00101924" w:rsidRDefault="00101924" w:rsidP="00101924">
      <w:pPr>
        <w:suppressAutoHyphens/>
        <w:snapToGrid w:val="0"/>
        <w:spacing w:after="0" w:line="240" w:lineRule="auto"/>
        <w:jc w:val="both"/>
        <w:rPr>
          <w:rFonts w:eastAsia="Times New Roman" w:cs="Arial"/>
          <w:b/>
          <w:noProof w:val="0"/>
          <w:sz w:val="16"/>
          <w:szCs w:val="16"/>
          <w:lang w:val="es-ES" w:eastAsia="ar-SA"/>
        </w:rPr>
      </w:pPr>
    </w:p>
    <w:p w:rsidR="00101924" w:rsidRPr="00101924" w:rsidRDefault="00101924" w:rsidP="00101924">
      <w:pPr>
        <w:suppressAutoHyphens/>
        <w:snapToGrid w:val="0"/>
        <w:spacing w:after="0" w:line="240" w:lineRule="auto"/>
        <w:jc w:val="both"/>
        <w:rPr>
          <w:rFonts w:eastAsia="Times New Roman" w:cs="Arial"/>
          <w:b/>
          <w:noProof w:val="0"/>
          <w:sz w:val="16"/>
          <w:szCs w:val="16"/>
          <w:lang w:val="es-ES" w:eastAsia="ar-SA"/>
        </w:rPr>
      </w:pPr>
    </w:p>
    <w:p w:rsidR="00101924" w:rsidRPr="00101924" w:rsidRDefault="00101924" w:rsidP="00101924">
      <w:pPr>
        <w:suppressAutoHyphens/>
        <w:spacing w:after="0" w:line="240" w:lineRule="auto"/>
        <w:rPr>
          <w:rFonts w:ascii="Arial Narrow" w:eastAsia="Times New Roman" w:hAnsi="Arial Narrow" w:cs="Arial"/>
          <w:b/>
          <w:noProof w:val="0"/>
          <w:sz w:val="14"/>
          <w:szCs w:val="14"/>
          <w:lang w:val="es-ES" w:eastAsia="ar-SA"/>
        </w:rPr>
      </w:pPr>
      <w:r w:rsidRPr="00101924">
        <w:rPr>
          <w:rFonts w:ascii="Arial Narrow" w:eastAsia="Times New Roman" w:hAnsi="Arial Narrow" w:cs="Arial"/>
          <w:b/>
          <w:noProof w:val="0"/>
          <w:sz w:val="14"/>
          <w:szCs w:val="14"/>
          <w:lang w:val="es-ES" w:eastAsia="ar-SA"/>
        </w:rPr>
        <w:t>ILS/__</w:t>
      </w:r>
      <w:r w:rsidRPr="00101924">
        <w:rPr>
          <w:rFonts w:ascii="Arial Narrow" w:eastAsia="Times New Roman" w:hAnsi="Arial Narrow" w:cs="Arial"/>
          <w:b/>
          <w:bCs/>
          <w:noProof w:val="0"/>
          <w:color w:val="000000"/>
          <w:sz w:val="14"/>
          <w:szCs w:val="14"/>
          <w:lang w:val="es-ES" w:eastAsia="ar-SA"/>
        </w:rPr>
        <w:t>_</w:t>
      </w:r>
      <w:r w:rsidRPr="00101924">
        <w:rPr>
          <w:rFonts w:ascii="Arial Narrow" w:eastAsia="Times New Roman" w:hAnsi="Arial Narrow" w:cs="Arial"/>
          <w:b/>
          <w:noProof w:val="0"/>
          <w:sz w:val="14"/>
          <w:szCs w:val="14"/>
          <w:lang w:val="es-ES" w:eastAsia="ar-SA"/>
        </w:rPr>
        <w:t>/____</w:t>
      </w:r>
    </w:p>
    <w:p w:rsidR="00101924" w:rsidRPr="00101924" w:rsidRDefault="00101924" w:rsidP="00101924">
      <w:pPr>
        <w:suppressAutoHyphens/>
        <w:spacing w:after="0" w:line="240" w:lineRule="auto"/>
        <w:rPr>
          <w:rFonts w:ascii="Arial Narrow" w:eastAsia="Times New Roman" w:hAnsi="Arial Narrow" w:cs="Arial"/>
          <w:b/>
          <w:noProof w:val="0"/>
          <w:sz w:val="14"/>
          <w:szCs w:val="14"/>
          <w:lang w:val="es-ES" w:eastAsia="ar-SA"/>
        </w:rPr>
      </w:pPr>
    </w:p>
    <w:p w:rsidR="00A34373" w:rsidRDefault="00A34373" w:rsidP="00A34373">
      <w:pPr>
        <w:rPr>
          <w:lang w:val="es-ES_tradnl" w:eastAsia="ar-SA"/>
        </w:rPr>
      </w:pPr>
    </w:p>
    <w:p w:rsidR="007D7BE3" w:rsidRDefault="007D7BE3">
      <w:pPr>
        <w:spacing w:after="0" w:line="240" w:lineRule="auto"/>
        <w:rPr>
          <w:lang w:val="es-ES_tradnl" w:eastAsia="ar-SA"/>
        </w:rPr>
      </w:pPr>
      <w:r>
        <w:rPr>
          <w:lang w:val="es-ES_tradnl" w:eastAsia="ar-SA"/>
        </w:rPr>
        <w:br w:type="page"/>
      </w:r>
    </w:p>
    <w:p w:rsidR="00611A77" w:rsidRDefault="00611A77" w:rsidP="00C43237">
      <w:pPr>
        <w:tabs>
          <w:tab w:val="num" w:pos="284"/>
        </w:tabs>
        <w:suppressAutoHyphens/>
        <w:spacing w:after="0" w:line="240" w:lineRule="auto"/>
        <w:ind w:left="-284" w:hanging="6"/>
        <w:jc w:val="both"/>
        <w:rPr>
          <w:rFonts w:cs="Arial"/>
          <w:noProof w:val="0"/>
          <w:szCs w:val="20"/>
          <w:lang w:eastAsia="ar-SA"/>
        </w:rPr>
      </w:pPr>
    </w:p>
    <w:p w:rsidR="00A034C5" w:rsidRPr="00A034C5" w:rsidRDefault="00A034C5" w:rsidP="00A704B0">
      <w:pPr>
        <w:spacing w:after="0" w:line="240" w:lineRule="auto"/>
        <w:jc w:val="both"/>
        <w:rPr>
          <w:rFonts w:eastAsia="Times New Roman" w:cs="Arial"/>
          <w:b/>
          <w:bCs/>
          <w:kern w:val="1"/>
          <w:szCs w:val="20"/>
          <w:lang w:val="es-ES_tradnl" w:eastAsia="ar-SA"/>
        </w:rPr>
      </w:pPr>
      <w:r w:rsidRPr="00784E19">
        <w:rPr>
          <w:rFonts w:eastAsia="Times New Roman"/>
          <w:b/>
          <w:bCs/>
          <w:kern w:val="1"/>
          <w:sz w:val="28"/>
          <w:szCs w:val="28"/>
          <w:lang w:val="es-ES_tradnl" w:eastAsia="ar-SA"/>
        </w:rPr>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_______ de _________________de 2018.</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321733">
      <w:pPr>
        <w:numPr>
          <w:ilvl w:val="0"/>
          <w:numId w:val="30"/>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321733">
      <w:pPr>
        <w:numPr>
          <w:ilvl w:val="0"/>
          <w:numId w:val="31"/>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4D7AC2">
      <w:pPr>
        <w:pStyle w:val="Ttulo1"/>
      </w:pPr>
      <w:bookmarkStart w:id="227" w:name="_Toc431386050"/>
      <w:bookmarkStart w:id="228" w:name="_Toc431386327"/>
      <w:bookmarkStart w:id="229" w:name="_Toc9930789"/>
      <w:r w:rsidRPr="00690542">
        <w:t xml:space="preserve">ANEXO </w:t>
      </w:r>
      <w:r w:rsidR="00A034C5">
        <w:t>15</w:t>
      </w:r>
      <w:r w:rsidRPr="00690542">
        <w:t>.</w:t>
      </w:r>
      <w:bookmarkStart w:id="230" w:name="_Toc431386051"/>
      <w:bookmarkStart w:id="231" w:name="_Toc431386328"/>
      <w:bookmarkEnd w:id="227"/>
      <w:bookmarkEnd w:id="228"/>
      <w:r w:rsidRPr="00690542">
        <w:t xml:space="preserve"> GLOSARIO</w:t>
      </w:r>
      <w:bookmarkEnd w:id="229"/>
      <w:bookmarkEnd w:id="230"/>
      <w:bookmarkEnd w:id="231"/>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2D5E18">
      <w:headerReference w:type="default" r:id="rId18"/>
      <w:pgSz w:w="12240" w:h="15840"/>
      <w:pgMar w:top="862" w:right="1327"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FFB" w:rsidRDefault="00C67FFB" w:rsidP="00532601">
      <w:pPr>
        <w:spacing w:after="0" w:line="240" w:lineRule="auto"/>
      </w:pPr>
      <w:r>
        <w:separator/>
      </w:r>
    </w:p>
  </w:endnote>
  <w:endnote w:type="continuationSeparator" w:id="0">
    <w:p w:rsidR="00C67FFB" w:rsidRDefault="00C67FFB"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CF" w:rsidRDefault="00E53DCF"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DC3EC6">
      <w:rPr>
        <w:b/>
        <w:bCs/>
      </w:rPr>
      <w:t>1</w:t>
    </w:r>
    <w:r>
      <w:rPr>
        <w:b/>
        <w:bCs/>
      </w:rPr>
      <w:fldChar w:fldCharType="end"/>
    </w:r>
    <w:r>
      <w:t xml:space="preserve"> de </w:t>
    </w:r>
    <w:r>
      <w:rPr>
        <w:b/>
        <w:bCs/>
      </w:rPr>
      <w:fldChar w:fldCharType="begin"/>
    </w:r>
    <w:r>
      <w:rPr>
        <w:b/>
        <w:bCs/>
      </w:rPr>
      <w:instrText>NUMPAGES</w:instrText>
    </w:r>
    <w:r>
      <w:rPr>
        <w:b/>
        <w:bCs/>
      </w:rPr>
      <w:fldChar w:fldCharType="separate"/>
    </w:r>
    <w:r w:rsidR="00DC3EC6">
      <w:rPr>
        <w:b/>
        <w:bCs/>
      </w:rPr>
      <w:t>21</w:t>
    </w:r>
    <w:r>
      <w:rPr>
        <w:b/>
        <w:bCs/>
      </w:rPr>
      <w:fldChar w:fldCharType="end"/>
    </w:r>
  </w:p>
  <w:p w:rsidR="00E53DCF" w:rsidRDefault="00E53DCF">
    <w:pPr>
      <w:pStyle w:val="Piedepgina"/>
      <w:jc w:val="right"/>
    </w:pPr>
  </w:p>
  <w:p w:rsidR="00E53DCF" w:rsidRPr="007C4BFA" w:rsidRDefault="00E53DCF"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32523"/>
      <w:docPartObj>
        <w:docPartGallery w:val="Page Numbers (Bottom of Page)"/>
        <w:docPartUnique/>
      </w:docPartObj>
    </w:sdtPr>
    <w:sdtEndPr/>
    <w:sdtContent>
      <w:sdt>
        <w:sdtPr>
          <w:id w:val="-500815151"/>
          <w:docPartObj>
            <w:docPartGallery w:val="Page Numbers (Top of Page)"/>
            <w:docPartUnique/>
          </w:docPartObj>
        </w:sdtPr>
        <w:sdtEndPr/>
        <w:sdtContent>
          <w:p w:rsidR="00E53DCF" w:rsidRDefault="00E53DCF">
            <w:pPr>
              <w:pStyle w:val="Piedepgina"/>
              <w:jc w:val="right"/>
            </w:pPr>
            <w:r>
              <w:t xml:space="preserve">Página </w:t>
            </w:r>
            <w:r>
              <w:rPr>
                <w:b/>
                <w:bCs/>
                <w:szCs w:val="24"/>
              </w:rPr>
              <w:fldChar w:fldCharType="begin"/>
            </w:r>
            <w:r>
              <w:rPr>
                <w:b/>
                <w:bCs/>
              </w:rPr>
              <w:instrText>PAGE</w:instrText>
            </w:r>
            <w:r>
              <w:rPr>
                <w:b/>
                <w:bCs/>
                <w:szCs w:val="24"/>
              </w:rPr>
              <w:fldChar w:fldCharType="separate"/>
            </w:r>
            <w:r w:rsidR="00DC3EC6">
              <w:rPr>
                <w:b/>
                <w:bCs/>
              </w:rPr>
              <w:t>25</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DC3EC6">
              <w:rPr>
                <w:b/>
                <w:bCs/>
              </w:rPr>
              <w:t>25</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83125"/>
      <w:docPartObj>
        <w:docPartGallery w:val="Page Numbers (Bottom of Page)"/>
        <w:docPartUnique/>
      </w:docPartObj>
    </w:sdtPr>
    <w:sdtEndPr>
      <w:rPr>
        <w:sz w:val="20"/>
      </w:rPr>
    </w:sdtEndPr>
    <w:sdtContent>
      <w:sdt>
        <w:sdtPr>
          <w:id w:val="-1635173032"/>
          <w:docPartObj>
            <w:docPartGallery w:val="Page Numbers (Top of Page)"/>
            <w:docPartUnique/>
          </w:docPartObj>
        </w:sdtPr>
        <w:sdtEndPr>
          <w:rPr>
            <w:sz w:val="20"/>
          </w:rPr>
        </w:sdtEndPr>
        <w:sdtContent>
          <w:p w:rsidR="00E53DCF" w:rsidRPr="0079679E" w:rsidRDefault="00E53DCF">
            <w:pPr>
              <w:pStyle w:val="Piedepgina"/>
              <w:jc w:val="right"/>
              <w:rPr>
                <w:sz w:val="4"/>
              </w:rPr>
            </w:pPr>
          </w:p>
          <w:p w:rsidR="00E53DCF" w:rsidRPr="0079679E" w:rsidRDefault="00E53DCF">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DC3EC6">
              <w:rPr>
                <w:b/>
                <w:bCs/>
                <w:sz w:val="20"/>
              </w:rPr>
              <w:t>28</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DC3EC6">
              <w:rPr>
                <w:b/>
                <w:bCs/>
                <w:sz w:val="20"/>
              </w:rPr>
              <w:t>28</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FFB" w:rsidRDefault="00C67FFB" w:rsidP="00532601">
      <w:pPr>
        <w:spacing w:after="0" w:line="240" w:lineRule="auto"/>
      </w:pPr>
      <w:r>
        <w:separator/>
      </w:r>
    </w:p>
  </w:footnote>
  <w:footnote w:type="continuationSeparator" w:id="0">
    <w:p w:rsidR="00C67FFB" w:rsidRDefault="00C67FFB"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CF" w:rsidRPr="009F704C" w:rsidRDefault="00E53DCF" w:rsidP="00007194">
    <w:pPr>
      <w:spacing w:after="0" w:line="240" w:lineRule="auto"/>
      <w:rPr>
        <w:sz w:val="6"/>
      </w:rPr>
    </w:pPr>
  </w:p>
  <w:tbl>
    <w:tblPr>
      <w:tblStyle w:val="Tablaconcuadrcula"/>
      <w:tblW w:w="5148" w:type="pct"/>
      <w:jc w:val="center"/>
      <w:tblLook w:val="04A0" w:firstRow="1" w:lastRow="0" w:firstColumn="1" w:lastColumn="0" w:noHBand="0" w:noVBand="1"/>
    </w:tblPr>
    <w:tblGrid>
      <w:gridCol w:w="4324"/>
      <w:gridCol w:w="5677"/>
    </w:tblGrid>
    <w:tr w:rsidR="00E53DCF" w:rsidRPr="009B2D66" w:rsidTr="009B2D66">
      <w:trPr>
        <w:trHeight w:val="1696"/>
        <w:jc w:val="center"/>
      </w:trPr>
      <w:tc>
        <w:tcPr>
          <w:tcW w:w="2162" w:type="pct"/>
          <w:vAlign w:val="center"/>
        </w:tcPr>
        <w:p w:rsidR="00E53DCF" w:rsidRPr="003D660B" w:rsidRDefault="00E53DCF" w:rsidP="009B2D66">
          <w:pPr>
            <w:spacing w:after="0" w:line="240" w:lineRule="auto"/>
            <w:ind w:left="567"/>
            <w:jc w:val="center"/>
            <w:rPr>
              <w:rFonts w:ascii="Montserrat Medium" w:eastAsia="Calibri" w:hAnsi="Montserrat Medium" w:cs="Arial"/>
              <w:b/>
              <w:bCs/>
              <w:sz w:val="18"/>
              <w:szCs w:val="18"/>
              <w:lang w:val="es-ES" w:eastAsia="en-US"/>
            </w:rPr>
          </w:pPr>
          <w:r w:rsidRPr="003D660B">
            <w:rPr>
              <w:rFonts w:ascii="Montserrat Medium" w:eastAsia="Calibri" w:hAnsi="Montserrat Medium" w:cs="Arial"/>
              <w:b/>
              <w:bCs/>
              <w:sz w:val="18"/>
              <w:szCs w:val="18"/>
              <w:lang w:val="es-ES" w:eastAsia="en-US"/>
            </w:rPr>
            <w:t>Convocatoria</w:t>
          </w:r>
        </w:p>
        <w:p w:rsidR="00E53DCF" w:rsidRPr="003D660B" w:rsidRDefault="00E53DCF" w:rsidP="009B2D66">
          <w:pPr>
            <w:spacing w:after="0" w:line="240" w:lineRule="auto"/>
            <w:ind w:left="567"/>
            <w:jc w:val="center"/>
            <w:rPr>
              <w:rFonts w:ascii="Montserrat Medium" w:eastAsia="Calibri" w:hAnsi="Montserrat Medium" w:cs="Arial"/>
              <w:b/>
              <w:bCs/>
              <w:sz w:val="18"/>
              <w:szCs w:val="18"/>
              <w:lang w:val="es-ES" w:eastAsia="en-US"/>
            </w:rPr>
          </w:pPr>
        </w:p>
        <w:p w:rsidR="00E53DCF" w:rsidRPr="003D660B" w:rsidRDefault="00E53DCF" w:rsidP="009B2D66">
          <w:pPr>
            <w:spacing w:after="0" w:line="240" w:lineRule="auto"/>
            <w:ind w:left="567"/>
            <w:jc w:val="center"/>
            <w:rPr>
              <w:rFonts w:ascii="Montserrat Medium" w:eastAsia="Calibri" w:hAnsi="Montserrat Medium" w:cs="Arial"/>
              <w:b/>
              <w:sz w:val="18"/>
              <w:szCs w:val="18"/>
              <w:lang w:val="es-ES" w:eastAsia="en-US"/>
            </w:rPr>
          </w:pPr>
          <w:r w:rsidRPr="003D660B">
            <w:rPr>
              <w:rFonts w:ascii="Montserrat Medium" w:eastAsia="Calibri" w:hAnsi="Montserrat Medium" w:cs="Arial"/>
              <w:b/>
              <w:bCs/>
              <w:sz w:val="18"/>
              <w:szCs w:val="18"/>
              <w:lang w:val="es-ES" w:eastAsia="en-US"/>
            </w:rPr>
            <w:t>Invitación a Cuando Menos Tres Personas Nacional Electrónica</w:t>
          </w:r>
        </w:p>
        <w:p w:rsidR="00E53DCF" w:rsidRPr="003D660B" w:rsidRDefault="00E53DCF" w:rsidP="009B2D66">
          <w:pPr>
            <w:spacing w:after="0" w:line="240" w:lineRule="auto"/>
            <w:ind w:left="567"/>
            <w:jc w:val="center"/>
            <w:rPr>
              <w:rFonts w:ascii="Montserrat Medium" w:eastAsia="Calibri" w:hAnsi="Montserrat Medium" w:cs="Arial"/>
              <w:b/>
              <w:sz w:val="18"/>
              <w:szCs w:val="18"/>
              <w:lang w:val="es-ES" w:eastAsia="en-US"/>
            </w:rPr>
          </w:pPr>
        </w:p>
        <w:p w:rsidR="00E53DCF" w:rsidRPr="003D660B" w:rsidRDefault="00E53DCF" w:rsidP="009B2D66">
          <w:pPr>
            <w:spacing w:after="0" w:line="240" w:lineRule="auto"/>
            <w:ind w:left="567"/>
            <w:jc w:val="center"/>
            <w:rPr>
              <w:rFonts w:ascii="Montserrat Medium" w:eastAsia="Calibri" w:hAnsi="Montserrat Medium" w:cs="Arial"/>
              <w:b/>
              <w:sz w:val="18"/>
              <w:szCs w:val="18"/>
              <w:lang w:val="es-ES" w:eastAsia="en-US"/>
            </w:rPr>
          </w:pPr>
          <w:r w:rsidRPr="003D660B">
            <w:rPr>
              <w:rFonts w:ascii="Montserrat Medium" w:eastAsia="Calibri" w:hAnsi="Montserrat Medium" w:cs="Arial"/>
              <w:b/>
              <w:sz w:val="18"/>
              <w:szCs w:val="18"/>
              <w:lang w:val="es-ES" w:eastAsia="en-US"/>
            </w:rPr>
            <w:t>Número IA-050GYR019-E</w:t>
          </w:r>
          <w:r>
            <w:rPr>
              <w:rFonts w:ascii="Montserrat Medium" w:eastAsia="Calibri" w:hAnsi="Montserrat Medium" w:cs="Arial"/>
              <w:b/>
              <w:sz w:val="18"/>
              <w:szCs w:val="18"/>
              <w:lang w:val="es-ES" w:eastAsia="en-US"/>
            </w:rPr>
            <w:t>77</w:t>
          </w:r>
          <w:r w:rsidRPr="003D660B">
            <w:rPr>
              <w:rFonts w:ascii="Montserrat Medium" w:eastAsia="Calibri" w:hAnsi="Montserrat Medium" w:cs="Arial"/>
              <w:b/>
              <w:sz w:val="18"/>
              <w:szCs w:val="18"/>
              <w:lang w:val="es-ES" w:eastAsia="en-US"/>
            </w:rPr>
            <w:t>-2019</w:t>
          </w:r>
        </w:p>
        <w:p w:rsidR="00E53DCF" w:rsidRPr="009B2D66" w:rsidRDefault="00E53DCF" w:rsidP="009B2D66">
          <w:pPr>
            <w:spacing w:after="0" w:line="240" w:lineRule="auto"/>
            <w:ind w:left="567"/>
            <w:rPr>
              <w:rFonts w:eastAsia="Calibri" w:cs="Arial"/>
              <w:b/>
              <w:sz w:val="6"/>
              <w:szCs w:val="24"/>
              <w:lang w:val="es-ES_tradnl" w:eastAsia="en-US"/>
            </w:rPr>
          </w:pPr>
        </w:p>
      </w:tc>
      <w:tc>
        <w:tcPr>
          <w:tcW w:w="2838" w:type="pct"/>
        </w:tcPr>
        <w:p w:rsidR="00E53DCF" w:rsidRPr="009B2D66" w:rsidRDefault="00E53DCF" w:rsidP="009B2D66">
          <w:pPr>
            <w:spacing w:after="0" w:line="240" w:lineRule="auto"/>
            <w:ind w:left="567"/>
            <w:rPr>
              <w:rFonts w:eastAsia="Calibri" w:cs="Arial"/>
              <w:sz w:val="6"/>
              <w:szCs w:val="24"/>
              <w:lang w:val="es-ES" w:eastAsia="en-US"/>
            </w:rPr>
          </w:pPr>
          <w:r w:rsidRPr="009B2D66">
            <w:rPr>
              <w:rFonts w:cs="Arial"/>
              <w:sz w:val="6"/>
              <w:szCs w:val="24"/>
            </w:rPr>
            <w:drawing>
              <wp:anchor distT="0" distB="0" distL="114300" distR="114300" simplePos="0" relativeHeight="251684864" behindDoc="1" locked="0" layoutInCell="1" allowOverlap="1" wp14:anchorId="7EAA0471" wp14:editId="5B79674C">
                <wp:simplePos x="0" y="0"/>
                <wp:positionH relativeFrom="column">
                  <wp:posOffset>12636</wp:posOffset>
                </wp:positionH>
                <wp:positionV relativeFrom="paragraph">
                  <wp:posOffset>89535</wp:posOffset>
                </wp:positionV>
                <wp:extent cx="3450497" cy="88366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r>
  </w:tbl>
  <w:p w:rsidR="00E53DCF" w:rsidRPr="009F704C" w:rsidRDefault="00E53DCF"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CF" w:rsidRDefault="00E53DCF" w:rsidP="00851E6B">
    <w:pPr>
      <w:spacing w:after="0" w:line="240" w:lineRule="auto"/>
      <w:rPr>
        <w:rFonts w:cs="Arial"/>
        <w:sz w:val="18"/>
        <w:szCs w:val="24"/>
      </w:rPr>
    </w:pPr>
  </w:p>
  <w:p w:rsidR="00E53DCF" w:rsidRPr="00D83DE8" w:rsidRDefault="00E53DCF" w:rsidP="0060743E">
    <w:pPr>
      <w:tabs>
        <w:tab w:val="left" w:pos="1350"/>
      </w:tabs>
      <w:spacing w:after="0" w:line="240" w:lineRule="auto"/>
      <w:rPr>
        <w:rFonts w:cs="Arial"/>
        <w:sz w:val="18"/>
        <w:szCs w:val="24"/>
      </w:rPr>
    </w:pPr>
    <w:r>
      <w:rPr>
        <w:rFonts w:cs="Arial"/>
        <w:sz w:val="18"/>
        <w:szCs w:val="24"/>
      </w:rPr>
      <w:tab/>
    </w:r>
  </w:p>
  <w:tbl>
    <w:tblPr>
      <w:tblStyle w:val="Tablaconcuadrcula"/>
      <w:tblW w:w="5148" w:type="pct"/>
      <w:jc w:val="center"/>
      <w:tblLook w:val="04A0" w:firstRow="1" w:lastRow="0" w:firstColumn="1" w:lastColumn="0" w:noHBand="0" w:noVBand="1"/>
    </w:tblPr>
    <w:tblGrid>
      <w:gridCol w:w="4323"/>
      <w:gridCol w:w="5675"/>
    </w:tblGrid>
    <w:tr w:rsidR="00E53DCF" w:rsidRPr="0060743E" w:rsidTr="00A34373">
      <w:trPr>
        <w:trHeight w:val="1696"/>
        <w:jc w:val="center"/>
      </w:trPr>
      <w:tc>
        <w:tcPr>
          <w:tcW w:w="2162" w:type="pct"/>
          <w:vAlign w:val="center"/>
        </w:tcPr>
        <w:p w:rsidR="00E53DCF" w:rsidRPr="0060743E" w:rsidRDefault="00E53DCF" w:rsidP="0060743E">
          <w:pPr>
            <w:tabs>
              <w:tab w:val="left" w:pos="1350"/>
            </w:tabs>
            <w:spacing w:after="0" w:line="240" w:lineRule="auto"/>
            <w:jc w:val="center"/>
            <w:rPr>
              <w:rFonts w:eastAsia="Calibri" w:cs="Arial"/>
              <w:b/>
              <w:bCs/>
              <w:sz w:val="18"/>
              <w:szCs w:val="24"/>
              <w:lang w:val="es-ES" w:eastAsia="en-US"/>
            </w:rPr>
          </w:pPr>
          <w:r w:rsidRPr="0060743E">
            <w:rPr>
              <w:rFonts w:eastAsia="Calibri" w:cs="Arial"/>
              <w:b/>
              <w:bCs/>
              <w:sz w:val="18"/>
              <w:szCs w:val="24"/>
              <w:lang w:val="es-ES" w:eastAsia="en-US"/>
            </w:rPr>
            <w:t>Convocatoria</w:t>
          </w:r>
        </w:p>
        <w:p w:rsidR="00E53DCF" w:rsidRPr="0060743E" w:rsidRDefault="00E53DCF" w:rsidP="0060743E">
          <w:pPr>
            <w:tabs>
              <w:tab w:val="left" w:pos="1350"/>
            </w:tabs>
            <w:spacing w:after="0" w:line="240" w:lineRule="auto"/>
            <w:jc w:val="center"/>
            <w:rPr>
              <w:rFonts w:eastAsia="Calibri" w:cs="Arial"/>
              <w:b/>
              <w:bCs/>
              <w:sz w:val="18"/>
              <w:szCs w:val="24"/>
              <w:lang w:val="es-ES" w:eastAsia="en-US"/>
            </w:rPr>
          </w:pPr>
        </w:p>
        <w:p w:rsidR="00E53DCF" w:rsidRPr="0060743E" w:rsidRDefault="00E53DCF" w:rsidP="0060743E">
          <w:pPr>
            <w:tabs>
              <w:tab w:val="left" w:pos="1350"/>
            </w:tabs>
            <w:spacing w:after="0" w:line="240" w:lineRule="auto"/>
            <w:jc w:val="center"/>
            <w:rPr>
              <w:rFonts w:eastAsia="Calibri" w:cs="Arial"/>
              <w:b/>
              <w:sz w:val="18"/>
              <w:szCs w:val="24"/>
              <w:lang w:val="es-ES" w:eastAsia="en-US"/>
            </w:rPr>
          </w:pPr>
          <w:r w:rsidRPr="0060743E">
            <w:rPr>
              <w:rFonts w:eastAsia="Calibri" w:cs="Arial"/>
              <w:b/>
              <w:bCs/>
              <w:sz w:val="18"/>
              <w:szCs w:val="24"/>
              <w:lang w:val="es-ES" w:eastAsia="en-US"/>
            </w:rPr>
            <w:t>Invitación a Cuando Menos Tres Personas Nacional Electrónica</w:t>
          </w:r>
        </w:p>
        <w:p w:rsidR="00E53DCF" w:rsidRPr="0060743E" w:rsidRDefault="00E53DCF" w:rsidP="0060743E">
          <w:pPr>
            <w:tabs>
              <w:tab w:val="left" w:pos="1350"/>
            </w:tabs>
            <w:spacing w:after="0" w:line="240" w:lineRule="auto"/>
            <w:jc w:val="center"/>
            <w:rPr>
              <w:rFonts w:eastAsia="Calibri" w:cs="Arial"/>
              <w:b/>
              <w:sz w:val="18"/>
              <w:szCs w:val="24"/>
              <w:lang w:val="es-ES" w:eastAsia="en-US"/>
            </w:rPr>
          </w:pPr>
        </w:p>
        <w:p w:rsidR="00E53DCF" w:rsidRPr="0060743E" w:rsidRDefault="00E53DCF" w:rsidP="0060743E">
          <w:pPr>
            <w:tabs>
              <w:tab w:val="left" w:pos="1350"/>
            </w:tabs>
            <w:spacing w:after="0" w:line="240" w:lineRule="auto"/>
            <w:jc w:val="center"/>
            <w:rPr>
              <w:rFonts w:eastAsia="Calibri" w:cs="Arial"/>
              <w:b/>
              <w:sz w:val="18"/>
              <w:szCs w:val="24"/>
              <w:lang w:val="es-ES" w:eastAsia="en-US"/>
            </w:rPr>
          </w:pPr>
          <w:r w:rsidRPr="0060743E">
            <w:rPr>
              <w:rFonts w:eastAsia="Calibri" w:cs="Arial"/>
              <w:b/>
              <w:sz w:val="18"/>
              <w:szCs w:val="24"/>
              <w:lang w:val="es-ES" w:eastAsia="en-US"/>
            </w:rPr>
            <w:t>Número IA-050GYR019-E</w:t>
          </w:r>
          <w:r>
            <w:rPr>
              <w:rFonts w:eastAsia="Calibri" w:cs="Arial"/>
              <w:b/>
              <w:sz w:val="18"/>
              <w:szCs w:val="24"/>
              <w:lang w:val="es-ES" w:eastAsia="en-US"/>
            </w:rPr>
            <w:t>77</w:t>
          </w:r>
          <w:r w:rsidRPr="0060743E">
            <w:rPr>
              <w:rFonts w:eastAsia="Calibri" w:cs="Arial"/>
              <w:b/>
              <w:sz w:val="18"/>
              <w:szCs w:val="24"/>
              <w:lang w:val="es-ES" w:eastAsia="en-US"/>
            </w:rPr>
            <w:t>-2019</w:t>
          </w:r>
        </w:p>
        <w:p w:rsidR="00E53DCF" w:rsidRPr="0060743E" w:rsidRDefault="00E53DCF" w:rsidP="0060743E">
          <w:pPr>
            <w:tabs>
              <w:tab w:val="left" w:pos="1350"/>
            </w:tabs>
            <w:spacing w:after="0" w:line="240" w:lineRule="auto"/>
            <w:rPr>
              <w:rFonts w:eastAsia="Calibri" w:cs="Arial"/>
              <w:b/>
              <w:sz w:val="18"/>
              <w:szCs w:val="24"/>
              <w:lang w:val="es-ES_tradnl" w:eastAsia="en-US"/>
            </w:rPr>
          </w:pPr>
        </w:p>
      </w:tc>
      <w:tc>
        <w:tcPr>
          <w:tcW w:w="2838" w:type="pct"/>
        </w:tcPr>
        <w:p w:rsidR="00E53DCF" w:rsidRPr="0060743E" w:rsidRDefault="00E53DCF" w:rsidP="0060743E">
          <w:pPr>
            <w:tabs>
              <w:tab w:val="left" w:pos="1350"/>
            </w:tabs>
            <w:spacing w:after="0" w:line="240" w:lineRule="auto"/>
            <w:rPr>
              <w:rFonts w:eastAsia="Calibri" w:cs="Arial"/>
              <w:sz w:val="18"/>
              <w:szCs w:val="24"/>
              <w:lang w:val="es-ES" w:eastAsia="en-US"/>
            </w:rPr>
          </w:pPr>
          <w:r w:rsidRPr="0060743E">
            <w:rPr>
              <w:rFonts w:cs="Arial"/>
              <w:sz w:val="18"/>
              <w:szCs w:val="24"/>
            </w:rPr>
            <w:drawing>
              <wp:anchor distT="0" distB="0" distL="114300" distR="114300" simplePos="0" relativeHeight="251686912" behindDoc="1" locked="0" layoutInCell="1" allowOverlap="1" wp14:anchorId="19722358" wp14:editId="4AC2AAA1">
                <wp:simplePos x="0" y="0"/>
                <wp:positionH relativeFrom="column">
                  <wp:posOffset>12636</wp:posOffset>
                </wp:positionH>
                <wp:positionV relativeFrom="paragraph">
                  <wp:posOffset>89535</wp:posOffset>
                </wp:positionV>
                <wp:extent cx="3450497" cy="88366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r>
  </w:tbl>
  <w:p w:rsidR="00E53DCF" w:rsidRPr="00D83DE8" w:rsidRDefault="00E53DCF" w:rsidP="0060743E">
    <w:pPr>
      <w:tabs>
        <w:tab w:val="left" w:pos="1350"/>
      </w:tabs>
      <w:spacing w:after="0" w:line="240" w:lineRule="auto"/>
      <w:rPr>
        <w:rFonts w:cs="Arial"/>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CF" w:rsidRPr="003D498A" w:rsidRDefault="00E53DCF"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2"/>
      <w:gridCol w:w="5906"/>
    </w:tblGrid>
    <w:tr w:rsidR="00E53DCF" w:rsidRPr="004F2393" w:rsidTr="00AD117A">
      <w:trPr>
        <w:trHeight w:val="1333"/>
        <w:jc w:val="center"/>
      </w:trPr>
      <w:tc>
        <w:tcPr>
          <w:tcW w:w="2361" w:type="pct"/>
          <w:vAlign w:val="center"/>
        </w:tcPr>
        <w:p w:rsidR="00E53DCF" w:rsidRPr="004F2393" w:rsidRDefault="00E53DC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E53DCF" w:rsidRPr="004F2393" w:rsidRDefault="00E53DCF" w:rsidP="00AD117A">
          <w:pPr>
            <w:suppressAutoHyphens/>
            <w:spacing w:after="0" w:line="240" w:lineRule="auto"/>
            <w:jc w:val="center"/>
            <w:rPr>
              <w:rFonts w:cs="Arial"/>
              <w:b/>
              <w:bCs/>
              <w:sz w:val="16"/>
              <w:szCs w:val="18"/>
              <w:lang w:val="es-ES" w:eastAsia="ar-SA"/>
            </w:rPr>
          </w:pPr>
        </w:p>
        <w:p w:rsidR="00E53DCF" w:rsidRPr="004F2393" w:rsidRDefault="00E53DC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E53DCF" w:rsidRPr="004F2393" w:rsidRDefault="00E53DCF"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E53DCF" w:rsidRPr="004F2393" w:rsidRDefault="00E53DCF" w:rsidP="00AD117A">
          <w:pPr>
            <w:suppressAutoHyphens/>
            <w:spacing w:after="0" w:line="240" w:lineRule="auto"/>
            <w:jc w:val="center"/>
            <w:rPr>
              <w:rFonts w:cs="Arial"/>
              <w:b/>
              <w:sz w:val="10"/>
              <w:szCs w:val="18"/>
              <w:lang w:val="es-ES" w:eastAsia="ar-SA"/>
            </w:rPr>
          </w:pPr>
        </w:p>
        <w:p w:rsidR="00E53DCF" w:rsidRPr="004F2393" w:rsidRDefault="00E53DCF" w:rsidP="00C710F8">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IA-050GYR019-E77</w:t>
          </w:r>
          <w:r w:rsidRPr="004F2393">
            <w:rPr>
              <w:rFonts w:cs="Arial"/>
              <w:b/>
              <w:sz w:val="16"/>
              <w:szCs w:val="18"/>
              <w:lang w:val="es-ES" w:eastAsia="ar-SA"/>
            </w:rPr>
            <w:t>-</w:t>
          </w:r>
          <w:r>
            <w:rPr>
              <w:rFonts w:cs="Arial"/>
              <w:b/>
              <w:sz w:val="16"/>
              <w:szCs w:val="18"/>
              <w:lang w:val="es-ES" w:eastAsia="ar-SA"/>
            </w:rPr>
            <w:t>2019</w:t>
          </w:r>
        </w:p>
      </w:tc>
      <w:tc>
        <w:tcPr>
          <w:tcW w:w="2639" w:type="pct"/>
        </w:tcPr>
        <w:p w:rsidR="00E53DCF" w:rsidRPr="009F704C" w:rsidRDefault="00E53DCF" w:rsidP="00AD117A">
          <w:pPr>
            <w:suppressAutoHyphens/>
            <w:spacing w:after="0" w:line="240" w:lineRule="auto"/>
            <w:ind w:left="256"/>
            <w:jc w:val="center"/>
            <w:rPr>
              <w:rFonts w:cs="Arial"/>
              <w:b/>
              <w:sz w:val="18"/>
              <w:szCs w:val="18"/>
              <w:lang w:val="es-ES" w:eastAsia="ar-SA"/>
            </w:rPr>
          </w:pPr>
          <w:r>
            <w:rPr>
              <w:rFonts w:cs="Arial"/>
              <w:b/>
              <w:sz w:val="18"/>
              <w:szCs w:val="18"/>
              <w:lang w:eastAsia="es-MX"/>
            </w:rPr>
            <w:drawing>
              <wp:inline distT="0" distB="0" distL="0" distR="0" wp14:anchorId="2CA3C42A" wp14:editId="21A93EE0">
                <wp:extent cx="3450590" cy="883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883920"/>
                        </a:xfrm>
                        <a:prstGeom prst="rect">
                          <a:avLst/>
                        </a:prstGeom>
                        <a:noFill/>
                      </pic:spPr>
                    </pic:pic>
                  </a:graphicData>
                </a:graphic>
              </wp:inline>
            </w:drawing>
          </w:r>
        </w:p>
      </w:tc>
    </w:tr>
  </w:tbl>
  <w:p w:rsidR="00E53DCF" w:rsidRPr="009F704C" w:rsidRDefault="00E53DCF" w:rsidP="003D498A">
    <w:pPr>
      <w:spacing w:after="0" w:line="240" w:lineRule="auto"/>
      <w:ind w:left="567"/>
      <w:rPr>
        <w:rFonts w:cs="Arial"/>
        <w:sz w:val="6"/>
        <w:szCs w:val="24"/>
      </w:rPr>
    </w:pPr>
  </w:p>
  <w:p w:rsidR="00E53DCF" w:rsidRPr="003D498A" w:rsidRDefault="00E53DCF" w:rsidP="003D498A">
    <w:pPr>
      <w:spacing w:after="0" w:line="240" w:lineRule="auto"/>
      <w:rPr>
        <w:rFonts w:cs="Arial"/>
        <w:sz w:val="12"/>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DCF" w:rsidRPr="003D498A" w:rsidRDefault="00E53DCF"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E53DCF" w:rsidRPr="004F2393" w:rsidTr="00AD117A">
      <w:trPr>
        <w:trHeight w:val="1696"/>
        <w:jc w:val="center"/>
      </w:trPr>
      <w:tc>
        <w:tcPr>
          <w:tcW w:w="2162" w:type="pct"/>
          <w:vAlign w:val="center"/>
        </w:tcPr>
        <w:p w:rsidR="00E53DCF" w:rsidRPr="004F2393" w:rsidRDefault="00E53DC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E53DCF" w:rsidRPr="004F2393" w:rsidRDefault="00E53DCF" w:rsidP="00AD117A">
          <w:pPr>
            <w:suppressAutoHyphens/>
            <w:spacing w:after="0" w:line="240" w:lineRule="auto"/>
            <w:jc w:val="center"/>
            <w:rPr>
              <w:rFonts w:cs="Arial"/>
              <w:b/>
              <w:bCs/>
              <w:sz w:val="16"/>
              <w:szCs w:val="18"/>
              <w:lang w:val="es-ES" w:eastAsia="ar-SA"/>
            </w:rPr>
          </w:pPr>
        </w:p>
        <w:p w:rsidR="00E53DCF" w:rsidRPr="004F2393" w:rsidRDefault="00E53DCF"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E53DCF" w:rsidRPr="004F2393" w:rsidRDefault="00E53DCF"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E53DCF" w:rsidRPr="004F2393" w:rsidRDefault="00E53DCF" w:rsidP="00AD117A">
          <w:pPr>
            <w:suppressAutoHyphens/>
            <w:spacing w:after="0" w:line="240" w:lineRule="auto"/>
            <w:jc w:val="center"/>
            <w:rPr>
              <w:rFonts w:cs="Arial"/>
              <w:b/>
              <w:sz w:val="10"/>
              <w:szCs w:val="18"/>
              <w:lang w:val="es-ES" w:eastAsia="ar-SA"/>
            </w:rPr>
          </w:pPr>
        </w:p>
        <w:p w:rsidR="00E53DCF" w:rsidRPr="004F2393" w:rsidRDefault="00E53DCF" w:rsidP="00AD117A">
          <w:pPr>
            <w:suppressAutoHyphens/>
            <w:spacing w:after="0" w:line="240" w:lineRule="auto"/>
            <w:jc w:val="center"/>
            <w:rPr>
              <w:rFonts w:cs="Arial"/>
              <w:b/>
              <w:sz w:val="16"/>
              <w:szCs w:val="18"/>
              <w:lang w:val="es-ES" w:eastAsia="ar-SA"/>
            </w:rPr>
          </w:pPr>
          <w:r>
            <w:rPr>
              <w:rFonts w:cs="Arial"/>
              <w:b/>
              <w:sz w:val="16"/>
              <w:szCs w:val="18"/>
              <w:lang w:val="es-ES" w:eastAsia="ar-SA"/>
            </w:rPr>
            <w:t>Núm</w:t>
          </w:r>
          <w:r w:rsidRPr="00D70FAC">
            <w:rPr>
              <w:rFonts w:cs="Arial"/>
              <w:b/>
              <w:sz w:val="16"/>
              <w:szCs w:val="18"/>
              <w:lang w:val="es-ES" w:eastAsia="ar-SA"/>
            </w:rPr>
            <w:t xml:space="preserve">. </w:t>
          </w:r>
          <w:r>
            <w:rPr>
              <w:rFonts w:cs="Arial"/>
              <w:b/>
              <w:sz w:val="16"/>
              <w:szCs w:val="18"/>
              <w:lang w:val="es-ES" w:eastAsia="ar-SA"/>
            </w:rPr>
            <w:t>IA-050GYR019-E77</w:t>
          </w:r>
          <w:r w:rsidRPr="00D70FAC">
            <w:rPr>
              <w:rFonts w:cs="Arial"/>
              <w:b/>
              <w:sz w:val="16"/>
              <w:szCs w:val="18"/>
              <w:lang w:val="es-ES" w:eastAsia="ar-SA"/>
            </w:rPr>
            <w:t>-2019</w:t>
          </w:r>
        </w:p>
        <w:p w:rsidR="00E53DCF" w:rsidRPr="004F2393" w:rsidRDefault="00E53DCF" w:rsidP="00AD117A">
          <w:pPr>
            <w:tabs>
              <w:tab w:val="center" w:pos="4419"/>
              <w:tab w:val="right" w:pos="8838"/>
            </w:tabs>
            <w:suppressAutoHyphens/>
            <w:spacing w:after="0" w:line="240" w:lineRule="auto"/>
            <w:jc w:val="center"/>
            <w:rPr>
              <w:rFonts w:cs="Arial"/>
              <w:b/>
              <w:sz w:val="10"/>
              <w:szCs w:val="18"/>
              <w:lang w:val="es-ES_tradnl" w:eastAsia="ar-SA"/>
            </w:rPr>
          </w:pPr>
        </w:p>
        <w:p w:rsidR="00E53DCF" w:rsidRPr="004F2393" w:rsidRDefault="00E53DCF" w:rsidP="00AD117A">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E53DCF" w:rsidRPr="004F2393" w:rsidRDefault="00E53DCF"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6B01A3E4" wp14:editId="38F951EC">
                <wp:simplePos x="0" y="0"/>
                <wp:positionH relativeFrom="column">
                  <wp:posOffset>2531745</wp:posOffset>
                </wp:positionH>
                <wp:positionV relativeFrom="paragraph">
                  <wp:posOffset>168275</wp:posOffset>
                </wp:positionV>
                <wp:extent cx="695325" cy="842645"/>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4FC89A62" wp14:editId="5DD77EA9">
                <wp:simplePos x="0" y="0"/>
                <wp:positionH relativeFrom="column">
                  <wp:posOffset>66675</wp:posOffset>
                </wp:positionH>
                <wp:positionV relativeFrom="paragraph">
                  <wp:posOffset>164465</wp:posOffset>
                </wp:positionV>
                <wp:extent cx="2191385" cy="799465"/>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E53DCF" w:rsidRPr="009F704C" w:rsidRDefault="00E53DCF" w:rsidP="003D498A">
    <w:pPr>
      <w:spacing w:after="0" w:line="240" w:lineRule="auto"/>
      <w:ind w:left="567"/>
      <w:rPr>
        <w:rFonts w:cs="Arial"/>
        <w:sz w:val="6"/>
        <w:szCs w:val="24"/>
      </w:rPr>
    </w:pPr>
  </w:p>
  <w:p w:rsidR="00E53DCF" w:rsidRPr="003D498A" w:rsidRDefault="00E53DCF"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3CECCFE"/>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8"/>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5">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6">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3">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4">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15">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1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1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8">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0">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34">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7">
    <w:nsid w:val="15ED4BC6"/>
    <w:multiLevelType w:val="hybridMultilevel"/>
    <w:tmpl w:val="68806D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8">
    <w:nsid w:val="16F03333"/>
    <w:multiLevelType w:val="multilevel"/>
    <w:tmpl w:val="197E6B6E"/>
    <w:lvl w:ilvl="0">
      <w:start w:val="4"/>
      <w:numFmt w:val="decimal"/>
      <w:lvlText w:val="%1"/>
      <w:lvlJc w:val="left"/>
      <w:pPr>
        <w:ind w:left="360" w:hanging="360"/>
      </w:pPr>
      <w:rPr>
        <w:rFonts w:cs="Times New Roman" w:hint="default"/>
        <w:b/>
      </w:rPr>
    </w:lvl>
    <w:lvl w:ilvl="1">
      <w:start w:val="1"/>
      <w:numFmt w:val="decimal"/>
      <w:pStyle w:val="Ttulo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9">
    <w:nsid w:val="19254E88"/>
    <w:multiLevelType w:val="hybridMultilevel"/>
    <w:tmpl w:val="ADB2FEF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9452F07"/>
    <w:multiLevelType w:val="hybridMultilevel"/>
    <w:tmpl w:val="6A805318"/>
    <w:lvl w:ilvl="0" w:tplc="1CBCD0F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45">
    <w:nsid w:val="217655C6"/>
    <w:multiLevelType w:val="hybridMultilevel"/>
    <w:tmpl w:val="571C6160"/>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25FA36D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7">
    <w:nsid w:val="231525C7"/>
    <w:multiLevelType w:val="hybridMultilevel"/>
    <w:tmpl w:val="FD44D7BC"/>
    <w:lvl w:ilvl="0" w:tplc="FA2ABA0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0">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51">
    <w:nsid w:val="36BF74BD"/>
    <w:multiLevelType w:val="hybridMultilevel"/>
    <w:tmpl w:val="906634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7796470"/>
    <w:multiLevelType w:val="hybridMultilevel"/>
    <w:tmpl w:val="09FC66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8BC508C"/>
    <w:multiLevelType w:val="hybridMultilevel"/>
    <w:tmpl w:val="B44C579A"/>
    <w:lvl w:ilvl="0" w:tplc="398C1C6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39650C04"/>
    <w:multiLevelType w:val="hybridMultilevel"/>
    <w:tmpl w:val="ECA05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56">
    <w:nsid w:val="3C0F409F"/>
    <w:multiLevelType w:val="hybridMultilevel"/>
    <w:tmpl w:val="AB52F5E8"/>
    <w:lvl w:ilvl="0" w:tplc="4BEAD9F0">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7">
    <w:nsid w:val="3D57682D"/>
    <w:multiLevelType w:val="hybridMultilevel"/>
    <w:tmpl w:val="86AC05B2"/>
    <w:lvl w:ilvl="0" w:tplc="0BDC31E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8">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1">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2">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3">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15B31DC"/>
    <w:multiLevelType w:val="hybridMultilevel"/>
    <w:tmpl w:val="3E8280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6">
    <w:nsid w:val="645D051F"/>
    <w:multiLevelType w:val="hybridMultilevel"/>
    <w:tmpl w:val="5FF01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8">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9">
    <w:nsid w:val="73FC5DDD"/>
    <w:multiLevelType w:val="hybridMultilevel"/>
    <w:tmpl w:val="302A37F2"/>
    <w:lvl w:ilvl="0" w:tplc="89642A32">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71">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76BF4A2E"/>
    <w:multiLevelType w:val="hybridMultilevel"/>
    <w:tmpl w:val="E0E8AC7A"/>
    <w:lvl w:ilvl="0" w:tplc="6C8A4CE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nsid w:val="79E92ED0"/>
    <w:multiLevelType w:val="hybridMultilevel"/>
    <w:tmpl w:val="B614C4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6">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13"/>
  </w:num>
  <w:num w:numId="4">
    <w:abstractNumId w:val="14"/>
  </w:num>
  <w:num w:numId="5">
    <w:abstractNumId w:val="43"/>
  </w:num>
  <w:num w:numId="6">
    <w:abstractNumId w:val="76"/>
  </w:num>
  <w:num w:numId="7">
    <w:abstractNumId w:val="41"/>
  </w:num>
  <w:num w:numId="8">
    <w:abstractNumId w:val="31"/>
  </w:num>
  <w:num w:numId="9">
    <w:abstractNumId w:val="7"/>
  </w:num>
  <w:num w:numId="10">
    <w:abstractNumId w:val="11"/>
  </w:num>
  <w:num w:numId="11">
    <w:abstractNumId w:val="15"/>
  </w:num>
  <w:num w:numId="12">
    <w:abstractNumId w:val="61"/>
  </w:num>
  <w:num w:numId="13">
    <w:abstractNumId w:val="28"/>
  </w:num>
  <w:num w:numId="14">
    <w:abstractNumId w:val="65"/>
  </w:num>
  <w:num w:numId="15">
    <w:abstractNumId w:val="62"/>
  </w:num>
  <w:num w:numId="16">
    <w:abstractNumId w:val="49"/>
  </w:num>
  <w:num w:numId="17">
    <w:abstractNumId w:val="45"/>
  </w:num>
  <w:num w:numId="18">
    <w:abstractNumId w:val="50"/>
  </w:num>
  <w:num w:numId="19">
    <w:abstractNumId w:val="48"/>
  </w:num>
  <w:num w:numId="20">
    <w:abstractNumId w:val="78"/>
  </w:num>
  <w:num w:numId="21">
    <w:abstractNumId w:val="77"/>
  </w:num>
  <w:num w:numId="22">
    <w:abstractNumId w:val="38"/>
  </w:num>
  <w:num w:numId="23">
    <w:abstractNumId w:val="44"/>
  </w:num>
  <w:num w:numId="24">
    <w:abstractNumId w:val="0"/>
  </w:num>
  <w:num w:numId="25">
    <w:abstractNumId w:val="70"/>
  </w:num>
  <w:num w:numId="26">
    <w:abstractNumId w:val="30"/>
  </w:num>
  <w:num w:numId="27">
    <w:abstractNumId w:val="58"/>
  </w:num>
  <w:num w:numId="28">
    <w:abstractNumId w:val="32"/>
  </w:num>
  <w:num w:numId="29">
    <w:abstractNumId w:val="36"/>
  </w:num>
  <w:num w:numId="30">
    <w:abstractNumId w:val="29"/>
  </w:num>
  <w:num w:numId="31">
    <w:abstractNumId w:val="59"/>
  </w:num>
  <w:num w:numId="32">
    <w:abstractNumId w:val="34"/>
  </w:num>
  <w:num w:numId="33">
    <w:abstractNumId w:val="69"/>
  </w:num>
  <w:num w:numId="34">
    <w:abstractNumId w:val="35"/>
  </w:num>
  <w:num w:numId="35">
    <w:abstractNumId w:val="60"/>
  </w:num>
  <w:num w:numId="36">
    <w:abstractNumId w:val="63"/>
  </w:num>
  <w:num w:numId="37">
    <w:abstractNumId w:val="37"/>
  </w:num>
  <w:num w:numId="38">
    <w:abstractNumId w:val="54"/>
  </w:num>
  <w:num w:numId="39">
    <w:abstractNumId w:val="52"/>
  </w:num>
  <w:num w:numId="40">
    <w:abstractNumId w:val="74"/>
  </w:num>
  <w:num w:numId="41">
    <w:abstractNumId w:val="57"/>
  </w:num>
  <w:num w:numId="42">
    <w:abstractNumId w:val="47"/>
  </w:num>
  <w:num w:numId="43">
    <w:abstractNumId w:val="39"/>
  </w:num>
  <w:num w:numId="44">
    <w:abstractNumId w:val="53"/>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num>
  <w:num w:numId="47">
    <w:abstractNumId w:val="66"/>
  </w:num>
  <w:num w:numId="48">
    <w:abstractNumId w:val="51"/>
  </w:num>
  <w:num w:numId="49">
    <w:abstractNumId w:val="64"/>
  </w:num>
  <w:num w:numId="50">
    <w:abstractNumId w:val="72"/>
  </w:num>
  <w:num w:numId="51">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939"/>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A6B"/>
    <w:rsid w:val="00031D90"/>
    <w:rsid w:val="000328AD"/>
    <w:rsid w:val="000328FA"/>
    <w:rsid w:val="00032C01"/>
    <w:rsid w:val="00032F88"/>
    <w:rsid w:val="000331A2"/>
    <w:rsid w:val="000347BE"/>
    <w:rsid w:val="00034D86"/>
    <w:rsid w:val="00035088"/>
    <w:rsid w:val="000352BE"/>
    <w:rsid w:val="00035FDE"/>
    <w:rsid w:val="00036136"/>
    <w:rsid w:val="00036277"/>
    <w:rsid w:val="000371B9"/>
    <w:rsid w:val="00037291"/>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47DFD"/>
    <w:rsid w:val="000500D9"/>
    <w:rsid w:val="00050455"/>
    <w:rsid w:val="0005067B"/>
    <w:rsid w:val="00050C37"/>
    <w:rsid w:val="00051328"/>
    <w:rsid w:val="000521CE"/>
    <w:rsid w:val="0005254C"/>
    <w:rsid w:val="00052FDB"/>
    <w:rsid w:val="00053EF9"/>
    <w:rsid w:val="00054054"/>
    <w:rsid w:val="00054942"/>
    <w:rsid w:val="00054FCC"/>
    <w:rsid w:val="00055E7D"/>
    <w:rsid w:val="0005605E"/>
    <w:rsid w:val="0005637A"/>
    <w:rsid w:val="000563BD"/>
    <w:rsid w:val="00056A9F"/>
    <w:rsid w:val="00057B30"/>
    <w:rsid w:val="00057DB0"/>
    <w:rsid w:val="00060E2F"/>
    <w:rsid w:val="00060E90"/>
    <w:rsid w:val="0006171F"/>
    <w:rsid w:val="00061A1F"/>
    <w:rsid w:val="00061AFB"/>
    <w:rsid w:val="00061B41"/>
    <w:rsid w:val="00061ED9"/>
    <w:rsid w:val="0006225A"/>
    <w:rsid w:val="0006342C"/>
    <w:rsid w:val="00063A92"/>
    <w:rsid w:val="000648C1"/>
    <w:rsid w:val="00064E5E"/>
    <w:rsid w:val="000650E5"/>
    <w:rsid w:val="00065528"/>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87B4F"/>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C6A"/>
    <w:rsid w:val="000B74E8"/>
    <w:rsid w:val="000B771B"/>
    <w:rsid w:val="000C03AD"/>
    <w:rsid w:val="000C04CC"/>
    <w:rsid w:val="000C26F8"/>
    <w:rsid w:val="000C2B73"/>
    <w:rsid w:val="000C2D05"/>
    <w:rsid w:val="000C3775"/>
    <w:rsid w:val="000C4502"/>
    <w:rsid w:val="000C4BA3"/>
    <w:rsid w:val="000C57BD"/>
    <w:rsid w:val="000C59C9"/>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1DE7"/>
    <w:rsid w:val="000E22D8"/>
    <w:rsid w:val="000E2BA2"/>
    <w:rsid w:val="000E2D65"/>
    <w:rsid w:val="000E2EC2"/>
    <w:rsid w:val="000E3D39"/>
    <w:rsid w:val="000E425A"/>
    <w:rsid w:val="000E425B"/>
    <w:rsid w:val="000E5B40"/>
    <w:rsid w:val="000E5C7E"/>
    <w:rsid w:val="000E62F6"/>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24"/>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3821"/>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650"/>
    <w:rsid w:val="00155805"/>
    <w:rsid w:val="00155BAE"/>
    <w:rsid w:val="00157A7E"/>
    <w:rsid w:val="00157F36"/>
    <w:rsid w:val="00160090"/>
    <w:rsid w:val="00160CA5"/>
    <w:rsid w:val="00160ED1"/>
    <w:rsid w:val="0016170A"/>
    <w:rsid w:val="00161724"/>
    <w:rsid w:val="00162193"/>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80013"/>
    <w:rsid w:val="00180AFD"/>
    <w:rsid w:val="00180D6B"/>
    <w:rsid w:val="00181940"/>
    <w:rsid w:val="00182BF2"/>
    <w:rsid w:val="00182C80"/>
    <w:rsid w:val="00183833"/>
    <w:rsid w:val="00183A91"/>
    <w:rsid w:val="00184B30"/>
    <w:rsid w:val="0018552C"/>
    <w:rsid w:val="00185D06"/>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6200"/>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0106"/>
    <w:rsid w:val="001F0491"/>
    <w:rsid w:val="001F24CE"/>
    <w:rsid w:val="001F2664"/>
    <w:rsid w:val="001F2E40"/>
    <w:rsid w:val="001F2F65"/>
    <w:rsid w:val="001F2F99"/>
    <w:rsid w:val="001F2FA4"/>
    <w:rsid w:val="001F3AFE"/>
    <w:rsid w:val="001F3B41"/>
    <w:rsid w:val="001F3CB1"/>
    <w:rsid w:val="001F4116"/>
    <w:rsid w:val="001F417B"/>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16F2"/>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248"/>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2B5D"/>
    <w:rsid w:val="002C3045"/>
    <w:rsid w:val="002C3257"/>
    <w:rsid w:val="002C38B5"/>
    <w:rsid w:val="002C42D1"/>
    <w:rsid w:val="002C4653"/>
    <w:rsid w:val="002C49BC"/>
    <w:rsid w:val="002C4A84"/>
    <w:rsid w:val="002C4C85"/>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55C"/>
    <w:rsid w:val="002D48C9"/>
    <w:rsid w:val="002D5E18"/>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723"/>
    <w:rsid w:val="002F295B"/>
    <w:rsid w:val="002F3005"/>
    <w:rsid w:val="002F356C"/>
    <w:rsid w:val="002F3D7C"/>
    <w:rsid w:val="002F40B2"/>
    <w:rsid w:val="002F45D9"/>
    <w:rsid w:val="002F4652"/>
    <w:rsid w:val="002F49F2"/>
    <w:rsid w:val="002F4BCA"/>
    <w:rsid w:val="002F5E97"/>
    <w:rsid w:val="002F5FEB"/>
    <w:rsid w:val="002F62C4"/>
    <w:rsid w:val="002F7EBC"/>
    <w:rsid w:val="003006D0"/>
    <w:rsid w:val="0030081B"/>
    <w:rsid w:val="00300CEA"/>
    <w:rsid w:val="00300F02"/>
    <w:rsid w:val="0030134E"/>
    <w:rsid w:val="00301A31"/>
    <w:rsid w:val="00301B86"/>
    <w:rsid w:val="003020FB"/>
    <w:rsid w:val="0030261C"/>
    <w:rsid w:val="003028F5"/>
    <w:rsid w:val="003029EC"/>
    <w:rsid w:val="003035C0"/>
    <w:rsid w:val="00304841"/>
    <w:rsid w:val="00304B05"/>
    <w:rsid w:val="0030525D"/>
    <w:rsid w:val="00305574"/>
    <w:rsid w:val="0030728D"/>
    <w:rsid w:val="00307404"/>
    <w:rsid w:val="0030756D"/>
    <w:rsid w:val="00307904"/>
    <w:rsid w:val="003102E7"/>
    <w:rsid w:val="0031128E"/>
    <w:rsid w:val="003116C2"/>
    <w:rsid w:val="00312502"/>
    <w:rsid w:val="00312AD3"/>
    <w:rsid w:val="003132FA"/>
    <w:rsid w:val="003134B4"/>
    <w:rsid w:val="003141B7"/>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733"/>
    <w:rsid w:val="00321C09"/>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554"/>
    <w:rsid w:val="00341B84"/>
    <w:rsid w:val="003425FF"/>
    <w:rsid w:val="00342BA3"/>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B5D"/>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261"/>
    <w:rsid w:val="003A682E"/>
    <w:rsid w:val="003A76B8"/>
    <w:rsid w:val="003A7DED"/>
    <w:rsid w:val="003B010D"/>
    <w:rsid w:val="003B088C"/>
    <w:rsid w:val="003B0A0E"/>
    <w:rsid w:val="003B129D"/>
    <w:rsid w:val="003B1AD8"/>
    <w:rsid w:val="003B20B4"/>
    <w:rsid w:val="003B2662"/>
    <w:rsid w:val="003B3396"/>
    <w:rsid w:val="003B348A"/>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0B1"/>
    <w:rsid w:val="003C02E8"/>
    <w:rsid w:val="003C04CE"/>
    <w:rsid w:val="003C05BF"/>
    <w:rsid w:val="003C15A3"/>
    <w:rsid w:val="003C1683"/>
    <w:rsid w:val="003C1E83"/>
    <w:rsid w:val="003C2416"/>
    <w:rsid w:val="003C2CED"/>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660B"/>
    <w:rsid w:val="003D72ED"/>
    <w:rsid w:val="003D741C"/>
    <w:rsid w:val="003D7C38"/>
    <w:rsid w:val="003D7FAC"/>
    <w:rsid w:val="003E021C"/>
    <w:rsid w:val="003E053A"/>
    <w:rsid w:val="003E1C56"/>
    <w:rsid w:val="003E2AB4"/>
    <w:rsid w:val="003E2F28"/>
    <w:rsid w:val="003E32D0"/>
    <w:rsid w:val="003E3F30"/>
    <w:rsid w:val="003E3F79"/>
    <w:rsid w:val="003E5376"/>
    <w:rsid w:val="003E7132"/>
    <w:rsid w:val="003E72FA"/>
    <w:rsid w:val="003F02D5"/>
    <w:rsid w:val="003F03FE"/>
    <w:rsid w:val="003F1400"/>
    <w:rsid w:val="003F1CC2"/>
    <w:rsid w:val="003F284C"/>
    <w:rsid w:val="003F3CFF"/>
    <w:rsid w:val="003F4839"/>
    <w:rsid w:val="003F4CCA"/>
    <w:rsid w:val="003F4CCD"/>
    <w:rsid w:val="003F5420"/>
    <w:rsid w:val="003F55F7"/>
    <w:rsid w:val="003F5736"/>
    <w:rsid w:val="003F672F"/>
    <w:rsid w:val="003F6B8F"/>
    <w:rsid w:val="003F6C04"/>
    <w:rsid w:val="003F6D06"/>
    <w:rsid w:val="003F709C"/>
    <w:rsid w:val="003F7265"/>
    <w:rsid w:val="003F75F1"/>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83"/>
    <w:rsid w:val="00407D4A"/>
    <w:rsid w:val="00407E49"/>
    <w:rsid w:val="004105F4"/>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27699"/>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0D2"/>
    <w:rsid w:val="004637CA"/>
    <w:rsid w:val="00464B84"/>
    <w:rsid w:val="004659A6"/>
    <w:rsid w:val="004659E3"/>
    <w:rsid w:val="00466187"/>
    <w:rsid w:val="0046699D"/>
    <w:rsid w:val="00466F75"/>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7ED"/>
    <w:rsid w:val="004B03D7"/>
    <w:rsid w:val="004B04E9"/>
    <w:rsid w:val="004B0A44"/>
    <w:rsid w:val="004B0AE8"/>
    <w:rsid w:val="004B0AE9"/>
    <w:rsid w:val="004B0FE1"/>
    <w:rsid w:val="004B10A9"/>
    <w:rsid w:val="004B1412"/>
    <w:rsid w:val="004B2237"/>
    <w:rsid w:val="004B22B9"/>
    <w:rsid w:val="004B2E0D"/>
    <w:rsid w:val="004B3342"/>
    <w:rsid w:val="004B3728"/>
    <w:rsid w:val="004B3897"/>
    <w:rsid w:val="004B51C7"/>
    <w:rsid w:val="004B52D8"/>
    <w:rsid w:val="004B633E"/>
    <w:rsid w:val="004B7045"/>
    <w:rsid w:val="004B71C1"/>
    <w:rsid w:val="004B754D"/>
    <w:rsid w:val="004B75A9"/>
    <w:rsid w:val="004C07C1"/>
    <w:rsid w:val="004C0B0C"/>
    <w:rsid w:val="004C0F0B"/>
    <w:rsid w:val="004C0F28"/>
    <w:rsid w:val="004C1BC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2"/>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36A3"/>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37842"/>
    <w:rsid w:val="005401A1"/>
    <w:rsid w:val="005402D9"/>
    <w:rsid w:val="00540E35"/>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F5A"/>
    <w:rsid w:val="00555037"/>
    <w:rsid w:val="00555577"/>
    <w:rsid w:val="005556B0"/>
    <w:rsid w:val="005556B5"/>
    <w:rsid w:val="0055589B"/>
    <w:rsid w:val="0055591A"/>
    <w:rsid w:val="005568FB"/>
    <w:rsid w:val="0055741B"/>
    <w:rsid w:val="00560721"/>
    <w:rsid w:val="005609EA"/>
    <w:rsid w:val="00560AD8"/>
    <w:rsid w:val="00560F3C"/>
    <w:rsid w:val="005622E1"/>
    <w:rsid w:val="005622FC"/>
    <w:rsid w:val="0056286E"/>
    <w:rsid w:val="00563EA4"/>
    <w:rsid w:val="00563F1A"/>
    <w:rsid w:val="00564DE2"/>
    <w:rsid w:val="00566E7E"/>
    <w:rsid w:val="00566F07"/>
    <w:rsid w:val="00567871"/>
    <w:rsid w:val="00571208"/>
    <w:rsid w:val="0057134E"/>
    <w:rsid w:val="0057162F"/>
    <w:rsid w:val="00571AB6"/>
    <w:rsid w:val="00572655"/>
    <w:rsid w:val="0057292C"/>
    <w:rsid w:val="00572E38"/>
    <w:rsid w:val="00573299"/>
    <w:rsid w:val="005732A5"/>
    <w:rsid w:val="00573D47"/>
    <w:rsid w:val="005741FC"/>
    <w:rsid w:val="00574C0A"/>
    <w:rsid w:val="005764F0"/>
    <w:rsid w:val="005765EE"/>
    <w:rsid w:val="0057663B"/>
    <w:rsid w:val="00577B27"/>
    <w:rsid w:val="005801CD"/>
    <w:rsid w:val="00580933"/>
    <w:rsid w:val="005823EE"/>
    <w:rsid w:val="00582413"/>
    <w:rsid w:val="00582BD3"/>
    <w:rsid w:val="00582E8F"/>
    <w:rsid w:val="005836B7"/>
    <w:rsid w:val="00583DB4"/>
    <w:rsid w:val="00583F6D"/>
    <w:rsid w:val="00584293"/>
    <w:rsid w:val="00585229"/>
    <w:rsid w:val="0058541D"/>
    <w:rsid w:val="00585D7E"/>
    <w:rsid w:val="00585EC3"/>
    <w:rsid w:val="005866F2"/>
    <w:rsid w:val="0058672E"/>
    <w:rsid w:val="005870A4"/>
    <w:rsid w:val="00587448"/>
    <w:rsid w:val="00587527"/>
    <w:rsid w:val="005876AF"/>
    <w:rsid w:val="005900B6"/>
    <w:rsid w:val="00591B1B"/>
    <w:rsid w:val="00591F0D"/>
    <w:rsid w:val="00592D8B"/>
    <w:rsid w:val="00593187"/>
    <w:rsid w:val="0059353B"/>
    <w:rsid w:val="00593F72"/>
    <w:rsid w:val="00594002"/>
    <w:rsid w:val="0059493F"/>
    <w:rsid w:val="005951D0"/>
    <w:rsid w:val="00595733"/>
    <w:rsid w:val="00595FD4"/>
    <w:rsid w:val="005963D9"/>
    <w:rsid w:val="005967A0"/>
    <w:rsid w:val="00596E35"/>
    <w:rsid w:val="00596E62"/>
    <w:rsid w:val="00597CFE"/>
    <w:rsid w:val="005A004F"/>
    <w:rsid w:val="005A06D1"/>
    <w:rsid w:val="005A181D"/>
    <w:rsid w:val="005A1E6E"/>
    <w:rsid w:val="005A2271"/>
    <w:rsid w:val="005A33FC"/>
    <w:rsid w:val="005A3401"/>
    <w:rsid w:val="005A373E"/>
    <w:rsid w:val="005A3F54"/>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C6DC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43E"/>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0A54"/>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4BA"/>
    <w:rsid w:val="0063672F"/>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2A3C"/>
    <w:rsid w:val="00672C82"/>
    <w:rsid w:val="006732E4"/>
    <w:rsid w:val="0067380D"/>
    <w:rsid w:val="006738EA"/>
    <w:rsid w:val="00673EF4"/>
    <w:rsid w:val="00674309"/>
    <w:rsid w:val="00674833"/>
    <w:rsid w:val="00674AA8"/>
    <w:rsid w:val="00674C6D"/>
    <w:rsid w:val="00675322"/>
    <w:rsid w:val="00675CE5"/>
    <w:rsid w:val="00675E77"/>
    <w:rsid w:val="006763C8"/>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51A"/>
    <w:rsid w:val="006A2DEB"/>
    <w:rsid w:val="006A2E9A"/>
    <w:rsid w:val="006A2EF4"/>
    <w:rsid w:val="006A310E"/>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36DF"/>
    <w:rsid w:val="006B3761"/>
    <w:rsid w:val="006B3BC4"/>
    <w:rsid w:val="006B3D47"/>
    <w:rsid w:val="006B4FB8"/>
    <w:rsid w:val="006B5384"/>
    <w:rsid w:val="006B58C4"/>
    <w:rsid w:val="006B5B67"/>
    <w:rsid w:val="006B7C19"/>
    <w:rsid w:val="006C02A5"/>
    <w:rsid w:val="006C0802"/>
    <w:rsid w:val="006C0EF8"/>
    <w:rsid w:val="006C120E"/>
    <w:rsid w:val="006C1926"/>
    <w:rsid w:val="006C1A05"/>
    <w:rsid w:val="006C1C77"/>
    <w:rsid w:val="006C20B9"/>
    <w:rsid w:val="006C21FB"/>
    <w:rsid w:val="006C2211"/>
    <w:rsid w:val="006C22AA"/>
    <w:rsid w:val="006C258F"/>
    <w:rsid w:val="006C306A"/>
    <w:rsid w:val="006C3940"/>
    <w:rsid w:val="006C4924"/>
    <w:rsid w:val="006C5171"/>
    <w:rsid w:val="006C5183"/>
    <w:rsid w:val="006C5D54"/>
    <w:rsid w:val="006C60DE"/>
    <w:rsid w:val="006C65DC"/>
    <w:rsid w:val="006C68C6"/>
    <w:rsid w:val="006C786A"/>
    <w:rsid w:val="006C7B0D"/>
    <w:rsid w:val="006D0BB0"/>
    <w:rsid w:val="006D0D81"/>
    <w:rsid w:val="006D1773"/>
    <w:rsid w:val="006D18CA"/>
    <w:rsid w:val="006D2E3A"/>
    <w:rsid w:val="006D3570"/>
    <w:rsid w:val="006D3C37"/>
    <w:rsid w:val="006D4E7E"/>
    <w:rsid w:val="006D5F49"/>
    <w:rsid w:val="006D6317"/>
    <w:rsid w:val="006D6782"/>
    <w:rsid w:val="006D6F3A"/>
    <w:rsid w:val="006D774C"/>
    <w:rsid w:val="006D7AD7"/>
    <w:rsid w:val="006E09ED"/>
    <w:rsid w:val="006E0AE4"/>
    <w:rsid w:val="006E1287"/>
    <w:rsid w:val="006E1EB9"/>
    <w:rsid w:val="006E3760"/>
    <w:rsid w:val="006E58C7"/>
    <w:rsid w:val="006E61D1"/>
    <w:rsid w:val="006E6AA1"/>
    <w:rsid w:val="006E6B4B"/>
    <w:rsid w:val="006F052C"/>
    <w:rsid w:val="006F185A"/>
    <w:rsid w:val="006F19D9"/>
    <w:rsid w:val="006F1AF5"/>
    <w:rsid w:val="006F1E05"/>
    <w:rsid w:val="006F1F5E"/>
    <w:rsid w:val="006F20C8"/>
    <w:rsid w:val="006F259B"/>
    <w:rsid w:val="006F3999"/>
    <w:rsid w:val="006F39FB"/>
    <w:rsid w:val="006F3EB8"/>
    <w:rsid w:val="006F568F"/>
    <w:rsid w:val="006F622C"/>
    <w:rsid w:val="006F6482"/>
    <w:rsid w:val="006F6837"/>
    <w:rsid w:val="006F7BC1"/>
    <w:rsid w:val="006F7BE0"/>
    <w:rsid w:val="00701106"/>
    <w:rsid w:val="007013CA"/>
    <w:rsid w:val="00701DA9"/>
    <w:rsid w:val="00701F16"/>
    <w:rsid w:val="00702968"/>
    <w:rsid w:val="00702E0D"/>
    <w:rsid w:val="00703268"/>
    <w:rsid w:val="00703BD1"/>
    <w:rsid w:val="00703F37"/>
    <w:rsid w:val="0070417A"/>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594F"/>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476C1"/>
    <w:rsid w:val="00747D8B"/>
    <w:rsid w:val="0075042A"/>
    <w:rsid w:val="0075076D"/>
    <w:rsid w:val="00750DC6"/>
    <w:rsid w:val="007511D5"/>
    <w:rsid w:val="0075123B"/>
    <w:rsid w:val="00751D4D"/>
    <w:rsid w:val="00752530"/>
    <w:rsid w:val="00752766"/>
    <w:rsid w:val="00753136"/>
    <w:rsid w:val="007537B5"/>
    <w:rsid w:val="00753962"/>
    <w:rsid w:val="00753B68"/>
    <w:rsid w:val="00753BFC"/>
    <w:rsid w:val="00753D73"/>
    <w:rsid w:val="00753F6D"/>
    <w:rsid w:val="007544B1"/>
    <w:rsid w:val="00754704"/>
    <w:rsid w:val="00755D44"/>
    <w:rsid w:val="00756437"/>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AD8"/>
    <w:rsid w:val="00770E6E"/>
    <w:rsid w:val="007711BF"/>
    <w:rsid w:val="00772185"/>
    <w:rsid w:val="00772523"/>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97FB2"/>
    <w:rsid w:val="007A0517"/>
    <w:rsid w:val="007A0ADC"/>
    <w:rsid w:val="007A1A49"/>
    <w:rsid w:val="007A1FB0"/>
    <w:rsid w:val="007A54CD"/>
    <w:rsid w:val="007A5842"/>
    <w:rsid w:val="007A58BD"/>
    <w:rsid w:val="007A592C"/>
    <w:rsid w:val="007A5D2F"/>
    <w:rsid w:val="007A5FA1"/>
    <w:rsid w:val="007A6408"/>
    <w:rsid w:val="007A70F5"/>
    <w:rsid w:val="007A7345"/>
    <w:rsid w:val="007B0E97"/>
    <w:rsid w:val="007B128B"/>
    <w:rsid w:val="007B12AC"/>
    <w:rsid w:val="007B28A8"/>
    <w:rsid w:val="007B315E"/>
    <w:rsid w:val="007B3607"/>
    <w:rsid w:val="007B4468"/>
    <w:rsid w:val="007B44BD"/>
    <w:rsid w:val="007B56FA"/>
    <w:rsid w:val="007B5A39"/>
    <w:rsid w:val="007B6266"/>
    <w:rsid w:val="007B79F4"/>
    <w:rsid w:val="007B7ECE"/>
    <w:rsid w:val="007C03C2"/>
    <w:rsid w:val="007C1E65"/>
    <w:rsid w:val="007C1E86"/>
    <w:rsid w:val="007C1F89"/>
    <w:rsid w:val="007C475C"/>
    <w:rsid w:val="007C4BFA"/>
    <w:rsid w:val="007C5A94"/>
    <w:rsid w:val="007C5ED8"/>
    <w:rsid w:val="007C6160"/>
    <w:rsid w:val="007C6415"/>
    <w:rsid w:val="007C7FCC"/>
    <w:rsid w:val="007D0335"/>
    <w:rsid w:val="007D08C5"/>
    <w:rsid w:val="007D16FE"/>
    <w:rsid w:val="007D30BC"/>
    <w:rsid w:val="007D32E1"/>
    <w:rsid w:val="007D45AF"/>
    <w:rsid w:val="007D4935"/>
    <w:rsid w:val="007D4E8D"/>
    <w:rsid w:val="007D56CC"/>
    <w:rsid w:val="007D5A98"/>
    <w:rsid w:val="007D605D"/>
    <w:rsid w:val="007D6950"/>
    <w:rsid w:val="007D6BFB"/>
    <w:rsid w:val="007D6FA1"/>
    <w:rsid w:val="007D714A"/>
    <w:rsid w:val="007D7BE3"/>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FF5"/>
    <w:rsid w:val="007F7168"/>
    <w:rsid w:val="007F7AB2"/>
    <w:rsid w:val="0080133A"/>
    <w:rsid w:val="00801C9F"/>
    <w:rsid w:val="00802A22"/>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831"/>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551"/>
    <w:rsid w:val="00827B86"/>
    <w:rsid w:val="008319B1"/>
    <w:rsid w:val="00831A54"/>
    <w:rsid w:val="00831D09"/>
    <w:rsid w:val="00831F09"/>
    <w:rsid w:val="00833934"/>
    <w:rsid w:val="00833DF6"/>
    <w:rsid w:val="008342A3"/>
    <w:rsid w:val="008343C1"/>
    <w:rsid w:val="00834AA8"/>
    <w:rsid w:val="00835081"/>
    <w:rsid w:val="008359AD"/>
    <w:rsid w:val="00835D7D"/>
    <w:rsid w:val="00836D18"/>
    <w:rsid w:val="008372DF"/>
    <w:rsid w:val="00837944"/>
    <w:rsid w:val="00837B50"/>
    <w:rsid w:val="00837C54"/>
    <w:rsid w:val="00837D89"/>
    <w:rsid w:val="00837EDA"/>
    <w:rsid w:val="008402B4"/>
    <w:rsid w:val="008418C0"/>
    <w:rsid w:val="008429C7"/>
    <w:rsid w:val="008435FA"/>
    <w:rsid w:val="008448E2"/>
    <w:rsid w:val="008454D0"/>
    <w:rsid w:val="0084569C"/>
    <w:rsid w:val="00846505"/>
    <w:rsid w:val="008465EB"/>
    <w:rsid w:val="00847399"/>
    <w:rsid w:val="008477B4"/>
    <w:rsid w:val="00847A27"/>
    <w:rsid w:val="008506F0"/>
    <w:rsid w:val="00851E6B"/>
    <w:rsid w:val="00851ED3"/>
    <w:rsid w:val="00852272"/>
    <w:rsid w:val="00852605"/>
    <w:rsid w:val="00852AD5"/>
    <w:rsid w:val="00852B06"/>
    <w:rsid w:val="0085368F"/>
    <w:rsid w:val="00853750"/>
    <w:rsid w:val="00853816"/>
    <w:rsid w:val="00853E29"/>
    <w:rsid w:val="00854391"/>
    <w:rsid w:val="0085462D"/>
    <w:rsid w:val="008546E1"/>
    <w:rsid w:val="00854AC8"/>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65F2"/>
    <w:rsid w:val="0088772E"/>
    <w:rsid w:val="00887C60"/>
    <w:rsid w:val="00887D1F"/>
    <w:rsid w:val="0089021B"/>
    <w:rsid w:val="00892209"/>
    <w:rsid w:val="00892256"/>
    <w:rsid w:val="00892375"/>
    <w:rsid w:val="008928B4"/>
    <w:rsid w:val="00892BA8"/>
    <w:rsid w:val="0089335A"/>
    <w:rsid w:val="00893515"/>
    <w:rsid w:val="008935A1"/>
    <w:rsid w:val="00893BED"/>
    <w:rsid w:val="00895575"/>
    <w:rsid w:val="00896347"/>
    <w:rsid w:val="00896601"/>
    <w:rsid w:val="0089663E"/>
    <w:rsid w:val="008966DB"/>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C7B"/>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5FC"/>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582"/>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F59"/>
    <w:rsid w:val="00915958"/>
    <w:rsid w:val="00915981"/>
    <w:rsid w:val="00915EC7"/>
    <w:rsid w:val="00915F5C"/>
    <w:rsid w:val="0091640F"/>
    <w:rsid w:val="00916B55"/>
    <w:rsid w:val="009171F1"/>
    <w:rsid w:val="00917DA9"/>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46A3"/>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A12"/>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111E"/>
    <w:rsid w:val="009716DD"/>
    <w:rsid w:val="00971812"/>
    <w:rsid w:val="0097217B"/>
    <w:rsid w:val="009727CA"/>
    <w:rsid w:val="00972F4F"/>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24F7"/>
    <w:rsid w:val="009A25B2"/>
    <w:rsid w:val="009A28A7"/>
    <w:rsid w:val="009A39AA"/>
    <w:rsid w:val="009A3CEB"/>
    <w:rsid w:val="009A3E68"/>
    <w:rsid w:val="009A4A13"/>
    <w:rsid w:val="009A4EF2"/>
    <w:rsid w:val="009A502E"/>
    <w:rsid w:val="009A5547"/>
    <w:rsid w:val="009A5A2A"/>
    <w:rsid w:val="009A660E"/>
    <w:rsid w:val="009A6635"/>
    <w:rsid w:val="009B0937"/>
    <w:rsid w:val="009B1542"/>
    <w:rsid w:val="009B1E23"/>
    <w:rsid w:val="009B288A"/>
    <w:rsid w:val="009B2BA2"/>
    <w:rsid w:val="009B2C24"/>
    <w:rsid w:val="009B2D66"/>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4006"/>
    <w:rsid w:val="009E45B4"/>
    <w:rsid w:val="009E4C41"/>
    <w:rsid w:val="009E53CF"/>
    <w:rsid w:val="009E585B"/>
    <w:rsid w:val="009E5CB9"/>
    <w:rsid w:val="009E616B"/>
    <w:rsid w:val="009E67F3"/>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373"/>
    <w:rsid w:val="00A34CED"/>
    <w:rsid w:val="00A3503D"/>
    <w:rsid w:val="00A35F2A"/>
    <w:rsid w:val="00A36163"/>
    <w:rsid w:val="00A362A0"/>
    <w:rsid w:val="00A36701"/>
    <w:rsid w:val="00A3719E"/>
    <w:rsid w:val="00A37C3F"/>
    <w:rsid w:val="00A40081"/>
    <w:rsid w:val="00A40145"/>
    <w:rsid w:val="00A40253"/>
    <w:rsid w:val="00A419E8"/>
    <w:rsid w:val="00A42D68"/>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40A8"/>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4B0"/>
    <w:rsid w:val="00A705C1"/>
    <w:rsid w:val="00A70ACA"/>
    <w:rsid w:val="00A7149F"/>
    <w:rsid w:val="00A715DB"/>
    <w:rsid w:val="00A72175"/>
    <w:rsid w:val="00A72A78"/>
    <w:rsid w:val="00A7417C"/>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E6"/>
    <w:rsid w:val="00A91276"/>
    <w:rsid w:val="00A9152A"/>
    <w:rsid w:val="00A91E06"/>
    <w:rsid w:val="00A92F49"/>
    <w:rsid w:val="00A930E0"/>
    <w:rsid w:val="00A93454"/>
    <w:rsid w:val="00A9356A"/>
    <w:rsid w:val="00A93875"/>
    <w:rsid w:val="00A93E66"/>
    <w:rsid w:val="00A94375"/>
    <w:rsid w:val="00A94CC7"/>
    <w:rsid w:val="00A94DAB"/>
    <w:rsid w:val="00A94F51"/>
    <w:rsid w:val="00A9511B"/>
    <w:rsid w:val="00A9546E"/>
    <w:rsid w:val="00A95D9B"/>
    <w:rsid w:val="00A96941"/>
    <w:rsid w:val="00A96F6A"/>
    <w:rsid w:val="00A9710D"/>
    <w:rsid w:val="00A97307"/>
    <w:rsid w:val="00A97773"/>
    <w:rsid w:val="00AA0191"/>
    <w:rsid w:val="00AA03D4"/>
    <w:rsid w:val="00AA05DD"/>
    <w:rsid w:val="00AA0D77"/>
    <w:rsid w:val="00AA141F"/>
    <w:rsid w:val="00AA25B0"/>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F81"/>
    <w:rsid w:val="00AB4127"/>
    <w:rsid w:val="00AB5814"/>
    <w:rsid w:val="00AB5B5C"/>
    <w:rsid w:val="00AB6273"/>
    <w:rsid w:val="00AB640A"/>
    <w:rsid w:val="00AB65D7"/>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117A"/>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A46"/>
    <w:rsid w:val="00AE0E6E"/>
    <w:rsid w:val="00AE14A9"/>
    <w:rsid w:val="00AE15B3"/>
    <w:rsid w:val="00AE2579"/>
    <w:rsid w:val="00AE274E"/>
    <w:rsid w:val="00AE2C7F"/>
    <w:rsid w:val="00AE324C"/>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0315"/>
    <w:rsid w:val="00B2111B"/>
    <w:rsid w:val="00B2124C"/>
    <w:rsid w:val="00B21376"/>
    <w:rsid w:val="00B21D6C"/>
    <w:rsid w:val="00B22351"/>
    <w:rsid w:val="00B231D8"/>
    <w:rsid w:val="00B239EA"/>
    <w:rsid w:val="00B23C43"/>
    <w:rsid w:val="00B23CA4"/>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6D7A"/>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1B55"/>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2FD5"/>
    <w:rsid w:val="00B73926"/>
    <w:rsid w:val="00B74220"/>
    <w:rsid w:val="00B75047"/>
    <w:rsid w:val="00B7633D"/>
    <w:rsid w:val="00B76530"/>
    <w:rsid w:val="00B769F8"/>
    <w:rsid w:val="00B76B21"/>
    <w:rsid w:val="00B76E58"/>
    <w:rsid w:val="00B77E44"/>
    <w:rsid w:val="00B77E60"/>
    <w:rsid w:val="00B80784"/>
    <w:rsid w:val="00B80B5A"/>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8AF"/>
    <w:rsid w:val="00BA7E31"/>
    <w:rsid w:val="00BB0262"/>
    <w:rsid w:val="00BB12F6"/>
    <w:rsid w:val="00BB22D6"/>
    <w:rsid w:val="00BB4242"/>
    <w:rsid w:val="00BB428B"/>
    <w:rsid w:val="00BB42D7"/>
    <w:rsid w:val="00BB51DC"/>
    <w:rsid w:val="00BB52FE"/>
    <w:rsid w:val="00BB5D75"/>
    <w:rsid w:val="00BB6060"/>
    <w:rsid w:val="00BC0032"/>
    <w:rsid w:val="00BC0240"/>
    <w:rsid w:val="00BC1A4B"/>
    <w:rsid w:val="00BC24EA"/>
    <w:rsid w:val="00BC25DE"/>
    <w:rsid w:val="00BC2A42"/>
    <w:rsid w:val="00BC2D63"/>
    <w:rsid w:val="00BC3381"/>
    <w:rsid w:val="00BC392B"/>
    <w:rsid w:val="00BC3D0D"/>
    <w:rsid w:val="00BC4046"/>
    <w:rsid w:val="00BC4795"/>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2FF8"/>
    <w:rsid w:val="00BE38DA"/>
    <w:rsid w:val="00BE3F7E"/>
    <w:rsid w:val="00BE4AB0"/>
    <w:rsid w:val="00BE638D"/>
    <w:rsid w:val="00BE64F1"/>
    <w:rsid w:val="00BE759C"/>
    <w:rsid w:val="00BE77EE"/>
    <w:rsid w:val="00BE7EE0"/>
    <w:rsid w:val="00BF030D"/>
    <w:rsid w:val="00BF083A"/>
    <w:rsid w:val="00BF0A02"/>
    <w:rsid w:val="00BF0AB3"/>
    <w:rsid w:val="00BF1DA1"/>
    <w:rsid w:val="00BF2030"/>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00"/>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A86"/>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0F3"/>
    <w:rsid w:val="00C515B2"/>
    <w:rsid w:val="00C519E0"/>
    <w:rsid w:val="00C522AA"/>
    <w:rsid w:val="00C5239E"/>
    <w:rsid w:val="00C52566"/>
    <w:rsid w:val="00C529B0"/>
    <w:rsid w:val="00C52DE2"/>
    <w:rsid w:val="00C53AE4"/>
    <w:rsid w:val="00C53EB9"/>
    <w:rsid w:val="00C54147"/>
    <w:rsid w:val="00C559F8"/>
    <w:rsid w:val="00C55D66"/>
    <w:rsid w:val="00C563BD"/>
    <w:rsid w:val="00C57428"/>
    <w:rsid w:val="00C57A29"/>
    <w:rsid w:val="00C60CCA"/>
    <w:rsid w:val="00C60FA0"/>
    <w:rsid w:val="00C61357"/>
    <w:rsid w:val="00C62CBB"/>
    <w:rsid w:val="00C63D8B"/>
    <w:rsid w:val="00C6495D"/>
    <w:rsid w:val="00C65B99"/>
    <w:rsid w:val="00C6689C"/>
    <w:rsid w:val="00C67597"/>
    <w:rsid w:val="00C67DC9"/>
    <w:rsid w:val="00C67FFB"/>
    <w:rsid w:val="00C70702"/>
    <w:rsid w:val="00C70A41"/>
    <w:rsid w:val="00C70EEB"/>
    <w:rsid w:val="00C70F93"/>
    <w:rsid w:val="00C71049"/>
    <w:rsid w:val="00C710F8"/>
    <w:rsid w:val="00C71A56"/>
    <w:rsid w:val="00C71E15"/>
    <w:rsid w:val="00C72B0A"/>
    <w:rsid w:val="00C72E4A"/>
    <w:rsid w:val="00C7414E"/>
    <w:rsid w:val="00C742E9"/>
    <w:rsid w:val="00C743D7"/>
    <w:rsid w:val="00C74EBC"/>
    <w:rsid w:val="00C75205"/>
    <w:rsid w:val="00C778EF"/>
    <w:rsid w:val="00C77F36"/>
    <w:rsid w:val="00C805CF"/>
    <w:rsid w:val="00C80685"/>
    <w:rsid w:val="00C81160"/>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354B"/>
    <w:rsid w:val="00C943CC"/>
    <w:rsid w:val="00C943E3"/>
    <w:rsid w:val="00C9445E"/>
    <w:rsid w:val="00C9595D"/>
    <w:rsid w:val="00C95B28"/>
    <w:rsid w:val="00C95B7D"/>
    <w:rsid w:val="00C95E0B"/>
    <w:rsid w:val="00C964DC"/>
    <w:rsid w:val="00C968E5"/>
    <w:rsid w:val="00C96D78"/>
    <w:rsid w:val="00C97DF6"/>
    <w:rsid w:val="00CA007C"/>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1C99"/>
    <w:rsid w:val="00CC1E85"/>
    <w:rsid w:val="00CC1FA7"/>
    <w:rsid w:val="00CC2FEB"/>
    <w:rsid w:val="00CC44EB"/>
    <w:rsid w:val="00CC4A86"/>
    <w:rsid w:val="00CC4C2E"/>
    <w:rsid w:val="00CC536A"/>
    <w:rsid w:val="00CC7A00"/>
    <w:rsid w:val="00CC7CC0"/>
    <w:rsid w:val="00CD1448"/>
    <w:rsid w:val="00CD15A6"/>
    <w:rsid w:val="00CD1A86"/>
    <w:rsid w:val="00CD2A54"/>
    <w:rsid w:val="00CD38E3"/>
    <w:rsid w:val="00CD4743"/>
    <w:rsid w:val="00CD4C51"/>
    <w:rsid w:val="00CD652D"/>
    <w:rsid w:val="00CD66CA"/>
    <w:rsid w:val="00CD6717"/>
    <w:rsid w:val="00CD6CAF"/>
    <w:rsid w:val="00CE0D58"/>
    <w:rsid w:val="00CE0FBB"/>
    <w:rsid w:val="00CE2615"/>
    <w:rsid w:val="00CE3453"/>
    <w:rsid w:val="00CE3738"/>
    <w:rsid w:val="00CE3928"/>
    <w:rsid w:val="00CE40D8"/>
    <w:rsid w:val="00CE42FC"/>
    <w:rsid w:val="00CE53EB"/>
    <w:rsid w:val="00CE5AEE"/>
    <w:rsid w:val="00CE5BFE"/>
    <w:rsid w:val="00CE5D12"/>
    <w:rsid w:val="00CE6670"/>
    <w:rsid w:val="00CF0067"/>
    <w:rsid w:val="00CF02F1"/>
    <w:rsid w:val="00CF07B0"/>
    <w:rsid w:val="00CF25D6"/>
    <w:rsid w:val="00CF262A"/>
    <w:rsid w:val="00CF2B74"/>
    <w:rsid w:val="00CF356D"/>
    <w:rsid w:val="00CF40C9"/>
    <w:rsid w:val="00CF40EA"/>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07596"/>
    <w:rsid w:val="00D102CA"/>
    <w:rsid w:val="00D10F87"/>
    <w:rsid w:val="00D10F89"/>
    <w:rsid w:val="00D1134A"/>
    <w:rsid w:val="00D11DB2"/>
    <w:rsid w:val="00D124DF"/>
    <w:rsid w:val="00D127E0"/>
    <w:rsid w:val="00D12833"/>
    <w:rsid w:val="00D12AE5"/>
    <w:rsid w:val="00D14DF3"/>
    <w:rsid w:val="00D14FB1"/>
    <w:rsid w:val="00D16992"/>
    <w:rsid w:val="00D170C8"/>
    <w:rsid w:val="00D1718C"/>
    <w:rsid w:val="00D173DE"/>
    <w:rsid w:val="00D2046C"/>
    <w:rsid w:val="00D20AE3"/>
    <w:rsid w:val="00D216E0"/>
    <w:rsid w:val="00D2186E"/>
    <w:rsid w:val="00D22394"/>
    <w:rsid w:val="00D22CD0"/>
    <w:rsid w:val="00D22E39"/>
    <w:rsid w:val="00D22FE2"/>
    <w:rsid w:val="00D2331C"/>
    <w:rsid w:val="00D237D0"/>
    <w:rsid w:val="00D23907"/>
    <w:rsid w:val="00D23B96"/>
    <w:rsid w:val="00D2449C"/>
    <w:rsid w:val="00D24AA2"/>
    <w:rsid w:val="00D24EE8"/>
    <w:rsid w:val="00D24F6A"/>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51C7"/>
    <w:rsid w:val="00D65EA8"/>
    <w:rsid w:val="00D67CB4"/>
    <w:rsid w:val="00D704EE"/>
    <w:rsid w:val="00D70E7F"/>
    <w:rsid w:val="00D70EB7"/>
    <w:rsid w:val="00D70FAC"/>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87A91"/>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0E75"/>
    <w:rsid w:val="00DB1695"/>
    <w:rsid w:val="00DB18C4"/>
    <w:rsid w:val="00DB1E4A"/>
    <w:rsid w:val="00DB2149"/>
    <w:rsid w:val="00DB2765"/>
    <w:rsid w:val="00DB2F71"/>
    <w:rsid w:val="00DB3C6F"/>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0A42"/>
    <w:rsid w:val="00DC12A4"/>
    <w:rsid w:val="00DC2021"/>
    <w:rsid w:val="00DC24D3"/>
    <w:rsid w:val="00DC3247"/>
    <w:rsid w:val="00DC32B6"/>
    <w:rsid w:val="00DC332C"/>
    <w:rsid w:val="00DC37D6"/>
    <w:rsid w:val="00DC3BEA"/>
    <w:rsid w:val="00DC3EC6"/>
    <w:rsid w:val="00DC48A2"/>
    <w:rsid w:val="00DC495A"/>
    <w:rsid w:val="00DC513F"/>
    <w:rsid w:val="00DC6158"/>
    <w:rsid w:val="00DC67B8"/>
    <w:rsid w:val="00DC6C33"/>
    <w:rsid w:val="00DD030E"/>
    <w:rsid w:val="00DD1ABA"/>
    <w:rsid w:val="00DD1B6A"/>
    <w:rsid w:val="00DD1D3E"/>
    <w:rsid w:val="00DD21A2"/>
    <w:rsid w:val="00DD25B1"/>
    <w:rsid w:val="00DD319B"/>
    <w:rsid w:val="00DD43AD"/>
    <w:rsid w:val="00DD453E"/>
    <w:rsid w:val="00DD4676"/>
    <w:rsid w:val="00DD4F31"/>
    <w:rsid w:val="00DD5482"/>
    <w:rsid w:val="00DD55B6"/>
    <w:rsid w:val="00DD56CF"/>
    <w:rsid w:val="00DD700C"/>
    <w:rsid w:val="00DE0647"/>
    <w:rsid w:val="00DE07F2"/>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C72"/>
    <w:rsid w:val="00E21351"/>
    <w:rsid w:val="00E214B8"/>
    <w:rsid w:val="00E21E34"/>
    <w:rsid w:val="00E22558"/>
    <w:rsid w:val="00E22682"/>
    <w:rsid w:val="00E23077"/>
    <w:rsid w:val="00E23D25"/>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3DCF"/>
    <w:rsid w:val="00E55D11"/>
    <w:rsid w:val="00E567BA"/>
    <w:rsid w:val="00E56F11"/>
    <w:rsid w:val="00E57968"/>
    <w:rsid w:val="00E57D88"/>
    <w:rsid w:val="00E626D0"/>
    <w:rsid w:val="00E63200"/>
    <w:rsid w:val="00E63690"/>
    <w:rsid w:val="00E637EC"/>
    <w:rsid w:val="00E63D26"/>
    <w:rsid w:val="00E63D86"/>
    <w:rsid w:val="00E6457D"/>
    <w:rsid w:val="00E64A13"/>
    <w:rsid w:val="00E655B3"/>
    <w:rsid w:val="00E66159"/>
    <w:rsid w:val="00E66324"/>
    <w:rsid w:val="00E66A58"/>
    <w:rsid w:val="00E66B31"/>
    <w:rsid w:val="00E6712F"/>
    <w:rsid w:val="00E70A89"/>
    <w:rsid w:val="00E70A94"/>
    <w:rsid w:val="00E70AAC"/>
    <w:rsid w:val="00E712CA"/>
    <w:rsid w:val="00E7134F"/>
    <w:rsid w:val="00E7192E"/>
    <w:rsid w:val="00E72BFC"/>
    <w:rsid w:val="00E72C32"/>
    <w:rsid w:val="00E73C81"/>
    <w:rsid w:val="00E74D55"/>
    <w:rsid w:val="00E754C3"/>
    <w:rsid w:val="00E75AB6"/>
    <w:rsid w:val="00E76062"/>
    <w:rsid w:val="00E7685C"/>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29F"/>
    <w:rsid w:val="00E9393B"/>
    <w:rsid w:val="00E93DC8"/>
    <w:rsid w:val="00E93F36"/>
    <w:rsid w:val="00E94A95"/>
    <w:rsid w:val="00E94EBD"/>
    <w:rsid w:val="00E94EE7"/>
    <w:rsid w:val="00E94EFC"/>
    <w:rsid w:val="00E959DC"/>
    <w:rsid w:val="00E96818"/>
    <w:rsid w:val="00E96EEE"/>
    <w:rsid w:val="00E96F62"/>
    <w:rsid w:val="00E97326"/>
    <w:rsid w:val="00E97B65"/>
    <w:rsid w:val="00EA0FD5"/>
    <w:rsid w:val="00EA2705"/>
    <w:rsid w:val="00EA2994"/>
    <w:rsid w:val="00EA2F47"/>
    <w:rsid w:val="00EA35C8"/>
    <w:rsid w:val="00EA371E"/>
    <w:rsid w:val="00EA3A86"/>
    <w:rsid w:val="00EA3CB0"/>
    <w:rsid w:val="00EA402A"/>
    <w:rsid w:val="00EA4368"/>
    <w:rsid w:val="00EA47DF"/>
    <w:rsid w:val="00EA48AB"/>
    <w:rsid w:val="00EA5C01"/>
    <w:rsid w:val="00EA6103"/>
    <w:rsid w:val="00EB0396"/>
    <w:rsid w:val="00EB06A1"/>
    <w:rsid w:val="00EB0B17"/>
    <w:rsid w:val="00EB1279"/>
    <w:rsid w:val="00EB15B3"/>
    <w:rsid w:val="00EB28FB"/>
    <w:rsid w:val="00EB2B41"/>
    <w:rsid w:val="00EB2CE6"/>
    <w:rsid w:val="00EB3462"/>
    <w:rsid w:val="00EB365D"/>
    <w:rsid w:val="00EB37A9"/>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858"/>
    <w:rsid w:val="00ED3941"/>
    <w:rsid w:val="00ED3AC1"/>
    <w:rsid w:val="00ED4A01"/>
    <w:rsid w:val="00ED4E79"/>
    <w:rsid w:val="00ED5390"/>
    <w:rsid w:val="00ED559E"/>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6366"/>
    <w:rsid w:val="00F470A9"/>
    <w:rsid w:val="00F50566"/>
    <w:rsid w:val="00F50B91"/>
    <w:rsid w:val="00F50BFF"/>
    <w:rsid w:val="00F51402"/>
    <w:rsid w:val="00F519F7"/>
    <w:rsid w:val="00F51FCA"/>
    <w:rsid w:val="00F5233B"/>
    <w:rsid w:val="00F523CC"/>
    <w:rsid w:val="00F5339C"/>
    <w:rsid w:val="00F534AA"/>
    <w:rsid w:val="00F53F82"/>
    <w:rsid w:val="00F551F6"/>
    <w:rsid w:val="00F554FA"/>
    <w:rsid w:val="00F55798"/>
    <w:rsid w:val="00F55D0B"/>
    <w:rsid w:val="00F5621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40FB"/>
    <w:rsid w:val="00F76D32"/>
    <w:rsid w:val="00F771E5"/>
    <w:rsid w:val="00F775F7"/>
    <w:rsid w:val="00F77DC4"/>
    <w:rsid w:val="00F800A2"/>
    <w:rsid w:val="00F801F1"/>
    <w:rsid w:val="00F81693"/>
    <w:rsid w:val="00F82933"/>
    <w:rsid w:val="00F83DB1"/>
    <w:rsid w:val="00F84221"/>
    <w:rsid w:val="00F84635"/>
    <w:rsid w:val="00F848B4"/>
    <w:rsid w:val="00F84AC5"/>
    <w:rsid w:val="00F851F4"/>
    <w:rsid w:val="00F85D32"/>
    <w:rsid w:val="00F85E22"/>
    <w:rsid w:val="00F8624A"/>
    <w:rsid w:val="00F87692"/>
    <w:rsid w:val="00F903AC"/>
    <w:rsid w:val="00F909FA"/>
    <w:rsid w:val="00F913BC"/>
    <w:rsid w:val="00F91877"/>
    <w:rsid w:val="00F92878"/>
    <w:rsid w:val="00F94147"/>
    <w:rsid w:val="00F94491"/>
    <w:rsid w:val="00F94933"/>
    <w:rsid w:val="00F950C0"/>
    <w:rsid w:val="00F950D2"/>
    <w:rsid w:val="00F95271"/>
    <w:rsid w:val="00F955A9"/>
    <w:rsid w:val="00F959C8"/>
    <w:rsid w:val="00F967B0"/>
    <w:rsid w:val="00F96D35"/>
    <w:rsid w:val="00F979EC"/>
    <w:rsid w:val="00F97BDD"/>
    <w:rsid w:val="00F97C52"/>
    <w:rsid w:val="00FA00AF"/>
    <w:rsid w:val="00FA01EF"/>
    <w:rsid w:val="00FA0428"/>
    <w:rsid w:val="00FA0ACE"/>
    <w:rsid w:val="00FA0C51"/>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698B"/>
    <w:rsid w:val="00FD7095"/>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4D7AC2"/>
    <w:pPr>
      <w:keepNext/>
      <w:numPr>
        <w:numId w:val="24"/>
      </w:numPr>
      <w:suppressAutoHyphens/>
      <w:spacing w:after="0" w:line="240" w:lineRule="auto"/>
      <w:ind w:left="-284" w:right="-284" w:firstLine="0"/>
      <w:outlineLvl w:val="0"/>
    </w:pPr>
    <w:rPr>
      <w:rFonts w:ascii="Montserrat Medium" w:eastAsia="Times New Roman" w:hAnsi="Montserrat Medium"/>
      <w:b/>
      <w:bCs/>
      <w:kern w:val="1"/>
      <w:sz w:val="28"/>
      <w:szCs w:val="28"/>
      <w:lang w:val="es-ES_tradnl" w:eastAsia="es-ES"/>
    </w:rPr>
  </w:style>
  <w:style w:type="paragraph" w:styleId="Ttulo2">
    <w:name w:val="heading 2"/>
    <w:aliases w:val="h2"/>
    <w:basedOn w:val="Normal"/>
    <w:next w:val="Normal"/>
    <w:link w:val="Ttulo2Car1"/>
    <w:autoRedefine/>
    <w:qFormat/>
    <w:rsid w:val="009E67F3"/>
    <w:pPr>
      <w:keepNext/>
      <w:numPr>
        <w:ilvl w:val="1"/>
        <w:numId w:val="22"/>
      </w:numPr>
      <w:suppressAutoHyphens/>
      <w:spacing w:after="0" w:line="240" w:lineRule="auto"/>
      <w:ind w:right="-284"/>
      <w:jc w:val="both"/>
      <w:outlineLvl w:val="1"/>
    </w:pPr>
    <w:rPr>
      <w:rFonts w:ascii="Montserrat Medium" w:hAnsi="Montserrat Medium" w:cs="Arial"/>
      <w:b/>
      <w:sz w:val="24"/>
      <w:szCs w:val="24"/>
      <w:lang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4D7AC2"/>
    <w:rPr>
      <w:rFonts w:ascii="Montserrat Medium" w:eastAsia="Times New Roman" w:hAnsi="Montserrat Medium"/>
      <w:b/>
      <w:bCs/>
      <w:noProof/>
      <w:kern w:val="1"/>
      <w:sz w:val="28"/>
      <w:szCs w:val="28"/>
      <w:lang w:val="es-ES_tradnl" w:eastAsia="es-ES"/>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uiPriority w:val="99"/>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9E67F3"/>
    <w:rPr>
      <w:rFonts w:ascii="Montserrat Medium" w:hAnsi="Montserrat Medium" w:cs="Arial"/>
      <w:b/>
      <w:noProof/>
      <w:sz w:val="24"/>
      <w:szCs w:val="24"/>
      <w:lang w:val="es-MX"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Colorful List - Accent 11 Car"/>
    <w:link w:val="Prrafodelista8"/>
    <w:uiPriority w:val="34"/>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semiHidden/>
    <w:rsid w:val="007D7BE3"/>
  </w:style>
  <w:style w:type="paragraph" w:customStyle="1" w:styleId="Textoindependiente217">
    <w:name w:val="Texto independiente 217"/>
    <w:basedOn w:val="Normal"/>
    <w:rsid w:val="007D7BE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5">
    <w:name w:val="Párrafo de lista15"/>
    <w:basedOn w:val="Normal"/>
    <w:rsid w:val="007D7BE3"/>
    <w:pPr>
      <w:spacing w:after="0" w:line="240" w:lineRule="auto"/>
      <w:ind w:left="720"/>
    </w:pPr>
    <w:rPr>
      <w:rFonts w:cs="Arial"/>
      <w:noProof w:val="0"/>
      <w:sz w:val="24"/>
      <w:szCs w:val="24"/>
      <w:lang w:eastAsia="ar-SA"/>
    </w:rPr>
  </w:style>
  <w:style w:type="table" w:customStyle="1" w:styleId="Tablaconcuadrcula25">
    <w:name w:val="Tabla con cuadrícula25"/>
    <w:basedOn w:val="Tablanormal"/>
    <w:next w:val="Tablaconcuadrcula"/>
    <w:uiPriority w:val="59"/>
    <w:rsid w:val="007D7BE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7D7BE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7D7BE3"/>
  </w:style>
  <w:style w:type="paragraph" w:customStyle="1" w:styleId="Sinespaciado12">
    <w:name w:val="Sin espaciado12"/>
    <w:rsid w:val="007D7BE3"/>
    <w:rPr>
      <w:rFonts w:eastAsia="Times New Roman"/>
      <w:lang w:val="es-MX"/>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D7BE3"/>
    <w:pPr>
      <w:spacing w:after="160" w:line="240" w:lineRule="exact"/>
    </w:pPr>
    <w:rPr>
      <w:rFonts w:ascii="Tahoma" w:eastAsia="Times New Roman" w:hAnsi="Tahoma"/>
      <w:noProof w:val="0"/>
      <w:szCs w:val="20"/>
      <w:lang w:val="en-US"/>
    </w:rPr>
  </w:style>
  <w:style w:type="table" w:customStyle="1" w:styleId="Tabladecuadrcula41">
    <w:name w:val="Tabla de cuadrícula 41"/>
    <w:basedOn w:val="Tablanormal"/>
    <w:uiPriority w:val="49"/>
    <w:rsid w:val="007D7BE3"/>
    <w:rPr>
      <w:rFonts w:ascii="Arial" w:hAnsi="Arial"/>
      <w:sz w:val="20"/>
      <w:szCs w:val="20"/>
      <w:lang w:val="es-MX"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7D7BE3"/>
    <w:pPr>
      <w:keepNext/>
      <w:keepLines/>
      <w:jc w:val="both"/>
    </w:pPr>
    <w:rPr>
      <w:noProof w:val="0"/>
      <w:sz w:val="24"/>
      <w:szCs w:val="24"/>
      <w:lang w:val="es-ES" w:eastAsia="es-MX"/>
    </w:rPr>
  </w:style>
  <w:style w:type="numbering" w:customStyle="1" w:styleId="Sinlista8">
    <w:name w:val="Sin lista8"/>
    <w:next w:val="Sinlista"/>
    <w:semiHidden/>
    <w:rsid w:val="00101924"/>
  </w:style>
  <w:style w:type="paragraph" w:customStyle="1" w:styleId="Textoindependiente218">
    <w:name w:val="Texto independiente 218"/>
    <w:basedOn w:val="Normal"/>
    <w:rsid w:val="00101924"/>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6">
    <w:name w:val="Párrafo de lista16"/>
    <w:basedOn w:val="Normal"/>
    <w:rsid w:val="00101924"/>
    <w:pPr>
      <w:spacing w:after="0" w:line="240" w:lineRule="auto"/>
      <w:ind w:left="720"/>
    </w:pPr>
    <w:rPr>
      <w:rFonts w:cs="Arial"/>
      <w:noProof w:val="0"/>
      <w:sz w:val="24"/>
      <w:szCs w:val="24"/>
      <w:lang w:eastAsia="ar-SA"/>
    </w:rPr>
  </w:style>
  <w:style w:type="table" w:customStyle="1" w:styleId="Tablaconcuadrcula26">
    <w:name w:val="Tabla con cuadrícula26"/>
    <w:basedOn w:val="Tablanormal"/>
    <w:next w:val="Tablaconcuadrcula"/>
    <w:rsid w:val="00101924"/>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101924"/>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8">
    <w:name w:val="1.1.18"/>
    <w:rsid w:val="00101924"/>
    <w:pPr>
      <w:numPr>
        <w:numId w:val="2"/>
      </w:numPr>
    </w:pPr>
  </w:style>
  <w:style w:type="paragraph" w:customStyle="1" w:styleId="Sinespaciado13">
    <w:name w:val="Sin espaciado13"/>
    <w:rsid w:val="00101924"/>
    <w:rPr>
      <w:rFonts w:eastAsia="Times New Roman"/>
      <w:lang w:val="es-MX"/>
    </w:rPr>
  </w:style>
  <w:style w:type="table" w:customStyle="1" w:styleId="Tablaconcuadrcula27">
    <w:name w:val="Tabla con cuadrícula27"/>
    <w:basedOn w:val="Tablanormal"/>
    <w:next w:val="Tablaconcuadrcula"/>
    <w:uiPriority w:val="59"/>
    <w:rsid w:val="00427699"/>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4D7AC2"/>
    <w:pPr>
      <w:keepNext/>
      <w:numPr>
        <w:numId w:val="24"/>
      </w:numPr>
      <w:suppressAutoHyphens/>
      <w:spacing w:after="0" w:line="240" w:lineRule="auto"/>
      <w:ind w:left="-284" w:right="-284" w:firstLine="0"/>
      <w:outlineLvl w:val="0"/>
    </w:pPr>
    <w:rPr>
      <w:rFonts w:ascii="Montserrat Medium" w:eastAsia="Times New Roman" w:hAnsi="Montserrat Medium"/>
      <w:b/>
      <w:bCs/>
      <w:kern w:val="1"/>
      <w:sz w:val="28"/>
      <w:szCs w:val="28"/>
      <w:lang w:val="es-ES_tradnl" w:eastAsia="es-ES"/>
    </w:rPr>
  </w:style>
  <w:style w:type="paragraph" w:styleId="Ttulo2">
    <w:name w:val="heading 2"/>
    <w:aliases w:val="h2"/>
    <w:basedOn w:val="Normal"/>
    <w:next w:val="Normal"/>
    <w:link w:val="Ttulo2Car1"/>
    <w:autoRedefine/>
    <w:qFormat/>
    <w:rsid w:val="009E67F3"/>
    <w:pPr>
      <w:keepNext/>
      <w:numPr>
        <w:ilvl w:val="1"/>
        <w:numId w:val="22"/>
      </w:numPr>
      <w:suppressAutoHyphens/>
      <w:spacing w:after="0" w:line="240" w:lineRule="auto"/>
      <w:ind w:right="-284"/>
      <w:jc w:val="both"/>
      <w:outlineLvl w:val="1"/>
    </w:pPr>
    <w:rPr>
      <w:rFonts w:ascii="Montserrat Medium" w:hAnsi="Montserrat Medium" w:cs="Arial"/>
      <w:b/>
      <w:sz w:val="24"/>
      <w:szCs w:val="24"/>
      <w:lang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4D7AC2"/>
    <w:rPr>
      <w:rFonts w:ascii="Montserrat Medium" w:eastAsia="Times New Roman" w:hAnsi="Montserrat Medium"/>
      <w:b/>
      <w:bCs/>
      <w:noProof/>
      <w:kern w:val="1"/>
      <w:sz w:val="28"/>
      <w:szCs w:val="28"/>
      <w:lang w:val="es-ES_tradnl" w:eastAsia="es-ES"/>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uiPriority w:val="99"/>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9E67F3"/>
    <w:rPr>
      <w:rFonts w:ascii="Montserrat Medium" w:hAnsi="Montserrat Medium" w:cs="Arial"/>
      <w:b/>
      <w:noProof/>
      <w:sz w:val="24"/>
      <w:szCs w:val="24"/>
      <w:lang w:val="es-MX"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Colorful List - Accent 11 Car"/>
    <w:link w:val="Prrafodelista8"/>
    <w:uiPriority w:val="34"/>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semiHidden/>
    <w:rsid w:val="007D7BE3"/>
  </w:style>
  <w:style w:type="paragraph" w:customStyle="1" w:styleId="Textoindependiente217">
    <w:name w:val="Texto independiente 217"/>
    <w:basedOn w:val="Normal"/>
    <w:rsid w:val="007D7BE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5">
    <w:name w:val="Párrafo de lista15"/>
    <w:basedOn w:val="Normal"/>
    <w:rsid w:val="007D7BE3"/>
    <w:pPr>
      <w:spacing w:after="0" w:line="240" w:lineRule="auto"/>
      <w:ind w:left="720"/>
    </w:pPr>
    <w:rPr>
      <w:rFonts w:cs="Arial"/>
      <w:noProof w:val="0"/>
      <w:sz w:val="24"/>
      <w:szCs w:val="24"/>
      <w:lang w:eastAsia="ar-SA"/>
    </w:rPr>
  </w:style>
  <w:style w:type="table" w:customStyle="1" w:styleId="Tablaconcuadrcula25">
    <w:name w:val="Tabla con cuadrícula25"/>
    <w:basedOn w:val="Tablanormal"/>
    <w:next w:val="Tablaconcuadrcula"/>
    <w:uiPriority w:val="59"/>
    <w:rsid w:val="007D7BE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7D7BE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7D7BE3"/>
  </w:style>
  <w:style w:type="paragraph" w:customStyle="1" w:styleId="Sinespaciado12">
    <w:name w:val="Sin espaciado12"/>
    <w:rsid w:val="007D7BE3"/>
    <w:rPr>
      <w:rFonts w:eastAsia="Times New Roman"/>
      <w:lang w:val="es-MX"/>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7D7BE3"/>
    <w:pPr>
      <w:spacing w:after="160" w:line="240" w:lineRule="exact"/>
    </w:pPr>
    <w:rPr>
      <w:rFonts w:ascii="Tahoma" w:eastAsia="Times New Roman" w:hAnsi="Tahoma"/>
      <w:noProof w:val="0"/>
      <w:szCs w:val="20"/>
      <w:lang w:val="en-US"/>
    </w:rPr>
  </w:style>
  <w:style w:type="table" w:customStyle="1" w:styleId="Tabladecuadrcula41">
    <w:name w:val="Tabla de cuadrícula 41"/>
    <w:basedOn w:val="Tablanormal"/>
    <w:uiPriority w:val="49"/>
    <w:rsid w:val="007D7BE3"/>
    <w:rPr>
      <w:rFonts w:ascii="Arial" w:hAnsi="Arial"/>
      <w:sz w:val="20"/>
      <w:szCs w:val="20"/>
      <w:lang w:val="es-MX"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7D7BE3"/>
    <w:pPr>
      <w:keepNext/>
      <w:keepLines/>
      <w:jc w:val="both"/>
    </w:pPr>
    <w:rPr>
      <w:noProof w:val="0"/>
      <w:sz w:val="24"/>
      <w:szCs w:val="24"/>
      <w:lang w:val="es-ES" w:eastAsia="es-MX"/>
    </w:rPr>
  </w:style>
  <w:style w:type="numbering" w:customStyle="1" w:styleId="Sinlista8">
    <w:name w:val="Sin lista8"/>
    <w:next w:val="Sinlista"/>
    <w:semiHidden/>
    <w:rsid w:val="00101924"/>
  </w:style>
  <w:style w:type="paragraph" w:customStyle="1" w:styleId="Textoindependiente218">
    <w:name w:val="Texto independiente 218"/>
    <w:basedOn w:val="Normal"/>
    <w:rsid w:val="00101924"/>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6">
    <w:name w:val="Párrafo de lista16"/>
    <w:basedOn w:val="Normal"/>
    <w:rsid w:val="00101924"/>
    <w:pPr>
      <w:spacing w:after="0" w:line="240" w:lineRule="auto"/>
      <w:ind w:left="720"/>
    </w:pPr>
    <w:rPr>
      <w:rFonts w:cs="Arial"/>
      <w:noProof w:val="0"/>
      <w:sz w:val="24"/>
      <w:szCs w:val="24"/>
      <w:lang w:eastAsia="ar-SA"/>
    </w:rPr>
  </w:style>
  <w:style w:type="table" w:customStyle="1" w:styleId="Tablaconcuadrcula26">
    <w:name w:val="Tabla con cuadrícula26"/>
    <w:basedOn w:val="Tablanormal"/>
    <w:next w:val="Tablaconcuadrcula"/>
    <w:rsid w:val="00101924"/>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101924"/>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8">
    <w:name w:val="1.1.18"/>
    <w:rsid w:val="00101924"/>
    <w:pPr>
      <w:numPr>
        <w:numId w:val="2"/>
      </w:numPr>
    </w:pPr>
  </w:style>
  <w:style w:type="paragraph" w:customStyle="1" w:styleId="Sinespaciado13">
    <w:name w:val="Sin espaciado13"/>
    <w:rsid w:val="00101924"/>
    <w:rPr>
      <w:rFonts w:eastAsia="Times New Roman"/>
      <w:lang w:val="es-MX"/>
    </w:rPr>
  </w:style>
  <w:style w:type="table" w:customStyle="1" w:styleId="Tablaconcuadrcula27">
    <w:name w:val="Tabla con cuadrícula27"/>
    <w:basedOn w:val="Tablanormal"/>
    <w:next w:val="Tablaconcuadrcula"/>
    <w:uiPriority w:val="59"/>
    <w:rsid w:val="00427699"/>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imss.gob.mx/tramites/cumplimiento-obligacione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649E9-319D-43EB-B7DF-E8B7C900C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18929</Words>
  <Characters>104111</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122795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Abraham Maldonado Gonzalez</cp:lastModifiedBy>
  <cp:revision>2</cp:revision>
  <cp:lastPrinted>2019-03-22T20:19:00Z</cp:lastPrinted>
  <dcterms:created xsi:type="dcterms:W3CDTF">2019-06-17T16:50:00Z</dcterms:created>
  <dcterms:modified xsi:type="dcterms:W3CDTF">2019-06-17T16:50:00Z</dcterms:modified>
</cp:coreProperties>
</file>