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6C24E0" w:rsidRDefault="006C24E0" w:rsidP="000630C8">
      <w:pPr>
        <w:suppressAutoHyphens/>
        <w:spacing w:after="0" w:line="240" w:lineRule="auto"/>
        <w:ind w:left="-284" w:right="-284"/>
        <w:jc w:val="center"/>
        <w:rPr>
          <w:rFonts w:eastAsia="Times New Roman" w:cs="Arial"/>
          <w:b/>
          <w:bCs/>
          <w:sz w:val="28"/>
          <w:szCs w:val="28"/>
          <w:lang w:val="es-ES_tradnl" w:eastAsia="ar-SA"/>
        </w:rPr>
      </w:pPr>
    </w:p>
    <w:p w:rsidR="006C24E0" w:rsidRDefault="006C24E0" w:rsidP="000630C8">
      <w:pPr>
        <w:suppressAutoHyphens/>
        <w:spacing w:after="0" w:line="240" w:lineRule="auto"/>
        <w:ind w:left="-284" w:right="-284"/>
        <w:jc w:val="center"/>
        <w:rPr>
          <w:rFonts w:eastAsia="Times New Roman" w:cs="Arial"/>
          <w:b/>
          <w:bCs/>
          <w:sz w:val="28"/>
          <w:szCs w:val="28"/>
          <w:lang w:val="es-ES_tradnl" w:eastAsia="ar-SA"/>
        </w:rPr>
      </w:pPr>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072135" w:rsidRDefault="00007194" w:rsidP="000630C8">
      <w:pPr>
        <w:suppressAutoHyphens/>
        <w:spacing w:after="0" w:line="240" w:lineRule="auto"/>
        <w:ind w:left="-284" w:right="-284"/>
        <w:jc w:val="center"/>
        <w:rPr>
          <w:rFonts w:eastAsia="Times New Roman" w:cs="Arial"/>
          <w:b/>
          <w:bCs/>
          <w:sz w:val="28"/>
          <w:szCs w:val="28"/>
          <w:lang w:val="es-ES_tradnl" w:eastAsia="ar-SA"/>
        </w:rPr>
      </w:pPr>
      <w:r w:rsidRPr="00072135">
        <w:rPr>
          <w:rFonts w:eastAsia="Times New Roman" w:cs="Arial"/>
          <w:b/>
          <w:bCs/>
          <w:sz w:val="28"/>
          <w:szCs w:val="28"/>
          <w:lang w:val="es-ES_tradnl" w:eastAsia="ar-SA"/>
        </w:rPr>
        <w:t>Instituto Mexicano del Seguro Social</w:t>
      </w:r>
    </w:p>
    <w:p w:rsidR="00532601" w:rsidRDefault="00532601" w:rsidP="000630C8">
      <w:pPr>
        <w:suppressAutoHyphens/>
        <w:spacing w:after="0" w:line="240" w:lineRule="auto"/>
        <w:ind w:left="-284" w:right="-284"/>
        <w:jc w:val="center"/>
        <w:rPr>
          <w:rFonts w:eastAsia="Times New Roman" w:cs="Arial"/>
          <w:b/>
          <w:bCs/>
          <w:sz w:val="28"/>
          <w:szCs w:val="28"/>
          <w:lang w:val="es-ES_tradnl" w:eastAsia="ar-SA"/>
        </w:rPr>
      </w:pPr>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072135" w:rsidRDefault="00F56F81"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Dirección de Administració</w:t>
      </w:r>
      <w:r w:rsidR="00007194" w:rsidRPr="00072135">
        <w:rPr>
          <w:rFonts w:eastAsia="Times New Roman" w:cs="Arial"/>
          <w:bCs/>
          <w:sz w:val="28"/>
          <w:szCs w:val="28"/>
          <w:lang w:val="es-ES_tradnl" w:eastAsia="ar-SA"/>
        </w:rPr>
        <w:t>n</w:t>
      </w:r>
    </w:p>
    <w:p w:rsidR="00007194" w:rsidRPr="00072135" w:rsidRDefault="00007194"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Unidad de Ad</w:t>
      </w:r>
      <w:r w:rsidR="004F7B5F">
        <w:rPr>
          <w:rFonts w:eastAsia="Times New Roman" w:cs="Arial"/>
          <w:bCs/>
          <w:sz w:val="28"/>
          <w:szCs w:val="28"/>
          <w:lang w:val="es-ES_tradnl" w:eastAsia="ar-SA"/>
        </w:rPr>
        <w:t>quisiciones</w:t>
      </w:r>
      <w:r w:rsidR="006D4DB1">
        <w:rPr>
          <w:rFonts w:eastAsia="Times New Roman" w:cs="Arial"/>
          <w:bCs/>
          <w:sz w:val="28"/>
          <w:szCs w:val="28"/>
          <w:lang w:val="es-ES_tradnl" w:eastAsia="ar-SA"/>
        </w:rPr>
        <w:t xml:space="preserve"> e Infraestr</w:t>
      </w:r>
      <w:r w:rsidR="001E1A8B">
        <w:rPr>
          <w:rFonts w:eastAsia="Times New Roman" w:cs="Arial"/>
          <w:bCs/>
          <w:sz w:val="28"/>
          <w:szCs w:val="28"/>
          <w:lang w:val="es-ES_tradnl" w:eastAsia="ar-SA"/>
        </w:rPr>
        <w:t>u</w:t>
      </w:r>
      <w:r w:rsidR="006D4DB1">
        <w:rPr>
          <w:rFonts w:eastAsia="Times New Roman" w:cs="Arial"/>
          <w:bCs/>
          <w:sz w:val="28"/>
          <w:szCs w:val="28"/>
          <w:lang w:val="es-ES_tradnl" w:eastAsia="ar-SA"/>
        </w:rPr>
        <w:t>ctura</w:t>
      </w:r>
    </w:p>
    <w:p w:rsidR="00007194" w:rsidRPr="00072135" w:rsidRDefault="00007194"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de Adquisición de Bienes y Contratación de Servicios</w:t>
      </w:r>
    </w:p>
    <w:p w:rsidR="00532601" w:rsidRPr="00072135" w:rsidRDefault="00D83E93" w:rsidP="000630C8">
      <w:pPr>
        <w:tabs>
          <w:tab w:val="center" w:pos="4355"/>
        </w:tabs>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Técnica de Adquisición de Bienes</w:t>
      </w:r>
      <w:r w:rsidR="00FE5DA6" w:rsidRPr="00072135">
        <w:rPr>
          <w:rFonts w:eastAsia="Times New Roman" w:cs="Arial"/>
          <w:bCs/>
          <w:sz w:val="28"/>
          <w:szCs w:val="28"/>
          <w:lang w:val="es-ES_tradnl" w:eastAsia="ar-SA"/>
        </w:rPr>
        <w:t xml:space="preserve"> </w:t>
      </w:r>
      <w:r w:rsidRPr="00072135">
        <w:rPr>
          <w:rFonts w:eastAsia="Times New Roman" w:cs="Arial"/>
          <w:bCs/>
          <w:sz w:val="28"/>
          <w:szCs w:val="28"/>
          <w:lang w:val="es-ES_tradnl" w:eastAsia="ar-SA"/>
        </w:rPr>
        <w:t>de Inversión y Activos</w:t>
      </w:r>
    </w:p>
    <w:p w:rsidR="00284523" w:rsidRPr="00072135" w:rsidRDefault="00725458"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 xml:space="preserve">División </w:t>
      </w:r>
      <w:r w:rsidR="00284523" w:rsidRPr="00072135">
        <w:rPr>
          <w:rFonts w:eastAsia="Times New Roman" w:cs="Arial"/>
          <w:bCs/>
          <w:sz w:val="28"/>
          <w:szCs w:val="28"/>
          <w:lang w:val="es-ES_tradnl" w:eastAsia="ar-SA"/>
        </w:rPr>
        <w:t xml:space="preserve">de </w:t>
      </w:r>
      <w:r w:rsidR="00D83E93" w:rsidRPr="00072135">
        <w:rPr>
          <w:rFonts w:eastAsia="Times New Roman" w:cs="Arial"/>
          <w:bCs/>
          <w:sz w:val="28"/>
          <w:szCs w:val="28"/>
          <w:lang w:val="es-ES_tradnl" w:eastAsia="ar-SA"/>
        </w:rPr>
        <w:t>Contratación de Activos y Logística</w:t>
      </w:r>
      <w:r w:rsidR="00070859" w:rsidRPr="00072135">
        <w:rPr>
          <w:rFonts w:eastAsia="Times New Roman" w:cs="Arial"/>
          <w:bCs/>
          <w:sz w:val="28"/>
          <w:szCs w:val="28"/>
          <w:lang w:val="es-ES_tradnl" w:eastAsia="ar-SA"/>
        </w:rPr>
        <w:t>.</w:t>
      </w:r>
    </w:p>
    <w:p w:rsidR="00925EBF" w:rsidRPr="00072135" w:rsidRDefault="00925EBF" w:rsidP="000630C8">
      <w:pPr>
        <w:suppressAutoHyphens/>
        <w:spacing w:after="0" w:line="240" w:lineRule="auto"/>
        <w:ind w:left="-284" w:right="-284"/>
        <w:jc w:val="center"/>
        <w:rPr>
          <w:rFonts w:eastAsia="Times New Roman" w:cs="Arial"/>
          <w:bCs/>
          <w:sz w:val="28"/>
          <w:szCs w:val="28"/>
          <w:lang w:val="es-ES_tradnl" w:eastAsia="ar-SA"/>
        </w:rPr>
      </w:pPr>
    </w:p>
    <w:p w:rsidR="00925EBF" w:rsidRPr="00072135" w:rsidRDefault="00925EBF" w:rsidP="000630C8">
      <w:pPr>
        <w:spacing w:after="0" w:line="240" w:lineRule="auto"/>
        <w:ind w:left="-284" w:right="-284"/>
        <w:jc w:val="center"/>
        <w:rPr>
          <w:rFonts w:cs="Arial"/>
          <w:sz w:val="28"/>
          <w:szCs w:val="28"/>
          <w:lang w:val="es-ES_tradnl"/>
        </w:rPr>
      </w:pPr>
      <w:r w:rsidRPr="00072135">
        <w:rPr>
          <w:rFonts w:cs="Arial"/>
          <w:sz w:val="28"/>
          <w:szCs w:val="28"/>
          <w:lang w:val="es-ES_tradnl"/>
        </w:rPr>
        <w:t xml:space="preserve">Calle Durango </w:t>
      </w:r>
      <w:r w:rsidR="00072135" w:rsidRPr="00072135">
        <w:rPr>
          <w:rFonts w:cs="Arial"/>
          <w:sz w:val="28"/>
          <w:szCs w:val="28"/>
          <w:lang w:val="es-ES_tradnl"/>
        </w:rPr>
        <w:t>n</w:t>
      </w:r>
      <w:r w:rsidRPr="00072135">
        <w:rPr>
          <w:rFonts w:cs="Arial"/>
          <w:sz w:val="28"/>
          <w:szCs w:val="28"/>
          <w:lang w:val="es-ES_tradnl"/>
        </w:rPr>
        <w:t>úm</w:t>
      </w:r>
      <w:r w:rsidR="00072135" w:rsidRPr="00072135">
        <w:rPr>
          <w:rFonts w:cs="Arial"/>
          <w:sz w:val="28"/>
          <w:szCs w:val="28"/>
          <w:lang w:val="es-ES_tradnl"/>
        </w:rPr>
        <w:t>ero</w:t>
      </w:r>
      <w:r w:rsidRPr="00072135">
        <w:rPr>
          <w:rFonts w:cs="Arial"/>
          <w:sz w:val="28"/>
          <w:szCs w:val="28"/>
          <w:lang w:val="es-ES_tradnl"/>
        </w:rPr>
        <w:t xml:space="preserve"> 291</w:t>
      </w:r>
      <w:r w:rsidRPr="00072135">
        <w:rPr>
          <w:rFonts w:eastAsia="Apple SD 산돌고딕 Neo 일반체" w:cs="Arial"/>
          <w:sz w:val="28"/>
          <w:szCs w:val="28"/>
          <w:lang w:val="es-ES_tradnl"/>
        </w:rPr>
        <w:t>,</w:t>
      </w:r>
      <w:r w:rsidRPr="00072135">
        <w:rPr>
          <w:rFonts w:cs="Arial"/>
          <w:sz w:val="28"/>
          <w:szCs w:val="28"/>
          <w:lang w:val="es-ES_tradnl"/>
        </w:rPr>
        <w:t xml:space="preserve"> </w:t>
      </w:r>
      <w:r w:rsidR="00D83E93" w:rsidRPr="00072135">
        <w:rPr>
          <w:rFonts w:cs="Arial"/>
          <w:sz w:val="28"/>
          <w:szCs w:val="28"/>
          <w:lang w:val="es-ES_tradnl"/>
        </w:rPr>
        <w:t>Piso 5</w:t>
      </w:r>
      <w:r w:rsidR="00070859" w:rsidRPr="00072135">
        <w:rPr>
          <w:rFonts w:cs="Arial"/>
          <w:sz w:val="28"/>
          <w:szCs w:val="28"/>
          <w:lang w:val="es-ES_tradnl"/>
        </w:rPr>
        <w:t xml:space="preserve">, </w:t>
      </w:r>
      <w:r w:rsidRPr="00072135">
        <w:rPr>
          <w:rFonts w:cs="Arial"/>
          <w:sz w:val="28"/>
          <w:szCs w:val="28"/>
          <w:lang w:val="es-ES_tradnl"/>
        </w:rPr>
        <w:t xml:space="preserve">Colonia Roma Norte, </w:t>
      </w:r>
      <w:r w:rsidR="006C24E0">
        <w:rPr>
          <w:rFonts w:cs="Arial"/>
          <w:sz w:val="28"/>
          <w:szCs w:val="28"/>
          <w:lang w:val="es-ES_tradnl"/>
        </w:rPr>
        <w:t>Alcaldía C</w:t>
      </w:r>
      <w:r w:rsidRPr="00072135">
        <w:rPr>
          <w:rFonts w:cs="Arial"/>
          <w:sz w:val="28"/>
          <w:szCs w:val="28"/>
          <w:lang w:val="es-ES_tradnl"/>
        </w:rPr>
        <w:t xml:space="preserve">uauhtémoc, </w:t>
      </w:r>
      <w:r w:rsidR="00981914" w:rsidRPr="00072135">
        <w:rPr>
          <w:rFonts w:cs="Arial"/>
          <w:sz w:val="28"/>
          <w:szCs w:val="28"/>
          <w:lang w:val="es-ES_tradnl"/>
        </w:rPr>
        <w:t xml:space="preserve">Código Postal 06700, </w:t>
      </w:r>
      <w:r w:rsidR="003020FB" w:rsidRPr="00072135">
        <w:rPr>
          <w:rFonts w:cs="Arial"/>
          <w:sz w:val="28"/>
          <w:szCs w:val="28"/>
          <w:lang w:val="es-ES_tradnl"/>
        </w:rPr>
        <w:t>Ciudad de México</w:t>
      </w:r>
      <w:r w:rsidR="00072135" w:rsidRPr="00072135">
        <w:rPr>
          <w:rFonts w:cs="Arial"/>
          <w:sz w:val="28"/>
          <w:szCs w:val="28"/>
          <w:lang w:val="es-ES_tradnl"/>
        </w:rPr>
        <w:t>, México.</w:t>
      </w:r>
    </w:p>
    <w:p w:rsidR="00532601" w:rsidRPr="00072135" w:rsidRDefault="00532601" w:rsidP="000630C8">
      <w:pPr>
        <w:suppressAutoHyphens/>
        <w:spacing w:after="0" w:line="240" w:lineRule="auto"/>
        <w:ind w:left="-284" w:right="-284"/>
        <w:jc w:val="center"/>
        <w:rPr>
          <w:rFonts w:eastAsia="Times New Roman" w:cs="Arial"/>
          <w:bCs/>
          <w:sz w:val="28"/>
          <w:szCs w:val="28"/>
          <w:lang w:val="es-ES_tradnl" w:eastAsia="ar-SA"/>
        </w:rPr>
      </w:pPr>
    </w:p>
    <w:p w:rsidR="00072135" w:rsidRPr="00072135" w:rsidRDefault="00072135" w:rsidP="000630C8">
      <w:pPr>
        <w:suppressAutoHyphens/>
        <w:spacing w:after="0" w:line="240" w:lineRule="auto"/>
        <w:ind w:left="-284" w:right="-284"/>
        <w:jc w:val="center"/>
        <w:rPr>
          <w:rFonts w:eastAsia="Times New Roman" w:cs="Arial"/>
          <w:bCs/>
          <w:sz w:val="28"/>
          <w:szCs w:val="28"/>
          <w:lang w:eastAsia="ar-SA"/>
        </w:rPr>
      </w:pPr>
    </w:p>
    <w:p w:rsidR="00072135" w:rsidRPr="00072135" w:rsidRDefault="00072135" w:rsidP="000630C8">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 xml:space="preserve">Convocatoria </w:t>
      </w:r>
    </w:p>
    <w:p w:rsidR="00072135" w:rsidRPr="00072135" w:rsidRDefault="00264124" w:rsidP="000630C8">
      <w:pPr>
        <w:suppressAutoHyphens/>
        <w:spacing w:after="0" w:line="240" w:lineRule="auto"/>
        <w:ind w:left="-284" w:right="-284"/>
        <w:jc w:val="center"/>
        <w:rPr>
          <w:rFonts w:eastAsia="Times New Roman" w:cs="Arial"/>
          <w:b/>
          <w:bCs/>
          <w:sz w:val="28"/>
          <w:szCs w:val="28"/>
          <w:lang w:eastAsia="ar-SA"/>
        </w:rPr>
      </w:pPr>
      <w:r w:rsidRPr="00264124">
        <w:rPr>
          <w:rFonts w:eastAsia="Times New Roman" w:cs="Arial"/>
          <w:b/>
          <w:bCs/>
          <w:sz w:val="28"/>
          <w:szCs w:val="28"/>
          <w:lang w:eastAsia="ar-SA"/>
        </w:rPr>
        <w:t>Invitación a Cuando Menos Tres Personas Nacional Electrónica</w:t>
      </w:r>
    </w:p>
    <w:p w:rsidR="00072135" w:rsidRPr="00072135" w:rsidRDefault="00072135" w:rsidP="000630C8">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 xml:space="preserve">Número </w:t>
      </w:r>
      <w:r w:rsidR="00264124">
        <w:rPr>
          <w:rFonts w:eastAsia="Times New Roman" w:cs="Arial"/>
          <w:b/>
          <w:bCs/>
          <w:sz w:val="28"/>
          <w:szCs w:val="28"/>
          <w:lang w:eastAsia="ar-SA"/>
        </w:rPr>
        <w:t>IA-050GYR019-E11</w:t>
      </w:r>
      <w:r w:rsidR="006C24E0">
        <w:rPr>
          <w:rFonts w:eastAsia="Times New Roman" w:cs="Arial"/>
          <w:b/>
          <w:bCs/>
          <w:sz w:val="28"/>
          <w:szCs w:val="28"/>
          <w:lang w:eastAsia="ar-SA"/>
        </w:rPr>
        <w:t>-2019</w:t>
      </w:r>
    </w:p>
    <w:p w:rsidR="003746EE" w:rsidRPr="003746EE"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6D4DB1" w:rsidRDefault="006D4DB1" w:rsidP="006D4DB1">
      <w:pPr>
        <w:suppressAutoHyphens/>
        <w:spacing w:after="0" w:line="240" w:lineRule="auto"/>
        <w:ind w:left="-284" w:right="-284"/>
        <w:jc w:val="center"/>
        <w:rPr>
          <w:rFonts w:cs="Arial"/>
          <w:b/>
          <w:sz w:val="28"/>
          <w:szCs w:val="28"/>
          <w:lang w:val="es-ES_tradnl"/>
        </w:rPr>
      </w:pPr>
    </w:p>
    <w:p w:rsidR="006D4DB1" w:rsidRDefault="006D4DB1" w:rsidP="006D4DB1">
      <w:pPr>
        <w:suppressAutoHyphens/>
        <w:spacing w:after="0" w:line="240" w:lineRule="auto"/>
        <w:ind w:left="-284" w:right="-284"/>
        <w:jc w:val="center"/>
        <w:rPr>
          <w:rFonts w:cs="Arial"/>
          <w:b/>
          <w:sz w:val="28"/>
          <w:szCs w:val="28"/>
          <w:lang w:val="es-ES_tradnl"/>
        </w:rPr>
      </w:pPr>
    </w:p>
    <w:p w:rsidR="006D4DB1" w:rsidRDefault="006D4DB1" w:rsidP="006D4DB1">
      <w:pPr>
        <w:suppressAutoHyphens/>
        <w:spacing w:after="0" w:line="240" w:lineRule="auto"/>
        <w:ind w:left="-284" w:right="-284"/>
        <w:jc w:val="center"/>
        <w:rPr>
          <w:rFonts w:cs="Arial"/>
          <w:b/>
          <w:sz w:val="28"/>
          <w:szCs w:val="28"/>
          <w:lang w:val="es-ES_tradnl"/>
        </w:rPr>
      </w:pPr>
    </w:p>
    <w:p w:rsidR="006D4DB1" w:rsidRDefault="006D4DB1" w:rsidP="006D4DB1">
      <w:pPr>
        <w:suppressAutoHyphens/>
        <w:spacing w:after="0" w:line="240" w:lineRule="auto"/>
        <w:ind w:left="-284" w:right="-284"/>
        <w:jc w:val="center"/>
        <w:rPr>
          <w:rFonts w:cs="Arial"/>
          <w:b/>
          <w:sz w:val="28"/>
          <w:szCs w:val="28"/>
          <w:lang w:val="es-ES_tradnl"/>
        </w:rPr>
      </w:pPr>
    </w:p>
    <w:p w:rsidR="00566652" w:rsidRDefault="00264124" w:rsidP="004D051D">
      <w:pPr>
        <w:suppressAutoHyphens/>
        <w:spacing w:after="0" w:line="240" w:lineRule="auto"/>
        <w:ind w:left="-284" w:right="-284"/>
        <w:jc w:val="center"/>
        <w:rPr>
          <w:rFonts w:cs="Arial"/>
          <w:b/>
          <w:sz w:val="28"/>
          <w:szCs w:val="28"/>
          <w:lang w:val="es-ES_tradnl"/>
        </w:rPr>
      </w:pPr>
      <w:r w:rsidRPr="00264124">
        <w:rPr>
          <w:rFonts w:cs="Arial"/>
          <w:b/>
          <w:sz w:val="28"/>
          <w:szCs w:val="28"/>
          <w:lang w:val="es-ES_tradnl"/>
        </w:rPr>
        <w:t>SERVICIO DE: MANTENIMIENTO PREVENTIVO Y CORRECTIVO CON REFACCIONES A EQUIPOS DE IMPRESIÓN Y REPOSICIÓN DE RECUBRIMIENTO A RODILLOS, UBICADOS EN LOS INMUEBLES A CARGO DE LA DIVISIÓN DE INMUEBLES CENTRALES</w:t>
      </w:r>
    </w:p>
    <w:p w:rsidR="00532601" w:rsidRPr="00072135" w:rsidRDefault="001D1F6D" w:rsidP="004D051D">
      <w:pPr>
        <w:suppressAutoHyphens/>
        <w:spacing w:after="0" w:line="240" w:lineRule="auto"/>
        <w:ind w:left="-284" w:right="-284"/>
        <w:jc w:val="center"/>
        <w:rPr>
          <w:rFonts w:cs="Arial"/>
          <w:sz w:val="28"/>
          <w:szCs w:val="28"/>
          <w:lang w:val="es-ES_tradnl"/>
        </w:rPr>
      </w:pPr>
      <w:r w:rsidRPr="00072135">
        <w:rPr>
          <w:rFonts w:cs="Arial"/>
          <w:sz w:val="28"/>
          <w:szCs w:val="28"/>
          <w:lang w:val="es-ES_tradnl"/>
        </w:rPr>
        <w:br w:type="page"/>
      </w:r>
    </w:p>
    <w:p w:rsidR="00921BE5" w:rsidRDefault="00921BE5" w:rsidP="00070859">
      <w:pPr>
        <w:suppressAutoHyphens/>
        <w:spacing w:after="0" w:line="240" w:lineRule="auto"/>
        <w:ind w:left="-284" w:right="425"/>
        <w:jc w:val="center"/>
        <w:rPr>
          <w:rFonts w:eastAsia="Times New Roman" w:cs="Arial"/>
          <w:b/>
          <w:szCs w:val="20"/>
          <w:lang w:val="es-ES_tradnl" w:eastAsia="ar-SA"/>
        </w:rPr>
      </w:pPr>
      <w:r w:rsidRPr="00D83E93">
        <w:rPr>
          <w:rFonts w:eastAsia="Times New Roman" w:cs="Arial"/>
          <w:b/>
          <w:szCs w:val="20"/>
          <w:lang w:val="es-ES_tradnl" w:eastAsia="ar-SA"/>
        </w:rPr>
        <w:lastRenderedPageBreak/>
        <w:t xml:space="preserve">ÍNDICE </w:t>
      </w:r>
    </w:p>
    <w:p w:rsidR="006C24E0" w:rsidRDefault="006F0042" w:rsidP="006C24E0">
      <w:pPr>
        <w:pStyle w:val="TtulodeTDC"/>
        <w:rPr>
          <w:lang w:eastAsia="ar-SA"/>
        </w:rPr>
      </w:pPr>
      <w:r>
        <w:rPr>
          <w:lang w:eastAsia="ar-SA"/>
        </w:rPr>
        <w:tab/>
      </w:r>
    </w:p>
    <w:sdt>
      <w:sdtPr>
        <w:rPr>
          <w:b w:val="0"/>
          <w:bCs w:val="0"/>
          <w:caps w:val="0"/>
          <w:szCs w:val="22"/>
        </w:rPr>
        <w:id w:val="2057883107"/>
        <w:docPartObj>
          <w:docPartGallery w:val="Table of Contents"/>
          <w:docPartUnique/>
        </w:docPartObj>
      </w:sdtPr>
      <w:sdtEndPr>
        <w:rPr>
          <w:u w:val="single"/>
        </w:rPr>
      </w:sdtEndPr>
      <w:sdtContent>
        <w:p w:rsidR="000A214E" w:rsidRDefault="00835D7D">
          <w:pPr>
            <w:pStyle w:val="TDC1"/>
            <w:tabs>
              <w:tab w:val="left" w:pos="440"/>
              <w:tab w:val="right" w:pos="9487"/>
            </w:tabs>
            <w:rPr>
              <w:rFonts w:asciiTheme="minorHAnsi" w:eastAsiaTheme="minorEastAsia" w:hAnsiTheme="minorHAnsi"/>
              <w:b w:val="0"/>
              <w:bCs w:val="0"/>
              <w:caps w:val="0"/>
              <w:sz w:val="22"/>
              <w:szCs w:val="22"/>
              <w:lang w:eastAsia="es-MX"/>
            </w:rPr>
          </w:pPr>
          <w:r w:rsidRPr="006F0042">
            <w:rPr>
              <w:bCs w:val="0"/>
              <w:u w:val="single"/>
            </w:rPr>
            <w:fldChar w:fldCharType="begin"/>
          </w:r>
          <w:r w:rsidR="00D34085" w:rsidRPr="006F0042">
            <w:rPr>
              <w:u w:val="single"/>
            </w:rPr>
            <w:instrText xml:space="preserve"> TOC \o "1-3" \h \z \u </w:instrText>
          </w:r>
          <w:r w:rsidRPr="006F0042">
            <w:rPr>
              <w:bCs w:val="0"/>
              <w:u w:val="single"/>
            </w:rPr>
            <w:fldChar w:fldCharType="separate"/>
          </w:r>
          <w:hyperlink w:anchor="_Toc440461" w:history="1">
            <w:r w:rsidR="000A214E" w:rsidRPr="009D3D22">
              <w:rPr>
                <w:rStyle w:val="Hipervnculo"/>
              </w:rPr>
              <w:t>I.</w:t>
            </w:r>
            <w:r w:rsidR="000A214E">
              <w:rPr>
                <w:rFonts w:asciiTheme="minorHAnsi" w:eastAsiaTheme="minorEastAsia" w:hAnsiTheme="minorHAnsi"/>
                <w:b w:val="0"/>
                <w:bCs w:val="0"/>
                <w:caps w:val="0"/>
                <w:sz w:val="22"/>
                <w:szCs w:val="22"/>
                <w:lang w:eastAsia="es-MX"/>
              </w:rPr>
              <w:tab/>
            </w:r>
            <w:r w:rsidR="000A214E" w:rsidRPr="009D3D22">
              <w:rPr>
                <w:rStyle w:val="Hipervnculo"/>
              </w:rPr>
              <w:t>1.- Identificación de la invitación a cuando menos tres personas.</w:t>
            </w:r>
            <w:r w:rsidR="000A214E">
              <w:rPr>
                <w:webHidden/>
              </w:rPr>
              <w:tab/>
            </w:r>
            <w:r w:rsidR="000A214E">
              <w:rPr>
                <w:webHidden/>
              </w:rPr>
              <w:fldChar w:fldCharType="begin"/>
            </w:r>
            <w:r w:rsidR="000A214E">
              <w:rPr>
                <w:webHidden/>
              </w:rPr>
              <w:instrText xml:space="preserve"> PAGEREF _Toc440461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2" w:history="1">
            <w:r w:rsidR="000A214E" w:rsidRPr="009D3D22">
              <w:rPr>
                <w:rStyle w:val="Hipervnculo"/>
              </w:rPr>
              <w:t>1.1.- Datos de identificación.</w:t>
            </w:r>
            <w:r w:rsidR="000A214E">
              <w:rPr>
                <w:webHidden/>
              </w:rPr>
              <w:tab/>
            </w:r>
            <w:r w:rsidR="000A214E">
              <w:rPr>
                <w:webHidden/>
              </w:rPr>
              <w:fldChar w:fldCharType="begin"/>
            </w:r>
            <w:r w:rsidR="000A214E">
              <w:rPr>
                <w:webHidden/>
              </w:rPr>
              <w:instrText xml:space="preserve"> PAGEREF _Toc440462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3" w:history="1">
            <w:r w:rsidR="000A214E" w:rsidRPr="009D3D22">
              <w:rPr>
                <w:rStyle w:val="Hipervnculo"/>
              </w:rPr>
              <w:t>1.2.- Medio y carácter del procedimiento.</w:t>
            </w:r>
            <w:r w:rsidR="000A214E">
              <w:rPr>
                <w:webHidden/>
              </w:rPr>
              <w:tab/>
            </w:r>
            <w:r w:rsidR="000A214E">
              <w:rPr>
                <w:webHidden/>
              </w:rPr>
              <w:fldChar w:fldCharType="begin"/>
            </w:r>
            <w:r w:rsidR="000A214E">
              <w:rPr>
                <w:webHidden/>
              </w:rPr>
              <w:instrText xml:space="preserve"> PAGEREF _Toc440463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4" w:history="1">
            <w:r w:rsidR="000A214E" w:rsidRPr="009D3D22">
              <w:rPr>
                <w:rStyle w:val="Hipervnculo"/>
              </w:rPr>
              <w:t>1.3.- Número de identificación de la invitación a cuando menos tres personas asignado por CompraNet.</w:t>
            </w:r>
            <w:r w:rsidR="000A214E">
              <w:rPr>
                <w:webHidden/>
              </w:rPr>
              <w:tab/>
            </w:r>
            <w:r w:rsidR="000A214E">
              <w:rPr>
                <w:webHidden/>
              </w:rPr>
              <w:fldChar w:fldCharType="begin"/>
            </w:r>
            <w:r w:rsidR="000A214E">
              <w:rPr>
                <w:webHidden/>
              </w:rPr>
              <w:instrText xml:space="preserve"> PAGEREF _Toc440464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5" w:history="1">
            <w:r w:rsidR="000A214E" w:rsidRPr="009D3D22">
              <w:rPr>
                <w:rStyle w:val="Hipervnculo"/>
              </w:rPr>
              <w:t>1.4.- Indicación de los ejercicios fiscales para la contratación.</w:t>
            </w:r>
            <w:r w:rsidR="000A214E">
              <w:rPr>
                <w:webHidden/>
              </w:rPr>
              <w:tab/>
            </w:r>
            <w:r w:rsidR="000A214E">
              <w:rPr>
                <w:webHidden/>
              </w:rPr>
              <w:fldChar w:fldCharType="begin"/>
            </w:r>
            <w:r w:rsidR="000A214E">
              <w:rPr>
                <w:webHidden/>
              </w:rPr>
              <w:instrText xml:space="preserve"> PAGEREF _Toc440465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6" w:history="1">
            <w:r w:rsidR="000A214E" w:rsidRPr="009D3D22">
              <w:rPr>
                <w:rStyle w:val="Hipervnculo"/>
              </w:rPr>
              <w:t>1.5.- Idioma en que se deberán presentar las propuestas, los anexos legales, administrativos y técnicos, así como en su caso los folletos que se acompañen.</w:t>
            </w:r>
            <w:r w:rsidR="000A214E">
              <w:rPr>
                <w:webHidden/>
              </w:rPr>
              <w:tab/>
            </w:r>
            <w:r w:rsidR="000A214E">
              <w:rPr>
                <w:webHidden/>
              </w:rPr>
              <w:fldChar w:fldCharType="begin"/>
            </w:r>
            <w:r w:rsidR="000A214E">
              <w:rPr>
                <w:webHidden/>
              </w:rPr>
              <w:instrText xml:space="preserve"> PAGEREF _Toc440466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7" w:history="1">
            <w:r w:rsidR="000A214E" w:rsidRPr="009D3D22">
              <w:rPr>
                <w:rStyle w:val="Hipervnculo"/>
              </w:rPr>
              <w:t>1.6.- Disponibilidad presupuestaria.</w:t>
            </w:r>
            <w:r w:rsidR="000A214E">
              <w:rPr>
                <w:webHidden/>
              </w:rPr>
              <w:tab/>
            </w:r>
            <w:r w:rsidR="000A214E">
              <w:rPr>
                <w:webHidden/>
              </w:rPr>
              <w:fldChar w:fldCharType="begin"/>
            </w:r>
            <w:r w:rsidR="000A214E">
              <w:rPr>
                <w:webHidden/>
              </w:rPr>
              <w:instrText xml:space="preserve"> PAGEREF _Toc440467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1"/>
            <w:tabs>
              <w:tab w:val="left" w:pos="440"/>
              <w:tab w:val="right" w:pos="9487"/>
            </w:tabs>
            <w:rPr>
              <w:rFonts w:asciiTheme="minorHAnsi" w:eastAsiaTheme="minorEastAsia" w:hAnsiTheme="minorHAnsi"/>
              <w:b w:val="0"/>
              <w:bCs w:val="0"/>
              <w:caps w:val="0"/>
              <w:sz w:val="22"/>
              <w:szCs w:val="22"/>
              <w:lang w:eastAsia="es-MX"/>
            </w:rPr>
          </w:pPr>
          <w:hyperlink w:anchor="_Toc440468" w:history="1">
            <w:r w:rsidR="000A214E" w:rsidRPr="009D3D22">
              <w:rPr>
                <w:rStyle w:val="Hipervnculo"/>
              </w:rPr>
              <w:t>II.</w:t>
            </w:r>
            <w:r w:rsidR="000A214E">
              <w:rPr>
                <w:rFonts w:asciiTheme="minorHAnsi" w:eastAsiaTheme="minorEastAsia" w:hAnsiTheme="minorHAnsi"/>
                <w:b w:val="0"/>
                <w:bCs w:val="0"/>
                <w:caps w:val="0"/>
                <w:sz w:val="22"/>
                <w:szCs w:val="22"/>
                <w:lang w:eastAsia="es-MX"/>
              </w:rPr>
              <w:tab/>
            </w:r>
            <w:r w:rsidR="000A214E" w:rsidRPr="009D3D22">
              <w:rPr>
                <w:rStyle w:val="Hipervnculo"/>
              </w:rPr>
              <w:t>2.- Objeto y alcance de la invitación a cuando menos tres personas.</w:t>
            </w:r>
            <w:r w:rsidR="000A214E">
              <w:rPr>
                <w:webHidden/>
              </w:rPr>
              <w:tab/>
            </w:r>
            <w:r w:rsidR="000A214E">
              <w:rPr>
                <w:webHidden/>
              </w:rPr>
              <w:fldChar w:fldCharType="begin"/>
            </w:r>
            <w:r w:rsidR="000A214E">
              <w:rPr>
                <w:webHidden/>
              </w:rPr>
              <w:instrText xml:space="preserve"> PAGEREF _Toc440468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69" w:history="1">
            <w:r w:rsidR="000A214E" w:rsidRPr="009D3D22">
              <w:rPr>
                <w:rStyle w:val="Hipervnculo"/>
              </w:rPr>
              <w:t>2.1.- Objeto de la contratación.</w:t>
            </w:r>
            <w:r w:rsidR="000A214E">
              <w:rPr>
                <w:webHidden/>
              </w:rPr>
              <w:tab/>
            </w:r>
            <w:r w:rsidR="000A214E">
              <w:rPr>
                <w:webHidden/>
              </w:rPr>
              <w:fldChar w:fldCharType="begin"/>
            </w:r>
            <w:r w:rsidR="000A214E">
              <w:rPr>
                <w:webHidden/>
              </w:rPr>
              <w:instrText xml:space="preserve"> PAGEREF _Toc440469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0" w:history="1">
            <w:r w:rsidR="000A214E" w:rsidRPr="009D3D22">
              <w:rPr>
                <w:rStyle w:val="Hipervnculo"/>
              </w:rPr>
              <w:t>2.2.- Agrupación de Partidas.</w:t>
            </w:r>
            <w:r w:rsidR="000A214E">
              <w:rPr>
                <w:webHidden/>
              </w:rPr>
              <w:tab/>
            </w:r>
            <w:r w:rsidR="000A214E">
              <w:rPr>
                <w:webHidden/>
              </w:rPr>
              <w:fldChar w:fldCharType="begin"/>
            </w:r>
            <w:r w:rsidR="000A214E">
              <w:rPr>
                <w:webHidden/>
              </w:rPr>
              <w:instrText xml:space="preserve"> PAGEREF _Toc440470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1" w:history="1">
            <w:r w:rsidR="000A214E" w:rsidRPr="009D3D22">
              <w:rPr>
                <w:rStyle w:val="Hipervnculo"/>
              </w:rPr>
              <w:t>2.3.- Normas Oficiales Mexicanas, Normas Mexicanas, Internacionales, Referencia o Especificaciones.</w:t>
            </w:r>
            <w:r w:rsidR="000A214E">
              <w:rPr>
                <w:webHidden/>
              </w:rPr>
              <w:tab/>
            </w:r>
            <w:r w:rsidR="000A214E">
              <w:rPr>
                <w:webHidden/>
              </w:rPr>
              <w:fldChar w:fldCharType="begin"/>
            </w:r>
            <w:r w:rsidR="000A214E">
              <w:rPr>
                <w:webHidden/>
              </w:rPr>
              <w:instrText xml:space="preserve"> PAGEREF _Toc440471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2" w:history="1">
            <w:r w:rsidR="000A214E" w:rsidRPr="009D3D22">
              <w:rPr>
                <w:rStyle w:val="Hipervnculo"/>
              </w:rPr>
              <w:t>2.4.- Las cantidades a contratar serán.</w:t>
            </w:r>
            <w:r w:rsidR="000A214E">
              <w:rPr>
                <w:webHidden/>
              </w:rPr>
              <w:tab/>
            </w:r>
            <w:r w:rsidR="000A214E">
              <w:rPr>
                <w:webHidden/>
              </w:rPr>
              <w:fldChar w:fldCharType="begin"/>
            </w:r>
            <w:r w:rsidR="000A214E">
              <w:rPr>
                <w:webHidden/>
              </w:rPr>
              <w:instrText xml:space="preserve"> PAGEREF _Toc440472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3" w:history="1">
            <w:r w:rsidR="000A214E" w:rsidRPr="009D3D22">
              <w:rPr>
                <w:rStyle w:val="Hipervnculo"/>
              </w:rPr>
              <w:t>2.5 Forma de adjudicación.</w:t>
            </w:r>
            <w:r w:rsidR="000A214E">
              <w:rPr>
                <w:webHidden/>
              </w:rPr>
              <w:tab/>
            </w:r>
            <w:r w:rsidR="000A214E">
              <w:rPr>
                <w:webHidden/>
              </w:rPr>
              <w:fldChar w:fldCharType="begin"/>
            </w:r>
            <w:r w:rsidR="000A214E">
              <w:rPr>
                <w:webHidden/>
              </w:rPr>
              <w:instrText xml:space="preserve"> PAGEREF _Toc440473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4" w:history="1">
            <w:r w:rsidR="000A214E" w:rsidRPr="009D3D22">
              <w:rPr>
                <w:rStyle w:val="Hipervnculo"/>
              </w:rPr>
              <w:t>2.6.- Ejemplo de Modelo de contrato.</w:t>
            </w:r>
            <w:r w:rsidR="000A214E">
              <w:rPr>
                <w:webHidden/>
              </w:rPr>
              <w:tab/>
            </w:r>
            <w:r w:rsidR="000A214E">
              <w:rPr>
                <w:webHidden/>
              </w:rPr>
              <w:fldChar w:fldCharType="begin"/>
            </w:r>
            <w:r w:rsidR="000A214E">
              <w:rPr>
                <w:webHidden/>
              </w:rPr>
              <w:instrText xml:space="preserve"> PAGEREF _Toc440474 \h </w:instrText>
            </w:r>
            <w:r w:rsidR="000A214E">
              <w:rPr>
                <w:webHidden/>
              </w:rPr>
            </w:r>
            <w:r w:rsidR="000A214E">
              <w:rPr>
                <w:webHidden/>
              </w:rPr>
              <w:fldChar w:fldCharType="separate"/>
            </w:r>
            <w:r w:rsidR="000A214E">
              <w:rPr>
                <w:webHidden/>
              </w:rPr>
              <w:t>6</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475" w:history="1">
            <w:r w:rsidR="000A214E" w:rsidRPr="009D3D22">
              <w:rPr>
                <w:rStyle w:val="Hipervnculo"/>
              </w:rPr>
              <w:t>III.</w:t>
            </w:r>
            <w:r w:rsidR="000A214E">
              <w:rPr>
                <w:rFonts w:asciiTheme="minorHAnsi" w:eastAsiaTheme="minorEastAsia" w:hAnsiTheme="minorHAnsi"/>
                <w:b w:val="0"/>
                <w:bCs w:val="0"/>
                <w:caps w:val="0"/>
                <w:sz w:val="22"/>
                <w:szCs w:val="22"/>
                <w:lang w:eastAsia="es-MX"/>
              </w:rPr>
              <w:tab/>
            </w:r>
            <w:r w:rsidR="000A214E" w:rsidRPr="009D3D22">
              <w:rPr>
                <w:rStyle w:val="Hipervnculo"/>
              </w:rPr>
              <w:t>3.- Forma y términos que regirán los diversos actos de la invitación a cuando menos tres personas.</w:t>
            </w:r>
            <w:r w:rsidR="000A214E">
              <w:rPr>
                <w:webHidden/>
              </w:rPr>
              <w:tab/>
            </w:r>
            <w:r w:rsidR="000A214E">
              <w:rPr>
                <w:webHidden/>
              </w:rPr>
              <w:fldChar w:fldCharType="begin"/>
            </w:r>
            <w:r w:rsidR="000A214E">
              <w:rPr>
                <w:webHidden/>
              </w:rPr>
              <w:instrText xml:space="preserve"> PAGEREF _Toc440475 \h </w:instrText>
            </w:r>
            <w:r w:rsidR="000A214E">
              <w:rPr>
                <w:webHidden/>
              </w:rPr>
            </w:r>
            <w:r w:rsidR="000A214E">
              <w:rPr>
                <w:webHidden/>
              </w:rPr>
              <w:fldChar w:fldCharType="separate"/>
            </w:r>
            <w:r w:rsidR="000A214E">
              <w:rPr>
                <w:webHidden/>
              </w:rPr>
              <w:t>7</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6" w:history="1">
            <w:r w:rsidR="000A214E" w:rsidRPr="009D3D22">
              <w:rPr>
                <w:rStyle w:val="Hipervnculo"/>
              </w:rPr>
              <w:t>3.1.- Fecha, hora y lugar para los actos de la invitación a cuando menos tres personas.</w:t>
            </w:r>
            <w:r w:rsidR="000A214E">
              <w:rPr>
                <w:webHidden/>
              </w:rPr>
              <w:tab/>
            </w:r>
            <w:r w:rsidR="000A214E">
              <w:rPr>
                <w:webHidden/>
              </w:rPr>
              <w:fldChar w:fldCharType="begin"/>
            </w:r>
            <w:r w:rsidR="000A214E">
              <w:rPr>
                <w:webHidden/>
              </w:rPr>
              <w:instrText xml:space="preserve"> PAGEREF _Toc440476 \h </w:instrText>
            </w:r>
            <w:r w:rsidR="000A214E">
              <w:rPr>
                <w:webHidden/>
              </w:rPr>
            </w:r>
            <w:r w:rsidR="000A214E">
              <w:rPr>
                <w:webHidden/>
              </w:rPr>
              <w:fldChar w:fldCharType="separate"/>
            </w:r>
            <w:r w:rsidR="000A214E">
              <w:rPr>
                <w:webHidden/>
              </w:rPr>
              <w:t>7</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7" w:history="1">
            <w:r w:rsidR="000A214E" w:rsidRPr="009D3D22">
              <w:rPr>
                <w:rStyle w:val="Hipervnculo"/>
              </w:rPr>
              <w:t>3.2.- Recepción de proposiciones.</w:t>
            </w:r>
            <w:r w:rsidR="000A214E">
              <w:rPr>
                <w:webHidden/>
              </w:rPr>
              <w:tab/>
            </w:r>
            <w:r w:rsidR="000A214E">
              <w:rPr>
                <w:webHidden/>
              </w:rPr>
              <w:fldChar w:fldCharType="begin"/>
            </w:r>
            <w:r w:rsidR="000A214E">
              <w:rPr>
                <w:webHidden/>
              </w:rPr>
              <w:instrText xml:space="preserve"> PAGEREF _Toc440477 \h </w:instrText>
            </w:r>
            <w:r w:rsidR="000A214E">
              <w:rPr>
                <w:webHidden/>
              </w:rPr>
            </w:r>
            <w:r w:rsidR="000A214E">
              <w:rPr>
                <w:webHidden/>
              </w:rPr>
              <w:fldChar w:fldCharType="separate"/>
            </w:r>
            <w:r w:rsidR="000A214E">
              <w:rPr>
                <w:webHidden/>
              </w:rPr>
              <w:t>7</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8" w:history="1">
            <w:r w:rsidR="000A214E" w:rsidRPr="009D3D22">
              <w:rPr>
                <w:rStyle w:val="Hipervnculo"/>
              </w:rPr>
              <w:t xml:space="preserve">3.2.1.- </w:t>
            </w:r>
            <w:r w:rsidR="000A214E" w:rsidRPr="009D3D22">
              <w:rPr>
                <w:rStyle w:val="Hipervnculo"/>
                <w:rFonts w:cs="Times New Roman"/>
                <w:bCs/>
              </w:rPr>
              <w:t>Proposiciones</w:t>
            </w:r>
            <w:r w:rsidR="000A214E" w:rsidRPr="009D3D22">
              <w:rPr>
                <w:rStyle w:val="Hipervnculo"/>
              </w:rPr>
              <w:t xml:space="preserve"> conjuntas.</w:t>
            </w:r>
            <w:r w:rsidR="000A214E">
              <w:rPr>
                <w:webHidden/>
              </w:rPr>
              <w:tab/>
            </w:r>
            <w:r w:rsidR="000A214E">
              <w:rPr>
                <w:webHidden/>
              </w:rPr>
              <w:fldChar w:fldCharType="begin"/>
            </w:r>
            <w:r w:rsidR="000A214E">
              <w:rPr>
                <w:webHidden/>
              </w:rPr>
              <w:instrText xml:space="preserve"> PAGEREF _Toc440478 \h </w:instrText>
            </w:r>
            <w:r w:rsidR="000A214E">
              <w:rPr>
                <w:webHidden/>
              </w:rPr>
            </w:r>
            <w:r w:rsidR="000A214E">
              <w:rPr>
                <w:webHidden/>
              </w:rPr>
              <w:fldChar w:fldCharType="separate"/>
            </w:r>
            <w:r w:rsidR="000A214E">
              <w:rPr>
                <w:webHidden/>
              </w:rPr>
              <w:t>8</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79" w:history="1">
            <w:r w:rsidR="000A214E" w:rsidRPr="009D3D22">
              <w:rPr>
                <w:rStyle w:val="Hipervnculo"/>
              </w:rPr>
              <w:t>3.2.2.- Proposición única.</w:t>
            </w:r>
            <w:r w:rsidR="000A214E">
              <w:rPr>
                <w:webHidden/>
              </w:rPr>
              <w:tab/>
            </w:r>
            <w:r w:rsidR="000A214E">
              <w:rPr>
                <w:webHidden/>
              </w:rPr>
              <w:fldChar w:fldCharType="begin"/>
            </w:r>
            <w:r w:rsidR="000A214E">
              <w:rPr>
                <w:webHidden/>
              </w:rPr>
              <w:instrText xml:space="preserve"> PAGEREF _Toc440479 \h </w:instrText>
            </w:r>
            <w:r w:rsidR="000A214E">
              <w:rPr>
                <w:webHidden/>
              </w:rPr>
            </w:r>
            <w:r w:rsidR="000A214E">
              <w:rPr>
                <w:webHidden/>
              </w:rPr>
              <w:fldChar w:fldCharType="separate"/>
            </w:r>
            <w:r w:rsidR="000A214E">
              <w:rPr>
                <w:webHidden/>
              </w:rPr>
              <w:t>8</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0" w:history="1">
            <w:r w:rsidR="000A214E" w:rsidRPr="009D3D22">
              <w:rPr>
                <w:rStyle w:val="Hipervnculo"/>
              </w:rPr>
              <w:t>3.2.3.- Documentacion distina a las propuestas.</w:t>
            </w:r>
            <w:r w:rsidR="000A214E">
              <w:rPr>
                <w:webHidden/>
              </w:rPr>
              <w:tab/>
            </w:r>
            <w:r w:rsidR="000A214E">
              <w:rPr>
                <w:webHidden/>
              </w:rPr>
              <w:fldChar w:fldCharType="begin"/>
            </w:r>
            <w:r w:rsidR="000A214E">
              <w:rPr>
                <w:webHidden/>
              </w:rPr>
              <w:instrText xml:space="preserve"> PAGEREF _Toc440480 \h </w:instrText>
            </w:r>
            <w:r w:rsidR="000A214E">
              <w:rPr>
                <w:webHidden/>
              </w:rPr>
            </w:r>
            <w:r w:rsidR="000A214E">
              <w:rPr>
                <w:webHidden/>
              </w:rPr>
              <w:fldChar w:fldCharType="separate"/>
            </w:r>
            <w:r w:rsidR="000A214E">
              <w:rPr>
                <w:webHidden/>
              </w:rPr>
              <w:t>8</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1" w:history="1">
            <w:r w:rsidR="000A214E" w:rsidRPr="009D3D22">
              <w:rPr>
                <w:rStyle w:val="Hipervnculo"/>
              </w:rPr>
              <w:t>3.2.4.- Acreditamiento de existencia legal.</w:t>
            </w:r>
            <w:r w:rsidR="000A214E">
              <w:rPr>
                <w:webHidden/>
              </w:rPr>
              <w:tab/>
            </w:r>
            <w:r w:rsidR="000A214E">
              <w:rPr>
                <w:webHidden/>
              </w:rPr>
              <w:fldChar w:fldCharType="begin"/>
            </w:r>
            <w:r w:rsidR="000A214E">
              <w:rPr>
                <w:webHidden/>
              </w:rPr>
              <w:instrText xml:space="preserve"> PAGEREF _Toc440481 \h </w:instrText>
            </w:r>
            <w:r w:rsidR="000A214E">
              <w:rPr>
                <w:webHidden/>
              </w:rPr>
            </w:r>
            <w:r w:rsidR="000A214E">
              <w:rPr>
                <w:webHidden/>
              </w:rPr>
              <w:fldChar w:fldCharType="separate"/>
            </w:r>
            <w:r w:rsidR="000A214E">
              <w:rPr>
                <w:webHidden/>
              </w:rPr>
              <w:t>8</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2" w:history="1">
            <w:r w:rsidR="000A214E" w:rsidRPr="009D3D22">
              <w:rPr>
                <w:rStyle w:val="Hipervnculo"/>
              </w:rPr>
              <w:t>3.3.- Acto de fallo y firma de contrato.</w:t>
            </w:r>
            <w:r w:rsidR="000A214E">
              <w:rPr>
                <w:webHidden/>
              </w:rPr>
              <w:tab/>
            </w:r>
            <w:r w:rsidR="000A214E">
              <w:rPr>
                <w:webHidden/>
              </w:rPr>
              <w:fldChar w:fldCharType="begin"/>
            </w:r>
            <w:r w:rsidR="000A214E">
              <w:rPr>
                <w:webHidden/>
              </w:rPr>
              <w:instrText xml:space="preserve"> PAGEREF _Toc440482 \h </w:instrText>
            </w:r>
            <w:r w:rsidR="000A214E">
              <w:rPr>
                <w:webHidden/>
              </w:rPr>
            </w:r>
            <w:r w:rsidR="000A214E">
              <w:rPr>
                <w:webHidden/>
              </w:rPr>
              <w:fldChar w:fldCharType="separate"/>
            </w:r>
            <w:r w:rsidR="000A214E">
              <w:rPr>
                <w:webHidden/>
              </w:rPr>
              <w:t>8</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3" w:history="1">
            <w:r w:rsidR="000A214E" w:rsidRPr="009D3D22">
              <w:rPr>
                <w:rStyle w:val="Hipervnculo"/>
                <w:lang w:eastAsia="es-ES"/>
              </w:rPr>
              <w:t xml:space="preserve">3.3.1.- </w:t>
            </w:r>
            <w:r w:rsidR="000A214E" w:rsidRPr="009D3D22">
              <w:rPr>
                <w:rStyle w:val="Hipervnculo"/>
              </w:rPr>
              <w:t>Persona moral:</w:t>
            </w:r>
            <w:r w:rsidR="000A214E">
              <w:rPr>
                <w:webHidden/>
              </w:rPr>
              <w:tab/>
            </w:r>
            <w:r w:rsidR="000A214E">
              <w:rPr>
                <w:webHidden/>
              </w:rPr>
              <w:fldChar w:fldCharType="begin"/>
            </w:r>
            <w:r w:rsidR="000A214E">
              <w:rPr>
                <w:webHidden/>
              </w:rPr>
              <w:instrText xml:space="preserve"> PAGEREF _Toc440483 \h </w:instrText>
            </w:r>
            <w:r w:rsidR="000A214E">
              <w:rPr>
                <w:webHidden/>
              </w:rPr>
            </w:r>
            <w:r w:rsidR="000A214E">
              <w:rPr>
                <w:webHidden/>
              </w:rPr>
              <w:fldChar w:fldCharType="separate"/>
            </w:r>
            <w:r w:rsidR="000A214E">
              <w:rPr>
                <w:webHidden/>
              </w:rPr>
              <w:t>9</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4" w:history="1">
            <w:r w:rsidR="000A214E" w:rsidRPr="009D3D22">
              <w:rPr>
                <w:rStyle w:val="Hipervnculo"/>
              </w:rPr>
              <w:t>3.3.2.- Persona física:</w:t>
            </w:r>
            <w:r w:rsidR="000A214E">
              <w:rPr>
                <w:webHidden/>
              </w:rPr>
              <w:tab/>
            </w:r>
            <w:r w:rsidR="000A214E">
              <w:rPr>
                <w:webHidden/>
              </w:rPr>
              <w:fldChar w:fldCharType="begin"/>
            </w:r>
            <w:r w:rsidR="000A214E">
              <w:rPr>
                <w:webHidden/>
              </w:rPr>
              <w:instrText xml:space="preserve"> PAGEREF _Toc440484 \h </w:instrText>
            </w:r>
            <w:r w:rsidR="000A214E">
              <w:rPr>
                <w:webHidden/>
              </w:rPr>
            </w:r>
            <w:r w:rsidR="000A214E">
              <w:rPr>
                <w:webHidden/>
              </w:rPr>
              <w:fldChar w:fldCharType="separate"/>
            </w:r>
            <w:r w:rsidR="000A214E">
              <w:rPr>
                <w:webHidden/>
              </w:rPr>
              <w:t>9</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485" w:history="1">
            <w:r w:rsidR="000A214E" w:rsidRPr="009D3D22">
              <w:rPr>
                <w:rStyle w:val="Hipervnculo"/>
              </w:rPr>
              <w:t>3.3.3.- Ambos:</w:t>
            </w:r>
            <w:r w:rsidR="000A214E">
              <w:rPr>
                <w:webHidden/>
              </w:rPr>
              <w:tab/>
            </w:r>
            <w:r w:rsidR="000A214E">
              <w:rPr>
                <w:webHidden/>
              </w:rPr>
              <w:fldChar w:fldCharType="begin"/>
            </w:r>
            <w:r w:rsidR="000A214E">
              <w:rPr>
                <w:webHidden/>
              </w:rPr>
              <w:instrText xml:space="preserve"> PAGEREF _Toc440485 \h </w:instrText>
            </w:r>
            <w:r w:rsidR="000A214E">
              <w:rPr>
                <w:webHidden/>
              </w:rPr>
            </w:r>
            <w:r w:rsidR="000A214E">
              <w:rPr>
                <w:webHidden/>
              </w:rPr>
              <w:fldChar w:fldCharType="separate"/>
            </w:r>
            <w:r w:rsidR="000A214E">
              <w:rPr>
                <w:webHidden/>
              </w:rPr>
              <w:t>9</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486" w:history="1">
            <w:r w:rsidR="000A214E" w:rsidRPr="009D3D22">
              <w:rPr>
                <w:rStyle w:val="Hipervnculo"/>
              </w:rPr>
              <w:t>IV.</w:t>
            </w:r>
            <w:r w:rsidR="000A214E">
              <w:rPr>
                <w:rFonts w:asciiTheme="minorHAnsi" w:eastAsiaTheme="minorEastAsia" w:hAnsiTheme="minorHAnsi"/>
                <w:b w:val="0"/>
                <w:bCs w:val="0"/>
                <w:caps w:val="0"/>
                <w:sz w:val="22"/>
                <w:szCs w:val="22"/>
                <w:lang w:eastAsia="es-MX"/>
              </w:rPr>
              <w:tab/>
            </w:r>
            <w:r w:rsidR="000A214E" w:rsidRPr="009D3D22">
              <w:rPr>
                <w:rStyle w:val="Hipervnculo"/>
                <w:lang w:eastAsia="es-ES"/>
              </w:rPr>
              <w:t>4. R</w:t>
            </w:r>
            <w:r w:rsidR="000A214E" w:rsidRPr="009D3D22">
              <w:rPr>
                <w:rStyle w:val="Hipervnculo"/>
              </w:rPr>
              <w:t>EQUISITOS QUE LOS LICITANTES DEBEN CUMPLIR.</w:t>
            </w:r>
            <w:r w:rsidR="000A214E">
              <w:rPr>
                <w:webHidden/>
              </w:rPr>
              <w:tab/>
            </w:r>
            <w:r w:rsidR="000A214E">
              <w:rPr>
                <w:webHidden/>
              </w:rPr>
              <w:fldChar w:fldCharType="begin"/>
            </w:r>
            <w:r w:rsidR="000A214E">
              <w:rPr>
                <w:webHidden/>
              </w:rPr>
              <w:instrText xml:space="preserve"> PAGEREF _Toc440486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880"/>
              <w:tab w:val="right" w:pos="9487"/>
            </w:tabs>
            <w:rPr>
              <w:rFonts w:asciiTheme="minorHAnsi" w:eastAsiaTheme="minorEastAsia" w:hAnsiTheme="minorHAnsi"/>
              <w:smallCaps w:val="0"/>
              <w:sz w:val="22"/>
              <w:szCs w:val="22"/>
              <w:lang w:eastAsia="es-MX"/>
            </w:rPr>
          </w:pPr>
          <w:hyperlink w:anchor="_Toc440487" w:history="1">
            <w:r w:rsidR="000A214E" w:rsidRPr="009D3D22">
              <w:rPr>
                <w:rStyle w:val="Hipervnculo"/>
              </w:rPr>
              <w:t>4.1</w:t>
            </w:r>
            <w:r w:rsidR="000A214E">
              <w:rPr>
                <w:rFonts w:asciiTheme="minorHAnsi" w:eastAsiaTheme="minorEastAsia" w:hAnsiTheme="minorHAnsi"/>
                <w:smallCaps w:val="0"/>
                <w:sz w:val="22"/>
                <w:szCs w:val="22"/>
                <w:lang w:eastAsia="es-MX"/>
              </w:rPr>
              <w:tab/>
            </w:r>
            <w:r w:rsidR="000A214E" w:rsidRPr="009D3D22">
              <w:rPr>
                <w:rStyle w:val="Hipervnculo"/>
              </w:rPr>
              <w:t>Con fundamento en los artículos 26 Bis fracción II y 34 de la LAASSP, el licitante deberá remitir a través del sistema CompraNet, la siguiente documentación:</w:t>
            </w:r>
            <w:r w:rsidR="000A214E">
              <w:rPr>
                <w:webHidden/>
              </w:rPr>
              <w:tab/>
            </w:r>
            <w:r w:rsidR="000A214E">
              <w:rPr>
                <w:webHidden/>
              </w:rPr>
              <w:fldChar w:fldCharType="begin"/>
            </w:r>
            <w:r w:rsidR="000A214E">
              <w:rPr>
                <w:webHidden/>
              </w:rPr>
              <w:instrText xml:space="preserve"> PAGEREF _Toc440487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1"/>
            <w:tabs>
              <w:tab w:val="left" w:pos="880"/>
              <w:tab w:val="right" w:pos="9487"/>
            </w:tabs>
            <w:rPr>
              <w:rFonts w:asciiTheme="minorHAnsi" w:eastAsiaTheme="minorEastAsia" w:hAnsiTheme="minorHAnsi"/>
              <w:b w:val="0"/>
              <w:bCs w:val="0"/>
              <w:caps w:val="0"/>
              <w:sz w:val="22"/>
              <w:szCs w:val="22"/>
              <w:lang w:eastAsia="es-MX"/>
            </w:rPr>
          </w:pPr>
          <w:hyperlink w:anchor="_Toc440488" w:history="1">
            <w:r w:rsidR="000A214E" w:rsidRPr="009D3D22">
              <w:rPr>
                <w:rStyle w:val="Hipervnculo"/>
                <w:rFonts w:cs="Arial"/>
                <w:kern w:val="1"/>
                <w:lang w:val="es-ES_tradnl" w:eastAsia="ar-SA"/>
              </w:rPr>
              <w:t>4.1.1</w:t>
            </w:r>
            <w:r w:rsidR="000A214E">
              <w:rPr>
                <w:rFonts w:asciiTheme="minorHAnsi" w:eastAsiaTheme="minorEastAsia" w:hAnsiTheme="minorHAnsi"/>
                <w:b w:val="0"/>
                <w:bCs w:val="0"/>
                <w:caps w:val="0"/>
                <w:sz w:val="22"/>
                <w:szCs w:val="22"/>
                <w:lang w:eastAsia="es-MX"/>
              </w:rPr>
              <w:tab/>
            </w:r>
            <w:r w:rsidR="000A214E" w:rsidRPr="009D3D22">
              <w:rPr>
                <w:rStyle w:val="Hipervnculo"/>
                <w:lang w:eastAsia="ar-SA"/>
              </w:rPr>
              <w:t>Propuesta técnica</w:t>
            </w:r>
            <w:r w:rsidR="000A214E">
              <w:rPr>
                <w:webHidden/>
              </w:rPr>
              <w:tab/>
            </w:r>
            <w:r w:rsidR="000A214E">
              <w:rPr>
                <w:webHidden/>
              </w:rPr>
              <w:fldChar w:fldCharType="begin"/>
            </w:r>
            <w:r w:rsidR="000A214E">
              <w:rPr>
                <w:webHidden/>
              </w:rPr>
              <w:instrText xml:space="preserve"> PAGEREF _Toc440488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89" w:history="1">
            <w:r w:rsidR="000A214E" w:rsidRPr="009D3D22">
              <w:rPr>
                <w:rStyle w:val="Hipervnculo"/>
                <w:rFonts w:cs="Arial"/>
                <w:b/>
                <w:lang w:val="es-ES_tradnl"/>
              </w:rPr>
              <w:t>4.1.2</w:t>
            </w:r>
            <w:r w:rsidR="000A214E">
              <w:rPr>
                <w:rFonts w:asciiTheme="minorHAnsi" w:eastAsiaTheme="minorEastAsia" w:hAnsiTheme="minorHAnsi"/>
                <w:smallCaps w:val="0"/>
                <w:sz w:val="22"/>
                <w:szCs w:val="22"/>
                <w:lang w:eastAsia="es-MX"/>
              </w:rPr>
              <w:tab/>
            </w:r>
            <w:r w:rsidR="000A214E" w:rsidRPr="009D3D22">
              <w:rPr>
                <w:rStyle w:val="Hipervnculo"/>
                <w:b/>
                <w:bCs/>
                <w:lang w:eastAsia="ar-SA"/>
              </w:rPr>
              <w:t>Propuesta económica</w:t>
            </w:r>
            <w:r w:rsidR="000A214E">
              <w:rPr>
                <w:webHidden/>
              </w:rPr>
              <w:tab/>
            </w:r>
            <w:r w:rsidR="000A214E">
              <w:rPr>
                <w:webHidden/>
              </w:rPr>
              <w:fldChar w:fldCharType="begin"/>
            </w:r>
            <w:r w:rsidR="000A214E">
              <w:rPr>
                <w:webHidden/>
              </w:rPr>
              <w:instrText xml:space="preserve"> PAGEREF _Toc440489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0" w:history="1">
            <w:r w:rsidR="000A214E" w:rsidRPr="009D3D22">
              <w:rPr>
                <w:rStyle w:val="Hipervnculo"/>
                <w:rFonts w:eastAsia="Calibri" w:cs="Arial"/>
                <w:b/>
                <w:lang w:val="es-ES_tradnl"/>
              </w:rPr>
              <w:t>4.1.3</w:t>
            </w:r>
            <w:r w:rsidR="000A214E">
              <w:rPr>
                <w:rFonts w:asciiTheme="minorHAnsi" w:eastAsiaTheme="minorEastAsia" w:hAnsiTheme="minorHAnsi"/>
                <w:smallCaps w:val="0"/>
                <w:sz w:val="22"/>
                <w:szCs w:val="22"/>
                <w:lang w:eastAsia="es-MX"/>
              </w:rPr>
              <w:tab/>
            </w:r>
            <w:r w:rsidR="000A214E" w:rsidRPr="009D3D22">
              <w:rPr>
                <w:rStyle w:val="Hipervnculo"/>
                <w:b/>
                <w:bCs/>
                <w:lang w:eastAsia="ar-SA"/>
              </w:rPr>
              <w:t>Documentación legal</w:t>
            </w:r>
            <w:r w:rsidR="000A214E">
              <w:rPr>
                <w:webHidden/>
              </w:rPr>
              <w:tab/>
            </w:r>
            <w:r w:rsidR="000A214E">
              <w:rPr>
                <w:webHidden/>
              </w:rPr>
              <w:fldChar w:fldCharType="begin"/>
            </w:r>
            <w:r w:rsidR="000A214E">
              <w:rPr>
                <w:webHidden/>
              </w:rPr>
              <w:instrText xml:space="preserve"> PAGEREF _Toc440490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1" w:history="1">
            <w:r w:rsidR="000A214E" w:rsidRPr="009D3D22">
              <w:rPr>
                <w:rStyle w:val="Hipervnculo"/>
                <w:rFonts w:cs="Arial"/>
                <w:b/>
                <w:lang w:val="es-ES_tradnl"/>
              </w:rPr>
              <w:t>4.1.3.1</w:t>
            </w:r>
            <w:r w:rsidR="000A214E">
              <w:rPr>
                <w:rFonts w:asciiTheme="minorHAnsi" w:eastAsiaTheme="minorEastAsia" w:hAnsiTheme="minorHAnsi"/>
                <w:smallCaps w:val="0"/>
                <w:sz w:val="22"/>
                <w:szCs w:val="22"/>
                <w:lang w:eastAsia="es-MX"/>
              </w:rPr>
              <w:tab/>
            </w:r>
            <w:r w:rsidR="000A214E" w:rsidRPr="009D3D22">
              <w:rPr>
                <w:rStyle w:val="Hipervnculo"/>
                <w:rFonts w:eastAsia="Calibri" w:cs="Arial"/>
                <w:b/>
                <w:lang w:val="es-ES_tradnl" w:eastAsia="ar-SA"/>
              </w:rPr>
              <w:t>Escrito de facultades</w:t>
            </w:r>
            <w:r w:rsidR="000A214E" w:rsidRPr="009D3D22">
              <w:rPr>
                <w:rStyle w:val="Hipervnculo"/>
                <w:rFonts w:cs="LinePrinter"/>
                <w:b/>
                <w:lang w:val="es-ES_tradnl" w:eastAsia="ar-SA"/>
              </w:rPr>
              <w:t>.</w:t>
            </w:r>
            <w:r w:rsidR="000A214E">
              <w:rPr>
                <w:webHidden/>
              </w:rPr>
              <w:tab/>
            </w:r>
            <w:r w:rsidR="000A214E">
              <w:rPr>
                <w:webHidden/>
              </w:rPr>
              <w:fldChar w:fldCharType="begin"/>
            </w:r>
            <w:r w:rsidR="000A214E">
              <w:rPr>
                <w:webHidden/>
              </w:rPr>
              <w:instrText xml:space="preserve"> PAGEREF _Toc440491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2" w:history="1">
            <w:r w:rsidR="000A214E" w:rsidRPr="009D3D22">
              <w:rPr>
                <w:rStyle w:val="Hipervnculo"/>
                <w:rFonts w:cs="Arial"/>
                <w:b/>
                <w:lang w:val="es-ES_tradnl"/>
              </w:rPr>
              <w:t>4.1.3.2</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Escrito de nacionalidad mexicana</w:t>
            </w:r>
            <w:r w:rsidR="000A214E" w:rsidRPr="009D3D22">
              <w:rPr>
                <w:rStyle w:val="Hipervnculo"/>
                <w:rFonts w:cs="LinePrinter"/>
                <w:b/>
                <w:lang w:val="es-ES_tradnl" w:eastAsia="ar-SA"/>
              </w:rPr>
              <w:t>.</w:t>
            </w:r>
            <w:r w:rsidR="000A214E">
              <w:rPr>
                <w:webHidden/>
              </w:rPr>
              <w:tab/>
            </w:r>
            <w:r w:rsidR="000A214E">
              <w:rPr>
                <w:webHidden/>
              </w:rPr>
              <w:fldChar w:fldCharType="begin"/>
            </w:r>
            <w:r w:rsidR="000A214E">
              <w:rPr>
                <w:webHidden/>
              </w:rPr>
              <w:instrText xml:space="preserve"> PAGEREF _Toc440492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3" w:history="1">
            <w:r w:rsidR="000A214E" w:rsidRPr="009D3D22">
              <w:rPr>
                <w:rStyle w:val="Hipervnculo"/>
                <w:rFonts w:cs="Arial"/>
                <w:b/>
                <w:lang w:val="es-ES_tradnl"/>
              </w:rPr>
              <w:t>4.1.3.3</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Escrito de normas</w:t>
            </w:r>
            <w:r w:rsidR="000A214E" w:rsidRPr="009D3D22">
              <w:rPr>
                <w:rStyle w:val="Hipervnculo"/>
                <w:rFonts w:cs="Arial"/>
                <w:lang w:val="es-ES_tradnl"/>
              </w:rPr>
              <w:t>.</w:t>
            </w:r>
            <w:r w:rsidR="000A214E">
              <w:rPr>
                <w:webHidden/>
              </w:rPr>
              <w:tab/>
            </w:r>
            <w:r w:rsidR="000A214E">
              <w:rPr>
                <w:webHidden/>
              </w:rPr>
              <w:fldChar w:fldCharType="begin"/>
            </w:r>
            <w:r w:rsidR="000A214E">
              <w:rPr>
                <w:webHidden/>
              </w:rPr>
              <w:instrText xml:space="preserve"> PAGEREF _Toc440493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4" w:history="1">
            <w:r w:rsidR="000A214E" w:rsidRPr="009D3D22">
              <w:rPr>
                <w:rStyle w:val="Hipervnculo"/>
                <w:rFonts w:cs="Arial"/>
                <w:b/>
                <w:lang w:val="es-ES_tradnl"/>
              </w:rPr>
              <w:t>4.1.3.4</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Escrito de no impedimento</w:t>
            </w:r>
            <w:r w:rsidR="000A214E" w:rsidRPr="009D3D22">
              <w:rPr>
                <w:rStyle w:val="Hipervnculo"/>
                <w:rFonts w:cs="Arial"/>
                <w:lang w:val="es-ES_tradnl"/>
              </w:rPr>
              <w:t>.</w:t>
            </w:r>
            <w:r w:rsidR="000A214E">
              <w:rPr>
                <w:webHidden/>
              </w:rPr>
              <w:tab/>
            </w:r>
            <w:r w:rsidR="000A214E">
              <w:rPr>
                <w:webHidden/>
              </w:rPr>
              <w:fldChar w:fldCharType="begin"/>
            </w:r>
            <w:r w:rsidR="000A214E">
              <w:rPr>
                <w:webHidden/>
              </w:rPr>
              <w:instrText xml:space="preserve"> PAGEREF _Toc440494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5" w:history="1">
            <w:r w:rsidR="000A214E" w:rsidRPr="009D3D22">
              <w:rPr>
                <w:rStyle w:val="Hipervnculo"/>
                <w:rFonts w:cs="Arial"/>
                <w:b/>
                <w:lang w:val="es-ES_tradnl"/>
              </w:rPr>
              <w:t>4.1.3.5</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Declaración de integridad</w:t>
            </w:r>
            <w:r w:rsidR="000A214E" w:rsidRPr="009D3D22">
              <w:rPr>
                <w:rStyle w:val="Hipervnculo"/>
                <w:rFonts w:cs="Arial"/>
                <w:lang w:val="es-ES_tradnl"/>
              </w:rPr>
              <w:t>.</w:t>
            </w:r>
            <w:r w:rsidR="000A214E">
              <w:rPr>
                <w:webHidden/>
              </w:rPr>
              <w:tab/>
            </w:r>
            <w:r w:rsidR="000A214E">
              <w:rPr>
                <w:webHidden/>
              </w:rPr>
              <w:fldChar w:fldCharType="begin"/>
            </w:r>
            <w:r w:rsidR="000A214E">
              <w:rPr>
                <w:webHidden/>
              </w:rPr>
              <w:instrText xml:space="preserve"> PAGEREF _Toc440495 \h </w:instrText>
            </w:r>
            <w:r w:rsidR="000A214E">
              <w:rPr>
                <w:webHidden/>
              </w:rPr>
            </w:r>
            <w:r w:rsidR="000A214E">
              <w:rPr>
                <w:webHidden/>
              </w:rPr>
              <w:fldChar w:fldCharType="separate"/>
            </w:r>
            <w:r w:rsidR="000A214E">
              <w:rPr>
                <w:webHidden/>
              </w:rPr>
              <w:t>11</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6" w:history="1">
            <w:r w:rsidR="000A214E" w:rsidRPr="009D3D22">
              <w:rPr>
                <w:rStyle w:val="Hipervnculo"/>
                <w:rFonts w:cs="Arial"/>
                <w:b/>
                <w:lang w:val="es-ES_tradnl"/>
              </w:rPr>
              <w:t>4.1.3.6</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Escrito de estratificación</w:t>
            </w:r>
            <w:r w:rsidR="000A214E" w:rsidRPr="009D3D22">
              <w:rPr>
                <w:rStyle w:val="Hipervnculo"/>
                <w:rFonts w:cs="Arial"/>
                <w:lang w:val="es-ES_tradnl"/>
              </w:rPr>
              <w:t>.</w:t>
            </w:r>
            <w:r w:rsidR="000A214E">
              <w:rPr>
                <w:webHidden/>
              </w:rPr>
              <w:tab/>
            </w:r>
            <w:r w:rsidR="000A214E">
              <w:rPr>
                <w:webHidden/>
              </w:rPr>
              <w:fldChar w:fldCharType="begin"/>
            </w:r>
            <w:r w:rsidR="000A214E">
              <w:rPr>
                <w:webHidden/>
              </w:rPr>
              <w:instrText xml:space="preserve"> PAGEREF _Toc440496 \h </w:instrText>
            </w:r>
            <w:r w:rsidR="000A214E">
              <w:rPr>
                <w:webHidden/>
              </w:rPr>
            </w:r>
            <w:r w:rsidR="000A214E">
              <w:rPr>
                <w:webHidden/>
              </w:rPr>
              <w:fldChar w:fldCharType="separate"/>
            </w:r>
            <w:r w:rsidR="000A214E">
              <w:rPr>
                <w:webHidden/>
              </w:rPr>
              <w:t>12</w:t>
            </w:r>
            <w:r w:rsidR="000A214E">
              <w:rPr>
                <w:webHidden/>
              </w:rPr>
              <w:fldChar w:fldCharType="end"/>
            </w:r>
          </w:hyperlink>
        </w:p>
        <w:p w:rsidR="000A214E" w:rsidRDefault="00426AD4">
          <w:pPr>
            <w:pStyle w:val="TDC2"/>
            <w:tabs>
              <w:tab w:val="left" w:pos="1100"/>
              <w:tab w:val="right" w:pos="9487"/>
            </w:tabs>
            <w:rPr>
              <w:rFonts w:asciiTheme="minorHAnsi" w:eastAsiaTheme="minorEastAsia" w:hAnsiTheme="minorHAnsi"/>
              <w:smallCaps w:val="0"/>
              <w:sz w:val="22"/>
              <w:szCs w:val="22"/>
              <w:lang w:eastAsia="es-MX"/>
            </w:rPr>
          </w:pPr>
          <w:hyperlink w:anchor="_Toc440497" w:history="1">
            <w:r w:rsidR="000A214E" w:rsidRPr="009D3D22">
              <w:rPr>
                <w:rStyle w:val="Hipervnculo"/>
                <w:rFonts w:cs="Arial"/>
                <w:b/>
                <w:lang w:val="es-ES_tradnl"/>
              </w:rPr>
              <w:t>4.1.3.7</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Escrito relativo a las proposiciones vía CompraNet</w:t>
            </w:r>
            <w:r w:rsidR="000A214E" w:rsidRPr="009D3D22">
              <w:rPr>
                <w:rStyle w:val="Hipervnculo"/>
                <w:rFonts w:cs="Arial"/>
                <w:lang w:val="es-ES_tradnl"/>
              </w:rPr>
              <w:t>.</w:t>
            </w:r>
            <w:r w:rsidR="000A214E">
              <w:rPr>
                <w:webHidden/>
              </w:rPr>
              <w:tab/>
            </w:r>
            <w:r w:rsidR="000A214E">
              <w:rPr>
                <w:webHidden/>
              </w:rPr>
              <w:fldChar w:fldCharType="begin"/>
            </w:r>
            <w:r w:rsidR="000A214E">
              <w:rPr>
                <w:webHidden/>
              </w:rPr>
              <w:instrText xml:space="preserve"> PAGEREF _Toc440497 \h </w:instrText>
            </w:r>
            <w:r w:rsidR="000A214E">
              <w:rPr>
                <w:webHidden/>
              </w:rPr>
            </w:r>
            <w:r w:rsidR="000A214E">
              <w:rPr>
                <w:webHidden/>
              </w:rPr>
              <w:fldChar w:fldCharType="separate"/>
            </w:r>
            <w:r w:rsidR="000A214E">
              <w:rPr>
                <w:webHidden/>
              </w:rPr>
              <w:t>12</w:t>
            </w:r>
            <w:r w:rsidR="000A214E">
              <w:rPr>
                <w:webHidden/>
              </w:rPr>
              <w:fldChar w:fldCharType="end"/>
            </w:r>
          </w:hyperlink>
        </w:p>
        <w:p w:rsidR="000A214E" w:rsidRDefault="00426AD4">
          <w:pPr>
            <w:pStyle w:val="TDC2"/>
            <w:tabs>
              <w:tab w:val="left" w:pos="880"/>
              <w:tab w:val="right" w:pos="9487"/>
            </w:tabs>
            <w:rPr>
              <w:rFonts w:asciiTheme="minorHAnsi" w:eastAsiaTheme="minorEastAsia" w:hAnsiTheme="minorHAnsi"/>
              <w:smallCaps w:val="0"/>
              <w:sz w:val="22"/>
              <w:szCs w:val="22"/>
              <w:lang w:eastAsia="es-MX"/>
            </w:rPr>
          </w:pPr>
          <w:hyperlink w:anchor="_Toc440498" w:history="1">
            <w:r w:rsidR="000A214E" w:rsidRPr="009D3D22">
              <w:rPr>
                <w:rStyle w:val="Hipervnculo"/>
                <w:rFonts w:cs="Arial"/>
                <w:b/>
                <w:lang w:val="es-ES_tradnl"/>
              </w:rPr>
              <w:t>4.2</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rPr>
              <w:t>Causales expresas de desechamiento.</w:t>
            </w:r>
            <w:r w:rsidR="000A214E">
              <w:rPr>
                <w:webHidden/>
              </w:rPr>
              <w:tab/>
            </w:r>
            <w:r w:rsidR="000A214E">
              <w:rPr>
                <w:webHidden/>
              </w:rPr>
              <w:fldChar w:fldCharType="begin"/>
            </w:r>
            <w:r w:rsidR="000A214E">
              <w:rPr>
                <w:webHidden/>
              </w:rPr>
              <w:instrText xml:space="preserve"> PAGEREF _Toc440498 \h </w:instrText>
            </w:r>
            <w:r w:rsidR="000A214E">
              <w:rPr>
                <w:webHidden/>
              </w:rPr>
            </w:r>
            <w:r w:rsidR="000A214E">
              <w:rPr>
                <w:webHidden/>
              </w:rPr>
              <w:fldChar w:fldCharType="separate"/>
            </w:r>
            <w:r w:rsidR="000A214E">
              <w:rPr>
                <w:webHidden/>
              </w:rPr>
              <w:t>12</w:t>
            </w:r>
            <w:r w:rsidR="000A214E">
              <w:rPr>
                <w:webHidden/>
              </w:rPr>
              <w:fldChar w:fldCharType="end"/>
            </w:r>
          </w:hyperlink>
        </w:p>
        <w:p w:rsidR="000A214E" w:rsidRDefault="00426AD4">
          <w:pPr>
            <w:pStyle w:val="TDC1"/>
            <w:tabs>
              <w:tab w:val="left" w:pos="440"/>
              <w:tab w:val="right" w:pos="9487"/>
            </w:tabs>
            <w:rPr>
              <w:rFonts w:asciiTheme="minorHAnsi" w:eastAsiaTheme="minorEastAsia" w:hAnsiTheme="minorHAnsi"/>
              <w:b w:val="0"/>
              <w:bCs w:val="0"/>
              <w:caps w:val="0"/>
              <w:sz w:val="22"/>
              <w:szCs w:val="22"/>
              <w:lang w:eastAsia="es-MX"/>
            </w:rPr>
          </w:pPr>
          <w:hyperlink w:anchor="_Toc440499" w:history="1">
            <w:r w:rsidR="000A214E" w:rsidRPr="009D3D22">
              <w:rPr>
                <w:rStyle w:val="Hipervnculo"/>
              </w:rPr>
              <w:t>V.</w:t>
            </w:r>
            <w:r w:rsidR="000A214E">
              <w:rPr>
                <w:rFonts w:asciiTheme="minorHAnsi" w:eastAsiaTheme="minorEastAsia" w:hAnsiTheme="minorHAnsi"/>
                <w:b w:val="0"/>
                <w:bCs w:val="0"/>
                <w:caps w:val="0"/>
                <w:sz w:val="22"/>
                <w:szCs w:val="22"/>
                <w:lang w:eastAsia="es-MX"/>
              </w:rPr>
              <w:tab/>
            </w:r>
            <w:r w:rsidR="000A214E" w:rsidRPr="009D3D22">
              <w:rPr>
                <w:rStyle w:val="Hipervnculo"/>
              </w:rPr>
              <w:t>5. CRITERIOS ESPECÍFICOS CONFORME A LOS CUALES SE EVALUARÁN LAS PROPOSICIONES.</w:t>
            </w:r>
            <w:r w:rsidR="000A214E">
              <w:rPr>
                <w:webHidden/>
              </w:rPr>
              <w:tab/>
            </w:r>
            <w:r w:rsidR="000A214E">
              <w:rPr>
                <w:webHidden/>
              </w:rPr>
              <w:fldChar w:fldCharType="begin"/>
            </w:r>
            <w:r w:rsidR="000A214E">
              <w:rPr>
                <w:webHidden/>
              </w:rPr>
              <w:instrText xml:space="preserve"> PAGEREF _Toc440499 \h </w:instrText>
            </w:r>
            <w:r w:rsidR="000A214E">
              <w:rPr>
                <w:webHidden/>
              </w:rPr>
            </w:r>
            <w:r w:rsidR="000A214E">
              <w:rPr>
                <w:webHidden/>
              </w:rPr>
              <w:fldChar w:fldCharType="separate"/>
            </w:r>
            <w:r w:rsidR="000A214E">
              <w:rPr>
                <w:webHidden/>
              </w:rPr>
              <w:t>13</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500" w:history="1">
            <w:r w:rsidR="000A214E" w:rsidRPr="009D3D22">
              <w:rPr>
                <w:rStyle w:val="Hipervnculo"/>
              </w:rPr>
              <w:t>5.1 Evaluación de la propuesta técnica.</w:t>
            </w:r>
            <w:r w:rsidR="000A214E">
              <w:rPr>
                <w:webHidden/>
              </w:rPr>
              <w:tab/>
            </w:r>
            <w:r w:rsidR="000A214E">
              <w:rPr>
                <w:webHidden/>
              </w:rPr>
              <w:fldChar w:fldCharType="begin"/>
            </w:r>
            <w:r w:rsidR="000A214E">
              <w:rPr>
                <w:webHidden/>
              </w:rPr>
              <w:instrText xml:space="preserve"> PAGEREF _Toc440500 \h </w:instrText>
            </w:r>
            <w:r w:rsidR="000A214E">
              <w:rPr>
                <w:webHidden/>
              </w:rPr>
            </w:r>
            <w:r w:rsidR="000A214E">
              <w:rPr>
                <w:webHidden/>
              </w:rPr>
              <w:fldChar w:fldCharType="separate"/>
            </w:r>
            <w:r w:rsidR="000A214E">
              <w:rPr>
                <w:webHidden/>
              </w:rPr>
              <w:t>13</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501" w:history="1">
            <w:r w:rsidR="000A214E" w:rsidRPr="009D3D22">
              <w:rPr>
                <w:rStyle w:val="Hipervnculo"/>
              </w:rPr>
              <w:t>5.2 Evaluación de la propuesta económica.</w:t>
            </w:r>
            <w:r w:rsidR="000A214E">
              <w:rPr>
                <w:webHidden/>
              </w:rPr>
              <w:tab/>
            </w:r>
            <w:r w:rsidR="000A214E">
              <w:rPr>
                <w:webHidden/>
              </w:rPr>
              <w:fldChar w:fldCharType="begin"/>
            </w:r>
            <w:r w:rsidR="000A214E">
              <w:rPr>
                <w:webHidden/>
              </w:rPr>
              <w:instrText xml:space="preserve"> PAGEREF _Toc440501 \h </w:instrText>
            </w:r>
            <w:r w:rsidR="000A214E">
              <w:rPr>
                <w:webHidden/>
              </w:rPr>
            </w:r>
            <w:r w:rsidR="000A214E">
              <w:rPr>
                <w:webHidden/>
              </w:rPr>
              <w:fldChar w:fldCharType="separate"/>
            </w:r>
            <w:r w:rsidR="000A214E">
              <w:rPr>
                <w:webHidden/>
              </w:rPr>
              <w:t>13</w:t>
            </w:r>
            <w:r w:rsidR="000A214E">
              <w:rPr>
                <w:webHidden/>
              </w:rPr>
              <w:fldChar w:fldCharType="end"/>
            </w:r>
          </w:hyperlink>
        </w:p>
        <w:p w:rsidR="000A214E" w:rsidRDefault="00426AD4">
          <w:pPr>
            <w:pStyle w:val="TDC2"/>
            <w:tabs>
              <w:tab w:val="left" w:pos="880"/>
              <w:tab w:val="right" w:pos="9487"/>
            </w:tabs>
            <w:rPr>
              <w:rFonts w:asciiTheme="minorHAnsi" w:eastAsiaTheme="minorEastAsia" w:hAnsiTheme="minorHAnsi"/>
              <w:smallCaps w:val="0"/>
              <w:sz w:val="22"/>
              <w:szCs w:val="22"/>
              <w:lang w:eastAsia="es-MX"/>
            </w:rPr>
          </w:pPr>
          <w:hyperlink w:anchor="_Toc440502" w:history="1">
            <w:r w:rsidR="000A214E" w:rsidRPr="009D3D22">
              <w:rPr>
                <w:rStyle w:val="Hipervnculo"/>
                <w:rFonts w:cs="Arial"/>
                <w:b/>
                <w:lang w:val="es-ES_tradnl"/>
              </w:rPr>
              <w:t>5.3</w:t>
            </w:r>
            <w:r w:rsidR="000A214E">
              <w:rPr>
                <w:rFonts w:asciiTheme="minorHAnsi" w:eastAsiaTheme="minorEastAsia" w:hAnsiTheme="minorHAnsi"/>
                <w:smallCaps w:val="0"/>
                <w:sz w:val="22"/>
                <w:szCs w:val="22"/>
                <w:lang w:eastAsia="es-MX"/>
              </w:rPr>
              <w:tab/>
            </w:r>
            <w:r w:rsidR="000A214E" w:rsidRPr="009D3D22">
              <w:rPr>
                <w:rStyle w:val="Hipervnculo"/>
                <w:rFonts w:cs="Arial"/>
                <w:b/>
                <w:lang w:val="es-ES_tradnl" w:eastAsia="ar-SA"/>
              </w:rPr>
              <w:t>Adjudicación de contrato</w:t>
            </w:r>
            <w:r w:rsidR="000A214E" w:rsidRPr="009D3D22">
              <w:rPr>
                <w:rStyle w:val="Hipervnculo"/>
                <w:rFonts w:cs="Arial"/>
                <w:b/>
                <w:lang w:val="es-ES_tradnl"/>
              </w:rPr>
              <w:t>.</w:t>
            </w:r>
            <w:r w:rsidR="000A214E">
              <w:rPr>
                <w:webHidden/>
              </w:rPr>
              <w:tab/>
            </w:r>
            <w:r w:rsidR="000A214E">
              <w:rPr>
                <w:webHidden/>
              </w:rPr>
              <w:fldChar w:fldCharType="begin"/>
            </w:r>
            <w:r w:rsidR="000A214E">
              <w:rPr>
                <w:webHidden/>
              </w:rPr>
              <w:instrText xml:space="preserve"> PAGEREF _Toc440502 \h </w:instrText>
            </w:r>
            <w:r w:rsidR="000A214E">
              <w:rPr>
                <w:webHidden/>
              </w:rPr>
            </w:r>
            <w:r w:rsidR="000A214E">
              <w:rPr>
                <w:webHidden/>
              </w:rPr>
              <w:fldChar w:fldCharType="separate"/>
            </w:r>
            <w:r w:rsidR="000A214E">
              <w:rPr>
                <w:webHidden/>
              </w:rPr>
              <w:t>14</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03" w:history="1">
            <w:r w:rsidR="000A214E" w:rsidRPr="009D3D22">
              <w:rPr>
                <w:rStyle w:val="Hipervnculo"/>
                <w:rFonts w:eastAsia="Arial Unicode MS"/>
              </w:rPr>
              <w:t>VI.</w:t>
            </w:r>
            <w:r w:rsidR="000A214E">
              <w:rPr>
                <w:rFonts w:asciiTheme="minorHAnsi" w:eastAsiaTheme="minorEastAsia" w:hAnsiTheme="minorHAnsi"/>
                <w:b w:val="0"/>
                <w:bCs w:val="0"/>
                <w:caps w:val="0"/>
                <w:sz w:val="22"/>
                <w:szCs w:val="22"/>
                <w:lang w:eastAsia="es-MX"/>
              </w:rPr>
              <w:tab/>
            </w:r>
            <w:r w:rsidR="000A214E" w:rsidRPr="009D3D22">
              <w:rPr>
                <w:rStyle w:val="Hipervnculo"/>
              </w:rPr>
              <w:t>6.  RELACIÓN DE DOCUMENTOS QUE DEBE PRESENTAR EL LICITANTE.</w:t>
            </w:r>
            <w:r w:rsidR="000A214E">
              <w:rPr>
                <w:webHidden/>
              </w:rPr>
              <w:tab/>
            </w:r>
            <w:r w:rsidR="000A214E">
              <w:rPr>
                <w:webHidden/>
              </w:rPr>
              <w:fldChar w:fldCharType="begin"/>
            </w:r>
            <w:r w:rsidR="000A214E">
              <w:rPr>
                <w:webHidden/>
              </w:rPr>
              <w:instrText xml:space="preserve"> PAGEREF _Toc440503 \h </w:instrText>
            </w:r>
            <w:r w:rsidR="000A214E">
              <w:rPr>
                <w:webHidden/>
              </w:rPr>
            </w:r>
            <w:r w:rsidR="000A214E">
              <w:rPr>
                <w:webHidden/>
              </w:rPr>
              <w:fldChar w:fldCharType="separate"/>
            </w:r>
            <w:r w:rsidR="000A214E">
              <w:rPr>
                <w:webHidden/>
              </w:rPr>
              <w:t>14</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04" w:history="1">
            <w:r w:rsidR="000A214E" w:rsidRPr="009D3D22">
              <w:rPr>
                <w:rStyle w:val="Hipervnculo"/>
              </w:rPr>
              <w:t>VII.</w:t>
            </w:r>
            <w:r w:rsidR="000A214E">
              <w:rPr>
                <w:rFonts w:asciiTheme="minorHAnsi" w:eastAsiaTheme="minorEastAsia" w:hAnsiTheme="minorHAnsi"/>
                <w:b w:val="0"/>
                <w:bCs w:val="0"/>
                <w:caps w:val="0"/>
                <w:sz w:val="22"/>
                <w:szCs w:val="22"/>
                <w:lang w:eastAsia="es-MX"/>
              </w:rPr>
              <w:tab/>
            </w:r>
            <w:r w:rsidR="000A214E" w:rsidRPr="009D3D22">
              <w:rPr>
                <w:rStyle w:val="Hipervnculo"/>
              </w:rPr>
              <w:t>7. INCONFORMIDADES.</w:t>
            </w:r>
            <w:r w:rsidR="000A214E">
              <w:rPr>
                <w:webHidden/>
              </w:rPr>
              <w:tab/>
            </w:r>
            <w:r w:rsidR="000A214E">
              <w:rPr>
                <w:webHidden/>
              </w:rPr>
              <w:fldChar w:fldCharType="begin"/>
            </w:r>
            <w:r w:rsidR="000A214E">
              <w:rPr>
                <w:webHidden/>
              </w:rPr>
              <w:instrText xml:space="preserve"> PAGEREF _Toc440504 \h </w:instrText>
            </w:r>
            <w:r w:rsidR="000A214E">
              <w:rPr>
                <w:webHidden/>
              </w:rPr>
            </w:r>
            <w:r w:rsidR="000A214E">
              <w:rPr>
                <w:webHidden/>
              </w:rPr>
              <w:fldChar w:fldCharType="separate"/>
            </w:r>
            <w:r w:rsidR="000A214E">
              <w:rPr>
                <w:webHidden/>
              </w:rPr>
              <w:t>14</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505" w:history="1">
            <w:r w:rsidR="000A214E" w:rsidRPr="009D3D22">
              <w:rPr>
                <w:rStyle w:val="Hipervnculo"/>
              </w:rPr>
              <w:t>7.1 Operación de CompraNet.</w:t>
            </w:r>
            <w:r w:rsidR="000A214E">
              <w:rPr>
                <w:webHidden/>
              </w:rPr>
              <w:tab/>
            </w:r>
            <w:r w:rsidR="000A214E">
              <w:rPr>
                <w:webHidden/>
              </w:rPr>
              <w:fldChar w:fldCharType="begin"/>
            </w:r>
            <w:r w:rsidR="000A214E">
              <w:rPr>
                <w:webHidden/>
              </w:rPr>
              <w:instrText xml:space="preserve"> PAGEREF _Toc440505 \h </w:instrText>
            </w:r>
            <w:r w:rsidR="000A214E">
              <w:rPr>
                <w:webHidden/>
              </w:rPr>
            </w:r>
            <w:r w:rsidR="000A214E">
              <w:rPr>
                <w:webHidden/>
              </w:rPr>
              <w:fldChar w:fldCharType="separate"/>
            </w:r>
            <w:r w:rsidR="000A214E">
              <w:rPr>
                <w:webHidden/>
              </w:rPr>
              <w:t>15</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06" w:history="1">
            <w:r w:rsidR="000A214E" w:rsidRPr="009D3D22">
              <w:rPr>
                <w:rStyle w:val="Hipervnculo"/>
              </w:rPr>
              <w:t>VIII.</w:t>
            </w:r>
            <w:r w:rsidR="000A214E">
              <w:rPr>
                <w:rFonts w:asciiTheme="minorHAnsi" w:eastAsiaTheme="minorEastAsia" w:hAnsiTheme="minorHAnsi"/>
                <w:b w:val="0"/>
                <w:bCs w:val="0"/>
                <w:caps w:val="0"/>
                <w:sz w:val="22"/>
                <w:szCs w:val="22"/>
                <w:lang w:eastAsia="es-MX"/>
              </w:rPr>
              <w:tab/>
            </w:r>
            <w:r w:rsidR="000A214E" w:rsidRPr="009D3D22">
              <w:rPr>
                <w:rStyle w:val="Hipervnculo"/>
              </w:rPr>
              <w:t>8.  FORMATOS QUE FACILITARÁN Y AGILIZARÁN LA PRESENTACIÓN Y RECEPCIÓN DE LAS PROPOSICIONES.</w:t>
            </w:r>
            <w:r w:rsidR="000A214E">
              <w:rPr>
                <w:webHidden/>
              </w:rPr>
              <w:tab/>
            </w:r>
            <w:r w:rsidR="000A214E">
              <w:rPr>
                <w:webHidden/>
              </w:rPr>
              <w:fldChar w:fldCharType="begin"/>
            </w:r>
            <w:r w:rsidR="000A214E">
              <w:rPr>
                <w:webHidden/>
              </w:rPr>
              <w:instrText xml:space="preserve"> PAGEREF _Toc440506 \h </w:instrText>
            </w:r>
            <w:r w:rsidR="000A214E">
              <w:rPr>
                <w:webHidden/>
              </w:rPr>
            </w:r>
            <w:r w:rsidR="000A214E">
              <w:rPr>
                <w:webHidden/>
              </w:rPr>
              <w:fldChar w:fldCharType="separate"/>
            </w:r>
            <w:r w:rsidR="000A214E">
              <w:rPr>
                <w:webHidden/>
              </w:rPr>
              <w:t>16</w:t>
            </w:r>
            <w:r w:rsidR="000A214E">
              <w:rPr>
                <w:webHidden/>
              </w:rPr>
              <w:fldChar w:fldCharType="end"/>
            </w:r>
          </w:hyperlink>
        </w:p>
        <w:p w:rsidR="000A214E" w:rsidRDefault="00426AD4">
          <w:pPr>
            <w:pStyle w:val="TDC2"/>
            <w:tabs>
              <w:tab w:val="right" w:pos="9487"/>
            </w:tabs>
            <w:rPr>
              <w:rFonts w:asciiTheme="minorHAnsi" w:eastAsiaTheme="minorEastAsia" w:hAnsiTheme="minorHAnsi"/>
              <w:smallCaps w:val="0"/>
              <w:sz w:val="22"/>
              <w:szCs w:val="22"/>
              <w:lang w:eastAsia="es-MX"/>
            </w:rPr>
          </w:pPr>
          <w:hyperlink w:anchor="_Toc440507" w:history="1">
            <w:r w:rsidR="000A214E" w:rsidRPr="009D3D22">
              <w:rPr>
                <w:rStyle w:val="Hipervnculo"/>
              </w:rPr>
              <w:t>8.1. Anexos adicionales.</w:t>
            </w:r>
            <w:r w:rsidR="000A214E">
              <w:rPr>
                <w:webHidden/>
              </w:rPr>
              <w:tab/>
            </w:r>
            <w:r w:rsidR="000A214E">
              <w:rPr>
                <w:webHidden/>
              </w:rPr>
              <w:fldChar w:fldCharType="begin"/>
            </w:r>
            <w:r w:rsidR="000A214E">
              <w:rPr>
                <w:webHidden/>
              </w:rPr>
              <w:instrText xml:space="preserve"> PAGEREF _Toc440507 \h </w:instrText>
            </w:r>
            <w:r w:rsidR="000A214E">
              <w:rPr>
                <w:webHidden/>
              </w:rPr>
            </w:r>
            <w:r w:rsidR="000A214E">
              <w:rPr>
                <w:webHidden/>
              </w:rPr>
              <w:fldChar w:fldCharType="separate"/>
            </w:r>
            <w:r w:rsidR="000A214E">
              <w:rPr>
                <w:webHidden/>
              </w:rPr>
              <w:t>16</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08" w:history="1">
            <w:r w:rsidR="000A214E" w:rsidRPr="009D3D22">
              <w:rPr>
                <w:rStyle w:val="Hipervnculo"/>
              </w:rPr>
              <w:t>IX.</w:t>
            </w:r>
            <w:r w:rsidR="000A214E">
              <w:rPr>
                <w:rFonts w:asciiTheme="minorHAnsi" w:eastAsiaTheme="minorEastAsia" w:hAnsiTheme="minorHAnsi"/>
                <w:b w:val="0"/>
                <w:bCs w:val="0"/>
                <w:caps w:val="0"/>
                <w:sz w:val="22"/>
                <w:szCs w:val="22"/>
                <w:lang w:eastAsia="es-MX"/>
              </w:rPr>
              <w:tab/>
            </w:r>
            <w:r w:rsidR="000A214E" w:rsidRPr="009D3D22">
              <w:rPr>
                <w:rStyle w:val="Hipervnculo"/>
              </w:rPr>
              <w:t>9. INFORMACIÓN RESERVADA Y CONFIDENCIAL.</w:t>
            </w:r>
            <w:r w:rsidR="000A214E">
              <w:rPr>
                <w:webHidden/>
              </w:rPr>
              <w:tab/>
            </w:r>
            <w:r w:rsidR="000A214E">
              <w:rPr>
                <w:webHidden/>
              </w:rPr>
              <w:fldChar w:fldCharType="begin"/>
            </w:r>
            <w:r w:rsidR="000A214E">
              <w:rPr>
                <w:webHidden/>
              </w:rPr>
              <w:instrText xml:space="preserve"> PAGEREF _Toc440508 \h </w:instrText>
            </w:r>
            <w:r w:rsidR="000A214E">
              <w:rPr>
                <w:webHidden/>
              </w:rPr>
            </w:r>
            <w:r w:rsidR="000A214E">
              <w:rPr>
                <w:webHidden/>
              </w:rPr>
              <w:fldChar w:fldCharType="separate"/>
            </w:r>
            <w:r w:rsidR="000A214E">
              <w:rPr>
                <w:webHidden/>
              </w:rPr>
              <w:t>16</w:t>
            </w:r>
            <w:r w:rsidR="000A214E">
              <w:rPr>
                <w:webHidden/>
              </w:rPr>
              <w:fldChar w:fldCharType="end"/>
            </w:r>
          </w:hyperlink>
        </w:p>
        <w:p w:rsidR="000A214E" w:rsidRDefault="00426AD4">
          <w:pPr>
            <w:pStyle w:val="TDC1"/>
            <w:tabs>
              <w:tab w:val="left" w:pos="440"/>
              <w:tab w:val="right" w:pos="9487"/>
            </w:tabs>
            <w:rPr>
              <w:rFonts w:asciiTheme="minorHAnsi" w:eastAsiaTheme="minorEastAsia" w:hAnsiTheme="minorHAnsi"/>
              <w:b w:val="0"/>
              <w:bCs w:val="0"/>
              <w:caps w:val="0"/>
              <w:sz w:val="22"/>
              <w:szCs w:val="22"/>
              <w:lang w:eastAsia="es-MX"/>
            </w:rPr>
          </w:pPr>
          <w:hyperlink w:anchor="_Toc440509" w:history="1">
            <w:r w:rsidR="000A214E" w:rsidRPr="009D3D22">
              <w:rPr>
                <w:rStyle w:val="Hipervnculo"/>
              </w:rPr>
              <w:t>X.</w:t>
            </w:r>
            <w:r w:rsidR="000A214E">
              <w:rPr>
                <w:rFonts w:asciiTheme="minorHAnsi" w:eastAsiaTheme="minorEastAsia" w:hAnsiTheme="minorHAnsi"/>
                <w:b w:val="0"/>
                <w:bCs w:val="0"/>
                <w:caps w:val="0"/>
                <w:sz w:val="22"/>
                <w:szCs w:val="22"/>
                <w:lang w:eastAsia="es-MX"/>
              </w:rPr>
              <w:tab/>
            </w:r>
            <w:r w:rsidR="000A214E" w:rsidRPr="009D3D22">
              <w:rPr>
                <w:rStyle w:val="Hipervnculo"/>
              </w:rPr>
              <w:t>Anexo 1 Anexo Técnico</w:t>
            </w:r>
            <w:r w:rsidR="000A214E">
              <w:rPr>
                <w:webHidden/>
              </w:rPr>
              <w:tab/>
            </w:r>
            <w:r w:rsidR="000A214E">
              <w:rPr>
                <w:webHidden/>
              </w:rPr>
              <w:fldChar w:fldCharType="begin"/>
            </w:r>
            <w:r w:rsidR="000A214E">
              <w:rPr>
                <w:webHidden/>
              </w:rPr>
              <w:instrText xml:space="preserve"> PAGEREF _Toc440509 \h </w:instrText>
            </w:r>
            <w:r w:rsidR="000A214E">
              <w:rPr>
                <w:webHidden/>
              </w:rPr>
            </w:r>
            <w:r w:rsidR="000A214E">
              <w:rPr>
                <w:webHidden/>
              </w:rPr>
              <w:fldChar w:fldCharType="separate"/>
            </w:r>
            <w:r w:rsidR="000A214E">
              <w:rPr>
                <w:webHidden/>
              </w:rPr>
              <w:t>17</w:t>
            </w:r>
            <w:r w:rsidR="000A214E">
              <w:rPr>
                <w:webHidden/>
              </w:rPr>
              <w:fldChar w:fldCharType="end"/>
            </w:r>
          </w:hyperlink>
        </w:p>
        <w:p w:rsidR="000A214E" w:rsidRDefault="00426AD4">
          <w:pPr>
            <w:pStyle w:val="TDC1"/>
            <w:tabs>
              <w:tab w:val="right" w:pos="9487"/>
            </w:tabs>
            <w:rPr>
              <w:rFonts w:asciiTheme="minorHAnsi" w:eastAsiaTheme="minorEastAsia" w:hAnsiTheme="minorHAnsi"/>
              <w:b w:val="0"/>
              <w:bCs w:val="0"/>
              <w:caps w:val="0"/>
              <w:sz w:val="22"/>
              <w:szCs w:val="22"/>
              <w:lang w:eastAsia="es-MX"/>
            </w:rPr>
          </w:pPr>
          <w:hyperlink w:anchor="_Toc440510" w:history="1">
            <w:r w:rsidR="000A214E" w:rsidRPr="009D3D22">
              <w:rPr>
                <w:rStyle w:val="Hipervnculo"/>
              </w:rPr>
              <w:t>Anexo 2 Términos Y Condiciones</w:t>
            </w:r>
            <w:r w:rsidR="000A214E">
              <w:rPr>
                <w:webHidden/>
              </w:rPr>
              <w:tab/>
            </w:r>
            <w:r w:rsidR="000A214E">
              <w:rPr>
                <w:webHidden/>
              </w:rPr>
              <w:fldChar w:fldCharType="begin"/>
            </w:r>
            <w:r w:rsidR="000A214E">
              <w:rPr>
                <w:webHidden/>
              </w:rPr>
              <w:instrText xml:space="preserve"> PAGEREF _Toc440510 \h </w:instrText>
            </w:r>
            <w:r w:rsidR="000A214E">
              <w:rPr>
                <w:webHidden/>
              </w:rPr>
            </w:r>
            <w:r w:rsidR="000A214E">
              <w:rPr>
                <w:webHidden/>
              </w:rPr>
              <w:fldChar w:fldCharType="separate"/>
            </w:r>
            <w:r w:rsidR="000A214E">
              <w:rPr>
                <w:webHidden/>
              </w:rPr>
              <w:t>18</w:t>
            </w:r>
            <w:r w:rsidR="000A214E">
              <w:rPr>
                <w:webHidden/>
              </w:rPr>
              <w:fldChar w:fldCharType="end"/>
            </w:r>
          </w:hyperlink>
        </w:p>
        <w:p w:rsidR="000A214E" w:rsidRDefault="00426AD4">
          <w:pPr>
            <w:pStyle w:val="TDC1"/>
            <w:tabs>
              <w:tab w:val="left" w:pos="440"/>
              <w:tab w:val="right" w:pos="9487"/>
            </w:tabs>
            <w:rPr>
              <w:rFonts w:asciiTheme="minorHAnsi" w:eastAsiaTheme="minorEastAsia" w:hAnsiTheme="minorHAnsi"/>
              <w:b w:val="0"/>
              <w:bCs w:val="0"/>
              <w:caps w:val="0"/>
              <w:sz w:val="22"/>
              <w:szCs w:val="22"/>
              <w:lang w:eastAsia="es-MX"/>
            </w:rPr>
          </w:pPr>
          <w:hyperlink w:anchor="_Toc440511" w:history="1">
            <w:r w:rsidR="000A214E" w:rsidRPr="009D3D22">
              <w:rPr>
                <w:rStyle w:val="Hipervnculo"/>
                <w:rFonts w:ascii="Symbol" w:hAnsi="Symbol" w:cs="Arial"/>
              </w:rPr>
              <w:t></w:t>
            </w:r>
            <w:r w:rsidR="000A214E">
              <w:rPr>
                <w:rFonts w:asciiTheme="minorHAnsi" w:eastAsiaTheme="minorEastAsia" w:hAnsiTheme="minorHAnsi"/>
                <w:b w:val="0"/>
                <w:bCs w:val="0"/>
                <w:caps w:val="0"/>
                <w:sz w:val="22"/>
                <w:szCs w:val="22"/>
                <w:lang w:eastAsia="es-MX"/>
              </w:rPr>
              <w:tab/>
            </w:r>
            <w:r w:rsidR="000A214E" w:rsidRPr="009D3D22">
              <w:rPr>
                <w:rStyle w:val="Hipervnculo"/>
                <w:rFonts w:cs="Arial"/>
              </w:rPr>
              <w:t>La vigencia del contrato será a partir de la fecha de su firma al 31 de diciembre de 2019.</w:t>
            </w:r>
            <w:r w:rsidR="000A214E">
              <w:rPr>
                <w:webHidden/>
              </w:rPr>
              <w:tab/>
            </w:r>
            <w:r w:rsidR="000A214E">
              <w:rPr>
                <w:webHidden/>
              </w:rPr>
              <w:fldChar w:fldCharType="begin"/>
            </w:r>
            <w:r w:rsidR="000A214E">
              <w:rPr>
                <w:webHidden/>
              </w:rPr>
              <w:instrText xml:space="preserve"> PAGEREF _Toc440511 \h </w:instrText>
            </w:r>
            <w:r w:rsidR="000A214E">
              <w:rPr>
                <w:webHidden/>
              </w:rPr>
            </w:r>
            <w:r w:rsidR="000A214E">
              <w:rPr>
                <w:webHidden/>
              </w:rPr>
              <w:fldChar w:fldCharType="separate"/>
            </w:r>
            <w:r w:rsidR="000A214E">
              <w:rPr>
                <w:webHidden/>
              </w:rPr>
              <w:t>19</w:t>
            </w:r>
            <w:r w:rsidR="000A214E">
              <w:rPr>
                <w:webHidden/>
              </w:rPr>
              <w:fldChar w:fldCharType="end"/>
            </w:r>
          </w:hyperlink>
        </w:p>
        <w:p w:rsidR="000A214E" w:rsidRDefault="00426AD4">
          <w:pPr>
            <w:pStyle w:val="TDC1"/>
            <w:tabs>
              <w:tab w:val="right" w:pos="9487"/>
            </w:tabs>
            <w:rPr>
              <w:rFonts w:asciiTheme="minorHAnsi" w:eastAsiaTheme="minorEastAsia" w:hAnsiTheme="minorHAnsi"/>
              <w:b w:val="0"/>
              <w:bCs w:val="0"/>
              <w:caps w:val="0"/>
              <w:sz w:val="22"/>
              <w:szCs w:val="22"/>
              <w:lang w:eastAsia="es-MX"/>
            </w:rPr>
          </w:pPr>
          <w:hyperlink w:anchor="_Toc440512" w:history="1">
            <w:r w:rsidR="000A214E" w:rsidRPr="009D3D22">
              <w:rPr>
                <w:rStyle w:val="Hipervnculo"/>
                <w:rFonts w:eastAsia="Times New Roman" w:cs="Arial"/>
                <w:lang w:val="es-ES" w:eastAsia="ar-SA"/>
              </w:rPr>
              <w:t>Garantía del servicio:</w:t>
            </w:r>
            <w:r w:rsidR="000A214E">
              <w:rPr>
                <w:webHidden/>
              </w:rPr>
              <w:tab/>
            </w:r>
            <w:r w:rsidR="000A214E">
              <w:rPr>
                <w:webHidden/>
              </w:rPr>
              <w:fldChar w:fldCharType="begin"/>
            </w:r>
            <w:r w:rsidR="000A214E">
              <w:rPr>
                <w:webHidden/>
              </w:rPr>
              <w:instrText xml:space="preserve"> PAGEREF _Toc440512 \h </w:instrText>
            </w:r>
            <w:r w:rsidR="000A214E">
              <w:rPr>
                <w:webHidden/>
              </w:rPr>
            </w:r>
            <w:r w:rsidR="000A214E">
              <w:rPr>
                <w:webHidden/>
              </w:rPr>
              <w:fldChar w:fldCharType="separate"/>
            </w:r>
            <w:r w:rsidR="000A214E">
              <w:rPr>
                <w:webHidden/>
              </w:rPr>
              <w:t>21</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3" w:history="1">
            <w:r w:rsidR="000A214E" w:rsidRPr="009D3D22">
              <w:rPr>
                <w:rStyle w:val="Hipervnculo"/>
              </w:rPr>
              <w:t>XI.</w:t>
            </w:r>
            <w:r w:rsidR="000A214E">
              <w:rPr>
                <w:rFonts w:asciiTheme="minorHAnsi" w:eastAsiaTheme="minorEastAsia" w:hAnsiTheme="minorHAnsi"/>
                <w:b w:val="0"/>
                <w:bCs w:val="0"/>
                <w:caps w:val="0"/>
                <w:sz w:val="22"/>
                <w:szCs w:val="22"/>
                <w:lang w:eastAsia="es-MX"/>
              </w:rPr>
              <w:tab/>
            </w:r>
            <w:r w:rsidR="000A214E" w:rsidRPr="009D3D22">
              <w:rPr>
                <w:rStyle w:val="Hipervnculo"/>
              </w:rPr>
              <w:t>ANEXO 4 ESCRITO DE NACIONALIDAD MEXICANA.</w:t>
            </w:r>
            <w:r w:rsidR="000A214E">
              <w:rPr>
                <w:webHidden/>
              </w:rPr>
              <w:tab/>
            </w:r>
            <w:r w:rsidR="000A214E">
              <w:rPr>
                <w:webHidden/>
              </w:rPr>
              <w:fldChar w:fldCharType="begin"/>
            </w:r>
            <w:r w:rsidR="000A214E">
              <w:rPr>
                <w:webHidden/>
              </w:rPr>
              <w:instrText xml:space="preserve"> PAGEREF _Toc440513 \h </w:instrText>
            </w:r>
            <w:r w:rsidR="000A214E">
              <w:rPr>
                <w:webHidden/>
              </w:rPr>
            </w:r>
            <w:r w:rsidR="000A214E">
              <w:rPr>
                <w:webHidden/>
              </w:rPr>
              <w:fldChar w:fldCharType="separate"/>
            </w:r>
            <w:r w:rsidR="000A214E">
              <w:rPr>
                <w:webHidden/>
              </w:rPr>
              <w:t>28</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4" w:history="1">
            <w:r w:rsidR="000A214E" w:rsidRPr="009D3D22">
              <w:rPr>
                <w:rStyle w:val="Hipervnculo"/>
              </w:rPr>
              <w:t>XII.</w:t>
            </w:r>
            <w:r w:rsidR="000A214E">
              <w:rPr>
                <w:rFonts w:asciiTheme="minorHAnsi" w:eastAsiaTheme="minorEastAsia" w:hAnsiTheme="minorHAnsi"/>
                <w:b w:val="0"/>
                <w:bCs w:val="0"/>
                <w:caps w:val="0"/>
                <w:sz w:val="22"/>
                <w:szCs w:val="22"/>
                <w:lang w:eastAsia="es-MX"/>
              </w:rPr>
              <w:tab/>
            </w:r>
            <w:r w:rsidR="000A214E" w:rsidRPr="009D3D22">
              <w:rPr>
                <w:rStyle w:val="Hipervnculo"/>
                <w:lang w:val="es-ES"/>
              </w:rPr>
              <w:t xml:space="preserve">ANEXO 5 </w:t>
            </w:r>
            <w:r w:rsidR="000A214E" w:rsidRPr="009D3D22">
              <w:rPr>
                <w:rStyle w:val="Hipervnculo"/>
              </w:rPr>
              <w:t>ESCRITO DE CUMPLIMIENTO DE NORMAS.</w:t>
            </w:r>
            <w:r w:rsidR="000A214E">
              <w:rPr>
                <w:webHidden/>
              </w:rPr>
              <w:tab/>
            </w:r>
            <w:r w:rsidR="000A214E">
              <w:rPr>
                <w:webHidden/>
              </w:rPr>
              <w:fldChar w:fldCharType="begin"/>
            </w:r>
            <w:r w:rsidR="000A214E">
              <w:rPr>
                <w:webHidden/>
              </w:rPr>
              <w:instrText xml:space="preserve"> PAGEREF _Toc440514 \h </w:instrText>
            </w:r>
            <w:r w:rsidR="000A214E">
              <w:rPr>
                <w:webHidden/>
              </w:rPr>
            </w:r>
            <w:r w:rsidR="000A214E">
              <w:rPr>
                <w:webHidden/>
              </w:rPr>
              <w:fldChar w:fldCharType="separate"/>
            </w:r>
            <w:r w:rsidR="000A214E">
              <w:rPr>
                <w:webHidden/>
              </w:rPr>
              <w:t>29</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5" w:history="1">
            <w:r w:rsidR="000A214E" w:rsidRPr="009D3D22">
              <w:rPr>
                <w:rStyle w:val="Hipervnculo"/>
              </w:rPr>
              <w:t>XIII.</w:t>
            </w:r>
            <w:r w:rsidR="000A214E">
              <w:rPr>
                <w:rFonts w:asciiTheme="minorHAnsi" w:eastAsiaTheme="minorEastAsia" w:hAnsiTheme="minorHAnsi"/>
                <w:b w:val="0"/>
                <w:bCs w:val="0"/>
                <w:caps w:val="0"/>
                <w:sz w:val="22"/>
                <w:szCs w:val="22"/>
                <w:lang w:eastAsia="es-MX"/>
              </w:rPr>
              <w:tab/>
            </w:r>
            <w:r w:rsidR="000A214E" w:rsidRPr="009D3D22">
              <w:rPr>
                <w:rStyle w:val="Hipervnculo"/>
              </w:rPr>
              <w:t>ANEXO 6 ESCRITO DE NO ENCONTRARSE EN LOS SUPUESTOS DE LOS ARTÍCULOS 50 Y 60 DE LA LAASSP.</w:t>
            </w:r>
            <w:r w:rsidR="000A214E">
              <w:rPr>
                <w:webHidden/>
              </w:rPr>
              <w:tab/>
            </w:r>
            <w:r w:rsidR="000A214E">
              <w:rPr>
                <w:webHidden/>
              </w:rPr>
              <w:fldChar w:fldCharType="begin"/>
            </w:r>
            <w:r w:rsidR="000A214E">
              <w:rPr>
                <w:webHidden/>
              </w:rPr>
              <w:instrText xml:space="preserve"> PAGEREF _Toc440515 \h </w:instrText>
            </w:r>
            <w:r w:rsidR="000A214E">
              <w:rPr>
                <w:webHidden/>
              </w:rPr>
            </w:r>
            <w:r w:rsidR="000A214E">
              <w:rPr>
                <w:webHidden/>
              </w:rPr>
              <w:fldChar w:fldCharType="separate"/>
            </w:r>
            <w:r w:rsidR="000A214E">
              <w:rPr>
                <w:webHidden/>
              </w:rPr>
              <w:t>30</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6" w:history="1">
            <w:r w:rsidR="000A214E" w:rsidRPr="009D3D22">
              <w:rPr>
                <w:rStyle w:val="Hipervnculo"/>
              </w:rPr>
              <w:t>XIV.</w:t>
            </w:r>
            <w:r w:rsidR="000A214E">
              <w:rPr>
                <w:rFonts w:asciiTheme="minorHAnsi" w:eastAsiaTheme="minorEastAsia" w:hAnsiTheme="minorHAnsi"/>
                <w:b w:val="0"/>
                <w:bCs w:val="0"/>
                <w:caps w:val="0"/>
                <w:sz w:val="22"/>
                <w:szCs w:val="22"/>
                <w:lang w:eastAsia="es-MX"/>
              </w:rPr>
              <w:tab/>
            </w:r>
            <w:r w:rsidR="000A214E" w:rsidRPr="009D3D22">
              <w:rPr>
                <w:rStyle w:val="Hipervnculo"/>
              </w:rPr>
              <w:t>ANEXO 7 DECLARACIÓN DE INTEGRIDAD.</w:t>
            </w:r>
            <w:r w:rsidR="000A214E">
              <w:rPr>
                <w:webHidden/>
              </w:rPr>
              <w:tab/>
            </w:r>
            <w:r w:rsidR="000A214E">
              <w:rPr>
                <w:webHidden/>
              </w:rPr>
              <w:fldChar w:fldCharType="begin"/>
            </w:r>
            <w:r w:rsidR="000A214E">
              <w:rPr>
                <w:webHidden/>
              </w:rPr>
              <w:instrText xml:space="preserve"> PAGEREF _Toc440516 \h </w:instrText>
            </w:r>
            <w:r w:rsidR="000A214E">
              <w:rPr>
                <w:webHidden/>
              </w:rPr>
            </w:r>
            <w:r w:rsidR="000A214E">
              <w:rPr>
                <w:webHidden/>
              </w:rPr>
              <w:fldChar w:fldCharType="separate"/>
            </w:r>
            <w:r w:rsidR="000A214E">
              <w:rPr>
                <w:webHidden/>
              </w:rPr>
              <w:t>31</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7" w:history="1">
            <w:r w:rsidR="000A214E" w:rsidRPr="009D3D22">
              <w:rPr>
                <w:rStyle w:val="Hipervnculo"/>
              </w:rPr>
              <w:t>XV.</w:t>
            </w:r>
            <w:r w:rsidR="000A214E">
              <w:rPr>
                <w:rFonts w:asciiTheme="minorHAnsi" w:eastAsiaTheme="minorEastAsia" w:hAnsiTheme="minorHAnsi"/>
                <w:b w:val="0"/>
                <w:bCs w:val="0"/>
                <w:caps w:val="0"/>
                <w:sz w:val="22"/>
                <w:szCs w:val="22"/>
                <w:lang w:eastAsia="es-MX"/>
              </w:rPr>
              <w:tab/>
            </w:r>
            <w:r w:rsidR="000A214E" w:rsidRPr="009D3D22">
              <w:rPr>
                <w:rStyle w:val="Hipervnculo"/>
              </w:rPr>
              <w:t>ANEXO 8 ESCRITO DE ESTRATIFICACIÓN DE MIPYME</w:t>
            </w:r>
            <w:r w:rsidR="000A214E">
              <w:rPr>
                <w:webHidden/>
              </w:rPr>
              <w:tab/>
            </w:r>
            <w:r w:rsidR="000A214E">
              <w:rPr>
                <w:webHidden/>
              </w:rPr>
              <w:fldChar w:fldCharType="begin"/>
            </w:r>
            <w:r w:rsidR="000A214E">
              <w:rPr>
                <w:webHidden/>
              </w:rPr>
              <w:instrText xml:space="preserve"> PAGEREF _Toc440517 \h </w:instrText>
            </w:r>
            <w:r w:rsidR="000A214E">
              <w:rPr>
                <w:webHidden/>
              </w:rPr>
            </w:r>
            <w:r w:rsidR="000A214E">
              <w:rPr>
                <w:webHidden/>
              </w:rPr>
              <w:fldChar w:fldCharType="separate"/>
            </w:r>
            <w:r w:rsidR="000A214E">
              <w:rPr>
                <w:webHidden/>
              </w:rPr>
              <w:t>32</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8" w:history="1">
            <w:r w:rsidR="000A214E" w:rsidRPr="009D3D22">
              <w:rPr>
                <w:rStyle w:val="Hipervnculo"/>
              </w:rPr>
              <w:t>XVI.</w:t>
            </w:r>
            <w:r w:rsidR="000A214E">
              <w:rPr>
                <w:rFonts w:asciiTheme="minorHAnsi" w:eastAsiaTheme="minorEastAsia" w:hAnsiTheme="minorHAnsi"/>
                <w:b w:val="0"/>
                <w:bCs w:val="0"/>
                <w:caps w:val="0"/>
                <w:sz w:val="22"/>
                <w:szCs w:val="22"/>
                <w:lang w:eastAsia="es-MX"/>
              </w:rPr>
              <w:tab/>
            </w:r>
            <w:r w:rsidR="000A214E" w:rsidRPr="009D3D22">
              <w:rPr>
                <w:rStyle w:val="Hipervnculo"/>
              </w:rPr>
              <w:t>ANEXO 8 BIS. INSTRUCTIVO DE LLENADO PARA EL ESCRITO DE ESTRATIFICACIÓN DE MICRO, PEQUEÑA O MEDIANA EMPRESA (MIPYMES).</w:t>
            </w:r>
            <w:r w:rsidR="000A214E">
              <w:rPr>
                <w:webHidden/>
              </w:rPr>
              <w:tab/>
            </w:r>
            <w:r w:rsidR="000A214E">
              <w:rPr>
                <w:webHidden/>
              </w:rPr>
              <w:fldChar w:fldCharType="begin"/>
            </w:r>
            <w:r w:rsidR="000A214E">
              <w:rPr>
                <w:webHidden/>
              </w:rPr>
              <w:instrText xml:space="preserve"> PAGEREF _Toc440518 \h </w:instrText>
            </w:r>
            <w:r w:rsidR="000A214E">
              <w:rPr>
                <w:webHidden/>
              </w:rPr>
            </w:r>
            <w:r w:rsidR="000A214E">
              <w:rPr>
                <w:webHidden/>
              </w:rPr>
              <w:fldChar w:fldCharType="separate"/>
            </w:r>
            <w:r w:rsidR="000A214E">
              <w:rPr>
                <w:webHidden/>
              </w:rPr>
              <w:t>33</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19" w:history="1">
            <w:r w:rsidR="000A214E" w:rsidRPr="009D3D22">
              <w:rPr>
                <w:rStyle w:val="Hipervnculo"/>
              </w:rPr>
              <w:t>XVII.</w:t>
            </w:r>
            <w:r w:rsidR="000A214E">
              <w:rPr>
                <w:rFonts w:asciiTheme="minorHAnsi" w:eastAsiaTheme="minorEastAsia" w:hAnsiTheme="minorHAnsi"/>
                <w:b w:val="0"/>
                <w:bCs w:val="0"/>
                <w:caps w:val="0"/>
                <w:sz w:val="22"/>
                <w:szCs w:val="22"/>
                <w:lang w:eastAsia="es-MX"/>
              </w:rPr>
              <w:tab/>
            </w:r>
            <w:r w:rsidR="000A214E" w:rsidRPr="009D3D22">
              <w:rPr>
                <w:rStyle w:val="Hipervnculo"/>
              </w:rPr>
              <w:t>ANEXO 9 PROPUESTA ECONÓMICA</w:t>
            </w:r>
            <w:r w:rsidR="000A214E">
              <w:rPr>
                <w:webHidden/>
              </w:rPr>
              <w:tab/>
            </w:r>
            <w:r w:rsidR="000A214E">
              <w:rPr>
                <w:webHidden/>
              </w:rPr>
              <w:fldChar w:fldCharType="begin"/>
            </w:r>
            <w:r w:rsidR="000A214E">
              <w:rPr>
                <w:webHidden/>
              </w:rPr>
              <w:instrText xml:space="preserve"> PAGEREF _Toc440519 \h </w:instrText>
            </w:r>
            <w:r w:rsidR="000A214E">
              <w:rPr>
                <w:webHidden/>
              </w:rPr>
            </w:r>
            <w:r w:rsidR="000A214E">
              <w:rPr>
                <w:webHidden/>
              </w:rPr>
              <w:fldChar w:fldCharType="separate"/>
            </w:r>
            <w:r w:rsidR="000A214E">
              <w:rPr>
                <w:webHidden/>
              </w:rPr>
              <w:t>1</w:t>
            </w:r>
            <w:r w:rsidR="000A214E">
              <w:rPr>
                <w:webHidden/>
              </w:rPr>
              <w:fldChar w:fldCharType="end"/>
            </w:r>
          </w:hyperlink>
        </w:p>
        <w:p w:rsidR="000A214E" w:rsidRDefault="00426AD4">
          <w:pPr>
            <w:pStyle w:val="TDC1"/>
            <w:tabs>
              <w:tab w:val="right" w:pos="9487"/>
            </w:tabs>
            <w:rPr>
              <w:rFonts w:asciiTheme="minorHAnsi" w:eastAsiaTheme="minorEastAsia" w:hAnsiTheme="minorHAnsi"/>
              <w:b w:val="0"/>
              <w:bCs w:val="0"/>
              <w:caps w:val="0"/>
              <w:sz w:val="22"/>
              <w:szCs w:val="22"/>
              <w:lang w:eastAsia="es-MX"/>
            </w:rPr>
          </w:pPr>
          <w:hyperlink w:anchor="_Toc440520" w:history="1">
            <w:r w:rsidR="000A214E" w:rsidRPr="009D3D22">
              <w:rPr>
                <w:rStyle w:val="Hipervnculo"/>
              </w:rPr>
              <w:t>ANEXO 10 RELACIÓN DE DOCUMENTOS A PRESENTAR.</w:t>
            </w:r>
            <w:r w:rsidR="000A214E">
              <w:rPr>
                <w:webHidden/>
              </w:rPr>
              <w:tab/>
            </w:r>
            <w:r w:rsidR="000A214E">
              <w:rPr>
                <w:webHidden/>
              </w:rPr>
              <w:fldChar w:fldCharType="begin"/>
            </w:r>
            <w:r w:rsidR="000A214E">
              <w:rPr>
                <w:webHidden/>
              </w:rPr>
              <w:instrText xml:space="preserve"> PAGEREF _Toc440520 \h </w:instrText>
            </w:r>
            <w:r w:rsidR="000A214E">
              <w:rPr>
                <w:webHidden/>
              </w:rPr>
            </w:r>
            <w:r w:rsidR="000A214E">
              <w:rPr>
                <w:webHidden/>
              </w:rPr>
              <w:fldChar w:fldCharType="separate"/>
            </w:r>
            <w:r w:rsidR="000A214E">
              <w:rPr>
                <w:webHidden/>
              </w:rPr>
              <w:t>2</w:t>
            </w:r>
            <w:r w:rsidR="000A214E">
              <w:rPr>
                <w:webHidden/>
              </w:rPr>
              <w:fldChar w:fldCharType="end"/>
            </w:r>
          </w:hyperlink>
        </w:p>
        <w:p w:rsidR="000A214E" w:rsidRDefault="00426AD4">
          <w:pPr>
            <w:pStyle w:val="TDC1"/>
            <w:tabs>
              <w:tab w:val="left" w:pos="880"/>
              <w:tab w:val="right" w:pos="9487"/>
            </w:tabs>
            <w:rPr>
              <w:rFonts w:asciiTheme="minorHAnsi" w:eastAsiaTheme="minorEastAsia" w:hAnsiTheme="minorHAnsi"/>
              <w:b w:val="0"/>
              <w:bCs w:val="0"/>
              <w:caps w:val="0"/>
              <w:sz w:val="22"/>
              <w:szCs w:val="22"/>
              <w:lang w:eastAsia="es-MX"/>
            </w:rPr>
          </w:pPr>
          <w:hyperlink w:anchor="_Toc440521" w:history="1">
            <w:r w:rsidR="000A214E" w:rsidRPr="009D3D22">
              <w:rPr>
                <w:rStyle w:val="Hipervnculo"/>
                <w:lang w:val="es-ES"/>
              </w:rPr>
              <w:t>XVIII.</w:t>
            </w:r>
            <w:r w:rsidR="000A214E">
              <w:rPr>
                <w:rFonts w:asciiTheme="minorHAnsi" w:eastAsiaTheme="minorEastAsia" w:hAnsiTheme="minorHAnsi"/>
                <w:b w:val="0"/>
                <w:bCs w:val="0"/>
                <w:caps w:val="0"/>
                <w:sz w:val="22"/>
                <w:szCs w:val="22"/>
                <w:lang w:eastAsia="es-MX"/>
              </w:rPr>
              <w:tab/>
            </w:r>
            <w:r w:rsidR="000A214E" w:rsidRPr="009D3D22">
              <w:rPr>
                <w:rStyle w:val="Hipervnculo"/>
              </w:rPr>
              <w:t>ANEXO 11. FORMATO INFORMACIÓN RESERVADA Y CONFIDENCIAL</w:t>
            </w:r>
            <w:r w:rsidR="000A214E" w:rsidRPr="009D3D22">
              <w:rPr>
                <w:rStyle w:val="Hipervnculo"/>
                <w:lang w:val="es-ES"/>
              </w:rPr>
              <w:t>.</w:t>
            </w:r>
            <w:r w:rsidR="000A214E">
              <w:rPr>
                <w:webHidden/>
              </w:rPr>
              <w:tab/>
            </w:r>
            <w:r w:rsidR="000A214E">
              <w:rPr>
                <w:webHidden/>
              </w:rPr>
              <w:fldChar w:fldCharType="begin"/>
            </w:r>
            <w:r w:rsidR="000A214E">
              <w:rPr>
                <w:webHidden/>
              </w:rPr>
              <w:instrText xml:space="preserve"> PAGEREF _Toc440521 \h </w:instrText>
            </w:r>
            <w:r w:rsidR="000A214E">
              <w:rPr>
                <w:webHidden/>
              </w:rPr>
            </w:r>
            <w:r w:rsidR="000A214E">
              <w:rPr>
                <w:webHidden/>
              </w:rPr>
              <w:fldChar w:fldCharType="separate"/>
            </w:r>
            <w:r w:rsidR="000A214E">
              <w:rPr>
                <w:webHidden/>
              </w:rPr>
              <w:t>3</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22" w:history="1">
            <w:r w:rsidR="000A214E" w:rsidRPr="009D3D22">
              <w:rPr>
                <w:rStyle w:val="Hipervnculo"/>
              </w:rPr>
              <w:t>XIX.</w:t>
            </w:r>
            <w:r w:rsidR="000A214E">
              <w:rPr>
                <w:rFonts w:asciiTheme="minorHAnsi" w:eastAsiaTheme="minorEastAsia" w:hAnsiTheme="minorHAnsi"/>
                <w:b w:val="0"/>
                <w:bCs w:val="0"/>
                <w:caps w:val="0"/>
                <w:sz w:val="22"/>
                <w:szCs w:val="22"/>
                <w:lang w:eastAsia="es-MX"/>
              </w:rPr>
              <w:tab/>
            </w:r>
            <w:r w:rsidR="000A214E" w:rsidRPr="009D3D22">
              <w:rPr>
                <w:rStyle w:val="Hipervnculo"/>
              </w:rPr>
              <w:t>ANEXO 12 SOLICITUD DE ACLARACIONES</w:t>
            </w:r>
            <w:r w:rsidR="000A214E">
              <w:rPr>
                <w:webHidden/>
              </w:rPr>
              <w:tab/>
            </w:r>
            <w:r w:rsidR="000A214E">
              <w:rPr>
                <w:webHidden/>
              </w:rPr>
              <w:fldChar w:fldCharType="begin"/>
            </w:r>
            <w:r w:rsidR="000A214E">
              <w:rPr>
                <w:webHidden/>
              </w:rPr>
              <w:instrText xml:space="preserve"> PAGEREF _Toc440522 \h </w:instrText>
            </w:r>
            <w:r w:rsidR="000A214E">
              <w:rPr>
                <w:webHidden/>
              </w:rPr>
            </w:r>
            <w:r w:rsidR="000A214E">
              <w:rPr>
                <w:webHidden/>
              </w:rPr>
              <w:fldChar w:fldCharType="separate"/>
            </w:r>
            <w:r w:rsidR="000A214E">
              <w:rPr>
                <w:webHidden/>
              </w:rPr>
              <w:t>4</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23" w:history="1">
            <w:r w:rsidR="000A214E" w:rsidRPr="009D3D22">
              <w:rPr>
                <w:rStyle w:val="Hipervnculo"/>
              </w:rPr>
              <w:t>XX.</w:t>
            </w:r>
            <w:r w:rsidR="000A214E">
              <w:rPr>
                <w:rFonts w:asciiTheme="minorHAnsi" w:eastAsiaTheme="minorEastAsia" w:hAnsiTheme="minorHAnsi"/>
                <w:b w:val="0"/>
                <w:bCs w:val="0"/>
                <w:caps w:val="0"/>
                <w:sz w:val="22"/>
                <w:szCs w:val="22"/>
                <w:lang w:eastAsia="es-MX"/>
              </w:rPr>
              <w:tab/>
            </w:r>
            <w:r w:rsidR="000A214E" w:rsidRPr="009D3D22">
              <w:rPr>
                <w:rStyle w:val="Hipervnculo"/>
              </w:rPr>
              <w:t>ANEXO 13. EJEMPLO DE MODELO DE CONTRATO</w:t>
            </w:r>
            <w:r w:rsidR="000A214E">
              <w:rPr>
                <w:webHidden/>
              </w:rPr>
              <w:tab/>
            </w:r>
            <w:r w:rsidR="000A214E">
              <w:rPr>
                <w:webHidden/>
              </w:rPr>
              <w:fldChar w:fldCharType="begin"/>
            </w:r>
            <w:r w:rsidR="000A214E">
              <w:rPr>
                <w:webHidden/>
              </w:rPr>
              <w:instrText xml:space="preserve"> PAGEREF _Toc440523 \h </w:instrText>
            </w:r>
            <w:r w:rsidR="000A214E">
              <w:rPr>
                <w:webHidden/>
              </w:rPr>
            </w:r>
            <w:r w:rsidR="000A214E">
              <w:rPr>
                <w:webHidden/>
              </w:rPr>
              <w:fldChar w:fldCharType="separate"/>
            </w:r>
            <w:r w:rsidR="000A214E">
              <w:rPr>
                <w:webHidden/>
              </w:rPr>
              <w:t>5</w:t>
            </w:r>
            <w:r w:rsidR="000A214E">
              <w:rPr>
                <w:webHidden/>
              </w:rPr>
              <w:fldChar w:fldCharType="end"/>
            </w:r>
          </w:hyperlink>
        </w:p>
        <w:p w:rsidR="000A214E" w:rsidRDefault="00426AD4">
          <w:pPr>
            <w:pStyle w:val="TDC1"/>
            <w:tabs>
              <w:tab w:val="right" w:pos="9487"/>
            </w:tabs>
            <w:rPr>
              <w:rFonts w:asciiTheme="minorHAnsi" w:eastAsiaTheme="minorEastAsia" w:hAnsiTheme="minorHAnsi"/>
              <w:b w:val="0"/>
              <w:bCs w:val="0"/>
              <w:caps w:val="0"/>
              <w:sz w:val="22"/>
              <w:szCs w:val="22"/>
              <w:lang w:eastAsia="es-MX"/>
            </w:rPr>
          </w:pPr>
          <w:hyperlink w:anchor="_Toc440524" w:history="1">
            <w:r w:rsidR="000A214E" w:rsidRPr="009D3D22">
              <w:rPr>
                <w:rStyle w:val="Hipervnculo"/>
                <w:rFonts w:cs="Arial"/>
              </w:rPr>
              <w:t>C L Á U S U L A S</w:t>
            </w:r>
            <w:r w:rsidR="000A214E">
              <w:rPr>
                <w:webHidden/>
              </w:rPr>
              <w:tab/>
            </w:r>
            <w:r w:rsidR="000A214E">
              <w:rPr>
                <w:webHidden/>
              </w:rPr>
              <w:fldChar w:fldCharType="begin"/>
            </w:r>
            <w:r w:rsidR="000A214E">
              <w:rPr>
                <w:webHidden/>
              </w:rPr>
              <w:instrText xml:space="preserve"> PAGEREF _Toc440524 \h </w:instrText>
            </w:r>
            <w:r w:rsidR="000A214E">
              <w:rPr>
                <w:webHidden/>
              </w:rPr>
            </w:r>
            <w:r w:rsidR="000A214E">
              <w:rPr>
                <w:webHidden/>
              </w:rPr>
              <w:fldChar w:fldCharType="separate"/>
            </w:r>
            <w:r w:rsidR="000A214E">
              <w:rPr>
                <w:webHidden/>
              </w:rPr>
              <w:t>10</w:t>
            </w:r>
            <w:r w:rsidR="000A214E">
              <w:rPr>
                <w:webHidden/>
              </w:rPr>
              <w:fldChar w:fldCharType="end"/>
            </w:r>
          </w:hyperlink>
        </w:p>
        <w:p w:rsidR="000A214E" w:rsidRDefault="00426AD4">
          <w:pPr>
            <w:pStyle w:val="TDC1"/>
            <w:tabs>
              <w:tab w:val="left" w:pos="660"/>
              <w:tab w:val="right" w:pos="9487"/>
            </w:tabs>
            <w:rPr>
              <w:rFonts w:asciiTheme="minorHAnsi" w:eastAsiaTheme="minorEastAsia" w:hAnsiTheme="minorHAnsi"/>
              <w:b w:val="0"/>
              <w:bCs w:val="0"/>
              <w:caps w:val="0"/>
              <w:sz w:val="22"/>
              <w:szCs w:val="22"/>
              <w:lang w:eastAsia="es-MX"/>
            </w:rPr>
          </w:pPr>
          <w:hyperlink w:anchor="_Toc440525" w:history="1">
            <w:r w:rsidR="000A214E" w:rsidRPr="009D3D22">
              <w:rPr>
                <w:rStyle w:val="Hipervnculo"/>
              </w:rPr>
              <w:t>XXI.</w:t>
            </w:r>
            <w:r w:rsidR="000A214E">
              <w:rPr>
                <w:rFonts w:asciiTheme="minorHAnsi" w:eastAsiaTheme="minorEastAsia" w:hAnsiTheme="minorHAnsi"/>
                <w:b w:val="0"/>
                <w:bCs w:val="0"/>
                <w:caps w:val="0"/>
                <w:sz w:val="22"/>
                <w:szCs w:val="22"/>
                <w:lang w:eastAsia="es-MX"/>
              </w:rPr>
              <w:tab/>
            </w:r>
            <w:r w:rsidR="000A214E" w:rsidRPr="009D3D22">
              <w:rPr>
                <w:rStyle w:val="Hipervnculo"/>
              </w:rPr>
              <w:t>ANEXO 14. GLOSARIO</w:t>
            </w:r>
            <w:r w:rsidR="000A214E">
              <w:rPr>
                <w:webHidden/>
              </w:rPr>
              <w:tab/>
            </w:r>
            <w:r w:rsidR="000A214E">
              <w:rPr>
                <w:webHidden/>
              </w:rPr>
              <w:fldChar w:fldCharType="begin"/>
            </w:r>
            <w:r w:rsidR="000A214E">
              <w:rPr>
                <w:webHidden/>
              </w:rPr>
              <w:instrText xml:space="preserve"> PAGEREF _Toc440525 \h </w:instrText>
            </w:r>
            <w:r w:rsidR="000A214E">
              <w:rPr>
                <w:webHidden/>
              </w:rPr>
            </w:r>
            <w:r w:rsidR="000A214E">
              <w:rPr>
                <w:webHidden/>
              </w:rPr>
              <w:fldChar w:fldCharType="separate"/>
            </w:r>
            <w:r w:rsidR="000A214E">
              <w:rPr>
                <w:webHidden/>
              </w:rPr>
              <w:t>27</w:t>
            </w:r>
            <w:r w:rsidR="000A214E">
              <w:rPr>
                <w:webHidden/>
              </w:rPr>
              <w:fldChar w:fldCharType="end"/>
            </w:r>
          </w:hyperlink>
        </w:p>
        <w:p w:rsidR="00D34085" w:rsidRPr="006F0042" w:rsidRDefault="00835D7D" w:rsidP="000E02B1">
          <w:pPr>
            <w:spacing w:after="0" w:line="240" w:lineRule="auto"/>
            <w:rPr>
              <w:u w:val="single"/>
            </w:rPr>
          </w:pPr>
          <w:r w:rsidRPr="006F0042">
            <w:rPr>
              <w:bCs/>
              <w:u w:val="single"/>
              <w:lang w:val="es-ES"/>
            </w:rPr>
            <w:fldChar w:fldCharType="end"/>
          </w:r>
        </w:p>
      </w:sdtContent>
    </w:sdt>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921BE5" w:rsidRPr="00DC3BEA" w:rsidRDefault="00921BE5" w:rsidP="00070859">
      <w:pPr>
        <w:suppressAutoHyphens/>
        <w:spacing w:after="0" w:line="240" w:lineRule="auto"/>
        <w:ind w:left="-284" w:right="425"/>
        <w:jc w:val="center"/>
        <w:rPr>
          <w:rFonts w:eastAsia="Times New Roman" w:cs="Arial"/>
          <w:b/>
          <w:szCs w:val="20"/>
          <w:lang w:val="es-ES_tradnl" w:eastAsia="ar-SA"/>
        </w:rPr>
        <w:sectPr w:rsidR="00921BE5" w:rsidRPr="00DC3BEA" w:rsidSect="003D024E">
          <w:headerReference w:type="default" r:id="rId9"/>
          <w:footerReference w:type="default" r:id="rId10"/>
          <w:headerReference w:type="first" r:id="rId11"/>
          <w:footerReference w:type="first" r:id="rId12"/>
          <w:pgSz w:w="12240" w:h="15840"/>
          <w:pgMar w:top="2552" w:right="1325" w:bottom="1134" w:left="1418" w:header="284" w:footer="494" w:gutter="0"/>
          <w:pgNumType w:start="1"/>
          <w:cols w:space="708"/>
          <w:docGrid w:linePitch="360"/>
        </w:sectPr>
      </w:pPr>
    </w:p>
    <w:p w:rsidR="00264124" w:rsidRPr="00C1110A" w:rsidRDefault="00264124" w:rsidP="00264124">
      <w:pPr>
        <w:suppressAutoHyphens/>
        <w:spacing w:after="0" w:line="240" w:lineRule="auto"/>
        <w:ind w:left="-284" w:right="425"/>
        <w:jc w:val="center"/>
        <w:rPr>
          <w:rFonts w:cs="Arial"/>
          <w:szCs w:val="20"/>
          <w:lang w:val="es-ES_tradnl" w:eastAsia="ar-SA"/>
        </w:rPr>
      </w:pPr>
      <w:bookmarkStart w:id="1" w:name="_Toc431386032"/>
      <w:bookmarkStart w:id="2" w:name="_Toc431386309"/>
      <w:r w:rsidRPr="00C1110A">
        <w:rPr>
          <w:rFonts w:cs="Arial"/>
          <w:b/>
          <w:szCs w:val="20"/>
          <w:lang w:val="es-ES_tradnl" w:eastAsia="ar-SA"/>
        </w:rPr>
        <w:lastRenderedPageBreak/>
        <w:t>CONVOCATORIA</w:t>
      </w:r>
    </w:p>
    <w:p w:rsidR="00264124" w:rsidRPr="00C1110A" w:rsidRDefault="00264124" w:rsidP="00264124">
      <w:pPr>
        <w:suppressAutoHyphens/>
        <w:spacing w:after="0" w:line="240" w:lineRule="auto"/>
        <w:ind w:left="-284" w:right="502"/>
        <w:jc w:val="both"/>
        <w:rPr>
          <w:rFonts w:cs="Arial"/>
          <w:b/>
          <w:bCs/>
          <w:szCs w:val="20"/>
          <w:lang w:val="es-ES_tradnl" w:eastAsia="ar-SA"/>
        </w:rPr>
      </w:pPr>
    </w:p>
    <w:p w:rsidR="00264124" w:rsidRDefault="00264124" w:rsidP="00264124">
      <w:pPr>
        <w:suppressAutoHyphens/>
        <w:spacing w:after="0" w:line="240" w:lineRule="auto"/>
        <w:ind w:left="-284"/>
        <w:jc w:val="both"/>
        <w:rPr>
          <w:rFonts w:cs="Arial"/>
          <w:szCs w:val="20"/>
          <w:lang w:val="es-ES_tradnl"/>
        </w:rPr>
      </w:pPr>
      <w:r w:rsidRPr="00C1110A">
        <w:rPr>
          <w:rFonts w:cs="Arial"/>
          <w:szCs w:val="20"/>
          <w:lang w:val="es-ES_tradnl"/>
        </w:rPr>
        <w:t xml:space="preserve">En observancia al artículo 134 de la Constitución Política de los Estados Unidos Mexicanos, y de conformidad con </w:t>
      </w:r>
      <w:r w:rsidRPr="00C1110A">
        <w:rPr>
          <w:rFonts w:cs="Arial"/>
          <w:bCs/>
          <w:szCs w:val="20"/>
          <w:lang w:val="es-ES_tradnl"/>
        </w:rPr>
        <w:t xml:space="preserve">los artículos, 26 fracción </w:t>
      </w:r>
      <w:r>
        <w:rPr>
          <w:rFonts w:cs="Arial"/>
          <w:bCs/>
          <w:szCs w:val="20"/>
          <w:lang w:val="es-ES_tradnl"/>
        </w:rPr>
        <w:t>I</w:t>
      </w:r>
      <w:r w:rsidRPr="00C1110A">
        <w:rPr>
          <w:rFonts w:cs="Arial"/>
          <w:bCs/>
          <w:szCs w:val="20"/>
          <w:lang w:val="es-ES_tradnl"/>
        </w:rPr>
        <w:t xml:space="preserve">I, 26 Bis fracción II, 28 fracción I, </w:t>
      </w:r>
      <w:r>
        <w:rPr>
          <w:rFonts w:cs="Arial"/>
          <w:szCs w:val="20"/>
          <w:lang w:val="es-ES_tradnl"/>
        </w:rPr>
        <w:t xml:space="preserve">42, 43 y 46 </w:t>
      </w:r>
      <w:r w:rsidRPr="00C1110A">
        <w:rPr>
          <w:rFonts w:cs="Arial"/>
          <w:bCs/>
          <w:szCs w:val="20"/>
          <w:lang w:val="es-ES_tradnl"/>
        </w:rPr>
        <w:t xml:space="preserve">de </w:t>
      </w:r>
      <w:r w:rsidRPr="00C1110A">
        <w:rPr>
          <w:rFonts w:cs="Arial"/>
          <w:szCs w:val="20"/>
          <w:lang w:val="es-ES_tradnl"/>
        </w:rPr>
        <w:t>la L</w:t>
      </w:r>
      <w:r>
        <w:rPr>
          <w:rFonts w:cs="Arial"/>
          <w:szCs w:val="20"/>
          <w:lang w:val="es-ES_tradnl"/>
        </w:rPr>
        <w:t xml:space="preserve">ey de </w:t>
      </w:r>
      <w:r w:rsidRPr="00C1110A">
        <w:rPr>
          <w:rFonts w:cs="Arial"/>
          <w:szCs w:val="20"/>
          <w:lang w:val="es-ES_tradnl"/>
        </w:rPr>
        <w:t>A</w:t>
      </w:r>
      <w:r>
        <w:rPr>
          <w:rFonts w:cs="Arial"/>
          <w:szCs w:val="20"/>
          <w:lang w:val="es-ES_tradnl"/>
        </w:rPr>
        <w:t xml:space="preserve">dquisiciones, </w:t>
      </w:r>
      <w:r w:rsidRPr="00C1110A">
        <w:rPr>
          <w:rFonts w:cs="Arial"/>
          <w:szCs w:val="20"/>
          <w:lang w:val="es-ES_tradnl"/>
        </w:rPr>
        <w:t>A</w:t>
      </w:r>
      <w:r>
        <w:rPr>
          <w:rFonts w:cs="Arial"/>
          <w:szCs w:val="20"/>
          <w:lang w:val="es-ES_tradnl"/>
        </w:rPr>
        <w:t xml:space="preserve">rrendamientos y </w:t>
      </w:r>
      <w:r w:rsidRPr="00C1110A">
        <w:rPr>
          <w:rFonts w:cs="Arial"/>
          <w:szCs w:val="20"/>
          <w:lang w:val="es-ES_tradnl"/>
        </w:rPr>
        <w:t>S</w:t>
      </w:r>
      <w:r>
        <w:rPr>
          <w:rFonts w:cs="Arial"/>
          <w:szCs w:val="20"/>
          <w:lang w:val="es-ES_tradnl"/>
        </w:rPr>
        <w:t xml:space="preserve">ervicios del </w:t>
      </w:r>
      <w:r w:rsidRPr="00C1110A">
        <w:rPr>
          <w:rFonts w:cs="Arial"/>
          <w:szCs w:val="20"/>
          <w:lang w:val="es-ES_tradnl"/>
        </w:rPr>
        <w:t>S</w:t>
      </w:r>
      <w:r>
        <w:rPr>
          <w:rFonts w:cs="Arial"/>
          <w:szCs w:val="20"/>
          <w:lang w:val="es-ES_tradnl"/>
        </w:rPr>
        <w:t xml:space="preserve">ector </w:t>
      </w:r>
      <w:r w:rsidRPr="00C1110A">
        <w:rPr>
          <w:rFonts w:cs="Arial"/>
          <w:szCs w:val="20"/>
          <w:lang w:val="es-ES_tradnl"/>
        </w:rPr>
        <w:t>P</w:t>
      </w:r>
      <w:r>
        <w:rPr>
          <w:rFonts w:cs="Arial"/>
          <w:szCs w:val="20"/>
          <w:lang w:val="es-ES_tradnl"/>
        </w:rPr>
        <w:t xml:space="preserve">úblico, los </w:t>
      </w:r>
      <w:r w:rsidRPr="00C1110A">
        <w:rPr>
          <w:rFonts w:cs="Arial"/>
          <w:bCs/>
          <w:szCs w:val="20"/>
          <w:lang w:val="es-ES_tradnl"/>
        </w:rPr>
        <w:t>relativos de</w:t>
      </w:r>
      <w:r>
        <w:rPr>
          <w:rFonts w:cs="Arial"/>
          <w:bCs/>
          <w:szCs w:val="20"/>
          <w:lang w:val="es-ES_tradnl"/>
        </w:rPr>
        <w:t xml:space="preserve"> su</w:t>
      </w:r>
      <w:r w:rsidRPr="00C1110A">
        <w:rPr>
          <w:rFonts w:cs="Arial"/>
          <w:bCs/>
          <w:szCs w:val="20"/>
          <w:lang w:val="es-ES_tradnl"/>
        </w:rPr>
        <w:t xml:space="preserve"> </w:t>
      </w:r>
      <w:r>
        <w:rPr>
          <w:rFonts w:cs="Arial"/>
          <w:bCs/>
          <w:szCs w:val="20"/>
          <w:lang w:val="es-ES_tradnl"/>
        </w:rPr>
        <w:t xml:space="preserve">Reglamento </w:t>
      </w:r>
      <w:r w:rsidRPr="00C1110A">
        <w:rPr>
          <w:rFonts w:cs="Arial"/>
          <w:szCs w:val="20"/>
          <w:lang w:val="es-ES_tradnl"/>
        </w:rPr>
        <w:t xml:space="preserve">y demás disposiciones aplicables en la materia, </w:t>
      </w:r>
      <w:r w:rsidRPr="00C1110A">
        <w:rPr>
          <w:rFonts w:cs="Arial"/>
          <w:bCs/>
          <w:szCs w:val="20"/>
          <w:lang w:val="es-ES_tradnl"/>
        </w:rPr>
        <w:t xml:space="preserve">se </w:t>
      </w:r>
      <w:r w:rsidRPr="00C1110A">
        <w:rPr>
          <w:rFonts w:cs="Arial"/>
          <w:szCs w:val="20"/>
          <w:lang w:val="es-ES_tradnl"/>
        </w:rPr>
        <w:t>c</w:t>
      </w:r>
      <w:r>
        <w:rPr>
          <w:rFonts w:cs="Arial"/>
          <w:szCs w:val="20"/>
          <w:lang w:val="es-ES_tradnl"/>
        </w:rPr>
        <w:t xml:space="preserve">onvoca a las personas físicas </w:t>
      </w:r>
      <w:r w:rsidRPr="00C1110A">
        <w:rPr>
          <w:rFonts w:cs="Arial"/>
          <w:szCs w:val="20"/>
          <w:lang w:val="es-ES_tradnl"/>
        </w:rPr>
        <w:t>o morales de nacionalidad mexicana</w:t>
      </w:r>
      <w:r>
        <w:rPr>
          <w:rFonts w:cs="Arial"/>
          <w:szCs w:val="20"/>
          <w:lang w:val="es-ES_tradnl"/>
        </w:rPr>
        <w:t xml:space="preserve"> invitadas al presente procedimiento</w:t>
      </w:r>
      <w:r w:rsidRPr="00C1110A">
        <w:rPr>
          <w:rFonts w:cs="Arial"/>
          <w:szCs w:val="20"/>
          <w:lang w:val="es-ES_tradnl"/>
        </w:rPr>
        <w:t xml:space="preserve"> cuya actividad comercial esté relacionada </w:t>
      </w:r>
      <w:r w:rsidRPr="00882DBE">
        <w:rPr>
          <w:rFonts w:cs="Arial"/>
          <w:szCs w:val="20"/>
          <w:lang w:val="es-ES_tradnl"/>
        </w:rPr>
        <w:t>con los</w:t>
      </w:r>
      <w:r>
        <w:rPr>
          <w:rFonts w:cs="Arial"/>
          <w:szCs w:val="20"/>
          <w:lang w:val="es-ES_tradnl"/>
        </w:rPr>
        <w:t xml:space="preserve"> servicios a</w:t>
      </w:r>
      <w:r w:rsidRPr="00C1110A">
        <w:rPr>
          <w:rFonts w:cs="Arial"/>
          <w:szCs w:val="20"/>
          <w:lang w:val="es-ES_tradnl"/>
        </w:rPr>
        <w:t xml:space="preserve"> contratar descritos en el </w:t>
      </w:r>
      <w:r w:rsidRPr="00C1110A">
        <w:rPr>
          <w:rFonts w:cs="Arial"/>
          <w:b/>
          <w:szCs w:val="20"/>
          <w:lang w:val="es-ES_tradnl"/>
        </w:rPr>
        <w:t>Anexo 1</w:t>
      </w:r>
      <w:r>
        <w:rPr>
          <w:rFonts w:cs="Arial"/>
          <w:szCs w:val="20"/>
          <w:lang w:val="es-ES_tradnl"/>
        </w:rPr>
        <w:t>.</w:t>
      </w: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pStyle w:val="Ttulo1"/>
        <w:ind w:left="-284" w:firstLine="0"/>
        <w:jc w:val="both"/>
      </w:pPr>
      <w:bookmarkStart w:id="3" w:name="_Toc367205732"/>
      <w:bookmarkStart w:id="4" w:name="_Toc431385995"/>
      <w:bookmarkStart w:id="5" w:name="_Toc431386272"/>
      <w:bookmarkStart w:id="6" w:name="_Toc519076652"/>
      <w:bookmarkStart w:id="7" w:name="_Toc440461"/>
      <w:r w:rsidRPr="00DF455C">
        <w:t>1.- Identificación de la invitación a cuando menos tres personas.</w:t>
      </w:r>
      <w:bookmarkEnd w:id="3"/>
      <w:bookmarkEnd w:id="4"/>
      <w:bookmarkEnd w:id="5"/>
      <w:bookmarkEnd w:id="6"/>
      <w:bookmarkEnd w:id="7"/>
    </w:p>
    <w:p w:rsidR="00264124" w:rsidRDefault="00264124" w:rsidP="00264124">
      <w:pPr>
        <w:spacing w:after="0" w:line="240" w:lineRule="auto"/>
        <w:ind w:left="-284"/>
        <w:rPr>
          <w:lang w:val="es-ES_tradnl" w:eastAsia="ar-SA"/>
        </w:rPr>
      </w:pPr>
    </w:p>
    <w:p w:rsidR="00264124" w:rsidRPr="003A3522" w:rsidRDefault="00264124" w:rsidP="00264124">
      <w:pPr>
        <w:pStyle w:val="Ttulo2"/>
        <w:ind w:right="-284"/>
      </w:pPr>
      <w:bookmarkStart w:id="8" w:name="_Toc431385996"/>
      <w:bookmarkStart w:id="9" w:name="_Toc431386273"/>
      <w:bookmarkStart w:id="10" w:name="_Toc519076653"/>
      <w:bookmarkStart w:id="11" w:name="_Toc440462"/>
      <w:bookmarkStart w:id="12" w:name="_Toc367205733"/>
      <w:r w:rsidRPr="003A3522">
        <w:t>1.1</w:t>
      </w:r>
      <w:r>
        <w:t>.-</w:t>
      </w:r>
      <w:r w:rsidRPr="003A3522">
        <w:t xml:space="preserve"> Datos de identificación.</w:t>
      </w:r>
      <w:bookmarkEnd w:id="8"/>
      <w:bookmarkEnd w:id="9"/>
      <w:bookmarkEnd w:id="10"/>
      <w:bookmarkEnd w:id="1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264124" w:rsidRPr="004F2393" w:rsidTr="00417868">
        <w:tc>
          <w:tcPr>
            <w:tcW w:w="2689" w:type="dxa"/>
            <w:tcBorders>
              <w:top w:val="single" w:sz="4" w:space="0" w:color="FFFFFF"/>
              <w:left w:val="single" w:sz="4" w:space="0" w:color="FFFFFF"/>
              <w:bottom w:val="single" w:sz="4" w:space="0" w:color="FFFFFF"/>
              <w:right w:val="single" w:sz="4" w:space="0" w:color="FFFFFF"/>
            </w:tcBorders>
          </w:tcPr>
          <w:bookmarkEnd w:id="12"/>
          <w:p w:rsidR="00264124" w:rsidRPr="004F2393" w:rsidRDefault="00264124" w:rsidP="00417868">
            <w:pPr>
              <w:spacing w:after="0" w:line="240" w:lineRule="auto"/>
              <w:rPr>
                <w:rFonts w:cs="Arial"/>
                <w:b/>
                <w:szCs w:val="20"/>
                <w:lang w:val="es-ES_tradnl" w:eastAsia="es-MX"/>
              </w:rPr>
            </w:pPr>
            <w:r w:rsidRPr="004F2393">
              <w:rPr>
                <w:rFonts w:cs="Arial"/>
                <w:b/>
                <w:szCs w:val="20"/>
                <w:lang w:val="es-ES_tradnl"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rPr>
                <w:rFonts w:cs="Arial"/>
                <w:b/>
                <w:szCs w:val="20"/>
                <w:lang w:val="es-ES_tradnl" w:eastAsia="es-MX"/>
              </w:rPr>
            </w:pPr>
            <w:r w:rsidRPr="004F2393">
              <w:rPr>
                <w:rFonts w:cs="Arial"/>
                <w:szCs w:val="20"/>
                <w:lang w:val="es-ES_tradnl" w:eastAsia="es-MX"/>
              </w:rPr>
              <w:t>Instituto Mexicano del Seguro Social.</w:t>
            </w:r>
          </w:p>
          <w:p w:rsidR="00264124" w:rsidRPr="004F2393" w:rsidRDefault="00264124" w:rsidP="00417868">
            <w:pPr>
              <w:spacing w:after="0" w:line="240" w:lineRule="auto"/>
              <w:rPr>
                <w:rFonts w:cs="Arial"/>
                <w:szCs w:val="20"/>
                <w:lang w:val="es-ES_tradnl" w:eastAsia="ar-SA"/>
              </w:rPr>
            </w:pPr>
          </w:p>
        </w:tc>
      </w:tr>
      <w:tr w:rsidR="00264124" w:rsidRPr="004F2393" w:rsidTr="00417868">
        <w:tc>
          <w:tcPr>
            <w:tcW w:w="2689"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ind w:left="142"/>
              <w:rPr>
                <w:rFonts w:cs="Arial"/>
                <w:b/>
                <w:szCs w:val="20"/>
                <w:lang w:val="es-ES_tradnl" w:eastAsia="es-MX"/>
              </w:rPr>
            </w:pPr>
            <w:bookmarkStart w:id="13" w:name="_Toc428352174"/>
            <w:bookmarkStart w:id="14" w:name="_Toc428352788"/>
            <w:bookmarkStart w:id="15" w:name="_Toc428355179"/>
            <w:bookmarkStart w:id="16" w:name="_Toc428360164"/>
            <w:bookmarkStart w:id="17" w:name="_Toc428378483"/>
            <w:r w:rsidRPr="004F2393">
              <w:rPr>
                <w:rFonts w:cs="Arial"/>
                <w:b/>
                <w:szCs w:val="20"/>
                <w:lang w:val="es-ES_tradnl" w:eastAsia="es-MX"/>
              </w:rPr>
              <w:t>Área contratante:</w:t>
            </w:r>
            <w:bookmarkEnd w:id="13"/>
            <w:bookmarkEnd w:id="14"/>
            <w:bookmarkEnd w:id="15"/>
            <w:bookmarkEnd w:id="16"/>
            <w:bookmarkEnd w:id="17"/>
          </w:p>
        </w:tc>
        <w:tc>
          <w:tcPr>
            <w:tcW w:w="6798"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rPr>
                <w:rFonts w:cs="Arial"/>
                <w:szCs w:val="20"/>
                <w:lang w:val="es-ES_tradnl" w:eastAsia="es-MX"/>
              </w:rPr>
            </w:pPr>
            <w:bookmarkStart w:id="18" w:name="_Toc428352175"/>
            <w:bookmarkStart w:id="19" w:name="_Toc428352789"/>
            <w:bookmarkStart w:id="20" w:name="_Toc428355180"/>
            <w:bookmarkStart w:id="21" w:name="_Toc428360165"/>
            <w:bookmarkStart w:id="22" w:name="_Toc428378484"/>
            <w:r w:rsidRPr="004F2393">
              <w:rPr>
                <w:rFonts w:cs="Arial"/>
                <w:szCs w:val="20"/>
                <w:lang w:val="es-ES_tradnl" w:eastAsia="es-MX"/>
              </w:rPr>
              <w:t>Unidad de Adquisiciones e Infraestructura</w:t>
            </w:r>
          </w:p>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Coordinación de Adquisición de Bienes y Contratación de Servicios.</w:t>
            </w:r>
            <w:bookmarkEnd w:id="18"/>
            <w:bookmarkEnd w:id="19"/>
            <w:bookmarkEnd w:id="20"/>
            <w:bookmarkEnd w:id="21"/>
            <w:bookmarkEnd w:id="22"/>
          </w:p>
          <w:p w:rsidR="00264124" w:rsidRPr="004F2393" w:rsidRDefault="00264124" w:rsidP="00417868">
            <w:pPr>
              <w:spacing w:after="0" w:line="240" w:lineRule="auto"/>
              <w:rPr>
                <w:rFonts w:cs="Arial"/>
                <w:szCs w:val="20"/>
                <w:lang w:val="es-ES_tradnl" w:eastAsia="ar-SA"/>
              </w:rPr>
            </w:pPr>
            <w:r w:rsidRPr="004F2393">
              <w:rPr>
                <w:rFonts w:cs="Arial"/>
                <w:szCs w:val="20"/>
                <w:lang w:val="es-ES_tradnl" w:eastAsia="ar-SA"/>
              </w:rPr>
              <w:t>Coordinación Técnica de Adquisición de Bienes de Inversión y Activos.</w:t>
            </w:r>
          </w:p>
          <w:p w:rsidR="00264124" w:rsidRPr="004F2393" w:rsidRDefault="00264124" w:rsidP="00417868">
            <w:pPr>
              <w:spacing w:after="0" w:line="240" w:lineRule="auto"/>
              <w:rPr>
                <w:rFonts w:cs="Arial"/>
                <w:szCs w:val="20"/>
                <w:lang w:val="es-ES_tradnl" w:eastAsia="ar-SA"/>
              </w:rPr>
            </w:pPr>
            <w:r w:rsidRPr="004F2393">
              <w:rPr>
                <w:rFonts w:cs="Arial"/>
                <w:szCs w:val="20"/>
                <w:lang w:val="es-ES_tradnl" w:eastAsia="ar-SA"/>
              </w:rPr>
              <w:t>División de Contratación de Activos y Logística.</w:t>
            </w:r>
          </w:p>
          <w:p w:rsidR="00264124" w:rsidRPr="004F2393" w:rsidRDefault="00264124" w:rsidP="00417868">
            <w:pPr>
              <w:spacing w:after="0" w:line="240" w:lineRule="auto"/>
              <w:rPr>
                <w:rFonts w:cs="Arial"/>
                <w:szCs w:val="20"/>
                <w:lang w:val="es-ES_tradnl" w:eastAsia="ar-SA"/>
              </w:rPr>
            </w:pPr>
          </w:p>
        </w:tc>
      </w:tr>
      <w:tr w:rsidR="00264124" w:rsidRPr="004F2393" w:rsidTr="00417868">
        <w:trPr>
          <w:trHeight w:val="77"/>
        </w:trPr>
        <w:tc>
          <w:tcPr>
            <w:tcW w:w="2689"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ind w:left="142"/>
              <w:rPr>
                <w:rFonts w:cs="Arial"/>
                <w:b/>
                <w:szCs w:val="20"/>
                <w:lang w:val="es-ES_tradnl" w:eastAsia="es-MX"/>
              </w:rPr>
            </w:pPr>
            <w:bookmarkStart w:id="23" w:name="_Toc428352176"/>
            <w:bookmarkStart w:id="24" w:name="_Toc428352790"/>
            <w:bookmarkStart w:id="25" w:name="_Toc428355181"/>
            <w:bookmarkStart w:id="26" w:name="_Toc428360166"/>
            <w:bookmarkStart w:id="27" w:name="_Toc428378485"/>
            <w:r w:rsidRPr="004F2393">
              <w:rPr>
                <w:rFonts w:cs="Arial"/>
                <w:b/>
                <w:szCs w:val="20"/>
                <w:lang w:val="es-ES_tradnl" w:eastAsia="es-MX"/>
              </w:rPr>
              <w:t>Domicilio:</w:t>
            </w:r>
            <w:bookmarkEnd w:id="23"/>
            <w:bookmarkEnd w:id="24"/>
            <w:bookmarkEnd w:id="25"/>
            <w:bookmarkEnd w:id="26"/>
            <w:bookmarkEnd w:id="27"/>
          </w:p>
        </w:tc>
        <w:tc>
          <w:tcPr>
            <w:tcW w:w="6798"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rPr>
                <w:rFonts w:cs="Arial"/>
                <w:szCs w:val="20"/>
                <w:lang w:val="es-ES_tradnl" w:eastAsia="es-MX"/>
              </w:rPr>
            </w:pPr>
            <w:bookmarkStart w:id="28" w:name="_Toc428352177"/>
            <w:bookmarkStart w:id="29" w:name="_Toc428352791"/>
            <w:bookmarkStart w:id="30" w:name="_Toc428355182"/>
            <w:bookmarkStart w:id="31" w:name="_Toc428360167"/>
            <w:bookmarkStart w:id="32" w:name="_Toc428378486"/>
            <w:r w:rsidRPr="004F2393">
              <w:rPr>
                <w:rFonts w:cs="Arial"/>
                <w:szCs w:val="20"/>
                <w:lang w:val="es-ES_tradnl" w:eastAsia="es-MX"/>
              </w:rPr>
              <w:t>Calle Durango número 291, Piso 5, Colonia Roma Norte, Código Postal 06700, Delegación Cuauhtémoc, Ciudad de México, México.</w:t>
            </w:r>
            <w:bookmarkEnd w:id="28"/>
            <w:bookmarkEnd w:id="29"/>
            <w:bookmarkEnd w:id="30"/>
            <w:bookmarkEnd w:id="31"/>
            <w:bookmarkEnd w:id="32"/>
          </w:p>
          <w:p w:rsidR="00264124" w:rsidRPr="004F2393" w:rsidRDefault="00264124" w:rsidP="00417868">
            <w:pPr>
              <w:spacing w:after="0" w:line="240" w:lineRule="auto"/>
              <w:rPr>
                <w:rFonts w:cs="Arial"/>
                <w:szCs w:val="20"/>
                <w:lang w:val="es-ES_tradnl" w:eastAsia="es-MX"/>
              </w:rPr>
            </w:pPr>
          </w:p>
        </w:tc>
      </w:tr>
      <w:tr w:rsidR="00264124" w:rsidRPr="004F2393" w:rsidTr="00417868">
        <w:trPr>
          <w:trHeight w:val="77"/>
        </w:trPr>
        <w:tc>
          <w:tcPr>
            <w:tcW w:w="2689"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ind w:left="142"/>
              <w:jc w:val="both"/>
              <w:rPr>
                <w:rFonts w:cs="Arial"/>
                <w:b/>
                <w:szCs w:val="20"/>
                <w:lang w:val="es-ES_tradnl" w:eastAsia="es-MX"/>
              </w:rPr>
            </w:pPr>
            <w:r w:rsidRPr="004F2393">
              <w:rPr>
                <w:rFonts w:cs="Arial"/>
                <w:b/>
                <w:szCs w:val="20"/>
                <w:lang w:val="es-ES_tradnl"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264124" w:rsidRPr="004F2393" w:rsidRDefault="00264124" w:rsidP="00417868">
            <w:pPr>
              <w:spacing w:after="0" w:line="240" w:lineRule="auto"/>
              <w:jc w:val="both"/>
              <w:rPr>
                <w:rFonts w:cs="Arial"/>
                <w:szCs w:val="20"/>
                <w:lang w:val="es-ES_tradnl" w:eastAsia="es-MX"/>
              </w:rPr>
            </w:pPr>
            <w:r>
              <w:rPr>
                <w:rFonts w:cs="Arial"/>
                <w:szCs w:val="20"/>
                <w:lang w:val="es-ES_tradnl" w:eastAsia="es-MX"/>
              </w:rPr>
              <w:t>Dirección de Administración</w:t>
            </w:r>
            <w:r w:rsidRPr="004F2393">
              <w:rPr>
                <w:rFonts w:cs="Arial"/>
                <w:szCs w:val="20"/>
                <w:lang w:val="es-ES_tradnl" w:eastAsia="es-MX"/>
              </w:rPr>
              <w:t>.</w:t>
            </w:r>
          </w:p>
        </w:tc>
      </w:tr>
    </w:tbl>
    <w:p w:rsidR="00264124" w:rsidRDefault="00264124" w:rsidP="00264124">
      <w:pPr>
        <w:spacing w:after="0" w:line="240" w:lineRule="auto"/>
      </w:pPr>
      <w:bookmarkStart w:id="33" w:name="_Toc367205734"/>
      <w:bookmarkStart w:id="34" w:name="_Toc431385997"/>
      <w:bookmarkStart w:id="35" w:name="_Toc431386274"/>
    </w:p>
    <w:p w:rsidR="00264124" w:rsidRPr="003A3522" w:rsidRDefault="00264124" w:rsidP="00264124">
      <w:pPr>
        <w:pStyle w:val="Ttulo2"/>
        <w:ind w:right="-284"/>
      </w:pPr>
      <w:bookmarkStart w:id="36" w:name="_Toc519076654"/>
      <w:bookmarkStart w:id="37" w:name="_Toc440463"/>
      <w:r w:rsidRPr="003A3522">
        <w:t>1.2</w:t>
      </w:r>
      <w:r>
        <w:t>.-</w:t>
      </w:r>
      <w:r w:rsidRPr="003A3522">
        <w:t xml:space="preserve"> Medio y carácter </w:t>
      </w:r>
      <w:bookmarkEnd w:id="33"/>
      <w:r w:rsidRPr="003A3522">
        <w:t>del procedimiento</w:t>
      </w:r>
      <w:bookmarkEnd w:id="34"/>
      <w:bookmarkEnd w:id="35"/>
      <w:r>
        <w:t>.</w:t>
      </w:r>
      <w:bookmarkEnd w:id="36"/>
      <w:bookmarkEnd w:id="37"/>
    </w:p>
    <w:p w:rsidR="00264124" w:rsidRPr="00C1110A" w:rsidRDefault="00264124" w:rsidP="00264124">
      <w:pPr>
        <w:spacing w:after="0" w:line="240" w:lineRule="auto"/>
        <w:ind w:left="-284" w:right="-141"/>
        <w:jc w:val="both"/>
        <w:rPr>
          <w:rFonts w:cs="Arial"/>
          <w:szCs w:val="20"/>
          <w:lang w:val="es-ES_tradnl"/>
        </w:rPr>
      </w:pPr>
      <w:r w:rsidRPr="00C1110A">
        <w:rPr>
          <w:rFonts w:cs="Arial"/>
          <w:szCs w:val="20"/>
          <w:lang w:val="es-ES_tradnl"/>
        </w:rPr>
        <w:t xml:space="preserve">La presente </w:t>
      </w:r>
      <w:r w:rsidRPr="00D83E93">
        <w:rPr>
          <w:rFonts w:cs="Arial"/>
          <w:szCs w:val="20"/>
          <w:lang w:val="es-ES_tradnl"/>
        </w:rPr>
        <w:t>Invitación a Cuando Menos Tres Personas</w:t>
      </w:r>
      <w:r>
        <w:rPr>
          <w:rFonts w:cs="Arial"/>
          <w:szCs w:val="20"/>
          <w:lang w:val="es-ES_tradnl"/>
        </w:rPr>
        <w:t>,</w:t>
      </w:r>
      <w:r w:rsidRPr="00D83E93">
        <w:rPr>
          <w:rFonts w:cs="Arial"/>
          <w:szCs w:val="20"/>
          <w:lang w:val="es-ES_tradnl"/>
        </w:rPr>
        <w:t xml:space="preserve"> </w:t>
      </w:r>
      <w:r w:rsidRPr="00C1110A">
        <w:rPr>
          <w:rFonts w:cs="Arial"/>
          <w:szCs w:val="20"/>
          <w:lang w:val="es-ES_tradnl"/>
        </w:rPr>
        <w:t xml:space="preserve">conforme al medio utilizado es electrónica. </w:t>
      </w:r>
      <w:r w:rsidRPr="00C1110A">
        <w:rPr>
          <w:rFonts w:cs="Arial"/>
          <w:color w:val="000000"/>
          <w:szCs w:val="20"/>
          <w:lang w:val="es-ES_tradnl"/>
        </w:rPr>
        <w:t xml:space="preserve">Por lo cual los licitantes deberán participar únicamente a través de </w:t>
      </w:r>
      <w:r w:rsidRPr="00070859">
        <w:rPr>
          <w:rFonts w:cs="Arial"/>
          <w:color w:val="000000"/>
          <w:szCs w:val="20"/>
          <w:lang w:val="es-ES_tradnl"/>
        </w:rPr>
        <w:t>CompraNet</w:t>
      </w:r>
      <w:r w:rsidRPr="00C1110A">
        <w:rPr>
          <w:rFonts w:cs="Arial"/>
          <w:color w:val="000000"/>
          <w:szCs w:val="20"/>
          <w:lang w:val="es-ES_tradnl"/>
        </w:rPr>
        <w:t xml:space="preserve"> de conformidad con lo dispuesto en los artículos 26 Bis fracción II de la LAASSP, y</w:t>
      </w:r>
      <w:r w:rsidRPr="00C1110A">
        <w:rPr>
          <w:rFonts w:cs="Arial"/>
          <w:szCs w:val="20"/>
          <w:lang w:val="es-ES_tradnl"/>
        </w:rPr>
        <w:t xml:space="preserve"> en el </w:t>
      </w:r>
      <w:r w:rsidRPr="00C1110A">
        <w:rPr>
          <w:rFonts w:cs="Arial"/>
          <w:b/>
          <w:i/>
          <w:szCs w:val="20"/>
          <w:lang w:val="es-ES_tradnl"/>
        </w:rPr>
        <w:t>“Acuerdo por el que se establecen las disposiciones que deberán observar para la utilización del Sistema Electrónico de Información Pública Gubernamental, denominado CompraNet”</w:t>
      </w:r>
      <w:r w:rsidRPr="00C1110A">
        <w:rPr>
          <w:rFonts w:cs="Arial"/>
          <w:szCs w:val="20"/>
          <w:lang w:val="es-ES_tradnl"/>
        </w:rPr>
        <w:t>, publicado en DOF el 28 de junio de 2011.</w:t>
      </w:r>
    </w:p>
    <w:p w:rsidR="00264124" w:rsidRPr="00C1110A" w:rsidRDefault="00264124" w:rsidP="00264124">
      <w:pPr>
        <w:spacing w:after="0" w:line="240" w:lineRule="auto"/>
        <w:ind w:left="-284" w:right="-141"/>
        <w:jc w:val="both"/>
        <w:rPr>
          <w:rFonts w:cs="Arial"/>
          <w:szCs w:val="20"/>
          <w:lang w:val="es-ES_tradnl"/>
        </w:rPr>
      </w:pPr>
    </w:p>
    <w:p w:rsidR="00264124" w:rsidRDefault="00264124" w:rsidP="00264124">
      <w:pPr>
        <w:spacing w:after="0" w:line="240" w:lineRule="auto"/>
        <w:ind w:left="-284" w:right="-141"/>
        <w:jc w:val="both"/>
        <w:rPr>
          <w:rFonts w:cs="Arial"/>
          <w:b/>
          <w:szCs w:val="20"/>
          <w:lang w:val="es-ES_tradnl"/>
        </w:rPr>
      </w:pPr>
      <w:r w:rsidRPr="00C1110A">
        <w:rPr>
          <w:rFonts w:cs="Arial"/>
          <w:szCs w:val="20"/>
          <w:lang w:val="es-ES_tradnl"/>
        </w:rPr>
        <w:t xml:space="preserve">El carácter del presente procedimiento de contratación es </w:t>
      </w:r>
      <w:r w:rsidR="002E1F55">
        <w:rPr>
          <w:rFonts w:cs="Arial"/>
          <w:b/>
          <w:szCs w:val="20"/>
          <w:lang w:val="es-ES_tradnl"/>
        </w:rPr>
        <w:t>N</w:t>
      </w:r>
      <w:r w:rsidRPr="00C1110A">
        <w:rPr>
          <w:rFonts w:cs="Arial"/>
          <w:b/>
          <w:szCs w:val="20"/>
          <w:lang w:val="es-ES_tradnl"/>
        </w:rPr>
        <w:t>acional.</w:t>
      </w:r>
    </w:p>
    <w:p w:rsidR="00264124" w:rsidRPr="00C1110A" w:rsidRDefault="00264124" w:rsidP="00264124">
      <w:pPr>
        <w:spacing w:after="0" w:line="240" w:lineRule="auto"/>
        <w:ind w:left="-284" w:right="-141"/>
        <w:jc w:val="both"/>
        <w:rPr>
          <w:rFonts w:cs="Arial"/>
          <w:b/>
          <w:i/>
          <w:szCs w:val="20"/>
          <w:lang w:val="es-ES_tradnl"/>
        </w:rPr>
      </w:pPr>
    </w:p>
    <w:p w:rsidR="00264124" w:rsidRDefault="00264124" w:rsidP="00264124">
      <w:pPr>
        <w:pStyle w:val="Ttulo2"/>
        <w:ind w:right="-284"/>
      </w:pPr>
      <w:bookmarkStart w:id="38" w:name="_Toc431385998"/>
      <w:bookmarkStart w:id="39" w:name="_Toc431386275"/>
      <w:bookmarkStart w:id="40" w:name="_Toc519076655"/>
      <w:bookmarkStart w:id="41" w:name="_Toc440464"/>
      <w:bookmarkStart w:id="42" w:name="_Toc367205737"/>
      <w:r w:rsidRPr="003A3522">
        <w:t>1.3</w:t>
      </w:r>
      <w:r>
        <w:t>.-</w:t>
      </w:r>
      <w:r w:rsidRPr="003A3522">
        <w:t xml:space="preserve"> Número de identificación de la invitación a cuando menos tres personas asignado por CompraNet.</w:t>
      </w:r>
      <w:bookmarkEnd w:id="38"/>
      <w:bookmarkEnd w:id="39"/>
      <w:bookmarkEnd w:id="40"/>
      <w:bookmarkEnd w:id="41"/>
    </w:p>
    <w:p w:rsidR="00264124" w:rsidRPr="003B7102" w:rsidRDefault="00264124" w:rsidP="00264124">
      <w:pPr>
        <w:spacing w:after="0"/>
        <w:rPr>
          <w:b/>
          <w:sz w:val="22"/>
          <w:lang w:val="es-ES_tradnl" w:eastAsia="ar-SA"/>
        </w:rPr>
      </w:pPr>
    </w:p>
    <w:p w:rsidR="00264124" w:rsidRPr="003B7102" w:rsidRDefault="00264124" w:rsidP="00264124">
      <w:pPr>
        <w:suppressAutoHyphens/>
        <w:spacing w:after="0" w:line="240" w:lineRule="auto"/>
        <w:ind w:left="-284"/>
        <w:jc w:val="center"/>
        <w:rPr>
          <w:rFonts w:cs="Arial"/>
          <w:b/>
          <w:bCs/>
          <w:sz w:val="22"/>
          <w:szCs w:val="20"/>
          <w:lang w:val="es-ES_tradnl" w:eastAsia="ar-SA"/>
        </w:rPr>
      </w:pPr>
      <w:r w:rsidRPr="003B7102">
        <w:rPr>
          <w:rFonts w:cs="Arial"/>
          <w:b/>
          <w:bCs/>
          <w:sz w:val="22"/>
          <w:szCs w:val="20"/>
          <w:lang w:val="es-ES_tradnl" w:eastAsia="ar-SA"/>
        </w:rPr>
        <w:t>IA-</w:t>
      </w:r>
      <w:r w:rsidR="002E1F55">
        <w:rPr>
          <w:rFonts w:cs="Arial"/>
          <w:b/>
          <w:bCs/>
          <w:sz w:val="22"/>
          <w:szCs w:val="20"/>
          <w:lang w:val="es-ES_tradnl" w:eastAsia="ar-SA"/>
        </w:rPr>
        <w:t>050GYR019-E11-2019</w:t>
      </w:r>
    </w:p>
    <w:p w:rsidR="00264124" w:rsidRPr="00D83E93" w:rsidRDefault="00264124" w:rsidP="00264124">
      <w:pPr>
        <w:suppressAutoHyphens/>
        <w:spacing w:after="0" w:line="240" w:lineRule="auto"/>
        <w:ind w:left="-284"/>
        <w:jc w:val="center"/>
        <w:rPr>
          <w:rFonts w:cs="Arial"/>
          <w:szCs w:val="20"/>
          <w:lang w:val="es-ES"/>
        </w:rPr>
      </w:pPr>
    </w:p>
    <w:p w:rsidR="00264124" w:rsidRPr="003A3522" w:rsidRDefault="00264124" w:rsidP="00264124">
      <w:pPr>
        <w:pStyle w:val="Ttulo2"/>
        <w:ind w:right="-284"/>
      </w:pPr>
      <w:bookmarkStart w:id="43" w:name="_Toc431385999"/>
      <w:bookmarkStart w:id="44" w:name="_Toc431386276"/>
      <w:bookmarkStart w:id="45" w:name="_Toc519076656"/>
      <w:bookmarkStart w:id="46" w:name="_Toc440465"/>
      <w:r w:rsidRPr="003A3522">
        <w:t>1.4</w:t>
      </w:r>
      <w:r>
        <w:t>.-</w:t>
      </w:r>
      <w:r w:rsidRPr="003A3522">
        <w:t xml:space="preserve"> Indicación de los ejercicios fiscales para la contratación.</w:t>
      </w:r>
      <w:bookmarkEnd w:id="43"/>
      <w:bookmarkEnd w:id="44"/>
      <w:bookmarkEnd w:id="45"/>
      <w:bookmarkEnd w:id="46"/>
    </w:p>
    <w:p w:rsidR="00264124" w:rsidRDefault="00264124" w:rsidP="00264124">
      <w:pPr>
        <w:suppressAutoHyphens/>
        <w:spacing w:after="0" w:line="240" w:lineRule="auto"/>
        <w:ind w:left="-284" w:right="-141"/>
        <w:jc w:val="both"/>
        <w:rPr>
          <w:rFonts w:cs="Arial"/>
          <w:szCs w:val="20"/>
          <w:lang w:val="es-ES_tradnl"/>
        </w:rPr>
      </w:pPr>
      <w:r w:rsidRPr="00105186">
        <w:rPr>
          <w:rFonts w:cs="Arial"/>
          <w:szCs w:val="20"/>
          <w:lang w:val="es-ES_tradnl"/>
        </w:rPr>
        <w:t xml:space="preserve">La presente contratación implicará sólo el ejercicio fiscal </w:t>
      </w:r>
      <w:r>
        <w:rPr>
          <w:rFonts w:cs="Arial"/>
          <w:szCs w:val="20"/>
          <w:lang w:val="es-ES_tradnl"/>
        </w:rPr>
        <w:t>201</w:t>
      </w:r>
      <w:r w:rsidR="002E1F55">
        <w:rPr>
          <w:rFonts w:cs="Arial"/>
          <w:szCs w:val="20"/>
          <w:lang w:val="es-ES_tradnl"/>
        </w:rPr>
        <w:t>9</w:t>
      </w:r>
      <w:r w:rsidRPr="00C1110A">
        <w:rPr>
          <w:rFonts w:cs="Arial"/>
          <w:szCs w:val="20"/>
          <w:lang w:val="es-ES_tradnl"/>
        </w:rPr>
        <w:t>.</w:t>
      </w:r>
      <w:r>
        <w:rPr>
          <w:rFonts w:cs="Arial"/>
          <w:szCs w:val="20"/>
          <w:lang w:val="es-ES_tradnl"/>
        </w:rPr>
        <w:t xml:space="preserve"> </w:t>
      </w:r>
    </w:p>
    <w:p w:rsidR="00264124" w:rsidRPr="00C1110A" w:rsidRDefault="00264124" w:rsidP="00264124">
      <w:pPr>
        <w:suppressAutoHyphens/>
        <w:spacing w:after="0" w:line="240" w:lineRule="auto"/>
        <w:ind w:left="-284" w:right="-141"/>
        <w:jc w:val="both"/>
        <w:rPr>
          <w:rFonts w:cs="Arial"/>
          <w:szCs w:val="20"/>
          <w:lang w:val="es-ES_tradnl"/>
        </w:rPr>
      </w:pPr>
    </w:p>
    <w:p w:rsidR="00264124" w:rsidRPr="003A3522" w:rsidRDefault="00264124" w:rsidP="00264124">
      <w:pPr>
        <w:pStyle w:val="Ttulo2"/>
        <w:ind w:right="-284"/>
      </w:pPr>
      <w:bookmarkStart w:id="47" w:name="_Toc431386000"/>
      <w:bookmarkStart w:id="48" w:name="_Toc431386277"/>
      <w:bookmarkStart w:id="49" w:name="_Toc519076657"/>
      <w:bookmarkStart w:id="50" w:name="_Toc440466"/>
      <w:r w:rsidRPr="003A3522">
        <w:t>1.5</w:t>
      </w:r>
      <w:r>
        <w:t>.-</w:t>
      </w:r>
      <w:r w:rsidRPr="003A3522">
        <w:t xml:space="preserve"> Idioma en que se deberán presentar las propuestas, los anexos legales, administrativos y técnicos, así como en su caso los folletos que se acompañen.</w:t>
      </w:r>
      <w:bookmarkEnd w:id="42"/>
      <w:bookmarkEnd w:id="47"/>
      <w:bookmarkEnd w:id="48"/>
      <w:bookmarkEnd w:id="49"/>
      <w:bookmarkEnd w:id="50"/>
    </w:p>
    <w:p w:rsidR="00264124" w:rsidRDefault="00264124" w:rsidP="00264124">
      <w:pPr>
        <w:spacing w:after="0" w:line="240" w:lineRule="auto"/>
        <w:ind w:left="-284" w:right="-141"/>
        <w:jc w:val="both"/>
        <w:rPr>
          <w:rFonts w:cs="Arial"/>
          <w:szCs w:val="20"/>
          <w:lang w:val="es-ES_tradnl" w:eastAsia="ar-SA"/>
        </w:rPr>
      </w:pPr>
      <w:r w:rsidRPr="00C1110A">
        <w:rPr>
          <w:rFonts w:cs="Arial"/>
          <w:szCs w:val="20"/>
          <w:lang w:val="es-ES_tradnl"/>
        </w:rPr>
        <w:t>Las proposiciones deberán presentarse en idioma español</w:t>
      </w:r>
      <w:r>
        <w:rPr>
          <w:rFonts w:cs="Arial"/>
          <w:i/>
          <w:szCs w:val="20"/>
          <w:lang w:val="es-ES_tradnl" w:eastAsia="ar-SA"/>
        </w:rPr>
        <w:t>.</w:t>
      </w:r>
    </w:p>
    <w:p w:rsidR="00264124" w:rsidRPr="00902C70" w:rsidRDefault="00264124" w:rsidP="00264124">
      <w:pPr>
        <w:spacing w:after="0" w:line="240" w:lineRule="auto"/>
        <w:ind w:left="-284" w:right="-141"/>
        <w:jc w:val="both"/>
        <w:rPr>
          <w:rFonts w:cs="Arial"/>
          <w:szCs w:val="20"/>
          <w:lang w:val="es-ES_tradnl" w:eastAsia="ar-SA"/>
        </w:rPr>
      </w:pPr>
    </w:p>
    <w:p w:rsidR="00264124" w:rsidRPr="003A3522" w:rsidRDefault="00264124" w:rsidP="00264124">
      <w:pPr>
        <w:pStyle w:val="Ttulo2"/>
        <w:ind w:right="-284"/>
      </w:pPr>
      <w:bookmarkStart w:id="51" w:name="_Toc367205738"/>
      <w:bookmarkStart w:id="52" w:name="_Toc431386001"/>
      <w:bookmarkStart w:id="53" w:name="_Toc431386278"/>
      <w:bookmarkStart w:id="54" w:name="_Toc519076658"/>
      <w:bookmarkStart w:id="55" w:name="_Toc440467"/>
      <w:r w:rsidRPr="003A3522">
        <w:t>1.6</w:t>
      </w:r>
      <w:r>
        <w:t>.-</w:t>
      </w:r>
      <w:r w:rsidRPr="003A3522">
        <w:t xml:space="preserve"> Disponibilidad presupuestaria.</w:t>
      </w:r>
      <w:bookmarkEnd w:id="51"/>
      <w:bookmarkEnd w:id="52"/>
      <w:bookmarkEnd w:id="53"/>
      <w:bookmarkEnd w:id="54"/>
      <w:bookmarkEnd w:id="55"/>
    </w:p>
    <w:p w:rsidR="00264124" w:rsidRDefault="00264124" w:rsidP="00264124">
      <w:pPr>
        <w:tabs>
          <w:tab w:val="left" w:pos="6240"/>
        </w:tabs>
        <w:suppressAutoHyphens/>
        <w:spacing w:after="0" w:line="240" w:lineRule="auto"/>
        <w:ind w:left="-284" w:right="-141"/>
        <w:jc w:val="both"/>
        <w:rPr>
          <w:rFonts w:cs="Arial"/>
          <w:szCs w:val="20"/>
          <w:lang w:val="es-ES_tradnl"/>
        </w:rPr>
      </w:pPr>
      <w:r w:rsidRPr="00C1110A">
        <w:rPr>
          <w:rFonts w:cs="Arial"/>
          <w:szCs w:val="20"/>
          <w:lang w:val="es-ES_tradnl"/>
        </w:rPr>
        <w:t xml:space="preserve">Se cuenta con el recurso presupuestal para el ejercicio </w:t>
      </w:r>
      <w:r>
        <w:rPr>
          <w:rFonts w:cs="Arial"/>
          <w:szCs w:val="20"/>
          <w:lang w:val="es-ES_tradnl"/>
        </w:rPr>
        <w:t>201</w:t>
      </w:r>
      <w:r w:rsidR="002E1F55">
        <w:rPr>
          <w:rFonts w:cs="Arial"/>
          <w:szCs w:val="20"/>
          <w:lang w:val="es-ES_tradnl"/>
        </w:rPr>
        <w:t>9</w:t>
      </w:r>
      <w:r>
        <w:rPr>
          <w:rFonts w:cs="Arial"/>
          <w:szCs w:val="20"/>
          <w:lang w:val="es-ES_tradnl"/>
        </w:rPr>
        <w:t xml:space="preserve"> conforme al dictamen de disponibilidad </w:t>
      </w:r>
      <w:r w:rsidRPr="0000103E">
        <w:rPr>
          <w:rFonts w:cs="Arial"/>
          <w:szCs w:val="20"/>
          <w:lang w:val="es-ES_tradnl"/>
        </w:rPr>
        <w:t>presupuestal previo número: 0000</w:t>
      </w:r>
      <w:r w:rsidR="0000103E" w:rsidRPr="0000103E">
        <w:rPr>
          <w:rFonts w:cs="Arial"/>
          <w:szCs w:val="20"/>
          <w:lang w:val="es-ES_tradnl"/>
        </w:rPr>
        <w:t>004971-2019.</w:t>
      </w:r>
    </w:p>
    <w:p w:rsidR="00264124" w:rsidRDefault="00264124" w:rsidP="00264124">
      <w:pPr>
        <w:tabs>
          <w:tab w:val="left" w:pos="6240"/>
        </w:tabs>
        <w:suppressAutoHyphens/>
        <w:spacing w:after="0" w:line="240" w:lineRule="auto"/>
        <w:ind w:left="-284" w:right="-141"/>
        <w:jc w:val="both"/>
        <w:rPr>
          <w:rFonts w:cs="Arial"/>
          <w:szCs w:val="20"/>
          <w:lang w:val="es-ES_tradnl"/>
        </w:rPr>
      </w:pPr>
    </w:p>
    <w:p w:rsidR="00264124" w:rsidRDefault="00264124" w:rsidP="00264124">
      <w:pPr>
        <w:spacing w:after="0" w:line="240" w:lineRule="auto"/>
        <w:rPr>
          <w:rFonts w:cs="Arial"/>
          <w:szCs w:val="20"/>
          <w:lang w:val="es-ES_tradnl"/>
        </w:rPr>
      </w:pPr>
      <w:r>
        <w:rPr>
          <w:rFonts w:cs="Arial"/>
          <w:szCs w:val="20"/>
          <w:lang w:val="es-ES_tradnl"/>
        </w:rPr>
        <w:br w:type="page"/>
      </w:r>
    </w:p>
    <w:p w:rsidR="00264124" w:rsidRPr="00DF455C" w:rsidRDefault="00264124" w:rsidP="00264124">
      <w:pPr>
        <w:pStyle w:val="Ttulo1"/>
        <w:ind w:left="-284" w:firstLine="0"/>
        <w:jc w:val="both"/>
      </w:pPr>
      <w:bookmarkStart w:id="56" w:name="_Toc367205740"/>
      <w:bookmarkStart w:id="57" w:name="_Toc431386002"/>
      <w:bookmarkStart w:id="58" w:name="_Toc431386279"/>
      <w:bookmarkStart w:id="59" w:name="_Toc519076659"/>
      <w:bookmarkStart w:id="60" w:name="_Toc440468"/>
      <w:r w:rsidRPr="00DF455C">
        <w:lastRenderedPageBreak/>
        <w:t>2.</w:t>
      </w:r>
      <w:r>
        <w:t>-</w:t>
      </w:r>
      <w:r w:rsidRPr="00DF455C">
        <w:t xml:space="preserve"> Objeto y alcance de la </w:t>
      </w:r>
      <w:bookmarkEnd w:id="56"/>
      <w:r w:rsidRPr="00DF455C">
        <w:t>invitación a cuando menos tres personas.</w:t>
      </w:r>
      <w:bookmarkEnd w:id="57"/>
      <w:bookmarkEnd w:id="58"/>
      <w:bookmarkEnd w:id="59"/>
      <w:bookmarkEnd w:id="60"/>
    </w:p>
    <w:p w:rsidR="00264124" w:rsidRDefault="00264124" w:rsidP="00264124">
      <w:pPr>
        <w:spacing w:after="0" w:line="240" w:lineRule="auto"/>
        <w:ind w:left="-284" w:right="-284"/>
      </w:pPr>
      <w:bookmarkStart w:id="61" w:name="_Toc431386003"/>
      <w:bookmarkStart w:id="62" w:name="_Toc431386280"/>
    </w:p>
    <w:p w:rsidR="00264124" w:rsidRPr="00FF6B83" w:rsidRDefault="00264124" w:rsidP="00264124">
      <w:pPr>
        <w:pStyle w:val="Ttulo2"/>
        <w:ind w:right="-284"/>
      </w:pPr>
      <w:bookmarkStart w:id="63" w:name="_Toc519076660"/>
      <w:bookmarkStart w:id="64" w:name="_Toc440469"/>
      <w:r w:rsidRPr="004958E4">
        <w:t>2.1</w:t>
      </w:r>
      <w:r>
        <w:t>.-</w:t>
      </w:r>
      <w:r w:rsidRPr="004958E4">
        <w:t xml:space="preserve"> Objeto de la contratación</w:t>
      </w:r>
      <w:r>
        <w:t>.</w:t>
      </w:r>
      <w:bookmarkStart w:id="65" w:name="_Toc428352185"/>
      <w:bookmarkStart w:id="66" w:name="_Toc428352799"/>
      <w:bookmarkStart w:id="67" w:name="_Toc428355191"/>
      <w:bookmarkStart w:id="68" w:name="_Toc428360176"/>
      <w:bookmarkStart w:id="69" w:name="_Toc428378495"/>
      <w:bookmarkEnd w:id="61"/>
      <w:bookmarkEnd w:id="62"/>
      <w:bookmarkEnd w:id="63"/>
      <w:bookmarkEnd w:id="64"/>
    </w:p>
    <w:p w:rsidR="00264124" w:rsidRDefault="00264124" w:rsidP="00264124">
      <w:pPr>
        <w:spacing w:after="0" w:line="240" w:lineRule="auto"/>
        <w:ind w:left="-284" w:right="-284"/>
        <w:jc w:val="both"/>
        <w:rPr>
          <w:rFonts w:cs="Arial"/>
          <w:lang w:val="es-ES"/>
        </w:rPr>
      </w:pPr>
      <w:bookmarkStart w:id="70" w:name="_Toc428988652"/>
      <w:bookmarkStart w:id="71" w:name="_Toc428988697"/>
      <w:bookmarkStart w:id="72" w:name="_Toc428988741"/>
      <w:bookmarkStart w:id="73" w:name="_Toc431386004"/>
      <w:bookmarkStart w:id="74" w:name="_Toc431386281"/>
      <w:r w:rsidRPr="00AA0F39">
        <w:rPr>
          <w:rFonts w:cs="Arial"/>
          <w:lang w:val="es-ES"/>
        </w:rPr>
        <w:t xml:space="preserve">Para la contratación del servicio de “Mantenimiento preventivo y correctivo con refacciones a equipos de impresión y reposición de recubrimiento a </w:t>
      </w:r>
      <w:r w:rsidRPr="001103E8">
        <w:rPr>
          <w:rFonts w:cs="Arial"/>
          <w:b/>
          <w:lang w:val="es-ES"/>
        </w:rPr>
        <w:t>rodillos</w:t>
      </w:r>
      <w:r w:rsidRPr="00AA0F39">
        <w:rPr>
          <w:rFonts w:cs="Arial"/>
          <w:lang w:val="es-ES"/>
        </w:rPr>
        <w:t>, ubicados en los inmuebles a cargo de la División de Inmuebles Centrales.”</w:t>
      </w:r>
    </w:p>
    <w:p w:rsidR="00264124" w:rsidRPr="009966F7" w:rsidRDefault="00264124" w:rsidP="00264124">
      <w:pPr>
        <w:spacing w:after="0" w:line="240" w:lineRule="auto"/>
        <w:ind w:left="-284" w:right="-284"/>
        <w:jc w:val="both"/>
        <w:rPr>
          <w:rFonts w:cs="Arial"/>
          <w:lang w:val="es-ES"/>
        </w:rPr>
      </w:pPr>
    </w:p>
    <w:p w:rsidR="00264124" w:rsidRDefault="00264124" w:rsidP="00264124">
      <w:pPr>
        <w:pStyle w:val="Ttulo2"/>
        <w:ind w:right="-284"/>
      </w:pPr>
      <w:bookmarkStart w:id="75" w:name="_Toc431386005"/>
      <w:bookmarkStart w:id="76" w:name="_Toc431386282"/>
      <w:bookmarkStart w:id="77" w:name="_Toc519076661"/>
      <w:bookmarkStart w:id="78" w:name="_Toc440470"/>
      <w:bookmarkStart w:id="79" w:name="_Toc367205742"/>
      <w:bookmarkEnd w:id="65"/>
      <w:bookmarkEnd w:id="66"/>
      <w:bookmarkEnd w:id="67"/>
      <w:bookmarkEnd w:id="68"/>
      <w:bookmarkEnd w:id="69"/>
      <w:bookmarkEnd w:id="70"/>
      <w:bookmarkEnd w:id="71"/>
      <w:bookmarkEnd w:id="72"/>
      <w:bookmarkEnd w:id="73"/>
      <w:bookmarkEnd w:id="74"/>
      <w:r w:rsidRPr="004958E4">
        <w:t>2.2</w:t>
      </w:r>
      <w:r>
        <w:t>.-</w:t>
      </w:r>
      <w:r w:rsidRPr="004958E4">
        <w:t xml:space="preserve"> Agrupación de </w:t>
      </w:r>
      <w:r>
        <w:t>Partidas</w:t>
      </w:r>
      <w:r w:rsidRPr="004958E4">
        <w:t>.</w:t>
      </w:r>
      <w:bookmarkEnd w:id="75"/>
      <w:bookmarkEnd w:id="76"/>
      <w:bookmarkEnd w:id="77"/>
      <w:bookmarkEnd w:id="78"/>
    </w:p>
    <w:p w:rsidR="00264124" w:rsidRDefault="00264124" w:rsidP="00264124">
      <w:pPr>
        <w:pStyle w:val="Prrafodelista"/>
        <w:jc w:val="both"/>
        <w:rPr>
          <w:rFonts w:ascii="Arial" w:hAnsi="Arial" w:cs="Arial"/>
          <w:sz w:val="22"/>
          <w:szCs w:val="22"/>
          <w:lang w:val="es-MX"/>
        </w:rPr>
      </w:pPr>
      <w:bookmarkStart w:id="80" w:name="_Toc428352801"/>
      <w:bookmarkStart w:id="81" w:name="_Toc428355193"/>
      <w:bookmarkStart w:id="82" w:name="_Toc428378497"/>
    </w:p>
    <w:p w:rsidR="00264124" w:rsidRPr="00743B8B" w:rsidRDefault="00264124" w:rsidP="00264124">
      <w:pPr>
        <w:pStyle w:val="Prrafodelista"/>
        <w:jc w:val="both"/>
        <w:rPr>
          <w:rFonts w:ascii="Arial" w:eastAsia="Calibri" w:hAnsi="Arial" w:cs="Arial"/>
          <w:sz w:val="20"/>
          <w:szCs w:val="22"/>
          <w:lang w:eastAsia="en-US"/>
        </w:rPr>
      </w:pPr>
      <w:r w:rsidRPr="00743B8B">
        <w:rPr>
          <w:rFonts w:ascii="Arial" w:eastAsia="Calibri" w:hAnsi="Arial" w:cs="Arial"/>
          <w:sz w:val="20"/>
          <w:szCs w:val="22"/>
          <w:lang w:eastAsia="en-US"/>
        </w:rPr>
        <w:t>La adjudicación del presente procedimiento de contratación se llevará mediante partida única.</w:t>
      </w:r>
    </w:p>
    <w:p w:rsidR="00264124" w:rsidRDefault="00264124" w:rsidP="00264124">
      <w:pPr>
        <w:spacing w:after="0" w:line="240" w:lineRule="auto"/>
        <w:ind w:left="-284" w:right="-284"/>
        <w:jc w:val="both"/>
        <w:rPr>
          <w:rFonts w:cs="Arial"/>
          <w:lang w:val="es-ES_tradnl"/>
        </w:rPr>
      </w:pPr>
    </w:p>
    <w:p w:rsidR="00264124" w:rsidRPr="00DC67B8" w:rsidRDefault="00264124" w:rsidP="00264124">
      <w:pPr>
        <w:pStyle w:val="Ttulo2"/>
        <w:ind w:right="-284"/>
      </w:pPr>
      <w:bookmarkStart w:id="83" w:name="_Toc519076662"/>
      <w:bookmarkStart w:id="84" w:name="_Toc440471"/>
      <w:r w:rsidRPr="00DC67B8">
        <w:rPr>
          <w:rStyle w:val="Ttulo2Car1"/>
        </w:rPr>
        <w:t>2.3</w:t>
      </w:r>
      <w:bookmarkEnd w:id="80"/>
      <w:bookmarkEnd w:id="81"/>
      <w:bookmarkEnd w:id="82"/>
      <w:r>
        <w:rPr>
          <w:rStyle w:val="Ttulo2Car1"/>
        </w:rPr>
        <w:t>.-</w:t>
      </w:r>
      <w:r w:rsidRPr="00DC67B8">
        <w:rPr>
          <w:rStyle w:val="Ttulo2Car1"/>
        </w:rPr>
        <w:t xml:space="preserve"> </w:t>
      </w:r>
      <w:r w:rsidRPr="00F21B4F">
        <w:t>Normas Oficiales Mexicanas, Normas Mexicanas, Internacionales, Referencia o Especificaciones</w:t>
      </w:r>
      <w:r w:rsidRPr="00DC67B8">
        <w:t>.</w:t>
      </w:r>
      <w:bookmarkEnd w:id="83"/>
      <w:bookmarkEnd w:id="84"/>
    </w:p>
    <w:p w:rsidR="00264124" w:rsidRDefault="00264124" w:rsidP="00264124">
      <w:pPr>
        <w:spacing w:after="0" w:line="240" w:lineRule="auto"/>
        <w:ind w:right="-284"/>
        <w:jc w:val="both"/>
        <w:rPr>
          <w:rFonts w:cs="Arial"/>
          <w:bCs/>
          <w:lang w:val="es-ES_tradnl"/>
        </w:rPr>
      </w:pPr>
      <w:r w:rsidRPr="009966F7">
        <w:rPr>
          <w:rFonts w:cs="Arial"/>
          <w:bCs/>
          <w:lang w:val="es-ES_tradnl"/>
        </w:rPr>
        <w:t>Para la presente contratación no se requiere el cumplimiento de alguna norma mexicana, norma oficial mexicana o norma internacional o de referencia.</w:t>
      </w:r>
    </w:p>
    <w:p w:rsidR="00264124" w:rsidRPr="00CD4C51" w:rsidRDefault="00264124" w:rsidP="00264124">
      <w:pPr>
        <w:spacing w:after="0" w:line="240" w:lineRule="auto"/>
        <w:ind w:right="-284"/>
        <w:jc w:val="both"/>
        <w:rPr>
          <w:rFonts w:cs="Arial"/>
          <w:bCs/>
          <w:lang w:val="es-ES"/>
        </w:rPr>
      </w:pPr>
    </w:p>
    <w:p w:rsidR="00264124" w:rsidRPr="00DF455C" w:rsidRDefault="00264124" w:rsidP="00264124">
      <w:pPr>
        <w:pStyle w:val="Ttulo2"/>
        <w:ind w:right="-284"/>
      </w:pPr>
      <w:bookmarkStart w:id="85" w:name="_Toc431386006"/>
      <w:bookmarkStart w:id="86" w:name="_Toc431386283"/>
      <w:bookmarkStart w:id="87" w:name="_Toc519076663"/>
      <w:bookmarkStart w:id="88" w:name="_Toc440472"/>
      <w:r w:rsidRPr="00DF455C">
        <w:t>2.4.- Las cantidades a contratar serán</w:t>
      </w:r>
      <w:bookmarkEnd w:id="85"/>
      <w:bookmarkEnd w:id="86"/>
      <w:r w:rsidRPr="00DF455C">
        <w:t>.</w:t>
      </w:r>
      <w:bookmarkEnd w:id="87"/>
      <w:bookmarkEnd w:id="88"/>
    </w:p>
    <w:p w:rsidR="00264124" w:rsidRPr="00C95E3D" w:rsidRDefault="00264124" w:rsidP="002E1F55">
      <w:pPr>
        <w:spacing w:after="0" w:line="240" w:lineRule="auto"/>
        <w:ind w:left="432" w:right="-284"/>
        <w:rPr>
          <w:rFonts w:cs="Arial"/>
        </w:rPr>
      </w:pPr>
      <w:r w:rsidRPr="00C95E3D">
        <w:rPr>
          <w:rFonts w:cs="Arial"/>
        </w:rPr>
        <w:t>Se detallan en el Anexo 1, Anexo Técnico.</w:t>
      </w:r>
    </w:p>
    <w:p w:rsidR="00264124" w:rsidRPr="00C95E3D" w:rsidRDefault="00264124" w:rsidP="002E1F55">
      <w:pPr>
        <w:spacing w:after="0" w:line="240" w:lineRule="auto"/>
        <w:ind w:left="432" w:right="-284"/>
        <w:rPr>
          <w:rFonts w:cs="Arial"/>
          <w:b/>
        </w:rPr>
      </w:pPr>
    </w:p>
    <w:p w:rsidR="00264124" w:rsidRPr="00445D2C" w:rsidRDefault="00264124" w:rsidP="00264124">
      <w:pPr>
        <w:pStyle w:val="Ttulo2"/>
        <w:ind w:right="-284"/>
      </w:pPr>
      <w:bookmarkStart w:id="89" w:name="_Toc431386007"/>
      <w:bookmarkStart w:id="90" w:name="_Toc431386284"/>
      <w:bookmarkStart w:id="91" w:name="_Toc519076664"/>
      <w:bookmarkStart w:id="92" w:name="_Toc440473"/>
      <w:r w:rsidRPr="00445D2C">
        <w:t>2.5 Forma de adjudicación.</w:t>
      </w:r>
      <w:bookmarkEnd w:id="89"/>
      <w:bookmarkEnd w:id="90"/>
      <w:bookmarkEnd w:id="91"/>
      <w:bookmarkEnd w:id="92"/>
    </w:p>
    <w:p w:rsidR="00264124" w:rsidRDefault="00264124" w:rsidP="00264124">
      <w:pPr>
        <w:suppressAutoHyphens/>
        <w:spacing w:after="0" w:line="240" w:lineRule="auto"/>
        <w:ind w:left="-284" w:right="-284"/>
        <w:jc w:val="both"/>
        <w:rPr>
          <w:rFonts w:cs="Arial"/>
          <w:szCs w:val="20"/>
          <w:lang w:eastAsia="ar-SA"/>
        </w:rPr>
      </w:pPr>
      <w:r>
        <w:rPr>
          <w:rFonts w:cs="Arial"/>
          <w:szCs w:val="20"/>
          <w:lang w:eastAsia="ar-SA"/>
        </w:rPr>
        <w:t>Partida única.</w:t>
      </w:r>
    </w:p>
    <w:p w:rsidR="00264124" w:rsidRPr="00D14DF3" w:rsidRDefault="00264124" w:rsidP="00264124">
      <w:pPr>
        <w:suppressAutoHyphens/>
        <w:spacing w:after="0" w:line="240" w:lineRule="auto"/>
        <w:ind w:left="-284" w:right="-284"/>
        <w:jc w:val="both"/>
        <w:rPr>
          <w:rFonts w:cs="Arial"/>
          <w:szCs w:val="20"/>
          <w:lang w:val="es-ES" w:eastAsia="ar-SA"/>
        </w:rPr>
      </w:pPr>
    </w:p>
    <w:p w:rsidR="00264124" w:rsidRPr="00D14DF3" w:rsidRDefault="00264124" w:rsidP="00264124">
      <w:pPr>
        <w:pStyle w:val="Ttulo2"/>
        <w:ind w:right="-284"/>
      </w:pPr>
      <w:bookmarkStart w:id="93" w:name="_Toc431386008"/>
      <w:bookmarkStart w:id="94" w:name="_Toc431386285"/>
      <w:bookmarkStart w:id="95" w:name="_Toc519076665"/>
      <w:bookmarkStart w:id="96" w:name="_Toc440474"/>
      <w:r w:rsidRPr="00D14DF3">
        <w:t>2.</w:t>
      </w:r>
      <w:r>
        <w:t>6.-</w:t>
      </w:r>
      <w:r w:rsidRPr="00D14DF3">
        <w:t xml:space="preserve"> </w:t>
      </w:r>
      <w:r>
        <w:t xml:space="preserve">Ejemplo de </w:t>
      </w:r>
      <w:r w:rsidRPr="00D14DF3">
        <w:t>Modelo de contrato.</w:t>
      </w:r>
      <w:bookmarkEnd w:id="93"/>
      <w:bookmarkEnd w:id="94"/>
      <w:bookmarkEnd w:id="95"/>
      <w:bookmarkEnd w:id="96"/>
    </w:p>
    <w:p w:rsidR="00264124" w:rsidRDefault="00264124" w:rsidP="00264124">
      <w:pPr>
        <w:suppressAutoHyphens/>
        <w:spacing w:after="0" w:line="240" w:lineRule="auto"/>
        <w:ind w:left="-284" w:right="-284"/>
        <w:jc w:val="both"/>
        <w:rPr>
          <w:rFonts w:cs="Arial"/>
          <w:szCs w:val="20"/>
          <w:lang w:val="es-ES_tradnl" w:eastAsia="ar-SA"/>
        </w:rPr>
      </w:pPr>
      <w:bookmarkStart w:id="97" w:name="_Toc367205763"/>
      <w:bookmarkEnd w:id="79"/>
      <w:r w:rsidRPr="00C1110A">
        <w:rPr>
          <w:rFonts w:cs="Arial"/>
          <w:szCs w:val="20"/>
          <w:lang w:val="es-ES_tradnl" w:eastAsia="ar-SA"/>
        </w:rPr>
        <w:t xml:space="preserve">Se adjunta como </w:t>
      </w:r>
      <w:r w:rsidRPr="00C1110A">
        <w:rPr>
          <w:rFonts w:cs="Arial"/>
          <w:b/>
          <w:szCs w:val="20"/>
          <w:lang w:val="es-ES_tradnl" w:eastAsia="ar-SA"/>
        </w:rPr>
        <w:t xml:space="preserve">Anexo </w:t>
      </w:r>
      <w:r>
        <w:rPr>
          <w:rFonts w:cs="Arial"/>
          <w:b/>
          <w:szCs w:val="20"/>
          <w:lang w:val="es-ES_tradnl" w:eastAsia="ar-SA"/>
        </w:rPr>
        <w:t>13</w:t>
      </w:r>
      <w:r w:rsidRPr="00C1110A">
        <w:rPr>
          <w:rFonts w:cs="Arial"/>
          <w:b/>
          <w:szCs w:val="20"/>
          <w:lang w:val="es-ES_tradnl" w:eastAsia="ar-SA"/>
        </w:rPr>
        <w:t xml:space="preserve"> </w:t>
      </w:r>
      <w:r w:rsidRPr="00C1110A">
        <w:rPr>
          <w:rFonts w:cs="Arial"/>
          <w:szCs w:val="20"/>
          <w:lang w:val="es-ES_tradnl" w:eastAsia="ar-SA"/>
        </w:rPr>
        <w:t xml:space="preserve">el </w:t>
      </w:r>
      <w:r>
        <w:rPr>
          <w:rFonts w:cs="Arial"/>
          <w:szCs w:val="20"/>
          <w:lang w:val="es-ES_tradnl" w:eastAsia="ar-SA"/>
        </w:rPr>
        <w:t xml:space="preserve">ejemplo de </w:t>
      </w:r>
      <w:r w:rsidRPr="00C1110A">
        <w:rPr>
          <w:rFonts w:cs="Arial"/>
          <w:szCs w:val="20"/>
          <w:lang w:val="es-ES_tradnl" w:eastAsia="ar-SA"/>
        </w:rPr>
        <w:t xml:space="preserve">modelo de contrato específico que será empleado para formalizar los derechos y obligaciones que se deriven de la presente </w:t>
      </w:r>
      <w:r w:rsidRPr="00362C37">
        <w:rPr>
          <w:rFonts w:cs="Arial"/>
          <w:szCs w:val="20"/>
          <w:lang w:val="es-ES_tradnl" w:eastAsia="ar-SA"/>
        </w:rPr>
        <w:t>invitación a cuando menos tres personas</w:t>
      </w:r>
      <w:r w:rsidRPr="00C1110A">
        <w:rPr>
          <w:rFonts w:cs="Arial"/>
          <w:szCs w:val="20"/>
          <w:lang w:val="es-ES_tradnl" w:eastAsia="ar-SA"/>
        </w:rPr>
        <w:t xml:space="preserve">, a los cuales estará obligado el licitante que resulte adjudicado. </w:t>
      </w:r>
    </w:p>
    <w:p w:rsidR="00264124" w:rsidRDefault="00264124" w:rsidP="00264124">
      <w:pPr>
        <w:suppressAutoHyphens/>
        <w:spacing w:after="0" w:line="240" w:lineRule="auto"/>
        <w:ind w:left="-284" w:right="-284"/>
        <w:jc w:val="both"/>
        <w:rPr>
          <w:rFonts w:cs="Arial"/>
          <w:szCs w:val="20"/>
          <w:lang w:val="es-ES_tradnl" w:eastAsia="ar-SA"/>
        </w:rPr>
      </w:pPr>
    </w:p>
    <w:p w:rsidR="00264124" w:rsidRPr="00C1110A" w:rsidRDefault="00264124" w:rsidP="00264124">
      <w:pPr>
        <w:suppressAutoHyphens/>
        <w:spacing w:after="0" w:line="240" w:lineRule="auto"/>
        <w:ind w:left="-284" w:right="-284"/>
        <w:jc w:val="both"/>
        <w:rPr>
          <w:rFonts w:cs="Arial"/>
          <w:szCs w:val="20"/>
          <w:lang w:val="es-ES_tradnl" w:eastAsia="ar-SA"/>
        </w:rPr>
      </w:pPr>
      <w:r w:rsidRPr="00C1110A">
        <w:rPr>
          <w:rFonts w:cs="Arial"/>
          <w:szCs w:val="20"/>
          <w:lang w:val="es-ES_tradnl" w:eastAsia="ar-SA"/>
        </w:rPr>
        <w:t>En caso de discrepancia entre el contenido del contrato y el de la presente convocatoria, prevalecerá lo estipulado en ésta última.</w:t>
      </w:r>
    </w:p>
    <w:p w:rsidR="00264124" w:rsidRDefault="00264124" w:rsidP="00264124">
      <w:pPr>
        <w:suppressAutoHyphens/>
        <w:spacing w:after="0" w:line="240" w:lineRule="auto"/>
        <w:ind w:left="-284" w:right="-284"/>
        <w:jc w:val="both"/>
        <w:rPr>
          <w:rFonts w:cs="Arial"/>
          <w:szCs w:val="20"/>
          <w:lang w:val="es-ES_tradnl" w:eastAsia="ar-SA"/>
        </w:rPr>
      </w:pPr>
    </w:p>
    <w:p w:rsidR="00264124" w:rsidRDefault="00264124" w:rsidP="00264124">
      <w:pPr>
        <w:spacing w:after="0" w:line="240" w:lineRule="auto"/>
        <w:rPr>
          <w:rFonts w:cs="Arial"/>
          <w:szCs w:val="20"/>
          <w:lang w:val="es-ES_tradnl" w:eastAsia="ar-SA"/>
        </w:rPr>
      </w:pPr>
      <w:r>
        <w:rPr>
          <w:rFonts w:cs="Arial"/>
          <w:szCs w:val="20"/>
          <w:lang w:val="es-ES_tradnl" w:eastAsia="ar-SA"/>
        </w:rPr>
        <w:br w:type="page"/>
      </w:r>
    </w:p>
    <w:p w:rsidR="00264124" w:rsidRPr="00C1110A" w:rsidRDefault="00264124" w:rsidP="00264124">
      <w:pPr>
        <w:suppressAutoHyphens/>
        <w:spacing w:after="0" w:line="240" w:lineRule="auto"/>
        <w:ind w:left="-284" w:right="-284"/>
        <w:jc w:val="both"/>
        <w:rPr>
          <w:rFonts w:cs="Arial"/>
          <w:szCs w:val="20"/>
          <w:lang w:val="es-ES_tradnl" w:eastAsia="ar-SA"/>
        </w:rPr>
      </w:pPr>
    </w:p>
    <w:p w:rsidR="00264124" w:rsidRDefault="00264124" w:rsidP="00264124">
      <w:pPr>
        <w:pStyle w:val="Ttulo1"/>
        <w:ind w:left="-284" w:firstLine="0"/>
        <w:jc w:val="both"/>
      </w:pPr>
      <w:bookmarkStart w:id="98" w:name="_Toc431386009"/>
      <w:bookmarkStart w:id="99" w:name="_Toc431386286"/>
      <w:bookmarkStart w:id="100" w:name="_Toc519076666"/>
      <w:bookmarkStart w:id="101" w:name="_Toc440475"/>
      <w:r w:rsidRPr="00DF455C">
        <w:t>3.</w:t>
      </w:r>
      <w:r>
        <w:t>-</w:t>
      </w:r>
      <w:r w:rsidRPr="00DF455C">
        <w:t xml:space="preserve"> Forma y términos que regirán los diversos actos de la invitación a cuando menos tres personas.</w:t>
      </w:r>
      <w:bookmarkEnd w:id="97"/>
      <w:bookmarkEnd w:id="98"/>
      <w:bookmarkEnd w:id="99"/>
      <w:bookmarkEnd w:id="100"/>
      <w:bookmarkEnd w:id="101"/>
    </w:p>
    <w:p w:rsidR="00264124" w:rsidRPr="0005605E" w:rsidRDefault="00264124" w:rsidP="00264124">
      <w:pPr>
        <w:spacing w:after="0" w:line="240" w:lineRule="auto"/>
        <w:ind w:left="-284"/>
        <w:rPr>
          <w:lang w:val="es-ES_tradnl" w:eastAsia="ar-SA"/>
        </w:rPr>
      </w:pPr>
    </w:p>
    <w:p w:rsidR="00264124" w:rsidRPr="00C1110A" w:rsidRDefault="00264124" w:rsidP="00264124">
      <w:pPr>
        <w:pStyle w:val="Ttulo2"/>
        <w:ind w:right="-284"/>
      </w:pPr>
      <w:bookmarkStart w:id="102" w:name="_Toc367205764"/>
      <w:bookmarkStart w:id="103" w:name="_Toc431386010"/>
      <w:bookmarkStart w:id="104" w:name="_Toc431386287"/>
      <w:bookmarkStart w:id="105" w:name="_Toc519076667"/>
      <w:bookmarkStart w:id="106" w:name="_Toc440476"/>
      <w:r>
        <w:t xml:space="preserve">3.1.- </w:t>
      </w:r>
      <w:r w:rsidRPr="00C1110A">
        <w:t xml:space="preserve">Fecha, hora y lugar para los actos de la </w:t>
      </w:r>
      <w:r w:rsidRPr="00362C37">
        <w:t>invitación a cuando menos tres personas</w:t>
      </w:r>
      <w:r w:rsidRPr="00C1110A">
        <w:t>.</w:t>
      </w:r>
      <w:bookmarkEnd w:id="102"/>
      <w:bookmarkEnd w:id="103"/>
      <w:bookmarkEnd w:id="104"/>
      <w:bookmarkEnd w:id="105"/>
      <w:bookmarkEnd w:id="106"/>
    </w:p>
    <w:p w:rsidR="00264124" w:rsidRPr="00BE638D" w:rsidRDefault="00264124" w:rsidP="00264124">
      <w:pPr>
        <w:spacing w:after="0" w:line="240" w:lineRule="auto"/>
        <w:ind w:left="-284" w:right="-284"/>
        <w:jc w:val="both"/>
        <w:rPr>
          <w:rFonts w:cs="Arial"/>
          <w:sz w:val="8"/>
          <w:szCs w:val="20"/>
          <w:lang w:val="es-ES_tradnl"/>
        </w:rPr>
      </w:pPr>
    </w:p>
    <w:p w:rsidR="00264124" w:rsidRPr="00C1110A" w:rsidRDefault="00264124" w:rsidP="00264124">
      <w:pPr>
        <w:spacing w:after="0" w:line="240" w:lineRule="auto"/>
        <w:ind w:left="-284" w:right="-284"/>
        <w:jc w:val="both"/>
        <w:rPr>
          <w:rFonts w:cs="Arial"/>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264124" w:rsidRPr="004F2393" w:rsidTr="00417868">
        <w:trPr>
          <w:trHeight w:val="641"/>
          <w:tblHeader/>
          <w:jc w:val="center"/>
        </w:trPr>
        <w:tc>
          <w:tcPr>
            <w:tcW w:w="2339" w:type="dxa"/>
            <w:shd w:val="clear" w:color="auto" w:fill="BFBFBF"/>
            <w:vAlign w:val="center"/>
          </w:tcPr>
          <w:p w:rsidR="00264124" w:rsidRPr="004F2393" w:rsidRDefault="00264124" w:rsidP="00417868">
            <w:pPr>
              <w:spacing w:after="0" w:line="240" w:lineRule="auto"/>
              <w:jc w:val="center"/>
              <w:rPr>
                <w:rFonts w:cs="Arial"/>
                <w:b/>
                <w:szCs w:val="20"/>
                <w:lang w:val="es-ES_tradnl"/>
              </w:rPr>
            </w:pPr>
            <w:r w:rsidRPr="004F2393">
              <w:rPr>
                <w:rFonts w:cs="Arial"/>
                <w:b/>
                <w:szCs w:val="20"/>
                <w:lang w:val="es-ES_tradnl"/>
              </w:rPr>
              <w:t>Acto</w:t>
            </w:r>
          </w:p>
        </w:tc>
        <w:tc>
          <w:tcPr>
            <w:tcW w:w="1880" w:type="dxa"/>
            <w:shd w:val="clear" w:color="auto" w:fill="BFBFBF"/>
            <w:vAlign w:val="center"/>
          </w:tcPr>
          <w:p w:rsidR="00264124" w:rsidRPr="004F2393" w:rsidRDefault="00264124" w:rsidP="00417868">
            <w:pPr>
              <w:spacing w:after="0" w:line="240" w:lineRule="auto"/>
              <w:ind w:right="34"/>
              <w:jc w:val="center"/>
              <w:rPr>
                <w:rFonts w:cs="Arial"/>
                <w:b/>
                <w:szCs w:val="20"/>
                <w:lang w:val="es-ES_tradnl"/>
              </w:rPr>
            </w:pPr>
            <w:r w:rsidRPr="004F2393">
              <w:rPr>
                <w:rFonts w:cs="Arial"/>
                <w:b/>
                <w:szCs w:val="20"/>
                <w:lang w:val="es-ES_tradnl"/>
              </w:rPr>
              <w:t>Fecha</w:t>
            </w:r>
          </w:p>
        </w:tc>
        <w:tc>
          <w:tcPr>
            <w:tcW w:w="1985" w:type="dxa"/>
            <w:shd w:val="clear" w:color="auto" w:fill="BFBFBF"/>
            <w:vAlign w:val="center"/>
          </w:tcPr>
          <w:p w:rsidR="00264124" w:rsidRPr="004F2393" w:rsidRDefault="00264124" w:rsidP="00417868">
            <w:pPr>
              <w:spacing w:after="0" w:line="240" w:lineRule="auto"/>
              <w:ind w:left="34"/>
              <w:jc w:val="center"/>
              <w:rPr>
                <w:rFonts w:cs="Arial"/>
                <w:b/>
                <w:szCs w:val="20"/>
                <w:lang w:val="es-ES_tradnl"/>
              </w:rPr>
            </w:pPr>
            <w:r w:rsidRPr="004F2393">
              <w:rPr>
                <w:rFonts w:cs="Arial"/>
                <w:b/>
                <w:szCs w:val="20"/>
                <w:lang w:val="es-ES_tradnl"/>
              </w:rPr>
              <w:t>Hora</w:t>
            </w:r>
          </w:p>
        </w:tc>
        <w:tc>
          <w:tcPr>
            <w:tcW w:w="3509" w:type="dxa"/>
            <w:shd w:val="clear" w:color="auto" w:fill="BFBFBF"/>
            <w:vAlign w:val="center"/>
          </w:tcPr>
          <w:p w:rsidR="00264124" w:rsidRPr="004F2393" w:rsidRDefault="00264124" w:rsidP="00417868">
            <w:pPr>
              <w:spacing w:after="0" w:line="240" w:lineRule="auto"/>
              <w:jc w:val="center"/>
              <w:rPr>
                <w:rFonts w:cs="Arial"/>
                <w:b/>
                <w:szCs w:val="20"/>
                <w:lang w:val="es-ES_tradnl"/>
              </w:rPr>
            </w:pPr>
            <w:r w:rsidRPr="004F2393">
              <w:rPr>
                <w:rFonts w:cs="Arial"/>
                <w:b/>
                <w:szCs w:val="20"/>
                <w:lang w:val="es-ES_tradnl"/>
              </w:rPr>
              <w:t>Lugar</w:t>
            </w:r>
          </w:p>
        </w:tc>
      </w:tr>
      <w:tr w:rsidR="00264124" w:rsidRPr="004F2393" w:rsidTr="00417868">
        <w:trPr>
          <w:trHeight w:val="815"/>
          <w:jc w:val="center"/>
        </w:trPr>
        <w:tc>
          <w:tcPr>
            <w:tcW w:w="2339" w:type="dxa"/>
            <w:vAlign w:val="center"/>
          </w:tcPr>
          <w:p w:rsidR="00264124" w:rsidRPr="009F03E0" w:rsidRDefault="00264124" w:rsidP="00417868">
            <w:pPr>
              <w:spacing w:after="0" w:line="240" w:lineRule="auto"/>
              <w:jc w:val="center"/>
              <w:rPr>
                <w:rFonts w:cs="Arial"/>
                <w:szCs w:val="20"/>
                <w:lang w:val="es-ES_tradnl"/>
              </w:rPr>
            </w:pPr>
            <w:r w:rsidRPr="009F03E0">
              <w:rPr>
                <w:rFonts w:cs="Arial"/>
                <w:szCs w:val="20"/>
                <w:lang w:val="es-ES_tradnl"/>
              </w:rPr>
              <w:t>Junta de Aclaraciones</w:t>
            </w:r>
          </w:p>
        </w:tc>
        <w:tc>
          <w:tcPr>
            <w:tcW w:w="3865" w:type="dxa"/>
            <w:gridSpan w:val="2"/>
            <w:vAlign w:val="center"/>
          </w:tcPr>
          <w:p w:rsidR="00264124" w:rsidRPr="009F03E0" w:rsidRDefault="00264124" w:rsidP="00417868">
            <w:pPr>
              <w:spacing w:after="0" w:line="240" w:lineRule="auto"/>
              <w:ind w:right="34"/>
              <w:jc w:val="both"/>
              <w:rPr>
                <w:rFonts w:cs="Arial"/>
                <w:szCs w:val="20"/>
                <w:lang w:val="es-ES_tradnl"/>
              </w:rPr>
            </w:pPr>
            <w:r w:rsidRPr="009F03E0">
              <w:rPr>
                <w:rFonts w:cs="Arial"/>
                <w:szCs w:val="20"/>
                <w:lang w:val="es-ES_tradnl"/>
              </w:rPr>
              <w:t>Con base en el Artículo 43 fracción V de la LAASSP, no se realiza junta de aclaraciones</w:t>
            </w:r>
          </w:p>
        </w:tc>
        <w:tc>
          <w:tcPr>
            <w:tcW w:w="3509" w:type="dxa"/>
            <w:vMerge w:val="restart"/>
            <w:vAlign w:val="center"/>
          </w:tcPr>
          <w:p w:rsidR="00264124" w:rsidRPr="004F2393" w:rsidRDefault="00264124" w:rsidP="00417868">
            <w:pPr>
              <w:spacing w:after="0" w:line="240" w:lineRule="auto"/>
              <w:ind w:right="34"/>
              <w:jc w:val="center"/>
              <w:rPr>
                <w:rFonts w:cs="Arial"/>
                <w:szCs w:val="20"/>
                <w:lang w:val="es-ES_tradnl"/>
              </w:rPr>
            </w:pPr>
            <w:r w:rsidRPr="004F2393">
              <w:rPr>
                <w:rFonts w:cs="Arial"/>
                <w:szCs w:val="20"/>
              </w:rPr>
              <w:t>CompraNet</w:t>
            </w:r>
          </w:p>
        </w:tc>
      </w:tr>
      <w:tr w:rsidR="00264124" w:rsidRPr="004F2393" w:rsidTr="00417868">
        <w:trPr>
          <w:trHeight w:val="1013"/>
          <w:jc w:val="center"/>
        </w:trPr>
        <w:tc>
          <w:tcPr>
            <w:tcW w:w="2339" w:type="dxa"/>
            <w:vAlign w:val="center"/>
          </w:tcPr>
          <w:p w:rsidR="00264124" w:rsidRPr="003B7102" w:rsidRDefault="00264124" w:rsidP="00417868">
            <w:pPr>
              <w:spacing w:after="0" w:line="240" w:lineRule="auto"/>
              <w:ind w:firstLine="142"/>
              <w:jc w:val="center"/>
              <w:rPr>
                <w:rFonts w:cs="Arial"/>
                <w:szCs w:val="20"/>
                <w:lang w:val="es-ES_tradnl"/>
              </w:rPr>
            </w:pPr>
            <w:r w:rsidRPr="003B7102">
              <w:rPr>
                <w:rFonts w:cs="Arial"/>
                <w:szCs w:val="20"/>
                <w:lang w:val="es-ES_tradnl"/>
              </w:rPr>
              <w:t>Presentación y Apertura de Proposiciones.</w:t>
            </w:r>
          </w:p>
        </w:tc>
        <w:tc>
          <w:tcPr>
            <w:tcW w:w="1880" w:type="dxa"/>
            <w:vAlign w:val="center"/>
          </w:tcPr>
          <w:p w:rsidR="00264124" w:rsidRPr="001103E8" w:rsidRDefault="002E1F55" w:rsidP="00417868">
            <w:pPr>
              <w:pStyle w:val="Encabezado"/>
              <w:tabs>
                <w:tab w:val="left" w:pos="9000"/>
              </w:tabs>
              <w:jc w:val="center"/>
              <w:rPr>
                <w:rFonts w:ascii="Arial" w:hAnsi="Arial" w:cs="Arial"/>
                <w:sz w:val="20"/>
              </w:rPr>
            </w:pPr>
            <w:r>
              <w:rPr>
                <w:rFonts w:ascii="Arial" w:hAnsi="Arial" w:cs="Arial"/>
                <w:sz w:val="20"/>
              </w:rPr>
              <w:t>14 de febrero de 2019</w:t>
            </w:r>
          </w:p>
        </w:tc>
        <w:tc>
          <w:tcPr>
            <w:tcW w:w="1985" w:type="dxa"/>
            <w:vAlign w:val="center"/>
          </w:tcPr>
          <w:p w:rsidR="00264124" w:rsidRPr="001103E8" w:rsidRDefault="00264124" w:rsidP="00417868">
            <w:pPr>
              <w:pStyle w:val="Encabezado"/>
              <w:tabs>
                <w:tab w:val="left" w:pos="9000"/>
              </w:tabs>
              <w:ind w:left="34"/>
              <w:jc w:val="center"/>
              <w:rPr>
                <w:rFonts w:ascii="Arial" w:hAnsi="Arial" w:cs="Arial"/>
                <w:sz w:val="20"/>
              </w:rPr>
            </w:pPr>
            <w:r>
              <w:rPr>
                <w:rFonts w:ascii="Arial" w:hAnsi="Arial" w:cs="Arial"/>
                <w:sz w:val="20"/>
              </w:rPr>
              <w:t>1</w:t>
            </w:r>
            <w:r w:rsidR="002E1F55">
              <w:rPr>
                <w:rFonts w:ascii="Arial" w:hAnsi="Arial" w:cs="Arial"/>
                <w:sz w:val="20"/>
              </w:rPr>
              <w:t>2</w:t>
            </w:r>
            <w:r w:rsidRPr="001103E8">
              <w:rPr>
                <w:rFonts w:ascii="Arial" w:hAnsi="Arial" w:cs="Arial"/>
                <w:sz w:val="20"/>
              </w:rPr>
              <w:t>:00</w:t>
            </w:r>
          </w:p>
          <w:p w:rsidR="00264124" w:rsidRPr="001103E8" w:rsidRDefault="00264124" w:rsidP="00417868">
            <w:pPr>
              <w:pStyle w:val="Encabezado"/>
              <w:tabs>
                <w:tab w:val="left" w:pos="9000"/>
              </w:tabs>
              <w:ind w:left="34"/>
              <w:jc w:val="center"/>
              <w:rPr>
                <w:rFonts w:ascii="Arial" w:hAnsi="Arial" w:cs="Arial"/>
                <w:sz w:val="20"/>
              </w:rPr>
            </w:pPr>
            <w:r w:rsidRPr="001103E8">
              <w:rPr>
                <w:rFonts w:ascii="Arial" w:hAnsi="Arial" w:cs="Arial"/>
                <w:sz w:val="20"/>
              </w:rPr>
              <w:t>Horas.</w:t>
            </w:r>
          </w:p>
        </w:tc>
        <w:tc>
          <w:tcPr>
            <w:tcW w:w="3509" w:type="dxa"/>
            <w:vMerge/>
            <w:vAlign w:val="center"/>
          </w:tcPr>
          <w:p w:rsidR="00264124" w:rsidRPr="004F2393" w:rsidRDefault="00264124" w:rsidP="00417868">
            <w:pPr>
              <w:spacing w:after="0" w:line="240" w:lineRule="auto"/>
              <w:ind w:left="-284" w:right="-284"/>
              <w:jc w:val="center"/>
              <w:rPr>
                <w:rFonts w:cs="Arial"/>
                <w:szCs w:val="20"/>
                <w:lang w:val="es-ES_tradnl"/>
              </w:rPr>
            </w:pPr>
          </w:p>
        </w:tc>
      </w:tr>
      <w:tr w:rsidR="00264124" w:rsidRPr="004F2393" w:rsidTr="00417868">
        <w:trPr>
          <w:trHeight w:val="1075"/>
          <w:jc w:val="center"/>
        </w:trPr>
        <w:tc>
          <w:tcPr>
            <w:tcW w:w="2339" w:type="dxa"/>
            <w:vAlign w:val="center"/>
          </w:tcPr>
          <w:p w:rsidR="00264124" w:rsidRPr="003B7102" w:rsidRDefault="00264124" w:rsidP="00417868">
            <w:pPr>
              <w:spacing w:after="0" w:line="240" w:lineRule="auto"/>
              <w:jc w:val="center"/>
              <w:rPr>
                <w:rFonts w:cs="Arial"/>
                <w:szCs w:val="20"/>
                <w:lang w:val="es-ES_tradnl"/>
              </w:rPr>
            </w:pPr>
            <w:r w:rsidRPr="003B7102">
              <w:rPr>
                <w:rFonts w:cs="Arial"/>
                <w:szCs w:val="20"/>
                <w:lang w:val="es-ES_tradnl"/>
              </w:rPr>
              <w:t>Acto de Notificación</w:t>
            </w:r>
          </w:p>
          <w:p w:rsidR="00264124" w:rsidRPr="003B7102" w:rsidRDefault="00264124" w:rsidP="00417868">
            <w:pPr>
              <w:spacing w:after="0" w:line="240" w:lineRule="auto"/>
              <w:jc w:val="center"/>
              <w:rPr>
                <w:rFonts w:cs="Arial"/>
                <w:szCs w:val="20"/>
                <w:lang w:val="es-ES_tradnl"/>
              </w:rPr>
            </w:pPr>
            <w:r w:rsidRPr="003B7102">
              <w:rPr>
                <w:rFonts w:cs="Arial"/>
                <w:szCs w:val="20"/>
                <w:lang w:val="es-ES_tradnl"/>
              </w:rPr>
              <w:t>de Fallo.</w:t>
            </w:r>
          </w:p>
        </w:tc>
        <w:tc>
          <w:tcPr>
            <w:tcW w:w="1880" w:type="dxa"/>
            <w:vAlign w:val="center"/>
          </w:tcPr>
          <w:p w:rsidR="00264124" w:rsidRPr="001103E8" w:rsidRDefault="002E1F55" w:rsidP="002E1F55">
            <w:pPr>
              <w:pStyle w:val="Encabezado"/>
              <w:tabs>
                <w:tab w:val="left" w:pos="9000"/>
              </w:tabs>
              <w:ind w:right="34"/>
              <w:jc w:val="center"/>
              <w:rPr>
                <w:rFonts w:ascii="Arial" w:hAnsi="Arial" w:cs="Arial"/>
                <w:sz w:val="20"/>
              </w:rPr>
            </w:pPr>
            <w:r>
              <w:rPr>
                <w:rFonts w:ascii="Arial" w:hAnsi="Arial" w:cs="Arial"/>
                <w:sz w:val="20"/>
              </w:rPr>
              <w:t>21de febrero de 2019</w:t>
            </w:r>
            <w:r w:rsidR="00264124" w:rsidRPr="001103E8">
              <w:rPr>
                <w:rFonts w:ascii="Arial" w:hAnsi="Arial" w:cs="Arial"/>
                <w:sz w:val="20"/>
              </w:rPr>
              <w:t>.</w:t>
            </w:r>
          </w:p>
        </w:tc>
        <w:tc>
          <w:tcPr>
            <w:tcW w:w="1985" w:type="dxa"/>
            <w:vAlign w:val="center"/>
          </w:tcPr>
          <w:p w:rsidR="00264124" w:rsidRPr="001103E8" w:rsidRDefault="00264124" w:rsidP="00417868">
            <w:pPr>
              <w:pStyle w:val="Encabezado"/>
              <w:tabs>
                <w:tab w:val="left" w:pos="9000"/>
              </w:tabs>
              <w:ind w:left="34"/>
              <w:jc w:val="center"/>
              <w:rPr>
                <w:rFonts w:ascii="Arial" w:hAnsi="Arial" w:cs="Arial"/>
                <w:sz w:val="20"/>
              </w:rPr>
            </w:pPr>
            <w:r>
              <w:rPr>
                <w:rFonts w:ascii="Arial" w:hAnsi="Arial" w:cs="Arial"/>
                <w:sz w:val="20"/>
              </w:rPr>
              <w:t>1</w:t>
            </w:r>
            <w:r w:rsidR="002E1F55">
              <w:rPr>
                <w:rFonts w:ascii="Arial" w:hAnsi="Arial" w:cs="Arial"/>
                <w:sz w:val="20"/>
              </w:rPr>
              <w:t>2</w:t>
            </w:r>
            <w:r w:rsidRPr="001103E8">
              <w:rPr>
                <w:rFonts w:ascii="Arial" w:hAnsi="Arial" w:cs="Arial"/>
                <w:sz w:val="20"/>
              </w:rPr>
              <w:t>:00</w:t>
            </w:r>
          </w:p>
          <w:p w:rsidR="00264124" w:rsidRPr="001103E8" w:rsidRDefault="00264124" w:rsidP="00417868">
            <w:pPr>
              <w:pStyle w:val="Encabezado"/>
              <w:tabs>
                <w:tab w:val="left" w:pos="9000"/>
              </w:tabs>
              <w:ind w:left="34"/>
              <w:jc w:val="center"/>
              <w:rPr>
                <w:rFonts w:ascii="Arial" w:hAnsi="Arial" w:cs="Arial"/>
                <w:sz w:val="20"/>
              </w:rPr>
            </w:pPr>
            <w:r w:rsidRPr="001103E8">
              <w:rPr>
                <w:rFonts w:ascii="Arial" w:hAnsi="Arial" w:cs="Arial"/>
                <w:sz w:val="20"/>
              </w:rPr>
              <w:t>Horas.</w:t>
            </w:r>
          </w:p>
        </w:tc>
        <w:tc>
          <w:tcPr>
            <w:tcW w:w="3509" w:type="dxa"/>
            <w:vMerge/>
            <w:vAlign w:val="center"/>
          </w:tcPr>
          <w:p w:rsidR="00264124" w:rsidRPr="004F2393" w:rsidRDefault="00264124" w:rsidP="00417868">
            <w:pPr>
              <w:spacing w:after="0" w:line="240" w:lineRule="auto"/>
              <w:ind w:left="-284" w:right="-284"/>
              <w:jc w:val="center"/>
              <w:rPr>
                <w:rFonts w:cs="Arial"/>
                <w:szCs w:val="20"/>
                <w:lang w:val="es-ES_tradnl"/>
              </w:rPr>
            </w:pPr>
          </w:p>
        </w:tc>
      </w:tr>
    </w:tbl>
    <w:p w:rsidR="00264124" w:rsidRDefault="00264124" w:rsidP="00264124">
      <w:pPr>
        <w:spacing w:after="0" w:line="240" w:lineRule="auto"/>
        <w:ind w:left="-284" w:right="-284"/>
        <w:jc w:val="both"/>
        <w:rPr>
          <w:lang w:val="es-ES_tradnl"/>
        </w:rPr>
      </w:pPr>
    </w:p>
    <w:p w:rsidR="00264124" w:rsidRDefault="00264124" w:rsidP="00264124">
      <w:pPr>
        <w:spacing w:after="0" w:line="240" w:lineRule="auto"/>
        <w:ind w:left="-284" w:right="-284"/>
        <w:jc w:val="both"/>
        <w:rPr>
          <w:lang w:val="es-ES_tradnl"/>
        </w:rPr>
      </w:pPr>
    </w:p>
    <w:p w:rsidR="00264124" w:rsidRPr="0006712A" w:rsidRDefault="00264124" w:rsidP="000E6204">
      <w:pPr>
        <w:pStyle w:val="Prrafodelista"/>
        <w:numPr>
          <w:ilvl w:val="0"/>
          <w:numId w:val="33"/>
        </w:numPr>
        <w:ind w:left="-284" w:right="-284" w:firstLine="0"/>
        <w:jc w:val="both"/>
        <w:rPr>
          <w:rFonts w:ascii="Arial" w:hAnsi="Arial" w:cs="Arial"/>
          <w:sz w:val="20"/>
          <w:szCs w:val="22"/>
          <w:lang w:val="es-ES_tradnl" w:eastAsia="en-US"/>
        </w:rPr>
      </w:pPr>
      <w:r w:rsidRPr="0006712A">
        <w:rPr>
          <w:rFonts w:ascii="Arial" w:hAnsi="Arial" w:cs="Arial"/>
          <w:sz w:val="20"/>
          <w:szCs w:val="22"/>
          <w:lang w:val="es-ES_tradnl" w:eastAsia="en-US"/>
        </w:rPr>
        <w:t xml:space="preserve">De </w:t>
      </w:r>
      <w:r w:rsidRPr="002809E8">
        <w:rPr>
          <w:rFonts w:ascii="Arial" w:hAnsi="Arial" w:cs="Arial"/>
          <w:sz w:val="20"/>
          <w:szCs w:val="22"/>
          <w:lang w:val="es-ES_tradnl" w:eastAsia="en-US"/>
        </w:rPr>
        <w:t>conformidad con la fracción V del artículo 43 de la LAASSP</w:t>
      </w:r>
      <w:r w:rsidRPr="0006712A">
        <w:rPr>
          <w:rFonts w:ascii="Arial" w:hAnsi="Arial" w:cs="Arial"/>
          <w:sz w:val="20"/>
          <w:szCs w:val="22"/>
          <w:lang w:val="es-ES_tradnl" w:eastAsia="en-US"/>
        </w:rPr>
        <w:t xml:space="preserve"> y, el Sexto Párrafo del Artículo 77 de su Reglamento, no se realiza el acto de Junta de Aclaraciones.</w:t>
      </w:r>
    </w:p>
    <w:p w:rsidR="00264124" w:rsidRPr="0006712A" w:rsidRDefault="00264124" w:rsidP="00264124">
      <w:pPr>
        <w:spacing w:after="0" w:line="240" w:lineRule="auto"/>
        <w:ind w:left="-284" w:right="-284" w:hanging="568"/>
        <w:jc w:val="both"/>
        <w:rPr>
          <w:rFonts w:cs="Arial"/>
          <w:lang w:val="es-ES_tradnl"/>
        </w:rPr>
      </w:pPr>
    </w:p>
    <w:p w:rsidR="00264124" w:rsidRPr="00104A0D" w:rsidRDefault="00264124" w:rsidP="00264124">
      <w:pPr>
        <w:ind w:left="-284" w:right="-284"/>
        <w:jc w:val="both"/>
        <w:rPr>
          <w:rFonts w:cs="Arial"/>
          <w:lang w:val="es-ES_tradnl"/>
        </w:rPr>
      </w:pPr>
      <w:r w:rsidRPr="00104A0D">
        <w:rPr>
          <w:rFonts w:cs="Arial"/>
          <w:lang w:val="es-ES_tradn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w:t>
      </w:r>
      <w:r>
        <w:rPr>
          <w:rFonts w:cs="Arial"/>
          <w:lang w:val="es-ES_tradnl"/>
        </w:rPr>
        <w:t xml:space="preserve">elemento electrónico </w:t>
      </w:r>
      <w:r w:rsidRPr="00104A0D">
        <w:rPr>
          <w:rFonts w:cs="Arial"/>
          <w:lang w:val="es-ES_tradnl"/>
        </w:rPr>
        <w:t>“Procedimiento” en CompraNet. Para lo anterior se podrá utilizar el Anexo 12, preferentemente en formato Word</w:t>
      </w:r>
      <w:r>
        <w:rPr>
          <w:rFonts w:cs="Arial"/>
          <w:lang w:val="es-ES_tradnl"/>
        </w:rPr>
        <w:t xml:space="preserve"> editable </w:t>
      </w:r>
      <w:r w:rsidRPr="00B23D5D">
        <w:rPr>
          <w:rFonts w:cs="Arial"/>
          <w:lang w:val="es-ES_tradnl"/>
        </w:rPr>
        <w:t>o alguna otra versión electrónica que permita a la convocante su clasificación e integración por temas para facilitar su respuesta</w:t>
      </w:r>
      <w:r w:rsidRPr="00104A0D">
        <w:rPr>
          <w:rFonts w:cs="Arial"/>
          <w:lang w:val="es-ES_tradnl"/>
        </w:rPr>
        <w:t>.</w:t>
      </w:r>
    </w:p>
    <w:p w:rsidR="00264124" w:rsidRPr="00104A0D" w:rsidRDefault="00264124" w:rsidP="00264124">
      <w:pPr>
        <w:ind w:left="-284" w:right="-284"/>
        <w:jc w:val="both"/>
        <w:rPr>
          <w:rFonts w:cs="Arial"/>
          <w:lang w:val="es-ES_tradnl"/>
        </w:rPr>
      </w:pPr>
      <w:r w:rsidRPr="003B7102">
        <w:rPr>
          <w:rFonts w:cs="Arial"/>
          <w:lang w:val="es-ES_tradnl"/>
        </w:rPr>
        <w:t xml:space="preserve">El plazo para enviar dichas solicitudes será a partir de la publicación de esta convocatoria y hasta las </w:t>
      </w:r>
      <w:r w:rsidRPr="001103E8">
        <w:rPr>
          <w:rFonts w:cs="Arial"/>
          <w:b/>
          <w:lang w:val="es-ES_tradnl"/>
        </w:rPr>
        <w:t>1</w:t>
      </w:r>
      <w:r w:rsidR="00730EA8">
        <w:rPr>
          <w:rFonts w:cs="Arial"/>
          <w:b/>
          <w:lang w:val="es-ES_tradnl"/>
        </w:rPr>
        <w:t>7</w:t>
      </w:r>
      <w:r w:rsidRPr="001103E8">
        <w:rPr>
          <w:rFonts w:cs="Arial"/>
          <w:b/>
          <w:lang w:val="es-ES_tradnl"/>
        </w:rPr>
        <w:t xml:space="preserve">:00 horas del viernes </w:t>
      </w:r>
      <w:r w:rsidR="002E1F55">
        <w:rPr>
          <w:rFonts w:cs="Arial"/>
          <w:b/>
          <w:lang w:val="es-ES_tradnl"/>
        </w:rPr>
        <w:t>08 de febrero de 2019</w:t>
      </w:r>
      <w:r w:rsidRPr="001103E8">
        <w:rPr>
          <w:rFonts w:cs="Arial"/>
          <w:b/>
        </w:rPr>
        <w:t>.</w:t>
      </w:r>
    </w:p>
    <w:p w:rsidR="00264124" w:rsidRPr="00104A0D" w:rsidRDefault="00264124" w:rsidP="00264124">
      <w:pPr>
        <w:spacing w:after="0"/>
        <w:ind w:left="-284" w:right="-284"/>
        <w:jc w:val="both"/>
        <w:rPr>
          <w:rFonts w:cs="Arial"/>
          <w:lang w:val="es-ES_tradnl"/>
        </w:rPr>
      </w:pPr>
      <w:r w:rsidRPr="00104A0D">
        <w:rPr>
          <w:rFonts w:cs="Arial"/>
          <w:lang w:val="es-ES_tradnl"/>
        </w:rPr>
        <w:t>La convocante procederá a enviar, a través de CompraNet, las contestaciones a las solicitudes de aclaración recibidas, éstas se informarán tanto al solicitante como al resto de los invitados.</w:t>
      </w:r>
    </w:p>
    <w:p w:rsidR="00264124" w:rsidRDefault="00264124" w:rsidP="00264124">
      <w:pPr>
        <w:spacing w:after="0" w:line="240" w:lineRule="auto"/>
        <w:ind w:left="-284" w:right="-284"/>
        <w:jc w:val="both"/>
        <w:rPr>
          <w:lang w:val="es-ES_tradnl"/>
        </w:rPr>
      </w:pPr>
    </w:p>
    <w:p w:rsidR="00264124" w:rsidRPr="00C1110A" w:rsidRDefault="00264124" w:rsidP="00264124">
      <w:pPr>
        <w:spacing w:after="0" w:line="240" w:lineRule="auto"/>
        <w:ind w:left="-284" w:right="-284"/>
        <w:jc w:val="both"/>
        <w:rPr>
          <w:lang w:val="es-ES_tradnl"/>
        </w:rPr>
      </w:pPr>
    </w:p>
    <w:p w:rsidR="00264124" w:rsidRDefault="00264124" w:rsidP="00264124">
      <w:pPr>
        <w:pStyle w:val="Ttulo2"/>
        <w:ind w:right="-284"/>
      </w:pPr>
      <w:bookmarkStart w:id="107" w:name="_Toc519076668"/>
      <w:bookmarkStart w:id="108" w:name="_Toc440477"/>
      <w:bookmarkStart w:id="109" w:name="_Toc431386011"/>
      <w:bookmarkStart w:id="110" w:name="_Toc431386288"/>
      <w:r>
        <w:t>3.2.- Recepción de proposiciones.</w:t>
      </w:r>
      <w:bookmarkEnd w:id="107"/>
      <w:bookmarkEnd w:id="108"/>
    </w:p>
    <w:p w:rsidR="00264124" w:rsidRPr="0006712A" w:rsidRDefault="00264124" w:rsidP="00264124">
      <w:pPr>
        <w:rPr>
          <w:lang w:val="es-ES_tradnl" w:eastAsia="ar-SA"/>
        </w:rPr>
      </w:pPr>
    </w:p>
    <w:p w:rsidR="00264124" w:rsidRDefault="00264124" w:rsidP="00264124">
      <w:pPr>
        <w:spacing w:after="0" w:line="240" w:lineRule="auto"/>
        <w:ind w:left="-284" w:right="-284"/>
        <w:jc w:val="both"/>
        <w:rPr>
          <w:rFonts w:cs="Arial"/>
          <w:lang w:val="es-ES_tradnl"/>
        </w:rPr>
      </w:pPr>
      <w:r w:rsidRPr="005A1E6E">
        <w:rPr>
          <w:rFonts w:cs="Arial"/>
          <w:lang w:val="es-ES_tradnl"/>
        </w:rPr>
        <w:t xml:space="preserve">La </w:t>
      </w:r>
      <w:r w:rsidRPr="00F6670C">
        <w:rPr>
          <w:rFonts w:cs="Arial"/>
          <w:lang w:val="es-ES_tradnl"/>
        </w:rPr>
        <w:t>presentación y apertura de proposiciones se llevará a cabo en términos de los artículos 34 primer</w:t>
      </w:r>
      <w:r w:rsidRPr="005A1E6E">
        <w:rPr>
          <w:rFonts w:cs="Arial"/>
          <w:lang w:val="es-ES_tradnl"/>
        </w:rPr>
        <w:t xml:space="preserve"> párrafo y 35 de la LAASSP, 47, 48, 49 segundo párrafo y 50 del RLAASSP, para lo cual podrán hacer uso de los formatos previstos en el numeral 8. de la presente Convocatoria.</w:t>
      </w:r>
    </w:p>
    <w:p w:rsidR="00264124" w:rsidRDefault="00264124" w:rsidP="00264124">
      <w:pPr>
        <w:spacing w:after="0" w:line="240" w:lineRule="auto"/>
        <w:ind w:left="-284" w:right="-284"/>
        <w:jc w:val="both"/>
        <w:rPr>
          <w:rFonts w:cs="Arial"/>
          <w:lang w:val="es-ES_tradnl"/>
        </w:rPr>
      </w:pPr>
    </w:p>
    <w:p w:rsidR="00264124" w:rsidRDefault="00264124" w:rsidP="00264124">
      <w:pPr>
        <w:spacing w:after="0" w:line="240" w:lineRule="auto"/>
        <w:ind w:left="-284" w:right="-284"/>
        <w:jc w:val="both"/>
        <w:rPr>
          <w:lang w:val="es-ES_tradnl"/>
        </w:rPr>
      </w:pPr>
      <w:r w:rsidRPr="000131EA">
        <w:rPr>
          <w:lang w:val="es-ES_tradnl"/>
        </w:rPr>
        <w:t xml:space="preserve">Solo serán consideradas las proposiciones que se reciban por medio de CompraNet en respuesta al requerimiento técnico y económico. El licitante deberá firmar electrónicamente la proposición; para que se </w:t>
      </w:r>
      <w:r w:rsidRPr="000131EA">
        <w:rPr>
          <w:lang w:val="es-ES_tradnl"/>
        </w:rPr>
        <w:lastRenderedPageBreak/>
        <w:t>considere que la proposición se envió firmada, deberán descargarse los archivos PDF generados por CompraNet que contienen los datos capturados en la propuesta (</w:t>
      </w:r>
      <w:r w:rsidRPr="000131EA">
        <w:rPr>
          <w:i/>
          <w:lang w:val="es-ES_tradnl"/>
        </w:rPr>
        <w:t>PriceEnvelopeSummary</w:t>
      </w:r>
      <w:r w:rsidRPr="000131EA">
        <w:rPr>
          <w:lang w:val="es-ES_tradnl"/>
        </w:rPr>
        <w:t xml:space="preserve"> y </w:t>
      </w:r>
      <w:r w:rsidRPr="000131EA">
        <w:rPr>
          <w:i/>
          <w:lang w:val="es-ES_tradnl"/>
        </w:rPr>
        <w:t>TechnicalEnvelopeSummary</w:t>
      </w:r>
      <w:r w:rsidRPr="000131EA">
        <w:rPr>
          <w:lang w:val="es-ES_tradnl"/>
        </w:rPr>
        <w:t xml:space="preserve"> para la propuesta económica y técnica respectivamente), sólo esos archivos </w:t>
      </w:r>
      <w:r w:rsidRPr="00C95E3D">
        <w:rPr>
          <w:b/>
          <w:lang w:val="es-ES_tradnl"/>
        </w:rPr>
        <w:t>deberán firmarse utilizando el módulo de firma electrónica de documentos</w:t>
      </w:r>
      <w:r w:rsidRPr="000131EA">
        <w:rPr>
          <w:lang w:val="es-ES_tradnl"/>
        </w:rPr>
        <w:t xml:space="preserve"> y cargarse en el área correspondiente, por lo que en caso de firmar electrónicamente archivo distinto al PDF generado por CompraNet, la convocante podrá desechar la proposición</w:t>
      </w:r>
      <w:r>
        <w:rPr>
          <w:lang w:val="es-ES_tradnl"/>
        </w:rPr>
        <w:t>.</w:t>
      </w:r>
    </w:p>
    <w:p w:rsidR="00264124" w:rsidRPr="00B16AE3" w:rsidRDefault="00264124" w:rsidP="00264124">
      <w:pPr>
        <w:spacing w:after="0" w:line="240" w:lineRule="auto"/>
        <w:ind w:left="-284" w:right="-284"/>
        <w:jc w:val="both"/>
        <w:rPr>
          <w:lang w:val="es-ES_tradnl"/>
        </w:rPr>
      </w:pPr>
    </w:p>
    <w:p w:rsidR="00264124" w:rsidRDefault="00264124" w:rsidP="00264124">
      <w:pPr>
        <w:spacing w:after="0" w:line="240" w:lineRule="auto"/>
        <w:ind w:left="-284" w:right="-284"/>
        <w:jc w:val="both"/>
        <w:rPr>
          <w:lang w:val="es-ES_tradnl"/>
        </w:rPr>
      </w:pPr>
      <w:r w:rsidRPr="00B16AE3">
        <w:rPr>
          <w:lang w:val="es-ES_tradnl"/>
        </w:rPr>
        <w:t>Una vez alcanzada la fecha y hora de inicio del evento de apertura de proposiciones, el licitante no podrá enviar su proposición o modificación de la misma</w:t>
      </w:r>
      <w:r w:rsidRPr="0090246D">
        <w:rPr>
          <w:lang w:val="es-ES_tradnl"/>
        </w:rPr>
        <w:t>.</w:t>
      </w:r>
    </w:p>
    <w:p w:rsidR="00264124" w:rsidRDefault="00264124" w:rsidP="00264124">
      <w:pPr>
        <w:spacing w:after="0" w:line="240" w:lineRule="auto"/>
        <w:ind w:left="-142" w:right="-284"/>
        <w:jc w:val="both"/>
        <w:rPr>
          <w:lang w:val="es-ES_tradnl"/>
        </w:rPr>
      </w:pPr>
    </w:p>
    <w:p w:rsidR="00264124" w:rsidRDefault="00264124" w:rsidP="00264124">
      <w:pPr>
        <w:spacing w:after="0" w:line="240" w:lineRule="auto"/>
        <w:ind w:left="-284" w:right="-284"/>
        <w:jc w:val="both"/>
      </w:pPr>
      <w:r w:rsidRPr="00753B68">
        <w:t>Una vez recibidas las proposiciones en la fecha, hora y lugar establecidos, éstas no podrán retirarse o dejarse sin efecto, por lo que deberán considerarse vigentes dentro del procedimiento de contratación hasta su conclusión.</w:t>
      </w:r>
      <w:bookmarkStart w:id="111" w:name="_Toc431386012"/>
      <w:bookmarkStart w:id="112" w:name="_Toc431386289"/>
      <w:bookmarkEnd w:id="109"/>
      <w:bookmarkEnd w:id="110"/>
    </w:p>
    <w:p w:rsidR="00264124" w:rsidRDefault="00264124" w:rsidP="00264124">
      <w:pPr>
        <w:spacing w:after="0" w:line="240" w:lineRule="auto"/>
        <w:ind w:left="-284" w:right="-284"/>
        <w:jc w:val="both"/>
      </w:pPr>
    </w:p>
    <w:p w:rsidR="00264124" w:rsidRDefault="00264124" w:rsidP="00264124">
      <w:pPr>
        <w:spacing w:after="0" w:line="240" w:lineRule="auto"/>
        <w:ind w:left="-284" w:right="-284"/>
        <w:jc w:val="both"/>
      </w:pPr>
      <w:r>
        <w:t>El Instituto</w:t>
      </w:r>
      <w:r w:rsidRPr="002809E8">
        <w:t xml:space="preserve"> tendrá como no presentada la proposición del licitante, cuando el archivo electrónico enviado a través de CompraNet no pueda abrirse por tener algún virus informático o por cualquier causa ajena a la misma</w:t>
      </w:r>
      <w:r>
        <w:t>.</w:t>
      </w:r>
    </w:p>
    <w:p w:rsidR="00264124" w:rsidRDefault="00264124" w:rsidP="00264124">
      <w:pPr>
        <w:spacing w:after="0" w:line="240" w:lineRule="auto"/>
        <w:ind w:left="-284" w:right="-284"/>
        <w:jc w:val="both"/>
      </w:pPr>
    </w:p>
    <w:p w:rsidR="00264124" w:rsidRDefault="00264124" w:rsidP="00264124">
      <w:pPr>
        <w:spacing w:after="0" w:line="240" w:lineRule="auto"/>
        <w:ind w:left="-284" w:right="-284"/>
        <w:jc w:val="both"/>
      </w:pPr>
      <w: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264124" w:rsidRDefault="00264124" w:rsidP="00264124">
      <w:pPr>
        <w:spacing w:after="0" w:line="240" w:lineRule="auto"/>
        <w:ind w:left="-284" w:right="-284"/>
        <w:jc w:val="both"/>
      </w:pPr>
    </w:p>
    <w:p w:rsidR="00264124" w:rsidRPr="00EF4FAA" w:rsidRDefault="00264124" w:rsidP="00264124">
      <w:pPr>
        <w:pStyle w:val="Ttulo2"/>
        <w:ind w:right="-284"/>
      </w:pPr>
      <w:bookmarkStart w:id="113" w:name="_Toc519076669"/>
      <w:bookmarkStart w:id="114" w:name="_Toc440478"/>
      <w:r w:rsidRPr="00EF4FAA">
        <w:t xml:space="preserve">3.2.1.- </w:t>
      </w:r>
      <w:bookmarkStart w:id="115" w:name="_Toc424735333"/>
      <w:r w:rsidRPr="00EF4FAA">
        <w:rPr>
          <w:rStyle w:val="Ttulo3Car"/>
          <w:rFonts w:eastAsia="Calibri"/>
          <w:szCs w:val="24"/>
        </w:rPr>
        <w:t>Proposiciones</w:t>
      </w:r>
      <w:r w:rsidRPr="00EF4FAA">
        <w:t xml:space="preserve"> conjuntas</w:t>
      </w:r>
      <w:bookmarkEnd w:id="115"/>
      <w:r w:rsidRPr="00EF4FAA">
        <w:t>.</w:t>
      </w:r>
      <w:bookmarkEnd w:id="111"/>
      <w:bookmarkEnd w:id="112"/>
      <w:bookmarkEnd w:id="113"/>
      <w:bookmarkEnd w:id="114"/>
      <w:r w:rsidRPr="00EF4FAA">
        <w:t xml:space="preserve"> </w:t>
      </w:r>
    </w:p>
    <w:p w:rsidR="00264124" w:rsidRDefault="00264124" w:rsidP="00264124">
      <w:pPr>
        <w:spacing w:after="0" w:line="240" w:lineRule="auto"/>
        <w:ind w:left="-284" w:right="-284"/>
        <w:jc w:val="both"/>
        <w:rPr>
          <w:rFonts w:cs="Arial"/>
          <w:b/>
          <w:i/>
          <w:lang w:val="es-ES_tradnl" w:eastAsia="es-ES"/>
        </w:rPr>
      </w:pPr>
      <w:r w:rsidRPr="00583DB4">
        <w:rPr>
          <w:rFonts w:cs="Arial"/>
          <w:lang w:val="es-ES_tradnl" w:eastAsia="es-ES"/>
        </w:rPr>
        <w:t xml:space="preserve">De conformidad con lo dispuesto en el </w:t>
      </w:r>
      <w:r>
        <w:rPr>
          <w:rFonts w:cs="Arial"/>
          <w:lang w:val="es-ES_tradnl" w:eastAsia="es-ES"/>
        </w:rPr>
        <w:t xml:space="preserve">último párrafo del </w:t>
      </w:r>
      <w:r w:rsidRPr="00583DB4">
        <w:rPr>
          <w:rFonts w:cs="Arial"/>
          <w:lang w:val="es-ES_tradnl" w:eastAsia="es-ES"/>
        </w:rPr>
        <w:t xml:space="preserve">artículo 77 del Reglamento de la LAASSP, </w:t>
      </w:r>
      <w:r w:rsidRPr="00C95E3D">
        <w:rPr>
          <w:rFonts w:cs="Arial"/>
          <w:b/>
          <w:lang w:val="es-ES_tradnl" w:eastAsia="es-ES"/>
        </w:rPr>
        <w:t xml:space="preserve">no se aceptan propuestas conjuntas </w:t>
      </w:r>
      <w:r>
        <w:rPr>
          <w:rFonts w:cs="Arial"/>
          <w:lang w:val="es-ES_tradnl" w:eastAsia="es-ES"/>
        </w:rPr>
        <w:t>en el presente procedimiento</w:t>
      </w:r>
      <w:r w:rsidRPr="00487CDD">
        <w:rPr>
          <w:rFonts w:cs="Arial"/>
          <w:b/>
          <w:i/>
          <w:lang w:val="es-ES_tradnl" w:eastAsia="es-ES"/>
        </w:rPr>
        <w:t>.</w:t>
      </w:r>
    </w:p>
    <w:p w:rsidR="00264124" w:rsidRPr="00487CDD" w:rsidRDefault="00264124" w:rsidP="00264124">
      <w:pPr>
        <w:spacing w:after="0" w:line="240" w:lineRule="auto"/>
        <w:ind w:left="-284" w:right="-284"/>
        <w:jc w:val="both"/>
        <w:rPr>
          <w:rFonts w:cs="Arial"/>
          <w:b/>
          <w:i/>
          <w:lang w:val="es-ES_tradnl" w:eastAsia="es-ES"/>
        </w:rPr>
      </w:pPr>
    </w:p>
    <w:p w:rsidR="00264124" w:rsidRDefault="00264124" w:rsidP="00264124">
      <w:pPr>
        <w:pStyle w:val="Ttulo2"/>
        <w:ind w:right="-284"/>
      </w:pPr>
      <w:bookmarkStart w:id="116" w:name="_Toc519076670"/>
      <w:bookmarkStart w:id="117" w:name="_Toc440479"/>
      <w:bookmarkStart w:id="118" w:name="_Toc431386013"/>
      <w:bookmarkStart w:id="119" w:name="_Toc431386290"/>
      <w:r>
        <w:t>3.2.2.- Proposición única.</w:t>
      </w:r>
      <w:bookmarkEnd w:id="116"/>
      <w:bookmarkEnd w:id="117"/>
    </w:p>
    <w:p w:rsidR="00264124" w:rsidRDefault="00264124" w:rsidP="00264124">
      <w:pPr>
        <w:spacing w:after="0" w:line="240" w:lineRule="auto"/>
        <w:ind w:left="-284" w:right="-284"/>
        <w:jc w:val="both"/>
      </w:pPr>
      <w:r w:rsidRPr="00C1110A">
        <w:t>Los licitantes sólo podrán presentar una proposición en el presente procedimiento de contratación.</w:t>
      </w:r>
      <w:bookmarkEnd w:id="118"/>
      <w:bookmarkEnd w:id="119"/>
      <w:r w:rsidRPr="00C1110A">
        <w:t xml:space="preserve"> </w:t>
      </w:r>
    </w:p>
    <w:p w:rsidR="00264124" w:rsidRDefault="00264124" w:rsidP="00264124">
      <w:pPr>
        <w:spacing w:after="0" w:line="240" w:lineRule="auto"/>
        <w:ind w:left="-284" w:right="-284"/>
        <w:jc w:val="both"/>
      </w:pPr>
    </w:p>
    <w:p w:rsidR="00264124" w:rsidRPr="000131EA" w:rsidRDefault="00264124" w:rsidP="00264124">
      <w:pPr>
        <w:pStyle w:val="Ttulo2"/>
        <w:ind w:right="-284"/>
      </w:pPr>
      <w:bookmarkStart w:id="120" w:name="_Toc519076671"/>
      <w:bookmarkStart w:id="121" w:name="_Toc440480"/>
      <w:r w:rsidRPr="000131EA">
        <w:rPr>
          <w:rStyle w:val="Ttulo2Car1"/>
          <w:b/>
        </w:rPr>
        <w:t>3.2.3.- Documentacion distina a las propuestas</w:t>
      </w:r>
      <w:r w:rsidRPr="000131EA">
        <w:t>.</w:t>
      </w:r>
      <w:bookmarkEnd w:id="120"/>
      <w:bookmarkEnd w:id="121"/>
    </w:p>
    <w:p w:rsidR="00264124" w:rsidRDefault="00264124" w:rsidP="00264124">
      <w:pPr>
        <w:spacing w:after="0" w:line="240" w:lineRule="auto"/>
        <w:ind w:left="-284" w:right="-284"/>
        <w:jc w:val="both"/>
      </w:pPr>
      <w:r>
        <w:t>El licitante podrá presentar a su elección, dentro o fuera del Sobre cerrado, la documentación distinta a la que conforma las propuestas técnica y económica, misma que forma parte de su proposición.</w:t>
      </w:r>
    </w:p>
    <w:p w:rsidR="00264124" w:rsidRDefault="00264124" w:rsidP="00264124">
      <w:pPr>
        <w:spacing w:after="0" w:line="240" w:lineRule="auto"/>
        <w:ind w:left="-284" w:right="-284"/>
        <w:jc w:val="both"/>
      </w:pPr>
    </w:p>
    <w:p w:rsidR="00264124" w:rsidRDefault="00264124" w:rsidP="00264124">
      <w:pPr>
        <w:pStyle w:val="Ttulo2"/>
        <w:ind w:right="-284"/>
      </w:pPr>
      <w:bookmarkStart w:id="122" w:name="_Toc519076672"/>
      <w:bookmarkStart w:id="123" w:name="_Toc440481"/>
      <w:r>
        <w:t>3.2.4.- Acreditamiento de existencia legal.</w:t>
      </w:r>
      <w:bookmarkEnd w:id="122"/>
      <w:bookmarkEnd w:id="123"/>
    </w:p>
    <w:p w:rsidR="00264124" w:rsidRDefault="00264124" w:rsidP="00264124">
      <w:pPr>
        <w:spacing w:after="0" w:line="240" w:lineRule="auto"/>
        <w:ind w:left="-284" w:right="-284"/>
        <w:jc w:val="both"/>
      </w:pPr>
      <w:r>
        <w:t xml:space="preserve">El licitante podrá acreditar su existencia legal y, en su caso, la personalidad jurídica de su representante, en el acto de presentación y apertura de proposiciones, para lo cual podrá hacer uso del </w:t>
      </w:r>
      <w:r w:rsidRPr="00E130A8">
        <w:rPr>
          <w:b/>
        </w:rPr>
        <w:t>Anexo 3</w:t>
      </w:r>
      <w:r>
        <w:t xml:space="preserve"> de la convocatoria.</w:t>
      </w:r>
    </w:p>
    <w:p w:rsidR="00264124" w:rsidRPr="00C1110A" w:rsidRDefault="00264124" w:rsidP="00264124">
      <w:pPr>
        <w:spacing w:after="0" w:line="240" w:lineRule="auto"/>
        <w:ind w:left="-284" w:right="-284"/>
        <w:jc w:val="both"/>
      </w:pPr>
    </w:p>
    <w:p w:rsidR="00264124" w:rsidRPr="0044384D" w:rsidRDefault="00264124" w:rsidP="00264124">
      <w:pPr>
        <w:pStyle w:val="Ttulo2"/>
        <w:ind w:right="-284"/>
      </w:pPr>
      <w:bookmarkStart w:id="124" w:name="_Toc431386014"/>
      <w:bookmarkStart w:id="125" w:name="_Toc431386291"/>
      <w:bookmarkStart w:id="126" w:name="_Toc519076673"/>
      <w:bookmarkStart w:id="127" w:name="_Toc440482"/>
      <w:r>
        <w:t xml:space="preserve">3.3.- </w:t>
      </w:r>
      <w:r w:rsidRPr="0044384D">
        <w:t>Acto de fallo y firma de contrato</w:t>
      </w:r>
      <w:r>
        <w:t>.</w:t>
      </w:r>
      <w:bookmarkEnd w:id="124"/>
      <w:bookmarkEnd w:id="125"/>
      <w:bookmarkEnd w:id="126"/>
      <w:bookmarkEnd w:id="127"/>
    </w:p>
    <w:p w:rsidR="00264124" w:rsidRDefault="00264124" w:rsidP="00264124">
      <w:pPr>
        <w:spacing w:after="0" w:line="240" w:lineRule="auto"/>
        <w:ind w:left="-284" w:right="-284"/>
        <w:jc w:val="both"/>
        <w:rPr>
          <w:rFonts w:cs="Arial"/>
          <w:szCs w:val="20"/>
          <w:lang w:val="es-ES_tradnl"/>
        </w:rPr>
      </w:pPr>
      <w:r w:rsidRPr="00C1110A">
        <w:rPr>
          <w:rFonts w:cs="Arial"/>
          <w:szCs w:val="20"/>
          <w:lang w:val="es-ES_tradnl" w:eastAsia="es-ES"/>
        </w:rPr>
        <w:t xml:space="preserve">El fallo se emitirá de conformidad con el artículo 37 de la LAASSP y su contenido </w:t>
      </w:r>
      <w:r w:rsidRPr="00C1110A">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Pr>
          <w:rFonts w:cs="Arial"/>
          <w:szCs w:val="20"/>
          <w:lang w:val="es-ES_tradnl"/>
        </w:rPr>
        <w:t>municación ubicado en el piso 5</w:t>
      </w:r>
      <w:r w:rsidRPr="00C1110A">
        <w:rPr>
          <w:rFonts w:cs="Arial"/>
          <w:szCs w:val="20"/>
          <w:lang w:val="es-ES_tradnl"/>
        </w:rPr>
        <w:t xml:space="preserve"> del inmueble</w:t>
      </w:r>
      <w:r>
        <w:rPr>
          <w:rFonts w:cs="Arial"/>
          <w:szCs w:val="20"/>
          <w:lang w:val="es-ES_tradnl"/>
        </w:rPr>
        <w:t xml:space="preserve"> sito</w:t>
      </w:r>
      <w:r w:rsidRPr="00C1110A">
        <w:rPr>
          <w:rFonts w:cs="Arial"/>
          <w:szCs w:val="20"/>
          <w:lang w:val="es-ES_tradnl"/>
        </w:rPr>
        <w:t xml:space="preserve"> en la calle </w:t>
      </w:r>
      <w:r>
        <w:rPr>
          <w:rFonts w:cs="Arial"/>
          <w:szCs w:val="20"/>
          <w:lang w:val="es-ES_tradnl"/>
        </w:rPr>
        <w:t xml:space="preserve">de </w:t>
      </w:r>
      <w:r w:rsidRPr="00C1110A">
        <w:rPr>
          <w:rFonts w:cs="Arial"/>
          <w:szCs w:val="20"/>
          <w:lang w:val="es-ES_tradnl"/>
        </w:rPr>
        <w:t xml:space="preserve">Durango </w:t>
      </w:r>
      <w:r>
        <w:rPr>
          <w:rFonts w:cs="Arial"/>
          <w:szCs w:val="20"/>
          <w:lang w:val="es-ES_tradnl"/>
        </w:rPr>
        <w:t xml:space="preserve">número </w:t>
      </w:r>
      <w:r w:rsidRPr="00C1110A">
        <w:rPr>
          <w:rFonts w:cs="Arial"/>
          <w:szCs w:val="20"/>
          <w:lang w:val="es-ES_tradnl"/>
        </w:rPr>
        <w:t xml:space="preserve">291, </w:t>
      </w:r>
      <w:r>
        <w:rPr>
          <w:rFonts w:cs="Arial"/>
          <w:szCs w:val="20"/>
          <w:lang w:val="es-ES_tradnl"/>
        </w:rPr>
        <w:t>Colonia Roma Norte</w:t>
      </w:r>
      <w:r w:rsidRPr="00C1110A">
        <w:rPr>
          <w:rFonts w:cs="Arial"/>
          <w:szCs w:val="20"/>
          <w:lang w:val="es-ES_tradnl"/>
        </w:rPr>
        <w:t xml:space="preserve">, </w:t>
      </w:r>
      <w:r w:rsidRPr="00C1110A">
        <w:rPr>
          <w:rFonts w:cs="Arial"/>
          <w:szCs w:val="20"/>
          <w:lang w:val="es-ES_tradnl" w:eastAsia="es-ES"/>
        </w:rPr>
        <w:t xml:space="preserve">Código Postal 06700, Delegación Cuauhtémoc, </w:t>
      </w:r>
      <w:r w:rsidRPr="008F38B0">
        <w:rPr>
          <w:rFonts w:cs="Arial"/>
          <w:szCs w:val="20"/>
          <w:lang w:val="es-ES_tradnl" w:eastAsia="es-ES"/>
        </w:rPr>
        <w:t>Ciudad de México, México</w:t>
      </w:r>
      <w:r w:rsidRPr="00C1110A">
        <w:rPr>
          <w:rFonts w:cs="Arial"/>
          <w:szCs w:val="20"/>
          <w:lang w:val="es-ES_tradnl"/>
        </w:rPr>
        <w:t>, en donde se fijará copia de un ejemplar del acta por un término no menor de cinco días hábiles.</w:t>
      </w:r>
    </w:p>
    <w:p w:rsidR="00264124" w:rsidRDefault="00264124" w:rsidP="00264124">
      <w:pPr>
        <w:spacing w:after="0" w:line="240" w:lineRule="auto"/>
        <w:ind w:left="-284" w:right="-284"/>
        <w:jc w:val="both"/>
        <w:rPr>
          <w:rFonts w:cs="Arial"/>
          <w:szCs w:val="20"/>
          <w:lang w:val="es-ES_tradnl"/>
        </w:rPr>
      </w:pPr>
    </w:p>
    <w:p w:rsidR="00264124" w:rsidRDefault="00264124" w:rsidP="00264124">
      <w:pPr>
        <w:spacing w:after="0" w:line="240" w:lineRule="auto"/>
        <w:ind w:left="-284" w:right="-284"/>
        <w:jc w:val="both"/>
        <w:rPr>
          <w:rFonts w:cs="Arial"/>
          <w:szCs w:val="20"/>
          <w:lang w:val="es-ES_tradnl" w:eastAsia="es-ES"/>
        </w:rPr>
      </w:pPr>
      <w:r w:rsidRPr="00C1110A">
        <w:rPr>
          <w:rFonts w:cs="Arial"/>
          <w:szCs w:val="20"/>
          <w:lang w:val="es-ES_tradnl" w:eastAsia="es-ES"/>
        </w:rPr>
        <w:t>El(los) licitante(</w:t>
      </w:r>
      <w:r w:rsidRPr="001103E8">
        <w:rPr>
          <w:rFonts w:cs="Arial"/>
          <w:szCs w:val="20"/>
          <w:lang w:val="es-ES_tradnl" w:eastAsia="es-ES"/>
        </w:rPr>
        <w:t xml:space="preserve">s) adjudicado(s) deberá(n) firmar el contrato que se señala en el </w:t>
      </w:r>
      <w:r w:rsidRPr="001103E8">
        <w:rPr>
          <w:rFonts w:cs="Arial"/>
          <w:b/>
          <w:szCs w:val="20"/>
          <w:lang w:val="es-ES_tradnl" w:eastAsia="es-ES"/>
        </w:rPr>
        <w:t xml:space="preserve">Anexo 13 </w:t>
      </w:r>
      <w:r w:rsidRPr="001103E8">
        <w:rPr>
          <w:rFonts w:cs="Arial"/>
          <w:szCs w:val="20"/>
          <w:lang w:val="es-ES_tradnl" w:eastAsia="es-ES"/>
        </w:rPr>
        <w:t xml:space="preserve">de la presente Convocatoria, el </w:t>
      </w:r>
      <w:r w:rsidR="002E1F55">
        <w:rPr>
          <w:rFonts w:cs="Arial"/>
          <w:b/>
        </w:rPr>
        <w:t>08 de marzo de 2019</w:t>
      </w:r>
      <w:r w:rsidRPr="001103E8">
        <w:rPr>
          <w:rFonts w:cs="Arial"/>
          <w:szCs w:val="20"/>
          <w:lang w:val="es-ES_tradnl" w:eastAsia="es-ES"/>
        </w:rPr>
        <w:t xml:space="preserve"> en la División de Contratos, ubicada en la Calle de Durango Núm. 291, piso 10, Colonia Roma Norte, Código Postal</w:t>
      </w:r>
      <w:r w:rsidRPr="00C1110A">
        <w:rPr>
          <w:rFonts w:cs="Arial"/>
          <w:szCs w:val="20"/>
          <w:lang w:val="es-ES_tradnl" w:eastAsia="es-ES"/>
        </w:rPr>
        <w:t xml:space="preserve"> 06700, Delegación Cuauhtémoc, </w:t>
      </w:r>
      <w:r w:rsidRPr="008F38B0">
        <w:rPr>
          <w:rFonts w:cs="Arial"/>
          <w:szCs w:val="20"/>
          <w:lang w:val="es-ES_tradnl" w:eastAsia="es-ES"/>
        </w:rPr>
        <w:t>Ciudad de México, México</w:t>
      </w:r>
      <w:r w:rsidRPr="00C1110A">
        <w:rPr>
          <w:rFonts w:cs="Arial"/>
          <w:szCs w:val="20"/>
          <w:lang w:val="es-ES_tradnl" w:eastAsia="es-ES"/>
        </w:rPr>
        <w:t xml:space="preserve">. </w:t>
      </w:r>
    </w:p>
    <w:p w:rsidR="00264124" w:rsidRDefault="00264124" w:rsidP="00264124">
      <w:pPr>
        <w:spacing w:after="0" w:line="240" w:lineRule="auto"/>
        <w:ind w:left="-284" w:right="-284"/>
        <w:jc w:val="both"/>
        <w:rPr>
          <w:rFonts w:cs="Arial"/>
          <w:szCs w:val="20"/>
          <w:lang w:val="es-ES_tradnl" w:eastAsia="es-ES"/>
        </w:rPr>
      </w:pPr>
    </w:p>
    <w:p w:rsidR="002E1F55" w:rsidRDefault="00264124" w:rsidP="00264124">
      <w:pPr>
        <w:spacing w:after="0" w:line="240" w:lineRule="auto"/>
        <w:ind w:left="-284" w:right="-284"/>
        <w:jc w:val="both"/>
        <w:rPr>
          <w:rFonts w:cs="Arial"/>
          <w:szCs w:val="20"/>
          <w:lang w:val="es-ES_tradnl" w:eastAsia="es-ES"/>
        </w:rPr>
      </w:pPr>
      <w:r w:rsidRPr="00C1110A">
        <w:rPr>
          <w:rFonts w:cs="Arial"/>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w:t>
      </w:r>
      <w:r w:rsidRPr="00C1110A">
        <w:rPr>
          <w:rFonts w:cs="Arial"/>
          <w:szCs w:val="20"/>
          <w:lang w:val="es-ES_tradnl" w:eastAsia="es-ES"/>
        </w:rPr>
        <w:lastRenderedPageBreak/>
        <w:t xml:space="preserve">posteriores a la notificación del fallo </w:t>
      </w:r>
      <w:r>
        <w:rPr>
          <w:rFonts w:cs="Arial"/>
          <w:szCs w:val="20"/>
          <w:lang w:val="es-ES_tradnl" w:eastAsia="es-ES"/>
        </w:rPr>
        <w:t xml:space="preserve">mediante notificación personal en el domicilio o a través de correo electrónico </w:t>
      </w:r>
      <w:r w:rsidRPr="00157A7E">
        <w:rPr>
          <w:rFonts w:cs="Arial"/>
          <w:szCs w:val="20"/>
          <w:lang w:val="es-ES_tradnl" w:eastAsia="es-ES"/>
        </w:rPr>
        <w:t xml:space="preserve">que para tales efectos </w:t>
      </w:r>
      <w:r w:rsidRPr="00A53105">
        <w:rPr>
          <w:rFonts w:cs="Arial"/>
          <w:szCs w:val="20"/>
          <w:lang w:val="es-ES_tradnl" w:eastAsia="es-ES"/>
        </w:rPr>
        <w:t xml:space="preserve">haya señalado el licitante. </w:t>
      </w:r>
    </w:p>
    <w:p w:rsidR="002E1F55" w:rsidRDefault="002E1F55" w:rsidP="00264124">
      <w:pPr>
        <w:spacing w:after="0" w:line="240" w:lineRule="auto"/>
        <w:ind w:left="-284" w:right="-284"/>
        <w:jc w:val="both"/>
        <w:rPr>
          <w:rFonts w:cs="Arial"/>
          <w:szCs w:val="20"/>
          <w:lang w:val="es-ES_tradnl" w:eastAsia="es-ES"/>
        </w:rPr>
      </w:pPr>
    </w:p>
    <w:p w:rsidR="00264124" w:rsidRPr="002E1F55" w:rsidRDefault="00264124" w:rsidP="00264124">
      <w:pPr>
        <w:spacing w:after="0" w:line="240" w:lineRule="auto"/>
        <w:ind w:left="-284" w:right="-284"/>
        <w:jc w:val="both"/>
        <w:rPr>
          <w:rFonts w:cs="Arial"/>
          <w:b/>
          <w:szCs w:val="20"/>
          <w:u w:val="single"/>
          <w:lang w:val="es-ES_tradnl" w:eastAsia="es-ES"/>
        </w:rPr>
      </w:pPr>
      <w:r w:rsidRPr="002E1F55">
        <w:rPr>
          <w:rFonts w:cs="Arial"/>
          <w:b/>
          <w:szCs w:val="20"/>
          <w:u w:val="single"/>
          <w:lang w:val="es-ES_tradnl" w:eastAsia="es-ES"/>
        </w:rPr>
        <w:t>P</w:t>
      </w:r>
      <w:r w:rsidR="002E1F55" w:rsidRPr="002E1F55">
        <w:rPr>
          <w:rFonts w:cs="Arial"/>
          <w:b/>
          <w:szCs w:val="20"/>
          <w:u w:val="single"/>
          <w:lang w:val="es-ES_tradnl" w:eastAsia="es-ES"/>
        </w:rPr>
        <w:t xml:space="preserve">revio a la </w:t>
      </w:r>
      <w:r w:rsidRPr="002E1F55">
        <w:rPr>
          <w:rFonts w:cs="Arial"/>
          <w:b/>
          <w:szCs w:val="20"/>
          <w:u w:val="single"/>
          <w:lang w:val="es-ES_tradnl" w:eastAsia="es-ES"/>
        </w:rPr>
        <w:t xml:space="preserve">firma del contrato deberá presentar los siguientes documentos: </w:t>
      </w:r>
    </w:p>
    <w:p w:rsidR="00264124" w:rsidRDefault="00264124" w:rsidP="00264124">
      <w:pPr>
        <w:spacing w:after="0" w:line="240" w:lineRule="auto"/>
        <w:ind w:left="-284" w:right="-284"/>
        <w:jc w:val="both"/>
        <w:rPr>
          <w:rFonts w:cs="Arial"/>
          <w:szCs w:val="20"/>
          <w:lang w:val="es-ES_tradnl" w:eastAsia="es-ES"/>
        </w:rPr>
      </w:pPr>
    </w:p>
    <w:p w:rsidR="00264124" w:rsidRPr="00EF4FAA" w:rsidRDefault="00264124" w:rsidP="00264124">
      <w:pPr>
        <w:pStyle w:val="Ttulo2"/>
        <w:ind w:right="-284"/>
      </w:pPr>
      <w:bookmarkStart w:id="128" w:name="_Toc519076674"/>
      <w:bookmarkStart w:id="129" w:name="_Toc440483"/>
      <w:r w:rsidRPr="00EF4FAA">
        <w:rPr>
          <w:lang w:eastAsia="es-ES"/>
        </w:rPr>
        <w:t xml:space="preserve">3.3.1.- </w:t>
      </w:r>
      <w:r w:rsidRPr="00EF4FAA">
        <w:t>Persona moral:</w:t>
      </w:r>
      <w:bookmarkEnd w:id="128"/>
      <w:bookmarkEnd w:id="129"/>
      <w:r w:rsidRPr="00EF4FAA">
        <w:t xml:space="preserve"> </w:t>
      </w:r>
    </w:p>
    <w:p w:rsidR="00264124" w:rsidRPr="008D1237" w:rsidRDefault="00264124" w:rsidP="000E6204">
      <w:pPr>
        <w:pStyle w:val="Prrafodelista"/>
        <w:numPr>
          <w:ilvl w:val="1"/>
          <w:numId w:val="32"/>
        </w:numPr>
        <w:ind w:left="-284" w:right="-284" w:firstLine="0"/>
        <w:jc w:val="both"/>
        <w:rPr>
          <w:rFonts w:ascii="Arial" w:hAnsi="Arial" w:cs="Arial"/>
          <w:sz w:val="20"/>
          <w:szCs w:val="20"/>
          <w:lang w:val="es-ES_tradnl"/>
        </w:rPr>
      </w:pPr>
      <w:r w:rsidRPr="008D1237">
        <w:rPr>
          <w:rFonts w:ascii="Arial" w:hAnsi="Arial" w:cs="Arial"/>
          <w:iCs/>
          <w:sz w:val="20"/>
          <w:szCs w:val="20"/>
          <w:lang w:val="es-ES_tradnl"/>
        </w:rPr>
        <w:t>Acta constitutiva y, en su caso, sus respectivas modificaciones.</w:t>
      </w:r>
    </w:p>
    <w:p w:rsidR="00264124" w:rsidRPr="00EF4FAA" w:rsidRDefault="00264124" w:rsidP="000E6204">
      <w:pPr>
        <w:pStyle w:val="Prrafodelista"/>
        <w:numPr>
          <w:ilvl w:val="1"/>
          <w:numId w:val="32"/>
        </w:numPr>
        <w:ind w:left="-284" w:right="-284" w:firstLine="0"/>
        <w:jc w:val="both"/>
        <w:rPr>
          <w:rFonts w:ascii="Arial" w:hAnsi="Arial" w:cs="Arial"/>
          <w:sz w:val="20"/>
          <w:szCs w:val="20"/>
          <w:lang w:val="es-ES_tradnl"/>
        </w:rPr>
      </w:pPr>
      <w:r w:rsidRPr="008D1237">
        <w:rPr>
          <w:rFonts w:ascii="Arial" w:hAnsi="Arial" w:cs="Arial"/>
          <w:iCs/>
          <w:sz w:val="20"/>
          <w:szCs w:val="20"/>
          <w:lang w:val="es-ES_tradnl"/>
        </w:rPr>
        <w:t>Poder notarial del representante legal que firmará el contrato.</w:t>
      </w:r>
      <w:bookmarkStart w:id="130" w:name="_Toc433978250"/>
      <w:bookmarkStart w:id="131" w:name="_Toc437378041"/>
      <w:bookmarkStart w:id="132" w:name="_Toc437378380"/>
      <w:bookmarkStart w:id="133" w:name="_Toc437378476"/>
      <w:bookmarkStart w:id="134" w:name="_Toc441494337"/>
      <w:bookmarkStart w:id="135" w:name="_Toc441581914"/>
      <w:bookmarkStart w:id="136" w:name="_Toc441581981"/>
      <w:bookmarkStart w:id="137" w:name="_Toc441582147"/>
      <w:bookmarkStart w:id="138" w:name="_Toc441653883"/>
      <w:bookmarkEnd w:id="130"/>
      <w:bookmarkEnd w:id="131"/>
      <w:bookmarkEnd w:id="132"/>
      <w:bookmarkEnd w:id="133"/>
      <w:bookmarkEnd w:id="134"/>
      <w:bookmarkEnd w:id="135"/>
      <w:bookmarkEnd w:id="136"/>
      <w:bookmarkEnd w:id="137"/>
      <w:bookmarkEnd w:id="138"/>
    </w:p>
    <w:p w:rsidR="00264124" w:rsidRPr="00EF4FAA" w:rsidRDefault="00264124" w:rsidP="00264124">
      <w:pPr>
        <w:pStyle w:val="Prrafodelista"/>
        <w:ind w:left="-284" w:right="-284"/>
        <w:jc w:val="both"/>
        <w:rPr>
          <w:rFonts w:ascii="Arial" w:hAnsi="Arial" w:cs="Arial"/>
          <w:sz w:val="20"/>
          <w:szCs w:val="20"/>
          <w:lang w:val="es-ES_tradnl"/>
        </w:rPr>
      </w:pPr>
    </w:p>
    <w:p w:rsidR="00264124" w:rsidRPr="00EF4FAA" w:rsidRDefault="00264124" w:rsidP="00264124">
      <w:pPr>
        <w:pStyle w:val="Ttulo2"/>
        <w:ind w:right="-284"/>
        <w:rPr>
          <w:sz w:val="20"/>
          <w:szCs w:val="20"/>
        </w:rPr>
      </w:pPr>
      <w:bookmarkStart w:id="139" w:name="_Toc519076675"/>
      <w:bookmarkStart w:id="140" w:name="_Toc440484"/>
      <w:r>
        <w:t xml:space="preserve">3.3.2.- </w:t>
      </w:r>
      <w:r w:rsidRPr="002E705F">
        <w:t>Persona física:</w:t>
      </w:r>
      <w:bookmarkEnd w:id="139"/>
      <w:bookmarkEnd w:id="140"/>
    </w:p>
    <w:p w:rsidR="00264124" w:rsidRDefault="00264124" w:rsidP="000E6204">
      <w:pPr>
        <w:pStyle w:val="Prrafodelista"/>
        <w:numPr>
          <w:ilvl w:val="0"/>
          <w:numId w:val="34"/>
        </w:numPr>
        <w:ind w:left="0" w:right="-284" w:hanging="284"/>
        <w:jc w:val="both"/>
        <w:rPr>
          <w:rFonts w:ascii="Arial" w:hAnsi="Arial" w:cs="Arial"/>
          <w:iCs/>
          <w:sz w:val="20"/>
          <w:szCs w:val="20"/>
          <w:lang w:val="es-ES_tradnl"/>
        </w:rPr>
      </w:pPr>
      <w:r w:rsidRPr="008D1237">
        <w:rPr>
          <w:rFonts w:ascii="Arial" w:hAnsi="Arial" w:cs="Arial"/>
          <w:iCs/>
          <w:sz w:val="20"/>
          <w:szCs w:val="20"/>
          <w:lang w:val="es-ES_tradnl"/>
        </w:rPr>
        <w:t>Acta de nacimiento o carta de naturalización</w:t>
      </w:r>
      <w:r w:rsidRPr="00C1110A">
        <w:rPr>
          <w:rFonts w:ascii="Arial" w:hAnsi="Arial" w:cs="Arial"/>
          <w:iCs/>
          <w:sz w:val="20"/>
          <w:szCs w:val="20"/>
          <w:lang w:val="es-ES_tradnl"/>
        </w:rPr>
        <w:t>.</w:t>
      </w:r>
    </w:p>
    <w:p w:rsidR="00264124" w:rsidRPr="00C1110A" w:rsidRDefault="00264124" w:rsidP="00264124">
      <w:pPr>
        <w:pStyle w:val="Prrafodelista"/>
        <w:ind w:left="-284" w:right="-284"/>
        <w:jc w:val="both"/>
        <w:rPr>
          <w:rFonts w:ascii="Arial" w:hAnsi="Arial" w:cs="Arial"/>
          <w:iCs/>
          <w:sz w:val="20"/>
          <w:szCs w:val="20"/>
          <w:lang w:val="es-ES_tradnl"/>
        </w:rPr>
      </w:pPr>
    </w:p>
    <w:p w:rsidR="00264124" w:rsidRPr="00B437E2" w:rsidRDefault="00264124" w:rsidP="00264124">
      <w:pPr>
        <w:pStyle w:val="Ttulo2"/>
        <w:ind w:right="-284"/>
      </w:pPr>
      <w:bookmarkStart w:id="141" w:name="_Toc519076676"/>
      <w:bookmarkStart w:id="142" w:name="_Toc440485"/>
      <w:r w:rsidRPr="00B437E2">
        <w:t>3.3.</w:t>
      </w:r>
      <w:r>
        <w:t>3</w:t>
      </w:r>
      <w:r w:rsidRPr="00B437E2">
        <w:t>.- Ambos:</w:t>
      </w:r>
      <w:bookmarkEnd w:id="141"/>
      <w:bookmarkEnd w:id="142"/>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iCs/>
          <w:szCs w:val="20"/>
          <w:lang w:val="es-ES_tradnl"/>
        </w:rPr>
        <w:t>Identificación oficial vigente y con fotografía del representante legal.</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iCs/>
          <w:szCs w:val="20"/>
          <w:lang w:val="es-ES_tradnl"/>
        </w:rPr>
        <w:t>Cédula de Registro Federal de Contribuyentes.</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iCs/>
          <w:szCs w:val="20"/>
          <w:lang w:val="es-ES_tradnl"/>
        </w:rPr>
        <w:t>Comprobante de domicilio con vigencia no mayor a 3 meses.</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iCs/>
          <w:szCs w:val="20"/>
          <w:lang w:val="es-ES_tradnl"/>
        </w:rPr>
        <w:t xml:space="preserve">En su caso, escrito de estratificación de empresa en términos del artículo 3 de la Ley para el Desarrollo de la Competitividad de la Micro, Pequeña y Mediana Empresa. </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iCs/>
          <w:szCs w:val="20"/>
          <w:lang w:val="es-ES_tradnl"/>
        </w:rPr>
        <w:t>Escrito en términos del artículo 50 y 60 de la LAASSP.</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b/>
          <w:iCs/>
          <w:szCs w:val="20"/>
          <w:lang w:val="es-ES_tradnl"/>
        </w:rPr>
        <w:t>Opinión positiva de cumplimiento de obligaciones fiscales emitida por el SAT</w:t>
      </w:r>
      <w:r w:rsidRPr="000E5C7E">
        <w:rPr>
          <w:rFonts w:cs="Arial"/>
          <w:iCs/>
          <w:szCs w:val="20"/>
          <w:lang w:val="es-ES_tradnl"/>
        </w:rPr>
        <w:t xml:space="preserve"> vigente a la firma del contrato, en términos del artículo 32-D del Código Fiscal de la Federación.</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b/>
          <w:iCs/>
          <w:szCs w:val="20"/>
          <w:lang w:val="es-ES_tradnl"/>
        </w:rPr>
        <w:t>Opinión positiva de cumplimiento de obligaciones en materia de seguridad social</w:t>
      </w:r>
      <w:r w:rsidRPr="000E5C7E">
        <w:rPr>
          <w:rFonts w:cs="Arial"/>
          <w:iCs/>
          <w:szCs w:val="20"/>
          <w:lang w:val="es-ES_tradnl"/>
        </w:rPr>
        <w:t xml:space="preserve"> vigente a la firma del contrato emitida por el IMSS, en términos del artículo 32-D del Código Fiscal de la Federación y del Acuerdo ACDO.SA1.HCT.101214/281.P.DIR publicado en el DOF el 27 de febrero de 2015.</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b/>
          <w:iCs/>
          <w:szCs w:val="20"/>
          <w:lang w:val="es-ES_tradnl"/>
        </w:rPr>
        <w:t>Escrito bajo protesta de decir verdad que no desempeña empleo, cargo o comisión en el servicio público</w:t>
      </w:r>
      <w:r w:rsidRPr="000E5C7E">
        <w:rPr>
          <w:rFonts w:cs="Arial"/>
          <w:iCs/>
          <w:szCs w:val="20"/>
          <w:lang w:val="es-ES_tradnl"/>
        </w:rPr>
        <w:t xml:space="preserve"> o, en su caso, que a pesar de desempeñarlo, con la formalización del contrato correspondiente no se actualiza un conflicto de interés. (Ley General de Responsabilidades Administrativas: DOF 18-07-2016)</w:t>
      </w:r>
    </w:p>
    <w:p w:rsidR="00264124" w:rsidRPr="000E5C7E" w:rsidRDefault="00264124" w:rsidP="000E6204">
      <w:pPr>
        <w:numPr>
          <w:ilvl w:val="0"/>
          <w:numId w:val="27"/>
        </w:numPr>
        <w:spacing w:after="0" w:line="240" w:lineRule="auto"/>
        <w:ind w:left="0" w:hanging="284"/>
        <w:jc w:val="both"/>
        <w:rPr>
          <w:rFonts w:cs="Arial"/>
          <w:iCs/>
          <w:szCs w:val="20"/>
          <w:lang w:val="es-ES_tradnl"/>
        </w:rPr>
      </w:pPr>
      <w:r w:rsidRPr="000E5C7E">
        <w:rPr>
          <w:rFonts w:cs="Arial"/>
          <w:b/>
          <w:iCs/>
          <w:szCs w:val="20"/>
          <w:lang w:val="es-ES_tradnl"/>
        </w:rPr>
        <w:t>Constancia vigente de situación fiscal emitida por el Instituto del Fondo Nacional de la Vivienda para los Trabajadores (INFONAVIT)</w:t>
      </w:r>
      <w:r w:rsidRPr="000E5C7E">
        <w:rPr>
          <w:rFonts w:cs="Arial"/>
          <w:iCs/>
          <w:szCs w:val="20"/>
          <w:lang w:val="es-ES_tradnl"/>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264124" w:rsidRPr="000E5C7E" w:rsidRDefault="00264124" w:rsidP="00264124">
      <w:pPr>
        <w:spacing w:after="0" w:line="240" w:lineRule="auto"/>
        <w:jc w:val="both"/>
        <w:rPr>
          <w:rFonts w:cs="Arial"/>
          <w:szCs w:val="20"/>
          <w:lang w:val="es-ES_tradnl"/>
        </w:rPr>
      </w:pPr>
    </w:p>
    <w:p w:rsidR="00264124" w:rsidRPr="000E5C7E" w:rsidRDefault="00264124" w:rsidP="00264124">
      <w:pPr>
        <w:spacing w:after="0" w:line="240" w:lineRule="auto"/>
        <w:jc w:val="both"/>
        <w:rPr>
          <w:rFonts w:cs="Arial"/>
          <w:b/>
          <w:szCs w:val="20"/>
          <w:lang w:val="es-ES_tradnl"/>
        </w:rPr>
      </w:pPr>
      <w:r w:rsidRPr="000E5C7E">
        <w:rPr>
          <w:rFonts w:cs="Arial"/>
          <w:b/>
          <w:szCs w:val="20"/>
          <w:lang w:val="es-ES_tradnl"/>
        </w:rPr>
        <w:t>En caso de que el licitante:</w:t>
      </w:r>
    </w:p>
    <w:p w:rsidR="00264124" w:rsidRPr="000E5C7E" w:rsidRDefault="00264124" w:rsidP="00264124">
      <w:pPr>
        <w:spacing w:after="0" w:line="240" w:lineRule="auto"/>
        <w:jc w:val="both"/>
        <w:rPr>
          <w:rFonts w:cs="Arial"/>
          <w:szCs w:val="20"/>
          <w:lang w:val="es-ES_tradnl"/>
        </w:rPr>
      </w:pPr>
    </w:p>
    <w:p w:rsidR="00264124" w:rsidRPr="000E5C7E" w:rsidRDefault="00264124" w:rsidP="000E6204">
      <w:pPr>
        <w:numPr>
          <w:ilvl w:val="3"/>
          <w:numId w:val="25"/>
        </w:numPr>
        <w:spacing w:after="0" w:line="240" w:lineRule="auto"/>
        <w:jc w:val="both"/>
        <w:rPr>
          <w:rFonts w:cs="Arial"/>
          <w:szCs w:val="20"/>
          <w:lang w:val="es-ES_tradnl"/>
        </w:rPr>
      </w:pPr>
      <w:r w:rsidRPr="000E5C7E">
        <w:rPr>
          <w:rFonts w:cs="Arial"/>
          <w:szCs w:val="20"/>
          <w:lang w:val="es-ES_tradnl"/>
        </w:rPr>
        <w:t>No se encuentre registrado ante este instituto o;</w:t>
      </w:r>
    </w:p>
    <w:p w:rsidR="00264124" w:rsidRPr="000E5C7E" w:rsidRDefault="00264124" w:rsidP="000E6204">
      <w:pPr>
        <w:numPr>
          <w:ilvl w:val="3"/>
          <w:numId w:val="25"/>
        </w:numPr>
        <w:spacing w:after="0" w:line="240" w:lineRule="auto"/>
        <w:jc w:val="both"/>
        <w:rPr>
          <w:rFonts w:cs="Arial"/>
          <w:szCs w:val="20"/>
          <w:lang w:val="es-ES_tradnl"/>
        </w:rPr>
      </w:pPr>
      <w:r w:rsidRPr="000E5C7E">
        <w:rPr>
          <w:rFonts w:cs="Arial"/>
          <w:szCs w:val="20"/>
          <w:lang w:val="es-ES_tradnl"/>
        </w:rPr>
        <w:t>Cuente con Regsitro Patronal pero se encuentre dado de baja o;</w:t>
      </w:r>
    </w:p>
    <w:p w:rsidR="00264124" w:rsidRPr="000E5C7E" w:rsidRDefault="00264124" w:rsidP="000E6204">
      <w:pPr>
        <w:numPr>
          <w:ilvl w:val="3"/>
          <w:numId w:val="25"/>
        </w:numPr>
        <w:spacing w:after="0" w:line="240" w:lineRule="auto"/>
        <w:jc w:val="both"/>
        <w:rPr>
          <w:rFonts w:cs="Arial"/>
          <w:szCs w:val="20"/>
          <w:lang w:val="es-ES_tradnl"/>
        </w:rPr>
      </w:pPr>
      <w:r w:rsidRPr="000E5C7E">
        <w:rPr>
          <w:rFonts w:cs="Arial"/>
          <w:szCs w:val="20"/>
          <w:lang w:val="es-ES_tradnl"/>
        </w:rPr>
        <w:t>No tenga personal que sea sujeto de aseguramiento obligatorio, de conformidad con lo dispuesto por el artículo 12 de la LSS.</w:t>
      </w:r>
    </w:p>
    <w:p w:rsidR="00264124" w:rsidRPr="000E5C7E" w:rsidRDefault="00264124" w:rsidP="00264124">
      <w:pPr>
        <w:spacing w:after="0" w:line="240" w:lineRule="auto"/>
        <w:jc w:val="both"/>
        <w:rPr>
          <w:rFonts w:cs="Arial"/>
          <w:szCs w:val="20"/>
          <w:lang w:val="es-ES_tradnl"/>
        </w:rPr>
      </w:pPr>
    </w:p>
    <w:p w:rsidR="00264124" w:rsidRDefault="00264124" w:rsidP="00264124">
      <w:pPr>
        <w:spacing w:after="0" w:line="240" w:lineRule="auto"/>
        <w:jc w:val="both"/>
        <w:rPr>
          <w:rFonts w:cs="Arial"/>
          <w:szCs w:val="20"/>
          <w:lang w:val="es-ES_tradnl"/>
        </w:rPr>
      </w:pPr>
      <w:r w:rsidRPr="000E5C7E">
        <w:rPr>
          <w:rFonts w:cs="Arial"/>
          <w:szCs w:val="20"/>
          <w:lang w:val="es-ES_tradnl"/>
        </w:rPr>
        <w:t>No podrá obtener la citada Opinión, por lo cual dicho licitante podrá dar cumplimiento a tal requerimiento presentando lo siguiente:</w:t>
      </w:r>
    </w:p>
    <w:p w:rsidR="00264124" w:rsidRPr="000E5C7E" w:rsidRDefault="00264124" w:rsidP="00264124">
      <w:pPr>
        <w:spacing w:after="0" w:line="240" w:lineRule="auto"/>
        <w:jc w:val="both"/>
        <w:rPr>
          <w:rFonts w:cs="Arial"/>
          <w:szCs w:val="20"/>
          <w:lang w:val="es-ES_tradnl"/>
        </w:rPr>
      </w:pPr>
    </w:p>
    <w:p w:rsidR="00264124" w:rsidRPr="000E5C7E" w:rsidRDefault="00264124" w:rsidP="000E6204">
      <w:pPr>
        <w:numPr>
          <w:ilvl w:val="0"/>
          <w:numId w:val="26"/>
        </w:numPr>
        <w:spacing w:after="0" w:line="240" w:lineRule="auto"/>
        <w:jc w:val="both"/>
        <w:rPr>
          <w:rFonts w:cs="Arial"/>
          <w:szCs w:val="20"/>
          <w:lang w:val="es-ES_tradnl"/>
        </w:rPr>
      </w:pPr>
      <w:r w:rsidRPr="000E5C7E">
        <w:rPr>
          <w:rFonts w:cs="Arial"/>
          <w:szCs w:val="20"/>
          <w:lang w:val="es-ES_tradnl"/>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264124" w:rsidRPr="000E5C7E" w:rsidRDefault="00264124" w:rsidP="000E6204">
      <w:pPr>
        <w:numPr>
          <w:ilvl w:val="0"/>
          <w:numId w:val="26"/>
        </w:numPr>
        <w:spacing w:after="0" w:line="240" w:lineRule="auto"/>
        <w:jc w:val="both"/>
        <w:rPr>
          <w:rFonts w:cs="Arial"/>
          <w:iCs/>
          <w:szCs w:val="20"/>
          <w:lang w:val="es-ES_tradnl"/>
        </w:rPr>
      </w:pPr>
      <w:r w:rsidRPr="000E5C7E">
        <w:rPr>
          <w:rFonts w:cs="Arial"/>
          <w:szCs w:val="20"/>
          <w:lang w:val="es-ES_tradnl"/>
        </w:rPr>
        <w:t>Escrito libre, bajo protesta de decir verdad, que no le es posible obtener la multicitada Opinión, justificando el motivo y anexando el documento en el que conste que no se puede emitir la misma y</w:t>
      </w:r>
    </w:p>
    <w:p w:rsidR="00264124" w:rsidRPr="000E5C7E" w:rsidRDefault="00264124" w:rsidP="00264124">
      <w:pPr>
        <w:spacing w:after="0" w:line="240" w:lineRule="auto"/>
        <w:jc w:val="both"/>
        <w:rPr>
          <w:rFonts w:cs="Arial"/>
          <w:szCs w:val="20"/>
          <w:lang w:val="es-ES_tradnl"/>
        </w:rPr>
      </w:pPr>
    </w:p>
    <w:p w:rsidR="00264124" w:rsidRPr="000E5C7E" w:rsidRDefault="00264124" w:rsidP="000E6204">
      <w:pPr>
        <w:numPr>
          <w:ilvl w:val="0"/>
          <w:numId w:val="26"/>
        </w:numPr>
        <w:spacing w:after="0" w:line="240" w:lineRule="auto"/>
        <w:jc w:val="both"/>
        <w:rPr>
          <w:rFonts w:cs="Arial"/>
          <w:iCs/>
          <w:szCs w:val="20"/>
          <w:lang w:val="es-ES_tradnl"/>
        </w:rPr>
      </w:pPr>
      <w:r w:rsidRPr="000E5C7E">
        <w:rPr>
          <w:rFonts w:cs="Arial"/>
          <w:szCs w:val="20"/>
          <w:lang w:val="es-ES_tradnl"/>
        </w:rPr>
        <w:lastRenderedPageBreak/>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264124" w:rsidRPr="000E5C7E" w:rsidRDefault="00264124" w:rsidP="00264124">
      <w:pPr>
        <w:spacing w:after="0" w:line="240" w:lineRule="auto"/>
        <w:jc w:val="both"/>
        <w:rPr>
          <w:rFonts w:cs="Arial"/>
          <w:iCs/>
          <w:szCs w:val="20"/>
          <w:lang w:val="es-ES_tradnl"/>
        </w:rPr>
      </w:pPr>
    </w:p>
    <w:p w:rsidR="00264124" w:rsidRPr="000E5C7E" w:rsidRDefault="00264124" w:rsidP="00264124">
      <w:pPr>
        <w:spacing w:after="0" w:line="240" w:lineRule="auto"/>
        <w:jc w:val="both"/>
        <w:rPr>
          <w:rFonts w:cs="Arial"/>
          <w:iCs/>
          <w:szCs w:val="20"/>
          <w:lang w:val="es-ES_tradnl"/>
        </w:rPr>
      </w:pPr>
      <w:r w:rsidRPr="000E5C7E">
        <w:rPr>
          <w:rFonts w:cs="Arial"/>
          <w:iCs/>
          <w:szCs w:val="20"/>
          <w:lang w:val="es-ES_tradnl"/>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264124" w:rsidRPr="000E5C7E" w:rsidRDefault="00264124" w:rsidP="00264124">
      <w:pPr>
        <w:spacing w:after="0" w:line="240" w:lineRule="auto"/>
        <w:jc w:val="both"/>
        <w:rPr>
          <w:rFonts w:cs="Arial"/>
          <w:iCs/>
          <w:szCs w:val="20"/>
          <w:lang w:val="es-ES_tradnl"/>
        </w:rPr>
      </w:pPr>
    </w:p>
    <w:p w:rsidR="00264124" w:rsidRPr="000E5C7E" w:rsidRDefault="00264124" w:rsidP="00264124">
      <w:pPr>
        <w:spacing w:after="0" w:line="240" w:lineRule="auto"/>
        <w:jc w:val="both"/>
        <w:rPr>
          <w:rFonts w:cs="Arial"/>
          <w:iCs/>
          <w:szCs w:val="20"/>
          <w:lang w:val="es-ES_tradnl"/>
        </w:rPr>
      </w:pPr>
      <w:r w:rsidRPr="000E5C7E">
        <w:rPr>
          <w:rFonts w:cs="Arial"/>
          <w:iCs/>
          <w:szCs w:val="20"/>
          <w:lang w:val="es-ES_tradnl"/>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264124" w:rsidRPr="000E5C7E" w:rsidRDefault="00264124" w:rsidP="00264124">
      <w:pPr>
        <w:spacing w:after="0" w:line="240" w:lineRule="auto"/>
        <w:jc w:val="both"/>
        <w:rPr>
          <w:rFonts w:cs="Arial"/>
          <w:iCs/>
          <w:szCs w:val="20"/>
          <w:lang w:val="es-ES_tradnl"/>
        </w:rPr>
      </w:pPr>
    </w:p>
    <w:p w:rsidR="00264124" w:rsidRPr="000E5C7E" w:rsidRDefault="00264124" w:rsidP="00264124">
      <w:pPr>
        <w:spacing w:after="0" w:line="240" w:lineRule="auto"/>
        <w:jc w:val="both"/>
        <w:rPr>
          <w:rFonts w:cs="Arial"/>
          <w:iCs/>
          <w:szCs w:val="20"/>
          <w:lang w:val="es-ES_tradnl"/>
        </w:rPr>
      </w:pPr>
      <w:r w:rsidRPr="000E5C7E">
        <w:rPr>
          <w:rFonts w:cs="Arial"/>
          <w:iCs/>
          <w:szCs w:val="20"/>
          <w:lang w:val="es-ES_tradnl"/>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264124" w:rsidRPr="000E5C7E" w:rsidRDefault="00264124" w:rsidP="00264124">
      <w:pPr>
        <w:spacing w:after="0" w:line="240" w:lineRule="auto"/>
        <w:jc w:val="both"/>
        <w:rPr>
          <w:rFonts w:cs="Arial"/>
          <w:iCs/>
          <w:szCs w:val="20"/>
          <w:lang w:val="es-ES_tradnl"/>
        </w:rPr>
      </w:pPr>
    </w:p>
    <w:p w:rsidR="00264124" w:rsidRPr="000E5C7E" w:rsidRDefault="00264124" w:rsidP="00264124">
      <w:pPr>
        <w:spacing w:after="0" w:line="240" w:lineRule="auto"/>
        <w:jc w:val="both"/>
        <w:rPr>
          <w:rFonts w:cs="Arial"/>
          <w:iCs/>
          <w:szCs w:val="20"/>
          <w:lang w:val="es-ES_tradnl"/>
        </w:rPr>
      </w:pPr>
      <w:r w:rsidRPr="000E5C7E">
        <w:rPr>
          <w:rFonts w:cs="Arial"/>
          <w:iCs/>
          <w:szCs w:val="20"/>
          <w:lang w:val="es-ES_tradnl"/>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264124" w:rsidRPr="000E5C7E" w:rsidRDefault="00264124" w:rsidP="00264124">
      <w:pPr>
        <w:spacing w:after="0" w:line="240" w:lineRule="auto"/>
        <w:jc w:val="both"/>
        <w:rPr>
          <w:rFonts w:cs="Arial"/>
          <w:szCs w:val="20"/>
          <w:lang w:val="es-ES_tradnl"/>
        </w:rPr>
      </w:pPr>
    </w:p>
    <w:p w:rsidR="00264124" w:rsidRDefault="00264124" w:rsidP="00264124">
      <w:pPr>
        <w:spacing w:after="0" w:line="240" w:lineRule="auto"/>
        <w:jc w:val="both"/>
        <w:rPr>
          <w:rFonts w:cs="Arial"/>
          <w:szCs w:val="20"/>
        </w:rPr>
      </w:pPr>
      <w:r w:rsidRPr="000E5C7E">
        <w:rPr>
          <w:rFonts w:cs="Arial"/>
          <w:szCs w:val="20"/>
          <w:lang w:val="es-ES"/>
        </w:rPr>
        <w:t xml:space="preserve">En caso de que el licitante se encuentre inscrito en el Registro Único de Proveedores y Contratistas de CompraNet, deberá remitir únicamente la documentación referida los incisos: </w:t>
      </w:r>
      <w:r w:rsidRPr="000E5C7E">
        <w:rPr>
          <w:rFonts w:cs="Arial"/>
          <w:b/>
          <w:szCs w:val="20"/>
          <w:lang w:val="es-ES"/>
        </w:rPr>
        <w:t xml:space="preserve">f), g) </w:t>
      </w:r>
      <w:r w:rsidRPr="000E5C7E">
        <w:rPr>
          <w:rFonts w:cs="Arial"/>
          <w:b/>
          <w:bCs/>
          <w:szCs w:val="20"/>
          <w:lang w:val="es-ES"/>
        </w:rPr>
        <w:t>h) e i).</w:t>
      </w:r>
    </w:p>
    <w:p w:rsidR="00264124" w:rsidRDefault="00264124" w:rsidP="00264124">
      <w:pPr>
        <w:spacing w:after="0" w:line="240" w:lineRule="auto"/>
        <w:rPr>
          <w:rFonts w:cs="Arial"/>
          <w:b/>
          <w:szCs w:val="20"/>
          <w:lang w:val="es-ES"/>
        </w:rPr>
      </w:pPr>
      <w:r>
        <w:rPr>
          <w:rFonts w:cs="Arial"/>
          <w:b/>
          <w:szCs w:val="20"/>
          <w:lang w:val="es-ES"/>
        </w:rPr>
        <w:br w:type="page"/>
      </w:r>
    </w:p>
    <w:p w:rsidR="00264124" w:rsidRPr="00DB6664" w:rsidRDefault="00264124" w:rsidP="00264124">
      <w:pPr>
        <w:spacing w:after="0" w:line="240" w:lineRule="auto"/>
        <w:jc w:val="both"/>
        <w:rPr>
          <w:rFonts w:cs="Arial"/>
          <w:b/>
          <w:szCs w:val="20"/>
          <w:lang w:val="es-ES"/>
        </w:rPr>
      </w:pPr>
    </w:p>
    <w:p w:rsidR="00264124" w:rsidRPr="0044384D" w:rsidRDefault="00264124" w:rsidP="00264124">
      <w:pPr>
        <w:pStyle w:val="Ttulo1"/>
        <w:ind w:left="-284" w:firstLine="0"/>
        <w:jc w:val="both"/>
      </w:pPr>
      <w:bookmarkStart w:id="143" w:name="_Toc431386015"/>
      <w:bookmarkStart w:id="144" w:name="_Toc431386292"/>
      <w:bookmarkStart w:id="145" w:name="_Toc519076677"/>
      <w:bookmarkStart w:id="146" w:name="_Toc440486"/>
      <w:r>
        <w:rPr>
          <w:lang w:eastAsia="es-ES"/>
        </w:rPr>
        <w:t>4.</w:t>
      </w:r>
      <w:r w:rsidRPr="0044384D">
        <w:rPr>
          <w:lang w:eastAsia="es-ES"/>
        </w:rPr>
        <w:t xml:space="preserve"> </w:t>
      </w:r>
      <w:bookmarkStart w:id="147" w:name="_Toc424735341"/>
      <w:r w:rsidRPr="0044384D">
        <w:rPr>
          <w:lang w:eastAsia="es-ES"/>
        </w:rPr>
        <w:t>R</w:t>
      </w:r>
      <w:r w:rsidRPr="0044384D">
        <w:t>EQUISITOS QUE LOS LICITANTES DEBEN CUMPLIR</w:t>
      </w:r>
      <w:bookmarkEnd w:id="147"/>
      <w:r w:rsidRPr="0044384D">
        <w:t>.</w:t>
      </w:r>
      <w:bookmarkEnd w:id="143"/>
      <w:bookmarkEnd w:id="144"/>
      <w:bookmarkEnd w:id="145"/>
      <w:bookmarkEnd w:id="146"/>
    </w:p>
    <w:p w:rsidR="00264124" w:rsidRPr="00C1110A" w:rsidRDefault="00264124" w:rsidP="00264124">
      <w:pPr>
        <w:spacing w:after="0" w:line="240" w:lineRule="auto"/>
        <w:ind w:left="-284"/>
        <w:jc w:val="both"/>
        <w:rPr>
          <w:rFonts w:cs="Arial"/>
          <w:szCs w:val="20"/>
          <w:lang w:val="es-ES_tradnl" w:eastAsia="es-ES"/>
        </w:rPr>
      </w:pPr>
    </w:p>
    <w:p w:rsidR="00264124" w:rsidRPr="007E417B" w:rsidRDefault="00264124" w:rsidP="00264124">
      <w:pPr>
        <w:pStyle w:val="Ttulo2"/>
        <w:numPr>
          <w:ilvl w:val="1"/>
          <w:numId w:val="22"/>
        </w:numPr>
        <w:ind w:right="-284"/>
      </w:pPr>
      <w:bookmarkStart w:id="148" w:name="_Toc431386016"/>
      <w:bookmarkStart w:id="149" w:name="_Toc431386293"/>
      <w:bookmarkStart w:id="150" w:name="_Toc519076678"/>
      <w:bookmarkStart w:id="151" w:name="_Toc440487"/>
      <w:r w:rsidRPr="007E417B">
        <w:t>Con fundamento en los artículos 26 Bis fracción II y 34 de la LAASSP, el licitante deberá remitir a través del sistema CompraNet, la siguiente documentación:</w:t>
      </w:r>
      <w:bookmarkEnd w:id="148"/>
      <w:bookmarkEnd w:id="149"/>
      <w:bookmarkEnd w:id="150"/>
      <w:bookmarkEnd w:id="151"/>
      <w:r w:rsidRPr="007E417B">
        <w:t xml:space="preserve"> </w:t>
      </w:r>
    </w:p>
    <w:p w:rsidR="00264124" w:rsidRPr="00C1110A" w:rsidRDefault="00264124" w:rsidP="00264124">
      <w:pPr>
        <w:spacing w:after="0" w:line="240" w:lineRule="auto"/>
        <w:rPr>
          <w:lang w:val="es-ES_tradnl"/>
        </w:rPr>
      </w:pPr>
    </w:p>
    <w:p w:rsidR="00264124" w:rsidRPr="00C148F5" w:rsidRDefault="00264124" w:rsidP="00264124">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152" w:name="_Toc519076679"/>
      <w:bookmarkStart w:id="153" w:name="_Toc440488"/>
      <w:bookmarkStart w:id="154" w:name="_Toc431386017"/>
      <w:bookmarkStart w:id="155" w:name="_Toc431386294"/>
      <w:r w:rsidRPr="00245A70">
        <w:rPr>
          <w:rStyle w:val="Ttulo3Car"/>
        </w:rPr>
        <w:t>Propuesta técnica</w:t>
      </w:r>
      <w:bookmarkEnd w:id="152"/>
      <w:bookmarkEnd w:id="153"/>
      <w:r w:rsidRPr="00CF25D6">
        <w:rPr>
          <w:rFonts w:ascii="Arial" w:hAnsi="Arial" w:cs="Arial"/>
          <w:sz w:val="20"/>
          <w:szCs w:val="20"/>
          <w:lang w:val="es-ES_tradnl"/>
        </w:rPr>
        <w:t xml:space="preserve"> </w:t>
      </w:r>
    </w:p>
    <w:p w:rsidR="00264124" w:rsidRPr="007E417B" w:rsidRDefault="00264124" w:rsidP="00264124">
      <w:pPr>
        <w:jc w:val="both"/>
        <w:rPr>
          <w:bCs/>
          <w:kern w:val="1"/>
          <w:lang w:val="es-ES_tradnl" w:eastAsia="ar-SA"/>
        </w:rPr>
      </w:pPr>
      <w:r w:rsidRPr="00101958">
        <w:rPr>
          <w:lang w:val="es-ES_tradnl"/>
        </w:rPr>
        <w:t xml:space="preserve">La propuesta técnica deberá contemplar los requisitos, condiciones y especificaciones técnicas establecidas en el </w:t>
      </w:r>
      <w:r w:rsidRPr="00101958">
        <w:rPr>
          <w:b/>
          <w:lang w:val="es-ES_tradnl"/>
        </w:rPr>
        <w:t xml:space="preserve">Anexo 1 </w:t>
      </w:r>
      <w:r w:rsidRPr="00101958">
        <w:rPr>
          <w:lang w:val="es-ES_tradnl"/>
        </w:rPr>
        <w:t>y</w:t>
      </w:r>
      <w:r w:rsidRPr="00101958">
        <w:rPr>
          <w:b/>
          <w:lang w:val="es-ES_tradnl"/>
        </w:rPr>
        <w:t xml:space="preserve"> Anexo 2</w:t>
      </w:r>
      <w:r w:rsidRPr="00101958">
        <w:rPr>
          <w:lang w:val="es-ES_tradnl"/>
        </w:rPr>
        <w:t xml:space="preserve"> de la presente </w:t>
      </w:r>
      <w:r w:rsidRPr="00CF25D6">
        <w:rPr>
          <w:lang w:val="es-ES_tradnl"/>
        </w:rPr>
        <w:t>Convocatoria</w:t>
      </w:r>
      <w:r>
        <w:rPr>
          <w:lang w:val="es-ES_tradnl"/>
        </w:rPr>
        <w:t>, así como la documentación solicitada en los mismos</w:t>
      </w:r>
      <w:r w:rsidRPr="007E417B">
        <w:rPr>
          <w:bCs/>
          <w:kern w:val="1"/>
          <w:lang w:val="es-ES_tradnl" w:eastAsia="ar-SA"/>
        </w:rPr>
        <w:t>.</w:t>
      </w:r>
      <w:bookmarkEnd w:id="154"/>
      <w:bookmarkEnd w:id="155"/>
      <w:r w:rsidRPr="007E417B">
        <w:rPr>
          <w:bCs/>
          <w:kern w:val="1"/>
          <w:lang w:val="es-ES_tradnl" w:eastAsia="ar-SA"/>
        </w:rPr>
        <w:t xml:space="preserve"> </w:t>
      </w:r>
    </w:p>
    <w:p w:rsidR="00264124" w:rsidRDefault="00264124" w:rsidP="00264124">
      <w:pPr>
        <w:pStyle w:val="Prrafodelista"/>
        <w:numPr>
          <w:ilvl w:val="0"/>
          <w:numId w:val="18"/>
        </w:numPr>
        <w:ind w:left="851" w:hanging="567"/>
        <w:jc w:val="both"/>
        <w:outlineLvl w:val="1"/>
        <w:rPr>
          <w:rFonts w:ascii="Arial" w:hAnsi="Arial" w:cs="Arial"/>
          <w:sz w:val="20"/>
          <w:szCs w:val="20"/>
          <w:lang w:val="es-ES_tradnl"/>
        </w:rPr>
      </w:pPr>
      <w:bookmarkStart w:id="156" w:name="_Toc519076680"/>
      <w:bookmarkStart w:id="157" w:name="_Toc440489"/>
      <w:bookmarkStart w:id="158" w:name="_Toc431386018"/>
      <w:bookmarkStart w:id="159" w:name="_Toc431386295"/>
      <w:r w:rsidRPr="00245A70">
        <w:rPr>
          <w:rStyle w:val="Ttulo3Car"/>
        </w:rPr>
        <w:t>Propuesta económica</w:t>
      </w:r>
      <w:bookmarkEnd w:id="156"/>
      <w:bookmarkEnd w:id="157"/>
      <w:r w:rsidRPr="00C1110A">
        <w:rPr>
          <w:rFonts w:ascii="Arial" w:hAnsi="Arial" w:cs="Arial"/>
          <w:sz w:val="20"/>
          <w:szCs w:val="20"/>
          <w:lang w:val="es-ES_tradnl"/>
        </w:rPr>
        <w:t xml:space="preserve"> </w:t>
      </w:r>
    </w:p>
    <w:p w:rsidR="00264124" w:rsidRDefault="00264124" w:rsidP="00264124">
      <w:pPr>
        <w:rPr>
          <w:lang w:val="es-ES_tradnl"/>
        </w:rPr>
      </w:pPr>
      <w:r w:rsidRPr="00C148F5">
        <w:rPr>
          <w:lang w:val="es-ES_tradnl"/>
        </w:rPr>
        <w:t>El licitante</w:t>
      </w:r>
      <w:r>
        <w:rPr>
          <w:lang w:val="es-ES_tradnl"/>
        </w:rPr>
        <w:t xml:space="preserve"> deberá entregar la proposición económica, para tal fin podrá</w:t>
      </w:r>
      <w:r w:rsidRPr="00C1110A">
        <w:rPr>
          <w:lang w:val="es-ES_tradnl"/>
        </w:rPr>
        <w:t xml:space="preserve"> hacer uso del </w:t>
      </w:r>
      <w:r>
        <w:rPr>
          <w:b/>
          <w:lang w:val="es-ES_tradnl"/>
        </w:rPr>
        <w:t xml:space="preserve">Anexo 9 </w:t>
      </w:r>
      <w:r>
        <w:rPr>
          <w:lang w:val="es-ES_tradnl"/>
        </w:rPr>
        <w:t>de la presente Convocatoria.</w:t>
      </w:r>
      <w:bookmarkEnd w:id="158"/>
      <w:bookmarkEnd w:id="159"/>
    </w:p>
    <w:p w:rsidR="00264124" w:rsidRPr="00C148F5" w:rsidRDefault="00264124" w:rsidP="00264124">
      <w:pPr>
        <w:pStyle w:val="Prrafodelista"/>
        <w:numPr>
          <w:ilvl w:val="0"/>
          <w:numId w:val="18"/>
        </w:numPr>
        <w:ind w:left="851" w:hanging="567"/>
        <w:jc w:val="both"/>
        <w:outlineLvl w:val="1"/>
        <w:rPr>
          <w:rStyle w:val="Ttulo3Car"/>
          <w:rFonts w:eastAsia="Calibri" w:cs="Arial"/>
          <w:b w:val="0"/>
          <w:bCs w:val="0"/>
          <w:lang w:val="es-ES_tradnl" w:eastAsia="es-ES"/>
        </w:rPr>
      </w:pPr>
      <w:bookmarkStart w:id="160" w:name="_Toc519076681"/>
      <w:bookmarkStart w:id="161" w:name="_Toc440490"/>
      <w:bookmarkStart w:id="162" w:name="_Toc431386019"/>
      <w:bookmarkStart w:id="163" w:name="_Toc431386296"/>
      <w:r>
        <w:rPr>
          <w:rStyle w:val="Ttulo3Car"/>
        </w:rPr>
        <w:t>Documentación legal</w:t>
      </w:r>
      <w:bookmarkEnd w:id="160"/>
      <w:bookmarkEnd w:id="161"/>
      <w:r>
        <w:rPr>
          <w:rStyle w:val="Ttulo3Car"/>
        </w:rPr>
        <w:t xml:space="preserve"> </w:t>
      </w:r>
    </w:p>
    <w:p w:rsidR="00264124" w:rsidRDefault="00264124" w:rsidP="00264124">
      <w:pPr>
        <w:rPr>
          <w:lang w:val="es-ES_tradnl"/>
        </w:rPr>
      </w:pPr>
      <w:r>
        <w:rPr>
          <w:lang w:val="es-ES_tradnl"/>
        </w:rPr>
        <w:t>El licitante deberá entregar los siguientes documentos, cabe señalar que podrá hacer uso de los formatos contenidos en los correspondientes anexos para cada caso:</w:t>
      </w:r>
      <w:bookmarkEnd w:id="162"/>
      <w:bookmarkEnd w:id="163"/>
      <w:r>
        <w:rPr>
          <w:lang w:val="es-ES_tradnl"/>
        </w:rPr>
        <w:t xml:space="preserve"> </w:t>
      </w:r>
    </w:p>
    <w:p w:rsidR="00264124" w:rsidRPr="00FC28C7" w:rsidRDefault="00264124" w:rsidP="00264124">
      <w:pPr>
        <w:pStyle w:val="Prrafodelista"/>
        <w:numPr>
          <w:ilvl w:val="0"/>
          <w:numId w:val="23"/>
        </w:numPr>
        <w:tabs>
          <w:tab w:val="left" w:pos="1560"/>
        </w:tabs>
        <w:ind w:left="1276" w:hanging="709"/>
        <w:jc w:val="both"/>
        <w:outlineLvl w:val="1"/>
        <w:rPr>
          <w:rFonts w:ascii="Arial" w:hAnsi="Arial" w:cs="Arial"/>
          <w:sz w:val="16"/>
          <w:szCs w:val="20"/>
          <w:lang w:val="es-ES_tradnl"/>
        </w:rPr>
      </w:pPr>
      <w:bookmarkStart w:id="164" w:name="_Toc519076682"/>
      <w:bookmarkStart w:id="165" w:name="_Toc440491"/>
      <w:r w:rsidRPr="00FC28C7">
        <w:rPr>
          <w:rStyle w:val="Ttulo2Car1"/>
          <w:sz w:val="20"/>
        </w:rPr>
        <w:t>Escrito de facultades</w:t>
      </w:r>
      <w:r w:rsidRPr="00FC28C7">
        <w:rPr>
          <w:rStyle w:val="MMTopic4Car"/>
          <w:sz w:val="16"/>
        </w:rPr>
        <w:t>.</w:t>
      </w:r>
      <w:bookmarkEnd w:id="164"/>
      <w:bookmarkEnd w:id="165"/>
      <w:r w:rsidRPr="00FC28C7">
        <w:rPr>
          <w:rFonts w:ascii="Arial" w:hAnsi="Arial" w:cs="Arial"/>
          <w:sz w:val="16"/>
          <w:szCs w:val="20"/>
          <w:lang w:val="es-ES_tradnl"/>
        </w:rPr>
        <w:t xml:space="preserve"> </w:t>
      </w:r>
    </w:p>
    <w:p w:rsidR="00264124" w:rsidRDefault="00264124" w:rsidP="00264124">
      <w:pPr>
        <w:ind w:left="567"/>
        <w:jc w:val="both"/>
        <w:rPr>
          <w:lang w:val="es-ES_tradnl"/>
        </w:rPr>
      </w:pPr>
      <w:r w:rsidRPr="00E85B56">
        <w:rPr>
          <w:lang w:val="es-ES_tradnl"/>
        </w:rPr>
        <w:t xml:space="preserve">Escrito bajo protesta de decir verdad que cuenta con facultades suficientes para comprometerse por sí o por su representada, de acuerdo con el </w:t>
      </w:r>
      <w:r w:rsidRPr="0044154D">
        <w:rPr>
          <w:b/>
          <w:lang w:val="es-ES_tradnl"/>
        </w:rPr>
        <w:t>Anexo 3</w:t>
      </w:r>
      <w:r w:rsidRPr="00E85B56">
        <w:rPr>
          <w:lang w:val="es-ES_tradnl"/>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66" w:name="_Toc519076683"/>
      <w:bookmarkStart w:id="167" w:name="_Toc440492"/>
      <w:r w:rsidRPr="0037439A">
        <w:rPr>
          <w:rFonts w:ascii="Arial" w:hAnsi="Arial" w:cs="Arial"/>
          <w:b/>
          <w:sz w:val="20"/>
          <w:szCs w:val="20"/>
          <w:lang w:val="es-ES_tradnl"/>
        </w:rPr>
        <w:t>Escrito de nacionalidad</w:t>
      </w:r>
      <w:r>
        <w:rPr>
          <w:rFonts w:ascii="Arial" w:hAnsi="Arial" w:cs="Arial"/>
          <w:b/>
          <w:sz w:val="20"/>
          <w:szCs w:val="20"/>
          <w:lang w:val="es-ES_tradnl"/>
        </w:rPr>
        <w:t xml:space="preserve"> mexicana</w:t>
      </w:r>
      <w:r w:rsidRPr="00245A70">
        <w:rPr>
          <w:rStyle w:val="MMTopic4Car"/>
        </w:rPr>
        <w:t>.</w:t>
      </w:r>
      <w:bookmarkEnd w:id="166"/>
      <w:bookmarkEnd w:id="167"/>
      <w:r w:rsidRPr="00E85B56">
        <w:rPr>
          <w:rFonts w:ascii="Arial" w:hAnsi="Arial" w:cs="Arial"/>
          <w:sz w:val="20"/>
          <w:szCs w:val="20"/>
          <w:lang w:val="es-ES_tradnl"/>
        </w:rPr>
        <w:t xml:space="preserve"> </w:t>
      </w:r>
    </w:p>
    <w:p w:rsidR="00264124" w:rsidRDefault="00264124" w:rsidP="00264124">
      <w:pPr>
        <w:ind w:left="567"/>
        <w:rPr>
          <w:lang w:val="es-ES_tradnl"/>
        </w:rPr>
      </w:pPr>
      <w:r w:rsidRPr="00E85B56">
        <w:rPr>
          <w:lang w:val="es-ES_tradnl"/>
        </w:rPr>
        <w:t xml:space="preserve">Escrito bajo protesta de decir verdad, que el licitante es de nacionalidad mexicana, de acuerdo con el </w:t>
      </w:r>
      <w:r w:rsidRPr="00E85B56">
        <w:rPr>
          <w:b/>
          <w:lang w:val="es-ES_tradnl"/>
        </w:rPr>
        <w:t xml:space="preserve">Anexo 4 </w:t>
      </w:r>
      <w:r w:rsidRPr="00E85B56">
        <w:rPr>
          <w:lang w:val="es-ES_tradnl"/>
        </w:rPr>
        <w:t>de la presente Convocatoria que se adjunta para tal efecto.</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68" w:name="_Toc519076684"/>
      <w:bookmarkStart w:id="169" w:name="_Toc440493"/>
      <w:r w:rsidRPr="00E85B56">
        <w:rPr>
          <w:rFonts w:ascii="Arial" w:hAnsi="Arial" w:cs="Arial"/>
          <w:b/>
          <w:sz w:val="20"/>
          <w:szCs w:val="20"/>
          <w:lang w:val="es-ES_tradnl"/>
        </w:rPr>
        <w:t>Escrito de normas</w:t>
      </w:r>
      <w:r w:rsidRPr="00E85B56">
        <w:rPr>
          <w:rFonts w:ascii="Arial" w:hAnsi="Arial" w:cs="Arial"/>
          <w:sz w:val="20"/>
          <w:szCs w:val="20"/>
          <w:lang w:val="es-ES_tradnl"/>
        </w:rPr>
        <w:t>.</w:t>
      </w:r>
      <w:bookmarkEnd w:id="168"/>
      <w:bookmarkEnd w:id="169"/>
      <w:r w:rsidRPr="00E85B56">
        <w:rPr>
          <w:rFonts w:ascii="Arial" w:hAnsi="Arial" w:cs="Arial"/>
          <w:sz w:val="20"/>
          <w:szCs w:val="20"/>
          <w:lang w:val="es-ES_tradnl"/>
        </w:rPr>
        <w:t xml:space="preserve"> </w:t>
      </w:r>
    </w:p>
    <w:p w:rsidR="00264124" w:rsidRDefault="00264124" w:rsidP="00264124">
      <w:pPr>
        <w:ind w:left="567"/>
        <w:rPr>
          <w:b/>
          <w:lang w:val="es-ES_tradnl"/>
        </w:rPr>
      </w:pPr>
      <w:r w:rsidRPr="00C30551">
        <w:rPr>
          <w:lang w:val="es-ES_tradnl"/>
        </w:rPr>
        <w:t xml:space="preserve">Escrito en el que manifieste que en caso de resultar adjudicado, los servicios propuestos cumplirán con las normas solicitadas en la presente Convocatoria, de acuerdo con el </w:t>
      </w:r>
      <w:r w:rsidRPr="00C30551">
        <w:rPr>
          <w:b/>
          <w:lang w:val="es-ES_tradnl"/>
        </w:rPr>
        <w:t xml:space="preserve">Anexo 5 </w:t>
      </w:r>
      <w:r w:rsidRPr="00C30551">
        <w:rPr>
          <w:lang w:val="es-ES_tradnl"/>
        </w:rPr>
        <w:t>que se adjunta para tal efecto</w:t>
      </w:r>
      <w:r w:rsidRPr="00C30551">
        <w:rPr>
          <w:b/>
          <w:lang w:val="es-ES_tradnl"/>
        </w:rPr>
        <w:t>.</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0" w:name="_Toc519076685"/>
      <w:bookmarkStart w:id="171" w:name="_Toc440494"/>
      <w:r w:rsidRPr="0037439A">
        <w:rPr>
          <w:rFonts w:ascii="Arial" w:hAnsi="Arial" w:cs="Arial"/>
          <w:b/>
          <w:sz w:val="20"/>
          <w:szCs w:val="20"/>
          <w:lang w:val="es-ES_tradnl"/>
        </w:rPr>
        <w:t>Escrito de no impedimento</w:t>
      </w:r>
      <w:r>
        <w:rPr>
          <w:rFonts w:ascii="Arial" w:hAnsi="Arial" w:cs="Arial"/>
          <w:sz w:val="20"/>
          <w:szCs w:val="20"/>
          <w:lang w:val="es-ES_tradnl"/>
        </w:rPr>
        <w:t>.</w:t>
      </w:r>
      <w:bookmarkEnd w:id="170"/>
      <w:bookmarkEnd w:id="171"/>
      <w:r>
        <w:rPr>
          <w:rFonts w:ascii="Arial" w:hAnsi="Arial" w:cs="Arial"/>
          <w:sz w:val="20"/>
          <w:szCs w:val="20"/>
          <w:lang w:val="es-ES_tradnl"/>
        </w:rPr>
        <w:t xml:space="preserve"> </w:t>
      </w:r>
    </w:p>
    <w:p w:rsidR="00264124" w:rsidRDefault="00264124" w:rsidP="00264124">
      <w:pPr>
        <w:ind w:left="567"/>
        <w:rPr>
          <w:lang w:val="es-ES_tradnl"/>
        </w:rPr>
      </w:pPr>
      <w:r w:rsidRPr="0037439A">
        <w:rPr>
          <w:lang w:val="es-ES_tradnl"/>
        </w:rPr>
        <w:t xml:space="preserve">Escrito bajo protesta de decir verdad, que no se ubica en los supuestos establecidos en los artículos 50 y 60 de la LAASSP, de acuerdo con el </w:t>
      </w:r>
      <w:r w:rsidRPr="0037439A">
        <w:rPr>
          <w:b/>
          <w:lang w:val="es-ES_tradnl"/>
        </w:rPr>
        <w:t xml:space="preserve">Anexo 6 </w:t>
      </w:r>
      <w:r w:rsidRPr="0037439A">
        <w:rPr>
          <w:lang w:val="es-ES_tradnl"/>
        </w:rPr>
        <w:t>de la presente Convocatoria que se adjunta para tal efecto.</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2" w:name="_Toc519076686"/>
      <w:bookmarkStart w:id="173" w:name="_Toc440495"/>
      <w:r w:rsidRPr="0037439A">
        <w:rPr>
          <w:rFonts w:ascii="Arial" w:hAnsi="Arial" w:cs="Arial"/>
          <w:b/>
          <w:sz w:val="20"/>
          <w:szCs w:val="20"/>
          <w:lang w:val="es-ES_tradnl"/>
        </w:rPr>
        <w:t>Declaración de integridad</w:t>
      </w:r>
      <w:r>
        <w:rPr>
          <w:rFonts w:ascii="Arial" w:hAnsi="Arial" w:cs="Arial"/>
          <w:sz w:val="20"/>
          <w:szCs w:val="20"/>
          <w:lang w:val="es-ES_tradnl"/>
        </w:rPr>
        <w:t>.</w:t>
      </w:r>
      <w:bookmarkEnd w:id="172"/>
      <w:bookmarkEnd w:id="173"/>
      <w:r w:rsidRPr="0037439A">
        <w:rPr>
          <w:rFonts w:ascii="Arial" w:hAnsi="Arial" w:cs="Arial"/>
          <w:sz w:val="20"/>
          <w:szCs w:val="20"/>
          <w:lang w:val="es-ES_tradnl"/>
        </w:rPr>
        <w:t xml:space="preserve"> </w:t>
      </w:r>
    </w:p>
    <w:p w:rsidR="00264124" w:rsidRDefault="00264124" w:rsidP="00264124">
      <w:pPr>
        <w:ind w:left="567"/>
        <w:jc w:val="both"/>
        <w:rPr>
          <w:lang w:val="es-ES_tradnl"/>
        </w:rPr>
      </w:pPr>
      <w:r>
        <w:rPr>
          <w:lang w:val="es-ES_tradnl"/>
        </w:rPr>
        <w:t xml:space="preserve">Escrito </w:t>
      </w:r>
      <w:r w:rsidRPr="0037439A">
        <w:rPr>
          <w:lang w:val="es-ES_tradnl"/>
        </w:rPr>
        <w:t xml:space="preserve">en </w:t>
      </w:r>
      <w:r>
        <w:rPr>
          <w:lang w:val="es-ES_tradnl"/>
        </w:rPr>
        <w:t>el</w:t>
      </w:r>
      <w:r w:rsidRPr="0037439A">
        <w:rPr>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37439A">
        <w:rPr>
          <w:b/>
          <w:lang w:val="es-ES_tradnl"/>
        </w:rPr>
        <w:t>Anexo 7</w:t>
      </w:r>
      <w:r w:rsidRPr="0037439A">
        <w:rPr>
          <w:lang w:val="es-ES_tradnl"/>
        </w:rPr>
        <w:t xml:space="preserve"> de la presente Convocatoria que se adjunta para tal efecto. </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4" w:name="_Toc519076687"/>
      <w:bookmarkStart w:id="175" w:name="_Toc440496"/>
      <w:r w:rsidRPr="00AF6F6C">
        <w:rPr>
          <w:rFonts w:ascii="Arial" w:hAnsi="Arial" w:cs="Arial"/>
          <w:b/>
          <w:sz w:val="20"/>
          <w:szCs w:val="20"/>
          <w:lang w:val="es-ES_tradnl"/>
        </w:rPr>
        <w:lastRenderedPageBreak/>
        <w:t>Escrito de estratificación</w:t>
      </w:r>
      <w:r>
        <w:rPr>
          <w:rFonts w:ascii="Arial" w:hAnsi="Arial" w:cs="Arial"/>
          <w:sz w:val="20"/>
          <w:szCs w:val="20"/>
          <w:lang w:val="es-ES_tradnl"/>
        </w:rPr>
        <w:t>.</w:t>
      </w:r>
      <w:bookmarkEnd w:id="174"/>
      <w:bookmarkEnd w:id="175"/>
      <w:r>
        <w:rPr>
          <w:rFonts w:ascii="Arial" w:hAnsi="Arial" w:cs="Arial"/>
          <w:sz w:val="20"/>
          <w:szCs w:val="20"/>
          <w:lang w:val="es-ES_tradnl"/>
        </w:rPr>
        <w:t xml:space="preserve"> </w:t>
      </w:r>
    </w:p>
    <w:p w:rsidR="00264124" w:rsidRDefault="00264124" w:rsidP="00264124">
      <w:pPr>
        <w:ind w:left="567"/>
        <w:jc w:val="both"/>
        <w:rPr>
          <w:lang w:val="es-ES_tradnl"/>
        </w:rPr>
      </w:pPr>
      <w:r w:rsidRPr="0037439A">
        <w:rPr>
          <w:lang w:val="es-ES_tradnl"/>
        </w:rPr>
        <w:t xml:space="preserve">En su caso, escrito bajo protesta de decir verdad que el licitante cuenta con estratificación como micro, pequeña o mediana empresa, de acuerdo con el </w:t>
      </w:r>
      <w:r w:rsidRPr="0037439A">
        <w:rPr>
          <w:b/>
          <w:lang w:val="es-ES_tradnl"/>
        </w:rPr>
        <w:t xml:space="preserve">Anexo 8 </w:t>
      </w:r>
      <w:r w:rsidRPr="0037439A">
        <w:rPr>
          <w:lang w:val="es-ES_tradnl"/>
        </w:rPr>
        <w:t>de la presente Convocatoria que se adjunta para tal efecto.</w:t>
      </w:r>
    </w:p>
    <w:p w:rsidR="00264124" w:rsidRDefault="00264124" w:rsidP="00264124">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76" w:name="_Toc519076688"/>
      <w:bookmarkStart w:id="177" w:name="_Toc440497"/>
      <w:r w:rsidRPr="00AF6F6C">
        <w:rPr>
          <w:rFonts w:ascii="Arial" w:hAnsi="Arial" w:cs="Arial"/>
          <w:b/>
          <w:sz w:val="20"/>
          <w:szCs w:val="20"/>
          <w:lang w:val="es-ES_tradnl"/>
        </w:rPr>
        <w:t>Escrito relativo a las proposiciones vía CompraNet</w:t>
      </w:r>
      <w:r>
        <w:rPr>
          <w:rFonts w:ascii="Arial" w:hAnsi="Arial" w:cs="Arial"/>
          <w:sz w:val="20"/>
          <w:szCs w:val="20"/>
          <w:lang w:val="es-ES_tradnl"/>
        </w:rPr>
        <w:t>.</w:t>
      </w:r>
      <w:bookmarkEnd w:id="176"/>
      <w:bookmarkEnd w:id="177"/>
      <w:r>
        <w:rPr>
          <w:rFonts w:ascii="Arial" w:hAnsi="Arial" w:cs="Arial"/>
          <w:sz w:val="20"/>
          <w:szCs w:val="20"/>
          <w:lang w:val="es-ES_tradnl"/>
        </w:rPr>
        <w:t xml:space="preserve"> </w:t>
      </w:r>
    </w:p>
    <w:p w:rsidR="00264124" w:rsidRPr="0037439A" w:rsidRDefault="00264124" w:rsidP="00264124">
      <w:pPr>
        <w:ind w:left="567"/>
        <w:jc w:val="both"/>
        <w:rPr>
          <w:lang w:val="es-ES_tradnl"/>
        </w:rPr>
      </w:pPr>
      <w:r w:rsidRPr="0037439A">
        <w:rPr>
          <w:lang w:val="es-ES_tradnl"/>
        </w:rPr>
        <w:t xml:space="preserve">Escrito libre en el que manifieste su </w:t>
      </w:r>
      <w:r w:rsidRPr="0037439A">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37439A">
        <w:rPr>
          <w:lang w:val="es-ES_tradnl"/>
        </w:rPr>
        <w:t xml:space="preserve"> dispuesto por el numeral 29 del </w:t>
      </w:r>
      <w:r w:rsidRPr="0037439A">
        <w:rPr>
          <w:b/>
          <w:i/>
          <w:lang w:val="es-ES_tradnl"/>
        </w:rPr>
        <w:t>“Acuerdo por el que se establecen las disposiciones que deberán observar para la utilización del sistema electrónico de información pública gubernamental, denominado CompraNet”.</w:t>
      </w:r>
    </w:p>
    <w:p w:rsidR="00264124" w:rsidRPr="00FC28C7" w:rsidRDefault="00264124" w:rsidP="00264124">
      <w:pPr>
        <w:pStyle w:val="Prrafodelista"/>
        <w:ind w:left="1276" w:hanging="425"/>
        <w:rPr>
          <w:rFonts w:ascii="Arial" w:hAnsi="Arial" w:cs="Arial"/>
          <w:sz w:val="20"/>
          <w:szCs w:val="20"/>
          <w:lang w:val="es-ES_tradnl"/>
        </w:rPr>
      </w:pPr>
    </w:p>
    <w:p w:rsidR="00264124" w:rsidRPr="00753B68" w:rsidRDefault="00264124" w:rsidP="00264124">
      <w:pPr>
        <w:pStyle w:val="Prrafodelista"/>
        <w:numPr>
          <w:ilvl w:val="1"/>
          <w:numId w:val="22"/>
        </w:numPr>
        <w:jc w:val="both"/>
        <w:outlineLvl w:val="1"/>
        <w:rPr>
          <w:rFonts w:ascii="Arial" w:hAnsi="Arial" w:cs="Arial"/>
          <w:b/>
          <w:sz w:val="20"/>
          <w:szCs w:val="20"/>
          <w:lang w:val="es-ES_tradnl"/>
        </w:rPr>
      </w:pPr>
      <w:bookmarkStart w:id="178" w:name="_Toc431386020"/>
      <w:bookmarkStart w:id="179" w:name="_Toc431386297"/>
      <w:bookmarkStart w:id="180" w:name="_Toc519076689"/>
      <w:bookmarkStart w:id="181" w:name="_Toc440498"/>
      <w:r w:rsidRPr="00753B68">
        <w:rPr>
          <w:rFonts w:ascii="Arial" w:hAnsi="Arial" w:cs="Arial"/>
          <w:b/>
          <w:sz w:val="20"/>
          <w:szCs w:val="20"/>
          <w:lang w:val="es-ES_tradnl"/>
        </w:rPr>
        <w:t>Causales expresas de desechamiento.</w:t>
      </w:r>
      <w:bookmarkEnd w:id="178"/>
      <w:bookmarkEnd w:id="179"/>
      <w:bookmarkEnd w:id="180"/>
      <w:bookmarkEnd w:id="181"/>
    </w:p>
    <w:p w:rsidR="00264124" w:rsidRPr="00C1110A" w:rsidRDefault="00264124" w:rsidP="00264124">
      <w:pPr>
        <w:spacing w:after="0" w:line="240" w:lineRule="auto"/>
        <w:ind w:left="-284"/>
        <w:jc w:val="both"/>
        <w:rPr>
          <w:rFonts w:cs="Arial"/>
          <w:b/>
          <w:szCs w:val="20"/>
          <w:lang w:val="es-ES_tradnl"/>
        </w:rPr>
      </w:pPr>
    </w:p>
    <w:p w:rsidR="00264124" w:rsidRPr="00C1110A" w:rsidRDefault="00264124" w:rsidP="00264124">
      <w:pPr>
        <w:spacing w:after="0" w:line="240" w:lineRule="auto"/>
        <w:ind w:left="-284"/>
        <w:jc w:val="both"/>
        <w:rPr>
          <w:rFonts w:cs="Arial"/>
          <w:szCs w:val="20"/>
          <w:lang w:val="es-ES_tradnl"/>
        </w:rPr>
      </w:pPr>
      <w:r w:rsidRPr="00C1110A">
        <w:rPr>
          <w:rFonts w:cs="Arial"/>
          <w:szCs w:val="20"/>
          <w:lang w:val="es-ES_tradnl"/>
        </w:rPr>
        <w:t xml:space="preserve">De conformidad con el artículo 29 fracción XV de la LAASSP, será causa de desechamiento: </w:t>
      </w:r>
    </w:p>
    <w:p w:rsidR="00264124" w:rsidRPr="00C1110A" w:rsidRDefault="00264124" w:rsidP="00264124">
      <w:pPr>
        <w:pStyle w:val="Prrafodelista"/>
        <w:ind w:left="426"/>
        <w:jc w:val="both"/>
        <w:rPr>
          <w:rFonts w:ascii="Arial" w:hAnsi="Arial" w:cs="Arial"/>
          <w:sz w:val="20"/>
          <w:szCs w:val="20"/>
          <w:lang w:val="es-ES_tradnl"/>
        </w:rPr>
      </w:pPr>
    </w:p>
    <w:p w:rsidR="00264124" w:rsidRPr="00C14D6C" w:rsidRDefault="00264124" w:rsidP="00264124">
      <w:pPr>
        <w:pStyle w:val="Prrafodelista"/>
        <w:ind w:left="851" w:hanging="709"/>
        <w:jc w:val="both"/>
        <w:rPr>
          <w:rFonts w:ascii="Arial" w:hAnsi="Arial" w:cs="Arial"/>
          <w:sz w:val="20"/>
          <w:szCs w:val="20"/>
          <w:lang w:val="es-ES_tradnl"/>
        </w:rPr>
      </w:pPr>
    </w:p>
    <w:p w:rsidR="00264124" w:rsidRDefault="00264124" w:rsidP="00264124">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El incumplimiento de alguno de los requisitos establecidos en los numerales 4.1.1, 4.1.2 y 4.1.3 que con motivo de su incumplimiento se afecte la solvencia de la proposición.</w:t>
      </w:r>
    </w:p>
    <w:p w:rsidR="00264124" w:rsidRDefault="00264124" w:rsidP="00264124">
      <w:pPr>
        <w:pStyle w:val="Prrafodelista"/>
        <w:ind w:left="851"/>
        <w:jc w:val="both"/>
        <w:rPr>
          <w:rFonts w:ascii="Arial" w:hAnsi="Arial" w:cs="Arial"/>
          <w:sz w:val="20"/>
          <w:szCs w:val="20"/>
          <w:lang w:val="es-ES_tradnl"/>
        </w:rPr>
      </w:pPr>
    </w:p>
    <w:p w:rsidR="00264124" w:rsidRPr="00C14D6C" w:rsidRDefault="00264124" w:rsidP="00264124">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sz w:val="20"/>
          <w:szCs w:val="20"/>
          <w:lang w:val="es-ES_tradnl"/>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264124" w:rsidRPr="00C14D6C" w:rsidRDefault="00264124" w:rsidP="00264124">
      <w:pPr>
        <w:pStyle w:val="Prrafodelista"/>
        <w:ind w:left="851" w:hanging="709"/>
        <w:jc w:val="both"/>
        <w:rPr>
          <w:rFonts w:ascii="Arial" w:hAnsi="Arial" w:cs="Arial"/>
          <w:sz w:val="20"/>
          <w:szCs w:val="20"/>
          <w:lang w:val="es-ES_tradnl"/>
        </w:rPr>
      </w:pPr>
    </w:p>
    <w:p w:rsidR="00264124" w:rsidRPr="00C14D6C" w:rsidRDefault="00264124" w:rsidP="00264124">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sz w:val="20"/>
          <w:szCs w:val="20"/>
          <w:lang w:val="es-ES_tradnl"/>
        </w:rPr>
        <w:t>La falta de presentación de los escritos o manifestaciones bajo protesta de decir verdad,</w:t>
      </w:r>
      <w:r w:rsidRPr="00621DF3">
        <w:rPr>
          <w:rFonts w:ascii="Arial" w:hAnsi="Arial" w:cs="Arial"/>
          <w:sz w:val="20"/>
          <w:szCs w:val="20"/>
          <w:lang w:val="es-ES_tradnl" w:eastAsia="en-US"/>
        </w:rPr>
        <w:t xml:space="preserve"> </w:t>
      </w:r>
      <w:r w:rsidRPr="00621DF3">
        <w:rPr>
          <w:rFonts w:ascii="Arial" w:hAnsi="Arial" w:cs="Arial"/>
          <w:sz w:val="20"/>
          <w:szCs w:val="20"/>
          <w:lang w:val="es-ES_tradnl"/>
        </w:rPr>
        <w:t>previstos en la LAASSP o su Reglamento</w:t>
      </w:r>
      <w:r w:rsidRPr="00C14D6C">
        <w:rPr>
          <w:rFonts w:ascii="Arial" w:hAnsi="Arial" w:cs="Arial"/>
          <w:sz w:val="20"/>
          <w:szCs w:val="20"/>
          <w:lang w:val="es-ES_tradnl"/>
        </w:rPr>
        <w:t xml:space="preserve"> que se soliciten como requisito de participación en la presente Convocatoria será motivo de desechamiento, por incumplir las disposiciones jurídicas que los establecen, conforme al artículo 39 penúltimo párrafo de la LAASSP.</w:t>
      </w:r>
    </w:p>
    <w:p w:rsidR="00264124" w:rsidRPr="00C14D6C" w:rsidRDefault="00264124" w:rsidP="00264124">
      <w:pPr>
        <w:pStyle w:val="Prrafodelista"/>
        <w:ind w:left="851" w:hanging="709"/>
        <w:rPr>
          <w:rFonts w:ascii="Arial" w:hAnsi="Arial" w:cs="Arial"/>
          <w:sz w:val="20"/>
          <w:szCs w:val="20"/>
          <w:lang w:val="es-ES_tradnl"/>
        </w:rPr>
      </w:pPr>
    </w:p>
    <w:p w:rsidR="00264124" w:rsidRPr="00616828" w:rsidRDefault="00264124" w:rsidP="00264124">
      <w:pPr>
        <w:numPr>
          <w:ilvl w:val="0"/>
          <w:numId w:val="20"/>
        </w:numPr>
        <w:spacing w:after="0" w:line="240" w:lineRule="auto"/>
        <w:ind w:left="851" w:hanging="709"/>
        <w:jc w:val="both"/>
        <w:rPr>
          <w:rFonts w:cs="Arial"/>
          <w:szCs w:val="20"/>
          <w:lang w:val="es-ES_tradnl" w:eastAsia="es-ES"/>
        </w:rPr>
      </w:pPr>
      <w:r w:rsidRPr="00621DF3">
        <w:rPr>
          <w:rFonts w:cs="Arial"/>
          <w:szCs w:val="20"/>
          <w:lang w:eastAsia="es-ES"/>
        </w:rPr>
        <w:t xml:space="preserve">Cuando el precio ofertado resulte no aceptable, de conformidad con lo dispuesto </w:t>
      </w:r>
      <w:r>
        <w:rPr>
          <w:rFonts w:cs="Arial"/>
          <w:szCs w:val="20"/>
          <w:lang w:eastAsia="es-ES"/>
        </w:rPr>
        <w:t>en</w:t>
      </w:r>
      <w:r w:rsidRPr="00621DF3">
        <w:rPr>
          <w:rFonts w:cs="Arial"/>
          <w:szCs w:val="20"/>
          <w:lang w:eastAsia="es-ES"/>
        </w:rPr>
        <w:t xml:space="preserve"> el artículo 2 fracción XI, de la LAASSP.</w:t>
      </w:r>
      <w:r w:rsidRPr="00616828">
        <w:rPr>
          <w:rFonts w:cs="Arial"/>
          <w:szCs w:val="20"/>
          <w:lang w:eastAsia="es-ES"/>
        </w:rPr>
        <w:t xml:space="preserve"> </w:t>
      </w:r>
    </w:p>
    <w:p w:rsidR="00264124" w:rsidRPr="00616828" w:rsidRDefault="00264124" w:rsidP="00264124">
      <w:pPr>
        <w:spacing w:after="0" w:line="240" w:lineRule="auto"/>
        <w:ind w:left="851"/>
        <w:jc w:val="both"/>
        <w:rPr>
          <w:rFonts w:cs="Arial"/>
          <w:szCs w:val="20"/>
          <w:lang w:val="es-ES_tradnl" w:eastAsia="es-ES"/>
        </w:rPr>
      </w:pPr>
    </w:p>
    <w:p w:rsidR="00264124" w:rsidRPr="00621DF3" w:rsidRDefault="00264124" w:rsidP="00264124">
      <w:pPr>
        <w:numPr>
          <w:ilvl w:val="0"/>
          <w:numId w:val="20"/>
        </w:numPr>
        <w:spacing w:after="0" w:line="240" w:lineRule="auto"/>
        <w:ind w:left="851" w:hanging="709"/>
        <w:jc w:val="both"/>
        <w:rPr>
          <w:rFonts w:cs="Arial"/>
          <w:szCs w:val="20"/>
          <w:lang w:val="es-ES_tradnl" w:eastAsia="es-ES"/>
        </w:rPr>
      </w:pPr>
      <w:r w:rsidRPr="00616828">
        <w:rPr>
          <w:rFonts w:cs="Arial"/>
          <w:szCs w:val="20"/>
          <w:lang w:eastAsia="es-ES"/>
        </w:rPr>
        <w:t xml:space="preserve">Cuando el precio ofertado resulte no conveniente, de conformidad con lo dispuesto </w:t>
      </w:r>
      <w:r>
        <w:rPr>
          <w:rFonts w:cs="Arial"/>
          <w:szCs w:val="20"/>
          <w:lang w:eastAsia="es-ES"/>
        </w:rPr>
        <w:t>en</w:t>
      </w:r>
      <w:r w:rsidRPr="00616828">
        <w:rPr>
          <w:rFonts w:cs="Arial"/>
          <w:szCs w:val="20"/>
          <w:lang w:eastAsia="es-ES"/>
        </w:rPr>
        <w:t xml:space="preserve"> el artículo 2 fracción XII, de la LAASSP</w:t>
      </w:r>
    </w:p>
    <w:p w:rsidR="00264124" w:rsidRPr="00621DF3" w:rsidRDefault="00264124" w:rsidP="00264124">
      <w:pPr>
        <w:spacing w:after="0" w:line="240" w:lineRule="auto"/>
        <w:ind w:left="851"/>
        <w:jc w:val="both"/>
        <w:rPr>
          <w:rFonts w:cs="Arial"/>
          <w:szCs w:val="20"/>
          <w:lang w:val="es-ES_tradnl" w:eastAsia="es-ES"/>
        </w:rPr>
      </w:pPr>
    </w:p>
    <w:p w:rsidR="00264124" w:rsidRPr="00621DF3" w:rsidRDefault="00264124" w:rsidP="00264124">
      <w:pPr>
        <w:numPr>
          <w:ilvl w:val="0"/>
          <w:numId w:val="20"/>
        </w:numPr>
        <w:spacing w:after="0" w:line="240" w:lineRule="auto"/>
        <w:ind w:left="851" w:hanging="709"/>
        <w:jc w:val="both"/>
        <w:rPr>
          <w:rFonts w:cs="Arial"/>
          <w:szCs w:val="20"/>
          <w:lang w:val="es-ES_tradnl" w:eastAsia="es-ES"/>
        </w:rPr>
      </w:pPr>
      <w:r w:rsidRPr="00621DF3">
        <w:rPr>
          <w:rFonts w:cs="Arial"/>
          <w:szCs w:val="20"/>
          <w:lang w:eastAsia="es-ES"/>
        </w:rPr>
        <w:t>Cuando presenten propuestas conjuntas.</w:t>
      </w:r>
    </w:p>
    <w:p w:rsidR="00264124" w:rsidRPr="00621DF3" w:rsidRDefault="00264124" w:rsidP="00264124">
      <w:pPr>
        <w:spacing w:after="0" w:line="240" w:lineRule="auto"/>
        <w:ind w:left="851"/>
        <w:jc w:val="both"/>
        <w:rPr>
          <w:rFonts w:cs="Arial"/>
          <w:szCs w:val="20"/>
          <w:lang w:val="es-ES_tradnl" w:eastAsia="es-ES"/>
        </w:rPr>
      </w:pPr>
    </w:p>
    <w:p w:rsidR="00264124" w:rsidRPr="005568FB" w:rsidRDefault="00264124" w:rsidP="00264124">
      <w:pPr>
        <w:numPr>
          <w:ilvl w:val="0"/>
          <w:numId w:val="20"/>
        </w:numPr>
        <w:spacing w:after="0" w:line="240" w:lineRule="auto"/>
        <w:ind w:left="851" w:hanging="709"/>
        <w:jc w:val="both"/>
        <w:rPr>
          <w:rFonts w:cs="Arial"/>
          <w:szCs w:val="20"/>
          <w:lang w:val="es-ES_tradnl" w:eastAsia="es-ES"/>
        </w:rPr>
      </w:pPr>
      <w:r w:rsidRPr="005568FB">
        <w:rPr>
          <w:rFonts w:cs="Arial"/>
          <w:szCs w:val="20"/>
          <w:lang w:eastAsia="es-ES"/>
        </w:rPr>
        <w:t xml:space="preserve">Cuando no cotice la totalidad del servicio requerido. </w:t>
      </w:r>
    </w:p>
    <w:p w:rsidR="00264124" w:rsidRPr="005568FB" w:rsidRDefault="00264124" w:rsidP="00264124">
      <w:pPr>
        <w:spacing w:after="0" w:line="240" w:lineRule="auto"/>
        <w:ind w:left="851"/>
        <w:jc w:val="both"/>
        <w:rPr>
          <w:rFonts w:cs="Arial"/>
          <w:szCs w:val="20"/>
          <w:lang w:val="es-ES_tradnl" w:eastAsia="es-ES"/>
        </w:rPr>
      </w:pPr>
    </w:p>
    <w:p w:rsidR="00264124" w:rsidRPr="00EA47DF" w:rsidRDefault="00264124" w:rsidP="00264124">
      <w:pPr>
        <w:numPr>
          <w:ilvl w:val="0"/>
          <w:numId w:val="20"/>
        </w:numPr>
        <w:spacing w:after="0" w:line="240" w:lineRule="auto"/>
        <w:ind w:left="851" w:hanging="709"/>
        <w:jc w:val="both"/>
        <w:rPr>
          <w:rFonts w:cs="Arial"/>
          <w:szCs w:val="20"/>
          <w:lang w:val="es-ES_tradnl" w:eastAsia="es-ES"/>
        </w:rPr>
      </w:pPr>
      <w:r w:rsidRPr="00EA47DF">
        <w:rPr>
          <w:rFonts w:cs="Arial"/>
          <w:szCs w:val="20"/>
        </w:rPr>
        <w:t xml:space="preserve">Cuando la proposición técnica o económica </w:t>
      </w:r>
      <w:r w:rsidRPr="005D0D99">
        <w:rPr>
          <w:rFonts w:cs="Arial"/>
          <w:b/>
          <w:szCs w:val="20"/>
        </w:rPr>
        <w:t>no cuente con la firma electrónica</w:t>
      </w:r>
      <w:r w:rsidRPr="00EA47DF">
        <w:rPr>
          <w:rFonts w:cs="Arial"/>
          <w:szCs w:val="20"/>
        </w:rPr>
        <w:t xml:space="preserve">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EA47DF">
        <w:rPr>
          <w:rFonts w:cs="Arial"/>
          <w:bCs/>
          <w:szCs w:val="20"/>
        </w:rPr>
        <w:t>Anexo Requerimiento técnico Firmado Digitalmente” y “Anexo Requerimiento Económico Firmado Digitalmente” se aprecie el mensaje: “</w:t>
      </w:r>
      <w:r w:rsidRPr="00EA47DF">
        <w:rPr>
          <w:rFonts w:cs="Arial"/>
          <w:bCs/>
          <w:i/>
          <w:iCs/>
          <w:szCs w:val="20"/>
        </w:rPr>
        <w:t>sin archivo adjunto”.</w:t>
      </w:r>
    </w:p>
    <w:p w:rsidR="00264124" w:rsidRPr="004F594A" w:rsidRDefault="00264124" w:rsidP="00264124">
      <w:pPr>
        <w:spacing w:after="0" w:line="240" w:lineRule="auto"/>
        <w:ind w:left="851"/>
        <w:jc w:val="both"/>
        <w:rPr>
          <w:rFonts w:cs="Arial"/>
          <w:szCs w:val="20"/>
          <w:lang w:val="es-ES_tradnl" w:eastAsia="es-ES"/>
        </w:rPr>
      </w:pPr>
      <w:r>
        <w:rPr>
          <w:rFonts w:cs="Arial"/>
          <w:szCs w:val="20"/>
          <w:lang w:val="es-ES_tradnl" w:eastAsia="es-ES"/>
        </w:rPr>
        <w:t xml:space="preserve"> </w:t>
      </w:r>
    </w:p>
    <w:p w:rsidR="00264124" w:rsidRDefault="00264124" w:rsidP="00264124">
      <w:pPr>
        <w:numPr>
          <w:ilvl w:val="0"/>
          <w:numId w:val="20"/>
        </w:numPr>
        <w:spacing w:after="0" w:line="240" w:lineRule="auto"/>
        <w:ind w:left="851" w:hanging="709"/>
        <w:jc w:val="both"/>
        <w:rPr>
          <w:rFonts w:cs="Arial"/>
          <w:szCs w:val="20"/>
          <w:lang w:val="es-ES_tradnl" w:eastAsia="es-ES"/>
        </w:rPr>
      </w:pPr>
      <w:r>
        <w:rPr>
          <w:rFonts w:cs="Arial"/>
          <w:szCs w:val="20"/>
        </w:rPr>
        <w:lastRenderedPageBreak/>
        <w:t>C</w:t>
      </w:r>
      <w:r w:rsidRPr="00621DF3">
        <w:rPr>
          <w:rFonts w:cs="Arial"/>
          <w:szCs w:val="20"/>
        </w:rPr>
        <w:t xml:space="preserve">uando </w:t>
      </w:r>
      <w:r w:rsidRPr="004F594A">
        <w:rPr>
          <w:rFonts w:cs="Arial"/>
          <w:szCs w:val="20"/>
        </w:rPr>
        <w:t xml:space="preserve">la firma </w:t>
      </w:r>
      <w:r>
        <w:rPr>
          <w:rFonts w:cs="Arial"/>
          <w:szCs w:val="20"/>
        </w:rPr>
        <w:t xml:space="preserve">de </w:t>
      </w:r>
      <w:r w:rsidRPr="004F594A">
        <w:rPr>
          <w:rFonts w:cs="Arial"/>
          <w:szCs w:val="20"/>
        </w:rPr>
        <w:t xml:space="preserve">la proposición técnica o económica </w:t>
      </w:r>
      <w:r w:rsidRPr="00621DF3">
        <w:rPr>
          <w:rFonts w:cs="Arial"/>
          <w:szCs w:val="20"/>
        </w:rPr>
        <w:t>no sea válida</w:t>
      </w:r>
      <w:r>
        <w:rPr>
          <w:rFonts w:cs="Arial"/>
          <w:szCs w:val="20"/>
        </w:rPr>
        <w:t>. Se considerará como no valida la firma cuando en el r</w:t>
      </w:r>
      <w:r w:rsidRPr="004F594A">
        <w:rPr>
          <w:rFonts w:cs="Arial"/>
          <w:bCs/>
          <w:szCs w:val="20"/>
        </w:rPr>
        <w:t>esultado de la verificación de firma electrónica</w:t>
      </w:r>
      <w:r>
        <w:rPr>
          <w:rFonts w:cs="Arial"/>
          <w:bCs/>
          <w:szCs w:val="20"/>
        </w:rPr>
        <w:t xml:space="preserve"> </w:t>
      </w:r>
      <w:r w:rsidRPr="004F594A">
        <w:rPr>
          <w:rFonts w:cs="Arial"/>
          <w:szCs w:val="20"/>
        </w:rPr>
        <w:t>en</w:t>
      </w:r>
      <w:r>
        <w:rPr>
          <w:rFonts w:cs="Arial"/>
          <w:szCs w:val="20"/>
        </w:rPr>
        <w:t xml:space="preserve"> CompraNet se aprecie la leyenda “</w:t>
      </w:r>
      <w:r w:rsidRPr="004F594A">
        <w:rPr>
          <w:rFonts w:cs="Arial"/>
          <w:szCs w:val="20"/>
        </w:rPr>
        <w:t>Archivo con Firma Digital No Valido</w:t>
      </w:r>
      <w:r>
        <w:rPr>
          <w:rFonts w:cs="Arial"/>
          <w:szCs w:val="20"/>
        </w:rPr>
        <w:t>”.</w:t>
      </w:r>
      <w:r>
        <w:rPr>
          <w:rFonts w:cs="Arial"/>
          <w:szCs w:val="20"/>
          <w:lang w:val="es-ES_tradnl" w:eastAsia="es-ES"/>
        </w:rPr>
        <w:t xml:space="preserve"> </w:t>
      </w:r>
    </w:p>
    <w:p w:rsidR="00264124" w:rsidRDefault="00264124" w:rsidP="00264124">
      <w:pPr>
        <w:spacing w:after="0" w:line="240" w:lineRule="auto"/>
        <w:ind w:left="851"/>
        <w:jc w:val="both"/>
        <w:rPr>
          <w:rFonts w:cs="Arial"/>
          <w:szCs w:val="20"/>
          <w:lang w:val="es-ES_tradnl" w:eastAsia="es-ES"/>
        </w:rPr>
      </w:pPr>
    </w:p>
    <w:p w:rsidR="00264124" w:rsidRDefault="00264124" w:rsidP="00264124">
      <w:pPr>
        <w:numPr>
          <w:ilvl w:val="0"/>
          <w:numId w:val="20"/>
        </w:numPr>
        <w:spacing w:after="0" w:line="240" w:lineRule="auto"/>
        <w:ind w:left="851" w:hanging="709"/>
        <w:jc w:val="both"/>
        <w:rPr>
          <w:rFonts w:cs="Arial"/>
          <w:szCs w:val="20"/>
          <w:lang w:val="es-ES_tradnl" w:eastAsia="es-ES"/>
        </w:rPr>
      </w:pPr>
      <w:r w:rsidRPr="006537CD">
        <w:rPr>
          <w:rFonts w:cs="Arial"/>
          <w:szCs w:val="20"/>
          <w:lang w:val="es-ES_tradnl" w:eastAsia="es-ES"/>
        </w:rPr>
        <w:t>No cumplir con las especificaci</w:t>
      </w:r>
      <w:r>
        <w:rPr>
          <w:rFonts w:cs="Arial"/>
          <w:szCs w:val="20"/>
          <w:lang w:val="es-ES_tradnl" w:eastAsia="es-ES"/>
        </w:rPr>
        <w:t>ones técnicas del Anexo Técnico</w:t>
      </w:r>
      <w:r w:rsidRPr="006537CD">
        <w:rPr>
          <w:rFonts w:cs="Arial"/>
          <w:szCs w:val="20"/>
          <w:lang w:val="es-ES_tradnl" w:eastAsia="es-ES"/>
        </w:rPr>
        <w:t xml:space="preserve"> y Términos y Condiciones </w:t>
      </w:r>
      <w:r w:rsidRPr="006537CD">
        <w:rPr>
          <w:rFonts w:cs="Arial"/>
          <w:b/>
          <w:szCs w:val="20"/>
          <w:lang w:val="es-ES_tradnl" w:eastAsia="es-ES"/>
        </w:rPr>
        <w:t>Anexo 1</w:t>
      </w:r>
      <w:r w:rsidRPr="006537CD">
        <w:rPr>
          <w:rFonts w:cs="Arial"/>
          <w:szCs w:val="20"/>
          <w:lang w:val="es-ES_tradnl" w:eastAsia="es-ES"/>
        </w:rPr>
        <w:t xml:space="preserve"> </w:t>
      </w:r>
      <w:r>
        <w:rPr>
          <w:rFonts w:cs="Arial"/>
          <w:szCs w:val="20"/>
          <w:lang w:val="es-ES_tradnl" w:eastAsia="es-ES"/>
        </w:rPr>
        <w:t xml:space="preserve">y </w:t>
      </w:r>
      <w:r w:rsidRPr="000C2B73">
        <w:rPr>
          <w:rFonts w:cs="Arial"/>
          <w:b/>
          <w:szCs w:val="20"/>
          <w:lang w:val="es-ES_tradnl" w:eastAsia="es-ES"/>
        </w:rPr>
        <w:t>Anexo 2</w:t>
      </w:r>
      <w:r>
        <w:rPr>
          <w:rFonts w:cs="Arial"/>
          <w:szCs w:val="20"/>
          <w:lang w:val="es-ES_tradnl" w:eastAsia="es-ES"/>
        </w:rPr>
        <w:t>.</w:t>
      </w:r>
    </w:p>
    <w:p w:rsidR="00264124" w:rsidRDefault="00264124" w:rsidP="00264124">
      <w:pPr>
        <w:pStyle w:val="Prrafodelista"/>
        <w:rPr>
          <w:rFonts w:cs="Arial"/>
          <w:szCs w:val="20"/>
          <w:lang w:val="es-ES_tradnl"/>
        </w:rPr>
      </w:pPr>
    </w:p>
    <w:p w:rsidR="00264124" w:rsidRDefault="00264124" w:rsidP="00264124">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Cuando la empresa se encuentre en alguno de los supuestos del art. 50 y 60 de la LAASSP.</w:t>
      </w:r>
    </w:p>
    <w:p w:rsidR="00264124" w:rsidRDefault="00264124" w:rsidP="00264124">
      <w:pPr>
        <w:pStyle w:val="Prrafodelista"/>
        <w:rPr>
          <w:rFonts w:cs="Arial"/>
          <w:szCs w:val="20"/>
          <w:lang w:val="es-ES_tradnl"/>
        </w:rPr>
      </w:pPr>
    </w:p>
    <w:p w:rsidR="00264124" w:rsidRDefault="00264124" w:rsidP="00264124">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Cuando los documentos que envíen los licitantes a traves de la plataforma CompraNet no sean legibles, imposibilitando el análisis integral de la proposición y eto conlleve a un faltante o carencia de ingormacion que afecte la solvencia d ela proposicion, esta se ondsiderara insolvente.</w:t>
      </w:r>
    </w:p>
    <w:p w:rsidR="00264124" w:rsidRDefault="00264124" w:rsidP="00264124">
      <w:pPr>
        <w:pStyle w:val="Prrafodelista"/>
        <w:rPr>
          <w:rFonts w:cs="Arial"/>
          <w:szCs w:val="20"/>
          <w:lang w:val="es-ES_tradnl"/>
        </w:rPr>
      </w:pPr>
    </w:p>
    <w:p w:rsidR="00264124" w:rsidRDefault="00264124" w:rsidP="00264124">
      <w:pPr>
        <w:numPr>
          <w:ilvl w:val="0"/>
          <w:numId w:val="20"/>
        </w:numPr>
        <w:spacing w:after="0" w:line="240" w:lineRule="auto"/>
        <w:ind w:left="851" w:hanging="709"/>
        <w:jc w:val="both"/>
        <w:rPr>
          <w:rFonts w:cs="Arial"/>
          <w:szCs w:val="20"/>
          <w:lang w:val="es-ES_tradnl" w:eastAsia="es-ES"/>
        </w:rPr>
      </w:pPr>
      <w:r>
        <w:rPr>
          <w:rFonts w:cs="Arial"/>
          <w:szCs w:val="20"/>
          <w:lang w:val="es-ES_tradnl" w:eastAsia="es-ES"/>
        </w:rPr>
        <w:t xml:space="preserve">Cuando persente más de una propiosición para la partida. </w:t>
      </w:r>
    </w:p>
    <w:p w:rsidR="00264124" w:rsidRDefault="00264124" w:rsidP="00264124">
      <w:pPr>
        <w:spacing w:after="0" w:line="240" w:lineRule="auto"/>
        <w:jc w:val="both"/>
        <w:rPr>
          <w:rFonts w:cs="Arial"/>
          <w:szCs w:val="20"/>
          <w:lang w:val="es-ES_tradnl" w:eastAsia="es-ES"/>
        </w:rPr>
      </w:pPr>
    </w:p>
    <w:p w:rsidR="00264124" w:rsidRDefault="00264124" w:rsidP="00264124">
      <w:pPr>
        <w:spacing w:after="0" w:line="240" w:lineRule="auto"/>
        <w:jc w:val="both"/>
        <w:rPr>
          <w:rFonts w:cs="Arial"/>
          <w:szCs w:val="20"/>
          <w:lang w:val="es-ES_tradnl" w:eastAsia="es-ES"/>
        </w:rPr>
      </w:pPr>
    </w:p>
    <w:p w:rsidR="00264124" w:rsidRPr="006537CD" w:rsidRDefault="00264124" w:rsidP="00264124">
      <w:pPr>
        <w:spacing w:after="0" w:line="240" w:lineRule="auto"/>
        <w:jc w:val="both"/>
        <w:rPr>
          <w:rFonts w:cs="Arial"/>
          <w:szCs w:val="20"/>
          <w:lang w:val="es-ES_tradnl" w:eastAsia="es-ES"/>
        </w:rPr>
      </w:pPr>
    </w:p>
    <w:p w:rsidR="00264124" w:rsidRDefault="00264124" w:rsidP="00264124">
      <w:pPr>
        <w:pStyle w:val="Ttulo1"/>
        <w:ind w:left="-284" w:firstLine="0"/>
        <w:jc w:val="both"/>
      </w:pPr>
      <w:bookmarkStart w:id="182" w:name="_Toc424735343"/>
      <w:bookmarkStart w:id="183" w:name="_Toc431386021"/>
      <w:bookmarkStart w:id="184" w:name="_Toc431386298"/>
      <w:bookmarkStart w:id="185" w:name="_Toc519076690"/>
      <w:bookmarkStart w:id="186" w:name="_Toc440499"/>
      <w:r>
        <w:t xml:space="preserve">5. </w:t>
      </w:r>
      <w:r w:rsidRPr="0044384D">
        <w:t>CRITERIOS ESPECÍFICOS CONFORME A LOS CUALES SE EVALUARÁN LAS PROPOSICIONES</w:t>
      </w:r>
      <w:bookmarkEnd w:id="182"/>
      <w:r w:rsidRPr="0044384D">
        <w:t>.</w:t>
      </w:r>
      <w:bookmarkEnd w:id="183"/>
      <w:bookmarkEnd w:id="184"/>
      <w:bookmarkEnd w:id="185"/>
      <w:bookmarkEnd w:id="186"/>
    </w:p>
    <w:p w:rsidR="00264124" w:rsidRPr="00F7000B" w:rsidRDefault="00264124" w:rsidP="00264124">
      <w:pPr>
        <w:rPr>
          <w:lang w:val="es-ES_tradnl" w:eastAsia="ar-SA"/>
        </w:rPr>
      </w:pPr>
    </w:p>
    <w:p w:rsidR="00264124" w:rsidRPr="00C1110A" w:rsidRDefault="00264124" w:rsidP="00264124">
      <w:pPr>
        <w:pStyle w:val="Ttulo2"/>
        <w:ind w:right="-284"/>
      </w:pPr>
      <w:bookmarkStart w:id="187" w:name="_Toc431386022"/>
      <w:bookmarkStart w:id="188" w:name="_Toc431386299"/>
      <w:bookmarkStart w:id="189" w:name="_Toc519076691"/>
      <w:bookmarkStart w:id="190" w:name="_Toc440500"/>
      <w:r>
        <w:t xml:space="preserve">5.1 Evaluación </w:t>
      </w:r>
      <w:r w:rsidRPr="00C1110A">
        <w:t>de la propuesta técnica.</w:t>
      </w:r>
      <w:bookmarkEnd w:id="187"/>
      <w:bookmarkEnd w:id="188"/>
      <w:bookmarkEnd w:id="189"/>
      <w:bookmarkEnd w:id="190"/>
      <w:r w:rsidRPr="00C1110A">
        <w:t xml:space="preserve"> </w:t>
      </w:r>
    </w:p>
    <w:p w:rsidR="00264124" w:rsidRDefault="00264124" w:rsidP="00264124">
      <w:pPr>
        <w:suppressAutoHyphens/>
        <w:spacing w:after="0" w:line="240" w:lineRule="auto"/>
        <w:jc w:val="both"/>
        <w:rPr>
          <w:rFonts w:cs="Arial"/>
          <w:lang w:val="es-ES_tradnl" w:eastAsia="ar-SA"/>
        </w:rPr>
      </w:pPr>
    </w:p>
    <w:p w:rsidR="00264124" w:rsidRDefault="00264124" w:rsidP="00264124">
      <w:pPr>
        <w:spacing w:after="0" w:line="240" w:lineRule="auto"/>
        <w:ind w:left="-284"/>
        <w:jc w:val="both"/>
        <w:rPr>
          <w:rFonts w:cs="Arial"/>
          <w:szCs w:val="20"/>
          <w:lang w:val="es-ES_tradnl" w:eastAsia="es-ES"/>
        </w:rPr>
      </w:pPr>
      <w:r w:rsidRPr="007C03C2">
        <w:rPr>
          <w:rFonts w:cs="Arial"/>
          <w:szCs w:val="20"/>
          <w:lang w:eastAsia="es-ES"/>
        </w:rPr>
        <w:t>L</w:t>
      </w:r>
      <w:r w:rsidRPr="007C03C2">
        <w:rPr>
          <w:rFonts w:cs="Arial"/>
          <w:szCs w:val="20"/>
          <w:lang w:val="es-ES" w:eastAsia="es-ES"/>
        </w:rPr>
        <w:t xml:space="preserve">os participantes deberán </w:t>
      </w:r>
      <w:r w:rsidRPr="00D94233">
        <w:rPr>
          <w:rFonts w:cs="Arial"/>
          <w:szCs w:val="20"/>
          <w:lang w:val="es-ES" w:eastAsia="es-ES"/>
        </w:rPr>
        <w:t>cumplir exacta y cabalmente con los requisitos</w:t>
      </w:r>
      <w:r w:rsidRPr="007C03C2">
        <w:rPr>
          <w:rFonts w:cs="Arial"/>
          <w:szCs w:val="20"/>
          <w:lang w:val="es-ES" w:eastAsia="es-ES"/>
        </w:rPr>
        <w:t xml:space="preserve"> y características solicitadas por el Instituto, toda vez que las condiciones para la prestación del servicio, fueron establecidas tomando en cuenta los fines y objetivos para la correcta </w:t>
      </w:r>
      <w:r>
        <w:rPr>
          <w:rFonts w:cs="Arial"/>
          <w:szCs w:val="20"/>
          <w:lang w:val="es-ES" w:eastAsia="es-ES"/>
        </w:rPr>
        <w:t>prestación del mismo.</w:t>
      </w:r>
    </w:p>
    <w:p w:rsidR="00264124" w:rsidRDefault="00264124" w:rsidP="00264124">
      <w:pPr>
        <w:spacing w:after="0" w:line="240" w:lineRule="auto"/>
        <w:ind w:left="-284"/>
        <w:jc w:val="both"/>
        <w:rPr>
          <w:rFonts w:cs="Arial"/>
          <w:szCs w:val="20"/>
          <w:lang w:val="es-ES_tradnl" w:eastAsia="es-ES"/>
        </w:rPr>
      </w:pPr>
    </w:p>
    <w:p w:rsidR="00264124" w:rsidRDefault="00264124" w:rsidP="00264124">
      <w:pPr>
        <w:spacing w:after="0" w:line="240" w:lineRule="auto"/>
        <w:ind w:left="-284"/>
        <w:jc w:val="both"/>
        <w:rPr>
          <w:rFonts w:cs="Arial"/>
          <w:szCs w:val="20"/>
          <w:lang w:val="es-ES_tradnl" w:eastAsia="es-ES"/>
        </w:rPr>
      </w:pPr>
      <w:r w:rsidRPr="00C46873">
        <w:rPr>
          <w:rFonts w:cs="Arial"/>
          <w:szCs w:val="20"/>
          <w:lang w:val="es-ES_tradnl" w:eastAsia="es-ES"/>
        </w:rPr>
        <w:t>De conformidad con los artículos 36 y</w:t>
      </w:r>
      <w:r>
        <w:rPr>
          <w:rFonts w:cs="Arial"/>
          <w:szCs w:val="20"/>
          <w:lang w:val="es-ES_tradnl" w:eastAsia="es-ES"/>
        </w:rPr>
        <w:t xml:space="preserve"> 36 Bis fracción I de la LAASSP y</w:t>
      </w:r>
      <w:r w:rsidRPr="00C46873">
        <w:rPr>
          <w:rFonts w:cs="Arial"/>
          <w:szCs w:val="20"/>
          <w:lang w:val="es-ES_tradnl" w:eastAsia="es-ES"/>
        </w:rPr>
        <w:t xml:space="preserve"> </w:t>
      </w:r>
      <w:r>
        <w:rPr>
          <w:rFonts w:cs="Arial"/>
          <w:szCs w:val="20"/>
          <w:lang w:val="es-ES_tradnl" w:eastAsia="es-ES"/>
        </w:rPr>
        <w:t>51</w:t>
      </w:r>
      <w:r w:rsidRPr="00C46873">
        <w:rPr>
          <w:rFonts w:cs="Arial"/>
          <w:szCs w:val="20"/>
          <w:lang w:val="es-ES_tradnl" w:eastAsia="es-ES"/>
        </w:rPr>
        <w:t xml:space="preserve"> </w:t>
      </w:r>
      <w:r>
        <w:rPr>
          <w:rFonts w:cs="Arial"/>
          <w:szCs w:val="20"/>
          <w:lang w:val="es-ES_tradnl" w:eastAsia="es-ES"/>
        </w:rPr>
        <w:t>de su</w:t>
      </w:r>
      <w:r w:rsidRPr="00C10984">
        <w:rPr>
          <w:rFonts w:cs="Arial"/>
          <w:szCs w:val="20"/>
          <w:lang w:val="es-ES_tradnl" w:eastAsia="es-ES"/>
        </w:rPr>
        <w:t xml:space="preserve"> Reglamento</w:t>
      </w:r>
      <w:r>
        <w:rPr>
          <w:rFonts w:cs="Arial"/>
          <w:szCs w:val="20"/>
          <w:lang w:val="es-ES_tradnl" w:eastAsia="es-ES"/>
        </w:rPr>
        <w:t>;</w:t>
      </w:r>
      <w:r w:rsidRPr="00C10984">
        <w:rPr>
          <w:rFonts w:cs="Arial"/>
          <w:szCs w:val="20"/>
          <w:lang w:val="es-ES_tradnl" w:eastAsia="es-ES"/>
        </w:rPr>
        <w:t xml:space="preserve">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w:t>
      </w:r>
      <w:r>
        <w:rPr>
          <w:rFonts w:cs="Arial"/>
          <w:szCs w:val="20"/>
          <w:lang w:val="es-ES_tradnl" w:eastAsia="es-ES"/>
        </w:rPr>
        <w:t>de las proposiciones se aplicará</w:t>
      </w:r>
      <w:r w:rsidRPr="00C10984">
        <w:rPr>
          <w:rFonts w:cs="Arial"/>
          <w:szCs w:val="20"/>
          <w:lang w:val="es-ES_tradnl" w:eastAsia="es-ES"/>
        </w:rPr>
        <w:t xml:space="preserve"> bajo el criterio Binario</w:t>
      </w:r>
      <w:r>
        <w:rPr>
          <w:rFonts w:cs="Arial"/>
          <w:szCs w:val="20"/>
          <w:lang w:val="es-ES_tradnl" w:eastAsia="es-ES"/>
        </w:rPr>
        <w:t>.</w:t>
      </w:r>
      <w:r w:rsidRPr="00C1110A">
        <w:rPr>
          <w:rFonts w:cs="Arial"/>
          <w:szCs w:val="20"/>
          <w:lang w:val="es-ES_tradnl" w:eastAsia="es-ES"/>
        </w:rPr>
        <w:t xml:space="preserve"> </w:t>
      </w:r>
    </w:p>
    <w:p w:rsidR="00264124" w:rsidRDefault="00264124" w:rsidP="00264124">
      <w:pPr>
        <w:spacing w:after="0" w:line="240" w:lineRule="auto"/>
        <w:ind w:left="-284"/>
        <w:jc w:val="both"/>
        <w:rPr>
          <w:rFonts w:cs="Arial"/>
          <w:szCs w:val="20"/>
          <w:lang w:val="es-ES_tradnl" w:eastAsia="es-ES"/>
        </w:rPr>
      </w:pPr>
    </w:p>
    <w:p w:rsidR="00264124" w:rsidRDefault="00264124" w:rsidP="00264124">
      <w:pPr>
        <w:spacing w:after="0" w:line="240" w:lineRule="auto"/>
        <w:ind w:left="-284"/>
        <w:jc w:val="both"/>
        <w:rPr>
          <w:rFonts w:cs="Arial"/>
          <w:szCs w:val="20"/>
          <w:lang w:val="es-ES_tradnl" w:eastAsia="es-ES"/>
        </w:rPr>
      </w:pPr>
      <w:r>
        <w:rPr>
          <w:rFonts w:cs="Arial"/>
          <w:szCs w:val="20"/>
          <w:lang w:val="es-ES_tradnl" w:eastAsia="es-ES"/>
        </w:rPr>
        <w:t>La propuesta t</w:t>
      </w:r>
      <w:r w:rsidRPr="005E7564">
        <w:rPr>
          <w:rFonts w:cs="Arial"/>
          <w:szCs w:val="20"/>
          <w:lang w:val="es-ES_tradnl" w:eastAsia="es-ES"/>
        </w:rPr>
        <w:t xml:space="preserve">écnica </w:t>
      </w:r>
      <w:r>
        <w:rPr>
          <w:rFonts w:cs="Arial"/>
          <w:szCs w:val="20"/>
          <w:lang w:val="es-ES_tradnl" w:eastAsia="es-ES"/>
        </w:rPr>
        <w:t>deberá contemplar</w:t>
      </w:r>
      <w:r w:rsidRPr="005E7564">
        <w:rPr>
          <w:rFonts w:cs="Arial"/>
          <w:szCs w:val="20"/>
          <w:lang w:val="es-ES_tradnl" w:eastAsia="es-ES"/>
        </w:rPr>
        <w:t xml:space="preserve"> los requisitos, condiciones y especificaciones técnicas establecidas en el </w:t>
      </w:r>
      <w:r w:rsidRPr="005E7564">
        <w:rPr>
          <w:rFonts w:cs="Arial"/>
          <w:b/>
          <w:szCs w:val="20"/>
          <w:lang w:val="es-ES_tradnl" w:eastAsia="es-ES"/>
        </w:rPr>
        <w:t>Anexo 1</w:t>
      </w:r>
      <w:r>
        <w:rPr>
          <w:rFonts w:cs="Arial"/>
          <w:b/>
          <w:szCs w:val="20"/>
          <w:lang w:val="es-ES_tradnl" w:eastAsia="es-ES"/>
        </w:rPr>
        <w:t xml:space="preserve"> y Anexo 2.</w:t>
      </w:r>
    </w:p>
    <w:p w:rsidR="00264124" w:rsidRDefault="00264124" w:rsidP="00264124">
      <w:pPr>
        <w:spacing w:after="0" w:line="240" w:lineRule="auto"/>
        <w:ind w:left="-284"/>
        <w:jc w:val="both"/>
        <w:rPr>
          <w:rFonts w:cs="Arial"/>
          <w:szCs w:val="20"/>
          <w:lang w:val="es-ES_tradnl" w:eastAsia="es-ES"/>
        </w:rPr>
      </w:pPr>
    </w:p>
    <w:p w:rsidR="00264124" w:rsidRDefault="00264124" w:rsidP="00264124">
      <w:pPr>
        <w:spacing w:after="0" w:line="240" w:lineRule="auto"/>
        <w:ind w:left="-284"/>
        <w:jc w:val="both"/>
        <w:rPr>
          <w:rFonts w:cs="Arial"/>
          <w:szCs w:val="20"/>
          <w:lang w:val="es-ES_tradnl" w:eastAsia="es-ES"/>
        </w:rPr>
      </w:pPr>
      <w:r w:rsidRPr="001D7C5E">
        <w:rPr>
          <w:rFonts w:cs="Arial"/>
          <w:szCs w:val="20"/>
          <w:lang w:val="es-ES_tradnl"/>
        </w:rPr>
        <w:t xml:space="preserve">La proposición </w:t>
      </w:r>
      <w:r>
        <w:rPr>
          <w:rFonts w:cs="Arial"/>
          <w:szCs w:val="20"/>
          <w:lang w:val="es-ES_tradnl"/>
        </w:rPr>
        <w:t>técnica</w:t>
      </w:r>
      <w:r w:rsidRPr="001D7C5E">
        <w:rPr>
          <w:rFonts w:cs="Arial"/>
          <w:szCs w:val="20"/>
          <w:lang w:val="es-ES_tradnl"/>
        </w:rPr>
        <w:t xml:space="preserve"> deberá contar con la Firma electrónica, de acuerdo con los medios de identificación electrónica establecidos por la Secretaría de la Función Pública</w:t>
      </w:r>
    </w:p>
    <w:p w:rsidR="00264124" w:rsidRDefault="00264124" w:rsidP="00264124">
      <w:pPr>
        <w:spacing w:after="0" w:line="240" w:lineRule="auto"/>
        <w:ind w:left="-284"/>
        <w:jc w:val="both"/>
        <w:rPr>
          <w:rFonts w:cs="Arial"/>
          <w:szCs w:val="20"/>
          <w:lang w:val="es-ES_tradnl" w:eastAsia="es-ES"/>
        </w:rPr>
      </w:pPr>
    </w:p>
    <w:p w:rsidR="00264124" w:rsidRPr="00C1110A" w:rsidRDefault="00264124" w:rsidP="00264124">
      <w:pPr>
        <w:pStyle w:val="Ttulo2"/>
        <w:ind w:right="-284"/>
      </w:pPr>
      <w:bookmarkStart w:id="191" w:name="_Toc431386023"/>
      <w:bookmarkStart w:id="192" w:name="_Toc431386300"/>
      <w:bookmarkStart w:id="193" w:name="_Toc519076692"/>
      <w:bookmarkStart w:id="194" w:name="_Toc440501"/>
      <w:r>
        <w:t xml:space="preserve">5.2 </w:t>
      </w:r>
      <w:r w:rsidRPr="00C1110A">
        <w:t>Evaluación de la propuesta económica.</w:t>
      </w:r>
      <w:bookmarkEnd w:id="191"/>
      <w:bookmarkEnd w:id="192"/>
      <w:bookmarkEnd w:id="193"/>
      <w:bookmarkEnd w:id="194"/>
    </w:p>
    <w:p w:rsidR="00264124" w:rsidRPr="00C1110A" w:rsidRDefault="00264124" w:rsidP="00264124">
      <w:pPr>
        <w:spacing w:after="0" w:line="240" w:lineRule="auto"/>
        <w:ind w:left="-284"/>
        <w:jc w:val="both"/>
        <w:rPr>
          <w:rFonts w:cs="Arial"/>
          <w:szCs w:val="20"/>
          <w:lang w:val="es-ES_tradnl"/>
        </w:rPr>
      </w:pPr>
    </w:p>
    <w:p w:rsidR="00264124" w:rsidRPr="00C1110A" w:rsidRDefault="00264124" w:rsidP="00264124">
      <w:pPr>
        <w:suppressAutoHyphens/>
        <w:spacing w:after="0" w:line="240" w:lineRule="auto"/>
        <w:ind w:left="-284"/>
        <w:jc w:val="both"/>
        <w:rPr>
          <w:rFonts w:cs="Arial"/>
          <w:szCs w:val="20"/>
          <w:lang w:val="es-ES_tradnl"/>
        </w:rPr>
      </w:pPr>
      <w:r>
        <w:rPr>
          <w:rFonts w:cs="Arial"/>
          <w:szCs w:val="20"/>
          <w:lang w:val="es-ES_tradnl" w:eastAsia="es-ES"/>
        </w:rPr>
        <w:t>Sólo l</w:t>
      </w:r>
      <w:r w:rsidRPr="00C1110A">
        <w:rPr>
          <w:rFonts w:cs="Arial"/>
          <w:szCs w:val="20"/>
          <w:lang w:val="es-ES_tradnl" w:eastAsia="es-ES"/>
        </w:rPr>
        <w:t>as</w:t>
      </w:r>
      <w:r>
        <w:rPr>
          <w:rFonts w:cs="Arial"/>
          <w:szCs w:val="20"/>
          <w:lang w:val="es-ES_tradnl" w:eastAsia="es-ES"/>
        </w:rPr>
        <w:t xml:space="preserve"> proposiciones que </w:t>
      </w:r>
      <w:r w:rsidRPr="00C1110A">
        <w:rPr>
          <w:rFonts w:cs="Arial"/>
          <w:szCs w:val="20"/>
          <w:lang w:val="es-ES_tradnl" w:eastAsia="es-ES"/>
        </w:rPr>
        <w:t>resulten solventes</w:t>
      </w:r>
      <w:r>
        <w:rPr>
          <w:rFonts w:cs="Arial"/>
          <w:szCs w:val="20"/>
          <w:lang w:val="es-ES_tradnl" w:eastAsia="es-ES"/>
        </w:rPr>
        <w:t xml:space="preserve"> tecnicamente</w:t>
      </w:r>
      <w:r w:rsidRPr="00C1110A">
        <w:rPr>
          <w:rFonts w:cs="Arial"/>
          <w:szCs w:val="20"/>
          <w:lang w:val="es-ES_tradnl" w:eastAsia="es-ES"/>
        </w:rPr>
        <w:t>, serán consideradas para realizar la evalu</w:t>
      </w:r>
      <w:r>
        <w:rPr>
          <w:rFonts w:cs="Arial"/>
          <w:szCs w:val="20"/>
          <w:lang w:val="es-ES_tradnl" w:eastAsia="es-ES"/>
        </w:rPr>
        <w:t xml:space="preserve">ación </w:t>
      </w:r>
      <w:r w:rsidRPr="00C1110A">
        <w:rPr>
          <w:rFonts w:cs="Arial"/>
          <w:szCs w:val="20"/>
          <w:lang w:val="es-ES_tradnl" w:eastAsia="es-ES"/>
        </w:rPr>
        <w:t>económica.</w:t>
      </w: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r w:rsidRPr="005172A7">
        <w:rPr>
          <w:rFonts w:cs="Arial"/>
          <w:szCs w:val="20"/>
          <w:lang w:val="es-ES_tradnl"/>
        </w:rPr>
        <w:t xml:space="preserve"> Para la elaboración de la propuesta económica se adjunta el </w:t>
      </w:r>
      <w:r w:rsidRPr="005172A7">
        <w:rPr>
          <w:rFonts w:cs="Arial"/>
          <w:b/>
          <w:szCs w:val="20"/>
          <w:lang w:val="es-ES_tradnl"/>
        </w:rPr>
        <w:t xml:space="preserve">Anexo 9 </w:t>
      </w:r>
      <w:r w:rsidRPr="005172A7">
        <w:rPr>
          <w:rFonts w:cs="Arial"/>
          <w:szCs w:val="20"/>
          <w:lang w:val="es-ES_tradnl"/>
        </w:rPr>
        <w:t>el cual forma parte de la presente convocatoria</w:t>
      </w:r>
      <w:r>
        <w:rPr>
          <w:rFonts w:cs="Arial"/>
          <w:szCs w:val="20"/>
          <w:lang w:val="es-ES_tradnl"/>
        </w:rPr>
        <w:t xml:space="preserve">. </w:t>
      </w:r>
    </w:p>
    <w:p w:rsidR="00264124" w:rsidRDefault="00264124" w:rsidP="00264124">
      <w:pPr>
        <w:suppressAutoHyphens/>
        <w:spacing w:after="0" w:line="240" w:lineRule="auto"/>
        <w:ind w:left="-284"/>
        <w:jc w:val="both"/>
        <w:rPr>
          <w:rFonts w:cs="Arial"/>
          <w:szCs w:val="20"/>
          <w:lang w:val="es-ES_tradnl"/>
        </w:rPr>
      </w:pPr>
    </w:p>
    <w:p w:rsidR="00264124" w:rsidRPr="001D7C5E"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En caso de que se detecte un error de cálculo en alguna propuesta, se podrá llevar a cabo su rectificación cuando la corrección no implique la modificación del precio unitario.</w:t>
      </w:r>
    </w:p>
    <w:p w:rsidR="00264124" w:rsidRPr="001D7C5E"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264124" w:rsidRPr="001D7C5E"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 xml:space="preserve">El servicio objeto de este procedimiento deberá cotizarse en pesos mexicanos sin incluir el IVA </w:t>
      </w:r>
      <w:r w:rsidRPr="006F052C">
        <w:rPr>
          <w:rFonts w:cs="Arial"/>
          <w:szCs w:val="20"/>
          <w:lang w:val="es-ES_tradnl"/>
        </w:rPr>
        <w:t xml:space="preserve">y los impuestos aplicables que se deriven de la prestación del servicio </w:t>
      </w:r>
      <w:r w:rsidRPr="001D7C5E">
        <w:rPr>
          <w:rFonts w:cs="Arial"/>
          <w:szCs w:val="20"/>
          <w:lang w:val="es-ES_tradnl"/>
        </w:rPr>
        <w:t>a 2 (dos) decimales, sin fórmulas y truncado, es decir sin redondear</w:t>
      </w:r>
      <w:r>
        <w:rPr>
          <w:rFonts w:cs="Arial"/>
          <w:szCs w:val="20"/>
          <w:lang w:val="es-ES_tradnl"/>
        </w:rPr>
        <w:t>.</w:t>
      </w:r>
    </w:p>
    <w:p w:rsidR="00264124" w:rsidRDefault="00264124" w:rsidP="00264124">
      <w:pPr>
        <w:suppressAutoHyphens/>
        <w:spacing w:after="0" w:line="240" w:lineRule="auto"/>
        <w:ind w:left="-284"/>
        <w:jc w:val="both"/>
        <w:rPr>
          <w:rFonts w:cs="Arial"/>
          <w:szCs w:val="20"/>
          <w:lang w:val="es-ES_tradnl"/>
        </w:rPr>
      </w:pPr>
    </w:p>
    <w:p w:rsidR="00264124" w:rsidRPr="001D7C5E"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Se verificará si el precio ofertado es aceptable, por no resultar superior al 10% respecto del precio de referencia derivado de la investigación de mercado realizada por el Instituto.</w:t>
      </w:r>
    </w:p>
    <w:p w:rsidR="00264124" w:rsidRPr="001D7C5E" w:rsidRDefault="00264124" w:rsidP="00264124">
      <w:pPr>
        <w:suppressAutoHyphens/>
        <w:spacing w:after="0" w:line="240" w:lineRule="auto"/>
        <w:ind w:left="-284"/>
        <w:jc w:val="both"/>
        <w:rPr>
          <w:rFonts w:cs="Arial"/>
          <w:szCs w:val="20"/>
          <w:lang w:val="es-ES_tradnl"/>
        </w:rPr>
      </w:pPr>
    </w:p>
    <w:p w:rsidR="00264124" w:rsidRPr="001D7C5E"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264124" w:rsidRPr="001D7C5E" w:rsidRDefault="00264124" w:rsidP="00264124">
      <w:pPr>
        <w:suppressAutoHyphens/>
        <w:spacing w:after="0" w:line="240" w:lineRule="auto"/>
        <w:ind w:left="-284"/>
        <w:jc w:val="both"/>
        <w:rPr>
          <w:rFonts w:cs="Arial"/>
          <w:szCs w:val="20"/>
          <w:lang w:val="es-ES_tradnl"/>
        </w:rPr>
      </w:pPr>
    </w:p>
    <w:p w:rsidR="00264124" w:rsidRPr="001D7C5E"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No se considerarán las proposiciones, cuando no cotice la totalidad de los servicios requeridos.</w:t>
      </w:r>
    </w:p>
    <w:p w:rsidR="00264124" w:rsidRPr="001D7C5E" w:rsidRDefault="00264124" w:rsidP="00264124">
      <w:pPr>
        <w:suppressAutoHyphens/>
        <w:spacing w:after="0" w:line="240" w:lineRule="auto"/>
        <w:ind w:left="-284"/>
        <w:jc w:val="both"/>
        <w:rPr>
          <w:rFonts w:cs="Arial"/>
          <w:szCs w:val="20"/>
          <w:lang w:val="es-ES_tradnl"/>
        </w:rPr>
      </w:pPr>
    </w:p>
    <w:p w:rsidR="00264124" w:rsidRPr="00C1110A" w:rsidRDefault="00264124" w:rsidP="00264124">
      <w:pPr>
        <w:suppressAutoHyphens/>
        <w:spacing w:after="0" w:line="240" w:lineRule="auto"/>
        <w:ind w:left="-284"/>
        <w:jc w:val="both"/>
        <w:rPr>
          <w:rFonts w:cs="Arial"/>
          <w:szCs w:val="20"/>
          <w:lang w:val="es-ES_tradnl"/>
        </w:rPr>
      </w:pPr>
      <w:r w:rsidRPr="001D7C5E">
        <w:rPr>
          <w:rFonts w:cs="Arial"/>
          <w:szCs w:val="20"/>
          <w:lang w:val="es-ES_tradnl"/>
        </w:rPr>
        <w:t>La proposición económica deberá contar con la Firma electrónica, de acuerdo con los medios de identificación electrónica establecidos por la Secretaría de la Función Pública.</w:t>
      </w:r>
    </w:p>
    <w:p w:rsidR="00264124" w:rsidRPr="007F7AB2" w:rsidRDefault="00264124" w:rsidP="00264124">
      <w:pPr>
        <w:tabs>
          <w:tab w:val="left" w:pos="2001"/>
        </w:tabs>
        <w:suppressAutoHyphens/>
        <w:spacing w:after="0" w:line="240" w:lineRule="auto"/>
        <w:jc w:val="both"/>
        <w:rPr>
          <w:rFonts w:cs="Arial"/>
          <w:szCs w:val="20"/>
          <w:lang w:val="es-ES_tradnl" w:eastAsia="ar-SA"/>
        </w:rPr>
      </w:pPr>
    </w:p>
    <w:p w:rsidR="00264124" w:rsidRPr="00753B68" w:rsidRDefault="00264124" w:rsidP="00264124">
      <w:pPr>
        <w:pStyle w:val="Prrafodelista"/>
        <w:numPr>
          <w:ilvl w:val="1"/>
          <w:numId w:val="19"/>
        </w:numPr>
        <w:suppressAutoHyphens/>
        <w:jc w:val="both"/>
        <w:outlineLvl w:val="1"/>
        <w:rPr>
          <w:rFonts w:ascii="Arial" w:hAnsi="Arial" w:cs="Arial"/>
          <w:b/>
          <w:sz w:val="20"/>
          <w:szCs w:val="20"/>
          <w:lang w:val="es-ES_tradnl"/>
        </w:rPr>
      </w:pPr>
      <w:bookmarkStart w:id="195" w:name="_Toc431386024"/>
      <w:bookmarkStart w:id="196" w:name="_Toc431386301"/>
      <w:bookmarkStart w:id="197" w:name="_Toc519076693"/>
      <w:bookmarkStart w:id="198" w:name="_Toc440502"/>
      <w:r w:rsidRPr="00283923">
        <w:rPr>
          <w:rFonts w:ascii="Arial" w:hAnsi="Arial" w:cs="Arial"/>
          <w:b/>
          <w:lang w:val="es-ES_tradnl" w:eastAsia="ar-SA"/>
        </w:rPr>
        <w:t>Adjudicación de contrato</w:t>
      </w:r>
      <w:r w:rsidRPr="00753B68">
        <w:rPr>
          <w:rFonts w:ascii="Arial" w:hAnsi="Arial" w:cs="Arial"/>
          <w:b/>
          <w:sz w:val="20"/>
          <w:szCs w:val="20"/>
          <w:lang w:val="es-ES_tradnl"/>
        </w:rPr>
        <w:t>.</w:t>
      </w:r>
      <w:bookmarkEnd w:id="195"/>
      <w:bookmarkEnd w:id="196"/>
      <w:bookmarkEnd w:id="197"/>
      <w:bookmarkEnd w:id="198"/>
    </w:p>
    <w:p w:rsidR="00264124" w:rsidRPr="00C1110A" w:rsidRDefault="00264124" w:rsidP="00264124">
      <w:pPr>
        <w:suppressAutoHyphens/>
        <w:spacing w:after="0" w:line="240" w:lineRule="auto"/>
        <w:ind w:left="-284"/>
        <w:jc w:val="both"/>
        <w:rPr>
          <w:rFonts w:cs="Arial"/>
          <w:szCs w:val="20"/>
          <w:lang w:val="es-ES_tradnl"/>
        </w:rPr>
      </w:pPr>
    </w:p>
    <w:p w:rsidR="00264124" w:rsidRPr="00C1110A" w:rsidRDefault="00264124" w:rsidP="00264124">
      <w:pPr>
        <w:suppressAutoHyphens/>
        <w:spacing w:after="0" w:line="240" w:lineRule="auto"/>
        <w:ind w:left="-284"/>
        <w:jc w:val="both"/>
        <w:rPr>
          <w:rFonts w:cs="Arial"/>
          <w:szCs w:val="20"/>
          <w:lang w:val="es-ES_tradnl"/>
        </w:rPr>
      </w:pPr>
      <w:r w:rsidRPr="00005956">
        <w:rPr>
          <w:rFonts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Pr>
          <w:rFonts w:cs="Arial"/>
          <w:szCs w:val="20"/>
          <w:lang w:val="es-ES_tradnl"/>
        </w:rPr>
        <w:t xml:space="preserve">, conforme al artículo 36 Bis fracción II de la LAASSP. </w:t>
      </w: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r>
        <w:rPr>
          <w:rFonts w:cs="Arial"/>
          <w:szCs w:val="20"/>
          <w:lang w:val="es-ES_tradnl"/>
        </w:rPr>
        <w:t>El contrato se adjudicará al licitante que una vez que cumpla con los requisitos técnicos y legales, porponga el precio más bajo.</w:t>
      </w:r>
    </w:p>
    <w:p w:rsidR="00264124" w:rsidRPr="00C1110A" w:rsidRDefault="00264124" w:rsidP="00264124">
      <w:pPr>
        <w:suppressAutoHyphens/>
        <w:spacing w:after="0" w:line="240" w:lineRule="auto"/>
        <w:ind w:left="-284"/>
        <w:jc w:val="both"/>
        <w:rPr>
          <w:rFonts w:cs="Arial"/>
          <w:szCs w:val="20"/>
          <w:lang w:val="es-ES_tradnl"/>
        </w:rPr>
      </w:pPr>
    </w:p>
    <w:p w:rsidR="00264124" w:rsidRPr="00C1110A" w:rsidRDefault="00264124" w:rsidP="00264124">
      <w:pPr>
        <w:suppressAutoHyphens/>
        <w:spacing w:after="0" w:line="240" w:lineRule="auto"/>
        <w:ind w:left="-284"/>
        <w:jc w:val="both"/>
        <w:rPr>
          <w:rFonts w:cs="Arial"/>
          <w:szCs w:val="20"/>
          <w:lang w:val="es-ES_tradnl"/>
        </w:rPr>
      </w:pPr>
      <w:r w:rsidRPr="00C1110A">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264124" w:rsidRPr="00C1110A"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r w:rsidRPr="00C1110A">
        <w:rPr>
          <w:rFonts w:cs="Arial"/>
          <w:szCs w:val="20"/>
          <w:lang w:val="es-ES_tradnl"/>
        </w:rPr>
        <w:t xml:space="preserve">De no actualizarse el supuesto anterior se realizará la adjudicación del contrato a favor del licitante que resulte ganador del sorteo por insaculación que realice la Convocante, </w:t>
      </w:r>
      <w:r>
        <w:rPr>
          <w:rFonts w:cs="Arial"/>
          <w:szCs w:val="20"/>
          <w:lang w:val="es-ES_tradnl"/>
        </w:rPr>
        <w:t xml:space="preserve">de ser posible </w:t>
      </w:r>
      <w:r w:rsidRPr="00C1110A">
        <w:rPr>
          <w:rFonts w:cs="Arial"/>
          <w:szCs w:val="20"/>
          <w:lang w:val="es-ES_tradnl"/>
        </w:rPr>
        <w:t>en presencia del OIC</w:t>
      </w:r>
      <w:r>
        <w:rPr>
          <w:rFonts w:cs="Arial"/>
          <w:szCs w:val="20"/>
          <w:lang w:val="es-ES_tradnl"/>
        </w:rPr>
        <w:t>, conforme al artículo 54 del RLAASSP.</w:t>
      </w:r>
      <w:r w:rsidRPr="00C1110A">
        <w:rPr>
          <w:rFonts w:cs="Arial"/>
          <w:szCs w:val="20"/>
          <w:lang w:val="es-ES_tradnl"/>
        </w:rPr>
        <w:t xml:space="preserve"> </w:t>
      </w:r>
    </w:p>
    <w:p w:rsidR="00264124" w:rsidRPr="00C1110A" w:rsidRDefault="00264124" w:rsidP="00264124">
      <w:pPr>
        <w:suppressAutoHyphens/>
        <w:spacing w:after="0" w:line="240" w:lineRule="auto"/>
        <w:ind w:left="-284"/>
        <w:jc w:val="both"/>
        <w:rPr>
          <w:rFonts w:cs="Arial"/>
          <w:szCs w:val="20"/>
          <w:lang w:val="es-ES_tradnl"/>
        </w:rPr>
      </w:pPr>
    </w:p>
    <w:p w:rsidR="00264124" w:rsidRPr="00753B68" w:rsidRDefault="00264124" w:rsidP="00264124">
      <w:pPr>
        <w:pStyle w:val="Ttulo1"/>
        <w:ind w:left="-284" w:firstLine="0"/>
        <w:jc w:val="both"/>
        <w:rPr>
          <w:rFonts w:eastAsia="Arial Unicode MS"/>
        </w:rPr>
      </w:pPr>
      <w:bookmarkStart w:id="199" w:name="_Toc431386025"/>
      <w:bookmarkStart w:id="200" w:name="_Toc431386302"/>
      <w:bookmarkStart w:id="201" w:name="_Toc519076694"/>
      <w:bookmarkStart w:id="202" w:name="_Toc440503"/>
      <w:r w:rsidRPr="00753B68">
        <w:t>6.  RELACIÓN DE DOCUMENTOS QUE DEBE PRESENTAR EL LICITANTE.</w:t>
      </w:r>
      <w:bookmarkEnd w:id="199"/>
      <w:bookmarkEnd w:id="200"/>
      <w:bookmarkEnd w:id="201"/>
      <w:bookmarkEnd w:id="202"/>
    </w:p>
    <w:p w:rsidR="00264124" w:rsidRPr="00C1110A" w:rsidRDefault="00264124" w:rsidP="00264124">
      <w:pPr>
        <w:suppressAutoHyphens/>
        <w:spacing w:after="0" w:line="240" w:lineRule="auto"/>
        <w:ind w:left="-284"/>
        <w:jc w:val="both"/>
        <w:rPr>
          <w:rFonts w:eastAsia="Arial Unicode MS" w:cs="Arial"/>
          <w:b/>
          <w:szCs w:val="20"/>
          <w:lang w:val="es-ES_tradnl"/>
        </w:rPr>
      </w:pPr>
    </w:p>
    <w:p w:rsidR="00264124" w:rsidRDefault="00264124" w:rsidP="00264124">
      <w:pPr>
        <w:suppressAutoHyphens/>
        <w:spacing w:after="0" w:line="240" w:lineRule="auto"/>
        <w:ind w:left="-284"/>
        <w:jc w:val="both"/>
        <w:rPr>
          <w:rFonts w:cs="Arial"/>
          <w:szCs w:val="20"/>
          <w:lang w:val="es-ES_tradnl"/>
        </w:rPr>
      </w:pPr>
      <w:r w:rsidRPr="00C1110A">
        <w:rPr>
          <w:rFonts w:cs="Arial"/>
          <w:szCs w:val="20"/>
          <w:lang w:val="es-ES_tradnl"/>
        </w:rPr>
        <w:t xml:space="preserve">En el  </w:t>
      </w:r>
      <w:r w:rsidRPr="00C1110A">
        <w:rPr>
          <w:rFonts w:cs="Arial"/>
          <w:b/>
          <w:szCs w:val="20"/>
          <w:lang w:val="es-ES_tradnl"/>
        </w:rPr>
        <w:t xml:space="preserve">Anexo </w:t>
      </w:r>
      <w:r>
        <w:rPr>
          <w:rFonts w:cs="Arial"/>
          <w:b/>
          <w:szCs w:val="20"/>
          <w:lang w:val="es-ES_tradnl"/>
        </w:rPr>
        <w:t>10</w:t>
      </w:r>
      <w:r w:rsidRPr="00C1110A">
        <w:rPr>
          <w:rFonts w:cs="Arial"/>
          <w:b/>
          <w:szCs w:val="20"/>
          <w:lang w:val="es-ES_tradnl"/>
        </w:rPr>
        <w:t xml:space="preserve"> </w:t>
      </w:r>
      <w:r w:rsidRPr="00C1110A">
        <w:rPr>
          <w:rFonts w:cs="Arial"/>
          <w:szCs w:val="20"/>
          <w:lang w:val="es-ES_tradnl"/>
        </w:rPr>
        <w:t xml:space="preserve">de la presente Convocatoria se relacionan los documentos que debe presentar cada licitante. </w:t>
      </w:r>
    </w:p>
    <w:p w:rsidR="00264124" w:rsidRPr="00C1110A" w:rsidRDefault="00264124" w:rsidP="00264124">
      <w:pPr>
        <w:suppressAutoHyphens/>
        <w:spacing w:after="0" w:line="240" w:lineRule="auto"/>
        <w:ind w:left="-284"/>
        <w:jc w:val="both"/>
        <w:rPr>
          <w:rFonts w:eastAsia="Arial Unicode MS" w:cs="Arial"/>
          <w:b/>
          <w:szCs w:val="20"/>
          <w:lang w:val="es-ES_tradnl"/>
        </w:rPr>
      </w:pPr>
    </w:p>
    <w:p w:rsidR="00264124" w:rsidRDefault="00264124" w:rsidP="00264124">
      <w:pPr>
        <w:pStyle w:val="Ttulo1"/>
        <w:ind w:left="-284" w:firstLine="0"/>
        <w:jc w:val="both"/>
      </w:pPr>
      <w:bookmarkStart w:id="203" w:name="_Toc367205802"/>
      <w:bookmarkStart w:id="204" w:name="_Toc431386026"/>
      <w:bookmarkStart w:id="205" w:name="_Toc431386303"/>
      <w:bookmarkStart w:id="206" w:name="_Toc519076695"/>
      <w:bookmarkStart w:id="207" w:name="_Toc440504"/>
      <w:r>
        <w:t xml:space="preserve">7. </w:t>
      </w:r>
      <w:r w:rsidRPr="0044384D">
        <w:t>INCONFORMIDADES.</w:t>
      </w:r>
      <w:bookmarkEnd w:id="203"/>
      <w:bookmarkEnd w:id="204"/>
      <w:bookmarkEnd w:id="205"/>
      <w:bookmarkEnd w:id="206"/>
      <w:bookmarkEnd w:id="207"/>
    </w:p>
    <w:p w:rsidR="00264124" w:rsidRPr="009841F6" w:rsidRDefault="00264124" w:rsidP="00264124">
      <w:pPr>
        <w:rPr>
          <w:lang w:val="es-ES_tradnl" w:eastAsia="ar-SA"/>
        </w:rPr>
      </w:pPr>
    </w:p>
    <w:p w:rsidR="00264124" w:rsidRPr="007C5ED8" w:rsidRDefault="00264124" w:rsidP="00264124">
      <w:pPr>
        <w:spacing w:after="0" w:line="240" w:lineRule="auto"/>
        <w:ind w:left="-284"/>
        <w:jc w:val="both"/>
        <w:rPr>
          <w:rFonts w:cs="Arial"/>
          <w:i/>
          <w:vanish/>
          <w:szCs w:val="20"/>
          <w:lang w:val="es-ES_tradnl"/>
        </w:rPr>
      </w:pPr>
    </w:p>
    <w:p w:rsidR="00264124" w:rsidRPr="007C5ED8" w:rsidRDefault="00264124" w:rsidP="00264124">
      <w:pPr>
        <w:spacing w:after="0" w:line="240" w:lineRule="auto"/>
        <w:ind w:left="-284"/>
        <w:jc w:val="both"/>
        <w:rPr>
          <w:rFonts w:cs="Arial"/>
          <w:vanish/>
          <w:szCs w:val="20"/>
          <w:lang w:val="es-ES_tradnl"/>
        </w:rPr>
      </w:pPr>
      <w:r w:rsidRPr="007C5ED8">
        <w:rPr>
          <w:rFonts w:cs="Arial"/>
          <w:szCs w:val="20"/>
          <w:lang w:val="es-ES_tradnl"/>
        </w:rPr>
        <w:lastRenderedPageBreak/>
        <w:t xml:space="preserve">De acuerdo con lo dispuesto en artículo 66 de la LAASSP, los licitantes podrán interponer inconformidad en las oficinas de la SFP ubicadas en Insurgentes Sur 1735, Colonia Guadalupe Inn, Código Postal 01020, Delegación Álvaro Obregón, </w:t>
      </w:r>
      <w:r w:rsidRPr="008F38B0">
        <w:rPr>
          <w:rFonts w:cs="Arial"/>
          <w:szCs w:val="20"/>
          <w:lang w:val="es-ES_tradnl"/>
        </w:rPr>
        <w:t xml:space="preserve">Ciudad de México, México </w:t>
      </w:r>
      <w:r w:rsidRPr="007C5ED8">
        <w:rPr>
          <w:rFonts w:cs="Arial"/>
          <w:szCs w:val="20"/>
          <w:lang w:val="es-ES_tradnl"/>
        </w:rPr>
        <w:t xml:space="preserve">o ante el OIC en el IMSS ubicado en. </w:t>
      </w:r>
    </w:p>
    <w:p w:rsidR="00264124" w:rsidRPr="007C5ED8" w:rsidRDefault="00264124" w:rsidP="00264124">
      <w:pPr>
        <w:spacing w:after="0" w:line="240" w:lineRule="auto"/>
        <w:ind w:left="-284"/>
        <w:jc w:val="both"/>
        <w:rPr>
          <w:rFonts w:cs="Arial"/>
          <w:vanish/>
          <w:szCs w:val="20"/>
          <w:lang w:val="es-ES_tradnl"/>
        </w:rPr>
      </w:pPr>
    </w:p>
    <w:p w:rsidR="00264124" w:rsidRPr="007C5ED8" w:rsidRDefault="00264124" w:rsidP="00264124">
      <w:pPr>
        <w:spacing w:after="0" w:line="240" w:lineRule="auto"/>
        <w:ind w:left="-284"/>
        <w:jc w:val="both"/>
        <w:rPr>
          <w:rFonts w:cs="Arial"/>
          <w:color w:val="000000"/>
          <w:szCs w:val="20"/>
          <w:lang w:val="es-ES_tradnl"/>
        </w:rPr>
      </w:pPr>
      <w:r w:rsidRPr="007C5ED8">
        <w:rPr>
          <w:rFonts w:cs="Arial"/>
          <w:color w:val="000000"/>
          <w:szCs w:val="20"/>
          <w:lang w:val="es-ES_tradnl"/>
        </w:rPr>
        <w:t xml:space="preserve">Av. Revolución número 1586, Colonia San Ángel, Delegación Álvaro Obregón, C.P. 01000, </w:t>
      </w:r>
      <w:r>
        <w:rPr>
          <w:rFonts w:cs="Arial"/>
          <w:color w:val="000000"/>
          <w:szCs w:val="20"/>
          <w:lang w:val="es-ES_tradnl"/>
        </w:rPr>
        <w:t>Ciudad de México</w:t>
      </w:r>
      <w:r w:rsidRPr="007C5ED8">
        <w:rPr>
          <w:rFonts w:cs="Arial"/>
          <w:color w:val="000000"/>
          <w:szCs w:val="20"/>
          <w:lang w:val="es-ES_tradnl"/>
        </w:rPr>
        <w:t>.</w:t>
      </w:r>
    </w:p>
    <w:p w:rsidR="00264124" w:rsidRPr="007C5ED8" w:rsidRDefault="00264124" w:rsidP="00264124">
      <w:pPr>
        <w:spacing w:after="0" w:line="240" w:lineRule="auto"/>
        <w:ind w:left="-284"/>
        <w:jc w:val="both"/>
        <w:rPr>
          <w:rFonts w:cs="Arial"/>
          <w:szCs w:val="20"/>
          <w:lang w:val="es-ES_tradnl"/>
        </w:rPr>
      </w:pPr>
    </w:p>
    <w:p w:rsidR="00264124" w:rsidRDefault="00264124" w:rsidP="00264124">
      <w:pPr>
        <w:spacing w:after="0" w:line="240" w:lineRule="auto"/>
        <w:ind w:left="-284"/>
        <w:jc w:val="both"/>
        <w:rPr>
          <w:rFonts w:cs="Arial"/>
          <w:szCs w:val="20"/>
          <w:lang w:val="es-ES_tradnl"/>
        </w:rPr>
      </w:pPr>
      <w:r w:rsidRPr="007C5ED8">
        <w:rPr>
          <w:rFonts w:cs="Arial"/>
          <w:szCs w:val="20"/>
          <w:lang w:val="es-ES_tradnl"/>
        </w:rPr>
        <w:t xml:space="preserve">Asimismo, se señala que tales inconformidades podrán presentarse mediante el sistema CompraNet en la dirección electrónica </w:t>
      </w:r>
      <w:hyperlink r:id="rId13" w:history="1">
        <w:r w:rsidRPr="007C5ED8">
          <w:rPr>
            <w:rStyle w:val="Hipervnculo"/>
            <w:rFonts w:cs="Arial"/>
            <w:szCs w:val="20"/>
            <w:lang w:val="es-ES_tradnl"/>
          </w:rPr>
          <w:t>www.compranet.gob.mx</w:t>
        </w:r>
      </w:hyperlink>
      <w:r w:rsidRPr="007C5ED8">
        <w:rPr>
          <w:rFonts w:cs="Arial"/>
          <w:szCs w:val="20"/>
          <w:lang w:val="es-ES_tradnl"/>
        </w:rPr>
        <w:t xml:space="preserve">. Lo anterior, contra actos del procedimiento de contratación que contravengan las disposiciones que rigen las materias objeto del mencionado ordenamiento. </w:t>
      </w:r>
    </w:p>
    <w:p w:rsidR="00264124" w:rsidRDefault="00264124" w:rsidP="00264124">
      <w:pPr>
        <w:spacing w:after="0" w:line="240" w:lineRule="auto"/>
        <w:ind w:left="-284"/>
        <w:jc w:val="both"/>
        <w:rPr>
          <w:rFonts w:cs="Arial"/>
          <w:szCs w:val="20"/>
          <w:lang w:val="es-ES_tradnl"/>
        </w:rPr>
      </w:pPr>
    </w:p>
    <w:p w:rsidR="00264124" w:rsidRDefault="00264124" w:rsidP="00264124">
      <w:pPr>
        <w:pStyle w:val="Ttulo2"/>
        <w:ind w:right="-284"/>
      </w:pPr>
      <w:bookmarkStart w:id="208" w:name="_Toc429479291"/>
      <w:bookmarkStart w:id="209" w:name="_Toc431386027"/>
      <w:bookmarkStart w:id="210" w:name="_Toc431386304"/>
      <w:bookmarkStart w:id="211" w:name="_Toc519076696"/>
      <w:bookmarkStart w:id="212" w:name="_Toc440505"/>
      <w:r w:rsidRPr="00B069B0">
        <w:t>7.1 Operación de CompraNet.</w:t>
      </w:r>
      <w:bookmarkEnd w:id="208"/>
      <w:bookmarkEnd w:id="209"/>
      <w:bookmarkEnd w:id="210"/>
      <w:bookmarkEnd w:id="211"/>
      <w:bookmarkEnd w:id="212"/>
    </w:p>
    <w:p w:rsidR="00264124" w:rsidRPr="009841F6" w:rsidRDefault="00264124" w:rsidP="00264124">
      <w:pPr>
        <w:rPr>
          <w:lang w:val="es-ES_tradnl" w:eastAsia="ar-SA"/>
        </w:rPr>
      </w:pPr>
    </w:p>
    <w:p w:rsidR="00264124" w:rsidRDefault="00264124" w:rsidP="00264124">
      <w:pPr>
        <w:spacing w:after="0" w:line="240" w:lineRule="auto"/>
        <w:ind w:left="-284"/>
        <w:jc w:val="both"/>
        <w:rPr>
          <w:rFonts w:cs="Arial"/>
          <w:szCs w:val="20"/>
          <w:lang w:val="es-ES"/>
        </w:rPr>
      </w:pPr>
      <w:r w:rsidRPr="00B069B0">
        <w:rPr>
          <w:rFonts w:cs="Arial"/>
          <w:szCs w:val="20"/>
          <w:lang w:val="es-ES"/>
        </w:rPr>
        <w:t xml:space="preserve">Para aclarar dudas en relación a la operación de </w:t>
      </w:r>
      <w:r w:rsidRPr="00B069B0">
        <w:rPr>
          <w:rFonts w:cs="Arial"/>
          <w:szCs w:val="20"/>
        </w:rPr>
        <w:t>CompraNet</w:t>
      </w:r>
      <w:r w:rsidRPr="00B069B0">
        <w:rPr>
          <w:rFonts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w:t>
      </w:r>
      <w:r>
        <w:rPr>
          <w:rFonts w:cs="Arial"/>
          <w:szCs w:val="20"/>
          <w:lang w:val="es-ES"/>
        </w:rPr>
        <w:t xml:space="preserve"> Ciudad de</w:t>
      </w:r>
      <w:r w:rsidRPr="00B069B0">
        <w:rPr>
          <w:rFonts w:cs="Arial"/>
          <w:szCs w:val="20"/>
          <w:lang w:val="es-ES"/>
        </w:rPr>
        <w:t xml:space="preserve"> México</w:t>
      </w:r>
      <w:r>
        <w:rPr>
          <w:rFonts w:cs="Arial"/>
          <w:szCs w:val="20"/>
          <w:lang w:val="es-ES"/>
        </w:rPr>
        <w:t>,</w:t>
      </w:r>
      <w:r w:rsidRPr="00B069B0">
        <w:rPr>
          <w:rFonts w:cs="Arial"/>
          <w:szCs w:val="20"/>
          <w:lang w:val="es-ES"/>
        </w:rPr>
        <w:t xml:space="preserve"> C.P 01020, o al correo rupc@funcionpublica.gob.mx o al Centro de Atención Telefónico (CAT): (0155) 2000-4400 de lunes a viernes de 9:00 AM a 6:00 PM (Ciudad de México).</w:t>
      </w:r>
    </w:p>
    <w:p w:rsidR="00264124" w:rsidRDefault="00264124" w:rsidP="00264124">
      <w:pPr>
        <w:rPr>
          <w:rFonts w:cs="Arial"/>
          <w:szCs w:val="20"/>
          <w:lang w:val="es-ES_tradnl"/>
        </w:rPr>
      </w:pPr>
      <w:r>
        <w:rPr>
          <w:rFonts w:cs="Arial"/>
          <w:szCs w:val="20"/>
          <w:lang w:val="es-ES_tradnl"/>
        </w:rPr>
        <w:br w:type="page"/>
      </w:r>
    </w:p>
    <w:p w:rsidR="00264124" w:rsidRPr="00B069B0" w:rsidRDefault="00264124" w:rsidP="00264124">
      <w:pPr>
        <w:spacing w:after="0" w:line="240" w:lineRule="auto"/>
        <w:ind w:left="-284"/>
        <w:jc w:val="both"/>
        <w:rPr>
          <w:rFonts w:cs="Arial"/>
          <w:szCs w:val="20"/>
          <w:lang w:val="es-ES_tradnl"/>
        </w:rPr>
      </w:pPr>
    </w:p>
    <w:p w:rsidR="00264124" w:rsidRDefault="00264124" w:rsidP="00264124">
      <w:pPr>
        <w:pStyle w:val="Ttulo1"/>
        <w:ind w:left="-284" w:firstLine="0"/>
        <w:jc w:val="both"/>
      </w:pPr>
      <w:bookmarkStart w:id="213" w:name="_Toc431386028"/>
      <w:bookmarkStart w:id="214" w:name="_Toc431386305"/>
      <w:bookmarkStart w:id="215" w:name="_Toc519076697"/>
      <w:bookmarkStart w:id="216" w:name="_Toc440506"/>
      <w:r>
        <w:t xml:space="preserve">8. </w:t>
      </w:r>
      <w:r w:rsidRPr="0044384D">
        <w:t xml:space="preserve"> FORMATOS QUE FACILITARÁN Y AGILIZARÁN LA PRESENTACIÓN Y RECEPCIÓN DE LAS PROPOSICIONES.</w:t>
      </w:r>
      <w:bookmarkEnd w:id="213"/>
      <w:bookmarkEnd w:id="214"/>
      <w:bookmarkEnd w:id="215"/>
      <w:bookmarkEnd w:id="216"/>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264124" w:rsidRPr="004F2393" w:rsidTr="00417868">
        <w:trPr>
          <w:gridAfter w:val="1"/>
          <w:wAfter w:w="10" w:type="dxa"/>
        </w:trPr>
        <w:tc>
          <w:tcPr>
            <w:tcW w:w="1384" w:type="dxa"/>
            <w:shd w:val="pct15" w:color="auto" w:fill="auto"/>
            <w:vAlign w:val="center"/>
          </w:tcPr>
          <w:p w:rsidR="00264124" w:rsidRPr="004F2393" w:rsidRDefault="00264124" w:rsidP="00417868">
            <w:pPr>
              <w:spacing w:after="0" w:line="240" w:lineRule="auto"/>
              <w:ind w:left="-284"/>
              <w:jc w:val="center"/>
              <w:rPr>
                <w:rFonts w:cs="Arial"/>
                <w:b/>
                <w:szCs w:val="20"/>
                <w:lang w:val="es-ES_tradnl" w:eastAsia="es-MX"/>
              </w:rPr>
            </w:pPr>
            <w:r w:rsidRPr="004F2393">
              <w:rPr>
                <w:rFonts w:cs="Arial"/>
                <w:b/>
                <w:szCs w:val="20"/>
                <w:lang w:val="es-ES_tradnl" w:eastAsia="es-MX"/>
              </w:rPr>
              <w:t>Número</w:t>
            </w:r>
          </w:p>
        </w:tc>
        <w:tc>
          <w:tcPr>
            <w:tcW w:w="8503" w:type="dxa"/>
            <w:shd w:val="pct15" w:color="auto" w:fill="auto"/>
            <w:vAlign w:val="center"/>
          </w:tcPr>
          <w:p w:rsidR="00264124" w:rsidRPr="004F2393" w:rsidRDefault="00264124" w:rsidP="00417868">
            <w:pPr>
              <w:spacing w:after="0" w:line="240" w:lineRule="auto"/>
              <w:ind w:left="-284"/>
              <w:jc w:val="center"/>
              <w:rPr>
                <w:rFonts w:cs="Arial"/>
                <w:b/>
                <w:szCs w:val="20"/>
                <w:lang w:val="es-ES_tradnl" w:eastAsia="es-MX"/>
              </w:rPr>
            </w:pPr>
            <w:r w:rsidRPr="004F2393">
              <w:rPr>
                <w:rFonts w:cs="Arial"/>
                <w:b/>
                <w:szCs w:val="20"/>
                <w:lang w:val="es-ES_tradnl" w:eastAsia="es-MX"/>
              </w:rPr>
              <w:t>Descripción</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1</w:t>
            </w:r>
          </w:p>
        </w:tc>
        <w:tc>
          <w:tcPr>
            <w:tcW w:w="8513" w:type="dxa"/>
            <w:gridSpan w:val="2"/>
            <w:vAlign w:val="center"/>
          </w:tcPr>
          <w:p w:rsidR="00264124" w:rsidRPr="004F2393" w:rsidRDefault="00264124" w:rsidP="00417868">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rPr>
            </w:pPr>
            <w:r w:rsidRPr="004F2393">
              <w:rPr>
                <w:rFonts w:ascii="Arial" w:hAnsi="Arial" w:cs="Arial"/>
                <w:noProof/>
                <w:sz w:val="20"/>
                <w:szCs w:val="20"/>
              </w:rPr>
              <w:t xml:space="preserve">Anexo Técnico </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2</w:t>
            </w:r>
          </w:p>
        </w:tc>
        <w:tc>
          <w:tcPr>
            <w:tcW w:w="8513" w:type="dxa"/>
            <w:gridSpan w:val="2"/>
          </w:tcPr>
          <w:p w:rsidR="00264124" w:rsidRPr="004F2393" w:rsidRDefault="00264124" w:rsidP="00417868">
            <w:pPr>
              <w:spacing w:after="0" w:line="240" w:lineRule="auto"/>
              <w:rPr>
                <w:szCs w:val="20"/>
                <w:lang w:eastAsia="es-MX"/>
              </w:rPr>
            </w:pPr>
            <w:r w:rsidRPr="004F2393">
              <w:rPr>
                <w:rFonts w:cs="Arial"/>
                <w:szCs w:val="20"/>
                <w:lang w:eastAsia="es-MX"/>
              </w:rPr>
              <w:t>Términos y Condiciones</w:t>
            </w:r>
            <w:r w:rsidRPr="004F2393">
              <w:rPr>
                <w:szCs w:val="20"/>
                <w:lang w:eastAsia="es-MX"/>
              </w:rPr>
              <w:t>.</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3</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Escrito de acreditación legal y personalidad jurídica del licitante para comprometerse y suscribir propuestas.</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4</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Escrito de nacionalidad mexicana.</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5</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Escrito de cumplimiento de Normas.</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6</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 xml:space="preserve">Escrito de no encontrarse en los supuestos de los artículos 50 y 60 de la LAASSP. </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 xml:space="preserve">Anexo 7 </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Declaración de integridad.</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 xml:space="preserve">Anexo 8 </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Escrito de estratificación de MIPYME.</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8 Bis.</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Instructivo de llenado Estratificación de micro, pequeña o mediana empresa (MIPYMES).</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9</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Propuesta Económica</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 xml:space="preserve">Anexo 10 </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 xml:space="preserve">Relación de documentos a presentar. </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11</w:t>
            </w:r>
          </w:p>
        </w:tc>
        <w:tc>
          <w:tcPr>
            <w:tcW w:w="8513" w:type="dxa"/>
            <w:gridSpan w:val="2"/>
          </w:tcPr>
          <w:p w:rsidR="00264124" w:rsidRPr="004F2393" w:rsidRDefault="00264124" w:rsidP="00417868">
            <w:pPr>
              <w:spacing w:after="0" w:line="240" w:lineRule="auto"/>
              <w:rPr>
                <w:szCs w:val="20"/>
                <w:lang w:eastAsia="es-MX"/>
              </w:rPr>
            </w:pPr>
            <w:r w:rsidRPr="004F2393">
              <w:rPr>
                <w:szCs w:val="20"/>
                <w:lang w:eastAsia="es-MX"/>
              </w:rPr>
              <w:t xml:space="preserve">Escrito para solicitar la clasificación de la información entregada por el licitante. </w:t>
            </w:r>
          </w:p>
        </w:tc>
      </w:tr>
    </w:tbl>
    <w:p w:rsidR="00264124" w:rsidRDefault="00264124" w:rsidP="00264124">
      <w:pPr>
        <w:jc w:val="both"/>
        <w:rPr>
          <w:rFonts w:cs="Arial"/>
          <w:szCs w:val="20"/>
          <w:lang w:eastAsia="ar-SA"/>
        </w:rPr>
      </w:pPr>
    </w:p>
    <w:p w:rsidR="00264124" w:rsidRDefault="00264124" w:rsidP="00264124">
      <w:pPr>
        <w:pStyle w:val="Ttulo2"/>
        <w:ind w:right="-284"/>
      </w:pPr>
      <w:bookmarkStart w:id="217" w:name="_Toc429479293"/>
      <w:bookmarkStart w:id="218" w:name="_Toc431386029"/>
      <w:bookmarkStart w:id="219" w:name="_Toc431386306"/>
      <w:bookmarkStart w:id="220" w:name="_Toc519076698"/>
      <w:bookmarkStart w:id="221" w:name="_Toc440507"/>
      <w:r>
        <w:t>8.1. Anexos adicionales.</w:t>
      </w:r>
      <w:bookmarkEnd w:id="217"/>
      <w:bookmarkEnd w:id="218"/>
      <w:bookmarkEnd w:id="219"/>
      <w:bookmarkEnd w:id="220"/>
      <w:bookmarkEnd w:id="221"/>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264124" w:rsidRPr="004F2393" w:rsidTr="00417868">
        <w:trPr>
          <w:gridAfter w:val="1"/>
          <w:wAfter w:w="10" w:type="dxa"/>
        </w:trPr>
        <w:tc>
          <w:tcPr>
            <w:tcW w:w="1384" w:type="dxa"/>
            <w:shd w:val="pct15" w:color="auto" w:fill="auto"/>
            <w:vAlign w:val="center"/>
          </w:tcPr>
          <w:p w:rsidR="00264124" w:rsidRPr="004F2393" w:rsidRDefault="00264124" w:rsidP="00417868">
            <w:pPr>
              <w:spacing w:after="0" w:line="240" w:lineRule="auto"/>
              <w:ind w:left="-284"/>
              <w:jc w:val="center"/>
              <w:rPr>
                <w:rFonts w:cs="Arial"/>
                <w:b/>
                <w:szCs w:val="20"/>
                <w:lang w:val="es-ES_tradnl" w:eastAsia="es-MX"/>
              </w:rPr>
            </w:pPr>
            <w:r w:rsidRPr="004F2393">
              <w:rPr>
                <w:rFonts w:cs="Arial"/>
                <w:b/>
                <w:szCs w:val="20"/>
                <w:lang w:val="es-ES_tradnl" w:eastAsia="es-MX"/>
              </w:rPr>
              <w:t>Número</w:t>
            </w:r>
          </w:p>
        </w:tc>
        <w:tc>
          <w:tcPr>
            <w:tcW w:w="8503" w:type="dxa"/>
            <w:shd w:val="pct15" w:color="auto" w:fill="auto"/>
            <w:vAlign w:val="center"/>
          </w:tcPr>
          <w:p w:rsidR="00264124" w:rsidRPr="004F2393" w:rsidRDefault="00264124" w:rsidP="00417868">
            <w:pPr>
              <w:spacing w:after="0" w:line="240" w:lineRule="auto"/>
              <w:ind w:left="-284"/>
              <w:jc w:val="center"/>
              <w:rPr>
                <w:rFonts w:cs="Arial"/>
                <w:b/>
                <w:szCs w:val="20"/>
                <w:lang w:val="es-ES_tradnl" w:eastAsia="es-MX"/>
              </w:rPr>
            </w:pPr>
            <w:r w:rsidRPr="004F2393">
              <w:rPr>
                <w:rFonts w:cs="Arial"/>
                <w:b/>
                <w:szCs w:val="20"/>
                <w:lang w:val="es-ES_tradnl" w:eastAsia="es-MX"/>
              </w:rPr>
              <w:t>Descripción</w:t>
            </w:r>
          </w:p>
        </w:tc>
      </w:tr>
      <w:tr w:rsidR="00264124" w:rsidRPr="004F2393" w:rsidTr="00417868">
        <w:tc>
          <w:tcPr>
            <w:tcW w:w="1384" w:type="dxa"/>
            <w:vAlign w:val="center"/>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12</w:t>
            </w:r>
          </w:p>
        </w:tc>
        <w:tc>
          <w:tcPr>
            <w:tcW w:w="8513" w:type="dxa"/>
            <w:gridSpan w:val="2"/>
            <w:vAlign w:val="center"/>
          </w:tcPr>
          <w:p w:rsidR="00264124" w:rsidRPr="004F2393" w:rsidRDefault="00264124" w:rsidP="00417868">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rPr>
            </w:pPr>
            <w:r w:rsidRPr="004F2393">
              <w:rPr>
                <w:rFonts w:ascii="Arial" w:hAnsi="Arial" w:cs="Arial"/>
                <w:noProof/>
                <w:sz w:val="20"/>
                <w:szCs w:val="20"/>
              </w:rPr>
              <w:t xml:space="preserve">Formato de solicitud de aclaraciones. </w:t>
            </w:r>
          </w:p>
        </w:tc>
      </w:tr>
      <w:tr w:rsidR="00264124" w:rsidRPr="004F2393" w:rsidTr="00417868">
        <w:tblPrEx>
          <w:tblLook w:val="0000" w:firstRow="0" w:lastRow="0" w:firstColumn="0" w:lastColumn="0" w:noHBand="0" w:noVBand="0"/>
        </w:tblPrEx>
        <w:trPr>
          <w:trHeight w:val="266"/>
        </w:trPr>
        <w:tc>
          <w:tcPr>
            <w:tcW w:w="1384" w:type="dxa"/>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13</w:t>
            </w:r>
          </w:p>
        </w:tc>
        <w:tc>
          <w:tcPr>
            <w:tcW w:w="8513" w:type="dxa"/>
            <w:gridSpan w:val="2"/>
          </w:tcPr>
          <w:p w:rsidR="00264124" w:rsidRPr="004F2393" w:rsidRDefault="00264124" w:rsidP="00417868">
            <w:pPr>
              <w:spacing w:after="0" w:line="240" w:lineRule="auto"/>
              <w:ind w:left="34"/>
              <w:rPr>
                <w:rFonts w:cs="Arial"/>
                <w:szCs w:val="20"/>
                <w:lang w:val="es-ES_tradnl" w:eastAsia="es-MX"/>
              </w:rPr>
            </w:pPr>
            <w:r w:rsidRPr="004F2393">
              <w:rPr>
                <w:rFonts w:cs="Arial"/>
                <w:szCs w:val="20"/>
                <w:lang w:val="es-ES_tradnl" w:eastAsia="es-MX"/>
              </w:rPr>
              <w:t>Modelo de Contrato.</w:t>
            </w:r>
          </w:p>
        </w:tc>
      </w:tr>
      <w:tr w:rsidR="00264124" w:rsidRPr="004F2393" w:rsidTr="00417868">
        <w:tblPrEx>
          <w:tblLook w:val="0000" w:firstRow="0" w:lastRow="0" w:firstColumn="0" w:lastColumn="0" w:noHBand="0" w:noVBand="0"/>
        </w:tblPrEx>
        <w:trPr>
          <w:trHeight w:val="266"/>
        </w:trPr>
        <w:tc>
          <w:tcPr>
            <w:tcW w:w="1384" w:type="dxa"/>
          </w:tcPr>
          <w:p w:rsidR="00264124" w:rsidRPr="004F2393" w:rsidRDefault="00264124" w:rsidP="00417868">
            <w:pPr>
              <w:spacing w:after="0" w:line="240" w:lineRule="auto"/>
              <w:rPr>
                <w:rFonts w:cs="Arial"/>
                <w:szCs w:val="20"/>
                <w:lang w:val="es-ES_tradnl" w:eastAsia="es-MX"/>
              </w:rPr>
            </w:pPr>
            <w:r w:rsidRPr="004F2393">
              <w:rPr>
                <w:rFonts w:cs="Arial"/>
                <w:szCs w:val="20"/>
                <w:lang w:val="es-ES_tradnl" w:eastAsia="es-MX"/>
              </w:rPr>
              <w:t>Anexo 14</w:t>
            </w:r>
          </w:p>
        </w:tc>
        <w:tc>
          <w:tcPr>
            <w:tcW w:w="8513" w:type="dxa"/>
            <w:gridSpan w:val="2"/>
          </w:tcPr>
          <w:p w:rsidR="00264124" w:rsidRPr="004F2393" w:rsidRDefault="00264124" w:rsidP="00417868">
            <w:pPr>
              <w:spacing w:after="0" w:line="240" w:lineRule="auto"/>
              <w:ind w:left="34"/>
              <w:rPr>
                <w:rFonts w:cs="Arial"/>
                <w:szCs w:val="20"/>
                <w:lang w:val="es-ES_tradnl" w:eastAsia="es-MX"/>
              </w:rPr>
            </w:pPr>
            <w:r w:rsidRPr="004F2393">
              <w:rPr>
                <w:rFonts w:cs="Arial"/>
                <w:szCs w:val="20"/>
                <w:lang w:val="es-ES_tradnl" w:eastAsia="es-MX"/>
              </w:rPr>
              <w:t>Glosario.</w:t>
            </w:r>
          </w:p>
        </w:tc>
      </w:tr>
    </w:tbl>
    <w:p w:rsidR="00264124" w:rsidRPr="00FB4029" w:rsidRDefault="00264124" w:rsidP="00264124">
      <w:pPr>
        <w:jc w:val="both"/>
        <w:rPr>
          <w:rFonts w:cs="Arial"/>
          <w:szCs w:val="20"/>
          <w:lang w:eastAsia="ar-SA"/>
        </w:rPr>
      </w:pPr>
    </w:p>
    <w:p w:rsidR="00264124" w:rsidRDefault="00264124" w:rsidP="00264124">
      <w:pPr>
        <w:pStyle w:val="Ttulo1"/>
        <w:ind w:left="-284" w:firstLine="0"/>
        <w:jc w:val="both"/>
      </w:pPr>
      <w:bookmarkStart w:id="222" w:name="_Toc431386030"/>
      <w:bookmarkStart w:id="223" w:name="_Toc431386307"/>
      <w:bookmarkStart w:id="224" w:name="_Toc519076699"/>
      <w:bookmarkStart w:id="225" w:name="_Toc440508"/>
      <w:r>
        <w:t xml:space="preserve">9. </w:t>
      </w:r>
      <w:r w:rsidRPr="00CF25D6">
        <w:t>INFORMACIÓN</w:t>
      </w:r>
      <w:r w:rsidRPr="0044384D">
        <w:t xml:space="preserve"> RESERVADA Y CONFIDENCIAL.</w:t>
      </w:r>
      <w:bookmarkEnd w:id="222"/>
      <w:bookmarkEnd w:id="223"/>
      <w:bookmarkEnd w:id="224"/>
      <w:bookmarkEnd w:id="225"/>
    </w:p>
    <w:p w:rsidR="00264124" w:rsidRPr="002D6323" w:rsidRDefault="00264124" w:rsidP="00264124">
      <w:pPr>
        <w:rPr>
          <w:lang w:val="es-ES_tradnl" w:eastAsia="ar-SA"/>
        </w:rPr>
      </w:pPr>
    </w:p>
    <w:p w:rsidR="00264124" w:rsidRDefault="00264124" w:rsidP="00264124">
      <w:pPr>
        <w:suppressAutoHyphens/>
        <w:spacing w:after="0" w:line="240" w:lineRule="auto"/>
        <w:ind w:left="-284"/>
        <w:jc w:val="both"/>
        <w:rPr>
          <w:rFonts w:cs="Arial"/>
          <w:szCs w:val="20"/>
          <w:lang w:val="es-ES_tradnl"/>
        </w:rPr>
      </w:pPr>
      <w:r w:rsidRPr="00C1110A">
        <w:rPr>
          <w:rFonts w:cs="Arial"/>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Pr>
          <w:rFonts w:cs="Arial"/>
          <w:b/>
          <w:szCs w:val="20"/>
          <w:lang w:val="es-ES_tradnl"/>
        </w:rPr>
        <w:t>Anexo 11</w:t>
      </w:r>
      <w:r w:rsidRPr="00C1110A">
        <w:rPr>
          <w:rFonts w:cs="Arial"/>
          <w:szCs w:val="20"/>
          <w:lang w:val="es-ES_tradnl"/>
        </w:rPr>
        <w:t>.</w:t>
      </w: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201A6F" w:rsidRDefault="00201A6F">
      <w:pPr>
        <w:rPr>
          <w:rFonts w:cs="Arial"/>
          <w:szCs w:val="20"/>
          <w:lang w:val="es-ES_tradnl"/>
        </w:rPr>
      </w:pPr>
      <w:r>
        <w:rPr>
          <w:rFonts w:cs="Arial"/>
          <w:szCs w:val="20"/>
          <w:lang w:val="es-ES_tradnl"/>
        </w:rPr>
        <w:br w:type="page"/>
      </w:r>
    </w:p>
    <w:p w:rsidR="00264124" w:rsidRDefault="00264124" w:rsidP="00264124">
      <w:pPr>
        <w:suppressAutoHyphens/>
        <w:spacing w:after="0" w:line="240" w:lineRule="auto"/>
        <w:ind w:left="-284"/>
        <w:jc w:val="both"/>
        <w:rPr>
          <w:rFonts w:cs="Arial"/>
          <w:szCs w:val="20"/>
          <w:lang w:val="es-ES_tradnl"/>
        </w:rPr>
      </w:pPr>
    </w:p>
    <w:p w:rsidR="00264124" w:rsidRDefault="00264124" w:rsidP="00264124">
      <w:pPr>
        <w:suppressAutoHyphens/>
        <w:spacing w:after="0" w:line="240" w:lineRule="auto"/>
        <w:ind w:left="-284"/>
        <w:jc w:val="both"/>
        <w:rPr>
          <w:rFonts w:cs="Arial"/>
          <w:szCs w:val="20"/>
          <w:lang w:val="es-ES_tradnl"/>
        </w:rPr>
      </w:pPr>
    </w:p>
    <w:p w:rsidR="00FF4D62" w:rsidRDefault="00C7171B" w:rsidP="000A16DF">
      <w:pPr>
        <w:pStyle w:val="Ttulo1"/>
      </w:pPr>
      <w:bookmarkStart w:id="226" w:name="_Toc440509"/>
      <w:r w:rsidRPr="00145763">
        <w:t xml:space="preserve">Anexo </w:t>
      </w:r>
      <w:r>
        <w:t>1 Anexo Técnico</w:t>
      </w:r>
      <w:bookmarkEnd w:id="226"/>
    </w:p>
    <w:p w:rsidR="00EC699D" w:rsidRDefault="00EC699D" w:rsidP="00EC699D">
      <w:pPr>
        <w:rPr>
          <w:lang w:val="es-ES_tradnl" w:eastAsia="ar-SA"/>
        </w:rPr>
      </w:pPr>
    </w:p>
    <w:p w:rsidR="00EC699D" w:rsidRPr="00EC699D" w:rsidRDefault="00EC699D" w:rsidP="00EC699D">
      <w:pPr>
        <w:rPr>
          <w:lang w:val="es-ES_tradnl" w:eastAsia="ar-SA"/>
        </w:rPr>
      </w:pPr>
      <w:r>
        <w:rPr>
          <w:lang w:val="es-ES_tradnl" w:eastAsia="ar-SA"/>
        </w:rPr>
        <w:t>El documento de Anexo Técnico se encuentra adjunto en el apartado de ANEXOS.</w:t>
      </w:r>
    </w:p>
    <w:p w:rsidR="00014BFF" w:rsidRDefault="00014BFF">
      <w:pPr>
        <w:rPr>
          <w:lang w:val="es-ES_tradnl" w:eastAsia="ar-SA"/>
        </w:rPr>
      </w:pPr>
      <w:r>
        <w:rPr>
          <w:lang w:val="es-ES_tradnl" w:eastAsia="ar-SA"/>
        </w:rPr>
        <w:br w:type="page"/>
      </w:r>
    </w:p>
    <w:p w:rsidR="00AA6CA4" w:rsidRDefault="00C7171B" w:rsidP="000A214E">
      <w:pPr>
        <w:pStyle w:val="Ttulo1"/>
        <w:numPr>
          <w:ilvl w:val="0"/>
          <w:numId w:val="0"/>
        </w:numPr>
        <w:ind w:left="432"/>
      </w:pPr>
      <w:bookmarkStart w:id="227" w:name="_Toc440510"/>
      <w:r>
        <w:lastRenderedPageBreak/>
        <w:t xml:space="preserve">Anexo 2 </w:t>
      </w:r>
      <w:r w:rsidRPr="00AA6CA4">
        <w:t>Términos Y Condiciones</w:t>
      </w:r>
      <w:bookmarkEnd w:id="227"/>
    </w:p>
    <w:p w:rsidR="000A214E" w:rsidRDefault="000A214E" w:rsidP="000A214E">
      <w:pPr>
        <w:suppressAutoHyphens/>
        <w:spacing w:after="0" w:line="240" w:lineRule="auto"/>
        <w:ind w:right="49"/>
        <w:jc w:val="both"/>
        <w:rPr>
          <w:rFonts w:eastAsia="Times New Roman" w:cs="Arial"/>
          <w:lang w:val="es-ES" w:eastAsia="ar-SA"/>
        </w:rPr>
      </w:pPr>
    </w:p>
    <w:p w:rsidR="000A214E" w:rsidRPr="002170B1" w:rsidRDefault="000A214E" w:rsidP="000A214E">
      <w:pPr>
        <w:suppressAutoHyphens/>
        <w:spacing w:after="0" w:line="240" w:lineRule="auto"/>
        <w:ind w:right="49"/>
        <w:jc w:val="both"/>
        <w:rPr>
          <w:rFonts w:cs="Arial"/>
          <w:b/>
          <w:bCs/>
        </w:rPr>
      </w:pPr>
      <w:r w:rsidRPr="002170B1">
        <w:rPr>
          <w:rFonts w:eastAsia="Times New Roman" w:cs="Arial"/>
          <w:lang w:val="es-ES" w:eastAsia="ar-SA"/>
        </w:rPr>
        <w:t>Para la contratación del servicio de</w:t>
      </w:r>
      <w:r w:rsidRPr="002170B1">
        <w:rPr>
          <w:rFonts w:eastAsia="Times New Roman" w:cs="Arial"/>
          <w:b/>
          <w:lang w:val="es-ES" w:eastAsia="ar-SA"/>
        </w:rPr>
        <w:t xml:space="preserve"> </w:t>
      </w:r>
      <w:r w:rsidRPr="002170B1">
        <w:rPr>
          <w:rFonts w:cs="Arial"/>
          <w:b/>
        </w:rPr>
        <w:t>“</w:t>
      </w:r>
      <w:r>
        <w:rPr>
          <w:rFonts w:cs="Arial"/>
          <w:b/>
        </w:rPr>
        <w:t>M</w:t>
      </w:r>
      <w:r w:rsidRPr="002170B1">
        <w:rPr>
          <w:rFonts w:cs="Arial"/>
          <w:b/>
        </w:rPr>
        <w:t>antenimiento preventivo y correctivo con refacciones a equipos de impresión y reposición de recubrimiento a rodillos, ubicados en los inmuebles a cargo de la División de Inmuebles Centrales.</w:t>
      </w:r>
      <w:r w:rsidRPr="002170B1">
        <w:rPr>
          <w:rFonts w:cs="Arial"/>
          <w:b/>
          <w:bCs/>
        </w:rPr>
        <w:t>”</w:t>
      </w:r>
    </w:p>
    <w:p w:rsidR="000A214E" w:rsidRPr="002170B1" w:rsidRDefault="000A214E" w:rsidP="000A214E">
      <w:pPr>
        <w:suppressAutoHyphens/>
        <w:spacing w:after="0" w:line="240" w:lineRule="auto"/>
        <w:ind w:right="49"/>
        <w:jc w:val="both"/>
        <w:rPr>
          <w:rFonts w:cs="Arial"/>
        </w:rPr>
      </w:pPr>
      <w:r>
        <w:rPr>
          <w:rFonts w:cs="Arial"/>
        </w:rPr>
        <w:t xml:space="preserve"> </w:t>
      </w: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lang w:val="es-ES_tradnl" w:eastAsia="ar-SA"/>
        </w:rPr>
        <w:t xml:space="preserve">1.- </w:t>
      </w:r>
      <w:r w:rsidRPr="002170B1">
        <w:rPr>
          <w:rFonts w:eastAsia="Times New Roman" w:cs="Arial"/>
          <w:b/>
          <w:bCs/>
          <w:lang w:val="es-ES" w:eastAsia="ar-SA"/>
        </w:rPr>
        <w:t>Fundamento:</w:t>
      </w:r>
    </w:p>
    <w:p w:rsidR="000A214E" w:rsidRPr="002170B1" w:rsidRDefault="000A214E" w:rsidP="000A214E">
      <w:pPr>
        <w:suppressAutoHyphens/>
        <w:spacing w:after="0" w:line="240" w:lineRule="auto"/>
        <w:ind w:right="49"/>
        <w:jc w:val="both"/>
        <w:rPr>
          <w:rFonts w:eastAsia="Times New Roman" w:cs="Arial"/>
          <w:lang w:val="es-ES" w:eastAsia="ar-SA"/>
        </w:rPr>
      </w:pPr>
      <w:r w:rsidRPr="002170B1">
        <w:rPr>
          <w:rFonts w:eastAsia="Times New Roman" w:cs="Arial"/>
          <w:lang w:val="es-ES" w:eastAsia="ar-SA"/>
        </w:rPr>
        <w:t>Con fundamento en los artículos 134 de la Constitución Política de los Estados Unidos Mexicanos y 26 de la Ley de Adquisiciones, Arrendamientos y Servicios del Sector Público.</w:t>
      </w:r>
    </w:p>
    <w:p w:rsidR="000A214E" w:rsidRPr="002170B1" w:rsidRDefault="000A214E" w:rsidP="000A214E">
      <w:pPr>
        <w:suppressAutoHyphens/>
        <w:spacing w:after="0" w:line="240" w:lineRule="auto"/>
        <w:ind w:right="49"/>
        <w:jc w:val="both"/>
        <w:rPr>
          <w:rFonts w:eastAsia="Times New Roman" w:cs="Arial"/>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2.- Lugar y condiciones de la prestación del servicio:</w:t>
      </w:r>
    </w:p>
    <w:p w:rsidR="000A214E" w:rsidRPr="002170B1" w:rsidRDefault="000A214E" w:rsidP="000A214E">
      <w:pPr>
        <w:suppressAutoHyphens/>
        <w:spacing w:after="0" w:line="240" w:lineRule="auto"/>
        <w:ind w:right="49" w:hanging="360"/>
        <w:jc w:val="both"/>
        <w:rPr>
          <w:rFonts w:eastAsia="Times New Roman" w:cs="Arial"/>
          <w:b/>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2.1.- Lugar:</w:t>
      </w: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Cs/>
          <w:lang w:val="es-ES" w:eastAsia="ar-SA"/>
        </w:rPr>
        <w:t xml:space="preserve">Para el servicio de </w:t>
      </w:r>
      <w:r w:rsidRPr="002170B1">
        <w:rPr>
          <w:rFonts w:eastAsia="Times New Roman" w:cs="Arial"/>
          <w:lang w:val="es-ES" w:eastAsia="ar-SA"/>
        </w:rPr>
        <w:t>mantenimiento preventivo y correctivo con refacciones a equipos de impresión y reposición de recubrimiento a rodillos, ubicados en los inmuebles a cargo de la División de Inmuebles Centrales,</w:t>
      </w:r>
      <w:r w:rsidRPr="002170B1">
        <w:rPr>
          <w:rFonts w:eastAsia="Times New Roman" w:cs="Arial"/>
          <w:bCs/>
          <w:lang w:val="es-ES" w:eastAsia="ar-SA"/>
        </w:rPr>
        <w:t xml:space="preserve"> </w:t>
      </w:r>
      <w:r w:rsidRPr="002170B1">
        <w:rPr>
          <w:rFonts w:eastAsia="Times New Roman" w:cs="Arial"/>
          <w:b/>
          <w:bCs/>
          <w:lang w:val="es-ES" w:eastAsia="ar-SA"/>
        </w:rPr>
        <w:t xml:space="preserve">“El Proveedor” </w:t>
      </w:r>
      <w:r w:rsidRPr="002170B1">
        <w:rPr>
          <w:rFonts w:eastAsia="Times New Roman" w:cs="Arial"/>
          <w:bCs/>
          <w:lang w:val="es-ES" w:eastAsia="ar-SA"/>
        </w:rPr>
        <w:t>se obliga expresamente a prestar el servicio</w:t>
      </w:r>
      <w:r w:rsidRPr="002170B1">
        <w:rPr>
          <w:rFonts w:eastAsia="Times New Roman" w:cs="Arial"/>
          <w:b/>
          <w:bCs/>
          <w:lang w:val="es-ES" w:eastAsia="ar-SA"/>
        </w:rPr>
        <w:t xml:space="preserve"> </w:t>
      </w:r>
      <w:r w:rsidRPr="002170B1">
        <w:rPr>
          <w:rFonts w:eastAsia="Times New Roman" w:cs="Arial"/>
          <w:bCs/>
          <w:lang w:val="es-ES" w:eastAsia="ar-SA"/>
        </w:rPr>
        <w:t xml:space="preserve">a los equipos cuya ubicación se mencionan en el documento denominado “Universo de inmuebles dependientes de la División de Inmuebles Centrales” del </w:t>
      </w:r>
      <w:r w:rsidRPr="002170B1">
        <w:rPr>
          <w:rFonts w:eastAsia="Times New Roman" w:cs="Arial"/>
          <w:b/>
          <w:bCs/>
          <w:lang w:val="es-ES" w:eastAsia="ar-SA"/>
        </w:rPr>
        <w:t>Anexo Técnico.</w:t>
      </w:r>
    </w:p>
    <w:p w:rsidR="000A214E" w:rsidRPr="002170B1" w:rsidRDefault="000A214E" w:rsidP="000A214E">
      <w:pPr>
        <w:suppressAutoHyphens/>
        <w:spacing w:after="0" w:line="240" w:lineRule="auto"/>
        <w:ind w:right="49"/>
        <w:jc w:val="both"/>
        <w:rPr>
          <w:rFonts w:eastAsia="Times New Roman" w:cs="Arial"/>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2.2.- Condiciones de la prestación del servicio.</w:t>
      </w: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Cs/>
          <w:lang w:val="es-ES" w:eastAsia="ar-SA"/>
        </w:rPr>
        <w:t xml:space="preserve">El servicio tiene por objeto </w:t>
      </w:r>
      <w:r w:rsidRPr="002170B1">
        <w:rPr>
          <w:rFonts w:eastAsia="Times New Roman" w:cs="Arial"/>
          <w:lang w:val="es-ES" w:eastAsia="ar-SA"/>
        </w:rPr>
        <w:t>la conservación de los equipos</w:t>
      </w:r>
      <w:r w:rsidRPr="002170B1">
        <w:rPr>
          <w:rFonts w:eastAsia="Times New Roman" w:cs="Arial"/>
          <w:b/>
          <w:lang w:val="es-ES" w:eastAsia="ar-SA"/>
        </w:rPr>
        <w:t xml:space="preserve"> </w:t>
      </w:r>
      <w:r w:rsidRPr="002170B1">
        <w:rPr>
          <w:rFonts w:eastAsia="Times New Roman" w:cs="Arial"/>
          <w:lang w:val="es-ES" w:eastAsia="ar-SA"/>
        </w:rPr>
        <w:t>en condiciones óptimas de operación</w:t>
      </w:r>
      <w:r w:rsidRPr="002170B1">
        <w:rPr>
          <w:rFonts w:eastAsia="Times New Roman" w:cs="Arial"/>
          <w:lang w:val="es-ES" w:eastAsia="es-MX"/>
        </w:rPr>
        <w:t>,</w:t>
      </w:r>
      <w:r w:rsidRPr="002170B1">
        <w:rPr>
          <w:rFonts w:eastAsia="Times New Roman" w:cs="Arial"/>
          <w:bCs/>
          <w:lang w:val="es-ES" w:eastAsia="ar-SA"/>
        </w:rPr>
        <w:t xml:space="preserve"> considerando las actividades mínimas que se establecen en el </w:t>
      </w:r>
      <w:r w:rsidRPr="002170B1">
        <w:rPr>
          <w:rFonts w:eastAsia="Times New Roman" w:cs="Arial"/>
          <w:b/>
          <w:bCs/>
          <w:lang w:val="es-ES" w:eastAsia="ar-SA"/>
        </w:rPr>
        <w:t>Anexo Técnico</w:t>
      </w:r>
      <w:r>
        <w:rPr>
          <w:rFonts w:eastAsia="Times New Roman" w:cs="Arial"/>
          <w:b/>
          <w:bCs/>
          <w:lang w:val="es-ES" w:eastAsia="ar-SA"/>
        </w:rPr>
        <w:t>,</w:t>
      </w:r>
      <w:r w:rsidRPr="002170B1">
        <w:rPr>
          <w:rFonts w:eastAsia="Times New Roman" w:cs="Arial"/>
          <w:bCs/>
          <w:lang w:val="es-ES" w:eastAsia="ar-SA"/>
        </w:rPr>
        <w:t xml:space="preserve"> así como observar lo siguiente:</w:t>
      </w:r>
    </w:p>
    <w:p w:rsidR="000A214E" w:rsidRPr="002170B1" w:rsidRDefault="000A214E" w:rsidP="000A214E">
      <w:pPr>
        <w:suppressAutoHyphens/>
        <w:spacing w:after="0" w:line="240" w:lineRule="auto"/>
        <w:ind w:right="49"/>
        <w:jc w:val="both"/>
        <w:rPr>
          <w:rFonts w:eastAsia="Times New Roman" w:cs="Arial"/>
          <w:sz w:val="16"/>
          <w:szCs w:val="16"/>
          <w:lang w:val="es-ES" w:eastAsia="ar-SA"/>
        </w:rPr>
      </w:pPr>
    </w:p>
    <w:p w:rsidR="000A214E" w:rsidRPr="002170B1" w:rsidRDefault="000A214E" w:rsidP="000A214E">
      <w:pPr>
        <w:tabs>
          <w:tab w:val="left" w:pos="1134"/>
        </w:tabs>
        <w:suppressAutoHyphens/>
        <w:overflowPunct w:val="0"/>
        <w:spacing w:after="0" w:line="240" w:lineRule="auto"/>
        <w:ind w:right="49"/>
        <w:jc w:val="both"/>
        <w:textAlignment w:val="baseline"/>
        <w:rPr>
          <w:rFonts w:eastAsia="Times New Roman" w:cs="Arial"/>
          <w:b/>
          <w:lang w:val="es-ES" w:eastAsia="ar-SA"/>
        </w:rPr>
      </w:pPr>
      <w:r w:rsidRPr="002170B1">
        <w:rPr>
          <w:rFonts w:eastAsia="Times New Roman" w:cs="Arial"/>
          <w:b/>
          <w:lang w:val="es-ES" w:eastAsia="ar-SA"/>
        </w:rPr>
        <w:t>2.2.1.- El mantenimiento preventivo:</w:t>
      </w:r>
    </w:p>
    <w:p w:rsidR="000A214E" w:rsidRPr="002170B1" w:rsidRDefault="000A214E" w:rsidP="000A214E">
      <w:pPr>
        <w:suppressAutoHyphens/>
        <w:overflowPunct w:val="0"/>
        <w:spacing w:after="0" w:line="240" w:lineRule="auto"/>
        <w:ind w:right="49"/>
        <w:jc w:val="both"/>
        <w:textAlignment w:val="baseline"/>
        <w:rPr>
          <w:rFonts w:eastAsia="Times New Roman" w:cs="Arial"/>
          <w:lang w:val="es-ES" w:eastAsia="ar-SA"/>
        </w:rPr>
      </w:pPr>
      <w:r w:rsidRPr="002170B1">
        <w:rPr>
          <w:rFonts w:eastAsia="Times New Roman" w:cs="Arial"/>
          <w:lang w:val="es-ES" w:eastAsia="ar-SA"/>
        </w:rPr>
        <w:t>Tiene por objeto la conservación de los equipos</w:t>
      </w:r>
      <w:r w:rsidRPr="002170B1">
        <w:rPr>
          <w:rFonts w:eastAsia="Times New Roman" w:cs="Arial"/>
          <w:b/>
          <w:lang w:val="es-ES" w:eastAsia="ar-SA"/>
        </w:rPr>
        <w:t xml:space="preserve"> </w:t>
      </w:r>
      <w:r w:rsidRPr="002170B1">
        <w:rPr>
          <w:rFonts w:eastAsia="Times New Roman" w:cs="Arial"/>
          <w:lang w:val="es-ES" w:eastAsia="ar-SA"/>
        </w:rPr>
        <w:t xml:space="preserve">en condiciones óptimas de operación para prevenir fallas en su funcionamiento, considerando para ello los periodos y las actividades mínimas que se establecen en el </w:t>
      </w:r>
      <w:r w:rsidRPr="002170B1">
        <w:rPr>
          <w:rFonts w:eastAsia="Times New Roman" w:cs="Arial"/>
          <w:b/>
          <w:lang w:val="es-ES" w:eastAsia="ar-SA"/>
        </w:rPr>
        <w:t>Anexo Técnico,</w:t>
      </w:r>
      <w:r w:rsidRPr="002170B1">
        <w:rPr>
          <w:rFonts w:eastAsia="Times New Roman" w:cs="Arial"/>
          <w:lang w:val="es-ES" w:eastAsia="ar-SA"/>
        </w:rPr>
        <w:t xml:space="preserve"> así como:</w:t>
      </w:r>
    </w:p>
    <w:p w:rsidR="000A214E" w:rsidRPr="002170B1" w:rsidRDefault="000A214E" w:rsidP="000A214E">
      <w:pPr>
        <w:tabs>
          <w:tab w:val="left" w:pos="1134"/>
        </w:tabs>
        <w:suppressAutoHyphens/>
        <w:overflowPunct w:val="0"/>
        <w:spacing w:after="0" w:line="240" w:lineRule="auto"/>
        <w:ind w:right="49"/>
        <w:jc w:val="both"/>
        <w:textAlignment w:val="baseline"/>
        <w:rPr>
          <w:rFonts w:eastAsia="Times New Roman" w:cs="Arial"/>
          <w:b/>
          <w:sz w:val="16"/>
          <w:szCs w:val="16"/>
          <w:lang w:val="es-ES" w:eastAsia="ar-SA"/>
        </w:rPr>
      </w:pPr>
    </w:p>
    <w:p w:rsidR="000A214E" w:rsidRPr="002170B1" w:rsidRDefault="000A214E" w:rsidP="000E6204">
      <w:pPr>
        <w:numPr>
          <w:ilvl w:val="0"/>
          <w:numId w:val="43"/>
        </w:numPr>
        <w:suppressAutoHyphens/>
        <w:spacing w:after="0" w:line="240" w:lineRule="auto"/>
        <w:ind w:left="0" w:right="49" w:firstLine="0"/>
        <w:jc w:val="both"/>
        <w:rPr>
          <w:rFonts w:eastAsia="Times New Roman" w:cs="Arial"/>
          <w:lang w:val="es-ES" w:eastAsia="ar-SA"/>
        </w:rPr>
      </w:pPr>
      <w:r w:rsidRPr="002170B1">
        <w:rPr>
          <w:rFonts w:eastAsia="Times New Roman" w:cs="Arial"/>
          <w:b/>
          <w:lang w:val="es-ES" w:eastAsia="ar-SA"/>
        </w:rPr>
        <w:t>“EL PROVEEDOR”</w:t>
      </w:r>
      <w:r w:rsidRPr="002170B1">
        <w:rPr>
          <w:rFonts w:eastAsia="Times New Roman" w:cs="Arial"/>
          <w:lang w:val="es-ES" w:eastAsia="ar-SA"/>
        </w:rPr>
        <w:t xml:space="preserve"> realizará el </w:t>
      </w:r>
      <w:r w:rsidRPr="002170B1">
        <w:rPr>
          <w:rFonts w:eastAsia="Times New Roman" w:cs="Arial"/>
          <w:bCs/>
          <w:lang w:val="es-ES" w:eastAsia="ar-SA"/>
        </w:rPr>
        <w:t>servicio de mantenimiento preventivo</w:t>
      </w:r>
      <w:r>
        <w:rPr>
          <w:rFonts w:eastAsia="Times New Roman" w:cs="Arial"/>
          <w:bCs/>
          <w:lang w:val="es-ES" w:eastAsia="ar-SA"/>
        </w:rPr>
        <w:t>,</w:t>
      </w:r>
      <w:r w:rsidRPr="002170B1">
        <w:rPr>
          <w:rFonts w:eastAsia="Times New Roman" w:cs="Arial"/>
          <w:bCs/>
          <w:lang w:val="es-ES" w:eastAsia="ar-SA"/>
        </w:rPr>
        <w:t xml:space="preserve"> el cual consistirá en la realización de </w:t>
      </w:r>
      <w:r>
        <w:rPr>
          <w:rFonts w:cs="Arial"/>
        </w:rPr>
        <w:t>cuatro</w:t>
      </w:r>
      <w:r w:rsidRPr="00BF6C90">
        <w:rPr>
          <w:rFonts w:cs="Arial"/>
        </w:rPr>
        <w:t xml:space="preserve"> servicios </w:t>
      </w:r>
      <w:r>
        <w:rPr>
          <w:rFonts w:cs="Arial"/>
        </w:rPr>
        <w:t xml:space="preserve">durante el año, en los meses de </w:t>
      </w:r>
      <w:r w:rsidRPr="00BF6C90">
        <w:rPr>
          <w:rFonts w:cs="Arial"/>
          <w:b/>
        </w:rPr>
        <w:t>enero, abril, julio y octubre</w:t>
      </w:r>
      <w:r>
        <w:rPr>
          <w:rFonts w:cs="Arial"/>
          <w:b/>
        </w:rPr>
        <w:t xml:space="preserve"> de 2019</w:t>
      </w:r>
      <w:r w:rsidRPr="00BF6C90">
        <w:rPr>
          <w:rFonts w:cs="Arial"/>
        </w:rPr>
        <w:t>,</w:t>
      </w:r>
      <w:r>
        <w:rPr>
          <w:rFonts w:cs="Arial"/>
        </w:rPr>
        <w:t xml:space="preserve"> para lo cual deberá de programar </w:t>
      </w:r>
      <w:r w:rsidRPr="00BF6C90">
        <w:rPr>
          <w:rFonts w:cs="Arial"/>
          <w:b/>
        </w:rPr>
        <w:t>40 días hábiles</w:t>
      </w:r>
      <w:r>
        <w:rPr>
          <w:rFonts w:cs="Arial"/>
          <w:b/>
        </w:rPr>
        <w:t xml:space="preserve"> en cada uno de los servicios</w:t>
      </w:r>
      <w:r w:rsidRPr="00BF6C90">
        <w:rPr>
          <w:rFonts w:cs="Arial"/>
        </w:rPr>
        <w:t>,</w:t>
      </w:r>
      <w:r w:rsidRPr="002170B1">
        <w:rPr>
          <w:rFonts w:eastAsia="Times New Roman" w:cs="Arial"/>
          <w:lang w:val="es-ES" w:eastAsia="ar-SA"/>
        </w:rPr>
        <w:t xml:space="preserve"> debiendo considerar al efecto los requisitos y horarios señalados en el numeral </w:t>
      </w:r>
      <w:r w:rsidRPr="002170B1">
        <w:rPr>
          <w:rFonts w:eastAsia="Times New Roman" w:cs="Arial"/>
          <w:b/>
          <w:lang w:val="es-ES" w:eastAsia="ar-SA"/>
        </w:rPr>
        <w:t>3., literal b</w:t>
      </w:r>
      <w:r w:rsidRPr="002170B1">
        <w:rPr>
          <w:rFonts w:eastAsia="Times New Roman" w:cs="Arial"/>
          <w:lang w:val="es-ES" w:eastAsia="ar-SA"/>
        </w:rPr>
        <w:t>) de éstos Términos y Condiciones.</w:t>
      </w:r>
    </w:p>
    <w:p w:rsidR="000A214E" w:rsidRPr="00CC23CF" w:rsidRDefault="000A214E" w:rsidP="000A214E">
      <w:pPr>
        <w:suppressAutoHyphens/>
        <w:spacing w:after="0" w:line="240" w:lineRule="auto"/>
        <w:ind w:right="49"/>
        <w:jc w:val="both"/>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
          <w:lang w:val="es-ES" w:eastAsia="ar-SA"/>
        </w:rPr>
        <w:t>2.2.2.- Mantenimiento Correctivo:</w:t>
      </w:r>
    </w:p>
    <w:p w:rsidR="000A214E" w:rsidRDefault="000A214E" w:rsidP="000A214E">
      <w:pPr>
        <w:suppressAutoHyphens/>
        <w:overflowPunct w:val="0"/>
        <w:spacing w:after="0" w:line="240" w:lineRule="auto"/>
        <w:ind w:right="49"/>
        <w:jc w:val="both"/>
        <w:textAlignment w:val="baseline"/>
        <w:rPr>
          <w:rFonts w:eastAsia="Times New Roman" w:cs="Arial"/>
          <w:bCs/>
          <w:lang w:val="es-ES" w:eastAsia="ar-SA"/>
        </w:rPr>
      </w:pPr>
      <w:r w:rsidRPr="002170B1">
        <w:rPr>
          <w:rFonts w:eastAsia="Times New Roman" w:cs="Arial"/>
          <w:bCs/>
          <w:lang w:val="es-ES" w:eastAsia="ar-SA"/>
        </w:rPr>
        <w:t xml:space="preserve">Consiste en atender todos los reportes por fallas o descomposturas de los equipos de acuerdo a cada uno de los procedimientos del Anexo Técnico </w:t>
      </w:r>
      <w:r w:rsidRPr="002C0E4C">
        <w:rPr>
          <w:rFonts w:eastAsia="Times New Roman" w:cs="Arial"/>
          <w:bCs/>
          <w:lang w:val="es-ES" w:eastAsia="ar-SA"/>
        </w:rPr>
        <w:t xml:space="preserve">a partir del </w:t>
      </w:r>
      <w:r>
        <w:rPr>
          <w:rFonts w:eastAsia="Times New Roman" w:cs="Arial"/>
          <w:bCs/>
          <w:lang w:val="es-ES" w:eastAsia="ar-SA"/>
        </w:rPr>
        <w:t xml:space="preserve">02 de enero </w:t>
      </w:r>
      <w:r w:rsidRPr="001C333F">
        <w:rPr>
          <w:rFonts w:eastAsia="Times New Roman" w:cs="Arial"/>
          <w:bCs/>
          <w:lang w:val="es-ES" w:eastAsia="ar-SA"/>
        </w:rPr>
        <w:t>al 31 de diciembre de 201</w:t>
      </w:r>
      <w:r>
        <w:rPr>
          <w:rFonts w:eastAsia="Times New Roman" w:cs="Arial"/>
          <w:bCs/>
          <w:lang w:val="es-ES" w:eastAsia="ar-SA"/>
        </w:rPr>
        <w:t>9</w:t>
      </w:r>
      <w:r w:rsidRPr="002170B1">
        <w:rPr>
          <w:rFonts w:eastAsia="Times New Roman" w:cs="Arial"/>
          <w:bCs/>
          <w:lang w:val="es-ES" w:eastAsia="ar-SA"/>
        </w:rPr>
        <w:t>, los servicios se realizar</w:t>
      </w:r>
      <w:r>
        <w:rPr>
          <w:rFonts w:eastAsia="Times New Roman" w:cs="Arial"/>
          <w:bCs/>
          <w:lang w:val="es-ES" w:eastAsia="ar-SA"/>
        </w:rPr>
        <w:t>á</w:t>
      </w:r>
      <w:r w:rsidRPr="002170B1">
        <w:rPr>
          <w:rFonts w:eastAsia="Times New Roman" w:cs="Arial"/>
          <w:bCs/>
          <w:lang w:val="es-ES" w:eastAsia="ar-SA"/>
        </w:rPr>
        <w:t xml:space="preserve">n en días hábiles con exclusión de los sábados y domingos así como de los días de descanso obligatorio de conformidad con lo señalado en la Ley Federal del Trabajo vigente y los señalados en el Contrato Colectivo de Trabajo del IMSS, tales como: </w:t>
      </w:r>
      <w:r>
        <w:rPr>
          <w:rFonts w:cs="Arial"/>
          <w:bCs/>
        </w:rPr>
        <w:t>1° de enero, primer lunes de febrero</w:t>
      </w:r>
      <w:r w:rsidRPr="00FB2634">
        <w:rPr>
          <w:rFonts w:cs="Arial"/>
          <w:bCs/>
        </w:rPr>
        <w:t>,</w:t>
      </w:r>
      <w:r>
        <w:rPr>
          <w:rFonts w:cs="Arial"/>
          <w:bCs/>
        </w:rPr>
        <w:t xml:space="preserve"> tercer lunes de marzo, jueves y viernes de la semana mayor, 1° y 10 de mayo, 16 de septiembre, tercer lunes de noviembre y 25 de diciembre</w:t>
      </w:r>
      <w:r w:rsidRPr="002170B1">
        <w:rPr>
          <w:rFonts w:eastAsia="Times New Roman" w:cs="Arial"/>
          <w:bCs/>
          <w:lang w:val="es-ES" w:eastAsia="ar-SA"/>
        </w:rPr>
        <w:t>.</w:t>
      </w:r>
    </w:p>
    <w:p w:rsidR="000A214E" w:rsidRPr="0091165F" w:rsidRDefault="000A214E" w:rsidP="000A214E">
      <w:pPr>
        <w:suppressAutoHyphens/>
        <w:overflowPunct w:val="0"/>
        <w:spacing w:after="0" w:line="240" w:lineRule="auto"/>
        <w:ind w:right="49"/>
        <w:jc w:val="both"/>
        <w:textAlignment w:val="baseline"/>
        <w:rPr>
          <w:rFonts w:eastAsia="Times New Roman" w:cs="Arial"/>
          <w:bCs/>
          <w:sz w:val="16"/>
          <w:szCs w:val="16"/>
          <w:lang w:val="es-ES" w:eastAsia="ar-SA"/>
        </w:rPr>
      </w:pPr>
    </w:p>
    <w:p w:rsidR="000A214E" w:rsidRPr="002170B1" w:rsidRDefault="000A214E" w:rsidP="000E6204">
      <w:pPr>
        <w:numPr>
          <w:ilvl w:val="0"/>
          <w:numId w:val="41"/>
        </w:numPr>
        <w:tabs>
          <w:tab w:val="num" w:pos="720"/>
        </w:tabs>
        <w:suppressAutoHyphens/>
        <w:overflowPunct w:val="0"/>
        <w:spacing w:after="0" w:line="240" w:lineRule="auto"/>
        <w:ind w:left="0" w:right="49" w:firstLine="0"/>
        <w:jc w:val="both"/>
        <w:textAlignment w:val="baseline"/>
        <w:rPr>
          <w:rFonts w:eastAsia="Times New Roman" w:cs="Arial"/>
          <w:bCs/>
          <w:lang w:val="es-ES" w:eastAsia="ar-SA"/>
        </w:rPr>
      </w:pPr>
      <w:r w:rsidRPr="002170B1">
        <w:rPr>
          <w:rFonts w:eastAsia="Times New Roman" w:cs="Arial"/>
          <w:b/>
          <w:bCs/>
          <w:lang w:val="es-ES" w:eastAsia="ar-SA"/>
        </w:rPr>
        <w:t xml:space="preserve">“EL PROVEEDOR” </w:t>
      </w:r>
      <w:r w:rsidRPr="002170B1">
        <w:rPr>
          <w:rFonts w:eastAsia="Times New Roman" w:cs="Arial"/>
          <w:bCs/>
          <w:lang w:val="es-ES" w:eastAsia="ar-SA"/>
        </w:rPr>
        <w:t>se obliga a atender los reportes de servicio de mantenimiento correctivo a los equipos, entendiéndose como objeto la eliminación de fallas y/o daños que por uso y desgaste natural presenten los equipos.</w:t>
      </w:r>
    </w:p>
    <w:p w:rsidR="000A214E" w:rsidRPr="002170B1" w:rsidRDefault="000A214E" w:rsidP="000E6204">
      <w:pPr>
        <w:numPr>
          <w:ilvl w:val="0"/>
          <w:numId w:val="41"/>
        </w:numPr>
        <w:suppressAutoHyphens/>
        <w:overflowPunct w:val="0"/>
        <w:spacing w:after="0" w:line="240" w:lineRule="auto"/>
        <w:ind w:left="0" w:right="49" w:firstLine="0"/>
        <w:jc w:val="both"/>
        <w:textAlignment w:val="baseline"/>
        <w:rPr>
          <w:rFonts w:eastAsia="Times New Roman" w:cs="Arial"/>
          <w:bCs/>
          <w:lang w:val="es-ES" w:eastAsia="ar-SA"/>
        </w:rPr>
      </w:pPr>
      <w:r w:rsidRPr="002170B1">
        <w:rPr>
          <w:rFonts w:eastAsia="Times New Roman" w:cs="Arial"/>
          <w:bCs/>
          <w:lang w:val="es-ES" w:eastAsia="ar-SA"/>
        </w:rPr>
        <w:t xml:space="preserve">Para la atención del reporte que se efectúe por falla del equipo, </w:t>
      </w:r>
      <w:r w:rsidRPr="002170B1">
        <w:rPr>
          <w:rFonts w:eastAsia="Times New Roman" w:cs="Arial"/>
          <w:b/>
          <w:bCs/>
          <w:lang w:val="es-ES" w:eastAsia="ar-SA"/>
        </w:rPr>
        <w:t>“EL PROVEEDOR”</w:t>
      </w:r>
      <w:r w:rsidRPr="002170B1">
        <w:rPr>
          <w:rFonts w:eastAsia="Times New Roman" w:cs="Arial"/>
          <w:bCs/>
          <w:lang w:val="es-ES" w:eastAsia="ar-SA"/>
        </w:rPr>
        <w:t xml:space="preserve"> cuenta con 2 (dos) horas como máximo, para presentarse en el domicilio indicado, contad</w:t>
      </w:r>
      <w:r>
        <w:rPr>
          <w:rFonts w:eastAsia="Times New Roman" w:cs="Arial"/>
          <w:bCs/>
          <w:lang w:val="es-ES" w:eastAsia="ar-SA"/>
        </w:rPr>
        <w:t>a</w:t>
      </w:r>
      <w:r w:rsidRPr="002170B1">
        <w:rPr>
          <w:rFonts w:eastAsia="Times New Roman" w:cs="Arial"/>
          <w:bCs/>
          <w:lang w:val="es-ES" w:eastAsia="ar-SA"/>
        </w:rPr>
        <w:t xml:space="preserve">s a </w:t>
      </w:r>
      <w:r w:rsidRPr="00C44092">
        <w:rPr>
          <w:rFonts w:eastAsia="Times New Roman" w:cs="Arial"/>
          <w:bCs/>
          <w:lang w:val="es-ES" w:eastAsia="ar-SA"/>
        </w:rPr>
        <w:t>partir de la hora en la que se confirme el reporte, ya sea</w:t>
      </w:r>
      <w:r w:rsidRPr="001C333F">
        <w:rPr>
          <w:rFonts w:eastAsia="Times New Roman" w:cs="Arial"/>
          <w:bCs/>
          <w:lang w:val="es-ES" w:eastAsia="ar-SA"/>
        </w:rPr>
        <w:t xml:space="preserve"> mediante llamada telefónica o a través de medios electrónicos a la dirección de correo electrónico que se haya señalado</w:t>
      </w:r>
      <w:r w:rsidRPr="002170B1">
        <w:rPr>
          <w:rFonts w:eastAsia="Times New Roman" w:cs="Arial"/>
          <w:bCs/>
          <w:lang w:val="es-ES" w:eastAsia="ar-SA"/>
        </w:rPr>
        <w:t xml:space="preserve">, debiendo ambas partes dejar constancia de su intervención en la bitácora de contrato </w:t>
      </w:r>
      <w:r w:rsidRPr="00C44092">
        <w:rPr>
          <w:rFonts w:eastAsia="Times New Roman" w:cs="Arial"/>
          <w:bCs/>
          <w:lang w:val="es-ES" w:eastAsia="ar-SA"/>
        </w:rPr>
        <w:t>respecto de la atención del reporte</w:t>
      </w:r>
      <w:r w:rsidRPr="002170B1">
        <w:rPr>
          <w:rFonts w:eastAsia="Times New Roman" w:cs="Arial"/>
          <w:bCs/>
          <w:lang w:val="es-ES" w:eastAsia="ar-SA"/>
        </w:rPr>
        <w:t>.</w:t>
      </w:r>
    </w:p>
    <w:p w:rsidR="000A214E" w:rsidRPr="002170B1" w:rsidRDefault="000A214E" w:rsidP="000A214E">
      <w:pPr>
        <w:suppressAutoHyphens/>
        <w:overflowPunct w:val="0"/>
        <w:spacing w:after="0" w:line="240" w:lineRule="auto"/>
        <w:ind w:right="49"/>
        <w:jc w:val="both"/>
        <w:textAlignment w:val="baseline"/>
        <w:rPr>
          <w:rFonts w:eastAsia="Times New Roman" w:cs="Arial"/>
          <w:bCs/>
          <w:lang w:val="es-ES" w:eastAsia="ar-SA"/>
        </w:rPr>
      </w:pPr>
    </w:p>
    <w:p w:rsidR="000A214E" w:rsidRPr="002170B1" w:rsidRDefault="000A214E" w:rsidP="000E6204">
      <w:pPr>
        <w:numPr>
          <w:ilvl w:val="0"/>
          <w:numId w:val="41"/>
        </w:numPr>
        <w:suppressAutoHyphens/>
        <w:overflowPunct w:val="0"/>
        <w:spacing w:after="0" w:line="240" w:lineRule="auto"/>
        <w:ind w:left="0" w:right="49" w:firstLine="0"/>
        <w:jc w:val="both"/>
        <w:textAlignment w:val="baseline"/>
        <w:rPr>
          <w:rFonts w:eastAsia="Times New Roman" w:cs="Arial"/>
          <w:bCs/>
          <w:lang w:val="es-ES" w:eastAsia="ar-SA"/>
        </w:rPr>
      </w:pPr>
      <w:r w:rsidRPr="002170B1">
        <w:rPr>
          <w:rFonts w:eastAsia="Times New Roman" w:cs="Arial"/>
          <w:bCs/>
          <w:lang w:val="es-ES" w:eastAsia="ar-SA"/>
        </w:rPr>
        <w:lastRenderedPageBreak/>
        <w:t xml:space="preserve">Una vez que el técnico de </w:t>
      </w:r>
      <w:r w:rsidRPr="002170B1">
        <w:rPr>
          <w:rFonts w:eastAsia="Times New Roman" w:cs="Arial"/>
          <w:b/>
          <w:bCs/>
          <w:lang w:val="es-ES" w:eastAsia="ar-SA"/>
        </w:rPr>
        <w:t>“EL PROVEEDOR”</w:t>
      </w:r>
      <w:r w:rsidRPr="002170B1">
        <w:rPr>
          <w:rFonts w:eastAsia="Times New Roman" w:cs="Arial"/>
          <w:bCs/>
          <w:lang w:val="es-ES" w:eastAsia="ar-SA"/>
        </w:rPr>
        <w:t xml:space="preserve"> se encuentre en el lugar indicado, personal de la Administración del Conjunto y/o el Jefe de Conservación de Unidad del inmueble que corresponda, procederá a verificar que se trate del técnico habilitado y </w:t>
      </w:r>
      <w:r w:rsidRPr="00C44092">
        <w:rPr>
          <w:rFonts w:eastAsia="Times New Roman" w:cs="Arial"/>
          <w:bCs/>
          <w:lang w:val="es-ES" w:eastAsia="ar-SA"/>
        </w:rPr>
        <w:t>recabar la firma de éste en la bitácora de contrato, a efecto de confirmar los tiempos concedidos para la atención del reporte</w:t>
      </w:r>
      <w:r w:rsidRPr="002170B1">
        <w:rPr>
          <w:rFonts w:eastAsia="Times New Roman" w:cs="Arial"/>
          <w:bCs/>
          <w:lang w:val="es-ES" w:eastAsia="ar-SA"/>
        </w:rPr>
        <w:t xml:space="preserve">, debiendo indicar las fallas reportadas, dejando constancia de ello en la bitácora que para los efectos implemente </w:t>
      </w:r>
      <w:r w:rsidRPr="002170B1">
        <w:rPr>
          <w:rFonts w:eastAsia="Times New Roman" w:cs="Arial"/>
          <w:b/>
          <w:bCs/>
          <w:lang w:val="es-ES" w:eastAsia="ar-SA"/>
        </w:rPr>
        <w:t>“EL INSTITUTO”</w:t>
      </w:r>
      <w:r w:rsidRPr="002170B1">
        <w:rPr>
          <w:rFonts w:eastAsia="Times New Roman" w:cs="Arial"/>
          <w:bCs/>
          <w:lang w:val="es-ES" w:eastAsia="ar-SA"/>
        </w:rPr>
        <w:t xml:space="preserve">, así como </w:t>
      </w:r>
      <w:r w:rsidRPr="00C44092">
        <w:rPr>
          <w:rFonts w:eastAsia="Times New Roman" w:cs="Arial"/>
          <w:bCs/>
          <w:lang w:val="es-ES" w:eastAsia="ar-SA"/>
        </w:rPr>
        <w:t>los tiempos de atención</w:t>
      </w:r>
      <w:r w:rsidRPr="002170B1">
        <w:rPr>
          <w:rFonts w:eastAsia="Times New Roman" w:cs="Arial"/>
          <w:bCs/>
          <w:lang w:val="es-ES" w:eastAsia="ar-SA"/>
        </w:rPr>
        <w:t>, debiendo firmar ambas partes lo asentado en la bitácora.</w:t>
      </w:r>
    </w:p>
    <w:p w:rsidR="000A214E" w:rsidRPr="002170B1" w:rsidRDefault="000A214E" w:rsidP="000A214E">
      <w:pPr>
        <w:suppressAutoHyphens/>
        <w:overflowPunct w:val="0"/>
        <w:spacing w:after="0" w:line="240" w:lineRule="auto"/>
        <w:ind w:right="49"/>
        <w:jc w:val="both"/>
        <w:textAlignment w:val="baseline"/>
        <w:rPr>
          <w:rFonts w:eastAsia="Times New Roman" w:cs="Arial"/>
          <w:bCs/>
          <w:sz w:val="16"/>
          <w:szCs w:val="16"/>
          <w:lang w:val="es-ES" w:eastAsia="ar-SA"/>
        </w:rPr>
      </w:pPr>
    </w:p>
    <w:p w:rsidR="000A214E" w:rsidRPr="002170B1" w:rsidRDefault="000A214E" w:rsidP="000E6204">
      <w:pPr>
        <w:numPr>
          <w:ilvl w:val="0"/>
          <w:numId w:val="41"/>
        </w:numPr>
        <w:suppressAutoHyphens/>
        <w:overflowPunct w:val="0"/>
        <w:spacing w:after="0" w:line="240" w:lineRule="auto"/>
        <w:ind w:left="0" w:right="49" w:firstLine="0"/>
        <w:jc w:val="both"/>
        <w:textAlignment w:val="baseline"/>
        <w:rPr>
          <w:rFonts w:eastAsia="Times New Roman" w:cs="Arial"/>
          <w:bCs/>
          <w:lang w:val="es-ES" w:eastAsia="ar-SA"/>
        </w:rPr>
      </w:pPr>
      <w:r w:rsidRPr="002170B1">
        <w:rPr>
          <w:rFonts w:eastAsia="Times New Roman" w:cs="Arial"/>
          <w:b/>
          <w:bCs/>
          <w:lang w:val="es-ES" w:eastAsia="ar-SA"/>
        </w:rPr>
        <w:t>“EL PROVEEDOR”,</w:t>
      </w:r>
      <w:r w:rsidRPr="002170B1">
        <w:rPr>
          <w:rFonts w:eastAsia="Times New Roman" w:cs="Arial"/>
          <w:bCs/>
          <w:lang w:val="es-ES" w:eastAsia="ar-SA"/>
        </w:rPr>
        <w:t xml:space="preserve"> a través del técnico debidamente acreditado, se sujetará a los siguientes tiempos: </w:t>
      </w:r>
    </w:p>
    <w:p w:rsidR="000A214E" w:rsidRPr="002170B1" w:rsidRDefault="000A214E" w:rsidP="000A214E">
      <w:pPr>
        <w:suppressAutoHyphens/>
        <w:overflowPunct w:val="0"/>
        <w:spacing w:after="0" w:line="240" w:lineRule="auto"/>
        <w:ind w:right="49"/>
        <w:jc w:val="both"/>
        <w:textAlignment w:val="baseline"/>
        <w:rPr>
          <w:rFonts w:eastAsia="Times New Roman" w:cs="Arial"/>
          <w:bCs/>
          <w:sz w:val="16"/>
          <w:szCs w:val="16"/>
          <w:lang w:val="es-ES" w:eastAsia="ar-SA"/>
        </w:rPr>
      </w:pPr>
    </w:p>
    <w:p w:rsidR="000A214E" w:rsidRPr="002170B1" w:rsidRDefault="000A214E" w:rsidP="000E6204">
      <w:pPr>
        <w:numPr>
          <w:ilvl w:val="0"/>
          <w:numId w:val="51"/>
        </w:numPr>
        <w:suppressAutoHyphens/>
        <w:overflowPunct w:val="0"/>
        <w:spacing w:after="0" w:line="240" w:lineRule="auto"/>
        <w:ind w:right="49"/>
        <w:jc w:val="both"/>
        <w:textAlignment w:val="baseline"/>
        <w:rPr>
          <w:rFonts w:eastAsia="Times New Roman" w:cs="Arial"/>
          <w:bCs/>
          <w:lang w:val="es-ES" w:eastAsia="ar-SA"/>
        </w:rPr>
      </w:pPr>
      <w:r w:rsidRPr="002170B1">
        <w:rPr>
          <w:rFonts w:eastAsia="Times New Roman" w:cs="Arial"/>
          <w:b/>
          <w:bCs/>
          <w:lang w:val="es-ES" w:eastAsia="ar-SA"/>
        </w:rPr>
        <w:t>Máximo 24</w:t>
      </w:r>
      <w:r w:rsidRPr="002170B1">
        <w:rPr>
          <w:rFonts w:eastAsia="Times New Roman" w:cs="Arial"/>
          <w:bCs/>
          <w:lang w:val="es-ES" w:eastAsia="ar-SA"/>
        </w:rPr>
        <w:t xml:space="preserve"> (veinticuatro) horas para reparar descomposturas menores, las cuales </w:t>
      </w:r>
      <w:r>
        <w:rPr>
          <w:rFonts w:eastAsia="Times New Roman" w:cs="Arial"/>
          <w:bCs/>
          <w:lang w:val="es-ES" w:eastAsia="ar-SA"/>
        </w:rPr>
        <w:t xml:space="preserve">se contabilizaran a partir del momento en que se plasmen </w:t>
      </w:r>
      <w:r w:rsidRPr="002170B1">
        <w:rPr>
          <w:rFonts w:eastAsia="Times New Roman" w:cs="Arial"/>
          <w:bCs/>
          <w:lang w:val="es-ES" w:eastAsia="ar-SA"/>
        </w:rPr>
        <w:t xml:space="preserve">por escrito en la bitácora </w:t>
      </w:r>
      <w:r>
        <w:rPr>
          <w:rFonts w:eastAsia="Times New Roman" w:cs="Arial"/>
          <w:bCs/>
          <w:lang w:val="es-ES" w:eastAsia="ar-SA"/>
        </w:rPr>
        <w:t xml:space="preserve">del contrato </w:t>
      </w:r>
      <w:r w:rsidRPr="002170B1">
        <w:rPr>
          <w:rFonts w:eastAsia="Times New Roman" w:cs="Arial"/>
          <w:bCs/>
          <w:lang w:val="es-ES" w:eastAsia="ar-SA"/>
        </w:rPr>
        <w:t>correspondiente.</w:t>
      </w:r>
    </w:p>
    <w:p w:rsidR="000A214E" w:rsidRPr="002170B1" w:rsidRDefault="000A214E" w:rsidP="000A214E">
      <w:pPr>
        <w:suppressAutoHyphens/>
        <w:overflowPunct w:val="0"/>
        <w:spacing w:after="0" w:line="240" w:lineRule="auto"/>
        <w:ind w:left="284" w:right="49"/>
        <w:jc w:val="both"/>
        <w:textAlignment w:val="baseline"/>
        <w:rPr>
          <w:rFonts w:eastAsia="Times New Roman" w:cs="Arial"/>
          <w:bCs/>
          <w:sz w:val="16"/>
          <w:szCs w:val="16"/>
          <w:lang w:val="es-ES" w:eastAsia="ar-SA"/>
        </w:rPr>
      </w:pPr>
    </w:p>
    <w:p w:rsidR="000A214E" w:rsidRPr="002170B1" w:rsidRDefault="000A214E" w:rsidP="000E6204">
      <w:pPr>
        <w:numPr>
          <w:ilvl w:val="0"/>
          <w:numId w:val="51"/>
        </w:numPr>
        <w:suppressAutoHyphens/>
        <w:overflowPunct w:val="0"/>
        <w:spacing w:after="0" w:line="240" w:lineRule="auto"/>
        <w:ind w:right="49"/>
        <w:jc w:val="both"/>
        <w:textAlignment w:val="baseline"/>
        <w:rPr>
          <w:rFonts w:eastAsia="Times New Roman" w:cs="Arial"/>
          <w:bCs/>
          <w:lang w:val="es-ES" w:eastAsia="ar-SA"/>
        </w:rPr>
      </w:pPr>
      <w:r w:rsidRPr="003F7482">
        <w:rPr>
          <w:rFonts w:eastAsia="Times New Roman" w:cs="Arial"/>
          <w:b/>
          <w:bCs/>
          <w:lang w:val="es-ES" w:eastAsia="ar-SA"/>
        </w:rPr>
        <w:t>Máximo 120</w:t>
      </w:r>
      <w:r w:rsidRPr="003F7482">
        <w:rPr>
          <w:rFonts w:eastAsia="Times New Roman" w:cs="Arial"/>
          <w:bCs/>
          <w:lang w:val="es-ES" w:eastAsia="ar-SA"/>
        </w:rPr>
        <w:t xml:space="preserve"> (ciento veinte) </w:t>
      </w:r>
      <w:r w:rsidRPr="002170B1">
        <w:rPr>
          <w:rFonts w:eastAsia="Times New Roman" w:cs="Arial"/>
          <w:bCs/>
          <w:lang w:val="es-ES" w:eastAsia="ar-SA"/>
        </w:rPr>
        <w:t xml:space="preserve">horas para reparar descomposturas menores, las cuales </w:t>
      </w:r>
      <w:r>
        <w:rPr>
          <w:rFonts w:eastAsia="Times New Roman" w:cs="Arial"/>
          <w:bCs/>
          <w:lang w:val="es-ES" w:eastAsia="ar-SA"/>
        </w:rPr>
        <w:t xml:space="preserve">se contabilizaran a partir del momento en que se plasmen </w:t>
      </w:r>
      <w:r w:rsidRPr="002170B1">
        <w:rPr>
          <w:rFonts w:eastAsia="Times New Roman" w:cs="Arial"/>
          <w:bCs/>
          <w:lang w:val="es-ES" w:eastAsia="ar-SA"/>
        </w:rPr>
        <w:t xml:space="preserve">por escrito en la bitácora </w:t>
      </w:r>
      <w:r>
        <w:rPr>
          <w:rFonts w:eastAsia="Times New Roman" w:cs="Arial"/>
          <w:bCs/>
          <w:lang w:val="es-ES" w:eastAsia="ar-SA"/>
        </w:rPr>
        <w:t xml:space="preserve">del contrato </w:t>
      </w:r>
      <w:r w:rsidRPr="002170B1">
        <w:rPr>
          <w:rFonts w:eastAsia="Times New Roman" w:cs="Arial"/>
          <w:bCs/>
          <w:lang w:val="es-ES" w:eastAsia="ar-SA"/>
        </w:rPr>
        <w:t>correspondiente.</w:t>
      </w:r>
    </w:p>
    <w:p w:rsidR="000A214E" w:rsidRPr="003F7482" w:rsidRDefault="000A214E" w:rsidP="000A214E">
      <w:pPr>
        <w:suppressAutoHyphens/>
        <w:overflowPunct w:val="0"/>
        <w:spacing w:after="0" w:line="240" w:lineRule="auto"/>
        <w:ind w:left="786" w:right="49"/>
        <w:jc w:val="both"/>
        <w:textAlignment w:val="baseline"/>
        <w:rPr>
          <w:rFonts w:eastAsia="Times New Roman" w:cs="Arial"/>
          <w:bCs/>
          <w:sz w:val="16"/>
          <w:szCs w:val="16"/>
          <w:lang w:val="es-ES" w:eastAsia="ar-SA"/>
        </w:rPr>
      </w:pPr>
    </w:p>
    <w:p w:rsidR="000A214E" w:rsidRPr="002170B1" w:rsidRDefault="000A214E" w:rsidP="000E6204">
      <w:pPr>
        <w:numPr>
          <w:ilvl w:val="0"/>
          <w:numId w:val="41"/>
        </w:numPr>
        <w:suppressAutoHyphens/>
        <w:overflowPunct w:val="0"/>
        <w:spacing w:after="0" w:line="240" w:lineRule="auto"/>
        <w:ind w:left="0" w:right="49" w:firstLine="0"/>
        <w:jc w:val="both"/>
        <w:textAlignment w:val="baseline"/>
        <w:rPr>
          <w:rFonts w:eastAsia="Times New Roman" w:cs="Arial"/>
          <w:bCs/>
          <w:lang w:val="es-ES" w:eastAsia="ar-SA"/>
        </w:rPr>
      </w:pPr>
      <w:r w:rsidRPr="002170B1">
        <w:rPr>
          <w:rFonts w:eastAsia="Times New Roman" w:cs="Arial"/>
          <w:b/>
          <w:bCs/>
          <w:lang w:val="es-ES" w:eastAsia="ar-SA"/>
        </w:rPr>
        <w:t xml:space="preserve">“EL PROVEEDOR”, </w:t>
      </w:r>
      <w:r w:rsidRPr="002170B1">
        <w:rPr>
          <w:rFonts w:eastAsia="Times New Roman" w:cs="Arial"/>
          <w:bCs/>
          <w:lang w:val="es-ES" w:eastAsia="ar-SA"/>
        </w:rPr>
        <w:t xml:space="preserve">por conducto del técnico designado, deberá indicar al personal de la Administración del Conjunto y/o el Jefe de Conservación de Unidad del inmueble que corresponda, el diagnóstico de la falla, tipo de descompostura y el tiempo aproximado de reparación a efecto de verificar la correcta prestación del servicio, debiendo asentar en la bitácora de contrato, los datos proporcionados por el técnico, quien también registrará su diagnóstico, </w:t>
      </w:r>
      <w:r w:rsidRPr="00F87ADC">
        <w:rPr>
          <w:rFonts w:eastAsia="Times New Roman" w:cs="Arial"/>
          <w:bCs/>
          <w:lang w:val="es-ES" w:eastAsia="ar-SA"/>
        </w:rPr>
        <w:t>una vez que el técnico designado atienda el reporte y re</w:t>
      </w:r>
      <w:r w:rsidRPr="001C333F">
        <w:rPr>
          <w:rFonts w:eastAsia="Times New Roman" w:cs="Arial"/>
          <w:bCs/>
          <w:lang w:val="es-ES" w:eastAsia="ar-SA"/>
        </w:rPr>
        <w:t>parada la falla, el Administrador y/o el Jefe de Conservación de Unidad del inmueble que corresponda confirmará el cumplimiento</w:t>
      </w:r>
      <w:r w:rsidRPr="002170B1">
        <w:rPr>
          <w:rFonts w:eastAsia="Times New Roman" w:cs="Arial"/>
          <w:bCs/>
          <w:lang w:val="es-ES" w:eastAsia="ar-SA"/>
        </w:rPr>
        <w:t xml:space="preserve"> </w:t>
      </w:r>
      <w:r>
        <w:rPr>
          <w:rFonts w:eastAsia="Times New Roman" w:cs="Arial"/>
          <w:bCs/>
          <w:lang w:val="es-ES" w:eastAsia="ar-SA"/>
        </w:rPr>
        <w:t>al reporte</w:t>
      </w:r>
      <w:r w:rsidRPr="002170B1">
        <w:rPr>
          <w:rFonts w:eastAsia="Times New Roman" w:cs="Arial"/>
          <w:bCs/>
          <w:lang w:val="es-ES" w:eastAsia="ar-SA"/>
        </w:rPr>
        <w:t xml:space="preserve">, anotando en la bitácora fecha, hora y firmas de conformidad, tanto de </w:t>
      </w:r>
      <w:r w:rsidRPr="002170B1">
        <w:rPr>
          <w:rFonts w:eastAsia="Times New Roman" w:cs="Arial"/>
          <w:b/>
          <w:bCs/>
          <w:lang w:val="es-ES" w:eastAsia="ar-SA"/>
        </w:rPr>
        <w:t>“EL PROVEEDOR”</w:t>
      </w:r>
      <w:r w:rsidRPr="002170B1">
        <w:rPr>
          <w:rFonts w:eastAsia="Times New Roman" w:cs="Arial"/>
          <w:bCs/>
          <w:lang w:val="es-ES" w:eastAsia="ar-SA"/>
        </w:rPr>
        <w:t xml:space="preserve"> como de </w:t>
      </w:r>
      <w:r w:rsidRPr="002170B1">
        <w:rPr>
          <w:rFonts w:eastAsia="Times New Roman" w:cs="Arial"/>
          <w:b/>
          <w:bCs/>
          <w:lang w:val="es-ES" w:eastAsia="ar-SA"/>
        </w:rPr>
        <w:t>“EL INSTITUTO”.</w:t>
      </w:r>
      <w:r w:rsidRPr="002170B1">
        <w:rPr>
          <w:rFonts w:eastAsia="Times New Roman" w:cs="Arial"/>
          <w:bCs/>
          <w:lang w:val="es-ES" w:eastAsia="ar-SA"/>
        </w:rPr>
        <w:t xml:space="preserve"> </w:t>
      </w:r>
    </w:p>
    <w:p w:rsidR="000A214E" w:rsidRPr="008832E7" w:rsidRDefault="000A214E" w:rsidP="000A214E">
      <w:pPr>
        <w:suppressAutoHyphens/>
        <w:overflowPunct w:val="0"/>
        <w:spacing w:after="0" w:line="240" w:lineRule="auto"/>
        <w:ind w:right="49" w:hanging="284"/>
        <w:jc w:val="both"/>
        <w:textAlignment w:val="baseline"/>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lang w:val="es-ES" w:eastAsia="ar-SA"/>
        </w:rPr>
      </w:pPr>
      <w:r w:rsidRPr="002170B1">
        <w:rPr>
          <w:rFonts w:eastAsia="Times New Roman" w:cs="Arial"/>
          <w:b/>
          <w:bCs/>
          <w:lang w:val="es-ES" w:eastAsia="ar-SA"/>
        </w:rPr>
        <w:t xml:space="preserve">3.- </w:t>
      </w:r>
      <w:r w:rsidRPr="002170B1">
        <w:rPr>
          <w:rFonts w:eastAsia="Times New Roman" w:cs="Arial"/>
          <w:bCs/>
          <w:lang w:val="es-ES" w:eastAsia="ar-SA"/>
        </w:rPr>
        <w:t>De conformidad a lo señalado en el numeral 4.24.4 de las Políticas</w:t>
      </w:r>
      <w:r w:rsidRPr="002170B1">
        <w:rPr>
          <w:rFonts w:eastAsia="Times New Roman" w:cs="Arial"/>
          <w:lang w:val="es-ES" w:eastAsia="ar-SA"/>
        </w:rPr>
        <w:t>, Bases y Lineamientos en Materia de Adquisiciones, Arrendamientos y Servicios del Instituto Mexicano del Seguro Social vigentes, deberá de considera</w:t>
      </w:r>
      <w:r>
        <w:rPr>
          <w:rFonts w:eastAsia="Times New Roman" w:cs="Arial"/>
          <w:lang w:val="es-ES" w:eastAsia="ar-SA"/>
        </w:rPr>
        <w:t>r</w:t>
      </w:r>
      <w:r w:rsidRPr="002170B1">
        <w:rPr>
          <w:rFonts w:eastAsia="Times New Roman" w:cs="Arial"/>
          <w:lang w:val="es-ES" w:eastAsia="ar-SA"/>
        </w:rPr>
        <w:t>se lo siguiente:</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a).-</w:t>
      </w:r>
      <w:r w:rsidRPr="002170B1">
        <w:rPr>
          <w:rFonts w:eastAsia="Times New Roman" w:cs="Arial"/>
          <w:bCs/>
          <w:lang w:val="es-ES" w:eastAsia="ar-SA"/>
        </w:rPr>
        <w:t xml:space="preserve"> </w:t>
      </w:r>
      <w:r w:rsidRPr="002170B1">
        <w:rPr>
          <w:rFonts w:eastAsia="Times New Roman" w:cs="Arial"/>
          <w:b/>
          <w:bCs/>
          <w:lang w:val="es-ES" w:eastAsia="ar-SA"/>
        </w:rPr>
        <w:t xml:space="preserve">Vigencia de la contratación: </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E6204">
      <w:pPr>
        <w:pStyle w:val="Prrafodelista"/>
        <w:numPr>
          <w:ilvl w:val="0"/>
          <w:numId w:val="46"/>
        </w:numPr>
        <w:suppressAutoHyphens/>
        <w:ind w:left="0" w:right="49" w:firstLine="0"/>
        <w:jc w:val="both"/>
        <w:outlineLvl w:val="0"/>
        <w:rPr>
          <w:rFonts w:ascii="Arial" w:hAnsi="Arial" w:cs="Arial"/>
          <w:bCs/>
          <w:sz w:val="22"/>
          <w:szCs w:val="22"/>
        </w:rPr>
      </w:pPr>
      <w:bookmarkStart w:id="228" w:name="_Toc440511"/>
      <w:r w:rsidRPr="002170B1">
        <w:rPr>
          <w:rFonts w:ascii="Arial" w:hAnsi="Arial" w:cs="Arial"/>
          <w:bCs/>
          <w:sz w:val="22"/>
          <w:szCs w:val="22"/>
        </w:rPr>
        <w:t>La vigencia del contrato será a partir de la fecha de su firma al 31 de diciembre de 201</w:t>
      </w:r>
      <w:r>
        <w:rPr>
          <w:rFonts w:ascii="Arial" w:hAnsi="Arial" w:cs="Arial"/>
          <w:bCs/>
          <w:sz w:val="22"/>
          <w:szCs w:val="22"/>
        </w:rPr>
        <w:t>9</w:t>
      </w:r>
      <w:r w:rsidRPr="002170B1">
        <w:rPr>
          <w:rFonts w:ascii="Arial" w:hAnsi="Arial" w:cs="Arial"/>
          <w:bCs/>
          <w:sz w:val="22"/>
          <w:szCs w:val="22"/>
        </w:rPr>
        <w:t>.</w:t>
      </w:r>
      <w:bookmarkEnd w:id="228"/>
      <w:r w:rsidRPr="002170B1">
        <w:rPr>
          <w:rFonts w:ascii="Arial" w:hAnsi="Arial" w:cs="Arial"/>
          <w:bCs/>
          <w:sz w:val="22"/>
          <w:szCs w:val="22"/>
        </w:rPr>
        <w:t xml:space="preserve"> </w:t>
      </w: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 xml:space="preserve">b).- Plazo de la prestación del servicio: </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Default="000A214E" w:rsidP="000E6204">
      <w:pPr>
        <w:pStyle w:val="Prrafodelista"/>
        <w:numPr>
          <w:ilvl w:val="0"/>
          <w:numId w:val="46"/>
        </w:numPr>
        <w:suppressAutoHyphens/>
        <w:ind w:left="0" w:right="49" w:firstLine="0"/>
        <w:jc w:val="both"/>
        <w:rPr>
          <w:rFonts w:ascii="Arial" w:hAnsi="Arial" w:cs="Arial"/>
          <w:bCs/>
          <w:sz w:val="22"/>
          <w:szCs w:val="22"/>
        </w:rPr>
      </w:pPr>
      <w:r w:rsidRPr="002170B1">
        <w:rPr>
          <w:rFonts w:ascii="Arial" w:hAnsi="Arial" w:cs="Arial"/>
          <w:bCs/>
          <w:sz w:val="22"/>
          <w:szCs w:val="22"/>
        </w:rPr>
        <w:t>La vigencia para l</w:t>
      </w:r>
      <w:r>
        <w:rPr>
          <w:rFonts w:ascii="Arial" w:hAnsi="Arial" w:cs="Arial"/>
          <w:bCs/>
          <w:sz w:val="22"/>
          <w:szCs w:val="22"/>
        </w:rPr>
        <w:t>os</w:t>
      </w:r>
      <w:r w:rsidRPr="002170B1">
        <w:rPr>
          <w:rFonts w:ascii="Arial" w:hAnsi="Arial" w:cs="Arial"/>
          <w:bCs/>
          <w:sz w:val="22"/>
          <w:szCs w:val="22"/>
        </w:rPr>
        <w:t xml:space="preserve"> servicio</w:t>
      </w:r>
      <w:r>
        <w:rPr>
          <w:rFonts w:ascii="Arial" w:hAnsi="Arial" w:cs="Arial"/>
          <w:bCs/>
          <w:sz w:val="22"/>
          <w:szCs w:val="22"/>
        </w:rPr>
        <w:t>s</w:t>
      </w:r>
      <w:r w:rsidRPr="002170B1">
        <w:rPr>
          <w:rFonts w:ascii="Arial" w:hAnsi="Arial" w:cs="Arial"/>
          <w:bCs/>
          <w:sz w:val="22"/>
          <w:szCs w:val="22"/>
        </w:rPr>
        <w:t xml:space="preserve"> de mantenimiento preventivo </w:t>
      </w:r>
      <w:r>
        <w:rPr>
          <w:rFonts w:ascii="Arial" w:hAnsi="Arial" w:cs="Arial"/>
          <w:bCs/>
          <w:sz w:val="22"/>
          <w:szCs w:val="22"/>
        </w:rPr>
        <w:t>y correctivo iniciarán a partir del 02 de enero y hasta el 31 de diciembre de 2019, con un horario</w:t>
      </w:r>
      <w:r w:rsidRPr="002170B1">
        <w:rPr>
          <w:rFonts w:ascii="Arial" w:hAnsi="Arial" w:cs="Arial"/>
          <w:bCs/>
          <w:sz w:val="22"/>
          <w:szCs w:val="22"/>
        </w:rPr>
        <w:t xml:space="preserve"> de las 08:00 a las 17:00 horas.</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E6204">
      <w:pPr>
        <w:numPr>
          <w:ilvl w:val="0"/>
          <w:numId w:val="47"/>
        </w:numPr>
        <w:suppressAutoHyphens/>
        <w:overflowPunct w:val="0"/>
        <w:spacing w:after="0" w:line="240" w:lineRule="auto"/>
        <w:ind w:left="0" w:right="49" w:firstLine="0"/>
        <w:jc w:val="both"/>
        <w:textAlignment w:val="baseline"/>
        <w:rPr>
          <w:rFonts w:eastAsia="Times New Roman" w:cs="Arial"/>
          <w:lang w:val="es-ES" w:eastAsia="ar-SA"/>
        </w:rPr>
      </w:pPr>
      <w:r w:rsidRPr="002170B1">
        <w:rPr>
          <w:rFonts w:eastAsia="Times New Roman" w:cs="Arial"/>
          <w:bCs/>
          <w:lang w:val="es-ES" w:eastAsia="ar-SA"/>
        </w:rPr>
        <w:t xml:space="preserve">Se deberá emplear mano de obra especializada </w:t>
      </w:r>
      <w:r w:rsidRPr="002170B1">
        <w:rPr>
          <w:rFonts w:eastAsia="Times New Roman" w:cs="Arial"/>
          <w:lang w:val="es-ES" w:eastAsia="ar-SA"/>
        </w:rPr>
        <w:t xml:space="preserve">para realizar el mantenimiento preventivo y correctivo </w:t>
      </w:r>
      <w:r w:rsidRPr="002170B1">
        <w:rPr>
          <w:rFonts w:eastAsia="Times New Roman" w:cs="Arial"/>
          <w:bCs/>
          <w:lang w:val="es-ES" w:eastAsia="ar-SA"/>
        </w:rPr>
        <w:t>a equipos de impresión</w:t>
      </w:r>
      <w:r w:rsidRPr="002170B1">
        <w:rPr>
          <w:rFonts w:eastAsia="Times New Roman" w:cs="Arial"/>
          <w:lang w:val="es-ES" w:eastAsia="ar-SA"/>
        </w:rPr>
        <w:t>,</w:t>
      </w:r>
      <w:r w:rsidRPr="002170B1">
        <w:rPr>
          <w:rFonts w:eastAsia="Times New Roman" w:cs="Arial"/>
          <w:bCs/>
          <w:lang w:val="es-ES" w:eastAsia="ar-SA"/>
        </w:rPr>
        <w:t xml:space="preserve"> por los técnicos que se hayan designado por </w:t>
      </w:r>
      <w:r w:rsidRPr="002170B1">
        <w:rPr>
          <w:rFonts w:eastAsia="Times New Roman" w:cs="Arial"/>
          <w:b/>
          <w:bCs/>
          <w:lang w:val="es-ES" w:eastAsia="ar-SA"/>
        </w:rPr>
        <w:t>“EL PROVEEDOR”,</w:t>
      </w:r>
      <w:r w:rsidRPr="002170B1">
        <w:rPr>
          <w:rFonts w:eastAsia="Times New Roman" w:cs="Arial"/>
          <w:bCs/>
          <w:lang w:val="es-ES" w:eastAsia="ar-SA"/>
        </w:rPr>
        <w:t xml:space="preserve"> bajo los términos y condiciones establecidos en este apartado, debiendo corroborar su identificación en el lugar de la prestación del servicio.</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E6204">
      <w:pPr>
        <w:numPr>
          <w:ilvl w:val="0"/>
          <w:numId w:val="44"/>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 xml:space="preserve">Por necesidades de </w:t>
      </w:r>
      <w:r w:rsidRPr="002170B1">
        <w:rPr>
          <w:rFonts w:eastAsia="Times New Roman" w:cs="Arial"/>
          <w:b/>
          <w:bCs/>
          <w:lang w:val="es-ES" w:eastAsia="ar-SA"/>
        </w:rPr>
        <w:t>“EL INSTITUTO”</w:t>
      </w:r>
      <w:r w:rsidRPr="002170B1">
        <w:rPr>
          <w:rFonts w:eastAsia="Times New Roman" w:cs="Arial"/>
          <w:bCs/>
          <w:lang w:val="es-ES" w:eastAsia="ar-SA"/>
        </w:rPr>
        <w:t xml:space="preserve"> y sin costo para éste, previa comunicación por escrito entre las partes, se podrá cambiar el lugar de la prestación del servicio, sin necesidad de acudir a un convenio modificatorio, </w:t>
      </w:r>
      <w:r w:rsidRPr="002170B1">
        <w:rPr>
          <w:rFonts w:eastAsia="Times New Roman" w:cs="Arial"/>
          <w:lang w:val="es-ES" w:eastAsia="ar-SA"/>
        </w:rPr>
        <w:t>sin que lo anterior de motivo a queja o incremento en costo del servicio.</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A214E">
      <w:pPr>
        <w:tabs>
          <w:tab w:val="left" w:pos="4740"/>
        </w:tabs>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 xml:space="preserve">c).- Mecanismo de evaluación: </w:t>
      </w:r>
      <w:r w:rsidRPr="002170B1">
        <w:rPr>
          <w:rFonts w:eastAsia="Times New Roman" w:cs="Arial"/>
          <w:b/>
          <w:lang w:val="es-ES" w:eastAsia="ar-SA"/>
        </w:rPr>
        <w:tab/>
      </w:r>
    </w:p>
    <w:p w:rsidR="000A214E" w:rsidRPr="008832E7" w:rsidRDefault="000A214E" w:rsidP="000A214E">
      <w:pPr>
        <w:tabs>
          <w:tab w:val="left" w:pos="4740"/>
        </w:tabs>
        <w:suppressAutoHyphens/>
        <w:spacing w:after="0" w:line="240" w:lineRule="auto"/>
        <w:ind w:right="49" w:hanging="284"/>
        <w:jc w:val="both"/>
        <w:rPr>
          <w:rFonts w:eastAsia="Times New Roman" w:cs="Arial"/>
          <w:b/>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Criterios y justificación para la aplicación del sistema de evaluación binaria.</w:t>
      </w:r>
    </w:p>
    <w:p w:rsidR="000A214E" w:rsidRPr="002170B1" w:rsidRDefault="000A214E" w:rsidP="000A214E">
      <w:pPr>
        <w:suppressAutoHyphens/>
        <w:spacing w:after="0" w:line="240" w:lineRule="auto"/>
        <w:ind w:right="49"/>
        <w:jc w:val="both"/>
        <w:rPr>
          <w:rFonts w:eastAsia="Times New Roman" w:cs="Arial"/>
          <w:bCs/>
          <w:lang w:eastAsia="ar-SA"/>
        </w:rPr>
      </w:pPr>
      <w:r w:rsidRPr="002170B1">
        <w:rPr>
          <w:rFonts w:eastAsia="Times New Roman" w:cs="Arial"/>
          <w:bCs/>
          <w:lang w:val="es-ES" w:eastAsia="ar-SA"/>
        </w:rPr>
        <w:lastRenderedPageBreak/>
        <w:t xml:space="preserve">De conformidad con el párrafo segundo del artículo 51 del Reglamento de la Ley de Adquisiciones, Arrendamientos y Servicios del Sector Público </w:t>
      </w:r>
      <w:r w:rsidRPr="002170B1">
        <w:rPr>
          <w:rFonts w:eastAsia="Times New Roman" w:cs="Arial"/>
          <w:lang w:val="es-ES" w:eastAsia="ar-SA"/>
        </w:rPr>
        <w:t xml:space="preserve">y de </w:t>
      </w:r>
      <w:r w:rsidRPr="002170B1">
        <w:rPr>
          <w:rFonts w:eastAsia="Times New Roman" w:cs="Arial"/>
          <w:bCs/>
          <w:lang w:val="es-ES" w:eastAsia="ar-SA"/>
        </w:rPr>
        <w:t xml:space="preserve">los numerales 4.25 inciso c) y 4.36 de las Políticas, Bases y Lineamientos en Materia de Adquisiciones, Arrendamientos y Servicios del Instituto Mexicano del Seguro Social vigentes y considerando que el servicio a contratar no requiere vincular las condiciones que deberán cumplir </w:t>
      </w:r>
      <w:r w:rsidRPr="002170B1">
        <w:rPr>
          <w:rFonts w:eastAsia="Times New Roman" w:cs="Arial"/>
          <w:b/>
          <w:bCs/>
          <w:lang w:val="es-ES" w:eastAsia="ar-SA"/>
        </w:rPr>
        <w:t>“EL PROVEEDOR”</w:t>
      </w:r>
      <w:r w:rsidRPr="002170B1">
        <w:rPr>
          <w:rFonts w:eastAsia="Times New Roman" w:cs="Arial"/>
          <w:bCs/>
          <w:lang w:val="es-ES" w:eastAsia="ar-SA"/>
        </w:rPr>
        <w:t xml:space="preserve"> con las características y especificaciones del mismo, toda vez que éstos se encuentran estandarizados en el mercado y el factor preponderante que se considera para la adjudicación del contrato es el precio más bajo, la evaluación deberá aplicarse por el método binario</w:t>
      </w:r>
      <w:r w:rsidRPr="002170B1">
        <w:rPr>
          <w:rFonts w:eastAsia="Times New Roman" w:cs="Arial"/>
          <w:bCs/>
          <w:lang w:eastAsia="ar-SA"/>
        </w:rPr>
        <w:t>.</w:t>
      </w:r>
    </w:p>
    <w:p w:rsidR="000A214E" w:rsidRPr="008832E7" w:rsidRDefault="000A214E" w:rsidP="000A214E">
      <w:pPr>
        <w:suppressAutoHyphens/>
        <w:spacing w:after="0" w:line="240" w:lineRule="auto"/>
        <w:ind w:right="49" w:hanging="284"/>
        <w:jc w:val="both"/>
        <w:rPr>
          <w:rFonts w:eastAsia="Times New Roman" w:cs="Arial"/>
          <w:bCs/>
          <w:sz w:val="16"/>
          <w:szCs w:val="16"/>
          <w:lang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 xml:space="preserve">d).- Licencias, permisos registros que debe aplicarse al servicio: </w:t>
      </w:r>
    </w:p>
    <w:p w:rsidR="000A214E" w:rsidRPr="002170B1" w:rsidRDefault="000A214E" w:rsidP="000A214E">
      <w:pPr>
        <w:suppressAutoHyphens/>
        <w:overflowPunct w:val="0"/>
        <w:autoSpaceDE w:val="0"/>
        <w:spacing w:after="0" w:line="240" w:lineRule="auto"/>
        <w:ind w:right="49"/>
        <w:jc w:val="both"/>
        <w:textAlignment w:val="baseline"/>
        <w:rPr>
          <w:rFonts w:eastAsia="Times New Roman" w:cs="Arial"/>
          <w:bCs/>
          <w:lang w:val="es-ES" w:eastAsia="ar-SA"/>
        </w:rPr>
      </w:pPr>
      <w:r w:rsidRPr="002170B1">
        <w:rPr>
          <w:rFonts w:eastAsia="Times New Roman" w:cs="Arial"/>
          <w:bCs/>
          <w:lang w:val="es-ES" w:eastAsia="ar-SA"/>
        </w:rPr>
        <w:t>Para el presente servicio NO aplican licencias, permisos o registros.</w:t>
      </w:r>
    </w:p>
    <w:p w:rsidR="000A214E" w:rsidRPr="008832E7" w:rsidRDefault="000A214E" w:rsidP="000A214E">
      <w:pPr>
        <w:suppressAutoHyphens/>
        <w:overflowPunct w:val="0"/>
        <w:autoSpaceDE w:val="0"/>
        <w:spacing w:after="0" w:line="240" w:lineRule="auto"/>
        <w:ind w:right="49" w:hanging="284"/>
        <w:jc w:val="both"/>
        <w:textAlignment w:val="baseline"/>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 xml:space="preserve">e).- Folletos, catálogos, fotografías manuales que debe aplicarse al servicio: </w:t>
      </w:r>
    </w:p>
    <w:p w:rsidR="000A214E" w:rsidRPr="002170B1" w:rsidRDefault="000A214E" w:rsidP="000A214E">
      <w:pPr>
        <w:suppressAutoHyphens/>
        <w:overflowPunct w:val="0"/>
        <w:autoSpaceDE w:val="0"/>
        <w:spacing w:after="0" w:line="240" w:lineRule="auto"/>
        <w:ind w:right="49"/>
        <w:jc w:val="both"/>
        <w:textAlignment w:val="baseline"/>
        <w:rPr>
          <w:rFonts w:eastAsia="Times New Roman" w:cs="Arial"/>
          <w:lang w:val="es-ES" w:eastAsia="ar-SA"/>
        </w:rPr>
      </w:pPr>
      <w:r w:rsidRPr="002170B1">
        <w:rPr>
          <w:rFonts w:eastAsia="Times New Roman" w:cs="Arial"/>
          <w:bCs/>
          <w:lang w:val="es-ES" w:eastAsia="ar-SA"/>
        </w:rPr>
        <w:t>Para la prestación del presente servicio NO aplica</w:t>
      </w:r>
      <w:r w:rsidRPr="002170B1">
        <w:rPr>
          <w:rFonts w:eastAsia="Times New Roman" w:cs="Arial"/>
          <w:lang w:val="es-ES" w:eastAsia="ar-SA"/>
        </w:rPr>
        <w:t>.</w:t>
      </w:r>
    </w:p>
    <w:p w:rsidR="000A214E" w:rsidRPr="008832E7" w:rsidRDefault="000A214E" w:rsidP="000A214E">
      <w:pPr>
        <w:suppressAutoHyphens/>
        <w:overflowPunct w:val="0"/>
        <w:autoSpaceDE w:val="0"/>
        <w:spacing w:after="0" w:line="240" w:lineRule="auto"/>
        <w:ind w:right="49"/>
        <w:jc w:val="both"/>
        <w:textAlignment w:val="baseline"/>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 xml:space="preserve">f).- y g).- Visitas a las instalaciones institucionales donde se prestaran los servicios o a las instalaciones del licitante: </w:t>
      </w:r>
    </w:p>
    <w:p w:rsidR="000A214E" w:rsidRPr="002170B1" w:rsidRDefault="000A214E" w:rsidP="000A214E">
      <w:pPr>
        <w:suppressAutoHyphens/>
        <w:overflowPunct w:val="0"/>
        <w:autoSpaceDE w:val="0"/>
        <w:spacing w:after="0" w:line="240" w:lineRule="auto"/>
        <w:ind w:right="49"/>
        <w:jc w:val="both"/>
        <w:textAlignment w:val="baseline"/>
        <w:rPr>
          <w:rFonts w:eastAsia="Times New Roman" w:cs="Arial"/>
          <w:lang w:val="es-ES" w:eastAsia="ar-SA"/>
        </w:rPr>
      </w:pPr>
      <w:r w:rsidRPr="002170B1">
        <w:rPr>
          <w:rFonts w:eastAsia="Times New Roman" w:cs="Arial"/>
          <w:bCs/>
          <w:lang w:val="es-ES" w:eastAsia="ar-SA"/>
        </w:rPr>
        <w:t>Para la prestación del presente servicio no aplica</w:t>
      </w:r>
      <w:r w:rsidRPr="002170B1">
        <w:rPr>
          <w:rFonts w:eastAsia="Times New Roman" w:cs="Arial"/>
          <w:lang w:val="es-ES" w:eastAsia="ar-SA"/>
        </w:rPr>
        <w:t>.</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h).- Pena convencional.</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E6204">
      <w:pPr>
        <w:numPr>
          <w:ilvl w:val="0"/>
          <w:numId w:val="39"/>
        </w:numPr>
        <w:suppressAutoHyphens/>
        <w:overflowPunct w:val="0"/>
        <w:spacing w:after="0" w:line="240" w:lineRule="auto"/>
        <w:ind w:left="0" w:right="49" w:firstLine="0"/>
        <w:jc w:val="both"/>
        <w:textAlignment w:val="baseline"/>
        <w:rPr>
          <w:rFonts w:eastAsia="Times New Roman" w:cs="Arial"/>
          <w:b/>
          <w:lang w:val="es-ES" w:eastAsia="ar-SA"/>
        </w:rPr>
      </w:pPr>
      <w:r w:rsidRPr="002170B1">
        <w:rPr>
          <w:rFonts w:eastAsia="Times New Roman" w:cs="Arial"/>
          <w:b/>
          <w:lang w:val="es-ES" w:eastAsia="ar-SA"/>
        </w:rPr>
        <w:t>Pena convencional:</w:t>
      </w:r>
    </w:p>
    <w:p w:rsidR="000A214E" w:rsidRDefault="000A214E" w:rsidP="000A214E">
      <w:pPr>
        <w:suppressAutoHyphens/>
        <w:overflowPunct w:val="0"/>
        <w:spacing w:after="0" w:line="240" w:lineRule="auto"/>
        <w:ind w:right="49"/>
        <w:jc w:val="both"/>
        <w:textAlignment w:val="baseline"/>
        <w:rPr>
          <w:rFonts w:eastAsia="Times New Roman" w:cs="Arial"/>
          <w:lang w:val="es-ES" w:eastAsia="ar-SA"/>
        </w:rPr>
      </w:pPr>
      <w:r w:rsidRPr="002170B1">
        <w:rPr>
          <w:rFonts w:eastAsia="Times New Roman" w:cs="Arial"/>
          <w:lang w:val="es-ES" w:eastAsia="ar-SA"/>
        </w:rPr>
        <w:t>De conformidad con lo establecido en los artículos 53 de la Ley de Adquisiciones, Arrendamientos y Servicios del Sector Público; y 81 fracción ll de su Reglamento, así como en el numeral 5.5.8 inciso b), de las Políticas, Bases y Lineamientos en Materia de Adquisiciones, Arrendamientos y Servicios del Instituto Mexicano del Seguro Social vigentes, la pena convencional a cargo del proveedor, por cada día de atraso en el inicio de la prestación de los servicios será del 2.5% (dos punto cinco por ciento), sobre el valor de lo incumplido, considerando el precio del monto estipulado por equipo.</w:t>
      </w:r>
    </w:p>
    <w:p w:rsidR="000A214E" w:rsidRPr="002170B1" w:rsidRDefault="000A214E" w:rsidP="000E6204">
      <w:pPr>
        <w:numPr>
          <w:ilvl w:val="0"/>
          <w:numId w:val="39"/>
        </w:numPr>
        <w:suppressAutoHyphens/>
        <w:overflowPunct w:val="0"/>
        <w:spacing w:after="0" w:line="240" w:lineRule="auto"/>
        <w:ind w:left="0" w:right="49" w:firstLine="0"/>
        <w:jc w:val="both"/>
        <w:textAlignment w:val="baseline"/>
        <w:rPr>
          <w:rFonts w:cs="Arial"/>
          <w:b/>
        </w:rPr>
      </w:pPr>
      <w:r w:rsidRPr="002170B1">
        <w:rPr>
          <w:rFonts w:cs="Arial"/>
          <w:b/>
        </w:rPr>
        <w:t>Deductiva por la prestación del servicio:</w:t>
      </w:r>
    </w:p>
    <w:p w:rsidR="000A214E" w:rsidRPr="002170B1" w:rsidRDefault="000A214E" w:rsidP="000A214E">
      <w:pPr>
        <w:spacing w:after="0" w:line="240" w:lineRule="auto"/>
        <w:ind w:right="49"/>
        <w:jc w:val="both"/>
        <w:rPr>
          <w:rFonts w:cs="Arial"/>
        </w:rPr>
      </w:pPr>
      <w:r w:rsidRPr="002170B1">
        <w:rPr>
          <w:rFonts w:cs="Arial"/>
          <w:b/>
        </w:rPr>
        <w:t>“El Instituto”</w:t>
      </w:r>
      <w:r w:rsidRPr="002170B1">
        <w:rPr>
          <w:rFonts w:cs="Arial"/>
        </w:rPr>
        <w:t xml:space="preserve"> de conformidad con lo dispuesto por el artículo 53 Bis de la Ley de Adquisiciones, Arrendamientos y Servicios del Sector Público, 97 de su Reglamento y 5.5.8</w:t>
      </w:r>
      <w:r w:rsidRPr="002170B1">
        <w:rPr>
          <w:rFonts w:cs="Arial"/>
          <w:bCs/>
        </w:rPr>
        <w:t>.</w:t>
      </w:r>
      <w:r w:rsidRPr="002170B1">
        <w:rPr>
          <w:rFonts w:cs="Arial"/>
        </w:rPr>
        <w:t>1</w:t>
      </w:r>
      <w:r w:rsidRPr="002170B1">
        <w:rPr>
          <w:rFonts w:cs="Arial"/>
          <w:bCs/>
        </w:rPr>
        <w:t xml:space="preserve"> </w:t>
      </w:r>
      <w:r w:rsidRPr="002170B1">
        <w:rPr>
          <w:rFonts w:cs="Arial"/>
        </w:rPr>
        <w:t>de las Políticas, Bases y Lineamientos en Materia de Adquisiciones, Arrendamientos y Servicios del Instituto Mexicano del Seguro Social, procederá a la aplicación de deducciones al pago de los servicios con motivo del incumplimiento parcial o deficiente de los mismos, cuyo límite será hasta el 10% (diez por ciento), del monto total máximo de éste, sin considerar el IVA, conforme a los siguientes supuestos:</w:t>
      </w:r>
    </w:p>
    <w:p w:rsidR="000A214E" w:rsidRPr="008832E7" w:rsidRDefault="000A214E" w:rsidP="000A214E">
      <w:pPr>
        <w:spacing w:after="0" w:line="240" w:lineRule="auto"/>
        <w:ind w:right="49" w:hanging="284"/>
        <w:jc w:val="both"/>
        <w:rPr>
          <w:rFonts w:cs="Arial"/>
          <w:sz w:val="16"/>
          <w:szCs w:val="16"/>
        </w:rPr>
      </w:pPr>
    </w:p>
    <w:p w:rsidR="000A214E" w:rsidRPr="00487046" w:rsidRDefault="000A214E" w:rsidP="000E6204">
      <w:pPr>
        <w:pStyle w:val="Prrafodelista"/>
        <w:numPr>
          <w:ilvl w:val="0"/>
          <w:numId w:val="39"/>
        </w:numPr>
        <w:suppressAutoHyphens/>
        <w:ind w:left="426" w:right="49" w:hanging="426"/>
        <w:jc w:val="both"/>
        <w:rPr>
          <w:rFonts w:ascii="Arial" w:hAnsi="Arial" w:cs="Arial"/>
          <w:sz w:val="22"/>
          <w:szCs w:val="22"/>
        </w:rPr>
      </w:pPr>
      <w:r w:rsidRPr="00487046">
        <w:rPr>
          <w:rFonts w:ascii="Arial" w:hAnsi="Arial" w:cs="Arial"/>
          <w:sz w:val="22"/>
          <w:szCs w:val="22"/>
        </w:rPr>
        <w:t xml:space="preserve">Se aplicará una deductiva del 2.5% </w:t>
      </w:r>
      <w:r w:rsidRPr="00487046">
        <w:rPr>
          <w:rFonts w:ascii="Arial" w:hAnsi="Arial" w:cs="Arial"/>
          <w:bCs/>
          <w:sz w:val="22"/>
          <w:szCs w:val="22"/>
        </w:rPr>
        <w:t xml:space="preserve">(dos punto cinco por ciento) </w:t>
      </w:r>
      <w:r w:rsidRPr="00487046">
        <w:rPr>
          <w:rFonts w:ascii="Arial" w:hAnsi="Arial" w:cs="Arial"/>
          <w:sz w:val="22"/>
          <w:szCs w:val="22"/>
        </w:rPr>
        <w:t>del monto a facturar por concepto</w:t>
      </w:r>
      <w:r>
        <w:rPr>
          <w:rFonts w:ascii="Arial" w:hAnsi="Arial" w:cs="Arial"/>
          <w:sz w:val="22"/>
          <w:szCs w:val="22"/>
        </w:rPr>
        <w:t>,</w:t>
      </w:r>
      <w:r w:rsidRPr="00487046">
        <w:rPr>
          <w:rFonts w:ascii="Arial" w:hAnsi="Arial" w:cs="Arial"/>
          <w:sz w:val="22"/>
          <w:szCs w:val="22"/>
        </w:rPr>
        <w:t xml:space="preserve"> por cada </w:t>
      </w:r>
      <w:r>
        <w:rPr>
          <w:rFonts w:ascii="Arial" w:hAnsi="Arial" w:cs="Arial"/>
          <w:sz w:val="22"/>
          <w:szCs w:val="22"/>
        </w:rPr>
        <w:t xml:space="preserve">24 horas de atraso </w:t>
      </w:r>
      <w:r w:rsidRPr="00487046">
        <w:rPr>
          <w:rFonts w:ascii="Arial" w:hAnsi="Arial" w:cs="Arial"/>
          <w:sz w:val="22"/>
          <w:szCs w:val="22"/>
        </w:rPr>
        <w:t>en los tiempos indicados en el numeral 2.2.2 segunda viñeta, de éstos Términos y Condiciones para que el proveedor se presente en el domicilio indicado, cuyo límite será hasta el 10% (diez por ciento), del monto total del contrato, sin considerar el IVA.</w:t>
      </w:r>
    </w:p>
    <w:p w:rsidR="000A214E" w:rsidRPr="005D06B0" w:rsidRDefault="000A214E" w:rsidP="000A214E">
      <w:pPr>
        <w:pStyle w:val="Prrafodelista"/>
        <w:ind w:left="426" w:right="49"/>
        <w:jc w:val="both"/>
        <w:rPr>
          <w:rFonts w:ascii="Arial" w:hAnsi="Arial" w:cs="Arial"/>
          <w:sz w:val="16"/>
          <w:szCs w:val="16"/>
        </w:rPr>
      </w:pPr>
    </w:p>
    <w:p w:rsidR="000A214E" w:rsidRDefault="000A214E" w:rsidP="000E6204">
      <w:pPr>
        <w:pStyle w:val="Prrafodelista"/>
        <w:numPr>
          <w:ilvl w:val="0"/>
          <w:numId w:val="39"/>
        </w:numPr>
        <w:suppressAutoHyphens/>
        <w:ind w:left="426" w:right="49" w:hanging="426"/>
        <w:jc w:val="both"/>
        <w:rPr>
          <w:rFonts w:ascii="Arial" w:hAnsi="Arial" w:cs="Arial"/>
          <w:b/>
          <w:bCs/>
          <w:sz w:val="22"/>
          <w:szCs w:val="22"/>
        </w:rPr>
      </w:pPr>
      <w:r w:rsidRPr="00487046">
        <w:rPr>
          <w:rFonts w:ascii="Arial" w:hAnsi="Arial" w:cs="Arial"/>
          <w:sz w:val="22"/>
          <w:szCs w:val="22"/>
        </w:rPr>
        <w:t xml:space="preserve">Se aplicará una deductiva del 2.5% </w:t>
      </w:r>
      <w:r w:rsidRPr="00487046">
        <w:rPr>
          <w:rFonts w:ascii="Arial" w:hAnsi="Arial" w:cs="Arial"/>
          <w:bCs/>
          <w:sz w:val="22"/>
          <w:szCs w:val="22"/>
        </w:rPr>
        <w:t xml:space="preserve">(dos punto cinco por ciento) </w:t>
      </w:r>
      <w:r w:rsidRPr="00487046">
        <w:rPr>
          <w:rFonts w:ascii="Arial" w:hAnsi="Arial" w:cs="Arial"/>
          <w:sz w:val="22"/>
          <w:szCs w:val="22"/>
        </w:rPr>
        <w:t xml:space="preserve">del monto a facturar por concepto por cada </w:t>
      </w:r>
      <w:r>
        <w:rPr>
          <w:rFonts w:ascii="Arial" w:hAnsi="Arial" w:cs="Arial"/>
          <w:sz w:val="22"/>
          <w:szCs w:val="22"/>
        </w:rPr>
        <w:t xml:space="preserve">24 horas </w:t>
      </w:r>
      <w:r w:rsidRPr="00487046">
        <w:rPr>
          <w:rFonts w:ascii="Arial" w:hAnsi="Arial" w:cs="Arial"/>
          <w:sz w:val="22"/>
          <w:szCs w:val="22"/>
        </w:rPr>
        <w:t>de atraso en los tiempos indicados en el numeral 2.2.2, cuarta viñeta de éstos Términos y Condiciones para que el proveedor realice las reparaciones indicadas, cuyo límite será hasta el 10% (diez por ciento), del monto total del contrato, sin considerar el IVA.</w:t>
      </w:r>
      <w:r w:rsidRPr="00487046" w:rsidDel="00E47588">
        <w:rPr>
          <w:rFonts w:ascii="Arial" w:hAnsi="Arial" w:cs="Arial"/>
          <w:b/>
          <w:bCs/>
          <w:sz w:val="22"/>
          <w:szCs w:val="22"/>
        </w:rPr>
        <w:t xml:space="preserve"> </w:t>
      </w:r>
    </w:p>
    <w:p w:rsidR="000A214E" w:rsidRPr="005D06B0" w:rsidRDefault="000A214E" w:rsidP="000A214E">
      <w:pPr>
        <w:pStyle w:val="Prrafodelista"/>
        <w:rPr>
          <w:rFonts w:ascii="Arial" w:hAnsi="Arial" w:cs="Arial"/>
          <w:b/>
          <w:bCs/>
          <w:sz w:val="16"/>
          <w:szCs w:val="16"/>
        </w:rPr>
      </w:pPr>
    </w:p>
    <w:p w:rsidR="000A214E" w:rsidRPr="008D7D19" w:rsidRDefault="000A214E" w:rsidP="000E6204">
      <w:pPr>
        <w:pStyle w:val="Prrafodelista"/>
        <w:numPr>
          <w:ilvl w:val="0"/>
          <w:numId w:val="39"/>
        </w:numPr>
        <w:suppressAutoHyphens/>
        <w:ind w:left="426" w:right="49" w:hanging="426"/>
        <w:jc w:val="both"/>
        <w:rPr>
          <w:rFonts w:ascii="Arial" w:hAnsi="Arial" w:cs="Arial"/>
          <w:b/>
          <w:bCs/>
          <w:sz w:val="22"/>
          <w:szCs w:val="22"/>
        </w:rPr>
      </w:pPr>
      <w:r w:rsidRPr="008D7D19">
        <w:rPr>
          <w:rFonts w:ascii="Arial" w:hAnsi="Arial" w:cs="Arial"/>
          <w:sz w:val="22"/>
          <w:szCs w:val="22"/>
        </w:rPr>
        <w:t xml:space="preserve">Se aplicará una deductiva del 2.5% </w:t>
      </w:r>
      <w:r w:rsidRPr="008D7D19">
        <w:rPr>
          <w:rFonts w:ascii="Arial" w:hAnsi="Arial" w:cs="Arial"/>
          <w:bCs/>
          <w:sz w:val="22"/>
          <w:szCs w:val="22"/>
        </w:rPr>
        <w:t xml:space="preserve">(dos punto cinco por ciento) </w:t>
      </w:r>
      <w:r w:rsidRPr="008D7D19">
        <w:rPr>
          <w:rFonts w:ascii="Arial" w:hAnsi="Arial" w:cs="Arial"/>
          <w:sz w:val="22"/>
          <w:szCs w:val="22"/>
        </w:rPr>
        <w:t xml:space="preserve">del monto a facturar por concepto por cada día de atraso en la entrega </w:t>
      </w:r>
      <w:r>
        <w:rPr>
          <w:rFonts w:ascii="Arial" w:hAnsi="Arial" w:cs="Arial"/>
          <w:sz w:val="22"/>
          <w:szCs w:val="22"/>
        </w:rPr>
        <w:t>de</w:t>
      </w:r>
      <w:r w:rsidRPr="008D7D19">
        <w:rPr>
          <w:rFonts w:ascii="Arial" w:hAnsi="Arial" w:cs="Arial"/>
          <w:bCs/>
          <w:sz w:val="22"/>
          <w:szCs w:val="22"/>
        </w:rPr>
        <w:t xml:space="preserve"> los reportes de cada uno de los servicios realizados, dentro de los primeros cinco días hábiles siguientes al mes subsecuente de la prestación del servicio al Jefe de Conservación de la Unidad correspondiente</w:t>
      </w:r>
      <w:r>
        <w:rPr>
          <w:rFonts w:ascii="Arial" w:hAnsi="Arial" w:cs="Arial"/>
          <w:sz w:val="22"/>
          <w:szCs w:val="22"/>
        </w:rPr>
        <w:t xml:space="preserve">, indicados en </w:t>
      </w:r>
      <w:r>
        <w:rPr>
          <w:rFonts w:ascii="Arial" w:hAnsi="Arial" w:cs="Arial"/>
          <w:sz w:val="22"/>
          <w:szCs w:val="22"/>
        </w:rPr>
        <w:lastRenderedPageBreak/>
        <w:t>el numeral 2</w:t>
      </w:r>
      <w:r w:rsidRPr="008D7D19">
        <w:rPr>
          <w:rFonts w:ascii="Arial" w:hAnsi="Arial" w:cs="Arial"/>
          <w:sz w:val="22"/>
          <w:szCs w:val="22"/>
        </w:rPr>
        <w:t xml:space="preserve">, </w:t>
      </w:r>
      <w:r>
        <w:rPr>
          <w:rFonts w:ascii="Arial" w:hAnsi="Arial" w:cs="Arial"/>
          <w:sz w:val="22"/>
          <w:szCs w:val="22"/>
        </w:rPr>
        <w:t xml:space="preserve">sub inciso l, cuarta </w:t>
      </w:r>
      <w:r w:rsidRPr="008D7D19">
        <w:rPr>
          <w:rFonts w:ascii="Arial" w:hAnsi="Arial" w:cs="Arial"/>
          <w:sz w:val="22"/>
          <w:szCs w:val="22"/>
        </w:rPr>
        <w:t xml:space="preserve">viñeta de éstos Términos y Condiciones, </w:t>
      </w:r>
      <w:r w:rsidRPr="00487046">
        <w:rPr>
          <w:rFonts w:ascii="Arial" w:hAnsi="Arial" w:cs="Arial"/>
          <w:sz w:val="22"/>
          <w:szCs w:val="22"/>
        </w:rPr>
        <w:t>cuyo límite será hasta el 10% (diez por ciento), del monto total del contrato, sin considerar el IVA</w:t>
      </w:r>
      <w:r>
        <w:rPr>
          <w:rFonts w:ascii="Arial" w:hAnsi="Arial" w:cs="Arial"/>
          <w:sz w:val="22"/>
          <w:szCs w:val="22"/>
        </w:rPr>
        <w:t>.</w:t>
      </w:r>
    </w:p>
    <w:p w:rsidR="000A214E" w:rsidRPr="005D06B0" w:rsidRDefault="000A214E" w:rsidP="000A214E">
      <w:pPr>
        <w:pStyle w:val="Prrafodelista"/>
        <w:rPr>
          <w:rFonts w:ascii="Arial" w:hAnsi="Arial" w:cs="Arial"/>
          <w:b/>
          <w:bCs/>
          <w:sz w:val="16"/>
          <w:szCs w:val="16"/>
        </w:rPr>
      </w:pPr>
    </w:p>
    <w:p w:rsidR="000A214E" w:rsidRPr="00102CB1" w:rsidRDefault="000A214E" w:rsidP="000E6204">
      <w:pPr>
        <w:pStyle w:val="Prrafodelista"/>
        <w:numPr>
          <w:ilvl w:val="0"/>
          <w:numId w:val="39"/>
        </w:numPr>
        <w:suppressAutoHyphens/>
        <w:ind w:left="426" w:right="49" w:hanging="426"/>
        <w:jc w:val="both"/>
        <w:rPr>
          <w:rFonts w:ascii="Arial" w:hAnsi="Arial" w:cs="Arial"/>
          <w:b/>
          <w:bCs/>
          <w:sz w:val="22"/>
          <w:szCs w:val="22"/>
        </w:rPr>
      </w:pPr>
      <w:r w:rsidRPr="006025AD">
        <w:rPr>
          <w:rFonts w:ascii="Arial" w:hAnsi="Arial" w:cs="Arial"/>
          <w:sz w:val="22"/>
          <w:szCs w:val="22"/>
        </w:rPr>
        <w:t xml:space="preserve">Se aplicará una deductiva del 2.5% </w:t>
      </w:r>
      <w:r w:rsidRPr="006025AD">
        <w:rPr>
          <w:rFonts w:ascii="Arial" w:hAnsi="Arial" w:cs="Arial"/>
          <w:bCs/>
          <w:sz w:val="22"/>
          <w:szCs w:val="22"/>
        </w:rPr>
        <w:t xml:space="preserve">(dos punto cinco por ciento) </w:t>
      </w:r>
      <w:r w:rsidRPr="006025AD">
        <w:rPr>
          <w:rFonts w:ascii="Arial" w:hAnsi="Arial" w:cs="Arial"/>
          <w:sz w:val="22"/>
          <w:szCs w:val="22"/>
        </w:rPr>
        <w:t>del monto a facturar por concepto por cada día de atraso en la entrega de</w:t>
      </w:r>
      <w:r>
        <w:rPr>
          <w:rFonts w:ascii="Arial" w:hAnsi="Arial" w:cs="Arial"/>
          <w:sz w:val="22"/>
          <w:szCs w:val="22"/>
        </w:rPr>
        <w:t>l</w:t>
      </w:r>
      <w:r w:rsidRPr="006025AD">
        <w:rPr>
          <w:rFonts w:ascii="Arial" w:hAnsi="Arial" w:cs="Arial"/>
          <w:sz w:val="22"/>
          <w:szCs w:val="22"/>
        </w:rPr>
        <w:t xml:space="preserve"> reporte fotográfico, donde se muestre el antes y después como evidencia de la prestación del servicio, cuyo límite será hasta el 10% (diez por ciento), del monto total del contrato, sin considerar el IVA</w:t>
      </w:r>
      <w:r>
        <w:rPr>
          <w:rFonts w:ascii="Arial" w:hAnsi="Arial" w:cs="Arial"/>
          <w:sz w:val="22"/>
          <w:szCs w:val="22"/>
        </w:rPr>
        <w:t>.</w:t>
      </w:r>
    </w:p>
    <w:p w:rsidR="000A214E" w:rsidRPr="00102CB1" w:rsidRDefault="000A214E" w:rsidP="000A214E">
      <w:pPr>
        <w:pStyle w:val="Prrafodelista"/>
        <w:rPr>
          <w:rFonts w:ascii="Arial" w:hAnsi="Arial" w:cs="Arial"/>
          <w:b/>
          <w:bCs/>
          <w:sz w:val="22"/>
          <w:szCs w:val="22"/>
        </w:rPr>
      </w:pPr>
    </w:p>
    <w:p w:rsidR="000A214E" w:rsidRPr="00102CB1" w:rsidRDefault="000A214E" w:rsidP="000E6204">
      <w:pPr>
        <w:pStyle w:val="Prrafodelista"/>
        <w:numPr>
          <w:ilvl w:val="0"/>
          <w:numId w:val="39"/>
        </w:numPr>
        <w:suppressAutoHyphens/>
        <w:ind w:left="426" w:right="49" w:hanging="426"/>
        <w:jc w:val="both"/>
        <w:rPr>
          <w:rFonts w:ascii="Arial" w:hAnsi="Arial" w:cs="Arial"/>
          <w:b/>
          <w:bCs/>
          <w:sz w:val="22"/>
          <w:szCs w:val="22"/>
        </w:rPr>
      </w:pPr>
      <w:r w:rsidRPr="006025AD">
        <w:rPr>
          <w:rFonts w:ascii="Arial" w:hAnsi="Arial" w:cs="Arial"/>
          <w:sz w:val="22"/>
          <w:szCs w:val="22"/>
        </w:rPr>
        <w:t xml:space="preserve">Se aplicará una deductiva del 2.5% </w:t>
      </w:r>
      <w:r w:rsidRPr="006025AD">
        <w:rPr>
          <w:rFonts w:ascii="Arial" w:hAnsi="Arial" w:cs="Arial"/>
          <w:bCs/>
          <w:sz w:val="22"/>
          <w:szCs w:val="22"/>
        </w:rPr>
        <w:t xml:space="preserve">(dos punto cinco por ciento) </w:t>
      </w:r>
      <w:r w:rsidRPr="006025AD">
        <w:rPr>
          <w:rFonts w:ascii="Arial" w:hAnsi="Arial" w:cs="Arial"/>
          <w:sz w:val="22"/>
          <w:szCs w:val="22"/>
        </w:rPr>
        <w:t xml:space="preserve">del monto a facturar por </w:t>
      </w:r>
      <w:r>
        <w:rPr>
          <w:rFonts w:ascii="Arial" w:hAnsi="Arial" w:cs="Arial"/>
          <w:sz w:val="22"/>
          <w:szCs w:val="22"/>
        </w:rPr>
        <w:t xml:space="preserve">el </w:t>
      </w:r>
      <w:r w:rsidRPr="006025AD">
        <w:rPr>
          <w:rFonts w:ascii="Arial" w:hAnsi="Arial" w:cs="Arial"/>
          <w:sz w:val="22"/>
          <w:szCs w:val="22"/>
        </w:rPr>
        <w:t xml:space="preserve">concepto </w:t>
      </w:r>
      <w:r>
        <w:rPr>
          <w:rFonts w:ascii="Arial" w:hAnsi="Arial" w:cs="Arial"/>
          <w:sz w:val="22"/>
          <w:szCs w:val="22"/>
        </w:rPr>
        <w:t xml:space="preserve">2, </w:t>
      </w:r>
      <w:r w:rsidRPr="006025AD">
        <w:rPr>
          <w:rFonts w:ascii="Arial" w:hAnsi="Arial" w:cs="Arial"/>
          <w:sz w:val="22"/>
          <w:szCs w:val="22"/>
        </w:rPr>
        <w:t xml:space="preserve">por cada día de atraso en la entrega </w:t>
      </w:r>
      <w:r>
        <w:rPr>
          <w:rFonts w:ascii="Arial" w:hAnsi="Arial" w:cs="Arial"/>
          <w:sz w:val="22"/>
          <w:szCs w:val="22"/>
        </w:rPr>
        <w:t xml:space="preserve">y colocación </w:t>
      </w:r>
      <w:r w:rsidRPr="006025AD">
        <w:rPr>
          <w:rFonts w:ascii="Arial" w:hAnsi="Arial" w:cs="Arial"/>
          <w:sz w:val="22"/>
          <w:szCs w:val="22"/>
        </w:rPr>
        <w:t>de</w:t>
      </w:r>
      <w:r>
        <w:rPr>
          <w:rFonts w:ascii="Arial" w:hAnsi="Arial" w:cs="Arial"/>
          <w:sz w:val="22"/>
          <w:szCs w:val="22"/>
        </w:rPr>
        <w:t xml:space="preserve"> los</w:t>
      </w:r>
      <w:r w:rsidRPr="006025AD">
        <w:rPr>
          <w:rFonts w:ascii="Arial" w:hAnsi="Arial" w:cs="Arial"/>
          <w:sz w:val="22"/>
          <w:szCs w:val="22"/>
        </w:rPr>
        <w:t xml:space="preserve"> </w:t>
      </w:r>
      <w:r>
        <w:rPr>
          <w:rFonts w:ascii="Arial" w:hAnsi="Arial" w:cs="Arial"/>
          <w:sz w:val="22"/>
          <w:szCs w:val="22"/>
        </w:rPr>
        <w:t>rodillos enviados a recubrimiento, indicados en el Anexo Técnico pagina 12/17</w:t>
      </w:r>
      <w:r w:rsidRPr="006025AD">
        <w:rPr>
          <w:rFonts w:ascii="Arial" w:hAnsi="Arial" w:cs="Arial"/>
          <w:sz w:val="22"/>
          <w:szCs w:val="22"/>
        </w:rPr>
        <w:t>, cuyo límite será hasta el 10% (diez por ciento), del monto total del contrato, sin considerar el IVA</w:t>
      </w:r>
      <w:r>
        <w:rPr>
          <w:rFonts w:ascii="Arial" w:hAnsi="Arial" w:cs="Arial"/>
          <w:sz w:val="22"/>
          <w:szCs w:val="22"/>
        </w:rPr>
        <w:t>.</w:t>
      </w:r>
    </w:p>
    <w:p w:rsidR="000A214E" w:rsidRPr="00102CB1" w:rsidRDefault="000A214E" w:rsidP="000A214E">
      <w:pPr>
        <w:pStyle w:val="Prrafodelista"/>
        <w:rPr>
          <w:rFonts w:ascii="Arial" w:hAnsi="Arial" w:cs="Arial"/>
          <w:b/>
          <w:bCs/>
          <w:sz w:val="22"/>
          <w:szCs w:val="22"/>
        </w:rPr>
      </w:pPr>
    </w:p>
    <w:p w:rsidR="000A214E" w:rsidRPr="00102CB1" w:rsidRDefault="000A214E" w:rsidP="000E6204">
      <w:pPr>
        <w:pStyle w:val="Prrafodelista"/>
        <w:numPr>
          <w:ilvl w:val="0"/>
          <w:numId w:val="39"/>
        </w:numPr>
        <w:suppressAutoHyphens/>
        <w:ind w:left="426" w:right="49" w:hanging="426"/>
        <w:jc w:val="both"/>
        <w:rPr>
          <w:rFonts w:ascii="Arial" w:hAnsi="Arial" w:cs="Arial"/>
          <w:b/>
          <w:bCs/>
          <w:sz w:val="22"/>
          <w:szCs w:val="22"/>
        </w:rPr>
      </w:pPr>
      <w:r w:rsidRPr="006025AD">
        <w:rPr>
          <w:rFonts w:ascii="Arial" w:hAnsi="Arial" w:cs="Arial"/>
          <w:sz w:val="22"/>
          <w:szCs w:val="22"/>
        </w:rPr>
        <w:t xml:space="preserve">Se aplicará una deductiva del 5% </w:t>
      </w:r>
      <w:r w:rsidRPr="006025AD">
        <w:rPr>
          <w:rFonts w:ascii="Arial" w:hAnsi="Arial" w:cs="Arial"/>
          <w:bCs/>
          <w:sz w:val="22"/>
          <w:szCs w:val="22"/>
        </w:rPr>
        <w:t xml:space="preserve">(cinco por ciento) </w:t>
      </w:r>
      <w:r w:rsidRPr="006025AD">
        <w:rPr>
          <w:rFonts w:ascii="Arial" w:hAnsi="Arial" w:cs="Arial"/>
          <w:sz w:val="22"/>
          <w:szCs w:val="22"/>
        </w:rPr>
        <w:t xml:space="preserve">del monto a facturar por cada día de atraso en la entrega </w:t>
      </w:r>
      <w:r>
        <w:rPr>
          <w:rFonts w:ascii="Arial" w:hAnsi="Arial" w:cs="Arial"/>
          <w:sz w:val="22"/>
          <w:szCs w:val="22"/>
        </w:rPr>
        <w:t>de los rodillos reportados par garantía de recubrimiento, indicados en el Anexo Técnico pagina 12/17</w:t>
      </w:r>
      <w:r w:rsidRPr="006025AD">
        <w:rPr>
          <w:rFonts w:ascii="Arial" w:hAnsi="Arial" w:cs="Arial"/>
          <w:sz w:val="22"/>
          <w:szCs w:val="22"/>
        </w:rPr>
        <w:t>, cuyo límite será hasta el 10% (diez por ciento), del monto total del contrato, sin considerar el IVA</w:t>
      </w:r>
      <w:r>
        <w:rPr>
          <w:rFonts w:ascii="Arial" w:hAnsi="Arial" w:cs="Arial"/>
          <w:sz w:val="22"/>
          <w:szCs w:val="22"/>
        </w:rPr>
        <w:t>.</w:t>
      </w:r>
    </w:p>
    <w:p w:rsidR="000A214E" w:rsidRDefault="000A214E" w:rsidP="000A214E">
      <w:pPr>
        <w:suppressAutoHyphens/>
        <w:spacing w:after="0" w:line="240" w:lineRule="auto"/>
        <w:ind w:right="49"/>
        <w:jc w:val="both"/>
        <w:rPr>
          <w:rFonts w:eastAsia="Times New Roman" w:cs="Arial"/>
          <w:bCs/>
          <w:lang w:val="es-ES" w:eastAsia="ar-SA"/>
        </w:rPr>
      </w:pP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Cs/>
          <w:lang w:val="es-ES" w:eastAsia="ar-SA"/>
        </w:rPr>
        <w:t>Para los efectos del presente numeral, el Administrador del contrato será el responsable de efectuar el cálculo de Ley.</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i).- Mecanismos para responder por defectos o de la calidad del servicio:</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A214E">
      <w:pPr>
        <w:spacing w:after="0"/>
        <w:ind w:right="49"/>
        <w:jc w:val="both"/>
        <w:outlineLvl w:val="0"/>
        <w:rPr>
          <w:rFonts w:eastAsia="Times New Roman" w:cs="Arial"/>
          <w:b/>
          <w:bCs/>
          <w:lang w:val="es-ES" w:eastAsia="ar-SA"/>
        </w:rPr>
      </w:pPr>
      <w:bookmarkStart w:id="229" w:name="_Toc440512"/>
      <w:r w:rsidRPr="002170B1">
        <w:rPr>
          <w:rFonts w:eastAsia="Times New Roman" w:cs="Arial"/>
          <w:b/>
          <w:bCs/>
          <w:lang w:val="es-ES" w:eastAsia="ar-SA"/>
        </w:rPr>
        <w:t>Garantía del servicio:</w:t>
      </w:r>
      <w:bookmarkEnd w:id="229"/>
    </w:p>
    <w:p w:rsidR="000A214E" w:rsidRPr="002170B1" w:rsidRDefault="000A214E" w:rsidP="000A214E">
      <w:pPr>
        <w:spacing w:line="240" w:lineRule="auto"/>
        <w:ind w:right="49"/>
        <w:jc w:val="both"/>
        <w:rPr>
          <w:rFonts w:eastAsia="Times New Roman" w:cs="Arial"/>
          <w:bCs/>
          <w:lang w:val="es-ES" w:eastAsia="ar-SA"/>
        </w:rPr>
      </w:pPr>
      <w:r w:rsidRPr="002170B1">
        <w:rPr>
          <w:rFonts w:eastAsia="Times New Roman" w:cs="Arial"/>
          <w:b/>
          <w:bCs/>
          <w:lang w:val="es-ES" w:eastAsia="ar-SA"/>
        </w:rPr>
        <w:t>“EL PROVEEDOR”,</w:t>
      </w:r>
      <w:r w:rsidRPr="002170B1">
        <w:rPr>
          <w:rFonts w:eastAsia="Times New Roman" w:cs="Arial"/>
          <w:bCs/>
          <w:lang w:val="es-ES" w:eastAsia="ar-SA"/>
        </w:rPr>
        <w:t xml:space="preserve"> proporcionará por escrito y en papel preferiblemente membretado firmado por su Representante Legal, dentro de los 2 días hábiles siguientes a la conclusión del servicio, al Jefe de Conservación de Unidad correspondiente, lo siguiente: </w:t>
      </w:r>
    </w:p>
    <w:p w:rsidR="000A214E" w:rsidRPr="002170B1" w:rsidRDefault="000A214E" w:rsidP="000E6204">
      <w:pPr>
        <w:numPr>
          <w:ilvl w:val="0"/>
          <w:numId w:val="38"/>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 xml:space="preserve">Garantía de materiales y mano de obra, la garantía otorgada por </w:t>
      </w:r>
      <w:r w:rsidRPr="002170B1">
        <w:rPr>
          <w:rFonts w:eastAsia="Times New Roman" w:cs="Arial"/>
          <w:b/>
          <w:bCs/>
          <w:lang w:val="es-ES" w:eastAsia="ar-SA"/>
        </w:rPr>
        <w:t>“EL PROVEEDOR”</w:t>
      </w:r>
      <w:r w:rsidRPr="002170B1">
        <w:rPr>
          <w:rFonts w:eastAsia="Times New Roman" w:cs="Arial"/>
          <w:bCs/>
          <w:lang w:val="es-ES" w:eastAsia="ar-SA"/>
        </w:rPr>
        <w:t xml:space="preserve"> comprende materiales (nuevos y originales) y mano de obra, por un plazo de 30 días naturales, contados a partir de la fecha de recepción por parte del Jefe de Conservación de Unidad.</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E6204">
      <w:pPr>
        <w:pStyle w:val="Prrafodelista"/>
        <w:numPr>
          <w:ilvl w:val="0"/>
          <w:numId w:val="49"/>
        </w:numPr>
        <w:suppressAutoHyphens/>
        <w:ind w:left="0" w:right="49" w:firstLine="0"/>
        <w:jc w:val="both"/>
        <w:rPr>
          <w:rFonts w:ascii="Arial" w:hAnsi="Arial" w:cs="Arial"/>
          <w:b/>
          <w:bCs/>
          <w:sz w:val="22"/>
          <w:szCs w:val="22"/>
        </w:rPr>
      </w:pPr>
      <w:r w:rsidRPr="002170B1">
        <w:rPr>
          <w:rFonts w:ascii="Arial" w:hAnsi="Arial" w:cs="Arial"/>
          <w:b/>
          <w:bCs/>
          <w:sz w:val="22"/>
          <w:szCs w:val="22"/>
        </w:rPr>
        <w:t>Garantías de anticipos, cumplimento, defectos o vicios ocultos:</w:t>
      </w:r>
    </w:p>
    <w:p w:rsidR="000A214E" w:rsidRPr="008832E7" w:rsidRDefault="000A214E" w:rsidP="000A214E">
      <w:pPr>
        <w:pStyle w:val="Prrafodelista"/>
        <w:ind w:left="0" w:right="49" w:hanging="284"/>
        <w:jc w:val="both"/>
        <w:rPr>
          <w:rFonts w:ascii="Arial" w:hAnsi="Arial" w:cs="Arial"/>
          <w:b/>
          <w:bCs/>
          <w:sz w:val="16"/>
          <w:szCs w:val="16"/>
        </w:rPr>
      </w:pPr>
    </w:p>
    <w:p w:rsidR="000A214E" w:rsidRPr="002170B1" w:rsidRDefault="000A214E" w:rsidP="000A214E">
      <w:pPr>
        <w:tabs>
          <w:tab w:val="left" w:pos="142"/>
          <w:tab w:val="left" w:pos="284"/>
          <w:tab w:val="left" w:pos="1725"/>
        </w:tabs>
        <w:spacing w:after="0"/>
        <w:ind w:right="49"/>
        <w:jc w:val="both"/>
        <w:rPr>
          <w:rFonts w:cs="Arial"/>
          <w:b/>
          <w:bCs/>
        </w:rPr>
      </w:pPr>
      <w:r w:rsidRPr="002170B1">
        <w:rPr>
          <w:rFonts w:cs="Arial"/>
          <w:b/>
          <w:bCs/>
        </w:rPr>
        <w:t>1.- Garantía de cumplimiento de obligaciones divisible:</w:t>
      </w:r>
    </w:p>
    <w:p w:rsidR="000A214E" w:rsidRPr="002170B1" w:rsidRDefault="000A214E" w:rsidP="000A214E">
      <w:pPr>
        <w:tabs>
          <w:tab w:val="left" w:pos="142"/>
          <w:tab w:val="left" w:pos="284"/>
          <w:tab w:val="left" w:pos="1725"/>
          <w:tab w:val="left" w:pos="8931"/>
        </w:tabs>
        <w:spacing w:after="0" w:line="240" w:lineRule="auto"/>
        <w:ind w:right="49"/>
        <w:jc w:val="both"/>
        <w:rPr>
          <w:rFonts w:cs="Arial"/>
          <w:bCs/>
          <w:lang w:eastAsia="es-ES"/>
        </w:rPr>
      </w:pPr>
      <w:r w:rsidRPr="002170B1">
        <w:rPr>
          <w:rFonts w:cs="Arial"/>
          <w:b/>
          <w:bCs/>
          <w:lang w:eastAsia="es-ES"/>
        </w:rPr>
        <w:t>“EL PROVEEDOR”</w:t>
      </w:r>
      <w:r w:rsidRPr="002170B1">
        <w:rPr>
          <w:rFonts w:cs="Arial"/>
          <w:bCs/>
          <w:lang w:eastAsia="es-ES"/>
        </w:rPr>
        <w:t xml:space="preserve">, para garantizar el cumplimiento de cada una de las obligaciones estipuladas en el contrato adjudicado, deberá presentar en la División de Contratos de la Coordinación Técnica de Planeación y Contratos, de la Coordinación de Adquisición de Bienes y Contratación de Servicios de la entidad contratante, póliza de fianza en la misma moneda en que cotizó el servicio, expedida por Afianzadora debidamente constituida en términos de la Ley Federal de Instituciones de Fianzas, dentro de los 10 (diez) días naturales siguientes a la firma del contrato respectivo, para garantizar el cumplimiento de cada una de las obligaciones a su cargo derivadas del contrato, a favor de </w:t>
      </w:r>
      <w:r w:rsidRPr="002170B1">
        <w:rPr>
          <w:rFonts w:cs="Arial"/>
          <w:b/>
          <w:bCs/>
          <w:lang w:eastAsia="es-ES"/>
        </w:rPr>
        <w:t>“EL INSTITUTO”</w:t>
      </w:r>
      <w:r w:rsidRPr="002170B1">
        <w:rPr>
          <w:rFonts w:cs="Arial"/>
          <w:bCs/>
          <w:lang w:eastAsia="es-ES"/>
        </w:rPr>
        <w:t xml:space="preserve">, por un monto equivalente al 10% (diez por ciento) sobre el importe máximo adjudicado, sin incluir el I.V.A., en moneda Nacional, de conformidad con lo establecido en el artículo 48 de la Ley de Adquisiciones, Arrendamientos y Servicios del Sector Público; así como en el numeral </w:t>
      </w:r>
      <w:r w:rsidRPr="002170B1">
        <w:rPr>
          <w:rFonts w:cs="Arial"/>
        </w:rPr>
        <w:t>5.5.5</w:t>
      </w:r>
      <w:r w:rsidRPr="002170B1">
        <w:rPr>
          <w:rFonts w:cs="Arial"/>
          <w:bCs/>
          <w:lang w:eastAsia="es-ES"/>
        </w:rPr>
        <w:t xml:space="preserve"> de las Políticas, Bases y Lineamientos en Materia de Adquisiciones, Arrendamientos y Servicios del Instituto Mexicano del Seguro Social vigentes</w:t>
      </w:r>
      <w:r>
        <w:rPr>
          <w:rFonts w:cs="Arial"/>
          <w:bCs/>
          <w:lang w:eastAsia="es-ES"/>
        </w:rPr>
        <w:t>.</w:t>
      </w:r>
    </w:p>
    <w:p w:rsidR="000A214E" w:rsidRPr="005D06B0"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E6204">
      <w:pPr>
        <w:pStyle w:val="Prrafodelista"/>
        <w:numPr>
          <w:ilvl w:val="0"/>
          <w:numId w:val="49"/>
        </w:numPr>
        <w:suppressAutoHyphens/>
        <w:ind w:left="0" w:right="49" w:firstLine="0"/>
        <w:jc w:val="both"/>
        <w:rPr>
          <w:rFonts w:ascii="Arial" w:hAnsi="Arial" w:cs="Arial"/>
          <w:b/>
          <w:bCs/>
          <w:sz w:val="22"/>
          <w:szCs w:val="22"/>
        </w:rPr>
      </w:pPr>
      <w:r w:rsidRPr="002170B1">
        <w:rPr>
          <w:rFonts w:ascii="Arial" w:hAnsi="Arial" w:cs="Arial"/>
          <w:b/>
          <w:bCs/>
          <w:sz w:val="22"/>
          <w:szCs w:val="22"/>
        </w:rPr>
        <w:t>Forma de pago:</w:t>
      </w:r>
    </w:p>
    <w:p w:rsidR="000A214E" w:rsidRPr="002170B1" w:rsidRDefault="000A214E" w:rsidP="000A214E">
      <w:pPr>
        <w:ind w:right="49" w:hanging="284"/>
        <w:jc w:val="both"/>
        <w:rPr>
          <w:rFonts w:cs="Arial"/>
          <w:b/>
          <w:bCs/>
          <w:lang w:val="es-ES_tradnl"/>
        </w:rPr>
      </w:pPr>
      <w:r w:rsidRPr="002170B1">
        <w:rPr>
          <w:rFonts w:cs="Arial"/>
          <w:b/>
          <w:bCs/>
          <w:lang w:val="es-ES_tradnl"/>
        </w:rPr>
        <w:t>Condiciones de precio y pago.</w:t>
      </w:r>
    </w:p>
    <w:p w:rsidR="000A214E" w:rsidRPr="002170B1" w:rsidRDefault="000A214E" w:rsidP="000A214E">
      <w:pPr>
        <w:spacing w:after="0" w:line="240" w:lineRule="auto"/>
        <w:ind w:right="49"/>
        <w:jc w:val="both"/>
        <w:rPr>
          <w:rFonts w:cs="Arial"/>
          <w:b/>
          <w:bCs/>
        </w:rPr>
      </w:pPr>
      <w:r w:rsidRPr="002170B1">
        <w:rPr>
          <w:rFonts w:cs="Arial"/>
          <w:b/>
          <w:bCs/>
        </w:rPr>
        <w:lastRenderedPageBreak/>
        <w:t>Anticipos:</w:t>
      </w:r>
    </w:p>
    <w:p w:rsidR="000A214E" w:rsidRPr="002170B1" w:rsidRDefault="000A214E" w:rsidP="000A214E">
      <w:pPr>
        <w:spacing w:after="0" w:line="240" w:lineRule="auto"/>
        <w:ind w:right="49"/>
        <w:jc w:val="both"/>
        <w:rPr>
          <w:rFonts w:cs="Arial"/>
        </w:rPr>
      </w:pPr>
      <w:r w:rsidRPr="002170B1">
        <w:rPr>
          <w:rFonts w:cs="Arial"/>
          <w:bCs/>
        </w:rPr>
        <w:t>No se otorgarán anticipos</w:t>
      </w:r>
    </w:p>
    <w:p w:rsidR="000A214E" w:rsidRPr="008832E7" w:rsidRDefault="000A214E" w:rsidP="000A214E">
      <w:pPr>
        <w:ind w:right="49" w:hanging="284"/>
        <w:jc w:val="both"/>
        <w:rPr>
          <w:rFonts w:cs="Arial"/>
          <w:b/>
          <w:bCs/>
          <w:sz w:val="16"/>
          <w:szCs w:val="16"/>
          <w:lang w:val="es-ES_tradnl"/>
        </w:rPr>
      </w:pPr>
    </w:p>
    <w:p w:rsidR="000A214E" w:rsidRPr="002170B1" w:rsidRDefault="000A214E" w:rsidP="000A214E">
      <w:pPr>
        <w:spacing w:after="0" w:line="240" w:lineRule="auto"/>
        <w:ind w:right="49"/>
        <w:jc w:val="both"/>
        <w:rPr>
          <w:rFonts w:cs="Arial"/>
          <w:b/>
          <w:bCs/>
        </w:rPr>
      </w:pPr>
      <w:r w:rsidRPr="002170B1">
        <w:rPr>
          <w:rFonts w:cs="Arial"/>
          <w:b/>
          <w:bCs/>
        </w:rPr>
        <w:t>1.- Precio:</w:t>
      </w:r>
    </w:p>
    <w:p w:rsidR="000A214E" w:rsidRDefault="000A214E" w:rsidP="000A214E">
      <w:pPr>
        <w:spacing w:after="0" w:line="240" w:lineRule="auto"/>
        <w:ind w:right="49"/>
        <w:jc w:val="both"/>
        <w:rPr>
          <w:rFonts w:cs="Arial"/>
        </w:rPr>
      </w:pPr>
      <w:r w:rsidRPr="002170B1">
        <w:rPr>
          <w:rFonts w:cs="Arial"/>
          <w:bCs/>
        </w:rPr>
        <w:t>Se deberá cotizar en moneda nacional, l</w:t>
      </w:r>
      <w:r w:rsidRPr="002170B1">
        <w:rPr>
          <w:rFonts w:cs="Arial"/>
        </w:rPr>
        <w:t>os precios ofertados serán fijos durante la vigencia del contrato.</w:t>
      </w:r>
    </w:p>
    <w:p w:rsidR="000A214E" w:rsidRPr="002170B1" w:rsidRDefault="000A214E" w:rsidP="000A214E">
      <w:pPr>
        <w:spacing w:after="0" w:line="240" w:lineRule="auto"/>
        <w:ind w:right="49"/>
        <w:jc w:val="both"/>
        <w:rPr>
          <w:rFonts w:cs="Arial"/>
        </w:rPr>
      </w:pPr>
    </w:p>
    <w:p w:rsidR="000A214E" w:rsidRPr="002170B1" w:rsidRDefault="000A214E" w:rsidP="000A214E">
      <w:pPr>
        <w:spacing w:after="0" w:line="240" w:lineRule="auto"/>
        <w:ind w:right="49"/>
        <w:jc w:val="both"/>
        <w:rPr>
          <w:rFonts w:cs="Arial"/>
          <w:b/>
          <w:bCs/>
          <w:lang w:eastAsia="es-ES"/>
        </w:rPr>
      </w:pPr>
      <w:r w:rsidRPr="002170B1">
        <w:rPr>
          <w:rFonts w:cs="Arial"/>
          <w:b/>
          <w:bCs/>
          <w:lang w:eastAsia="es-ES"/>
        </w:rPr>
        <w:t>2.- Pago:</w:t>
      </w:r>
    </w:p>
    <w:p w:rsidR="000A214E" w:rsidRPr="008832E7" w:rsidRDefault="000A214E" w:rsidP="000A214E">
      <w:pPr>
        <w:spacing w:after="0" w:line="240" w:lineRule="auto"/>
        <w:ind w:right="49" w:hanging="284"/>
        <w:jc w:val="both"/>
        <w:rPr>
          <w:rFonts w:cs="Arial"/>
          <w:b/>
          <w:bCs/>
          <w:sz w:val="16"/>
          <w:szCs w:val="16"/>
          <w:lang w:eastAsia="es-ES"/>
        </w:rPr>
      </w:pPr>
    </w:p>
    <w:p w:rsidR="000A214E" w:rsidRPr="002170B1" w:rsidRDefault="000A214E" w:rsidP="000A214E">
      <w:pPr>
        <w:spacing w:line="240" w:lineRule="auto"/>
        <w:ind w:right="49"/>
        <w:jc w:val="both"/>
        <w:rPr>
          <w:rFonts w:cs="Arial"/>
          <w:bCs/>
        </w:rPr>
      </w:pPr>
      <w:r w:rsidRPr="002170B1">
        <w:rPr>
          <w:rFonts w:cs="Arial"/>
          <w:bCs/>
        </w:rPr>
        <w:t>El pago</w:t>
      </w:r>
      <w:r w:rsidRPr="002170B1">
        <w:rPr>
          <w:rFonts w:cs="Arial"/>
          <w:b/>
          <w:bCs/>
        </w:rPr>
        <w:t xml:space="preserve"> </w:t>
      </w:r>
      <w:r w:rsidRPr="002170B1">
        <w:rPr>
          <w:rFonts w:cs="Arial"/>
          <w:bCs/>
        </w:rPr>
        <w:t>se efectuará en moneda nacional, por</w:t>
      </w:r>
      <w:r w:rsidRPr="002170B1">
        <w:rPr>
          <w:rFonts w:cs="Arial"/>
          <w:b/>
          <w:bCs/>
        </w:rPr>
        <w:t xml:space="preserve"> </w:t>
      </w:r>
      <w:r w:rsidRPr="002170B1">
        <w:rPr>
          <w:rFonts w:cs="Arial"/>
          <w:bCs/>
        </w:rPr>
        <w:t xml:space="preserve">servicio concluido de acuerdo a la programación de la prestación del mismo, a los 15 días naturales posteriores en que </w:t>
      </w:r>
      <w:r w:rsidRPr="002170B1">
        <w:rPr>
          <w:rFonts w:cs="Arial"/>
          <w:b/>
        </w:rPr>
        <w:t xml:space="preserve">“EL PROVEEDOR” </w:t>
      </w:r>
      <w:r w:rsidRPr="002170B1">
        <w:rPr>
          <w:rFonts w:cs="Arial"/>
          <w:bCs/>
        </w:rPr>
        <w:t>presente en las oficinas de la División de Trámite de Erogaciones, sita en la calle de Tiburcio Montiel No. 15 (esquina con Gómez Pedraza), Col. San Miguel Chapultepec, C.P. 11850, en la Ciudad de México, en días y horas hábiles, la documentación descrita en el siguiente punto, previa revisión de la misma por parte de los servidores públicos siguientes: el Administrador de Conjunto, así como del Jefe de Conservación de Unidad correspondientes, adscritos a la División de Inmuebles Centrales dependientes de la Coordinación Técnica de Conservación y Servicios Complementarios de la Coordinación de Conservación y Servicios Generales.</w:t>
      </w:r>
    </w:p>
    <w:p w:rsidR="000A214E" w:rsidRPr="008832E7" w:rsidRDefault="000A214E" w:rsidP="000A214E">
      <w:pPr>
        <w:spacing w:after="0" w:line="240" w:lineRule="auto"/>
        <w:ind w:right="49" w:hanging="284"/>
        <w:jc w:val="both"/>
        <w:rPr>
          <w:rFonts w:cs="Arial"/>
          <w:bCs/>
          <w:sz w:val="16"/>
          <w:szCs w:val="16"/>
          <w:lang w:eastAsia="es-ES"/>
        </w:rPr>
      </w:pPr>
    </w:p>
    <w:p w:rsidR="000A214E" w:rsidRPr="002170B1" w:rsidRDefault="000A214E" w:rsidP="000A214E">
      <w:pPr>
        <w:spacing w:after="0" w:line="240" w:lineRule="auto"/>
        <w:ind w:right="49"/>
        <w:jc w:val="both"/>
        <w:rPr>
          <w:rFonts w:cs="Arial"/>
          <w:bCs/>
          <w:lang w:eastAsia="es-ES"/>
        </w:rPr>
      </w:pPr>
      <w:r w:rsidRPr="002170B1">
        <w:rPr>
          <w:rFonts w:cs="Arial"/>
          <w:b/>
          <w:lang w:eastAsia="es-ES"/>
        </w:rPr>
        <w:t>“EL PROVEEDOR”</w:t>
      </w:r>
      <w:r w:rsidRPr="002170B1">
        <w:rPr>
          <w:rFonts w:cs="Arial"/>
          <w:bCs/>
          <w:lang w:eastAsia="es-ES"/>
        </w:rPr>
        <w:t xml:space="preserve"> deberá entregar los siguientes documentos:</w:t>
      </w:r>
    </w:p>
    <w:p w:rsidR="000A214E" w:rsidRPr="002170B1" w:rsidRDefault="000A214E" w:rsidP="000E6204">
      <w:pPr>
        <w:numPr>
          <w:ilvl w:val="0"/>
          <w:numId w:val="35"/>
        </w:numPr>
        <w:spacing w:after="0" w:line="240" w:lineRule="auto"/>
        <w:ind w:left="0" w:right="49" w:firstLine="0"/>
        <w:jc w:val="both"/>
        <w:rPr>
          <w:rFonts w:cs="Arial"/>
          <w:b/>
          <w:bCs/>
          <w:lang w:eastAsia="es-ES"/>
        </w:rPr>
      </w:pPr>
      <w:r w:rsidRPr="002170B1">
        <w:rPr>
          <w:rFonts w:cs="Arial"/>
          <w:bCs/>
          <w:lang w:eastAsia="es-ES"/>
        </w:rPr>
        <w:t xml:space="preserve">Factura electrónica que expida </w:t>
      </w:r>
      <w:r w:rsidRPr="002170B1">
        <w:rPr>
          <w:rFonts w:cs="Arial"/>
          <w:b/>
          <w:bCs/>
          <w:lang w:eastAsia="es-ES"/>
        </w:rPr>
        <w:t>“EL PROVEEDOR”</w:t>
      </w:r>
      <w:r w:rsidRPr="002170B1">
        <w:rPr>
          <w:rFonts w:cs="Arial"/>
          <w:bCs/>
          <w:lang w:eastAsia="es-ES"/>
        </w:rPr>
        <w:t xml:space="preserve"> a nombre del Instituto Mexicano del Seguro Social, con domicilio fiscal en Av. Paseo de la Reforma No. 476, Col. Juárez, Delegación Cuauhtémoc C. P. 06600, Ciudad de México y R. F. C. IMS-421231-I45, que reúna los requisitos fiscales, en la que se indiquen los servicios prestados, número de proveedor, número de contrato, número de fianza y denominación social de la Afianzadora</w:t>
      </w:r>
      <w:r>
        <w:rPr>
          <w:rFonts w:cs="Arial"/>
          <w:bCs/>
          <w:lang w:eastAsia="es-ES"/>
        </w:rPr>
        <w:t xml:space="preserve"> </w:t>
      </w:r>
      <w:r w:rsidRPr="00385FBC">
        <w:rPr>
          <w:rFonts w:cs="Arial"/>
          <w:bCs/>
          <w:lang w:eastAsia="es-ES"/>
        </w:rPr>
        <w:t xml:space="preserve">así como </w:t>
      </w:r>
      <w:r w:rsidRPr="00385FBC">
        <w:rPr>
          <w:rFonts w:cs="Arial"/>
          <w:b/>
          <w:bCs/>
          <w:lang w:eastAsia="es-ES"/>
        </w:rPr>
        <w:t>“Acta para hacer constar la recepción física de la prestación del servicio”</w:t>
      </w:r>
      <w:r w:rsidRPr="002170B1">
        <w:rPr>
          <w:rFonts w:cs="Arial"/>
          <w:bCs/>
          <w:lang w:eastAsia="es-ES"/>
        </w:rPr>
        <w:t xml:space="preserve"> que demuestra la entrega recepción de los trabajos realizados, la cual deberá ser firmada por el Administrador de Conjunto que corresponda y el Jefe de Conservación de Unidad de la División de Inmuebles Centrales, dependientes de la Coordinación Técnica de Conservación y Servicios Complementarios de la Coordinación de Conservación y Servicios Generales. </w:t>
      </w:r>
    </w:p>
    <w:p w:rsidR="000A214E" w:rsidRPr="008832E7" w:rsidRDefault="000A214E" w:rsidP="000A214E">
      <w:pPr>
        <w:spacing w:after="0" w:line="240" w:lineRule="auto"/>
        <w:ind w:right="49" w:hanging="284"/>
        <w:jc w:val="both"/>
        <w:rPr>
          <w:rFonts w:cs="Arial"/>
          <w:b/>
          <w:bCs/>
          <w:sz w:val="16"/>
          <w:szCs w:val="16"/>
          <w:highlight w:val="yellow"/>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Original para su debido cotejo con carácter de devolutivo y copia del contrato suscrito con el Instituto.</w:t>
      </w:r>
    </w:p>
    <w:p w:rsidR="000A214E" w:rsidRPr="008832E7" w:rsidRDefault="000A214E" w:rsidP="000A214E">
      <w:pPr>
        <w:pStyle w:val="Prrafodelista"/>
        <w:ind w:left="0" w:right="49" w:hanging="284"/>
        <w:jc w:val="both"/>
        <w:rPr>
          <w:rFonts w:ascii="Arial" w:hAnsi="Arial" w:cs="Arial"/>
          <w:bCs/>
          <w:sz w:val="16"/>
          <w:szCs w:val="16"/>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 xml:space="preserve">Además de la copia de los documentos </w:t>
      </w:r>
      <w:r>
        <w:rPr>
          <w:rFonts w:cs="Arial"/>
          <w:bCs/>
          <w:lang w:eastAsia="es-ES"/>
        </w:rPr>
        <w:t xml:space="preserve">positivos y </w:t>
      </w:r>
      <w:r w:rsidRPr="002170B1">
        <w:rPr>
          <w:rFonts w:cs="Arial"/>
          <w:bCs/>
          <w:lang w:eastAsia="es-ES"/>
        </w:rPr>
        <w:t xml:space="preserve">vigentes referentes a: Opinión de cumplimiento de Obligaciones fiscales en Materia de Seguridad Social, Opinión del cumplimiento de obligaciones fiscales y Constancia vigente de situación fiscal emitida por el Instituto del Fondo Nacional de la Vivienda para los Trabajadores (INFONAVIT). </w:t>
      </w:r>
    </w:p>
    <w:p w:rsidR="000A214E" w:rsidRPr="008832E7" w:rsidRDefault="000A214E" w:rsidP="000A214E">
      <w:pPr>
        <w:spacing w:after="0" w:line="240" w:lineRule="auto"/>
        <w:ind w:right="49" w:hanging="284"/>
        <w:jc w:val="both"/>
        <w:rPr>
          <w:rFonts w:cs="Arial"/>
          <w:bCs/>
          <w:sz w:val="16"/>
          <w:szCs w:val="16"/>
          <w:lang w:eastAsia="es-ES"/>
        </w:rPr>
      </w:pPr>
    </w:p>
    <w:p w:rsidR="000A214E"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Copia de la garantía de cumplimiento del contrato.</w:t>
      </w:r>
    </w:p>
    <w:p w:rsidR="000A214E" w:rsidRPr="002170B1" w:rsidRDefault="000A214E" w:rsidP="000A214E">
      <w:pPr>
        <w:spacing w:after="0" w:line="240" w:lineRule="auto"/>
        <w:ind w:right="49"/>
        <w:jc w:val="both"/>
        <w:rPr>
          <w:rFonts w:cs="Arial"/>
          <w:bCs/>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Nota de crédito a favor del Instituto Mexicano del Seguro Social por el importe de la sanción en caso de entrega extemporánea de los servicios.</w:t>
      </w:r>
    </w:p>
    <w:p w:rsidR="000A214E" w:rsidRPr="008832E7" w:rsidRDefault="000A214E" w:rsidP="000A214E">
      <w:pPr>
        <w:spacing w:after="0" w:line="240" w:lineRule="auto"/>
        <w:ind w:right="49" w:hanging="284"/>
        <w:jc w:val="both"/>
        <w:rPr>
          <w:rFonts w:cs="Arial"/>
          <w:bCs/>
          <w:sz w:val="16"/>
          <w:szCs w:val="16"/>
          <w:lang w:eastAsia="es-ES"/>
        </w:rPr>
      </w:pPr>
    </w:p>
    <w:p w:rsidR="000A214E" w:rsidRPr="002170B1" w:rsidRDefault="000A214E" w:rsidP="000A214E">
      <w:pPr>
        <w:spacing w:after="0" w:line="240" w:lineRule="auto"/>
        <w:ind w:right="49"/>
        <w:jc w:val="both"/>
        <w:rPr>
          <w:rFonts w:cs="Arial"/>
          <w:b/>
          <w:bCs/>
          <w:lang w:eastAsia="es-ES"/>
        </w:rPr>
      </w:pPr>
      <w:r w:rsidRPr="002170B1">
        <w:rPr>
          <w:rFonts w:cs="Arial"/>
          <w:bCs/>
          <w:lang w:eastAsia="es-ES"/>
        </w:rPr>
        <w:t>Si</w:t>
      </w:r>
      <w:r w:rsidRPr="002170B1">
        <w:rPr>
          <w:rFonts w:cs="Arial"/>
          <w:b/>
          <w:bCs/>
          <w:lang w:eastAsia="es-ES"/>
        </w:rPr>
        <w:t xml:space="preserve"> “EL PROVEEDOR” </w:t>
      </w:r>
      <w:r w:rsidRPr="002170B1">
        <w:rPr>
          <w:rFonts w:cs="Arial"/>
          <w:bCs/>
          <w:lang w:eastAsia="es-ES"/>
        </w:rPr>
        <w:t xml:space="preserve">acepta que </w:t>
      </w:r>
      <w:r w:rsidRPr="002170B1">
        <w:rPr>
          <w:rFonts w:cs="Arial"/>
          <w:b/>
          <w:bCs/>
          <w:lang w:eastAsia="es-ES"/>
        </w:rPr>
        <w:t xml:space="preserve">“EL INSTITUTO” </w:t>
      </w:r>
      <w:r w:rsidRPr="002170B1">
        <w:rPr>
          <w:rFonts w:cs="Arial"/>
          <w:bCs/>
          <w:lang w:eastAsia="es-ES"/>
        </w:rPr>
        <w:t xml:space="preserve">le efectúe el pago a través de transferencia electrónica, obligándose para tal efecto a proporcionar en su oportunidad el número de cuenta, CLABE, banco y sucursal a nombre de </w:t>
      </w:r>
      <w:r w:rsidRPr="002170B1">
        <w:rPr>
          <w:rFonts w:cs="Arial"/>
          <w:b/>
          <w:bCs/>
          <w:lang w:eastAsia="es-ES"/>
        </w:rPr>
        <w:t>“EL PROVEEDOR”</w:t>
      </w:r>
      <w:r w:rsidRPr="002170B1">
        <w:rPr>
          <w:rFonts w:cs="Arial"/>
          <w:bCs/>
          <w:lang w:eastAsia="es-ES"/>
        </w:rPr>
        <w:t>.</w:t>
      </w:r>
    </w:p>
    <w:p w:rsidR="000A214E" w:rsidRPr="009229BA" w:rsidRDefault="000A214E" w:rsidP="000A214E">
      <w:pPr>
        <w:spacing w:after="0" w:line="240" w:lineRule="auto"/>
        <w:ind w:right="49"/>
        <w:jc w:val="both"/>
        <w:rPr>
          <w:rFonts w:cs="Arial"/>
          <w:bCs/>
          <w:sz w:val="16"/>
          <w:szCs w:val="16"/>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 xml:space="preserve">El pago de su factura se realizará mediante transferencia electrónica de fondos, a través del esquema electrónico interbancario que </w:t>
      </w:r>
      <w:r w:rsidRPr="002170B1">
        <w:rPr>
          <w:rFonts w:cs="Arial"/>
          <w:b/>
          <w:bCs/>
          <w:lang w:eastAsia="es-ES"/>
        </w:rPr>
        <w:t>“EL INSTITUTO”</w:t>
      </w:r>
      <w:r w:rsidRPr="002170B1">
        <w:rPr>
          <w:rFonts w:cs="Arial"/>
          <w:bCs/>
          <w:lang w:eastAsia="es-ES"/>
        </w:rPr>
        <w:t xml:space="preserve"> tiene en operación, a menos que </w:t>
      </w:r>
      <w:r w:rsidRPr="002170B1">
        <w:rPr>
          <w:rFonts w:cs="Arial"/>
          <w:b/>
          <w:bCs/>
          <w:lang w:eastAsia="es-ES"/>
        </w:rPr>
        <w:t>“EL PROVEEDOR”</w:t>
      </w:r>
      <w:r w:rsidRPr="002170B1">
        <w:rPr>
          <w:rFonts w:cs="Arial"/>
          <w:bCs/>
          <w:lang w:eastAsia="es-ES"/>
        </w:rPr>
        <w:t xml:space="preserve"> acredite en forma fehaciente la imposibilidad para ello.</w:t>
      </w:r>
    </w:p>
    <w:p w:rsidR="000A214E" w:rsidRPr="008832E7" w:rsidRDefault="000A214E" w:rsidP="000A214E">
      <w:pPr>
        <w:spacing w:after="0" w:line="240" w:lineRule="auto"/>
        <w:ind w:right="49" w:hanging="284"/>
        <w:jc w:val="both"/>
        <w:rPr>
          <w:rFonts w:cs="Arial"/>
          <w:bCs/>
          <w:strike/>
          <w:sz w:val="16"/>
          <w:szCs w:val="16"/>
          <w:lang w:eastAsia="es-ES"/>
        </w:rPr>
      </w:pPr>
    </w:p>
    <w:p w:rsidR="000A214E" w:rsidRPr="002170B1" w:rsidRDefault="000A214E" w:rsidP="000E6204">
      <w:pPr>
        <w:numPr>
          <w:ilvl w:val="0"/>
          <w:numId w:val="35"/>
        </w:numPr>
        <w:spacing w:after="0" w:line="240" w:lineRule="auto"/>
        <w:ind w:left="0" w:right="49" w:firstLine="0"/>
        <w:jc w:val="both"/>
        <w:rPr>
          <w:rFonts w:cs="Arial"/>
          <w:b/>
          <w:bCs/>
          <w:lang w:eastAsia="es-ES"/>
        </w:rPr>
      </w:pPr>
      <w:r w:rsidRPr="002170B1">
        <w:rPr>
          <w:rFonts w:cs="Arial"/>
          <w:bCs/>
          <w:lang w:eastAsia="es-ES"/>
        </w:rPr>
        <w:lastRenderedPageBreak/>
        <w:t xml:space="preserve">En caso de que </w:t>
      </w:r>
      <w:r w:rsidRPr="002170B1">
        <w:rPr>
          <w:rFonts w:cs="Arial"/>
          <w:b/>
          <w:bCs/>
          <w:lang w:eastAsia="es-ES"/>
        </w:rPr>
        <w:t xml:space="preserve">“EL PROVEEDOR” </w:t>
      </w:r>
      <w:r w:rsidRPr="002170B1">
        <w:rPr>
          <w:rFonts w:cs="Arial"/>
          <w:bCs/>
          <w:lang w:eastAsia="es-ES"/>
        </w:rPr>
        <w:t>presente su factura con errores o deficiencias, el plazo de pago se ajustará en términos de lo previsto en el artículo 90 del Reglamento de la Ley de Adquisiciones, Arrendamientos y Servicios del Sector Público.</w:t>
      </w:r>
    </w:p>
    <w:p w:rsidR="000A214E" w:rsidRPr="008832E7" w:rsidRDefault="000A214E" w:rsidP="000A214E">
      <w:pPr>
        <w:spacing w:after="0" w:line="240" w:lineRule="auto"/>
        <w:ind w:right="49" w:hanging="284"/>
        <w:jc w:val="both"/>
        <w:rPr>
          <w:rFonts w:cs="Arial"/>
          <w:bCs/>
          <w:sz w:val="16"/>
          <w:szCs w:val="16"/>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 xml:space="preserve">El pago se depositará en la fecha programada, a través del esquema interbancario si la cuenta bancaria de </w:t>
      </w:r>
      <w:r w:rsidRPr="002170B1">
        <w:rPr>
          <w:rFonts w:cs="Arial"/>
          <w:b/>
          <w:bCs/>
          <w:lang w:eastAsia="es-ES"/>
        </w:rPr>
        <w:t>“EL PROVEEDOR”</w:t>
      </w:r>
      <w:r w:rsidRPr="002170B1">
        <w:rPr>
          <w:rFonts w:cs="Arial"/>
          <w:bCs/>
          <w:lang w:eastAsia="es-ES"/>
        </w:rPr>
        <w:t xml:space="preserve"> está contratada con BANORTE, S.A., BBVA BANCOMER, S.A., HSBC, S.A., SCOTIABANK, S.A., o a través del esquema interbancario vía Sistema de Pagos Electrónicos Interbancarios (SPEI), si la cuenta pertenece a un banco distinto a los mencionados.</w:t>
      </w:r>
    </w:p>
    <w:p w:rsidR="000A214E" w:rsidRPr="008832E7" w:rsidRDefault="000A214E" w:rsidP="000A214E">
      <w:pPr>
        <w:spacing w:after="0" w:line="240" w:lineRule="auto"/>
        <w:ind w:right="49" w:hanging="284"/>
        <w:jc w:val="both"/>
        <w:rPr>
          <w:rFonts w:cs="Arial"/>
          <w:bCs/>
          <w:sz w:val="16"/>
          <w:szCs w:val="16"/>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
          <w:bCs/>
          <w:lang w:eastAsia="es-ES"/>
        </w:rPr>
        <w:t>“EL PROVEEDOR”</w:t>
      </w:r>
      <w:r w:rsidRPr="002170B1">
        <w:rPr>
          <w:rFonts w:cs="Arial"/>
          <w:bCs/>
          <w:lang w:eastAsia="es-ES"/>
        </w:rPr>
        <w:t xml:space="preserve"> deberá de expedir sus facturas en el esquema de facturación electrónica CFDI (Comprobante Fiscal Digital a través de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2170B1">
        <w:rPr>
          <w:rFonts w:cs="Arial"/>
          <w:b/>
          <w:bCs/>
          <w:lang w:eastAsia="es-ES"/>
        </w:rPr>
        <w:t>“EL PROVEEDOR”</w:t>
      </w:r>
      <w:r w:rsidRPr="002170B1">
        <w:rPr>
          <w:rFonts w:cs="Arial"/>
          <w:bCs/>
          <w:lang w:eastAsia="es-ES"/>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0A214E" w:rsidRPr="008832E7" w:rsidRDefault="000A214E" w:rsidP="000A214E">
      <w:pPr>
        <w:spacing w:after="0" w:line="240" w:lineRule="auto"/>
        <w:ind w:right="49" w:hanging="284"/>
        <w:jc w:val="both"/>
        <w:rPr>
          <w:rFonts w:cs="Arial"/>
          <w:bCs/>
          <w:sz w:val="16"/>
          <w:szCs w:val="16"/>
          <w:lang w:eastAsia="es-ES"/>
        </w:rPr>
      </w:pPr>
    </w:p>
    <w:p w:rsidR="000A214E" w:rsidRPr="002170B1" w:rsidRDefault="000A214E" w:rsidP="000E6204">
      <w:pPr>
        <w:numPr>
          <w:ilvl w:val="0"/>
          <w:numId w:val="35"/>
        </w:numPr>
        <w:spacing w:after="0" w:line="240" w:lineRule="auto"/>
        <w:ind w:left="0" w:right="49" w:firstLine="0"/>
        <w:jc w:val="both"/>
        <w:rPr>
          <w:rFonts w:cs="Arial"/>
          <w:bCs/>
          <w:lang w:eastAsia="es-ES"/>
        </w:rPr>
      </w:pPr>
      <w:r w:rsidRPr="002170B1">
        <w:rPr>
          <w:rFonts w:cs="Arial"/>
          <w:bCs/>
          <w:lang w:eastAsia="es-ES"/>
        </w:rPr>
        <w:t xml:space="preserve">El pago de los servicios quedará condicionado, en su caso, proporcionalmente al pago que </w:t>
      </w:r>
      <w:r w:rsidRPr="002170B1">
        <w:rPr>
          <w:rFonts w:cs="Arial"/>
          <w:b/>
          <w:bCs/>
          <w:lang w:eastAsia="es-ES"/>
        </w:rPr>
        <w:t>“EL PROVEEDOR”</w:t>
      </w:r>
      <w:r w:rsidRPr="002170B1">
        <w:rPr>
          <w:rFonts w:cs="Arial"/>
          <w:bCs/>
          <w:lang w:eastAsia="es-ES"/>
        </w:rPr>
        <w:t xml:space="preserve"> deba efectuar por concepto de deducciones y penas convencionales, por atraso en la prestación del servicio, y/o deducciones a las que se haga acreedor.</w:t>
      </w:r>
    </w:p>
    <w:p w:rsidR="000A214E" w:rsidRPr="008832E7" w:rsidRDefault="000A214E" w:rsidP="000A214E">
      <w:pPr>
        <w:overflowPunct w:val="0"/>
        <w:autoSpaceDE w:val="0"/>
        <w:spacing w:after="0" w:line="240" w:lineRule="auto"/>
        <w:ind w:right="49" w:hanging="284"/>
        <w:jc w:val="both"/>
        <w:textAlignment w:val="baseline"/>
        <w:rPr>
          <w:rFonts w:cs="Arial"/>
          <w:sz w:val="16"/>
          <w:szCs w:val="16"/>
        </w:rPr>
      </w:pPr>
    </w:p>
    <w:p w:rsidR="000A214E" w:rsidRPr="002170B1" w:rsidRDefault="000A214E" w:rsidP="000A214E">
      <w:pPr>
        <w:spacing w:after="0" w:line="240" w:lineRule="auto"/>
        <w:ind w:right="49"/>
        <w:jc w:val="both"/>
        <w:rPr>
          <w:rFonts w:cs="Arial"/>
          <w:b/>
          <w:bCs/>
        </w:rPr>
      </w:pPr>
      <w:r w:rsidRPr="002170B1">
        <w:rPr>
          <w:rFonts w:cs="Arial"/>
          <w:b/>
          <w:bCs/>
        </w:rPr>
        <w:t>l).- Mecanismos de comprobación, supervisión y verificación de servicios:</w:t>
      </w:r>
    </w:p>
    <w:p w:rsidR="000A214E" w:rsidRPr="008832E7" w:rsidRDefault="000A214E" w:rsidP="000A214E">
      <w:pPr>
        <w:spacing w:after="0" w:line="240" w:lineRule="auto"/>
        <w:ind w:right="49" w:hanging="284"/>
        <w:jc w:val="both"/>
        <w:rPr>
          <w:rFonts w:cs="Arial"/>
          <w:b/>
          <w:bCs/>
          <w:sz w:val="16"/>
          <w:szCs w:val="16"/>
        </w:rPr>
      </w:pPr>
    </w:p>
    <w:p w:rsidR="000A214E" w:rsidRPr="002170B1" w:rsidRDefault="000A214E" w:rsidP="000E6204">
      <w:pPr>
        <w:numPr>
          <w:ilvl w:val="0"/>
          <w:numId w:val="40"/>
        </w:numPr>
        <w:suppressAutoHyphens/>
        <w:overflowPunct w:val="0"/>
        <w:spacing w:after="0" w:line="240" w:lineRule="auto"/>
        <w:ind w:left="0" w:right="49" w:firstLine="0"/>
        <w:jc w:val="both"/>
        <w:textAlignment w:val="baseline"/>
        <w:rPr>
          <w:rFonts w:cs="Arial"/>
          <w:b/>
          <w:bCs/>
        </w:rPr>
      </w:pPr>
      <w:r w:rsidRPr="002170B1">
        <w:rPr>
          <w:rFonts w:cs="Arial"/>
          <w:b/>
          <w:bCs/>
        </w:rPr>
        <w:t xml:space="preserve">Supervisión: </w:t>
      </w:r>
    </w:p>
    <w:p w:rsidR="000A214E" w:rsidRPr="002170B1" w:rsidRDefault="000A214E" w:rsidP="000A214E">
      <w:pPr>
        <w:spacing w:after="0" w:line="240" w:lineRule="auto"/>
        <w:ind w:right="49"/>
        <w:jc w:val="both"/>
        <w:rPr>
          <w:rFonts w:cs="Arial"/>
          <w:bCs/>
        </w:rPr>
      </w:pPr>
      <w:r w:rsidRPr="002170B1">
        <w:rPr>
          <w:rFonts w:cs="Arial"/>
          <w:b/>
          <w:bCs/>
        </w:rPr>
        <w:t>“EL INSTITUTO”,</w:t>
      </w:r>
      <w:r w:rsidRPr="002170B1">
        <w:rPr>
          <w:rFonts w:cs="Arial"/>
          <w:bCs/>
        </w:rPr>
        <w:t xml:space="preserve"> a través del Administrador de Conjunto y/o Jefe de Conservación de Unidad correspondiente, en cualquier momento y sin aviso alguno, llevará a cabo la supervisión del servicio que otorgue </w:t>
      </w:r>
      <w:r w:rsidRPr="002170B1">
        <w:rPr>
          <w:rFonts w:cs="Arial"/>
          <w:b/>
          <w:bCs/>
        </w:rPr>
        <w:t>“EL PROVEEDOR”</w:t>
      </w:r>
      <w:r w:rsidRPr="002170B1">
        <w:rPr>
          <w:rFonts w:cs="Arial"/>
          <w:bCs/>
        </w:rPr>
        <w:t xml:space="preserve">, con el objeto de verificar el estricto cumplimiento del servicio bajo las condiciones técnicas requeridas; por lo que </w:t>
      </w:r>
      <w:r w:rsidRPr="002170B1">
        <w:rPr>
          <w:rFonts w:cs="Arial"/>
          <w:b/>
          <w:bCs/>
        </w:rPr>
        <w:t xml:space="preserve">“EL PROVEEDOR” </w:t>
      </w:r>
      <w:r w:rsidRPr="002170B1">
        <w:rPr>
          <w:rFonts w:cs="Arial"/>
          <w:bCs/>
        </w:rPr>
        <w:t xml:space="preserve">se obliga a permitir la revisión por parte de quien </w:t>
      </w:r>
      <w:r w:rsidRPr="002170B1">
        <w:rPr>
          <w:rFonts w:cs="Arial"/>
          <w:b/>
          <w:bCs/>
        </w:rPr>
        <w:t xml:space="preserve">“EL INSTITUTO”  </w:t>
      </w:r>
      <w:r w:rsidRPr="002170B1">
        <w:rPr>
          <w:rFonts w:cs="Arial"/>
          <w:bCs/>
        </w:rPr>
        <w:t>designe para tal fin en el momento de la prestación del servicio y se elaborará acta circunstanciada de los resultados que se obtengan.</w:t>
      </w:r>
    </w:p>
    <w:p w:rsidR="000A214E" w:rsidRPr="008832E7" w:rsidRDefault="000A214E" w:rsidP="000A214E">
      <w:pPr>
        <w:spacing w:line="240" w:lineRule="auto"/>
        <w:ind w:right="49" w:hanging="284"/>
        <w:jc w:val="both"/>
        <w:rPr>
          <w:rFonts w:cs="Arial"/>
          <w:bCs/>
          <w:sz w:val="16"/>
          <w:szCs w:val="16"/>
        </w:rPr>
      </w:pPr>
    </w:p>
    <w:p w:rsidR="000A214E" w:rsidRPr="002170B1" w:rsidRDefault="000A214E" w:rsidP="000E6204">
      <w:pPr>
        <w:numPr>
          <w:ilvl w:val="0"/>
          <w:numId w:val="40"/>
        </w:numPr>
        <w:suppressAutoHyphens/>
        <w:spacing w:after="0" w:line="240" w:lineRule="auto"/>
        <w:ind w:left="0" w:right="49" w:firstLine="0"/>
        <w:jc w:val="both"/>
        <w:rPr>
          <w:rFonts w:cs="Arial"/>
          <w:bCs/>
        </w:rPr>
      </w:pPr>
      <w:r w:rsidRPr="002170B1">
        <w:rPr>
          <w:rFonts w:cs="Arial"/>
          <w:b/>
          <w:bCs/>
        </w:rPr>
        <w:t>Comunicación entre las partes:</w:t>
      </w:r>
    </w:p>
    <w:p w:rsidR="000A214E" w:rsidRPr="002170B1" w:rsidRDefault="000A214E" w:rsidP="000A214E">
      <w:pPr>
        <w:spacing w:after="0" w:line="240" w:lineRule="auto"/>
        <w:ind w:right="49"/>
        <w:jc w:val="both"/>
        <w:rPr>
          <w:rFonts w:cs="Arial"/>
          <w:bCs/>
        </w:rPr>
      </w:pPr>
      <w:r w:rsidRPr="00D845C4">
        <w:rPr>
          <w:rFonts w:cs="Arial"/>
          <w:bCs/>
        </w:rPr>
        <w:t>Al inicio</w:t>
      </w:r>
      <w:r>
        <w:rPr>
          <w:rFonts w:cs="Arial"/>
          <w:bCs/>
        </w:rPr>
        <w:t xml:space="preserve"> y durante </w:t>
      </w:r>
      <w:r w:rsidRPr="00D845C4">
        <w:rPr>
          <w:rFonts w:cs="Arial"/>
          <w:bCs/>
        </w:rPr>
        <w:t>la prestación de</w:t>
      </w:r>
      <w:r>
        <w:rPr>
          <w:rFonts w:cs="Arial"/>
          <w:bCs/>
        </w:rPr>
        <w:t>l</w:t>
      </w:r>
      <w:r w:rsidRPr="00D845C4">
        <w:rPr>
          <w:rFonts w:cs="Arial"/>
          <w:bCs/>
        </w:rPr>
        <w:t xml:space="preserve"> servicio, </w:t>
      </w:r>
      <w:r w:rsidRPr="007C465F">
        <w:rPr>
          <w:rFonts w:cs="Arial"/>
          <w:bCs/>
        </w:rPr>
        <w:t xml:space="preserve">las notificaciones o avisos de carácter técnico que deseen hacer las partes en razón del contrato que se formalice, </w:t>
      </w:r>
      <w:r>
        <w:rPr>
          <w:rFonts w:cs="Arial"/>
          <w:bCs/>
        </w:rPr>
        <w:t xml:space="preserve">deberán </w:t>
      </w:r>
      <w:r w:rsidRPr="00D845C4">
        <w:rPr>
          <w:rFonts w:cs="Arial"/>
          <w:bCs/>
        </w:rPr>
        <w:t>ser</w:t>
      </w:r>
      <w:r w:rsidRPr="007C465F">
        <w:rPr>
          <w:rFonts w:cs="Arial"/>
          <w:bCs/>
        </w:rPr>
        <w:t xml:space="preserve"> por escrito, mediante llamada telefónica o a través de medios electrónicos, dicho aviso se considera efectivo contra la recepción confirmada por la parte receptora, estas </w:t>
      </w:r>
      <w:r w:rsidRPr="00D845C4">
        <w:rPr>
          <w:rFonts w:cs="Arial"/>
          <w:bCs/>
        </w:rPr>
        <w:t xml:space="preserve">comunicaciones serán de carácter técnico, los avisos </w:t>
      </w:r>
      <w:r w:rsidRPr="00D845C4">
        <w:rPr>
          <w:rFonts w:cs="Arial"/>
          <w:bCs/>
          <w:lang w:eastAsia="es-ES"/>
        </w:rPr>
        <w:t xml:space="preserve">o comunicaciones entre las partes podrán remitirse </w:t>
      </w:r>
      <w:r w:rsidRPr="00D845C4">
        <w:rPr>
          <w:rFonts w:cs="Arial"/>
          <w:bCs/>
        </w:rPr>
        <w:t>por medios electrónicos de comunicación a las direcciones de correo electrónico que ambas partes determinen por conducto del Administrador del contrato.</w:t>
      </w:r>
    </w:p>
    <w:p w:rsidR="000A214E" w:rsidRPr="008832E7" w:rsidRDefault="000A214E" w:rsidP="000A214E">
      <w:pPr>
        <w:spacing w:after="0" w:line="240" w:lineRule="auto"/>
        <w:ind w:right="49" w:hanging="284"/>
        <w:jc w:val="both"/>
        <w:rPr>
          <w:rFonts w:cs="Arial"/>
          <w:bCs/>
          <w:sz w:val="16"/>
          <w:szCs w:val="16"/>
        </w:rPr>
      </w:pPr>
    </w:p>
    <w:p w:rsidR="000A214E" w:rsidRPr="002170B1" w:rsidRDefault="000A214E" w:rsidP="000E6204">
      <w:pPr>
        <w:numPr>
          <w:ilvl w:val="0"/>
          <w:numId w:val="40"/>
        </w:numPr>
        <w:suppressAutoHyphens/>
        <w:spacing w:after="0" w:line="240" w:lineRule="auto"/>
        <w:ind w:left="0" w:right="49" w:firstLine="0"/>
        <w:jc w:val="both"/>
        <w:rPr>
          <w:rFonts w:cs="Arial"/>
          <w:bCs/>
        </w:rPr>
      </w:pPr>
      <w:r w:rsidRPr="002170B1">
        <w:rPr>
          <w:rFonts w:cs="Arial"/>
          <w:b/>
          <w:bCs/>
        </w:rPr>
        <w:t>Reportes de servicios:</w:t>
      </w:r>
    </w:p>
    <w:p w:rsidR="000A214E" w:rsidRPr="002170B1" w:rsidRDefault="000A214E" w:rsidP="000A214E">
      <w:pPr>
        <w:overflowPunct w:val="0"/>
        <w:spacing w:after="0" w:line="240" w:lineRule="auto"/>
        <w:ind w:right="49"/>
        <w:jc w:val="both"/>
        <w:textAlignment w:val="baseline"/>
        <w:rPr>
          <w:rFonts w:cs="Arial"/>
          <w:b/>
          <w:bCs/>
        </w:rPr>
      </w:pPr>
      <w:r w:rsidRPr="002170B1">
        <w:rPr>
          <w:rFonts w:cs="Arial"/>
          <w:b/>
          <w:bCs/>
        </w:rPr>
        <w:t xml:space="preserve">“EL PROVEEDOR” </w:t>
      </w:r>
      <w:r w:rsidRPr="002170B1">
        <w:rPr>
          <w:rFonts w:cs="Arial"/>
          <w:bCs/>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0A214E" w:rsidRPr="008832E7" w:rsidRDefault="000A214E" w:rsidP="000A214E">
      <w:pPr>
        <w:spacing w:after="0" w:line="240" w:lineRule="auto"/>
        <w:ind w:right="49" w:hanging="284"/>
        <w:jc w:val="both"/>
        <w:rPr>
          <w:rFonts w:cs="Arial"/>
          <w:bCs/>
          <w:sz w:val="16"/>
          <w:szCs w:val="16"/>
        </w:rPr>
      </w:pPr>
    </w:p>
    <w:p w:rsidR="000A214E" w:rsidRPr="002170B1" w:rsidRDefault="000A214E" w:rsidP="000E6204">
      <w:pPr>
        <w:numPr>
          <w:ilvl w:val="0"/>
          <w:numId w:val="40"/>
        </w:numPr>
        <w:suppressAutoHyphens/>
        <w:spacing w:after="0" w:line="240" w:lineRule="auto"/>
        <w:ind w:left="0" w:right="49" w:firstLine="0"/>
        <w:jc w:val="both"/>
        <w:rPr>
          <w:rFonts w:cs="Arial"/>
          <w:b/>
          <w:bCs/>
        </w:rPr>
      </w:pPr>
      <w:r w:rsidRPr="002170B1">
        <w:rPr>
          <w:rFonts w:cs="Arial"/>
          <w:b/>
          <w:bCs/>
        </w:rPr>
        <w:t>Reporte fotográfico:</w:t>
      </w:r>
    </w:p>
    <w:p w:rsidR="000A214E" w:rsidRPr="002170B1" w:rsidRDefault="000A214E" w:rsidP="000A214E">
      <w:pPr>
        <w:tabs>
          <w:tab w:val="left" w:pos="-1630"/>
        </w:tabs>
        <w:spacing w:after="0" w:line="240" w:lineRule="auto"/>
        <w:ind w:right="49"/>
        <w:jc w:val="both"/>
        <w:rPr>
          <w:rFonts w:cs="Arial"/>
          <w:bCs/>
        </w:rPr>
      </w:pPr>
      <w:r w:rsidRPr="002170B1">
        <w:rPr>
          <w:rFonts w:cs="Arial"/>
          <w:b/>
          <w:bCs/>
        </w:rPr>
        <w:t>“EL PROVEEDOR”</w:t>
      </w:r>
      <w:r w:rsidRPr="002170B1">
        <w:rPr>
          <w:rFonts w:cs="Arial"/>
          <w:bCs/>
        </w:rPr>
        <w:t>, d</w:t>
      </w:r>
      <w:r w:rsidRPr="002170B1">
        <w:rPr>
          <w:rFonts w:cs="Arial"/>
        </w:rPr>
        <w:t>e igual manera deberá de considerar al término del servicio</w:t>
      </w:r>
      <w:r>
        <w:rPr>
          <w:rFonts w:cs="Arial"/>
        </w:rPr>
        <w:t xml:space="preserve"> y en un plazo no mayor a tres días hábiles,</w:t>
      </w:r>
      <w:r w:rsidRPr="002170B1">
        <w:rPr>
          <w:rFonts w:cs="Arial"/>
        </w:rPr>
        <w:t xml:space="preserve"> la entrega de un </w:t>
      </w:r>
      <w:r w:rsidRPr="002170B1">
        <w:rPr>
          <w:rFonts w:cs="Arial"/>
          <w:b/>
        </w:rPr>
        <w:t>reporte fotográfico</w:t>
      </w:r>
      <w:r w:rsidRPr="002170B1">
        <w:rPr>
          <w:rFonts w:cs="Arial"/>
        </w:rPr>
        <w:t>, donde se muestre el antes y después como evidencia de la prestación del servicio</w:t>
      </w:r>
      <w:r w:rsidRPr="002170B1">
        <w:rPr>
          <w:rFonts w:cs="Arial"/>
          <w:bCs/>
        </w:rPr>
        <w:t>.</w:t>
      </w:r>
    </w:p>
    <w:p w:rsidR="000A214E" w:rsidRPr="008832E7" w:rsidRDefault="000A214E" w:rsidP="000A214E">
      <w:pPr>
        <w:tabs>
          <w:tab w:val="left" w:pos="-1630"/>
        </w:tabs>
        <w:spacing w:after="0" w:line="240" w:lineRule="auto"/>
        <w:ind w:right="49" w:hanging="284"/>
        <w:jc w:val="both"/>
        <w:rPr>
          <w:rFonts w:cs="Arial"/>
          <w:bCs/>
          <w:sz w:val="16"/>
          <w:szCs w:val="16"/>
        </w:rPr>
      </w:pPr>
    </w:p>
    <w:p w:rsidR="000A214E" w:rsidRPr="002170B1" w:rsidRDefault="000A214E" w:rsidP="000E6204">
      <w:pPr>
        <w:pStyle w:val="Prrafodelista"/>
        <w:numPr>
          <w:ilvl w:val="0"/>
          <w:numId w:val="50"/>
        </w:numPr>
        <w:suppressAutoHyphens/>
        <w:ind w:right="49" w:hanging="720"/>
        <w:jc w:val="both"/>
        <w:rPr>
          <w:rFonts w:ascii="Arial" w:hAnsi="Arial" w:cs="Arial"/>
          <w:b/>
          <w:bCs/>
          <w:sz w:val="22"/>
          <w:szCs w:val="22"/>
        </w:rPr>
      </w:pPr>
      <w:r w:rsidRPr="006025AD">
        <w:rPr>
          <w:rFonts w:ascii="Arial" w:hAnsi="Arial" w:cs="Arial"/>
          <w:b/>
          <w:bCs/>
          <w:sz w:val="22"/>
          <w:szCs w:val="22"/>
        </w:rPr>
        <w:t>Bitácora del Contrato</w:t>
      </w:r>
      <w:r w:rsidRPr="002170B1">
        <w:rPr>
          <w:rFonts w:ascii="Arial" w:hAnsi="Arial" w:cs="Arial"/>
          <w:b/>
          <w:bCs/>
          <w:sz w:val="22"/>
          <w:szCs w:val="22"/>
        </w:rPr>
        <w:t>:</w:t>
      </w: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Cs/>
          <w:lang w:val="es-ES" w:eastAsia="ar-SA"/>
        </w:rPr>
        <w:lastRenderedPageBreak/>
        <w:t>Para efecto de verificar la correcta prestación del servicio, el Administrador del conjunto a través del Jefe de Conservación de Unidad del inmueble correspondiente, implementará una bitácora del</w:t>
      </w:r>
      <w:r>
        <w:rPr>
          <w:rFonts w:eastAsia="Times New Roman" w:cs="Arial"/>
          <w:bCs/>
          <w:lang w:val="es-ES" w:eastAsia="ar-SA"/>
        </w:rPr>
        <w:t xml:space="preserve"> contrato por equipo e inmueble en la que se asentaran los datos enlistados en líneas posteriores </w:t>
      </w:r>
      <w:r w:rsidRPr="002170B1">
        <w:rPr>
          <w:rFonts w:eastAsia="Times New Roman" w:cs="Arial"/>
          <w:bCs/>
          <w:lang w:val="es-ES" w:eastAsia="ar-SA"/>
        </w:rPr>
        <w:t>cuyo formato e instructivo se glosa en el</w:t>
      </w:r>
      <w:r w:rsidRPr="002170B1">
        <w:rPr>
          <w:rFonts w:eastAsia="Times New Roman" w:cs="Arial"/>
          <w:b/>
          <w:bCs/>
          <w:lang w:val="es-ES" w:eastAsia="ar-SA"/>
        </w:rPr>
        <w:t xml:space="preserve"> Anexo Técnico.</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Cs/>
          <w:lang w:val="es-ES" w:eastAsia="ar-SA"/>
        </w:rPr>
        <w:t>La bitácora de contrato señalada contendrá:</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Fecha.</w:t>
      </w: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Hora.</w:t>
      </w: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Tipo de servicio (mantenimiento preventivo o mantenimiento correctivo).</w:t>
      </w: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El diagnóstico de la falla (en su caso).</w:t>
      </w: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Nombre del servidor público que realice la solicitud.</w:t>
      </w:r>
    </w:p>
    <w:p w:rsidR="000A214E" w:rsidRPr="002170B1"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Nombre del técnico designado para atender la solicitud del Instituto.</w:t>
      </w:r>
    </w:p>
    <w:p w:rsidR="000A214E" w:rsidRDefault="000A214E" w:rsidP="000E6204">
      <w:pPr>
        <w:numPr>
          <w:ilvl w:val="0"/>
          <w:numId w:val="42"/>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Firmas del técnico y Jefe de Conservación responsable del servicio.</w:t>
      </w:r>
    </w:p>
    <w:p w:rsidR="000A214E" w:rsidRPr="005D06B0" w:rsidRDefault="000A214E" w:rsidP="000A214E">
      <w:pPr>
        <w:suppressAutoHyphens/>
        <w:spacing w:after="0" w:line="240" w:lineRule="auto"/>
        <w:ind w:right="49"/>
        <w:jc w:val="both"/>
        <w:rPr>
          <w:rFonts w:eastAsia="Times New Roman" w:cs="Arial"/>
          <w:bCs/>
          <w:sz w:val="16"/>
          <w:szCs w:val="16"/>
          <w:lang w:val="es-ES" w:eastAsia="ar-SA"/>
        </w:rPr>
      </w:pPr>
    </w:p>
    <w:p w:rsidR="000A214E" w:rsidRDefault="000A214E" w:rsidP="000E6204">
      <w:pPr>
        <w:numPr>
          <w:ilvl w:val="0"/>
          <w:numId w:val="48"/>
        </w:numPr>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Invariablemente al inicio y conclusión de</w:t>
      </w:r>
      <w:r>
        <w:rPr>
          <w:rFonts w:eastAsia="Times New Roman" w:cs="Arial"/>
          <w:bCs/>
          <w:lang w:val="es-ES" w:eastAsia="ar-SA"/>
        </w:rPr>
        <w:t xml:space="preserve"> </w:t>
      </w:r>
      <w:r w:rsidRPr="002170B1">
        <w:rPr>
          <w:rFonts w:eastAsia="Times New Roman" w:cs="Arial"/>
          <w:bCs/>
          <w:lang w:val="es-ES" w:eastAsia="ar-SA"/>
        </w:rPr>
        <w:t>l</w:t>
      </w:r>
      <w:r>
        <w:rPr>
          <w:rFonts w:eastAsia="Times New Roman" w:cs="Arial"/>
          <w:bCs/>
          <w:lang w:val="es-ES" w:eastAsia="ar-SA"/>
        </w:rPr>
        <w:t>os</w:t>
      </w:r>
      <w:r w:rsidRPr="002170B1">
        <w:rPr>
          <w:rFonts w:eastAsia="Times New Roman" w:cs="Arial"/>
          <w:bCs/>
          <w:lang w:val="es-ES" w:eastAsia="ar-SA"/>
        </w:rPr>
        <w:t xml:space="preserve"> servicio</w:t>
      </w:r>
      <w:r>
        <w:rPr>
          <w:rFonts w:eastAsia="Times New Roman" w:cs="Arial"/>
          <w:bCs/>
          <w:lang w:val="es-ES" w:eastAsia="ar-SA"/>
        </w:rPr>
        <w:t>s</w:t>
      </w:r>
      <w:r w:rsidRPr="002170B1">
        <w:rPr>
          <w:rFonts w:eastAsia="Times New Roman" w:cs="Arial"/>
          <w:bCs/>
          <w:lang w:val="es-ES" w:eastAsia="ar-SA"/>
        </w:rPr>
        <w:t xml:space="preserve"> de mantenimiento preventivo y correctivo</w:t>
      </w:r>
      <w:r>
        <w:rPr>
          <w:rFonts w:eastAsia="Times New Roman" w:cs="Arial"/>
          <w:bCs/>
          <w:lang w:val="es-ES" w:eastAsia="ar-SA"/>
        </w:rPr>
        <w:t>s que se generen</w:t>
      </w:r>
      <w:r w:rsidRPr="002170B1">
        <w:rPr>
          <w:rFonts w:eastAsia="Times New Roman" w:cs="Arial"/>
          <w:bCs/>
          <w:lang w:val="es-ES" w:eastAsia="ar-SA"/>
        </w:rPr>
        <w:t xml:space="preserve">, deberá estar presente el Administrador del Conjunto y/o el Jefe de Conservación de Unidad del inmueble que corresponda, </w:t>
      </w:r>
      <w:r w:rsidRPr="006025AD">
        <w:rPr>
          <w:rFonts w:eastAsia="Times New Roman" w:cs="Arial"/>
          <w:bCs/>
          <w:lang w:val="es-ES" w:eastAsia="ar-SA"/>
        </w:rPr>
        <w:t>el cual en atención al reporte del servicio</w:t>
      </w:r>
      <w:r w:rsidRPr="002170B1">
        <w:rPr>
          <w:rFonts w:eastAsia="Times New Roman" w:cs="Arial"/>
          <w:bCs/>
          <w:lang w:val="es-ES" w:eastAsia="ar-SA"/>
        </w:rPr>
        <w:t xml:space="preserve">, verificará y asentará en la bitácora de contrato que el personal que le dará atención es el designado por parte de </w:t>
      </w:r>
      <w:r w:rsidRPr="002170B1">
        <w:rPr>
          <w:rFonts w:eastAsia="Times New Roman" w:cs="Arial"/>
          <w:b/>
          <w:bCs/>
          <w:lang w:val="es-ES" w:eastAsia="ar-SA"/>
        </w:rPr>
        <w:t>“EL PROVEEDOR”</w:t>
      </w:r>
      <w:r w:rsidRPr="002170B1">
        <w:rPr>
          <w:rFonts w:eastAsia="Times New Roman" w:cs="Arial"/>
          <w:bCs/>
          <w:lang w:val="es-ES" w:eastAsia="ar-SA"/>
        </w:rPr>
        <w:t xml:space="preserve">, indicando que los datos que contenga su identificación concuerde con </w:t>
      </w:r>
      <w:r>
        <w:rPr>
          <w:rFonts w:eastAsia="Times New Roman" w:cs="Arial"/>
          <w:bCs/>
          <w:lang w:val="es-ES" w:eastAsia="ar-SA"/>
        </w:rPr>
        <w:t xml:space="preserve">los </w:t>
      </w:r>
      <w:r w:rsidRPr="002170B1">
        <w:rPr>
          <w:rFonts w:eastAsia="Times New Roman" w:cs="Arial"/>
          <w:bCs/>
          <w:lang w:val="es-ES" w:eastAsia="ar-SA"/>
        </w:rPr>
        <w:t xml:space="preserve">requeridos conforme a la designación efectuada, el técnico en ese </w:t>
      </w:r>
      <w:r w:rsidRPr="007C465F">
        <w:rPr>
          <w:rFonts w:eastAsia="Times New Roman" w:cs="Arial"/>
          <w:bCs/>
          <w:lang w:val="es-ES" w:eastAsia="ar-SA"/>
        </w:rPr>
        <w:t>momento deberá establecer el tiempo de atención del reporte.</w:t>
      </w:r>
    </w:p>
    <w:p w:rsidR="000A214E" w:rsidRPr="005D06B0" w:rsidRDefault="000A214E" w:rsidP="000A214E">
      <w:pPr>
        <w:suppressAutoHyphens/>
        <w:spacing w:after="0" w:line="240" w:lineRule="auto"/>
        <w:ind w:right="49"/>
        <w:jc w:val="both"/>
        <w:rPr>
          <w:rFonts w:eastAsia="Times New Roman" w:cs="Arial"/>
          <w:bCs/>
          <w:sz w:val="16"/>
          <w:szCs w:val="16"/>
          <w:lang w:val="es-ES" w:eastAsia="ar-SA"/>
        </w:rPr>
      </w:pPr>
    </w:p>
    <w:p w:rsidR="000A214E" w:rsidRPr="002170B1" w:rsidRDefault="000A214E" w:rsidP="000E6204">
      <w:pPr>
        <w:numPr>
          <w:ilvl w:val="0"/>
          <w:numId w:val="40"/>
        </w:numPr>
        <w:suppressAutoHyphens/>
        <w:spacing w:after="0" w:line="240" w:lineRule="auto"/>
        <w:ind w:left="0" w:right="49" w:firstLine="0"/>
        <w:jc w:val="both"/>
        <w:rPr>
          <w:rFonts w:eastAsia="Times New Roman" w:cs="Arial"/>
          <w:b/>
          <w:bCs/>
          <w:lang w:val="es-ES" w:eastAsia="ar-SA"/>
        </w:rPr>
      </w:pPr>
      <w:r w:rsidRPr="002170B1">
        <w:rPr>
          <w:rFonts w:eastAsia="Times New Roman" w:cs="Arial"/>
          <w:b/>
          <w:bCs/>
          <w:lang w:val="es-ES" w:eastAsia="ar-SA"/>
        </w:rPr>
        <w:t>Devolución de piezas:</w:t>
      </w: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
          <w:bCs/>
          <w:lang w:val="es-ES" w:eastAsia="ar-SA"/>
        </w:rPr>
        <w:t>“EL PROVEEDOR”</w:t>
      </w:r>
      <w:r w:rsidRPr="002170B1">
        <w:rPr>
          <w:rFonts w:eastAsia="Times New Roman" w:cs="Arial"/>
          <w:bCs/>
          <w:lang w:val="es-ES" w:eastAsia="ar-SA"/>
        </w:rPr>
        <w:t>, deberá entregar al Jefe de Conservación de Unidad las refacciones reemplazadas de cada una de las reparaciones realizadas, en bolsa cerrada marcando en la misma el número de contrato y fecha, para su baja y enajenación correspondiente, dejando constancia en la bitácora de contrato de la entrega de las piezas retiradas.</w:t>
      </w:r>
    </w:p>
    <w:p w:rsidR="000A214E" w:rsidRPr="008832E7" w:rsidRDefault="000A214E" w:rsidP="000A214E">
      <w:pPr>
        <w:tabs>
          <w:tab w:val="left" w:pos="993"/>
        </w:tabs>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4.- Documentación que deberá presentar “EL LICITANTE” en su propuesta técnica.</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E6204">
      <w:pPr>
        <w:pStyle w:val="Textoindependiente21"/>
        <w:widowControl/>
        <w:numPr>
          <w:ilvl w:val="0"/>
          <w:numId w:val="36"/>
        </w:numPr>
        <w:tabs>
          <w:tab w:val="clear" w:pos="720"/>
          <w:tab w:val="num" w:pos="426"/>
        </w:tabs>
        <w:overflowPunct/>
        <w:autoSpaceDE/>
        <w:spacing w:before="20"/>
        <w:ind w:left="0" w:right="49" w:firstLine="0"/>
        <w:textAlignment w:val="auto"/>
        <w:rPr>
          <w:b/>
          <w:szCs w:val="22"/>
        </w:rPr>
      </w:pPr>
      <w:r w:rsidRPr="002170B1">
        <w:rPr>
          <w:b/>
          <w:szCs w:val="22"/>
        </w:rPr>
        <w:t>Currículum:</w:t>
      </w:r>
    </w:p>
    <w:p w:rsidR="000A214E" w:rsidRPr="002170B1" w:rsidRDefault="000A214E" w:rsidP="000A214E">
      <w:pPr>
        <w:tabs>
          <w:tab w:val="num" w:pos="426"/>
        </w:tabs>
        <w:spacing w:after="0" w:line="240" w:lineRule="auto"/>
        <w:ind w:right="49"/>
        <w:jc w:val="both"/>
        <w:rPr>
          <w:rFonts w:cs="Arial"/>
          <w:lang w:val="es-ES_tradnl"/>
        </w:rPr>
      </w:pPr>
      <w:r>
        <w:rPr>
          <w:rFonts w:cs="Arial"/>
          <w:b/>
          <w:bCs/>
        </w:rPr>
        <w:t>“</w:t>
      </w:r>
      <w:r w:rsidRPr="002170B1">
        <w:rPr>
          <w:rFonts w:cs="Arial"/>
          <w:b/>
          <w:bCs/>
        </w:rPr>
        <w:t>EL LICITANTE”</w:t>
      </w:r>
      <w:r w:rsidRPr="002170B1">
        <w:rPr>
          <w:rFonts w:cs="Arial"/>
          <w:lang w:val="es-ES_tradnl"/>
        </w:rPr>
        <w:t>, deberá presentar Currículum</w:t>
      </w:r>
      <w:r w:rsidRPr="002170B1">
        <w:rPr>
          <w:rFonts w:cs="Arial"/>
        </w:rPr>
        <w:t xml:space="preserve"> </w:t>
      </w:r>
      <w:r w:rsidRPr="002170B1">
        <w:rPr>
          <w:rFonts w:cs="Arial"/>
          <w:bCs/>
        </w:rPr>
        <w:t>en papel preferentemente membretado firmado por su Representante Legal</w:t>
      </w:r>
      <w:r w:rsidRPr="002170B1">
        <w:rPr>
          <w:rFonts w:cs="Arial"/>
        </w:rPr>
        <w:t xml:space="preserve"> en el que </w:t>
      </w:r>
      <w:r w:rsidRPr="002170B1">
        <w:rPr>
          <w:rFonts w:cs="Arial"/>
          <w:lang w:val="es-ES_tradnl"/>
        </w:rPr>
        <w:t>refiera</w:t>
      </w:r>
      <w:r w:rsidRPr="002170B1">
        <w:rPr>
          <w:rFonts w:cs="Arial"/>
        </w:rPr>
        <w:t xml:space="preserve"> que tiene la experiencia </w:t>
      </w:r>
      <w:r w:rsidRPr="002170B1">
        <w:rPr>
          <w:rFonts w:cs="Arial"/>
          <w:lang w:val="es-ES_tradnl"/>
        </w:rPr>
        <w:t xml:space="preserve">y capacidad técnica </w:t>
      </w:r>
      <w:r w:rsidRPr="002170B1">
        <w:rPr>
          <w:rFonts w:cs="Arial"/>
        </w:rPr>
        <w:t xml:space="preserve">en este tipo de servicio y en el que se señale la organización administrativa que cuenta para prestar el servicio, </w:t>
      </w:r>
      <w:r w:rsidRPr="002170B1">
        <w:rPr>
          <w:rFonts w:cs="Arial"/>
          <w:b/>
          <w:lang w:val="es-ES_tradnl"/>
        </w:rPr>
        <w:t>anexando</w:t>
      </w:r>
      <w:r w:rsidRPr="002170B1">
        <w:rPr>
          <w:rFonts w:cs="Arial"/>
          <w:lang w:val="es-ES_tradnl"/>
        </w:rPr>
        <w:t xml:space="preserve"> </w:t>
      </w:r>
      <w:r w:rsidRPr="002170B1">
        <w:rPr>
          <w:rFonts w:cs="Arial"/>
          <w:b/>
          <w:lang w:val="es-ES_tradnl"/>
        </w:rPr>
        <w:t>organigrama</w:t>
      </w:r>
      <w:r w:rsidRPr="002170B1">
        <w:rPr>
          <w:rFonts w:cs="Arial"/>
          <w:lang w:val="es-ES_tradnl"/>
        </w:rPr>
        <w:t xml:space="preserve"> de la empresa y cantidad de empleados administrativos </w:t>
      </w:r>
      <w:r w:rsidRPr="002170B1">
        <w:rPr>
          <w:rFonts w:cs="Arial"/>
        </w:rPr>
        <w:t>y técnicos.</w:t>
      </w:r>
    </w:p>
    <w:p w:rsidR="000A214E" w:rsidRPr="008832E7" w:rsidRDefault="000A214E" w:rsidP="000A214E">
      <w:pPr>
        <w:tabs>
          <w:tab w:val="num" w:pos="426"/>
        </w:tabs>
        <w:spacing w:after="0" w:line="240" w:lineRule="auto"/>
        <w:ind w:right="49" w:hanging="284"/>
        <w:jc w:val="both"/>
        <w:rPr>
          <w:rFonts w:cs="Arial"/>
          <w:sz w:val="16"/>
          <w:szCs w:val="16"/>
          <w:lang w:val="es-ES_tradnl"/>
        </w:rPr>
      </w:pPr>
      <w:r w:rsidRPr="008832E7">
        <w:rPr>
          <w:rFonts w:cs="Arial"/>
          <w:sz w:val="16"/>
          <w:szCs w:val="16"/>
          <w:lang w:val="es-ES_tradnl"/>
        </w:rPr>
        <w:t xml:space="preserve"> </w:t>
      </w:r>
    </w:p>
    <w:p w:rsidR="000A214E" w:rsidRPr="002170B1" w:rsidRDefault="000A214E" w:rsidP="000E6204">
      <w:pPr>
        <w:numPr>
          <w:ilvl w:val="0"/>
          <w:numId w:val="36"/>
        </w:numPr>
        <w:tabs>
          <w:tab w:val="clear" w:pos="720"/>
          <w:tab w:val="num" w:pos="426"/>
        </w:tabs>
        <w:suppressAutoHyphens/>
        <w:spacing w:after="0" w:line="240" w:lineRule="auto"/>
        <w:ind w:left="0" w:right="49" w:firstLine="0"/>
        <w:jc w:val="both"/>
        <w:rPr>
          <w:rFonts w:cs="Arial"/>
          <w:bCs/>
        </w:rPr>
      </w:pPr>
      <w:r w:rsidRPr="002170B1">
        <w:rPr>
          <w:rFonts w:cs="Arial"/>
          <w:b/>
        </w:rPr>
        <w:t>Relación de servicios similares prestados:</w:t>
      </w:r>
    </w:p>
    <w:p w:rsidR="000A214E" w:rsidRPr="002170B1" w:rsidRDefault="000A214E" w:rsidP="000A214E">
      <w:pPr>
        <w:spacing w:after="0" w:line="240" w:lineRule="auto"/>
        <w:ind w:right="49"/>
        <w:jc w:val="both"/>
        <w:rPr>
          <w:rFonts w:cs="Arial"/>
          <w:lang w:eastAsia="es-ES"/>
        </w:rPr>
      </w:pPr>
      <w:r w:rsidRPr="002170B1">
        <w:rPr>
          <w:rFonts w:cs="Arial"/>
          <w:b/>
          <w:bCs/>
          <w:lang w:eastAsia="es-ES"/>
        </w:rPr>
        <w:t>“EL LICITANTE”</w:t>
      </w:r>
      <w:r w:rsidRPr="002170B1">
        <w:rPr>
          <w:rFonts w:cs="Arial"/>
          <w:bCs/>
          <w:lang w:eastAsia="es-ES"/>
        </w:rPr>
        <w:t xml:space="preserve"> </w:t>
      </w:r>
      <w:r w:rsidRPr="002170B1">
        <w:rPr>
          <w:rFonts w:cs="Arial"/>
          <w:lang w:eastAsia="es-ES"/>
        </w:rPr>
        <w:t xml:space="preserve">deberá entregar en papel preferentemente membretado y firmada por su Representante Legal una </w:t>
      </w:r>
      <w:r w:rsidRPr="002170B1">
        <w:rPr>
          <w:rFonts w:cs="Arial"/>
          <w:b/>
          <w:lang w:eastAsia="es-ES"/>
        </w:rPr>
        <w:t>relación de los servicios</w:t>
      </w:r>
      <w:r w:rsidRPr="002170B1">
        <w:rPr>
          <w:rFonts w:cs="Arial"/>
          <w:lang w:eastAsia="es-ES"/>
        </w:rPr>
        <w:t xml:space="preserve"> similares prestados, la cual contendrá de manera enunciativa más no limitativa los siguientes datos: nombre y/o razón social del contratante, dirección, teléfonos, descripción de los trabajos, importes totales y fecha de terminación.</w:t>
      </w:r>
    </w:p>
    <w:p w:rsidR="000A214E" w:rsidRPr="008832E7" w:rsidRDefault="000A214E" w:rsidP="000A214E">
      <w:pPr>
        <w:spacing w:after="0" w:line="240" w:lineRule="auto"/>
        <w:ind w:right="49" w:hanging="284"/>
        <w:jc w:val="both"/>
        <w:rPr>
          <w:rFonts w:cs="Arial"/>
          <w:b/>
          <w:sz w:val="16"/>
          <w:szCs w:val="16"/>
        </w:rPr>
      </w:pPr>
    </w:p>
    <w:p w:rsidR="000A214E" w:rsidRPr="002170B1" w:rsidRDefault="000A214E" w:rsidP="000E6204">
      <w:pPr>
        <w:numPr>
          <w:ilvl w:val="0"/>
          <w:numId w:val="36"/>
        </w:numPr>
        <w:tabs>
          <w:tab w:val="clear" w:pos="720"/>
          <w:tab w:val="num" w:pos="426"/>
        </w:tabs>
        <w:spacing w:after="0" w:line="240" w:lineRule="auto"/>
        <w:ind w:left="0" w:right="49" w:firstLine="0"/>
        <w:jc w:val="both"/>
        <w:rPr>
          <w:rFonts w:cs="Arial"/>
          <w:b/>
          <w:lang w:eastAsia="es-ES"/>
        </w:rPr>
      </w:pPr>
      <w:r w:rsidRPr="002170B1">
        <w:rPr>
          <w:rFonts w:cs="Arial"/>
          <w:b/>
          <w:lang w:eastAsia="es-ES"/>
        </w:rPr>
        <w:t>Documentación de acreditación:</w:t>
      </w:r>
    </w:p>
    <w:p w:rsidR="000A214E" w:rsidRPr="002170B1" w:rsidRDefault="000A214E" w:rsidP="000A214E">
      <w:pPr>
        <w:spacing w:after="0" w:line="240" w:lineRule="auto"/>
        <w:ind w:right="49"/>
        <w:jc w:val="both"/>
        <w:rPr>
          <w:rFonts w:cs="Arial"/>
          <w:lang w:eastAsia="es-ES"/>
        </w:rPr>
      </w:pPr>
      <w:r w:rsidRPr="002170B1">
        <w:rPr>
          <w:rFonts w:cs="Arial"/>
          <w:b/>
          <w:bCs/>
          <w:lang w:eastAsia="es-ES"/>
        </w:rPr>
        <w:t>“EL LICITANTE”</w:t>
      </w:r>
      <w:r w:rsidRPr="002170B1">
        <w:rPr>
          <w:rFonts w:cs="Arial"/>
          <w:bCs/>
          <w:lang w:eastAsia="es-ES"/>
        </w:rPr>
        <w:t xml:space="preserve"> </w:t>
      </w:r>
      <w:r w:rsidRPr="002170B1">
        <w:rPr>
          <w:rFonts w:cs="Arial"/>
          <w:bCs/>
          <w:lang w:val="es-ES" w:eastAsia="es-ES"/>
        </w:rPr>
        <w:t xml:space="preserve">para acreditar su experiencia y capacidad técnica </w:t>
      </w:r>
      <w:r w:rsidRPr="002170B1">
        <w:rPr>
          <w:rFonts w:cs="Arial"/>
          <w:lang w:val="es-ES" w:eastAsia="es-ES"/>
        </w:rPr>
        <w:t xml:space="preserve">deberá anexar </w:t>
      </w:r>
      <w:r w:rsidRPr="002170B1">
        <w:rPr>
          <w:rFonts w:cs="Arial"/>
          <w:b/>
          <w:lang w:val="es-ES" w:eastAsia="es-ES"/>
        </w:rPr>
        <w:t xml:space="preserve">copia de </w:t>
      </w:r>
      <w:r>
        <w:rPr>
          <w:rFonts w:cs="Arial"/>
          <w:b/>
          <w:lang w:val="es-ES" w:eastAsia="es-ES"/>
        </w:rPr>
        <w:t>cuando menos un</w:t>
      </w:r>
      <w:r w:rsidRPr="002170B1">
        <w:rPr>
          <w:rFonts w:cs="Arial"/>
          <w:b/>
          <w:lang w:val="es-ES" w:eastAsia="es-ES"/>
        </w:rPr>
        <w:t xml:space="preserve"> contrato</w:t>
      </w:r>
      <w:r w:rsidRPr="002170B1">
        <w:rPr>
          <w:rFonts w:cs="Arial"/>
          <w:lang w:val="es-ES" w:eastAsia="es-ES"/>
        </w:rPr>
        <w:t xml:space="preserve"> en trabajos de características y magnitudes similares, </w:t>
      </w:r>
      <w:r w:rsidRPr="002170B1">
        <w:rPr>
          <w:rFonts w:cs="Arial"/>
          <w:lang w:val="es-ES_tradnl" w:eastAsia="es-ES"/>
        </w:rPr>
        <w:t>correspondiente hasta tres años anteriores</w:t>
      </w:r>
      <w:r w:rsidRPr="002170B1">
        <w:rPr>
          <w:rFonts w:cs="Arial"/>
          <w:lang w:val="es-ES" w:eastAsia="es-ES"/>
        </w:rPr>
        <w:t xml:space="preserve"> </w:t>
      </w:r>
      <w:r w:rsidRPr="002170B1">
        <w:rPr>
          <w:rFonts w:cs="Arial"/>
          <w:bCs/>
          <w:lang w:val="es-ES" w:eastAsia="es-ES"/>
        </w:rPr>
        <w:t xml:space="preserve">agregando el nombre y número telefónico </w:t>
      </w:r>
      <w:r w:rsidRPr="002170B1">
        <w:rPr>
          <w:rFonts w:cs="Arial"/>
          <w:lang w:val="es-ES" w:eastAsia="es-ES"/>
        </w:rPr>
        <w:t xml:space="preserve">de la persona que recibió los trabajos, </w:t>
      </w:r>
      <w:r w:rsidRPr="002170B1">
        <w:rPr>
          <w:rFonts w:cs="Arial"/>
          <w:bCs/>
          <w:lang w:val="es-ES" w:eastAsia="es-ES"/>
        </w:rPr>
        <w:t xml:space="preserve">los cuales podrán ser verificadas por </w:t>
      </w:r>
      <w:r w:rsidRPr="002170B1">
        <w:rPr>
          <w:rFonts w:cs="Arial"/>
          <w:b/>
          <w:bCs/>
          <w:lang w:val="es-ES" w:eastAsia="es-ES"/>
        </w:rPr>
        <w:t>“EL INSTITUTO”</w:t>
      </w:r>
      <w:r w:rsidRPr="002170B1">
        <w:rPr>
          <w:rFonts w:cs="Arial"/>
          <w:bCs/>
          <w:lang w:val="es-ES" w:eastAsia="es-ES"/>
        </w:rPr>
        <w:t>.</w:t>
      </w:r>
    </w:p>
    <w:p w:rsidR="000A214E" w:rsidRPr="008832E7" w:rsidRDefault="000A214E" w:rsidP="000A214E">
      <w:pPr>
        <w:suppressAutoHyphens/>
        <w:autoSpaceDE w:val="0"/>
        <w:spacing w:before="20" w:after="0" w:line="240" w:lineRule="auto"/>
        <w:ind w:right="49" w:hanging="284"/>
        <w:jc w:val="both"/>
        <w:rPr>
          <w:rFonts w:eastAsia="Times New Roman" w:cs="Arial"/>
          <w:bCs/>
          <w:sz w:val="16"/>
          <w:szCs w:val="16"/>
          <w:lang w:val="es-ES_tradnl" w:eastAsia="ar-SA"/>
        </w:rPr>
      </w:pPr>
    </w:p>
    <w:p w:rsidR="000A214E" w:rsidRPr="002170B1" w:rsidRDefault="000A214E" w:rsidP="000E6204">
      <w:pPr>
        <w:numPr>
          <w:ilvl w:val="0"/>
          <w:numId w:val="36"/>
        </w:numPr>
        <w:suppressAutoHyphens/>
        <w:autoSpaceDE w:val="0"/>
        <w:spacing w:before="20" w:after="0" w:line="240" w:lineRule="auto"/>
        <w:ind w:left="0" w:right="49" w:firstLine="0"/>
        <w:jc w:val="both"/>
        <w:rPr>
          <w:rFonts w:eastAsia="Times New Roman" w:cs="Arial"/>
          <w:bCs/>
          <w:lang w:val="es-ES_tradnl" w:eastAsia="ar-SA"/>
        </w:rPr>
      </w:pPr>
      <w:r w:rsidRPr="002170B1">
        <w:rPr>
          <w:rFonts w:eastAsia="Times New Roman" w:cs="Arial"/>
          <w:b/>
          <w:bCs/>
          <w:lang w:val="es-ES_tradnl" w:eastAsia="ar-SA"/>
        </w:rPr>
        <w:t>Personal capacitado.</w:t>
      </w:r>
    </w:p>
    <w:p w:rsidR="000A214E" w:rsidRPr="007C465F" w:rsidRDefault="000A214E" w:rsidP="000A214E">
      <w:pPr>
        <w:suppressAutoHyphens/>
        <w:spacing w:after="0" w:line="240" w:lineRule="auto"/>
        <w:ind w:right="49"/>
        <w:jc w:val="both"/>
        <w:rPr>
          <w:rFonts w:eastAsia="Times New Roman" w:cs="Arial"/>
          <w:b/>
          <w:lang w:val="es-ES" w:eastAsia="ar-SA"/>
        </w:rPr>
      </w:pPr>
      <w:r w:rsidRPr="007C465F">
        <w:rPr>
          <w:rFonts w:eastAsia="Times New Roman" w:cs="Arial"/>
          <w:b/>
          <w:bCs/>
          <w:lang w:val="es-ES" w:eastAsia="ar-SA"/>
        </w:rPr>
        <w:t>“EL LICITANTE”</w:t>
      </w:r>
      <w:r w:rsidRPr="007C465F">
        <w:rPr>
          <w:rFonts w:eastAsia="Times New Roman" w:cs="Arial"/>
          <w:lang w:val="es-ES" w:eastAsia="ar-SA"/>
        </w:rPr>
        <w:t xml:space="preserve"> deberá </w:t>
      </w:r>
      <w:r w:rsidRPr="007C465F">
        <w:rPr>
          <w:rFonts w:eastAsia="Times New Roman" w:cs="Arial"/>
          <w:bCs/>
          <w:lang w:val="es-ES" w:eastAsia="ar-SA"/>
        </w:rPr>
        <w:t xml:space="preserve">designar mediante </w:t>
      </w:r>
      <w:r w:rsidRPr="007C465F">
        <w:rPr>
          <w:rFonts w:eastAsia="Times New Roman" w:cs="Arial"/>
          <w:b/>
          <w:bCs/>
          <w:lang w:val="es-ES" w:eastAsia="ar-SA"/>
        </w:rPr>
        <w:t xml:space="preserve">escrito </w:t>
      </w:r>
      <w:r w:rsidRPr="007C465F">
        <w:rPr>
          <w:rFonts w:eastAsia="Times New Roman" w:cs="Arial"/>
          <w:bCs/>
          <w:lang w:val="es-ES" w:eastAsia="ar-SA"/>
        </w:rPr>
        <w:t>en papel preferiblemente membretado firmado por su Representante Legal, como mínimo 2</w:t>
      </w:r>
      <w:r w:rsidRPr="007C465F">
        <w:rPr>
          <w:rFonts w:eastAsia="Times New Roman" w:cs="Arial"/>
          <w:b/>
          <w:bCs/>
          <w:lang w:val="es-ES" w:eastAsia="ar-SA"/>
        </w:rPr>
        <w:t xml:space="preserve"> </w:t>
      </w:r>
      <w:r w:rsidRPr="007C465F">
        <w:rPr>
          <w:rFonts w:eastAsia="Times New Roman" w:cs="Arial"/>
          <w:bCs/>
          <w:lang w:val="es-ES" w:eastAsia="ar-SA"/>
        </w:rPr>
        <w:t>técnicos especializados, glosando dentro de su propuesta técnica</w:t>
      </w:r>
      <w:r w:rsidRPr="007C465F">
        <w:rPr>
          <w:rFonts w:eastAsia="Times New Roman" w:cs="Arial"/>
          <w:lang w:val="es-ES" w:eastAsia="ar-SA"/>
        </w:rPr>
        <w:t xml:space="preserve"> el</w:t>
      </w:r>
      <w:r w:rsidRPr="007C465F">
        <w:rPr>
          <w:rFonts w:eastAsia="Times New Roman" w:cs="Arial"/>
          <w:b/>
          <w:bCs/>
          <w:lang w:val="es-ES" w:eastAsia="ar-SA"/>
        </w:rPr>
        <w:t xml:space="preserve"> currículum vitae</w:t>
      </w:r>
      <w:r w:rsidRPr="007C465F">
        <w:rPr>
          <w:rFonts w:eastAsia="Times New Roman" w:cs="Arial"/>
          <w:bCs/>
          <w:lang w:val="es-ES" w:eastAsia="ar-SA"/>
        </w:rPr>
        <w:t xml:space="preserve"> del personal </w:t>
      </w:r>
      <w:r w:rsidRPr="007C465F">
        <w:rPr>
          <w:rFonts w:eastAsia="Times New Roman" w:cs="Arial"/>
          <w:lang w:val="es-ES" w:eastAsia="ar-SA"/>
        </w:rPr>
        <w:t>profesional técnico</w:t>
      </w:r>
      <w:r w:rsidRPr="007C465F">
        <w:rPr>
          <w:rFonts w:eastAsia="Times New Roman" w:cs="Arial"/>
          <w:bCs/>
          <w:lang w:val="es-ES" w:eastAsia="ar-SA"/>
        </w:rPr>
        <w:t xml:space="preserve"> </w:t>
      </w:r>
      <w:r w:rsidRPr="007C465F">
        <w:rPr>
          <w:rFonts w:eastAsia="Times New Roman" w:cs="Arial"/>
          <w:lang w:val="es-ES" w:eastAsia="ar-SA"/>
        </w:rPr>
        <w:t xml:space="preserve">especialista </w:t>
      </w:r>
      <w:r w:rsidRPr="00460A19">
        <w:rPr>
          <w:rFonts w:eastAsia="Times New Roman" w:cs="Arial"/>
          <w:bCs/>
          <w:lang w:val="es-ES" w:eastAsia="ar-SA"/>
        </w:rPr>
        <w:t xml:space="preserve">en el mantenimiento preventivo y correctivo </w:t>
      </w:r>
      <w:r w:rsidRPr="00460A19">
        <w:rPr>
          <w:rFonts w:eastAsia="Times New Roman" w:cs="Arial"/>
          <w:bCs/>
          <w:lang w:val="es-ES" w:eastAsia="ar-SA"/>
        </w:rPr>
        <w:lastRenderedPageBreak/>
        <w:t>con refacciones a equipos de impresión</w:t>
      </w:r>
      <w:r>
        <w:rPr>
          <w:rFonts w:eastAsia="Times New Roman" w:cs="Arial"/>
          <w:bCs/>
          <w:lang w:val="es-ES" w:eastAsia="ar-SA"/>
        </w:rPr>
        <w:t xml:space="preserve">, </w:t>
      </w:r>
      <w:r w:rsidRPr="00CC31F4">
        <w:rPr>
          <w:rFonts w:cs="Arial"/>
        </w:rPr>
        <w:t>corte, colectado, preprensa, compaginado y fotomecánica</w:t>
      </w:r>
      <w:r w:rsidRPr="007C465F">
        <w:rPr>
          <w:rFonts w:eastAsia="Times New Roman" w:cs="Arial"/>
          <w:bCs/>
          <w:lang w:val="es-ES" w:eastAsia="ar-SA"/>
        </w:rPr>
        <w:t xml:space="preserve">, </w:t>
      </w:r>
      <w:r w:rsidRPr="007C465F">
        <w:rPr>
          <w:rFonts w:eastAsia="Times New Roman" w:cs="Arial"/>
          <w:lang w:val="es-ES" w:eastAsia="ar-SA"/>
        </w:rPr>
        <w:t xml:space="preserve">con una experiencia </w:t>
      </w:r>
      <w:r w:rsidRPr="007C465F">
        <w:rPr>
          <w:rFonts w:eastAsia="Times New Roman" w:cs="Arial"/>
          <w:b/>
          <w:lang w:val="es-ES" w:eastAsia="ar-SA"/>
        </w:rPr>
        <w:t>mínima de 1 año</w:t>
      </w:r>
      <w:r w:rsidRPr="007C465F">
        <w:rPr>
          <w:rFonts w:eastAsia="Times New Roman" w:cs="Arial"/>
          <w:lang w:val="es-ES" w:eastAsia="ar-SA"/>
        </w:rPr>
        <w:t xml:space="preserve"> en trabajos similares,</w:t>
      </w:r>
      <w:r w:rsidRPr="007C465F">
        <w:rPr>
          <w:rFonts w:eastAsia="Times New Roman" w:cs="Arial"/>
          <w:bCs/>
          <w:lang w:val="es-ES" w:eastAsia="ar-SA"/>
        </w:rPr>
        <w:t xml:space="preserve"> asimismo deberá manifestar en el escrito referido que el personal técnico especialista designado en el presente procedimiento tendrá la capacidad de respuesta inmediata de diagnóstico y resolución, a efecto de garantizar los tiempos indicados para la atención del servicio preventivo programado, donde también se responsabiliza y avala la experiencia de los mismos.</w:t>
      </w:r>
    </w:p>
    <w:p w:rsidR="000A214E" w:rsidRPr="007C465F"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Cs/>
          <w:lang w:val="es-ES" w:eastAsia="ar-SA"/>
        </w:rPr>
      </w:pPr>
      <w:r w:rsidRPr="007C465F">
        <w:rPr>
          <w:rFonts w:eastAsia="Times New Roman" w:cs="Arial"/>
          <w:bCs/>
          <w:lang w:val="es-ES" w:eastAsia="ar-SA"/>
        </w:rPr>
        <w:t xml:space="preserve">Referente a los técnicos especializados designados, por </w:t>
      </w:r>
      <w:r w:rsidRPr="007C465F">
        <w:rPr>
          <w:rFonts w:eastAsia="Times New Roman" w:cs="Arial"/>
          <w:b/>
          <w:bCs/>
          <w:lang w:val="es-ES" w:eastAsia="ar-SA"/>
        </w:rPr>
        <w:t>“EL LICITANTE”</w:t>
      </w:r>
      <w:r w:rsidRPr="007C465F">
        <w:rPr>
          <w:rFonts w:eastAsia="Times New Roman" w:cs="Arial"/>
          <w:bCs/>
          <w:lang w:val="es-ES" w:eastAsia="ar-SA"/>
        </w:rPr>
        <w:t xml:space="preserve"> dentro de su propuesta técnica deberá glosar lo siguiente:</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E6204">
      <w:pPr>
        <w:numPr>
          <w:ilvl w:val="0"/>
          <w:numId w:val="37"/>
        </w:numPr>
        <w:tabs>
          <w:tab w:val="num" w:pos="1353"/>
        </w:tabs>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Nombre completo.</w:t>
      </w:r>
    </w:p>
    <w:p w:rsidR="000A214E" w:rsidRPr="002170B1" w:rsidRDefault="000A214E" w:rsidP="000E6204">
      <w:pPr>
        <w:numPr>
          <w:ilvl w:val="0"/>
          <w:numId w:val="37"/>
        </w:numPr>
        <w:tabs>
          <w:tab w:val="num" w:pos="1353"/>
        </w:tabs>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Currículo.</w:t>
      </w:r>
    </w:p>
    <w:p w:rsidR="000A214E" w:rsidRPr="002170B1" w:rsidRDefault="000A214E" w:rsidP="000E6204">
      <w:pPr>
        <w:numPr>
          <w:ilvl w:val="0"/>
          <w:numId w:val="37"/>
        </w:numPr>
        <w:tabs>
          <w:tab w:val="num" w:pos="1353"/>
        </w:tabs>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Especialidad o profesión.</w:t>
      </w:r>
    </w:p>
    <w:p w:rsidR="000A214E" w:rsidRPr="002170B1" w:rsidRDefault="000A214E" w:rsidP="000E6204">
      <w:pPr>
        <w:numPr>
          <w:ilvl w:val="0"/>
          <w:numId w:val="37"/>
        </w:numPr>
        <w:tabs>
          <w:tab w:val="num" w:pos="1353"/>
        </w:tabs>
        <w:suppressAutoHyphens/>
        <w:spacing w:after="0" w:line="240" w:lineRule="auto"/>
        <w:ind w:left="0" w:right="49" w:firstLine="0"/>
        <w:jc w:val="both"/>
        <w:rPr>
          <w:rFonts w:eastAsia="Times New Roman" w:cs="Arial"/>
          <w:bCs/>
          <w:lang w:val="es-ES" w:eastAsia="ar-SA"/>
        </w:rPr>
      </w:pPr>
      <w:r w:rsidRPr="002170B1">
        <w:rPr>
          <w:rFonts w:eastAsia="Times New Roman" w:cs="Arial"/>
          <w:bCs/>
          <w:lang w:val="es-ES" w:eastAsia="ar-SA"/>
        </w:rPr>
        <w:t>Documentos o constancias con los que se acredite su especialidad o profesión.</w:t>
      </w:r>
    </w:p>
    <w:p w:rsidR="000A214E" w:rsidRDefault="000A214E" w:rsidP="000E6204">
      <w:pPr>
        <w:numPr>
          <w:ilvl w:val="0"/>
          <w:numId w:val="37"/>
        </w:numPr>
        <w:tabs>
          <w:tab w:val="num" w:pos="1353"/>
        </w:tabs>
        <w:suppressAutoHyphens/>
        <w:spacing w:after="0" w:line="240" w:lineRule="auto"/>
        <w:ind w:left="1418" w:right="49" w:hanging="1418"/>
        <w:jc w:val="both"/>
        <w:rPr>
          <w:rFonts w:eastAsia="Times New Roman" w:cs="Arial"/>
          <w:bCs/>
          <w:lang w:val="es-ES" w:eastAsia="ar-SA"/>
        </w:rPr>
      </w:pPr>
      <w:r w:rsidRPr="0089036B">
        <w:rPr>
          <w:rFonts w:eastAsia="Times New Roman" w:cs="Arial"/>
          <w:bCs/>
          <w:lang w:val="es-ES" w:eastAsia="ar-SA"/>
        </w:rPr>
        <w:t xml:space="preserve">Experiencia mínima de 1 año en atención a estos equipos, para lo cual deberá adjuntar a su propuesta los documentos que y/o constancias que así lo acrediten, tales como diplomas y constancias </w:t>
      </w:r>
      <w:r>
        <w:rPr>
          <w:rFonts w:eastAsia="Times New Roman" w:cs="Arial"/>
          <w:bCs/>
          <w:lang w:val="es-ES" w:eastAsia="ar-SA"/>
        </w:rPr>
        <w:t>emitidas por una Institución educativa.</w:t>
      </w:r>
    </w:p>
    <w:p w:rsidR="000A214E" w:rsidRPr="005D06B0" w:rsidRDefault="000A214E" w:rsidP="000A214E">
      <w:pPr>
        <w:suppressAutoHyphens/>
        <w:spacing w:after="0" w:line="240" w:lineRule="auto"/>
        <w:ind w:left="1418" w:right="49"/>
        <w:jc w:val="both"/>
        <w:rPr>
          <w:rFonts w:eastAsia="Times New Roman" w:cs="Arial"/>
          <w:bCs/>
          <w:sz w:val="16"/>
          <w:szCs w:val="16"/>
          <w:lang w:val="es-ES" w:eastAsia="ar-SA"/>
        </w:rPr>
      </w:pPr>
    </w:p>
    <w:p w:rsidR="000A214E" w:rsidRPr="002170B1" w:rsidRDefault="000A214E" w:rsidP="000E6204">
      <w:pPr>
        <w:numPr>
          <w:ilvl w:val="0"/>
          <w:numId w:val="36"/>
        </w:numPr>
        <w:suppressAutoHyphens/>
        <w:autoSpaceDE w:val="0"/>
        <w:spacing w:before="20" w:after="0" w:line="240" w:lineRule="auto"/>
        <w:ind w:left="0" w:right="49" w:firstLine="0"/>
        <w:jc w:val="both"/>
        <w:rPr>
          <w:rFonts w:eastAsia="Times New Roman" w:cs="Arial"/>
          <w:b/>
          <w:bCs/>
          <w:lang w:val="es-ES_tradnl" w:eastAsia="ar-SA"/>
        </w:rPr>
      </w:pPr>
      <w:r w:rsidRPr="002170B1">
        <w:rPr>
          <w:rFonts w:eastAsia="Times New Roman" w:cs="Arial"/>
          <w:b/>
          <w:bCs/>
          <w:lang w:val="es-ES_tradnl" w:eastAsia="ar-SA"/>
        </w:rPr>
        <w:t>Programa calendarizado de la prestación del servicio.</w:t>
      </w:r>
    </w:p>
    <w:p w:rsidR="000A214E" w:rsidRPr="002170B1" w:rsidRDefault="000A214E" w:rsidP="000A214E">
      <w:pPr>
        <w:suppressAutoHyphens/>
        <w:overflowPunct w:val="0"/>
        <w:spacing w:after="0" w:line="240" w:lineRule="auto"/>
        <w:ind w:right="49"/>
        <w:jc w:val="both"/>
        <w:textAlignment w:val="baseline"/>
        <w:rPr>
          <w:rFonts w:eastAsia="Times New Roman" w:cs="Arial"/>
          <w:bCs/>
          <w:lang w:val="es-ES" w:eastAsia="ar-SA"/>
        </w:rPr>
      </w:pPr>
      <w:r w:rsidRPr="002170B1">
        <w:rPr>
          <w:rFonts w:eastAsia="Times New Roman" w:cs="Arial"/>
          <w:b/>
          <w:lang w:val="es-ES" w:eastAsia="ar-SA"/>
        </w:rPr>
        <w:t>“EL LICITANTE”</w:t>
      </w:r>
      <w:r w:rsidRPr="002170B1">
        <w:rPr>
          <w:rFonts w:eastAsia="Times New Roman" w:cs="Arial"/>
          <w:bCs/>
          <w:lang w:val="es-ES" w:eastAsia="ar-SA"/>
        </w:rPr>
        <w:t xml:space="preserve"> </w:t>
      </w:r>
      <w:r w:rsidRPr="002170B1">
        <w:rPr>
          <w:rFonts w:cs="Arial"/>
        </w:rPr>
        <w:t>entregará en su Propuesta Técnica el programa calendarizado de la prestación del servicio de mantenimiento preventivo, por equipo y unidad, que incluya las actividades y/o rutinas a realizar</w:t>
      </w:r>
      <w:r>
        <w:rPr>
          <w:rFonts w:cs="Arial"/>
        </w:rPr>
        <w:t>,</w:t>
      </w:r>
      <w:r w:rsidRPr="002170B1">
        <w:rPr>
          <w:rFonts w:cs="Arial"/>
        </w:rPr>
        <w:t xml:space="preserve"> </w:t>
      </w:r>
      <w:r w:rsidRPr="005355E9">
        <w:rPr>
          <w:rFonts w:cs="Arial"/>
          <w:lang w:val="es-ES"/>
        </w:rPr>
        <w:t xml:space="preserve">en apego al programa calendarizado cuyo formato se glosa en el </w:t>
      </w:r>
      <w:r w:rsidRPr="005355E9">
        <w:rPr>
          <w:rFonts w:cs="Arial"/>
          <w:b/>
          <w:lang w:val="es-ES"/>
        </w:rPr>
        <w:t>Anexo Técnico</w:t>
      </w:r>
      <w:r w:rsidRPr="005355E9">
        <w:rPr>
          <w:rFonts w:cs="Arial"/>
          <w:lang w:val="es-ES"/>
        </w:rPr>
        <w:t xml:space="preserve"> con el nombre de </w:t>
      </w:r>
      <w:r w:rsidRPr="005355E9">
        <w:rPr>
          <w:rFonts w:cs="Arial"/>
          <w:b/>
          <w:lang w:val="es-ES"/>
        </w:rPr>
        <w:t xml:space="preserve">“Programa de Mantenimiento </w:t>
      </w:r>
      <w:r>
        <w:rPr>
          <w:rFonts w:cs="Arial"/>
          <w:b/>
          <w:lang w:val="es-ES"/>
        </w:rPr>
        <w:t>Preventivo</w:t>
      </w:r>
      <w:r w:rsidRPr="005355E9">
        <w:rPr>
          <w:rFonts w:cs="Arial"/>
          <w:b/>
          <w:lang w:val="es-ES"/>
        </w:rPr>
        <w:t>”</w:t>
      </w:r>
      <w:r>
        <w:rPr>
          <w:rFonts w:cs="Arial"/>
          <w:b/>
          <w:lang w:val="es-ES"/>
        </w:rPr>
        <w:t xml:space="preserve">, </w:t>
      </w:r>
      <w:r w:rsidRPr="002170B1">
        <w:rPr>
          <w:rFonts w:cs="Arial"/>
        </w:rPr>
        <w:t xml:space="preserve">basándose </w:t>
      </w:r>
      <w:r>
        <w:rPr>
          <w:rFonts w:cs="Arial"/>
        </w:rPr>
        <w:t>en la realización de cuatro</w:t>
      </w:r>
      <w:r w:rsidRPr="00BF6C90">
        <w:rPr>
          <w:rFonts w:cs="Arial"/>
        </w:rPr>
        <w:t xml:space="preserve"> servicios </w:t>
      </w:r>
      <w:r>
        <w:rPr>
          <w:rFonts w:cs="Arial"/>
        </w:rPr>
        <w:t xml:space="preserve">durante el año, en los meses de </w:t>
      </w:r>
      <w:r w:rsidRPr="00BF6C90">
        <w:rPr>
          <w:rFonts w:cs="Arial"/>
          <w:b/>
        </w:rPr>
        <w:t>enero, abril, julio y octubre</w:t>
      </w:r>
      <w:r>
        <w:rPr>
          <w:rFonts w:cs="Arial"/>
          <w:b/>
        </w:rPr>
        <w:t xml:space="preserve"> de 2019</w:t>
      </w:r>
      <w:r w:rsidRPr="00BF6C90">
        <w:rPr>
          <w:rFonts w:cs="Arial"/>
        </w:rPr>
        <w:t>,</w:t>
      </w:r>
      <w:r>
        <w:rPr>
          <w:rFonts w:cs="Arial"/>
        </w:rPr>
        <w:t xml:space="preserve"> para lo cual deberá de programar </w:t>
      </w:r>
      <w:r w:rsidRPr="00BF6C90">
        <w:rPr>
          <w:rFonts w:cs="Arial"/>
          <w:b/>
        </w:rPr>
        <w:t>40 días hábiles</w:t>
      </w:r>
      <w:r>
        <w:rPr>
          <w:rFonts w:cs="Arial"/>
          <w:b/>
        </w:rPr>
        <w:t xml:space="preserve"> en cada uno de los servicios</w:t>
      </w:r>
      <w:r w:rsidRPr="002170B1">
        <w:rPr>
          <w:rFonts w:cs="Arial"/>
          <w:bCs/>
          <w:lang w:val="es-ES_tradnl"/>
        </w:rPr>
        <w:t xml:space="preserve">, </w:t>
      </w:r>
      <w:r w:rsidRPr="002170B1">
        <w:rPr>
          <w:rFonts w:cs="Arial"/>
        </w:rPr>
        <w:t xml:space="preserve">los </w:t>
      </w:r>
      <w:r>
        <w:rPr>
          <w:rFonts w:cs="Arial"/>
        </w:rPr>
        <w:t>cuales</w:t>
      </w:r>
      <w:r w:rsidRPr="002170B1">
        <w:rPr>
          <w:rFonts w:cs="Arial"/>
        </w:rPr>
        <w:t xml:space="preserve"> se realizarán en </w:t>
      </w:r>
      <w:r w:rsidRPr="002170B1">
        <w:rPr>
          <w:rFonts w:cs="Arial"/>
          <w:b/>
        </w:rPr>
        <w:t>días y horas hábiles</w:t>
      </w:r>
      <w:r w:rsidRPr="002170B1">
        <w:rPr>
          <w:rFonts w:cs="Arial"/>
        </w:rPr>
        <w:t>, tal y como se señala</w:t>
      </w:r>
      <w:r>
        <w:rPr>
          <w:rFonts w:cs="Arial"/>
        </w:rPr>
        <w:t xml:space="preserve"> en los </w:t>
      </w:r>
      <w:r w:rsidRPr="002170B1">
        <w:rPr>
          <w:rFonts w:cs="Arial"/>
        </w:rPr>
        <w:t>numeral</w:t>
      </w:r>
      <w:r>
        <w:rPr>
          <w:rFonts w:cs="Arial"/>
        </w:rPr>
        <w:t xml:space="preserve">es </w:t>
      </w:r>
      <w:r>
        <w:rPr>
          <w:rFonts w:eastAsia="Times New Roman" w:cs="Arial"/>
          <w:b/>
          <w:lang w:val="es-ES" w:eastAsia="ar-SA"/>
        </w:rPr>
        <w:t>2.2.2, párrafo primero</w:t>
      </w:r>
      <w:r w:rsidRPr="002170B1">
        <w:rPr>
          <w:rFonts w:cs="Arial"/>
          <w:b/>
        </w:rPr>
        <w:t xml:space="preserve">, </w:t>
      </w:r>
      <w:r w:rsidRPr="002170B1">
        <w:rPr>
          <w:rFonts w:cs="Arial"/>
        </w:rPr>
        <w:t xml:space="preserve">de éstos Términos y Condiciones, indicando los días de servicio a cada uno </w:t>
      </w:r>
      <w:r>
        <w:rPr>
          <w:rFonts w:cs="Arial"/>
        </w:rPr>
        <w:t xml:space="preserve">de </w:t>
      </w:r>
      <w:r w:rsidRPr="002170B1">
        <w:rPr>
          <w:rFonts w:cs="Arial"/>
        </w:rPr>
        <w:t>los equipos.</w:t>
      </w:r>
    </w:p>
    <w:p w:rsidR="000A214E" w:rsidRPr="008832E7" w:rsidRDefault="000A214E" w:rsidP="000A214E">
      <w:pPr>
        <w:suppressAutoHyphens/>
        <w:spacing w:after="0" w:line="240" w:lineRule="auto"/>
        <w:ind w:right="49" w:hanging="284"/>
        <w:jc w:val="both"/>
        <w:rPr>
          <w:rFonts w:eastAsia="Times New Roman" w:cs="Arial"/>
          <w:b/>
          <w:bCs/>
          <w:sz w:val="16"/>
          <w:szCs w:val="16"/>
          <w:lang w:val="es-ES" w:eastAsia="ar-SA"/>
        </w:rPr>
      </w:pPr>
    </w:p>
    <w:p w:rsidR="000A214E" w:rsidRPr="002170B1" w:rsidRDefault="000A214E" w:rsidP="000E6204">
      <w:pPr>
        <w:numPr>
          <w:ilvl w:val="0"/>
          <w:numId w:val="36"/>
        </w:numPr>
        <w:suppressAutoHyphens/>
        <w:autoSpaceDE w:val="0"/>
        <w:spacing w:before="20" w:after="0" w:line="240" w:lineRule="auto"/>
        <w:ind w:left="0" w:right="49" w:firstLine="0"/>
        <w:jc w:val="both"/>
        <w:rPr>
          <w:rFonts w:eastAsia="Times New Roman" w:cs="Arial"/>
          <w:b/>
          <w:bCs/>
          <w:lang w:val="es-ES_tradnl" w:eastAsia="ar-SA"/>
        </w:rPr>
      </w:pPr>
      <w:r w:rsidRPr="002170B1">
        <w:rPr>
          <w:rFonts w:eastAsia="Times New Roman" w:cs="Arial"/>
          <w:b/>
          <w:bCs/>
          <w:lang w:val="es-ES_tradnl" w:eastAsia="ar-SA"/>
        </w:rPr>
        <w:t>Relación de equipo y herramienta.</w:t>
      </w:r>
    </w:p>
    <w:p w:rsidR="000A214E" w:rsidRPr="002170B1" w:rsidRDefault="000A214E" w:rsidP="000A214E">
      <w:pPr>
        <w:suppressAutoHyphens/>
        <w:spacing w:after="0" w:line="240" w:lineRule="auto"/>
        <w:ind w:right="49"/>
        <w:jc w:val="both"/>
        <w:rPr>
          <w:rFonts w:eastAsia="Times New Roman" w:cs="Arial"/>
          <w:bCs/>
          <w:lang w:val="es-ES" w:eastAsia="ar-SA"/>
        </w:rPr>
      </w:pPr>
      <w:r w:rsidRPr="002170B1">
        <w:rPr>
          <w:rFonts w:eastAsia="Times New Roman" w:cs="Arial"/>
          <w:b/>
          <w:bCs/>
          <w:lang w:val="es-ES" w:eastAsia="ar-SA"/>
        </w:rPr>
        <w:t>“EL LICITANTE”</w:t>
      </w:r>
      <w:r w:rsidRPr="002170B1">
        <w:rPr>
          <w:rFonts w:eastAsia="Times New Roman" w:cs="Arial"/>
          <w:lang w:val="es-ES" w:eastAsia="ar-SA"/>
        </w:rPr>
        <w:t xml:space="preserve"> </w:t>
      </w:r>
      <w:r w:rsidRPr="002170B1">
        <w:rPr>
          <w:rFonts w:eastAsia="Times New Roman" w:cs="Arial"/>
          <w:bCs/>
          <w:lang w:val="es-ES" w:eastAsia="ar-SA"/>
        </w:rPr>
        <w:t xml:space="preserve">deberá presentar en su propuesta técnica la </w:t>
      </w:r>
      <w:r w:rsidRPr="002170B1">
        <w:rPr>
          <w:rFonts w:eastAsia="Times New Roman" w:cs="Arial"/>
          <w:b/>
          <w:bCs/>
          <w:lang w:val="es-ES" w:eastAsia="ar-SA"/>
        </w:rPr>
        <w:t>relación de equipos y herramientas</w:t>
      </w:r>
      <w:r w:rsidRPr="002170B1">
        <w:rPr>
          <w:rFonts w:eastAsia="Times New Roman" w:cs="Arial"/>
          <w:bCs/>
          <w:lang w:val="es-ES" w:eastAsia="ar-SA"/>
        </w:rPr>
        <w:t xml:space="preserve"> de su propiedad necesarios para la correcta prestación</w:t>
      </w:r>
      <w:r w:rsidRPr="002170B1">
        <w:rPr>
          <w:rFonts w:eastAsia="Times New Roman" w:cs="Arial"/>
          <w:lang w:val="es-ES" w:eastAsia="ar-SA"/>
        </w:rPr>
        <w:t xml:space="preserve"> del servicio y rutinas de mantenimiento</w:t>
      </w:r>
      <w:r w:rsidRPr="002170B1">
        <w:rPr>
          <w:rFonts w:eastAsia="Times New Roman" w:cs="Arial"/>
          <w:bCs/>
          <w:lang w:val="es-ES" w:eastAsia="ar-SA"/>
        </w:rPr>
        <w:t xml:space="preserve">, </w:t>
      </w:r>
      <w:r w:rsidRPr="002170B1">
        <w:rPr>
          <w:rFonts w:eastAsia="Times New Roman" w:cs="Arial"/>
          <w:lang w:eastAsia="ar-SA"/>
        </w:rPr>
        <w:t xml:space="preserve">cuyo formato se glosa en el </w:t>
      </w:r>
      <w:r w:rsidRPr="002170B1">
        <w:rPr>
          <w:rFonts w:eastAsia="Times New Roman" w:cs="Arial"/>
          <w:b/>
          <w:lang w:eastAsia="ar-SA"/>
        </w:rPr>
        <w:t>Anexo Técnico</w:t>
      </w:r>
      <w:r w:rsidRPr="002170B1">
        <w:rPr>
          <w:rFonts w:eastAsia="Times New Roman" w:cs="Arial"/>
          <w:lang w:val="es-ES" w:eastAsia="ar-SA"/>
        </w:rPr>
        <w:t xml:space="preserve">, con el nombre de </w:t>
      </w:r>
      <w:r w:rsidRPr="002170B1">
        <w:rPr>
          <w:rFonts w:eastAsia="Times New Roman" w:cs="Arial"/>
          <w:b/>
          <w:lang w:val="es-ES" w:eastAsia="ar-SA"/>
        </w:rPr>
        <w:t>“E</w:t>
      </w:r>
      <w:r w:rsidRPr="002170B1">
        <w:rPr>
          <w:rFonts w:eastAsia="Times New Roman" w:cs="Arial"/>
          <w:b/>
          <w:lang w:eastAsia="ar-SA"/>
        </w:rPr>
        <w:t>quipo</w:t>
      </w:r>
      <w:r w:rsidRPr="002170B1">
        <w:rPr>
          <w:rFonts w:eastAsia="Times New Roman" w:cs="Arial"/>
          <w:b/>
          <w:lang w:val="es-ES" w:eastAsia="ar-SA"/>
        </w:rPr>
        <w:t xml:space="preserve"> y </w:t>
      </w:r>
      <w:r w:rsidRPr="002170B1">
        <w:rPr>
          <w:rFonts w:eastAsia="Times New Roman" w:cs="Arial"/>
          <w:b/>
          <w:lang w:eastAsia="ar-SA"/>
        </w:rPr>
        <w:t>herramienta que se empleara en los servicios”</w:t>
      </w:r>
      <w:r w:rsidRPr="002170B1">
        <w:rPr>
          <w:rFonts w:eastAsia="Times New Roman" w:cs="Arial"/>
          <w:lang w:val="es-ES" w:eastAsia="ar-SA"/>
        </w:rPr>
        <w:t>de igual forma para la realización del servicio</w:t>
      </w:r>
      <w:r w:rsidRPr="002170B1">
        <w:rPr>
          <w:rFonts w:eastAsia="Times New Roman" w:cs="Arial"/>
          <w:bCs/>
          <w:lang w:val="es-ES" w:eastAsia="ar-SA"/>
        </w:rPr>
        <w:t>,</w:t>
      </w:r>
      <w:r w:rsidRPr="002170B1">
        <w:rPr>
          <w:rFonts w:eastAsia="Times New Roman" w:cs="Arial"/>
          <w:lang w:val="es-ES" w:eastAsia="ar-SA"/>
        </w:rPr>
        <w:t xml:space="preserve"> </w:t>
      </w:r>
      <w:r w:rsidRPr="002170B1">
        <w:rPr>
          <w:rFonts w:eastAsia="Times New Roman" w:cs="Arial"/>
          <w:bCs/>
          <w:lang w:val="es-ES" w:eastAsia="ar-SA"/>
        </w:rPr>
        <w:t>deberá dotar a su personal de vestuario y equipo de seguridad adecuado para las actividades a desarrollar</w:t>
      </w:r>
      <w:r w:rsidRPr="002170B1">
        <w:rPr>
          <w:rFonts w:eastAsia="Times New Roman" w:cs="Arial"/>
          <w:lang w:val="es-ES" w:eastAsia="ar-SA"/>
        </w:rPr>
        <w:t xml:space="preserve"> de considerar necesarios</w:t>
      </w:r>
      <w:r w:rsidRPr="002170B1">
        <w:rPr>
          <w:rFonts w:eastAsia="Times New Roman" w:cs="Arial"/>
          <w:bCs/>
          <w:lang w:val="es-ES" w:eastAsia="ar-SA"/>
        </w:rPr>
        <w:t>.</w:t>
      </w:r>
    </w:p>
    <w:p w:rsidR="000A214E" w:rsidRPr="00B85FAD" w:rsidRDefault="000A214E" w:rsidP="000A214E">
      <w:pPr>
        <w:suppressAutoHyphens/>
        <w:spacing w:after="0" w:line="240" w:lineRule="auto"/>
        <w:ind w:right="49" w:hanging="284"/>
        <w:jc w:val="both"/>
        <w:rPr>
          <w:rFonts w:eastAsia="Times New Roman" w:cs="Arial"/>
          <w:b/>
          <w:sz w:val="12"/>
          <w:szCs w:val="12"/>
          <w:lang w:val="es-ES" w:eastAsia="ar-SA"/>
        </w:rPr>
      </w:pPr>
    </w:p>
    <w:p w:rsidR="000A214E" w:rsidRPr="002170B1" w:rsidRDefault="000A214E" w:rsidP="000E6204">
      <w:pPr>
        <w:numPr>
          <w:ilvl w:val="0"/>
          <w:numId w:val="36"/>
        </w:numPr>
        <w:suppressAutoHyphens/>
        <w:spacing w:after="0" w:line="240" w:lineRule="auto"/>
        <w:ind w:left="0" w:right="49" w:firstLine="0"/>
        <w:jc w:val="both"/>
        <w:rPr>
          <w:rFonts w:eastAsia="Times New Roman" w:cs="Arial"/>
          <w:b/>
          <w:bCs/>
          <w:lang w:val="es-ES" w:eastAsia="ar-SA"/>
        </w:rPr>
      </w:pPr>
      <w:r w:rsidRPr="002170B1">
        <w:rPr>
          <w:rFonts w:eastAsia="Times New Roman" w:cs="Arial"/>
          <w:b/>
          <w:bCs/>
          <w:lang w:val="es-ES" w:eastAsia="ar-SA"/>
        </w:rPr>
        <w:t>Refacciones.</w:t>
      </w:r>
    </w:p>
    <w:p w:rsidR="000A214E" w:rsidRDefault="000A214E" w:rsidP="000A214E">
      <w:pPr>
        <w:suppressAutoHyphens/>
        <w:spacing w:after="0" w:line="240" w:lineRule="auto"/>
        <w:ind w:right="49"/>
        <w:jc w:val="both"/>
        <w:rPr>
          <w:rFonts w:cs="Arial"/>
          <w:bCs/>
          <w:lang w:val="es-ES"/>
        </w:rPr>
      </w:pPr>
      <w:r w:rsidRPr="002170B1">
        <w:rPr>
          <w:rFonts w:eastAsia="Times New Roman" w:cs="Arial"/>
          <w:b/>
          <w:bCs/>
          <w:lang w:val="es-ES" w:eastAsia="ar-SA"/>
        </w:rPr>
        <w:t>“EL LICITANTE”</w:t>
      </w:r>
      <w:r w:rsidRPr="002170B1">
        <w:rPr>
          <w:rFonts w:eastAsia="Times New Roman" w:cs="Arial"/>
          <w:lang w:val="es-ES" w:eastAsia="ar-SA"/>
        </w:rPr>
        <w:t xml:space="preserve"> </w:t>
      </w:r>
      <w:r w:rsidRPr="002170B1">
        <w:rPr>
          <w:rFonts w:cs="Arial"/>
          <w:bCs/>
        </w:rPr>
        <w:t>deberá incluir todos los consumibles para realizar el servicio de mantenimiento preventivo y para el mantenimiento correctivo las refacciones deberán ser nuevas, originales y/o similares superior a las que se requi</w:t>
      </w:r>
      <w:r>
        <w:rPr>
          <w:rFonts w:cs="Arial"/>
          <w:bCs/>
        </w:rPr>
        <w:t xml:space="preserve">eran en cada uno de los equipos, manifestando por </w:t>
      </w:r>
      <w:r w:rsidRPr="006C2C8B">
        <w:rPr>
          <w:rFonts w:cs="Arial"/>
          <w:b/>
          <w:bCs/>
          <w:lang w:val="es-ES"/>
        </w:rPr>
        <w:t xml:space="preserve">escrito </w:t>
      </w:r>
      <w:r w:rsidRPr="006C2C8B">
        <w:rPr>
          <w:rFonts w:cs="Arial"/>
          <w:bCs/>
          <w:lang w:val="es-ES"/>
        </w:rPr>
        <w:t>en papel preferiblemente membretado firmado por su Representante Legal</w:t>
      </w:r>
      <w:r>
        <w:rPr>
          <w:rFonts w:cs="Arial"/>
          <w:bCs/>
          <w:lang w:val="es-ES"/>
        </w:rPr>
        <w:t xml:space="preserve"> que cuenta con un stock de refacciones.</w:t>
      </w:r>
    </w:p>
    <w:p w:rsidR="000A214E" w:rsidRPr="00B85FAD" w:rsidRDefault="000A214E" w:rsidP="000A214E">
      <w:pPr>
        <w:suppressAutoHyphens/>
        <w:spacing w:after="0" w:line="240" w:lineRule="auto"/>
        <w:ind w:right="49"/>
        <w:jc w:val="both"/>
        <w:rPr>
          <w:rFonts w:eastAsia="Times New Roman" w:cs="Arial"/>
          <w:bCs/>
          <w:sz w:val="12"/>
          <w:szCs w:val="12"/>
          <w:lang w:val="es-ES" w:eastAsia="ar-SA"/>
        </w:rPr>
      </w:pPr>
    </w:p>
    <w:p w:rsidR="000A214E" w:rsidRPr="002170B1" w:rsidRDefault="000A214E" w:rsidP="000E6204">
      <w:pPr>
        <w:numPr>
          <w:ilvl w:val="0"/>
          <w:numId w:val="36"/>
        </w:numPr>
        <w:suppressAutoHyphens/>
        <w:overflowPunct w:val="0"/>
        <w:spacing w:after="0" w:line="240" w:lineRule="auto"/>
        <w:ind w:left="0" w:right="49" w:firstLine="0"/>
        <w:jc w:val="both"/>
        <w:textAlignment w:val="baseline"/>
        <w:rPr>
          <w:rFonts w:eastAsia="Times New Roman" w:cs="Arial"/>
          <w:b/>
          <w:bCs/>
          <w:lang w:val="es-ES" w:eastAsia="ar-SA"/>
        </w:rPr>
      </w:pPr>
      <w:r w:rsidRPr="002170B1">
        <w:rPr>
          <w:rFonts w:eastAsia="Times New Roman" w:cs="Arial"/>
          <w:b/>
          <w:bCs/>
          <w:lang w:val="es-ES" w:eastAsia="ar-SA"/>
        </w:rPr>
        <w:t>Números telefónicos para reportes.</w:t>
      </w:r>
    </w:p>
    <w:p w:rsidR="000A214E" w:rsidRPr="005D06B0" w:rsidRDefault="000A214E" w:rsidP="000A214E">
      <w:pPr>
        <w:suppressAutoHyphens/>
        <w:overflowPunct w:val="0"/>
        <w:spacing w:after="0" w:line="240" w:lineRule="auto"/>
        <w:ind w:right="49" w:hanging="284"/>
        <w:jc w:val="both"/>
        <w:textAlignment w:val="baseline"/>
      </w:pPr>
      <w:r w:rsidRPr="002170B1">
        <w:rPr>
          <w:rFonts w:eastAsia="Times New Roman" w:cs="Arial"/>
          <w:b/>
          <w:bCs/>
          <w:lang w:val="es-ES" w:eastAsia="ar-SA"/>
        </w:rPr>
        <w:t>“EL LICITANTE”</w:t>
      </w:r>
      <w:r w:rsidRPr="002170B1">
        <w:rPr>
          <w:rFonts w:eastAsia="Times New Roman" w:cs="Arial"/>
          <w:lang w:val="es-ES" w:eastAsia="ar-SA"/>
        </w:rPr>
        <w:t xml:space="preserve"> </w:t>
      </w:r>
      <w:r w:rsidRPr="002170B1">
        <w:rPr>
          <w:rFonts w:eastAsia="Times New Roman" w:cs="Arial"/>
          <w:bCs/>
          <w:lang w:val="es-ES" w:eastAsia="ar-SA"/>
        </w:rPr>
        <w:t>deberá anexar en su propuesta técnica</w:t>
      </w:r>
      <w:r w:rsidRPr="002170B1">
        <w:rPr>
          <w:rFonts w:eastAsia="Times New Roman" w:cs="Arial"/>
          <w:b/>
          <w:bCs/>
          <w:lang w:val="es-ES" w:eastAsia="ar-SA"/>
        </w:rPr>
        <w:t xml:space="preserve"> </w:t>
      </w:r>
      <w:r w:rsidRPr="002170B1">
        <w:rPr>
          <w:rFonts w:eastAsia="Times New Roman" w:cs="Arial"/>
          <w:bCs/>
          <w:lang w:val="es-ES" w:eastAsia="ar-SA"/>
        </w:rPr>
        <w:t>escrito en papel preferiblemente membretado firmado por su Representante Legal</w:t>
      </w:r>
      <w:r w:rsidRPr="002170B1">
        <w:rPr>
          <w:rFonts w:eastAsia="Times New Roman" w:cs="Arial"/>
          <w:b/>
          <w:bCs/>
          <w:lang w:val="es-ES" w:eastAsia="ar-SA"/>
        </w:rPr>
        <w:t xml:space="preserve"> </w:t>
      </w:r>
      <w:r w:rsidRPr="002170B1">
        <w:rPr>
          <w:rFonts w:eastAsia="Times New Roman" w:cs="Arial"/>
          <w:bCs/>
          <w:lang w:val="es-ES" w:eastAsia="ar-SA"/>
        </w:rPr>
        <w:t xml:space="preserve">mediante el cual señale como mínimo 2 (dos) números telefónicos </w:t>
      </w:r>
      <w:r w:rsidRPr="007C465F">
        <w:rPr>
          <w:rFonts w:eastAsia="Times New Roman" w:cs="Arial"/>
          <w:bCs/>
          <w:lang w:val="es-ES" w:eastAsia="ar-SA"/>
        </w:rPr>
        <w:t>para reportes de emergencia, en el siguiente orden: 1 (uno) fijo y 1 (uno) móvil, así como una dirección de correo electrónico con la finalidad de llevar a cabo los reportes del servicio y el seguimiento correspondiente.</w:t>
      </w:r>
    </w:p>
    <w:p w:rsidR="000A214E" w:rsidRPr="00B85FAD" w:rsidRDefault="000A214E" w:rsidP="000A214E">
      <w:pPr>
        <w:suppressAutoHyphens/>
        <w:spacing w:after="0" w:line="240" w:lineRule="auto"/>
        <w:ind w:right="49" w:hanging="284"/>
        <w:jc w:val="both"/>
        <w:rPr>
          <w:rFonts w:eastAsia="Times New Roman" w:cs="Arial"/>
          <w:bCs/>
          <w:sz w:val="12"/>
          <w:szCs w:val="12"/>
          <w:lang w:val="es-ES"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bCs/>
          <w:lang w:val="es-ES" w:eastAsia="ar-SA"/>
        </w:rPr>
        <w:t xml:space="preserve">5.- Cumplimiento de las obligaciones fiscales por parte de </w:t>
      </w:r>
      <w:r w:rsidRPr="002170B1">
        <w:rPr>
          <w:rFonts w:eastAsia="Times New Roman" w:cs="Arial"/>
          <w:b/>
          <w:lang w:val="es-ES" w:eastAsia="ar-SA"/>
        </w:rPr>
        <w:t>“EL PROVEEDOR”.</w:t>
      </w:r>
    </w:p>
    <w:p w:rsidR="000A214E" w:rsidRPr="002170B1" w:rsidRDefault="000A214E" w:rsidP="000A214E">
      <w:pPr>
        <w:suppressAutoHyphens/>
        <w:spacing w:after="0" w:line="240" w:lineRule="auto"/>
        <w:ind w:right="49"/>
        <w:jc w:val="both"/>
        <w:rPr>
          <w:rFonts w:eastAsia="Times New Roman" w:cs="Arial"/>
          <w:bCs/>
          <w:lang w:val="es-ES" w:eastAsia="ar-SA"/>
        </w:rPr>
      </w:pPr>
      <w:r w:rsidRPr="00B85FAD">
        <w:rPr>
          <w:rFonts w:eastAsia="Times New Roman" w:cs="Arial"/>
          <w:lang w:val="es-ES" w:eastAsia="ar-SA"/>
        </w:rPr>
        <w:t xml:space="preserve">Los impuestos y/o derechos que procedan con motivo del servicio objeto del contrato que se formalice, serán pagados por </w:t>
      </w:r>
      <w:r w:rsidRPr="00B85FAD">
        <w:rPr>
          <w:rFonts w:eastAsia="Times New Roman" w:cs="Arial"/>
          <w:b/>
          <w:lang w:val="es-ES" w:eastAsia="ar-SA"/>
        </w:rPr>
        <w:t xml:space="preserve">“EL PROVEEDOR” </w:t>
      </w:r>
      <w:r w:rsidRPr="00B85FAD">
        <w:rPr>
          <w:rFonts w:eastAsia="Times New Roman" w:cs="Arial"/>
          <w:bCs/>
          <w:lang w:val="es-ES" w:eastAsia="ar-SA"/>
        </w:rPr>
        <w:t xml:space="preserve">conforme a la legislación aplicable en la materia, asimismo </w:t>
      </w:r>
      <w:r w:rsidRPr="00B85FAD">
        <w:rPr>
          <w:rFonts w:eastAsia="Times New Roman" w:cs="Arial"/>
          <w:bCs/>
          <w:lang w:val="es-ES" w:eastAsia="ar-SA"/>
        </w:rPr>
        <w:lastRenderedPageBreak/>
        <w:t xml:space="preserve">deberá presentar entre otros, </w:t>
      </w:r>
      <w:r w:rsidRPr="00B85FAD">
        <w:rPr>
          <w:rFonts w:eastAsia="Times New Roman" w:cs="Arial"/>
          <w:bCs/>
          <w:lang w:val="es-ES_tradnl" w:eastAsia="ar-SA"/>
        </w:rPr>
        <w:t>en la propuesta técnica y en el caso de ser adjudicados previo a la firma del contrato los deberá de presentar también en la División de Contratos los siguientes documentos</w:t>
      </w:r>
      <w:r w:rsidRPr="002170B1">
        <w:rPr>
          <w:rFonts w:eastAsia="Times New Roman" w:cs="Arial"/>
          <w:bCs/>
          <w:lang w:val="es-ES" w:eastAsia="ar-SA"/>
        </w:rPr>
        <w:t>:</w:t>
      </w:r>
    </w:p>
    <w:p w:rsidR="000A214E" w:rsidRPr="00B85FAD" w:rsidRDefault="000A214E" w:rsidP="000A214E">
      <w:pPr>
        <w:suppressAutoHyphens/>
        <w:spacing w:after="0" w:line="240" w:lineRule="auto"/>
        <w:ind w:right="49" w:hanging="284"/>
        <w:jc w:val="both"/>
        <w:rPr>
          <w:rFonts w:eastAsia="Times New Roman" w:cs="Arial"/>
          <w:bCs/>
          <w:sz w:val="12"/>
          <w:szCs w:val="12"/>
          <w:lang w:val="es-ES" w:eastAsia="ar-SA"/>
        </w:rPr>
      </w:pPr>
    </w:p>
    <w:p w:rsidR="000A214E" w:rsidRPr="002170B1" w:rsidRDefault="000A214E" w:rsidP="000E6204">
      <w:pPr>
        <w:numPr>
          <w:ilvl w:val="0"/>
          <w:numId w:val="45"/>
        </w:numPr>
        <w:suppressAutoHyphens/>
        <w:spacing w:after="0" w:line="240" w:lineRule="auto"/>
        <w:ind w:left="0" w:right="49" w:firstLine="0"/>
        <w:contextualSpacing/>
        <w:jc w:val="both"/>
        <w:rPr>
          <w:rFonts w:eastAsia="Times New Roman" w:cs="Arial"/>
          <w:b/>
          <w:lang w:val="es-ES" w:eastAsia="ar-SA"/>
        </w:rPr>
      </w:pPr>
      <w:r w:rsidRPr="002170B1">
        <w:rPr>
          <w:rFonts w:eastAsia="Times New Roman" w:cs="Arial"/>
          <w:b/>
          <w:lang w:val="es-ES" w:eastAsia="ar-SA"/>
        </w:rPr>
        <w:t>Opinión del cumplimiento de obligaciones fiscales (Art. 32D del Código Fiscal de la Federación).</w:t>
      </w:r>
    </w:p>
    <w:p w:rsidR="000A214E" w:rsidRPr="00B85FAD" w:rsidRDefault="000A214E" w:rsidP="000A214E">
      <w:pPr>
        <w:spacing w:after="0" w:line="240" w:lineRule="auto"/>
        <w:ind w:right="49" w:hanging="284"/>
        <w:contextualSpacing/>
        <w:jc w:val="both"/>
        <w:rPr>
          <w:rFonts w:eastAsia="Times New Roman" w:cs="Arial"/>
          <w:sz w:val="12"/>
          <w:szCs w:val="12"/>
          <w:lang w:val="es-ES" w:eastAsia="ar-SA"/>
        </w:rPr>
      </w:pPr>
    </w:p>
    <w:p w:rsidR="000A214E" w:rsidRPr="002170B1" w:rsidRDefault="000A214E" w:rsidP="000A214E">
      <w:pPr>
        <w:spacing w:line="240" w:lineRule="auto"/>
        <w:ind w:right="49"/>
        <w:contextualSpacing/>
        <w:jc w:val="both"/>
        <w:rPr>
          <w:rFonts w:eastAsia="Times New Roman" w:cs="Arial"/>
          <w:lang w:val="es-ES" w:eastAsia="ar-SA"/>
        </w:rPr>
      </w:pPr>
      <w:r w:rsidRPr="002170B1">
        <w:rPr>
          <w:rFonts w:eastAsia="Times New Roman" w:cs="Arial"/>
          <w:lang w:val="es-ES" w:eastAsia="ar-SA"/>
        </w:rPr>
        <w:t>Para dar cumplimiento al artículo 32-D del Código Fiscal de la Federación, el licitante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2018, publicada en el diario oficial de la federación el 22 de diciembre de 2017.</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E6204">
      <w:pPr>
        <w:numPr>
          <w:ilvl w:val="0"/>
          <w:numId w:val="45"/>
        </w:numPr>
        <w:suppressAutoHyphens/>
        <w:spacing w:after="0" w:line="240" w:lineRule="auto"/>
        <w:ind w:left="0" w:right="49" w:firstLine="0"/>
        <w:contextualSpacing/>
        <w:jc w:val="both"/>
        <w:rPr>
          <w:rFonts w:eastAsia="Times New Roman" w:cs="Arial"/>
          <w:b/>
          <w:lang w:val="es-ES" w:eastAsia="ar-SA"/>
        </w:rPr>
      </w:pPr>
      <w:r w:rsidRPr="002170B1">
        <w:rPr>
          <w:rFonts w:eastAsia="Times New Roman" w:cs="Arial"/>
          <w:b/>
          <w:lang w:val="es-ES" w:eastAsia="ar-SA"/>
        </w:rPr>
        <w:t>Opinión de cumplimiento de obligaciones fiscales en materia de seguridad social.</w:t>
      </w:r>
    </w:p>
    <w:p w:rsidR="000A214E" w:rsidRPr="002170B1" w:rsidRDefault="000A214E" w:rsidP="000A214E">
      <w:pPr>
        <w:spacing w:line="240" w:lineRule="auto"/>
        <w:ind w:right="49"/>
        <w:contextualSpacing/>
        <w:jc w:val="both"/>
        <w:rPr>
          <w:rFonts w:eastAsia="Times New Roman" w:cs="Arial"/>
          <w:lang w:val="es-ES" w:eastAsia="ar-SA"/>
        </w:rPr>
      </w:pPr>
      <w:r w:rsidRPr="002170B1">
        <w:rPr>
          <w:rFonts w:eastAsia="Times New Roman" w:cs="Arial"/>
          <w:lang w:val="es-ES" w:eastAsia="ar-SA"/>
        </w:rPr>
        <w:t>Para dar cumplimiento a lo establecido en el ACUERDO ACDO.SA1.HCT.101214/281.P.DIR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E6204">
      <w:pPr>
        <w:numPr>
          <w:ilvl w:val="0"/>
          <w:numId w:val="45"/>
        </w:numPr>
        <w:suppressAutoHyphens/>
        <w:spacing w:after="0" w:line="240" w:lineRule="auto"/>
        <w:ind w:left="0" w:right="49" w:firstLine="0"/>
        <w:contextualSpacing/>
        <w:jc w:val="both"/>
        <w:rPr>
          <w:rFonts w:eastAsia="Times New Roman" w:cs="Arial"/>
          <w:b/>
          <w:lang w:val="es-ES" w:eastAsia="ar-SA"/>
        </w:rPr>
      </w:pPr>
      <w:r w:rsidRPr="002170B1">
        <w:rPr>
          <w:rFonts w:eastAsia="Times New Roman" w:cs="Arial"/>
          <w:b/>
          <w:lang w:val="es-ES" w:eastAsia="ar-SA"/>
        </w:rPr>
        <w:t>Constancia vigente de situación fiscal emitida por el Instituto del Fondo Nacional de la Vivienda para los Trabajadores (INFONAVIT).</w:t>
      </w:r>
    </w:p>
    <w:p w:rsidR="000A214E" w:rsidRPr="008832E7" w:rsidRDefault="000A214E" w:rsidP="000A214E">
      <w:pPr>
        <w:tabs>
          <w:tab w:val="left" w:pos="645"/>
          <w:tab w:val="left" w:pos="3360"/>
        </w:tabs>
        <w:spacing w:after="0" w:line="240" w:lineRule="auto"/>
        <w:ind w:right="49" w:hanging="284"/>
        <w:contextualSpacing/>
        <w:jc w:val="both"/>
        <w:rPr>
          <w:rFonts w:eastAsia="Times New Roman" w:cs="Arial"/>
          <w:b/>
          <w:sz w:val="16"/>
          <w:szCs w:val="16"/>
          <w:lang w:val="es-ES" w:eastAsia="ar-SA"/>
        </w:rPr>
      </w:pPr>
    </w:p>
    <w:p w:rsidR="000A214E" w:rsidRPr="002170B1" w:rsidRDefault="000A214E" w:rsidP="000A214E">
      <w:pPr>
        <w:spacing w:after="0" w:line="240" w:lineRule="auto"/>
        <w:ind w:right="49"/>
        <w:jc w:val="both"/>
        <w:rPr>
          <w:rFonts w:eastAsia="Times New Roman" w:cs="Arial"/>
          <w:lang w:val="es-ES" w:eastAsia="ar-SA"/>
        </w:rPr>
      </w:pPr>
      <w:r w:rsidRPr="002170B1">
        <w:rPr>
          <w:rFonts w:eastAsia="Times New Roman" w:cs="Arial"/>
          <w:lang w:val="es-ES" w:eastAsia="ar-SA"/>
        </w:rPr>
        <w:t>Para dar cumplimiento a este punto deberá de presentar previo a la firma del contrato la 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 debiendo de observar las precisiones señaladas en el acta de adjudicación del servicio respecto a este requerimiento.</w:t>
      </w:r>
    </w:p>
    <w:p w:rsidR="000A214E" w:rsidRPr="008832E7" w:rsidRDefault="000A214E" w:rsidP="000A214E">
      <w:pPr>
        <w:spacing w:after="0" w:line="240" w:lineRule="auto"/>
        <w:ind w:right="49" w:hanging="284"/>
        <w:jc w:val="both"/>
        <w:rPr>
          <w:rFonts w:eastAsia="Times New Roman" w:cs="Arial"/>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bCs/>
          <w:lang w:val="es-ES" w:eastAsia="ar-SA"/>
        </w:rPr>
      </w:pPr>
      <w:r w:rsidRPr="002170B1">
        <w:rPr>
          <w:rFonts w:eastAsia="Times New Roman" w:cs="Arial"/>
          <w:b/>
          <w:bCs/>
          <w:lang w:val="es-ES" w:eastAsia="ar-SA"/>
        </w:rPr>
        <w:t>6.-  Rescisión administrativa del contrato.</w:t>
      </w:r>
    </w:p>
    <w:p w:rsidR="000A214E" w:rsidRPr="002170B1" w:rsidRDefault="000A214E" w:rsidP="000A214E">
      <w:pPr>
        <w:tabs>
          <w:tab w:val="num" w:pos="720"/>
        </w:tabs>
        <w:suppressAutoHyphens/>
        <w:spacing w:after="0" w:line="240" w:lineRule="auto"/>
        <w:ind w:right="49"/>
        <w:jc w:val="both"/>
        <w:rPr>
          <w:rFonts w:eastAsia="Times New Roman" w:cs="Arial"/>
          <w:bCs/>
          <w:lang w:val="es-ES" w:eastAsia="ar-SA"/>
        </w:rPr>
      </w:pPr>
      <w:r w:rsidRPr="002170B1">
        <w:rPr>
          <w:rFonts w:eastAsia="Times New Roman" w:cs="Arial"/>
          <w:lang w:val="es-ES" w:eastAsia="ar-SA"/>
        </w:rPr>
        <w:t xml:space="preserve">De conformidad con el artículo 54 de la </w:t>
      </w:r>
      <w:r w:rsidRPr="002170B1">
        <w:rPr>
          <w:rFonts w:eastAsia="Times New Roman" w:cs="Arial"/>
          <w:bCs/>
          <w:lang w:val="es-ES" w:eastAsia="ar-SA"/>
        </w:rPr>
        <w:t xml:space="preserve">Ley de Adquisiciones, Arrendamientos y Servicios del Sector Público, y del numeral 5.3.20 las Políticas, Bases y Lineamientos en materia de Adquisiciones, Arrendamientos y Servicios vigentes, </w:t>
      </w:r>
      <w:r w:rsidRPr="002170B1">
        <w:rPr>
          <w:rFonts w:eastAsia="Times New Roman" w:cs="Arial"/>
          <w:b/>
          <w:bCs/>
          <w:lang w:val="es-ES" w:eastAsia="ar-SA"/>
        </w:rPr>
        <w:t xml:space="preserve">“EL INSTITUTO” </w:t>
      </w:r>
      <w:r w:rsidRPr="002170B1">
        <w:rPr>
          <w:rFonts w:eastAsia="Times New Roman" w:cs="Arial"/>
          <w:bCs/>
          <w:lang w:val="es-ES" w:eastAsia="ar-SA"/>
        </w:rPr>
        <w:t>podrá rescindir administrativamente, en cualquier momento, el contrato que, en su caso, sea adjudicado con motivo del presente procedimiento, cuando:</w:t>
      </w:r>
    </w:p>
    <w:p w:rsidR="000A214E" w:rsidRPr="008832E7"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b/>
          <w:lang w:val="es-ES" w:eastAsia="ar-SA"/>
        </w:rPr>
        <w:t xml:space="preserve">“EL </w:t>
      </w:r>
      <w:r w:rsidRPr="002170B1">
        <w:rPr>
          <w:rFonts w:eastAsia="Times New Roman" w:cs="Arial"/>
          <w:b/>
          <w:bCs/>
          <w:lang w:val="es-ES" w:eastAsia="ar-SA"/>
        </w:rPr>
        <w:t xml:space="preserve">PROVEEDOR” </w:t>
      </w:r>
      <w:r w:rsidRPr="002170B1">
        <w:rPr>
          <w:rFonts w:eastAsia="Times New Roman" w:cs="Arial"/>
          <w:lang w:val="es-ES" w:eastAsia="ar-SA"/>
        </w:rPr>
        <w:t>no entregue la garantía de cumplimiento del contrato, dentro del término de 10 (diez) días naturales posteriores a la firma del mismo.</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b/>
          <w:lang w:val="es-ES" w:eastAsia="ar-SA"/>
        </w:rPr>
        <w:t xml:space="preserve">“EL </w:t>
      </w:r>
      <w:r w:rsidRPr="002170B1">
        <w:rPr>
          <w:rFonts w:eastAsia="Times New Roman" w:cs="Arial"/>
          <w:b/>
          <w:bCs/>
          <w:lang w:val="es-ES" w:eastAsia="ar-SA"/>
        </w:rPr>
        <w:t xml:space="preserve">PROVEEDOR” </w:t>
      </w:r>
      <w:r w:rsidRPr="002170B1">
        <w:rPr>
          <w:rFonts w:eastAsia="Times New Roman" w:cs="Arial"/>
          <w:lang w:val="es-ES" w:eastAsia="ar-SA"/>
        </w:rPr>
        <w:t>incurra en falta de veracidad total o parcial respecto a la información proporcionada para la celebración del contrato.</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lang w:val="es-ES" w:eastAsia="ar-SA"/>
        </w:rPr>
        <w:t>Se incumpla, total o parcialmente, con cualquiera de las obligaciones establecidas en el contrato y sus anexos.</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lang w:val="es-ES" w:eastAsia="ar-SA"/>
        </w:rPr>
        <w:t xml:space="preserve">Se compruebe que </w:t>
      </w:r>
      <w:r w:rsidRPr="002170B1">
        <w:rPr>
          <w:rFonts w:eastAsia="Times New Roman" w:cs="Arial"/>
          <w:b/>
          <w:lang w:val="es-ES" w:eastAsia="ar-SA"/>
        </w:rPr>
        <w:t xml:space="preserve">“EL </w:t>
      </w:r>
      <w:r w:rsidRPr="002170B1">
        <w:rPr>
          <w:rFonts w:eastAsia="Times New Roman" w:cs="Arial"/>
          <w:b/>
          <w:bCs/>
          <w:lang w:val="es-ES" w:eastAsia="ar-SA"/>
        </w:rPr>
        <w:t>PROVEEDOR”</w:t>
      </w:r>
      <w:r w:rsidRPr="002170B1">
        <w:rPr>
          <w:rFonts w:eastAsia="Times New Roman" w:cs="Arial"/>
          <w:lang w:val="es-ES" w:eastAsia="ar-SA"/>
        </w:rPr>
        <w:t xml:space="preserve"> haya prestado el servicio con alcances o características distintas a las pactadas en el contrato.</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lang w:val="es-ES" w:eastAsia="ar-SA"/>
        </w:rPr>
        <w:t xml:space="preserve">Se transmitan total o parcialmente, bajo cualquier título, los derechos y obligaciones a que se refiere el contrato, con excepción de los derechos de cobro, previa autorización de </w:t>
      </w:r>
      <w:r w:rsidRPr="002170B1">
        <w:rPr>
          <w:rFonts w:eastAsia="Times New Roman" w:cs="Arial"/>
          <w:b/>
          <w:lang w:val="es-ES" w:eastAsia="ar-SA"/>
        </w:rPr>
        <w:t>“EL INSTITUTO”</w:t>
      </w:r>
      <w:r w:rsidRPr="002170B1">
        <w:rPr>
          <w:rFonts w:eastAsia="Times New Roman" w:cs="Arial"/>
          <w:lang w:val="es-ES" w:eastAsia="ar-SA"/>
        </w:rPr>
        <w:t>.</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lang w:val="es-ES" w:eastAsia="ar-SA"/>
        </w:rPr>
        <w:lastRenderedPageBreak/>
        <w:t xml:space="preserve">Si la autoridad competente declara el concurso mercantil o cualquier situación análoga o equivalente que afecte el patrimonio de </w:t>
      </w:r>
      <w:r w:rsidRPr="002170B1">
        <w:rPr>
          <w:rFonts w:eastAsia="Times New Roman" w:cs="Arial"/>
          <w:b/>
          <w:lang w:val="es-ES" w:eastAsia="ar-SA"/>
        </w:rPr>
        <w:t xml:space="preserve">“EL </w:t>
      </w:r>
      <w:r w:rsidRPr="002170B1">
        <w:rPr>
          <w:rFonts w:eastAsia="Times New Roman" w:cs="Arial"/>
          <w:b/>
          <w:bCs/>
          <w:lang w:val="es-ES" w:eastAsia="ar-SA"/>
        </w:rPr>
        <w:t>PROVEEDOR”</w:t>
      </w:r>
      <w:r w:rsidRPr="002170B1">
        <w:rPr>
          <w:rFonts w:eastAsia="Times New Roman" w:cs="Arial"/>
          <w:lang w:val="es-ES" w:eastAsia="ar-SA"/>
        </w:rPr>
        <w:t>.</w:t>
      </w:r>
    </w:p>
    <w:p w:rsidR="000A214E" w:rsidRPr="008832E7"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lang w:val="es-ES" w:eastAsia="ar-SA"/>
        </w:rPr>
        <w:t xml:space="preserve">De manera reiterativa y constante, </w:t>
      </w:r>
      <w:r w:rsidRPr="002170B1">
        <w:rPr>
          <w:rFonts w:eastAsia="Times New Roman" w:cs="Arial"/>
          <w:b/>
          <w:lang w:val="es-ES" w:eastAsia="ar-SA"/>
        </w:rPr>
        <w:t xml:space="preserve">“EL </w:t>
      </w:r>
      <w:r w:rsidRPr="002170B1">
        <w:rPr>
          <w:rFonts w:eastAsia="Times New Roman" w:cs="Arial"/>
          <w:b/>
          <w:bCs/>
          <w:lang w:val="es-ES" w:eastAsia="ar-SA"/>
        </w:rPr>
        <w:t>PROVEEDOR”</w:t>
      </w:r>
      <w:r w:rsidRPr="002170B1">
        <w:rPr>
          <w:rFonts w:eastAsia="Times New Roman" w:cs="Arial"/>
          <w:lang w:val="es-ES" w:eastAsia="ar-SA"/>
        </w:rPr>
        <w:t xml:space="preserve">, sea sancionado por parte de </w:t>
      </w:r>
      <w:r w:rsidRPr="002170B1">
        <w:rPr>
          <w:rFonts w:eastAsia="Times New Roman" w:cs="Arial"/>
          <w:b/>
          <w:lang w:val="es-ES" w:eastAsia="ar-SA"/>
        </w:rPr>
        <w:t>“EL INSTITUTO”</w:t>
      </w:r>
      <w:r w:rsidRPr="002170B1">
        <w:rPr>
          <w:rFonts w:eastAsia="Times New Roman" w:cs="Arial"/>
          <w:lang w:val="es-ES" w:eastAsia="ar-SA"/>
        </w:rPr>
        <w:t xml:space="preserve"> con penalizaciones o deducciones sobre el mismo concepto de los servicios que proporciona a </w:t>
      </w:r>
      <w:r w:rsidRPr="002170B1">
        <w:rPr>
          <w:rFonts w:eastAsia="Times New Roman" w:cs="Arial"/>
          <w:b/>
          <w:lang w:val="es-ES" w:eastAsia="ar-SA"/>
        </w:rPr>
        <w:t>“EL INSTITUTO”</w:t>
      </w:r>
      <w:r w:rsidRPr="002170B1">
        <w:rPr>
          <w:rFonts w:eastAsia="Times New Roman" w:cs="Arial"/>
          <w:lang w:val="es-ES" w:eastAsia="ar-SA"/>
        </w:rPr>
        <w:t xml:space="preserve"> y con ello se afecten los intereses de </w:t>
      </w:r>
      <w:r w:rsidRPr="002170B1">
        <w:rPr>
          <w:rFonts w:eastAsia="Times New Roman" w:cs="Arial"/>
          <w:b/>
          <w:lang w:val="es-ES" w:eastAsia="ar-SA"/>
        </w:rPr>
        <w:t>“EL INSTITUTO</w:t>
      </w:r>
      <w:r w:rsidRPr="002170B1">
        <w:rPr>
          <w:rFonts w:eastAsia="Times New Roman" w:cs="Arial"/>
          <w:b/>
          <w:bCs/>
          <w:lang w:val="es-ES" w:eastAsia="ar-SA"/>
        </w:rPr>
        <w:t>”</w:t>
      </w:r>
      <w:r w:rsidRPr="002170B1">
        <w:rPr>
          <w:rFonts w:eastAsia="Times New Roman" w:cs="Arial"/>
          <w:lang w:val="es-ES" w:eastAsia="ar-SA"/>
        </w:rPr>
        <w:t>.</w:t>
      </w:r>
    </w:p>
    <w:p w:rsidR="000A214E" w:rsidRPr="005D06B0" w:rsidRDefault="000A214E" w:rsidP="000A214E">
      <w:pPr>
        <w:suppressAutoHyphens/>
        <w:spacing w:after="0" w:line="240" w:lineRule="auto"/>
        <w:ind w:right="49" w:hanging="284"/>
        <w:jc w:val="both"/>
        <w:rPr>
          <w:rFonts w:eastAsia="Times New Roman" w:cs="Arial"/>
          <w:sz w:val="16"/>
          <w:szCs w:val="16"/>
          <w:lang w:val="es-ES" w:eastAsia="ar-SA"/>
        </w:rPr>
      </w:pPr>
    </w:p>
    <w:p w:rsidR="000A214E" w:rsidRPr="002170B1" w:rsidRDefault="000A214E" w:rsidP="000A214E">
      <w:pPr>
        <w:numPr>
          <w:ilvl w:val="0"/>
          <w:numId w:val="1"/>
        </w:numPr>
        <w:tabs>
          <w:tab w:val="clear" w:pos="420"/>
        </w:tabs>
        <w:suppressAutoHyphens/>
        <w:spacing w:after="0" w:line="240" w:lineRule="auto"/>
        <w:ind w:left="0" w:right="49" w:firstLine="0"/>
        <w:jc w:val="both"/>
        <w:rPr>
          <w:rFonts w:eastAsia="Times New Roman" w:cs="Arial"/>
          <w:lang w:val="es-ES" w:eastAsia="ar-SA"/>
        </w:rPr>
      </w:pPr>
      <w:r w:rsidRPr="002170B1">
        <w:rPr>
          <w:rFonts w:eastAsia="Times New Roman" w:cs="Arial"/>
          <w:b/>
          <w:lang w:val="es-ES" w:eastAsia="ar-SA"/>
        </w:rPr>
        <w:t xml:space="preserve">“EL </w:t>
      </w:r>
      <w:r w:rsidRPr="002170B1">
        <w:rPr>
          <w:rFonts w:eastAsia="Times New Roman" w:cs="Arial"/>
          <w:b/>
          <w:bCs/>
          <w:lang w:val="es-ES" w:eastAsia="ar-SA"/>
        </w:rPr>
        <w:t xml:space="preserve">PROVEEDOR” </w:t>
      </w:r>
      <w:r w:rsidRPr="002170B1">
        <w:rPr>
          <w:rFonts w:eastAsia="Times New Roman" w:cs="Arial"/>
          <w:lang w:val="es-ES" w:eastAsia="ar-SA"/>
        </w:rPr>
        <w:t>incurra en incumplimiento de cualquiera de las obligaciones a su cargo.</w:t>
      </w:r>
    </w:p>
    <w:p w:rsidR="000A214E"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5D06B0" w:rsidRDefault="000A214E" w:rsidP="000A214E">
      <w:pPr>
        <w:suppressAutoHyphens/>
        <w:spacing w:after="0" w:line="240" w:lineRule="auto"/>
        <w:ind w:right="49" w:hanging="284"/>
        <w:jc w:val="both"/>
        <w:rPr>
          <w:rFonts w:eastAsia="Times New Roman" w:cs="Arial"/>
          <w:bCs/>
          <w:sz w:val="16"/>
          <w:szCs w:val="16"/>
          <w:lang w:val="es-ES" w:eastAsia="ar-SA"/>
        </w:rPr>
      </w:pPr>
    </w:p>
    <w:p w:rsidR="000A214E" w:rsidRPr="002170B1" w:rsidRDefault="000A214E" w:rsidP="000A214E">
      <w:pPr>
        <w:suppressAutoHyphens/>
        <w:spacing w:after="0" w:line="240" w:lineRule="auto"/>
        <w:ind w:right="49"/>
        <w:jc w:val="both"/>
        <w:rPr>
          <w:rFonts w:eastAsia="Times New Roman" w:cs="Arial"/>
          <w:b/>
          <w:lang w:val="es-ES" w:eastAsia="ar-SA"/>
        </w:rPr>
      </w:pPr>
      <w:r w:rsidRPr="002170B1">
        <w:rPr>
          <w:rFonts w:eastAsia="Times New Roman" w:cs="Arial"/>
          <w:b/>
          <w:lang w:val="es-ES" w:eastAsia="ar-SA"/>
        </w:rPr>
        <w:t>7.- Administración del contrato.</w:t>
      </w:r>
    </w:p>
    <w:p w:rsidR="000A214E" w:rsidRPr="002170B1" w:rsidRDefault="000A214E" w:rsidP="000A214E">
      <w:pPr>
        <w:tabs>
          <w:tab w:val="left" w:pos="-284"/>
          <w:tab w:val="left" w:pos="9498"/>
        </w:tabs>
        <w:suppressAutoHyphens/>
        <w:spacing w:after="0" w:line="240" w:lineRule="auto"/>
        <w:ind w:right="49"/>
        <w:jc w:val="both"/>
        <w:rPr>
          <w:rFonts w:eastAsia="Times New Roman" w:cs="Arial"/>
          <w:lang w:val="es-ES" w:eastAsia="ar-SA"/>
        </w:rPr>
      </w:pPr>
      <w:r w:rsidRPr="002170B1">
        <w:rPr>
          <w:rFonts w:eastAsia="Times New Roman" w:cs="Arial"/>
          <w:bCs/>
          <w:lang w:val="es-ES" w:eastAsia="ar-SA"/>
        </w:rPr>
        <w:t>De conformidad con los numerales 5.3.9 y 5.3.15 de las Políticas, Bases y Lineamientos en Materia de Adquisiciones, Arrendamientos y Servicios del Instituto Mexicano del Seguro Social vigentes, el Área Técnica y Administrador del contrato será el Titular de la División de Inmuebles Centrales, mismo que firma al calce aceptando dicha designación</w:t>
      </w:r>
      <w:r w:rsidRPr="002170B1">
        <w:rPr>
          <w:rFonts w:eastAsia="Times New Roman" w:cs="Arial"/>
          <w:lang w:val="es-ES" w:eastAsia="ar-SA"/>
        </w:rPr>
        <w:t>.</w:t>
      </w:r>
    </w:p>
    <w:p w:rsidR="000A214E" w:rsidRPr="005D06B0" w:rsidRDefault="000A214E" w:rsidP="000A214E">
      <w:pPr>
        <w:suppressAutoHyphens/>
        <w:spacing w:after="0" w:line="240" w:lineRule="auto"/>
        <w:ind w:right="49" w:hanging="284"/>
        <w:jc w:val="both"/>
        <w:rPr>
          <w:rFonts w:eastAsia="Times New Roman" w:cs="Arial"/>
          <w:b/>
          <w:sz w:val="16"/>
          <w:szCs w:val="16"/>
          <w:lang w:val="es-ES" w:eastAsia="ar-SA"/>
        </w:rPr>
      </w:pPr>
    </w:p>
    <w:p w:rsidR="00014BFF" w:rsidRDefault="00014BFF" w:rsidP="00014BFF">
      <w:pPr>
        <w:rPr>
          <w:lang w:val="es-ES" w:eastAsia="ar-SA"/>
        </w:rPr>
      </w:pPr>
      <w:r>
        <w:rPr>
          <w:lang w:val="es-ES" w:eastAsia="ar-SA"/>
        </w:rPr>
        <w:br w:type="page"/>
      </w:r>
    </w:p>
    <w:p w:rsidR="002E1F55" w:rsidRDefault="002E1F55" w:rsidP="002E1F55">
      <w:pPr>
        <w:pStyle w:val="Ttulo1"/>
        <w:ind w:left="-284" w:firstLine="0"/>
        <w:jc w:val="both"/>
      </w:pPr>
      <w:bookmarkStart w:id="230" w:name="_Toc431386034"/>
      <w:bookmarkStart w:id="231" w:name="_Toc431386311"/>
      <w:bookmarkStart w:id="232" w:name="_Toc519076708"/>
      <w:bookmarkStart w:id="233" w:name="_Toc440513"/>
      <w:r w:rsidRPr="00AD5E8A">
        <w:lastRenderedPageBreak/>
        <w:t>ANEXO 4</w:t>
      </w:r>
      <w:bookmarkEnd w:id="230"/>
      <w:bookmarkEnd w:id="231"/>
      <w:r>
        <w:t xml:space="preserve"> </w:t>
      </w:r>
      <w:r w:rsidRPr="00AC51EC">
        <w:t>ESCRITO DE NACIONALIDAD MEXICANA.</w:t>
      </w:r>
      <w:bookmarkEnd w:id="232"/>
      <w:bookmarkEnd w:id="233"/>
    </w:p>
    <w:p w:rsidR="002E1F55" w:rsidRDefault="002E1F55" w:rsidP="002E1F55">
      <w:pPr>
        <w:rPr>
          <w:rFonts w:cs="Arial"/>
          <w:szCs w:val="20"/>
          <w:lang w:val="es-ES_tradnl" w:eastAsia="ar-SA"/>
        </w:rPr>
      </w:pPr>
    </w:p>
    <w:p w:rsidR="002E1F55" w:rsidRPr="00AC51EC" w:rsidRDefault="002E1F55" w:rsidP="002E1F55">
      <w:pPr>
        <w:rPr>
          <w:rFonts w:cs="Arial"/>
          <w:bCs/>
          <w:szCs w:val="20"/>
          <w:lang w:val="es-ES" w:eastAsia="ar-SA"/>
        </w:rPr>
      </w:pPr>
    </w:p>
    <w:p w:rsidR="002E1F55" w:rsidRPr="00AC51EC" w:rsidRDefault="002E1F55" w:rsidP="002E1F55">
      <w:pPr>
        <w:jc w:val="right"/>
        <w:rPr>
          <w:rFonts w:cs="Arial"/>
          <w:szCs w:val="20"/>
          <w:lang w:eastAsia="ar-SA"/>
        </w:rPr>
      </w:pPr>
      <w:r w:rsidRPr="003B6464">
        <w:rPr>
          <w:rFonts w:cs="Arial"/>
          <w:szCs w:val="20"/>
          <w:lang w:eastAsia="ar-SA"/>
        </w:rPr>
        <w:t>Ciudad de México</w:t>
      </w:r>
      <w:r w:rsidRPr="00AC51EC">
        <w:rPr>
          <w:rFonts w:cs="Arial"/>
          <w:szCs w:val="20"/>
          <w:lang w:eastAsia="ar-SA"/>
        </w:rPr>
        <w:t xml:space="preserve">, a _______ de _________________de </w:t>
      </w:r>
      <w:r>
        <w:rPr>
          <w:rFonts w:cs="Arial"/>
          <w:szCs w:val="20"/>
          <w:lang w:eastAsia="ar-SA"/>
        </w:rPr>
        <w:t>201</w:t>
      </w:r>
      <w:r w:rsidR="00201A6F">
        <w:rPr>
          <w:rFonts w:cs="Arial"/>
          <w:szCs w:val="20"/>
          <w:lang w:eastAsia="ar-SA"/>
        </w:rPr>
        <w:t>9</w:t>
      </w:r>
      <w:r>
        <w:rPr>
          <w:rFonts w:cs="Arial"/>
          <w:szCs w:val="20"/>
          <w:lang w:eastAsia="ar-SA"/>
        </w:rPr>
        <w:t>.</w:t>
      </w:r>
    </w:p>
    <w:p w:rsidR="002E1F55" w:rsidRPr="00AC51EC" w:rsidRDefault="002E1F55" w:rsidP="002E1F55">
      <w:pPr>
        <w:rPr>
          <w:rFonts w:cs="Arial"/>
          <w:szCs w:val="20"/>
          <w:lang w:val="es-ES" w:eastAsia="ar-SA"/>
        </w:rPr>
      </w:pPr>
      <w:r w:rsidRPr="00AC51EC">
        <w:rPr>
          <w:rFonts w:cs="Arial"/>
          <w:szCs w:val="20"/>
          <w:lang w:val="es-ES" w:eastAsia="ar-SA"/>
        </w:rPr>
        <w:t>________(</w:t>
      </w:r>
      <w:r w:rsidRPr="00AC51EC">
        <w:rPr>
          <w:rFonts w:cs="Arial"/>
          <w:i/>
          <w:szCs w:val="20"/>
          <w:lang w:val="es-ES" w:eastAsia="ar-SA"/>
        </w:rPr>
        <w:t>Nombre de la Convocante</w:t>
      </w:r>
      <w:r w:rsidRPr="00AC51EC">
        <w:rPr>
          <w:rFonts w:cs="Arial"/>
          <w:szCs w:val="20"/>
          <w:lang w:val="es-ES" w:eastAsia="ar-SA"/>
        </w:rPr>
        <w:t>)____________</w:t>
      </w:r>
    </w:p>
    <w:p w:rsidR="002E1F55" w:rsidRPr="00AC51EC" w:rsidRDefault="002E1F55" w:rsidP="002E1F55">
      <w:pPr>
        <w:rPr>
          <w:rFonts w:cs="Arial"/>
          <w:szCs w:val="20"/>
          <w:lang w:val="es-ES" w:eastAsia="ar-SA"/>
        </w:rPr>
      </w:pPr>
      <w:r w:rsidRPr="00AC51EC">
        <w:rPr>
          <w:rFonts w:cs="Arial"/>
          <w:szCs w:val="20"/>
          <w:lang w:val="es-ES" w:eastAsia="ar-SA"/>
        </w:rPr>
        <w:t>PRESENTE</w:t>
      </w:r>
    </w:p>
    <w:p w:rsidR="002E1F55" w:rsidRPr="00AC51EC" w:rsidRDefault="002E1F55" w:rsidP="002E1F55">
      <w:pPr>
        <w:rPr>
          <w:rFonts w:cs="Arial"/>
          <w:szCs w:val="20"/>
          <w:lang w:val="es-ES" w:eastAsia="ar-SA"/>
        </w:rPr>
      </w:pPr>
    </w:p>
    <w:p w:rsidR="002E1F55" w:rsidRPr="00AC51EC" w:rsidRDefault="002E1F55" w:rsidP="002E1F55">
      <w:pPr>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2E1F55" w:rsidRPr="00AC51EC" w:rsidRDefault="002E1F55" w:rsidP="002E1F55">
      <w:pPr>
        <w:jc w:val="both"/>
        <w:rPr>
          <w:rFonts w:cs="Arial"/>
          <w:szCs w:val="20"/>
          <w:lang w:val="es-ES" w:eastAsia="ar-SA"/>
        </w:rPr>
      </w:pPr>
    </w:p>
    <w:p w:rsidR="002E1F55" w:rsidRPr="00AC51EC" w:rsidRDefault="002E1F55" w:rsidP="002E1F55">
      <w:pPr>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de las bases de la convocatoria de la invitación a cuando menos tres personas citada en el párrafo anterior, manifiesto bajo protesta de decir verdad lo siguiente:</w:t>
      </w:r>
    </w:p>
    <w:p w:rsidR="002E1F55" w:rsidRPr="00AC51EC" w:rsidRDefault="002E1F55" w:rsidP="002E1F55">
      <w:pPr>
        <w:jc w:val="both"/>
        <w:rPr>
          <w:rFonts w:cs="Arial"/>
          <w:szCs w:val="20"/>
          <w:lang w:val="es-ES" w:eastAsia="ar-SA"/>
        </w:rPr>
      </w:pPr>
    </w:p>
    <w:p w:rsidR="002E1F55" w:rsidRPr="00AC51EC" w:rsidRDefault="002E1F55" w:rsidP="002E1F55">
      <w:pPr>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35 del</w:t>
      </w:r>
      <w:r>
        <w:rPr>
          <w:rFonts w:cs="Arial"/>
          <w:szCs w:val="20"/>
          <w:lang w:val="es-ES" w:eastAsia="ar-SA"/>
        </w:rPr>
        <w:t xml:space="preserve"> Reglamento de la Ley</w:t>
      </w:r>
      <w:r w:rsidRPr="00AC51EC">
        <w:rPr>
          <w:rFonts w:cs="Arial"/>
          <w:szCs w:val="20"/>
          <w:lang w:val="es-ES" w:eastAsia="ar-SA"/>
        </w:rPr>
        <w:t>, que mi representada es de nacionalidad mexicana, para participar en el procedimiento de invitación a cuando menos tres personas.</w:t>
      </w:r>
    </w:p>
    <w:p w:rsidR="002E1F55" w:rsidRPr="00AC51EC" w:rsidRDefault="002E1F55" w:rsidP="002E1F55">
      <w:pPr>
        <w:jc w:val="both"/>
        <w:rPr>
          <w:rFonts w:cs="Arial"/>
          <w:szCs w:val="20"/>
          <w:lang w:val="es-ES" w:eastAsia="ar-SA"/>
        </w:rPr>
      </w:pPr>
    </w:p>
    <w:p w:rsidR="002E1F55" w:rsidRPr="00AC51EC" w:rsidRDefault="002E1F55" w:rsidP="002E1F55">
      <w:pPr>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39, fracción VIII del Reglamento de la Ley que el origen de los servicios que oferto, serán de origen nacional.</w:t>
      </w:r>
    </w:p>
    <w:p w:rsidR="002E1F55" w:rsidRPr="00AC51EC" w:rsidRDefault="002E1F55" w:rsidP="002E1F55">
      <w:pPr>
        <w:rPr>
          <w:rFonts w:cs="Arial"/>
          <w:szCs w:val="20"/>
          <w:lang w:val="es-ES" w:eastAsia="ar-SA"/>
        </w:rPr>
      </w:pPr>
    </w:p>
    <w:p w:rsidR="002E1F55" w:rsidRPr="00AC51EC" w:rsidRDefault="002E1F55" w:rsidP="002E1F55">
      <w:pPr>
        <w:rPr>
          <w:rFonts w:cs="Arial"/>
          <w:szCs w:val="20"/>
          <w:lang w:eastAsia="ar-SA"/>
        </w:rPr>
      </w:pPr>
    </w:p>
    <w:p w:rsidR="002E1F55" w:rsidRPr="00AC51EC" w:rsidRDefault="002E1F55" w:rsidP="002E1F55">
      <w:pPr>
        <w:jc w:val="center"/>
        <w:rPr>
          <w:rFonts w:cs="Arial"/>
          <w:szCs w:val="20"/>
          <w:lang w:val="es-ES" w:eastAsia="ar-SA"/>
        </w:rPr>
      </w:pPr>
      <w:r w:rsidRPr="00AC51EC">
        <w:rPr>
          <w:rFonts w:cs="Arial"/>
          <w:szCs w:val="20"/>
          <w:lang w:val="es-ES" w:eastAsia="ar-SA"/>
        </w:rPr>
        <w:t>Protesto lo necesario</w:t>
      </w:r>
    </w:p>
    <w:p w:rsidR="002E1F55" w:rsidRPr="00AC51EC" w:rsidRDefault="002E1F55" w:rsidP="002E1F55">
      <w:pPr>
        <w:jc w:val="center"/>
        <w:rPr>
          <w:rFonts w:cs="Arial"/>
          <w:szCs w:val="20"/>
          <w:lang w:val="es-ES" w:eastAsia="ar-SA"/>
        </w:rPr>
      </w:pPr>
      <w:r>
        <w:rPr>
          <w:rFonts w:cs="Arial"/>
          <w:szCs w:val="20"/>
          <w:lang w:val="es-ES" w:eastAsia="ar-SA"/>
        </w:rPr>
        <w:t>_________________________</w:t>
      </w:r>
      <w:r w:rsidRPr="00AC51EC">
        <w:rPr>
          <w:rFonts w:cs="Arial"/>
          <w:szCs w:val="20"/>
          <w:lang w:val="es-ES" w:eastAsia="ar-SA"/>
        </w:rPr>
        <w:t>____________________________</w:t>
      </w:r>
    </w:p>
    <w:p w:rsidR="002E1F55" w:rsidRPr="00AC51EC" w:rsidRDefault="002E1F55" w:rsidP="002E1F55">
      <w:pPr>
        <w:jc w:val="center"/>
        <w:rPr>
          <w:rFonts w:cs="Arial"/>
          <w:szCs w:val="20"/>
          <w:lang w:val="es-ES" w:eastAsia="ar-SA"/>
        </w:rPr>
      </w:pPr>
      <w:r w:rsidRPr="00AC51EC">
        <w:rPr>
          <w:rFonts w:cs="Arial"/>
          <w:szCs w:val="20"/>
          <w:lang w:val="es-ES" w:eastAsia="ar-SA"/>
        </w:rPr>
        <w:t>(Nombre y Firma del Apoderado o Representante Legal del Licitante)</w:t>
      </w:r>
    </w:p>
    <w:p w:rsidR="002E1F55" w:rsidRDefault="002E1F55" w:rsidP="002E1F55">
      <w:pPr>
        <w:rPr>
          <w:rFonts w:cs="Arial"/>
          <w:szCs w:val="20"/>
          <w:lang w:val="es-ES" w:eastAsia="ar-SA"/>
        </w:rPr>
      </w:pPr>
      <w:r>
        <w:rPr>
          <w:rFonts w:cs="Arial"/>
          <w:szCs w:val="20"/>
          <w:lang w:val="es-ES" w:eastAsia="ar-SA"/>
        </w:rPr>
        <w:br w:type="page"/>
      </w:r>
    </w:p>
    <w:p w:rsidR="002E1F55" w:rsidRPr="00AD5E8A" w:rsidRDefault="002E1F55" w:rsidP="002E1F55">
      <w:pPr>
        <w:pStyle w:val="Ttulo1"/>
        <w:ind w:left="-284" w:firstLine="0"/>
        <w:jc w:val="both"/>
      </w:pPr>
      <w:bookmarkStart w:id="234" w:name="_Toc431386035"/>
      <w:bookmarkStart w:id="235" w:name="_Toc431386312"/>
      <w:bookmarkStart w:id="236" w:name="_Toc519076709"/>
      <w:bookmarkStart w:id="237" w:name="_Toc440514"/>
      <w:r w:rsidRPr="00AD5E8A">
        <w:rPr>
          <w:lang w:val="es-ES"/>
        </w:rPr>
        <w:lastRenderedPageBreak/>
        <w:t>ANEXO 5</w:t>
      </w:r>
      <w:bookmarkEnd w:id="234"/>
      <w:bookmarkEnd w:id="235"/>
      <w:r>
        <w:rPr>
          <w:lang w:val="es-ES"/>
        </w:rPr>
        <w:t xml:space="preserve"> </w:t>
      </w:r>
      <w:r w:rsidRPr="00AD5E8A">
        <w:t>ESCRITO DE CUMPLIMIENTO DE NORMAS.</w:t>
      </w:r>
      <w:bookmarkEnd w:id="236"/>
      <w:bookmarkEnd w:id="237"/>
    </w:p>
    <w:p w:rsidR="002E1F55" w:rsidRDefault="002E1F55" w:rsidP="002E1F55">
      <w:pPr>
        <w:rPr>
          <w:rFonts w:cs="Arial"/>
          <w:szCs w:val="20"/>
          <w:lang w:val="es-ES" w:eastAsia="ar-SA"/>
        </w:rPr>
      </w:pPr>
    </w:p>
    <w:p w:rsidR="002E1F55" w:rsidRPr="00AC51EC" w:rsidRDefault="002E1F55" w:rsidP="002E1F55">
      <w:pPr>
        <w:rPr>
          <w:rFonts w:cs="Arial"/>
          <w:bCs/>
          <w:szCs w:val="20"/>
          <w:lang w:val="es-ES" w:eastAsia="ar-SA"/>
        </w:rPr>
      </w:pPr>
    </w:p>
    <w:p w:rsidR="002E1F55" w:rsidRPr="00AC51EC" w:rsidRDefault="002E1F55" w:rsidP="002E1F55">
      <w:pPr>
        <w:jc w:val="right"/>
        <w:rPr>
          <w:rFonts w:cs="Arial"/>
          <w:szCs w:val="20"/>
          <w:lang w:eastAsia="ar-SA"/>
        </w:rPr>
      </w:pPr>
      <w:r w:rsidRPr="003B6464">
        <w:rPr>
          <w:rFonts w:cs="Arial"/>
          <w:szCs w:val="20"/>
          <w:lang w:eastAsia="ar-SA"/>
        </w:rPr>
        <w:t>Ciudad de México</w:t>
      </w:r>
      <w:r w:rsidRPr="00AC51EC">
        <w:rPr>
          <w:rFonts w:cs="Arial"/>
          <w:szCs w:val="20"/>
          <w:lang w:eastAsia="ar-SA"/>
        </w:rPr>
        <w:t xml:space="preserve">, a _______ de _________________de </w:t>
      </w:r>
      <w:r>
        <w:rPr>
          <w:rFonts w:cs="Arial"/>
          <w:szCs w:val="20"/>
          <w:lang w:eastAsia="ar-SA"/>
        </w:rPr>
        <w:t>201</w:t>
      </w:r>
      <w:r w:rsidR="00201A6F">
        <w:rPr>
          <w:rFonts w:cs="Arial"/>
          <w:szCs w:val="20"/>
          <w:lang w:eastAsia="ar-SA"/>
        </w:rPr>
        <w:t>9</w:t>
      </w:r>
      <w:r>
        <w:rPr>
          <w:rFonts w:cs="Arial"/>
          <w:szCs w:val="20"/>
          <w:lang w:eastAsia="ar-SA"/>
        </w:rPr>
        <w:t>.</w:t>
      </w:r>
    </w:p>
    <w:p w:rsidR="002E1F55" w:rsidRPr="00AC51EC" w:rsidRDefault="002E1F55" w:rsidP="002E1F55">
      <w:pPr>
        <w:rPr>
          <w:rFonts w:cs="Arial"/>
          <w:szCs w:val="20"/>
          <w:lang w:val="es-ES" w:eastAsia="ar-SA"/>
        </w:rPr>
      </w:pPr>
      <w:r w:rsidRPr="00AC51EC">
        <w:rPr>
          <w:rFonts w:cs="Arial"/>
          <w:szCs w:val="20"/>
          <w:lang w:val="es-ES" w:eastAsia="ar-SA"/>
        </w:rPr>
        <w:t>________(</w:t>
      </w:r>
      <w:r w:rsidRPr="00AC51EC">
        <w:rPr>
          <w:rFonts w:cs="Arial"/>
          <w:i/>
          <w:szCs w:val="20"/>
          <w:lang w:val="es-ES" w:eastAsia="ar-SA"/>
        </w:rPr>
        <w:t>Nombre de la Convocante</w:t>
      </w:r>
      <w:r w:rsidRPr="00AC51EC">
        <w:rPr>
          <w:rFonts w:cs="Arial"/>
          <w:szCs w:val="20"/>
          <w:lang w:val="es-ES" w:eastAsia="ar-SA"/>
        </w:rPr>
        <w:t>)____________</w:t>
      </w:r>
    </w:p>
    <w:p w:rsidR="002E1F55" w:rsidRPr="00AC51EC" w:rsidRDefault="002E1F55" w:rsidP="002E1F55">
      <w:pPr>
        <w:rPr>
          <w:rFonts w:cs="Arial"/>
          <w:szCs w:val="20"/>
          <w:lang w:val="es-ES" w:eastAsia="ar-SA"/>
        </w:rPr>
      </w:pPr>
      <w:r w:rsidRPr="00AC51EC">
        <w:rPr>
          <w:rFonts w:cs="Arial"/>
          <w:szCs w:val="20"/>
          <w:lang w:val="es-ES" w:eastAsia="ar-SA"/>
        </w:rPr>
        <w:t>PRESENTE</w:t>
      </w:r>
    </w:p>
    <w:p w:rsidR="002E1F55" w:rsidRPr="00AC51EC" w:rsidRDefault="002E1F55" w:rsidP="002E1F55">
      <w:pPr>
        <w:rPr>
          <w:rFonts w:cs="Arial"/>
          <w:szCs w:val="20"/>
          <w:lang w:val="es-ES" w:eastAsia="ar-SA"/>
        </w:rPr>
      </w:pPr>
    </w:p>
    <w:p w:rsidR="002E1F55" w:rsidRDefault="002E1F55" w:rsidP="002E1F55">
      <w:pPr>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2E1F55" w:rsidRPr="00AC51EC" w:rsidRDefault="002E1F55" w:rsidP="002E1F55">
      <w:pPr>
        <w:jc w:val="both"/>
        <w:rPr>
          <w:rFonts w:cs="Arial"/>
          <w:szCs w:val="20"/>
          <w:lang w:val="es-ES" w:eastAsia="ar-SA"/>
        </w:rPr>
      </w:pPr>
    </w:p>
    <w:p w:rsidR="002E1F55" w:rsidRPr="00AC51EC" w:rsidRDefault="002E1F55" w:rsidP="002E1F55">
      <w:pPr>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de las bases de la convocatoria de la invitación a cuando menos tres personas citada en el párrafo anterior, manifiesto lo siguiente:</w:t>
      </w:r>
    </w:p>
    <w:p w:rsidR="002E1F55" w:rsidRPr="00AC51EC" w:rsidRDefault="002E1F55" w:rsidP="002E1F55">
      <w:pPr>
        <w:jc w:val="both"/>
        <w:rPr>
          <w:rFonts w:cs="Arial"/>
          <w:szCs w:val="20"/>
          <w:lang w:val="es-ES" w:eastAsia="ar-SA"/>
        </w:rPr>
      </w:pPr>
    </w:p>
    <w:p w:rsidR="002E1F55" w:rsidRPr="00AC51EC" w:rsidRDefault="002E1F55" w:rsidP="002E1F55">
      <w:pPr>
        <w:jc w:val="both"/>
        <w:rPr>
          <w:rFonts w:cs="Arial"/>
          <w:szCs w:val="20"/>
          <w:lang w:val="es-ES" w:eastAsia="ar-SA"/>
        </w:rPr>
      </w:pPr>
      <w:r>
        <w:rPr>
          <w:rFonts w:cs="Arial"/>
          <w:szCs w:val="20"/>
          <w:lang w:val="es-ES" w:eastAsia="ar-SA"/>
        </w:rPr>
        <w:t>Q</w:t>
      </w:r>
      <w:r w:rsidRPr="00450F8F">
        <w:rPr>
          <w:rFonts w:cs="Arial"/>
          <w:szCs w:val="20"/>
          <w:lang w:val="es-ES" w:eastAsia="ar-SA"/>
        </w:rPr>
        <w:t xml:space="preserve">ue en caso de resultar adjudicado, los servicios propuestos cumplirán con las normas solicitadas en la presente Convocatoria, de acuerdo con el Anexo </w:t>
      </w:r>
      <w:r>
        <w:rPr>
          <w:rFonts w:cs="Arial"/>
          <w:szCs w:val="20"/>
          <w:lang w:val="es-ES" w:eastAsia="ar-SA"/>
        </w:rPr>
        <w:t>[***]</w:t>
      </w:r>
      <w:r w:rsidRPr="00450F8F">
        <w:rPr>
          <w:rFonts w:cs="Arial"/>
          <w:szCs w:val="20"/>
          <w:lang w:val="es-ES" w:eastAsia="ar-SA"/>
        </w:rPr>
        <w:t xml:space="preserve"> que se adjunta para tal efecto</w:t>
      </w:r>
      <w:r w:rsidRPr="00AC51EC">
        <w:rPr>
          <w:rFonts w:cs="Arial"/>
          <w:szCs w:val="20"/>
          <w:lang w:val="es-ES" w:eastAsia="ar-SA"/>
        </w:rPr>
        <w:t>.</w:t>
      </w:r>
    </w:p>
    <w:p w:rsidR="002E1F55" w:rsidRPr="00AC51EC" w:rsidRDefault="002E1F55" w:rsidP="002E1F55">
      <w:pPr>
        <w:rPr>
          <w:rFonts w:cs="Arial"/>
          <w:szCs w:val="20"/>
          <w:lang w:val="es-ES" w:eastAsia="ar-SA"/>
        </w:rPr>
      </w:pPr>
    </w:p>
    <w:p w:rsidR="002E1F55" w:rsidRPr="00AC51EC" w:rsidRDefault="002E1F55" w:rsidP="002E1F55">
      <w:pPr>
        <w:rPr>
          <w:rFonts w:cs="Arial"/>
          <w:szCs w:val="20"/>
          <w:lang w:eastAsia="ar-SA"/>
        </w:rPr>
      </w:pPr>
    </w:p>
    <w:p w:rsidR="002E1F55" w:rsidRPr="00AC51EC" w:rsidRDefault="002E1F55" w:rsidP="002E1F55">
      <w:pPr>
        <w:jc w:val="center"/>
        <w:rPr>
          <w:rFonts w:cs="Arial"/>
          <w:szCs w:val="20"/>
          <w:lang w:val="es-ES" w:eastAsia="ar-SA"/>
        </w:rPr>
      </w:pPr>
      <w:r w:rsidRPr="00AC51EC">
        <w:rPr>
          <w:rFonts w:cs="Arial"/>
          <w:szCs w:val="20"/>
          <w:lang w:val="es-ES" w:eastAsia="ar-SA"/>
        </w:rPr>
        <w:t>Protesto lo necesario</w:t>
      </w:r>
    </w:p>
    <w:p w:rsidR="002E1F55" w:rsidRPr="00AC51EC" w:rsidRDefault="002E1F55" w:rsidP="002E1F55">
      <w:pPr>
        <w:jc w:val="center"/>
        <w:rPr>
          <w:rFonts w:cs="Arial"/>
          <w:szCs w:val="20"/>
          <w:lang w:val="es-ES" w:eastAsia="ar-SA"/>
        </w:rPr>
      </w:pPr>
      <w:r>
        <w:rPr>
          <w:rFonts w:cs="Arial"/>
          <w:szCs w:val="20"/>
          <w:lang w:val="es-ES" w:eastAsia="ar-SA"/>
        </w:rPr>
        <w:t>_________________________</w:t>
      </w:r>
      <w:r w:rsidRPr="00AC51EC">
        <w:rPr>
          <w:rFonts w:cs="Arial"/>
          <w:szCs w:val="20"/>
          <w:lang w:val="es-ES" w:eastAsia="ar-SA"/>
        </w:rPr>
        <w:t>____________________________</w:t>
      </w:r>
    </w:p>
    <w:p w:rsidR="002E1F55" w:rsidRPr="00AC51EC" w:rsidRDefault="002E1F55" w:rsidP="002E1F55">
      <w:pPr>
        <w:jc w:val="center"/>
        <w:rPr>
          <w:rFonts w:cs="Arial"/>
          <w:szCs w:val="20"/>
          <w:lang w:val="es-ES" w:eastAsia="ar-SA"/>
        </w:rPr>
      </w:pPr>
      <w:r w:rsidRPr="00AC51EC">
        <w:rPr>
          <w:rFonts w:cs="Arial"/>
          <w:szCs w:val="20"/>
          <w:lang w:val="es-ES" w:eastAsia="ar-SA"/>
        </w:rPr>
        <w:t>(Nombre y Firma del Apoderado o Representante Legal del Licitante)</w:t>
      </w:r>
    </w:p>
    <w:p w:rsidR="002E1F55" w:rsidRPr="000E3D39" w:rsidRDefault="002E1F55" w:rsidP="002E1F55">
      <w:pPr>
        <w:rPr>
          <w:rFonts w:cs="Arial"/>
          <w:szCs w:val="20"/>
          <w:lang w:val="es-ES" w:eastAsia="ar-SA"/>
        </w:rPr>
      </w:pPr>
    </w:p>
    <w:p w:rsidR="002E1F55" w:rsidRDefault="002E1F55" w:rsidP="002E1F55">
      <w:pPr>
        <w:rPr>
          <w:rFonts w:cs="Arial"/>
          <w:szCs w:val="20"/>
          <w:lang w:val="es-ES_tradnl" w:eastAsia="ar-SA"/>
        </w:rPr>
      </w:pPr>
      <w:r>
        <w:rPr>
          <w:rFonts w:cs="Arial"/>
          <w:szCs w:val="20"/>
          <w:lang w:val="es-ES_tradnl" w:eastAsia="ar-SA"/>
        </w:rPr>
        <w:br w:type="page"/>
      </w:r>
    </w:p>
    <w:p w:rsidR="002E1F55" w:rsidRPr="00AD5E8A" w:rsidRDefault="002E1F55" w:rsidP="002E1F55">
      <w:pPr>
        <w:pStyle w:val="Ttulo1"/>
        <w:ind w:left="-284" w:firstLine="0"/>
        <w:jc w:val="both"/>
      </w:pPr>
      <w:bookmarkStart w:id="238" w:name="_Toc431386036"/>
      <w:bookmarkStart w:id="239" w:name="_Toc431386313"/>
      <w:bookmarkStart w:id="240" w:name="_Toc519076710"/>
      <w:bookmarkStart w:id="241" w:name="_Toc440515"/>
      <w:r w:rsidRPr="00AD5E8A">
        <w:lastRenderedPageBreak/>
        <w:t>ANEXO 6</w:t>
      </w:r>
      <w:bookmarkEnd w:id="238"/>
      <w:bookmarkEnd w:id="239"/>
      <w:r>
        <w:t xml:space="preserve"> </w:t>
      </w:r>
      <w:r w:rsidRPr="00AD5E8A">
        <w:t>ESCRITO DE NO ENCONTRARSE EN LOS SUPUESTOS DE LOS ARTÍCULOS 50 Y 60 DE LA LAASSP.</w:t>
      </w:r>
      <w:bookmarkEnd w:id="240"/>
      <w:bookmarkEnd w:id="241"/>
    </w:p>
    <w:p w:rsidR="002E1F55" w:rsidRDefault="002E1F55" w:rsidP="002E1F55">
      <w:pPr>
        <w:rPr>
          <w:rFonts w:cs="Arial"/>
          <w:szCs w:val="20"/>
          <w:lang w:val="es-ES_tradnl" w:eastAsia="ar-SA"/>
        </w:rPr>
      </w:pPr>
    </w:p>
    <w:p w:rsidR="002E1F55" w:rsidRPr="009454D0" w:rsidRDefault="002E1F55" w:rsidP="002E1F55">
      <w:pPr>
        <w:jc w:val="right"/>
        <w:rPr>
          <w:rFonts w:cs="Arial"/>
          <w:szCs w:val="20"/>
          <w:lang w:eastAsia="ar-SA"/>
        </w:rPr>
      </w:pPr>
      <w:r w:rsidRPr="003B6464">
        <w:rPr>
          <w:rFonts w:cs="Arial"/>
          <w:szCs w:val="20"/>
          <w:lang w:eastAsia="ar-SA"/>
        </w:rPr>
        <w:t>Ciudad de México</w:t>
      </w:r>
      <w:r w:rsidRPr="009454D0">
        <w:rPr>
          <w:rFonts w:cs="Arial"/>
          <w:szCs w:val="20"/>
          <w:lang w:eastAsia="ar-SA"/>
        </w:rPr>
        <w:t xml:space="preserve">, a ___ de ___________de </w:t>
      </w:r>
      <w:r>
        <w:rPr>
          <w:rFonts w:cs="Arial"/>
          <w:szCs w:val="20"/>
          <w:lang w:eastAsia="ar-SA"/>
        </w:rPr>
        <w:t>201</w:t>
      </w:r>
      <w:r w:rsidR="00201A6F">
        <w:rPr>
          <w:rFonts w:cs="Arial"/>
          <w:szCs w:val="20"/>
          <w:lang w:eastAsia="ar-SA"/>
        </w:rPr>
        <w:t>9</w:t>
      </w:r>
      <w:r w:rsidRPr="009454D0">
        <w:rPr>
          <w:rFonts w:cs="Arial"/>
          <w:szCs w:val="20"/>
          <w:lang w:eastAsia="ar-SA"/>
        </w:rPr>
        <w:t>.</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r w:rsidRPr="009454D0">
        <w:rPr>
          <w:rFonts w:cs="Arial"/>
          <w:szCs w:val="20"/>
          <w:lang w:eastAsia="ar-SA"/>
        </w:rPr>
        <w:t>Instituto Mexicano del Seguro Social</w:t>
      </w:r>
    </w:p>
    <w:p w:rsidR="002E1F55" w:rsidRPr="009454D0" w:rsidRDefault="002E1F55" w:rsidP="002E1F55">
      <w:pPr>
        <w:rPr>
          <w:rFonts w:cs="Arial"/>
          <w:szCs w:val="20"/>
          <w:lang w:eastAsia="ar-SA"/>
        </w:rPr>
      </w:pPr>
      <w:r w:rsidRPr="009454D0">
        <w:rPr>
          <w:rFonts w:cs="Arial"/>
          <w:szCs w:val="20"/>
          <w:lang w:eastAsia="ar-SA"/>
        </w:rPr>
        <w:t>Presente.</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r w:rsidRPr="009454D0">
        <w:rPr>
          <w:rFonts w:cs="Arial"/>
          <w:szCs w:val="20"/>
          <w:lang w:eastAsia="ar-SA"/>
        </w:rPr>
        <w:t>__________Nombre ___________ en mi carácter de representante legal de la_(Persona Física o Moral)_. Declaro bajo protesta de decir verdad lo siguiente.</w:t>
      </w:r>
    </w:p>
    <w:p w:rsidR="002E1F55" w:rsidRPr="009454D0" w:rsidRDefault="002E1F55" w:rsidP="002E1F55">
      <w:pPr>
        <w:rPr>
          <w:rFonts w:cs="Arial"/>
          <w:szCs w:val="20"/>
          <w:lang w:eastAsia="ar-SA"/>
        </w:rPr>
      </w:pPr>
    </w:p>
    <w:p w:rsidR="002E1F55" w:rsidRPr="009454D0" w:rsidRDefault="002E1F55" w:rsidP="002E1F55">
      <w:pPr>
        <w:jc w:val="both"/>
        <w:rPr>
          <w:rFonts w:cs="Arial"/>
          <w:szCs w:val="20"/>
          <w:lang w:eastAsia="ar-SA"/>
        </w:rPr>
      </w:pPr>
      <w:r w:rsidRPr="009454D0">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9454D0">
        <w:rPr>
          <w:rFonts w:cs="Arial"/>
          <w:szCs w:val="20"/>
          <w:lang w:val="es-ES" w:eastAsia="ar-SA"/>
        </w:rPr>
        <w:t>invitación a cuando menos tres personas</w:t>
      </w:r>
      <w:r w:rsidRPr="009454D0">
        <w:rPr>
          <w:rFonts w:cs="Arial"/>
          <w:szCs w:val="20"/>
          <w:lang w:eastAsia="ar-SA"/>
        </w:rPr>
        <w:t xml:space="preserve"> número. ________________________.</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p>
    <w:p w:rsidR="002E1F55" w:rsidRPr="009454D0" w:rsidRDefault="002E1F55" w:rsidP="002E1F55">
      <w:pPr>
        <w:jc w:val="center"/>
        <w:rPr>
          <w:rFonts w:cs="Arial"/>
          <w:szCs w:val="20"/>
          <w:lang w:val="es-ES" w:eastAsia="ar-SA"/>
        </w:rPr>
      </w:pPr>
      <w:r w:rsidRPr="009454D0">
        <w:rPr>
          <w:rFonts w:cs="Arial"/>
          <w:szCs w:val="20"/>
          <w:lang w:val="es-ES" w:eastAsia="ar-SA"/>
        </w:rPr>
        <w:t>Protesto lo necesario</w:t>
      </w:r>
    </w:p>
    <w:p w:rsidR="002E1F55" w:rsidRPr="009454D0" w:rsidRDefault="002E1F55" w:rsidP="002E1F55">
      <w:pPr>
        <w:jc w:val="center"/>
        <w:rPr>
          <w:rFonts w:cs="Arial"/>
          <w:szCs w:val="20"/>
          <w:lang w:val="es-ES" w:eastAsia="ar-SA"/>
        </w:rPr>
      </w:pPr>
      <w:r w:rsidRPr="009454D0">
        <w:rPr>
          <w:rFonts w:cs="Arial"/>
          <w:szCs w:val="20"/>
          <w:lang w:val="es-ES" w:eastAsia="ar-SA"/>
        </w:rPr>
        <w:t>______________________________________________________</w:t>
      </w:r>
    </w:p>
    <w:p w:rsidR="002E1F55" w:rsidRPr="009454D0" w:rsidRDefault="002E1F55" w:rsidP="002E1F55">
      <w:pPr>
        <w:jc w:val="center"/>
        <w:rPr>
          <w:rFonts w:cs="Arial"/>
          <w:szCs w:val="20"/>
          <w:lang w:val="es-ES" w:eastAsia="ar-SA"/>
        </w:rPr>
      </w:pPr>
      <w:r w:rsidRPr="009454D0">
        <w:rPr>
          <w:rFonts w:cs="Arial"/>
          <w:szCs w:val="20"/>
          <w:lang w:val="es-ES" w:eastAsia="ar-SA"/>
        </w:rPr>
        <w:t>(Nombre y Firma del Apoderado o Representante Legal del Licitante)</w:t>
      </w:r>
    </w:p>
    <w:p w:rsidR="002E1F55" w:rsidRPr="009454D0" w:rsidRDefault="002E1F55" w:rsidP="002E1F55">
      <w:pPr>
        <w:rPr>
          <w:rFonts w:cs="Arial"/>
          <w:szCs w:val="20"/>
          <w:lang w:val="es-ES" w:eastAsia="ar-SA"/>
        </w:rPr>
      </w:pPr>
    </w:p>
    <w:p w:rsidR="002E1F55" w:rsidRDefault="002E1F55" w:rsidP="002E1F55">
      <w:pPr>
        <w:rPr>
          <w:rFonts w:cs="Arial"/>
          <w:szCs w:val="20"/>
          <w:lang w:eastAsia="ar-SA"/>
        </w:rPr>
      </w:pP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r w:rsidRPr="009454D0">
        <w:rPr>
          <w:rFonts w:cs="Arial"/>
          <w:b/>
          <w:szCs w:val="20"/>
          <w:lang w:eastAsia="ar-SA"/>
        </w:rPr>
        <w:t>Nota</w:t>
      </w:r>
      <w:r w:rsidRPr="009454D0">
        <w:rPr>
          <w:rFonts w:cs="Arial"/>
          <w:szCs w:val="20"/>
          <w:lang w:eastAsia="ar-SA"/>
        </w:rPr>
        <w:t>. En caso de que el licitante sea persona física, adecuar el formato</w:t>
      </w:r>
    </w:p>
    <w:p w:rsidR="002E1F55" w:rsidRDefault="002E1F55" w:rsidP="002E1F55">
      <w:pPr>
        <w:rPr>
          <w:rFonts w:cs="Arial"/>
          <w:szCs w:val="20"/>
          <w:lang w:eastAsia="ar-SA"/>
        </w:rPr>
      </w:pPr>
      <w:r>
        <w:rPr>
          <w:rFonts w:cs="Arial"/>
          <w:szCs w:val="20"/>
          <w:lang w:eastAsia="ar-SA"/>
        </w:rPr>
        <w:br w:type="page"/>
      </w:r>
    </w:p>
    <w:p w:rsidR="002E1F55" w:rsidRPr="00AD5E8A" w:rsidRDefault="002E1F55" w:rsidP="002E1F55">
      <w:pPr>
        <w:pStyle w:val="Ttulo1"/>
        <w:ind w:left="-284" w:firstLine="0"/>
        <w:jc w:val="both"/>
      </w:pPr>
      <w:bookmarkStart w:id="242" w:name="_Toc431386037"/>
      <w:bookmarkStart w:id="243" w:name="_Toc431386314"/>
      <w:bookmarkStart w:id="244" w:name="_Toc519076711"/>
      <w:bookmarkStart w:id="245" w:name="_Toc440516"/>
      <w:r w:rsidRPr="009454D0">
        <w:lastRenderedPageBreak/>
        <w:t>ANEXO 7</w:t>
      </w:r>
      <w:bookmarkEnd w:id="242"/>
      <w:bookmarkEnd w:id="243"/>
      <w:r>
        <w:t xml:space="preserve"> </w:t>
      </w:r>
      <w:r w:rsidRPr="00AD5E8A">
        <w:t>DECLARACIÓN</w:t>
      </w:r>
      <w:r w:rsidRPr="009454D0">
        <w:t xml:space="preserve"> DE </w:t>
      </w:r>
      <w:r w:rsidRPr="00AD5E8A">
        <w:t>INTEGRIDAD.</w:t>
      </w:r>
      <w:bookmarkEnd w:id="244"/>
      <w:bookmarkEnd w:id="245"/>
    </w:p>
    <w:p w:rsidR="002E1F55" w:rsidRDefault="002E1F55" w:rsidP="002E1F55">
      <w:pPr>
        <w:rPr>
          <w:rFonts w:cs="Arial"/>
          <w:szCs w:val="20"/>
          <w:lang w:val="es-ES_tradnl" w:eastAsia="ar-SA"/>
        </w:rPr>
      </w:pPr>
    </w:p>
    <w:p w:rsidR="002E1F55" w:rsidRPr="009454D0" w:rsidRDefault="002E1F55" w:rsidP="002E1F55">
      <w:pPr>
        <w:jc w:val="right"/>
        <w:rPr>
          <w:rFonts w:cs="Arial"/>
          <w:szCs w:val="20"/>
          <w:lang w:eastAsia="ar-SA"/>
        </w:rPr>
      </w:pPr>
      <w:r w:rsidRPr="003B6464">
        <w:rPr>
          <w:rFonts w:cs="Arial"/>
          <w:szCs w:val="20"/>
          <w:lang w:eastAsia="ar-SA"/>
        </w:rPr>
        <w:t>Ciudad de México</w:t>
      </w:r>
      <w:r w:rsidRPr="009454D0">
        <w:rPr>
          <w:rFonts w:cs="Arial"/>
          <w:szCs w:val="20"/>
          <w:lang w:eastAsia="ar-SA"/>
        </w:rPr>
        <w:t xml:space="preserve">, a _______ de _________________de </w:t>
      </w:r>
      <w:r>
        <w:rPr>
          <w:rFonts w:cs="Arial"/>
          <w:szCs w:val="20"/>
          <w:lang w:eastAsia="ar-SA"/>
        </w:rPr>
        <w:t>201</w:t>
      </w:r>
      <w:r w:rsidR="00201A6F">
        <w:rPr>
          <w:rFonts w:cs="Arial"/>
          <w:szCs w:val="20"/>
          <w:lang w:eastAsia="ar-SA"/>
        </w:rPr>
        <w:t>9</w:t>
      </w:r>
      <w:r w:rsidRPr="009454D0">
        <w:rPr>
          <w:rFonts w:cs="Arial"/>
          <w:szCs w:val="20"/>
          <w:lang w:eastAsia="ar-SA"/>
        </w:rPr>
        <w:t>.</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r w:rsidRPr="009454D0">
        <w:rPr>
          <w:rFonts w:cs="Arial"/>
          <w:szCs w:val="20"/>
          <w:lang w:eastAsia="ar-SA"/>
        </w:rPr>
        <w:t>Instituto Mexicano del Seguro Social</w:t>
      </w:r>
    </w:p>
    <w:p w:rsidR="002E1F55" w:rsidRPr="009454D0" w:rsidRDefault="002E1F55" w:rsidP="002E1F55">
      <w:pPr>
        <w:rPr>
          <w:rFonts w:cs="Arial"/>
          <w:szCs w:val="20"/>
          <w:lang w:eastAsia="ar-SA"/>
        </w:rPr>
      </w:pPr>
      <w:r w:rsidRPr="009454D0">
        <w:rPr>
          <w:rFonts w:cs="Arial"/>
          <w:szCs w:val="20"/>
          <w:lang w:eastAsia="ar-SA"/>
        </w:rPr>
        <w:t>Presente</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p>
    <w:p w:rsidR="002E1F55" w:rsidRPr="009454D0" w:rsidRDefault="002E1F55" w:rsidP="002E1F55">
      <w:pPr>
        <w:jc w:val="both"/>
        <w:rPr>
          <w:rFonts w:cs="Arial"/>
          <w:szCs w:val="20"/>
          <w:lang w:val="es-ES" w:eastAsia="ar-SA"/>
        </w:rPr>
      </w:pPr>
      <w:r w:rsidRPr="009454D0">
        <w:rPr>
          <w:rFonts w:cs="Arial"/>
          <w:szCs w:val="20"/>
          <w:lang w:val="es-ES" w:eastAsia="ar-SA"/>
        </w:rPr>
        <w:t>__________Nombre ______ en mi carácter de representante legal de la_(Persona Física o Moral), y en términos</w:t>
      </w:r>
      <w:r>
        <w:rPr>
          <w:rFonts w:cs="Arial"/>
          <w:szCs w:val="20"/>
          <w:lang w:val="es-ES" w:eastAsia="ar-SA"/>
        </w:rPr>
        <w:t xml:space="preserve"> </w:t>
      </w:r>
      <w:r w:rsidRPr="009454D0">
        <w:rPr>
          <w:rFonts w:cs="Arial"/>
          <w:szCs w:val="20"/>
          <w:lang w:val="es-ES" w:eastAsia="ar-SA"/>
        </w:rPr>
        <w:t>de la convocatoria de la invitación a cuando menos tres personas número. ___________________. Declaro bajo protesta de decir verdad lo siguiente.</w:t>
      </w:r>
    </w:p>
    <w:p w:rsidR="002E1F55" w:rsidRPr="009454D0" w:rsidRDefault="002E1F55" w:rsidP="002E1F55">
      <w:pPr>
        <w:jc w:val="both"/>
        <w:rPr>
          <w:rFonts w:cs="Arial"/>
          <w:szCs w:val="20"/>
          <w:lang w:val="es-ES" w:eastAsia="ar-SA"/>
        </w:rPr>
      </w:pPr>
    </w:p>
    <w:p w:rsidR="002E1F55" w:rsidRPr="009454D0" w:rsidRDefault="002E1F55" w:rsidP="002E1F55">
      <w:pPr>
        <w:jc w:val="both"/>
        <w:rPr>
          <w:rFonts w:cs="Arial"/>
          <w:szCs w:val="20"/>
          <w:lang w:eastAsia="ar-SA"/>
        </w:rPr>
      </w:pPr>
      <w:r w:rsidRPr="009454D0">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2E1F55" w:rsidRPr="009454D0" w:rsidRDefault="002E1F55" w:rsidP="002E1F55">
      <w:pPr>
        <w:jc w:val="both"/>
        <w:rPr>
          <w:rFonts w:cs="Arial"/>
          <w:szCs w:val="20"/>
          <w:lang w:eastAsia="ar-SA"/>
        </w:rPr>
      </w:pPr>
    </w:p>
    <w:p w:rsidR="002E1F55" w:rsidRPr="009454D0" w:rsidRDefault="002E1F55" w:rsidP="002E1F55">
      <w:pPr>
        <w:jc w:val="both"/>
        <w:rPr>
          <w:rFonts w:cs="Arial"/>
          <w:szCs w:val="20"/>
          <w:lang w:eastAsia="ar-SA"/>
        </w:rPr>
      </w:pPr>
      <w:r w:rsidRPr="009454D0">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E1F55" w:rsidRPr="009454D0" w:rsidRDefault="002E1F55" w:rsidP="002E1F55">
      <w:pPr>
        <w:rPr>
          <w:rFonts w:cs="Arial"/>
          <w:szCs w:val="20"/>
          <w:lang w:eastAsia="ar-SA"/>
        </w:rPr>
      </w:pPr>
    </w:p>
    <w:p w:rsidR="002E1F55" w:rsidRPr="009454D0" w:rsidRDefault="002E1F55" w:rsidP="002E1F55">
      <w:pPr>
        <w:rPr>
          <w:rFonts w:cs="Arial"/>
          <w:szCs w:val="20"/>
          <w:lang w:eastAsia="ar-SA"/>
        </w:rPr>
      </w:pPr>
    </w:p>
    <w:p w:rsidR="002E1F55" w:rsidRPr="009454D0" w:rsidRDefault="002E1F55" w:rsidP="002E1F55">
      <w:pPr>
        <w:jc w:val="center"/>
        <w:rPr>
          <w:rFonts w:cs="Arial"/>
          <w:szCs w:val="20"/>
          <w:lang w:val="es-ES" w:eastAsia="ar-SA"/>
        </w:rPr>
      </w:pPr>
      <w:r w:rsidRPr="009454D0">
        <w:rPr>
          <w:rFonts w:cs="Arial"/>
          <w:szCs w:val="20"/>
          <w:lang w:val="es-ES" w:eastAsia="ar-SA"/>
        </w:rPr>
        <w:t>Protesto lo necesario</w:t>
      </w:r>
    </w:p>
    <w:p w:rsidR="002E1F55" w:rsidRPr="009454D0" w:rsidRDefault="002E1F55" w:rsidP="002E1F55">
      <w:pPr>
        <w:jc w:val="center"/>
        <w:rPr>
          <w:rFonts w:cs="Arial"/>
          <w:szCs w:val="20"/>
          <w:lang w:val="es-ES" w:eastAsia="ar-SA"/>
        </w:rPr>
      </w:pPr>
      <w:r w:rsidRPr="009454D0">
        <w:rPr>
          <w:rFonts w:cs="Arial"/>
          <w:szCs w:val="20"/>
          <w:lang w:val="es-ES" w:eastAsia="ar-SA"/>
        </w:rPr>
        <w:t>______________________________________________________</w:t>
      </w:r>
    </w:p>
    <w:p w:rsidR="002E1F55" w:rsidRPr="009454D0" w:rsidRDefault="002E1F55" w:rsidP="002E1F55">
      <w:pPr>
        <w:jc w:val="center"/>
        <w:rPr>
          <w:rFonts w:cs="Arial"/>
          <w:szCs w:val="20"/>
          <w:lang w:val="es-ES" w:eastAsia="ar-SA"/>
        </w:rPr>
      </w:pPr>
      <w:r w:rsidRPr="009454D0">
        <w:rPr>
          <w:rFonts w:cs="Arial"/>
          <w:szCs w:val="20"/>
          <w:lang w:val="es-ES" w:eastAsia="ar-SA"/>
        </w:rPr>
        <w:t>(Nombre y Firma del Apoderado o Representante Legal del Licitante)</w:t>
      </w:r>
    </w:p>
    <w:p w:rsidR="002E1F55" w:rsidRPr="009454D0" w:rsidRDefault="002E1F55" w:rsidP="002E1F55">
      <w:pPr>
        <w:rPr>
          <w:rFonts w:cs="Arial"/>
          <w:szCs w:val="20"/>
          <w:lang w:val="es-ES" w:eastAsia="ar-SA"/>
        </w:rPr>
      </w:pPr>
    </w:p>
    <w:p w:rsidR="002E1F55" w:rsidRDefault="002E1F55" w:rsidP="002E1F55">
      <w:pPr>
        <w:rPr>
          <w:rFonts w:cs="Arial"/>
          <w:szCs w:val="20"/>
          <w:lang w:val="es-ES_tradnl" w:eastAsia="ar-SA"/>
        </w:rPr>
      </w:pPr>
      <w:r>
        <w:rPr>
          <w:rFonts w:cs="Arial"/>
          <w:szCs w:val="20"/>
          <w:lang w:val="es-ES_tradnl" w:eastAsia="ar-SA"/>
        </w:rPr>
        <w:br w:type="page"/>
      </w:r>
    </w:p>
    <w:p w:rsidR="002E1F55" w:rsidRPr="00AD5E8A" w:rsidRDefault="002E1F55" w:rsidP="002E1F55">
      <w:pPr>
        <w:pStyle w:val="Ttulo1"/>
        <w:ind w:left="-284" w:firstLine="0"/>
        <w:jc w:val="both"/>
      </w:pPr>
      <w:bookmarkStart w:id="246" w:name="_Toc431386038"/>
      <w:bookmarkStart w:id="247" w:name="_Toc431386315"/>
      <w:bookmarkStart w:id="248" w:name="_Toc519076712"/>
      <w:bookmarkStart w:id="249" w:name="_Toc440517"/>
      <w:r w:rsidRPr="00AD5E8A">
        <w:lastRenderedPageBreak/>
        <w:t>ANEXO 8</w:t>
      </w:r>
      <w:bookmarkEnd w:id="246"/>
      <w:bookmarkEnd w:id="247"/>
      <w:r>
        <w:t xml:space="preserve"> </w:t>
      </w:r>
      <w:r w:rsidRPr="00AD5E8A">
        <w:t>ESCRITO DE ESTRATIFICACIÓN DE MIPYME</w:t>
      </w:r>
      <w:bookmarkEnd w:id="248"/>
      <w:bookmarkEnd w:id="249"/>
    </w:p>
    <w:p w:rsidR="002E1F55" w:rsidRDefault="002E1F55" w:rsidP="002E1F55">
      <w:pPr>
        <w:rPr>
          <w:rFonts w:cs="Arial"/>
          <w:szCs w:val="20"/>
          <w:lang w:val="es-ES_tradnl" w:eastAsia="ar-SA"/>
        </w:rPr>
      </w:pPr>
    </w:p>
    <w:p w:rsidR="002E1F55" w:rsidRPr="0030261C" w:rsidRDefault="002E1F55" w:rsidP="002E1F55">
      <w:pPr>
        <w:jc w:val="right"/>
        <w:rPr>
          <w:rFonts w:cs="Arial"/>
          <w:szCs w:val="20"/>
          <w:lang w:eastAsia="ar-SA"/>
        </w:rPr>
      </w:pPr>
      <w:r w:rsidRPr="003B6464">
        <w:rPr>
          <w:rFonts w:cs="Arial"/>
          <w:szCs w:val="20"/>
          <w:lang w:eastAsia="ar-SA"/>
        </w:rPr>
        <w:t>Ciudad de México</w:t>
      </w:r>
      <w:r>
        <w:rPr>
          <w:rFonts w:cs="Arial"/>
          <w:szCs w:val="20"/>
          <w:lang w:eastAsia="ar-SA"/>
        </w:rPr>
        <w:t>,</w:t>
      </w:r>
      <w:r w:rsidRPr="003B6464">
        <w:rPr>
          <w:rFonts w:cs="Arial"/>
          <w:szCs w:val="20"/>
          <w:lang w:eastAsia="ar-SA"/>
        </w:rPr>
        <w:t xml:space="preserve"> </w:t>
      </w:r>
      <w:r>
        <w:rPr>
          <w:rFonts w:cs="Arial"/>
          <w:szCs w:val="20"/>
          <w:lang w:eastAsia="ar-SA"/>
        </w:rPr>
        <w:t xml:space="preserve"> a</w:t>
      </w:r>
      <w:r w:rsidRPr="0030261C">
        <w:rPr>
          <w:rFonts w:cs="Arial"/>
          <w:szCs w:val="20"/>
          <w:lang w:eastAsia="ar-SA"/>
        </w:rPr>
        <w:t>_________ de __________ de _______   (1)</w:t>
      </w:r>
    </w:p>
    <w:p w:rsidR="002E1F55" w:rsidRPr="0030261C" w:rsidRDefault="002E1F55" w:rsidP="002E1F55">
      <w:pPr>
        <w:rPr>
          <w:rFonts w:cs="Arial"/>
          <w:szCs w:val="20"/>
          <w:lang w:eastAsia="ar-SA"/>
        </w:rPr>
      </w:pPr>
    </w:p>
    <w:p w:rsidR="002E1F55" w:rsidRPr="0030261C" w:rsidRDefault="002E1F55" w:rsidP="002E1F55">
      <w:pPr>
        <w:rPr>
          <w:rFonts w:cs="Arial"/>
          <w:szCs w:val="20"/>
          <w:lang w:eastAsia="ar-SA"/>
        </w:rPr>
      </w:pPr>
      <w:r w:rsidRPr="0030261C">
        <w:rPr>
          <w:rFonts w:cs="Arial"/>
          <w:szCs w:val="20"/>
          <w:lang w:eastAsia="ar-SA"/>
        </w:rPr>
        <w:t>_________ (2)________</w:t>
      </w:r>
    </w:p>
    <w:p w:rsidR="002E1F55" w:rsidRPr="0030261C" w:rsidRDefault="002E1F55" w:rsidP="002E1F55">
      <w:pPr>
        <w:rPr>
          <w:rFonts w:cs="Arial"/>
          <w:szCs w:val="20"/>
          <w:lang w:eastAsia="ar-SA"/>
        </w:rPr>
      </w:pPr>
      <w:r w:rsidRPr="0030261C">
        <w:rPr>
          <w:rFonts w:cs="Arial"/>
          <w:szCs w:val="20"/>
          <w:lang w:eastAsia="ar-SA"/>
        </w:rPr>
        <w:t>P r e s e n t e.</w:t>
      </w:r>
    </w:p>
    <w:p w:rsidR="002E1F55" w:rsidRPr="0030261C" w:rsidRDefault="002E1F55" w:rsidP="002E1F55">
      <w:pPr>
        <w:rPr>
          <w:rFonts w:cs="Arial"/>
          <w:szCs w:val="20"/>
          <w:lang w:eastAsia="ar-SA"/>
        </w:rPr>
      </w:pPr>
    </w:p>
    <w:p w:rsidR="002E1F55" w:rsidRPr="0030261C" w:rsidRDefault="002E1F55" w:rsidP="002E1F55">
      <w:pPr>
        <w:jc w:val="both"/>
        <w:rPr>
          <w:rFonts w:cs="Arial"/>
          <w:szCs w:val="20"/>
          <w:lang w:eastAsia="ar-SA"/>
        </w:rPr>
      </w:pPr>
      <w:r w:rsidRPr="0030261C">
        <w:rPr>
          <w:rFonts w:cs="Arial"/>
          <w:szCs w:val="20"/>
          <w:lang w:eastAsia="ar-SA"/>
        </w:rPr>
        <w:t>Me refiero al procedimiento de _________(3)________ Núm. ________(4) _______ en el que mí representada, la empresa_________(5)________, participa a través de la presente propuesta.</w:t>
      </w:r>
    </w:p>
    <w:p w:rsidR="002E1F55" w:rsidRPr="0030261C" w:rsidRDefault="002E1F55" w:rsidP="002E1F55">
      <w:pPr>
        <w:jc w:val="both"/>
        <w:rPr>
          <w:rFonts w:cs="Arial"/>
          <w:szCs w:val="20"/>
          <w:lang w:eastAsia="ar-SA"/>
        </w:rPr>
      </w:pPr>
    </w:p>
    <w:p w:rsidR="002E1F55" w:rsidRPr="0030261C" w:rsidRDefault="002E1F55" w:rsidP="002E1F55">
      <w:pPr>
        <w:jc w:val="both"/>
        <w:rPr>
          <w:rFonts w:cs="Arial"/>
          <w:szCs w:val="20"/>
          <w:lang w:eastAsia="ar-SA"/>
        </w:rPr>
      </w:pPr>
      <w:r w:rsidRPr="0030261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2E1F55" w:rsidRPr="0030261C" w:rsidRDefault="002E1F55" w:rsidP="002E1F55">
      <w:pPr>
        <w:jc w:val="both"/>
        <w:rPr>
          <w:rFonts w:cs="Arial"/>
          <w:szCs w:val="20"/>
          <w:lang w:eastAsia="ar-SA"/>
        </w:rPr>
      </w:pPr>
    </w:p>
    <w:p w:rsidR="002E1F55" w:rsidRPr="0030261C" w:rsidRDefault="002E1F55" w:rsidP="002E1F55">
      <w:pPr>
        <w:jc w:val="both"/>
        <w:rPr>
          <w:rFonts w:cs="Arial"/>
          <w:szCs w:val="20"/>
          <w:lang w:eastAsia="ar-SA"/>
        </w:rPr>
      </w:pPr>
      <w:r w:rsidRPr="0030261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E1F55" w:rsidRPr="0030261C" w:rsidRDefault="002E1F55" w:rsidP="002E1F55">
      <w:pPr>
        <w:rPr>
          <w:rFonts w:cs="Arial"/>
          <w:szCs w:val="20"/>
          <w:lang w:eastAsia="ar-SA"/>
        </w:rPr>
      </w:pPr>
    </w:p>
    <w:p w:rsidR="002E1F55" w:rsidRPr="0030261C" w:rsidRDefault="002E1F55" w:rsidP="002E1F55">
      <w:pPr>
        <w:rPr>
          <w:rFonts w:cs="Arial"/>
          <w:szCs w:val="20"/>
          <w:lang w:eastAsia="ar-SA"/>
        </w:rPr>
      </w:pPr>
    </w:p>
    <w:p w:rsidR="002E1F55" w:rsidRPr="0030261C" w:rsidRDefault="002E1F55" w:rsidP="002E1F55">
      <w:pPr>
        <w:jc w:val="center"/>
        <w:rPr>
          <w:rFonts w:cs="Arial"/>
          <w:szCs w:val="20"/>
          <w:lang w:val="es-ES" w:eastAsia="ar-SA"/>
        </w:rPr>
      </w:pPr>
      <w:r w:rsidRPr="0030261C">
        <w:rPr>
          <w:rFonts w:cs="Arial"/>
          <w:szCs w:val="20"/>
          <w:lang w:val="es-ES" w:eastAsia="ar-SA"/>
        </w:rPr>
        <w:t>Protesto lo necesario</w:t>
      </w:r>
    </w:p>
    <w:p w:rsidR="002E1F55" w:rsidRPr="0030261C" w:rsidRDefault="002E1F55" w:rsidP="002E1F55">
      <w:pPr>
        <w:jc w:val="center"/>
        <w:rPr>
          <w:rFonts w:cs="Arial"/>
          <w:szCs w:val="20"/>
          <w:lang w:val="es-ES" w:eastAsia="ar-SA"/>
        </w:rPr>
      </w:pPr>
      <w:r w:rsidRPr="0030261C">
        <w:rPr>
          <w:rFonts w:cs="Arial"/>
          <w:szCs w:val="20"/>
          <w:lang w:val="es-ES" w:eastAsia="ar-SA"/>
        </w:rPr>
        <w:t>______________________________________________________</w:t>
      </w:r>
    </w:p>
    <w:p w:rsidR="002E1F55" w:rsidRPr="0030261C" w:rsidRDefault="002E1F55" w:rsidP="002E1F55">
      <w:pPr>
        <w:jc w:val="center"/>
        <w:rPr>
          <w:rFonts w:cs="Arial"/>
          <w:szCs w:val="20"/>
          <w:lang w:val="es-ES" w:eastAsia="ar-SA"/>
        </w:rPr>
      </w:pPr>
      <w:r w:rsidRPr="0030261C">
        <w:rPr>
          <w:rFonts w:cs="Arial"/>
          <w:szCs w:val="20"/>
          <w:lang w:val="es-ES" w:eastAsia="ar-SA"/>
        </w:rPr>
        <w:t>(Nombre y Firma del Apoderado o Representante Legal del Licitante)</w:t>
      </w:r>
    </w:p>
    <w:p w:rsidR="002E1F55" w:rsidRPr="0030261C" w:rsidRDefault="002E1F55" w:rsidP="002E1F55">
      <w:pPr>
        <w:rPr>
          <w:rFonts w:cs="Arial"/>
          <w:szCs w:val="20"/>
          <w:lang w:val="es-ES" w:eastAsia="ar-SA"/>
        </w:rPr>
      </w:pPr>
    </w:p>
    <w:p w:rsidR="002E1F55" w:rsidRPr="0030261C" w:rsidRDefault="002E1F55" w:rsidP="002E1F55">
      <w:pPr>
        <w:rPr>
          <w:rFonts w:cs="Arial"/>
          <w:szCs w:val="20"/>
          <w:lang w:val="es-ES" w:eastAsia="ar-SA"/>
        </w:rPr>
      </w:pPr>
    </w:p>
    <w:p w:rsidR="002E1F55" w:rsidRDefault="002E1F55" w:rsidP="002E1F55">
      <w:pPr>
        <w:rPr>
          <w:rFonts w:cs="Arial"/>
          <w:szCs w:val="20"/>
          <w:lang w:val="es-ES_tradnl" w:eastAsia="ar-SA"/>
        </w:rPr>
      </w:pPr>
    </w:p>
    <w:p w:rsidR="002E1F55" w:rsidRPr="00AD5E8A" w:rsidRDefault="002E1F55" w:rsidP="002E1F55">
      <w:pPr>
        <w:pStyle w:val="Ttulo1"/>
        <w:ind w:left="-284" w:firstLine="0"/>
        <w:jc w:val="both"/>
      </w:pPr>
      <w:bookmarkStart w:id="250" w:name="_Toc431386039"/>
      <w:bookmarkStart w:id="251" w:name="_Toc431386316"/>
      <w:bookmarkStart w:id="252" w:name="_Toc519076713"/>
      <w:bookmarkStart w:id="253" w:name="_Toc440518"/>
      <w:r w:rsidRPr="00AD5E8A">
        <w:lastRenderedPageBreak/>
        <w:t>ANEXO 8 BIS.</w:t>
      </w:r>
      <w:bookmarkEnd w:id="250"/>
      <w:bookmarkEnd w:id="251"/>
      <w:r>
        <w:t xml:space="preserve"> </w:t>
      </w:r>
      <w:r w:rsidRPr="00AD5E8A">
        <w:t>INSTRUCTIVO DE LLENADO PARA EL ESCRITO DE ESTRATIFICACIÓN DE MICRO, PEQUEÑA O MEDIANA EMPRESA (MIPYMES).</w:t>
      </w:r>
      <w:bookmarkEnd w:id="252"/>
      <w:bookmarkEnd w:id="253"/>
    </w:p>
    <w:p w:rsidR="002E1F55" w:rsidRDefault="002E1F55" w:rsidP="002E1F55">
      <w:pPr>
        <w:rPr>
          <w:rFonts w:cs="Arial"/>
          <w:szCs w:val="20"/>
          <w:lang w:val="es-ES_tradnl" w:eastAsia="ar-SA"/>
        </w:rPr>
      </w:pPr>
    </w:p>
    <w:p w:rsidR="002E1F55" w:rsidRPr="0030261C" w:rsidRDefault="002E1F55" w:rsidP="002E1F55">
      <w:pPr>
        <w:rPr>
          <w:rFonts w:cs="Arial"/>
          <w:szCs w:val="20"/>
          <w:lang w:eastAsia="ar-SA"/>
        </w:rPr>
      </w:pPr>
      <w:r w:rsidRPr="0030261C">
        <w:rPr>
          <w:rFonts w:cs="Arial"/>
          <w:szCs w:val="20"/>
          <w:lang w:eastAsia="ar-SA"/>
        </w:rPr>
        <w:t>Descripción.</w:t>
      </w:r>
    </w:p>
    <w:p w:rsidR="002E1F55" w:rsidRPr="0030261C" w:rsidRDefault="002E1F55" w:rsidP="002E1F55">
      <w:pPr>
        <w:jc w:val="both"/>
        <w:rPr>
          <w:rFonts w:cs="Arial"/>
          <w:szCs w:val="20"/>
          <w:lang w:eastAsia="ar-SA"/>
        </w:rPr>
      </w:pPr>
      <w:r w:rsidRPr="0030261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2E1F55" w:rsidRPr="0030261C" w:rsidRDefault="002E1F55" w:rsidP="002E1F55">
      <w:pPr>
        <w:jc w:val="both"/>
        <w:rPr>
          <w:rFonts w:cs="Arial"/>
          <w:szCs w:val="20"/>
          <w:lang w:eastAsia="ar-SA"/>
        </w:rPr>
      </w:pPr>
    </w:p>
    <w:p w:rsidR="002E1F55" w:rsidRPr="0030261C" w:rsidRDefault="002E1F55" w:rsidP="002E1F55">
      <w:pPr>
        <w:jc w:val="both"/>
        <w:rPr>
          <w:rFonts w:cs="Arial"/>
          <w:szCs w:val="20"/>
          <w:lang w:eastAsia="ar-SA"/>
        </w:rPr>
      </w:pPr>
      <w:r w:rsidRPr="0030261C">
        <w:rPr>
          <w:rFonts w:cs="Arial"/>
          <w:szCs w:val="20"/>
          <w:lang w:eastAsia="ar-SA"/>
        </w:rPr>
        <w:t>Instructivo de llenado.</w:t>
      </w:r>
    </w:p>
    <w:p w:rsidR="002E1F55" w:rsidRPr="0030261C" w:rsidRDefault="002E1F55" w:rsidP="002E1F55">
      <w:pPr>
        <w:jc w:val="both"/>
        <w:rPr>
          <w:rFonts w:cs="Arial"/>
          <w:szCs w:val="20"/>
          <w:lang w:eastAsia="ar-SA"/>
        </w:rPr>
      </w:pPr>
      <w:r w:rsidRPr="0030261C">
        <w:rPr>
          <w:rFonts w:cs="Arial"/>
          <w:szCs w:val="20"/>
          <w:lang w:eastAsia="ar-SA"/>
        </w:rPr>
        <w:t>Llenar los campos conforme aplique tomando en cuenta los rangos previstos en el Acuerdo antes mencionado.</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Señalar la fecha de suscripción del documento.</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Anotar el nombre de la convocante.</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Precisar el procedimiento de contratación de que se trate (licitación pública o invitación a cuando menos tres personas).</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Indicar el número de procedimiento de contratación asignado por CompraNet.</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Anotar el nombre, razón social o denominación del licitante.</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Indicar el Registro Federal de Contribuyentes del licitante.</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 xml:space="preserve">Señalar el número que resulte de la aplicación de la expresión. Tope Máximo Combinado = (Trabajadores) x 10% + (Ventas anuales en millones de pesos) x 90%. </w:t>
      </w:r>
    </w:p>
    <w:p w:rsidR="002E1F55" w:rsidRPr="0030261C" w:rsidRDefault="002E1F55" w:rsidP="002E1F55">
      <w:pPr>
        <w:jc w:val="both"/>
        <w:rPr>
          <w:rFonts w:cs="Arial"/>
          <w:szCs w:val="20"/>
          <w:lang w:eastAsia="ar-SA"/>
        </w:rPr>
      </w:pPr>
      <w:r w:rsidRPr="0030261C">
        <w:rPr>
          <w:rFonts w:cs="Arial"/>
          <w:szCs w:val="20"/>
          <w:lang w:eastAsia="ar-SA"/>
        </w:rPr>
        <w:t xml:space="preserve">Para tales efectos puede utilizar la calculadora MIPYMES disponible en la página </w:t>
      </w:r>
      <w:hyperlink r:id="rId14" w:history="1">
        <w:r w:rsidRPr="0030261C">
          <w:rPr>
            <w:rStyle w:val="Hipervnculo"/>
            <w:rFonts w:cs="Arial"/>
            <w:szCs w:val="20"/>
            <w:lang w:eastAsia="ar-SA"/>
          </w:rPr>
          <w:t>http.//www.comprasdegobierNúm.gob.mx/calculadora</w:t>
        </w:r>
      </w:hyperlink>
    </w:p>
    <w:p w:rsidR="002E1F55" w:rsidRPr="0030261C" w:rsidRDefault="002E1F55" w:rsidP="002E1F55">
      <w:pPr>
        <w:jc w:val="both"/>
        <w:rPr>
          <w:rFonts w:cs="Arial"/>
          <w:szCs w:val="20"/>
          <w:lang w:eastAsia="ar-SA"/>
        </w:rPr>
      </w:pPr>
      <w:r w:rsidRPr="0030261C">
        <w:rPr>
          <w:rFonts w:cs="Arial"/>
          <w:szCs w:val="20"/>
          <w:lang w:eastAsia="ar-SA"/>
        </w:rPr>
        <w:t>Para el concepto “Trabajadores”, utilizar el total de los trabajadores con los que cuenta la empresa a la fecha de la emisión de la manifestación.</w:t>
      </w:r>
    </w:p>
    <w:p w:rsidR="002E1F55" w:rsidRPr="0030261C" w:rsidRDefault="002E1F55" w:rsidP="002E1F55">
      <w:pPr>
        <w:jc w:val="both"/>
        <w:rPr>
          <w:rFonts w:cs="Arial"/>
          <w:szCs w:val="20"/>
          <w:lang w:eastAsia="ar-SA"/>
        </w:rPr>
      </w:pPr>
      <w:r w:rsidRPr="0030261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Señalar el tamaño de la empresa (Micro, Pequeña o Mediana), conforme al resultado de la operación señalada en el numeral anterior.</w:t>
      </w:r>
    </w:p>
    <w:p w:rsidR="002E1F55" w:rsidRPr="0030261C" w:rsidRDefault="002E1F55" w:rsidP="002E1F55">
      <w:pPr>
        <w:numPr>
          <w:ilvl w:val="0"/>
          <w:numId w:val="21"/>
        </w:numPr>
        <w:jc w:val="both"/>
        <w:rPr>
          <w:rFonts w:cs="Arial"/>
          <w:szCs w:val="20"/>
          <w:lang w:eastAsia="ar-SA"/>
        </w:rPr>
      </w:pPr>
      <w:r w:rsidRPr="0030261C">
        <w:rPr>
          <w:rFonts w:cs="Arial"/>
          <w:szCs w:val="20"/>
          <w:lang w:eastAsia="ar-SA"/>
        </w:rPr>
        <w:t>Anotar el nombre y firma del apoderado o representante legal del licitante.</w:t>
      </w:r>
    </w:p>
    <w:p w:rsidR="002E1F55" w:rsidRDefault="002E1F55" w:rsidP="002E1F55">
      <w:pPr>
        <w:rPr>
          <w:rFonts w:cs="Arial"/>
          <w:szCs w:val="20"/>
          <w:lang w:eastAsia="ar-SA"/>
        </w:rPr>
      </w:pPr>
      <w:r>
        <w:rPr>
          <w:rFonts w:cs="Arial"/>
          <w:szCs w:val="20"/>
          <w:lang w:eastAsia="ar-SA"/>
        </w:rPr>
        <w:br w:type="page"/>
      </w:r>
    </w:p>
    <w:p w:rsidR="002E1F55" w:rsidRDefault="002E1F55" w:rsidP="002E1F55">
      <w:pPr>
        <w:sectPr w:rsidR="002E1F55" w:rsidSect="00201A6F">
          <w:pgSz w:w="12240" w:h="15840"/>
          <w:pgMar w:top="2552" w:right="1325" w:bottom="1134" w:left="1418" w:header="284" w:footer="494" w:gutter="0"/>
          <w:cols w:space="708"/>
          <w:docGrid w:linePitch="360"/>
        </w:sectPr>
      </w:pPr>
      <w:bookmarkStart w:id="254" w:name="_Toc431386040"/>
      <w:bookmarkStart w:id="255" w:name="_Toc431386317"/>
    </w:p>
    <w:p w:rsidR="002E1F55" w:rsidRDefault="002E1F55" w:rsidP="002E1F55">
      <w:pPr>
        <w:pStyle w:val="Ttulo1"/>
        <w:ind w:left="-284" w:firstLine="0"/>
        <w:jc w:val="both"/>
      </w:pPr>
      <w:bookmarkStart w:id="256" w:name="_Toc519076714"/>
      <w:bookmarkStart w:id="257" w:name="_Toc440519"/>
      <w:r w:rsidRPr="0030261C">
        <w:lastRenderedPageBreak/>
        <w:t>ANEXO 9</w:t>
      </w:r>
      <w:bookmarkEnd w:id="254"/>
      <w:bookmarkEnd w:id="255"/>
      <w:r>
        <w:t xml:space="preserve"> </w:t>
      </w:r>
      <w:r w:rsidRPr="001D36B3">
        <w:t>PROPUESTA ECONÓMICA</w:t>
      </w:r>
      <w:bookmarkEnd w:id="256"/>
      <w:bookmarkEnd w:id="257"/>
    </w:p>
    <w:p w:rsidR="002E1F55" w:rsidRDefault="002E1F55" w:rsidP="002E1F55">
      <w:pPr>
        <w:tabs>
          <w:tab w:val="left" w:pos="709"/>
        </w:tabs>
        <w:jc w:val="both"/>
        <w:rPr>
          <w:rFonts w:cs="Arial"/>
          <w:b/>
          <w:sz w:val="22"/>
        </w:rPr>
      </w:pPr>
    </w:p>
    <w:tbl>
      <w:tblPr>
        <w:tblW w:w="5000" w:type="pct"/>
        <w:tblInd w:w="-214" w:type="dxa"/>
        <w:tblLayout w:type="fixed"/>
        <w:tblCellMar>
          <w:left w:w="70" w:type="dxa"/>
          <w:right w:w="70" w:type="dxa"/>
        </w:tblCellMar>
        <w:tblLook w:val="04A0" w:firstRow="1" w:lastRow="0" w:firstColumn="1" w:lastColumn="0" w:noHBand="0" w:noVBand="1"/>
      </w:tblPr>
      <w:tblGrid>
        <w:gridCol w:w="552"/>
        <w:gridCol w:w="5448"/>
        <w:gridCol w:w="627"/>
        <w:gridCol w:w="777"/>
        <w:gridCol w:w="1009"/>
        <w:gridCol w:w="706"/>
      </w:tblGrid>
      <w:tr w:rsidR="0000103E" w:rsidRPr="0000103E" w:rsidTr="0049239A">
        <w:trPr>
          <w:trHeight w:val="225"/>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No</w:t>
            </w:r>
          </w:p>
        </w:tc>
        <w:tc>
          <w:tcPr>
            <w:tcW w:w="29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UNIDAD</w:t>
            </w:r>
          </w:p>
        </w:tc>
        <w:tc>
          <w:tcPr>
            <w:tcW w:w="426"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CANTIDAD</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P.U.</w:t>
            </w:r>
          </w:p>
        </w:tc>
        <w:tc>
          <w:tcPr>
            <w:tcW w:w="3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IMPORTE</w:t>
            </w:r>
          </w:p>
        </w:tc>
      </w:tr>
      <w:tr w:rsidR="0000103E" w:rsidRPr="0000103E" w:rsidTr="0049239A">
        <w:trPr>
          <w:trHeight w:val="49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4697" w:type="pct"/>
            <w:gridSpan w:val="5"/>
            <w:tcBorders>
              <w:top w:val="single" w:sz="4" w:space="0" w:color="auto"/>
              <w:left w:val="nil"/>
              <w:bottom w:val="single" w:sz="4" w:space="0" w:color="auto"/>
              <w:right w:val="single" w:sz="4" w:space="0" w:color="000000"/>
            </w:tcBorders>
            <w:shd w:val="clear" w:color="auto" w:fill="auto"/>
            <w:hideMark/>
          </w:tcPr>
          <w:p w:rsidR="0000103E" w:rsidRPr="0000103E" w:rsidRDefault="0000103E" w:rsidP="0000103E">
            <w:pPr>
              <w:spacing w:after="0" w:line="240" w:lineRule="auto"/>
              <w:jc w:val="both"/>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SERVICIO DE MANTENIMIENTO PREVENTIVO Y CORRECTIVO CON REFACCIONES A EQUIPOS DE IMPRESION, CORTE, COLECTADO, PREPRENSA Y COMPAGINADO, DE ACUERDO AL CONCEPTO Nº. 1 DEL CATALOGO DE CONCEPTOS.</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A</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A)  EQUIPO: PRENSA PLANA OFFSET 1 COLOR.      MARCA:  ROLAND FAVORIT      TIPO:      RFOB      SERIE:    619 No. 11632 B1</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B</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B)  EQUIPO: PRENSA PLANA OFFSET 1 COLOR MARCA:  ROLAND FAVORIT TIPO: RFOB SERIE:619 No. 116358</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C</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C)  EQUIPO: PRENSA PLANA OFFSET 1 COLORMARCA: HEIDELBERG TIPO: KORA 46X57 SERIE:190822232</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D</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D) EQUIPO: ROTATIVA OFFSET 2 COLORES.MARCA:  DIDE-GLASER TIPO:A-850-ABC SERIE:87-1104</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 EQUIPO: ROTATIVA OFFSET 2 COLORES  MARCA: MULLER MARTÍN TIPO:      2010.9722 SERIE:    93856</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F</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F) EQUIPO: COLECTORA DE FORMAS CONTINUAS MARCA: BIELOMATIK TIPO: P 668 SERIE 173</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G</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G) EQUIPO:       GUILLOTINA  SEMI AUTOMATICAMARCA: MEPRISUSA TIPO: S/T SERIE S/N</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H</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H) EQUIPO:        GUILLOTINA MARCA: PIVANO TIPO:EG 103 ESTÁNDAR SERIE 759</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I</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I) EQUIPO:         GUILLOTINA MARCA: PIVANO TIPO: EG 103 ESTÁNDAR SERIE:791</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J</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J) EQUIPO:         COMPAGINADORA MARCA BOURG MODULEN “S” COLLATOR TIPO: MODULE “S” CE94  SERIE 04.30.0. 0084</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K</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K) EQUIPO:       COMPAGINADORA MARCABOURG MODULEN “S” COLLATOR TIPO: MODULE “S” CE94 SERIE04.30.0.009</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L</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L) EQUIPO:       CAMARA REPROMASTER MARCA: OCE-HELIOPRINT  AS TIPO: 2001 09 06 SERIES80 85 522</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M</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M) EQUIPO:            MARCO DE VACIO  MARCA:SACK-KF TIPO:  S/D SERIE:3983129</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N</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N) EQUIPO:            MARCO DE VACIO  MARCA: NUARC FLIP - TOP TIPO: S/D SERIE:184H81-17</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Ñ</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Ñ) EQUIPO:           PRENSA PLANA OFFSET  UN COLOR MARCA: CHIEF TIPO: FOLDERS SERIE: CA 863</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O</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O) EQUIPO:           PRENSA PLANA OFFSET  UN COLOR MARCA: CHIEF TIPO: FOLDERS SERIE:CA 866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 EQUIPO:        PRENSA PLANA OFFSET  UN COLOR MARCA: CHIEF TIPO: FOLDERS SERIE: CA 861</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Q</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Q) EQUIPO:          PRENSA PLANA OFFSET  UN COLOR MARCA: CHIEF TIPO: FOLDERS SERIE: CA 862</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R</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R) EQUIPO:        PRENSA PLANA OFFSET  UN COLOR MARCA:CHIEF TIPO:FOLDERS SERIE:CA 864</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 EQUIPO:        PRENSA PLANA OFFSET  UN COLOR MARCA:CHIEF TIPO: FOLDERS SERIE:CA 865</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T</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ind w:left="-565"/>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T) EQUIPO        ENGOMADORA MARCAROSBACK TIPO 880 SERIE4880-81-181</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lastRenderedPageBreak/>
              <w:t>U</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U) EQUIPO       MAQUINA COSEDORA MARCA MIULLER MARTINNI TIPO 886 SERIE S/S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EQUIPO         MAQUINA LAVADORA DE RODILLOS</w:t>
            </w:r>
            <w:r w:rsidRPr="0000103E">
              <w:rPr>
                <w:rFonts w:eastAsia="Times New Roman" w:cs="Arial"/>
                <w:noProof w:val="0"/>
                <w:color w:val="000000"/>
                <w:sz w:val="16"/>
                <w:szCs w:val="16"/>
                <w:lang w:eastAsia="es-MX"/>
              </w:rPr>
              <w:br/>
              <w:t xml:space="preserve">  MARCA S/M TIPOS/T SERIE S/S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W</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W) EQUIPO        MAQUINA PERFORADORA MARCANYGREN  DAHLY TIPO  3 UNIDADES DE PERFORACION SERIE  K-3-393-82</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67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X</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X) EQUIPO        MAQUINA PERFORADORA DE TRES UNIDADES MARCANYGREN DAHLY COMPANY SERIE K-3-39 3-82  No. DE INV.PR 32 249 8202 8438</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Y</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Y) EQUIPO        MAQUINA ENGRAPADORA MARCA HANS MULLER TIPO  276 SERIE 9 39744/ B198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26</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2.1  REPOSICIÓN DEL RECUBRIMIENTO DE LOS RODILLOS, DESCRIPCIÓN DE RODILLOS.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v RODILLO TINTADOR DE 50 MM. DE DIAM. X 74 CMS. DE LARGO, PARA PRENSA PLANA MCA.ROLAND A y B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55 MM. DE DIAM. X 74 CMS. DE LARGO. PRENSA PLANA MCA.ROLAND A y B</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60 MM. DE DIAM. X 74 CMS. DE LARGO. PRENSA PLANA MCA.ROLAND A y B</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65 MM. DE DIAM. X 74 CMS. DE LARGO. PRENSA PLANA MCA.ROLAND A y B</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70 MM. DE DIAM. X 74 CMS. DE LARGO. PRENSA PLANA MCA.ROLAND A y B</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MOJADOR DE 60 MM.  DE DIAM X 74  CMS. DE LARGO.PRENSA PLANA MCA.ROLAND A y B</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MOJADOR DE 65 MM.  DE DIAM. X 74 CMS. DE LARGO. PRENSA PLANA MCA.ROLAND A y B</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61 MM. DE DIAM. X 57 CMS. DE LARGO PARA PRENSA PLANA MCA. HEIDELBERG. C</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57 MM. DE DIAM. X 57 CMS. DE LARGO PARA PRENSA PLANA MCA. HEIDELBERG. C</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55 MM. DE DIAM. X 57CMS. DE LARGO PARA PRENSA PLANA MCA. HEIDELBERG. C</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53 MM. DE DIAM  X 57 CMS. DE LARGO PARA PRENSA PLANA MCA. HEIDELBERG. C</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v RODILLO TINTADOR DE 51 MM. DE DIAM. X 57 CMS. DE LARGO PARA PRENSA PLANA MCA. HEIDELBERG. C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v RODILLO MOJADOR DE 53 MM. DE DIAM. X 57 CMS. DE LARGO,  PARA PRENSA PLANA MCA. HEIDELBERG. C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33 MM.  DE DIAM. X 36 CMS. DE LARGO. PARA ROTATIVA DIDER GLASER. D</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6</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MOJADOR DE  33 MM.  DE DIAM. X 36 CMS. DE LARGO,PARA ROTATIVA DIDER GLASER. D</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63 MM. DE DIAM. X 65 CMS. DE LARGO PARA PRENSA PLANA OFFSET UN COLOR MARCA CHIEF. Ñ, O, P, Q, R, 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v RODILLO TINTADOR DE 58 MM. DE DIAM. X 65 CMS. DE LARGO PARA PRENSA PLANA OFFSET UN COLOR MARCA CHIEF. Ñ, O, P, Q, R, S.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lastRenderedPageBreak/>
              <w:t> </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52 MM.  DE DIAM. X 65 CMS. DE LARGO PARA PRENSA PLANA OFFSET UN COLOR MARCA CHIEF. Ñ, O, P, Q, R, S.</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20</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MOJADOR DE  51 MM.  DE DIAM. X 65 CMS. DE LARGO, PARA PRENSA PLANA OFFSET UN COLOR MARCA CHIEF. Ñ, O, P, Q, R, 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70 MM.  DE DIAM. X 65 CMS. DE LARGO PARA PRENSA PLANA OFFSET UN COLOR MARCA CHIEF. Ñ, O, P, Q, R, 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74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2.2 REPOSICIÓN DE RECUBRIMIENTO DE RODILLOS PARA  EL EQUIPO  E)</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r>
      <w:tr w:rsidR="0000103E" w:rsidRPr="0000103E" w:rsidTr="0049239A">
        <w:trPr>
          <w:trHeight w:val="54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115 MM. DE DIÁMETRO X 53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RODILLO TINTADOR DE 92 MM. DE DIÁMETRO X 53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70 MM. DE DIÁMETRO X 53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v RODILLO TINTADOR DE 52 MM. DE DIÁMETRO X 53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3.1 BATERIA DE RODILLOS APOLLO (9 PIEZAS) 33 MM. DE DIAM. X 36 CMS. DE LARGO, PARA ROTATIVA DIDER GLASER. D</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67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3.2.- RODILLO DE COBRE NUEVO DE 35 MM. DE DIÁMETRO X 54.50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6</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3.3.- RODILLO JINETE NUEVO DE 90 MM. DE DIÁMETRO X 67.00 CMS. DE LARGO, PARA ROTATIVA MARCA MULLER MARTÍN OFFSET 2 COLORES.</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2</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10</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ENGRAPADORA INDUSTRIAL MARCA BOSTITSH SERIE S –S 19E7710</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Equipo</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90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5.1.- AFILADO DE CUCHILLAS</w:t>
            </w:r>
            <w:r w:rsidRPr="0000103E">
              <w:rPr>
                <w:rFonts w:eastAsia="Times New Roman" w:cs="Arial"/>
                <w:noProof w:val="0"/>
                <w:color w:val="000000"/>
                <w:sz w:val="16"/>
                <w:szCs w:val="16"/>
                <w:lang w:eastAsia="es-MX"/>
              </w:rPr>
              <w:br/>
              <w:t>DEBERÁ DE CONSIDERAR EN SU PROPUESTA LA PROGRAMACIÓN SOLICITADA</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96</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70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24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5.2.- AFILADO DE CUCHILLAS DIDDE-GLASER</w:t>
            </w:r>
            <w:r w:rsidRPr="0000103E">
              <w:rPr>
                <w:rFonts w:eastAsia="Times New Roman" w:cs="Arial"/>
                <w:noProof w:val="0"/>
                <w:color w:val="000000"/>
                <w:sz w:val="16"/>
                <w:szCs w:val="16"/>
                <w:lang w:eastAsia="es-MX"/>
              </w:rPr>
              <w:br/>
              <w:t>DEBERÁ DE CONSIDERAR EN SU PROPUESTA LA PROGRAMACIÓN PARA EL PRIMER SERVICIO.</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990"/>
        </w:trPr>
        <w:tc>
          <w:tcPr>
            <w:tcW w:w="303" w:type="pct"/>
            <w:tcBorders>
              <w:top w:val="single" w:sz="4" w:space="0" w:color="auto"/>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5.3.- SUMINISTRO DE PONCHOS PARA ROTATIVA OFFSET 2 COLORES MARCA MIULLER MARTÍN. E.</w:t>
            </w:r>
            <w:r w:rsidRPr="0000103E">
              <w:rPr>
                <w:rFonts w:eastAsia="Times New Roman" w:cs="Arial"/>
                <w:noProof w:val="0"/>
                <w:color w:val="000000"/>
                <w:sz w:val="16"/>
                <w:szCs w:val="16"/>
                <w:lang w:eastAsia="es-MX"/>
              </w:rPr>
              <w:br/>
              <w:t>DEBERÁ CONSIDERAR EN SU PROPUESTA LA PROGRAMACIÓN DE LAS PZAS PARA EL PRIMER SERVICIO</w:t>
            </w:r>
          </w:p>
        </w:tc>
        <w:tc>
          <w:tcPr>
            <w:tcW w:w="344"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1000</w:t>
            </w:r>
          </w:p>
        </w:tc>
        <w:tc>
          <w:tcPr>
            <w:tcW w:w="553" w:type="pct"/>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single" w:sz="4" w:space="0" w:color="auto"/>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66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5.4.- CUCHILLAS NUEVAS DIDER GLASER D</w:t>
            </w:r>
            <w:r w:rsidRPr="0000103E">
              <w:rPr>
                <w:rFonts w:eastAsia="Times New Roman" w:cs="Arial"/>
                <w:noProof w:val="0"/>
                <w:color w:val="000000"/>
                <w:sz w:val="16"/>
                <w:szCs w:val="16"/>
                <w:lang w:eastAsia="es-MX"/>
              </w:rPr>
              <w:br/>
              <w:t>DEBERÁ CONSIDERAR EN SU PROPUESTA LA PROGRAMACIÓN DE LAS 4 PZAS PARA EL PRIMER SERVICIO</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90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lastRenderedPageBreak/>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5.5- CUCHILLAS NUEVAS GUILLOTINA PIVANO 1312X145X12.</w:t>
            </w:r>
            <w:r w:rsidRPr="0000103E">
              <w:rPr>
                <w:rFonts w:eastAsia="Times New Roman" w:cs="Arial"/>
                <w:noProof w:val="0"/>
                <w:color w:val="000000"/>
                <w:sz w:val="16"/>
                <w:szCs w:val="16"/>
                <w:lang w:eastAsia="es-MX"/>
              </w:rPr>
              <w:br/>
              <w:t>DEBERÁ DE CONSIDERAR EN SU PROPUESTA LA PROGRAMACIÓN PARA EL SEGUNDO SERVICIO</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xml:space="preserve">                      -   </w:t>
            </w:r>
          </w:p>
        </w:tc>
        <w:tc>
          <w:tcPr>
            <w:tcW w:w="3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sub total</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noProof w:val="0"/>
                <w:color w:val="000000"/>
                <w:sz w:val="16"/>
                <w:szCs w:val="16"/>
                <w:lang w:eastAsia="es-MX"/>
              </w:rPr>
            </w:pPr>
            <w:r w:rsidRPr="0000103E">
              <w:rPr>
                <w:rFonts w:eastAsia="Times New Roman" w:cs="Arial"/>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4697" w:type="pct"/>
            <w:gridSpan w:val="5"/>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49239A">
            <w:pPr>
              <w:tabs>
                <w:tab w:val="left" w:pos="0"/>
              </w:tabs>
              <w:spacing w:after="0" w:line="240" w:lineRule="auto"/>
              <w:ind w:left="-1559"/>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RESUMEN</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Unidad</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Cantidad</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Precio unitario</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Importe</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IMPORTE TRIMESTRAL DE MANTENIMIENTO (CONCEPTO 1 Y 4)</w:t>
            </w:r>
          </w:p>
        </w:tc>
        <w:tc>
          <w:tcPr>
            <w:tcW w:w="344"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Servicio</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4</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 $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450"/>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IMPORTE DE REPOSICION DE RECUBRIMIENTOS DE RODILLOS</w:t>
            </w:r>
            <w:r w:rsidRPr="0000103E">
              <w:rPr>
                <w:rFonts w:eastAsia="Times New Roman" w:cs="Arial"/>
                <w:b/>
                <w:bCs/>
                <w:noProof w:val="0"/>
                <w:color w:val="000000"/>
                <w:sz w:val="16"/>
                <w:szCs w:val="16"/>
                <w:lang w:eastAsia="es-MX"/>
              </w:rPr>
              <w:br/>
              <w:t xml:space="preserve">(UNA VEZ CONCEPTO 2)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 $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IIMPORTE TOTAL CONCEPTO 3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 $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IIMPORTE TOTAL CONCEPTO 5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PZA</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center"/>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1</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xml:space="preserve"> $                   -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4310" w:type="pct"/>
            <w:gridSpan w:val="4"/>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IMPORTE TOTAL ANUAL SIN INCLUIR EL IVA</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4310" w:type="pct"/>
            <w:gridSpan w:val="4"/>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I.V.A.</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4310" w:type="pct"/>
            <w:gridSpan w:val="4"/>
            <w:tcBorders>
              <w:top w:val="single" w:sz="4" w:space="0" w:color="auto"/>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TOTAL</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$0.00</w:t>
            </w:r>
          </w:p>
        </w:tc>
      </w:tr>
      <w:tr w:rsidR="0000103E" w:rsidRPr="0000103E" w:rsidTr="0049239A">
        <w:trPr>
          <w:trHeight w:val="225"/>
        </w:trPr>
        <w:tc>
          <w:tcPr>
            <w:tcW w:w="303" w:type="pct"/>
            <w:tcBorders>
              <w:top w:val="nil"/>
              <w:left w:val="single" w:sz="4" w:space="0" w:color="auto"/>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29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jc w:val="right"/>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344"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426"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553"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c>
          <w:tcPr>
            <w:tcW w:w="387" w:type="pct"/>
            <w:tcBorders>
              <w:top w:val="nil"/>
              <w:left w:val="nil"/>
              <w:bottom w:val="single" w:sz="4" w:space="0" w:color="auto"/>
              <w:right w:val="single" w:sz="4" w:space="0" w:color="auto"/>
            </w:tcBorders>
            <w:shd w:val="clear" w:color="auto" w:fill="auto"/>
            <w:noWrap/>
            <w:hideMark/>
          </w:tcPr>
          <w:p w:rsidR="0000103E" w:rsidRPr="0000103E" w:rsidRDefault="0000103E" w:rsidP="0000103E">
            <w:pPr>
              <w:spacing w:after="0" w:line="240" w:lineRule="auto"/>
              <w:rPr>
                <w:rFonts w:eastAsia="Times New Roman" w:cs="Arial"/>
                <w:b/>
                <w:bCs/>
                <w:noProof w:val="0"/>
                <w:color w:val="000000"/>
                <w:sz w:val="16"/>
                <w:szCs w:val="16"/>
                <w:lang w:eastAsia="es-MX"/>
              </w:rPr>
            </w:pPr>
            <w:r w:rsidRPr="0000103E">
              <w:rPr>
                <w:rFonts w:eastAsia="Times New Roman" w:cs="Arial"/>
                <w:b/>
                <w:bCs/>
                <w:noProof w:val="0"/>
                <w:color w:val="000000"/>
                <w:sz w:val="16"/>
                <w:szCs w:val="16"/>
                <w:lang w:eastAsia="es-MX"/>
              </w:rPr>
              <w:t> </w:t>
            </w:r>
          </w:p>
        </w:tc>
      </w:tr>
    </w:tbl>
    <w:p w:rsidR="002E1F55" w:rsidRDefault="002E1F55" w:rsidP="002E1F55">
      <w:pPr>
        <w:ind w:left="-142"/>
        <w:jc w:val="both"/>
        <w:rPr>
          <w:rFonts w:cs="Arial"/>
          <w:szCs w:val="20"/>
          <w:lang w:val="es-ES_tradnl" w:eastAsia="ar-SA"/>
        </w:rPr>
      </w:pPr>
      <w:r>
        <w:rPr>
          <w:rFonts w:cs="Arial"/>
          <w:szCs w:val="20"/>
          <w:lang w:val="es-ES_tradnl" w:eastAsia="ar-SA"/>
        </w:rPr>
        <w:br w:type="page"/>
      </w:r>
    </w:p>
    <w:p w:rsidR="002E1F55" w:rsidRPr="00AD5E8A" w:rsidRDefault="002E1F55" w:rsidP="002E1F55">
      <w:pPr>
        <w:pStyle w:val="Ttulo1"/>
        <w:numPr>
          <w:ilvl w:val="0"/>
          <w:numId w:val="0"/>
        </w:numPr>
      </w:pPr>
      <w:bookmarkStart w:id="258" w:name="_Toc431386041"/>
      <w:bookmarkStart w:id="259" w:name="_Toc431386318"/>
      <w:bookmarkStart w:id="260" w:name="_Toc519076715"/>
      <w:bookmarkStart w:id="261" w:name="_Toc440520"/>
      <w:r w:rsidRPr="00AD5E8A">
        <w:lastRenderedPageBreak/>
        <w:t>ANEXO 10</w:t>
      </w:r>
      <w:bookmarkEnd w:id="258"/>
      <w:bookmarkEnd w:id="259"/>
      <w:r>
        <w:t xml:space="preserve"> </w:t>
      </w:r>
      <w:r w:rsidRPr="00AD5E8A">
        <w:t>RELACIÓN DE DOCUMENTOS A PRESENTAR.</w:t>
      </w:r>
      <w:bookmarkEnd w:id="260"/>
      <w:bookmarkEnd w:id="261"/>
    </w:p>
    <w:tbl>
      <w:tblPr>
        <w:tblW w:w="496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
        <w:gridCol w:w="1071"/>
        <w:gridCol w:w="6308"/>
        <w:gridCol w:w="801"/>
        <w:gridCol w:w="47"/>
        <w:gridCol w:w="741"/>
        <w:gridCol w:w="86"/>
      </w:tblGrid>
      <w:tr w:rsidR="002E1F55" w:rsidRPr="004F2393" w:rsidTr="00201A6F">
        <w:trPr>
          <w:gridBefore w:val="1"/>
          <w:gridAfter w:val="1"/>
          <w:wBefore w:w="37" w:type="pct"/>
          <w:wAfter w:w="48" w:type="pct"/>
        </w:trPr>
        <w:tc>
          <w:tcPr>
            <w:tcW w:w="4916" w:type="pct"/>
            <w:gridSpan w:val="5"/>
          </w:tcPr>
          <w:p w:rsidR="002E1F55" w:rsidRPr="008F1DA2" w:rsidRDefault="002E1F55" w:rsidP="002E1F55">
            <w:pPr>
              <w:spacing w:after="0" w:line="240" w:lineRule="auto"/>
              <w:jc w:val="both"/>
              <w:rPr>
                <w:rFonts w:cs="Arial"/>
                <w:noProof w:val="0"/>
              </w:rPr>
            </w:pPr>
            <w:r w:rsidRPr="008F1DA2">
              <w:rPr>
                <w:rFonts w:cs="Arial"/>
                <w:noProof w:val="0"/>
              </w:rPr>
              <w:t>Fecha</w:t>
            </w:r>
          </w:p>
        </w:tc>
      </w:tr>
      <w:tr w:rsidR="002E1F55" w:rsidRPr="004F2393" w:rsidTr="00201A6F">
        <w:trPr>
          <w:gridBefore w:val="1"/>
          <w:gridAfter w:val="1"/>
          <w:wBefore w:w="37" w:type="pct"/>
          <w:wAfter w:w="48" w:type="pct"/>
        </w:trPr>
        <w:tc>
          <w:tcPr>
            <w:tcW w:w="4916" w:type="pct"/>
            <w:gridSpan w:val="5"/>
          </w:tcPr>
          <w:p w:rsidR="002E1F55" w:rsidRPr="008F1DA2" w:rsidRDefault="002E1F55" w:rsidP="002E1F55">
            <w:pPr>
              <w:spacing w:after="0" w:line="240" w:lineRule="auto"/>
              <w:jc w:val="both"/>
              <w:rPr>
                <w:rFonts w:cs="Arial"/>
                <w:noProof w:val="0"/>
              </w:rPr>
            </w:pPr>
            <w:r w:rsidRPr="008F1DA2">
              <w:rPr>
                <w:rFonts w:cs="Arial"/>
                <w:noProof w:val="0"/>
              </w:rPr>
              <w:t>invitación a cuando menos tres personas (Número y Carácter)</w:t>
            </w:r>
          </w:p>
        </w:tc>
      </w:tr>
      <w:tr w:rsidR="002E1F55" w:rsidRPr="004F2393" w:rsidTr="00201A6F">
        <w:trPr>
          <w:gridBefore w:val="1"/>
          <w:gridAfter w:val="1"/>
          <w:wBefore w:w="37" w:type="pct"/>
          <w:wAfter w:w="48" w:type="pct"/>
        </w:trPr>
        <w:tc>
          <w:tcPr>
            <w:tcW w:w="4916" w:type="pct"/>
            <w:gridSpan w:val="5"/>
          </w:tcPr>
          <w:p w:rsidR="002E1F55" w:rsidRPr="008F1DA2" w:rsidRDefault="002E1F55" w:rsidP="002E1F55">
            <w:pPr>
              <w:spacing w:after="0" w:line="240" w:lineRule="auto"/>
              <w:jc w:val="both"/>
              <w:rPr>
                <w:rFonts w:cs="Arial"/>
                <w:noProof w:val="0"/>
              </w:rPr>
            </w:pPr>
            <w:r w:rsidRPr="008F1DA2">
              <w:rPr>
                <w:rFonts w:cs="Arial"/>
                <w:noProof w:val="0"/>
              </w:rPr>
              <w:t>Razón Social y Dirección Completa</w:t>
            </w:r>
          </w:p>
        </w:tc>
      </w:tr>
      <w:tr w:rsidR="002E1F55" w:rsidRPr="004F2393" w:rsidTr="00201A6F">
        <w:trPr>
          <w:gridBefore w:val="1"/>
          <w:gridAfter w:val="1"/>
          <w:wBefore w:w="37" w:type="pct"/>
          <w:wAfter w:w="48" w:type="pct"/>
        </w:trPr>
        <w:tc>
          <w:tcPr>
            <w:tcW w:w="4916" w:type="pct"/>
            <w:gridSpan w:val="5"/>
          </w:tcPr>
          <w:p w:rsidR="002E1F55" w:rsidRPr="008F1DA2" w:rsidRDefault="002E1F55" w:rsidP="002E1F55">
            <w:pPr>
              <w:spacing w:after="0" w:line="240" w:lineRule="auto"/>
              <w:jc w:val="both"/>
              <w:rPr>
                <w:rFonts w:cs="Arial"/>
                <w:noProof w:val="0"/>
              </w:rPr>
            </w:pPr>
            <w:r w:rsidRPr="008F1DA2">
              <w:rPr>
                <w:rFonts w:cs="Arial"/>
                <w:noProof w:val="0"/>
              </w:rPr>
              <w:t>Teléfonos y Correo Electrónico</w:t>
            </w:r>
          </w:p>
        </w:tc>
      </w:tr>
      <w:tr w:rsidR="002E1F55" w:rsidRPr="004F2393" w:rsidTr="00201A6F">
        <w:trPr>
          <w:gridBefore w:val="1"/>
          <w:gridAfter w:val="1"/>
          <w:wBefore w:w="37" w:type="pct"/>
          <w:wAfter w:w="48" w:type="pct"/>
        </w:trPr>
        <w:tc>
          <w:tcPr>
            <w:tcW w:w="4916" w:type="pct"/>
            <w:gridSpan w:val="5"/>
          </w:tcPr>
          <w:p w:rsidR="002E1F55" w:rsidRPr="008F1DA2" w:rsidRDefault="002E1F55" w:rsidP="002E1F55">
            <w:pPr>
              <w:spacing w:after="0" w:line="240" w:lineRule="auto"/>
              <w:jc w:val="both"/>
              <w:rPr>
                <w:rFonts w:cs="Arial"/>
                <w:noProof w:val="0"/>
              </w:rPr>
            </w:pPr>
            <w:r w:rsidRPr="008F1DA2">
              <w:rPr>
                <w:rFonts w:cs="Arial"/>
                <w:noProof w:val="0"/>
              </w:rPr>
              <w:t>Nombre del Representante</w:t>
            </w:r>
          </w:p>
        </w:tc>
      </w:tr>
      <w:tr w:rsidR="002E1F55" w:rsidRPr="004F2393" w:rsidTr="00201A6F">
        <w:tblPrEx>
          <w:jc w:val="center"/>
          <w:tblCellMar>
            <w:left w:w="70" w:type="dxa"/>
            <w:right w:w="70" w:type="dxa"/>
          </w:tblCellMar>
          <w:tblLook w:val="0000" w:firstRow="0" w:lastRow="0" w:firstColumn="0" w:lastColumn="0" w:noHBand="0" w:noVBand="0"/>
        </w:tblPrEx>
        <w:trPr>
          <w:trHeight w:val="236"/>
          <w:jc w:val="center"/>
        </w:trPr>
        <w:tc>
          <w:tcPr>
            <w:tcW w:w="624" w:type="pct"/>
            <w:gridSpan w:val="2"/>
            <w:vMerge w:val="restar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Referencia</w:t>
            </w:r>
          </w:p>
        </w:tc>
        <w:tc>
          <w:tcPr>
            <w:tcW w:w="3458" w:type="pct"/>
            <w:vMerge w:val="restar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Documento legal-administrativo</w:t>
            </w:r>
          </w:p>
        </w:tc>
        <w:tc>
          <w:tcPr>
            <w:tcW w:w="917" w:type="pct"/>
            <w:gridSpan w:val="4"/>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Presentado</w:t>
            </w:r>
          </w:p>
        </w:tc>
      </w:tr>
      <w:tr w:rsidR="002E1F55" w:rsidRPr="004F2393" w:rsidTr="00201A6F">
        <w:tblPrEx>
          <w:jc w:val="center"/>
          <w:tblCellMar>
            <w:left w:w="70" w:type="dxa"/>
            <w:right w:w="70" w:type="dxa"/>
          </w:tblCellMar>
          <w:tblLook w:val="0000" w:firstRow="0" w:lastRow="0" w:firstColumn="0" w:lastColumn="0" w:noHBand="0" w:noVBand="0"/>
        </w:tblPrEx>
        <w:trPr>
          <w:trHeight w:val="266"/>
          <w:jc w:val="center"/>
        </w:trPr>
        <w:tc>
          <w:tcPr>
            <w:tcW w:w="624" w:type="pct"/>
            <w:gridSpan w:val="2"/>
            <w:vMerge/>
            <w:shd w:val="clear" w:color="auto" w:fill="8DB3E2"/>
            <w:vAlign w:val="center"/>
          </w:tcPr>
          <w:p w:rsidR="002E1F55" w:rsidRPr="00940181" w:rsidRDefault="002E1F55" w:rsidP="002E1F55">
            <w:pPr>
              <w:spacing w:after="0" w:line="240" w:lineRule="auto"/>
              <w:jc w:val="center"/>
              <w:rPr>
                <w:rFonts w:cs="Arial"/>
                <w:b/>
                <w:noProof w:val="0"/>
                <w:sz w:val="18"/>
                <w:szCs w:val="20"/>
              </w:rPr>
            </w:pPr>
          </w:p>
        </w:tc>
        <w:tc>
          <w:tcPr>
            <w:tcW w:w="3458" w:type="pct"/>
            <w:vMerge/>
            <w:shd w:val="clear" w:color="auto" w:fill="8DB3E2"/>
            <w:vAlign w:val="center"/>
          </w:tcPr>
          <w:p w:rsidR="002E1F55" w:rsidRPr="00940181" w:rsidRDefault="002E1F55" w:rsidP="002E1F55">
            <w:pPr>
              <w:spacing w:after="0" w:line="240" w:lineRule="auto"/>
              <w:jc w:val="both"/>
              <w:rPr>
                <w:rFonts w:cs="Arial"/>
                <w:b/>
                <w:noProof w:val="0"/>
                <w:sz w:val="18"/>
                <w:szCs w:val="20"/>
              </w:rPr>
            </w:pPr>
          </w:p>
        </w:tc>
        <w:tc>
          <w:tcPr>
            <w:tcW w:w="465" w:type="pct"/>
            <w:gridSpan w:val="2"/>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Si</w:t>
            </w:r>
          </w:p>
        </w:tc>
        <w:tc>
          <w:tcPr>
            <w:tcW w:w="452" w:type="pct"/>
            <w:gridSpan w:val="2"/>
            <w:shd w:val="clear" w:color="auto" w:fill="8DB3E2"/>
            <w:vAlign w:val="center"/>
          </w:tcPr>
          <w:p w:rsidR="002E1F55" w:rsidRPr="00940181" w:rsidRDefault="002E1F55" w:rsidP="002E1F55">
            <w:pPr>
              <w:spacing w:after="0" w:line="240" w:lineRule="auto"/>
              <w:jc w:val="center"/>
              <w:rPr>
                <w:rFonts w:cs="Arial"/>
                <w:b/>
                <w:noProof w:val="0"/>
                <w:sz w:val="18"/>
                <w:szCs w:val="20"/>
              </w:rPr>
            </w:pPr>
            <w:r>
              <w:rPr>
                <w:rFonts w:cs="Arial"/>
                <w:b/>
                <w:noProof w:val="0"/>
                <w:sz w:val="18"/>
                <w:szCs w:val="20"/>
              </w:rPr>
              <w:t>No</w:t>
            </w:r>
          </w:p>
        </w:tc>
      </w:tr>
      <w:tr w:rsidR="002E1F55" w:rsidRPr="004F2393" w:rsidTr="00201A6F">
        <w:tblPrEx>
          <w:jc w:val="center"/>
          <w:tblCellMar>
            <w:left w:w="70" w:type="dxa"/>
            <w:right w:w="70" w:type="dxa"/>
          </w:tblCellMar>
          <w:tblLook w:val="0000" w:firstRow="0" w:lastRow="0" w:firstColumn="0" w:lastColumn="0" w:noHBand="0" w:noVBand="0"/>
        </w:tblPrEx>
        <w:trPr>
          <w:trHeight w:val="803"/>
          <w:jc w:val="center"/>
        </w:trPr>
        <w:tc>
          <w:tcPr>
            <w:tcW w:w="624" w:type="pct"/>
            <w:gridSpan w:val="2"/>
            <w:vAlign w:val="center"/>
          </w:tcPr>
          <w:p w:rsidR="002E1F55" w:rsidRPr="004F2393" w:rsidRDefault="002E1F55" w:rsidP="002E1F55">
            <w:pPr>
              <w:jc w:val="center"/>
              <w:rPr>
                <w:rFonts w:cs="Arial"/>
                <w:b/>
                <w:sz w:val="18"/>
                <w:szCs w:val="20"/>
                <w:lang w:val="es-ES_tradnl"/>
              </w:rPr>
            </w:pPr>
            <w:r w:rsidRPr="004F2393">
              <w:rPr>
                <w:rFonts w:cs="Arial"/>
                <w:b/>
                <w:sz w:val="18"/>
                <w:szCs w:val="20"/>
                <w:lang w:val="es-ES_tradnl"/>
              </w:rPr>
              <w:t>Anexo 3</w:t>
            </w:r>
          </w:p>
        </w:tc>
        <w:tc>
          <w:tcPr>
            <w:tcW w:w="3458" w:type="pct"/>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4.1.3.1</w:t>
            </w:r>
            <w:r w:rsidRPr="00940181">
              <w:rPr>
                <w:rFonts w:cs="Arial"/>
                <w:noProof w:val="0"/>
                <w:sz w:val="18"/>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2E1F55" w:rsidRPr="00940181" w:rsidRDefault="002E1F55" w:rsidP="002E1F55">
            <w:pPr>
              <w:spacing w:after="0" w:line="240" w:lineRule="auto"/>
              <w:jc w:val="both"/>
              <w:rPr>
                <w:rFonts w:cs="Arial"/>
                <w:noProof w:val="0"/>
                <w:sz w:val="18"/>
                <w:szCs w:val="20"/>
              </w:rPr>
            </w:pPr>
          </w:p>
        </w:tc>
        <w:tc>
          <w:tcPr>
            <w:tcW w:w="452" w:type="pct"/>
            <w:gridSpan w:val="2"/>
            <w:vAlign w:val="center"/>
          </w:tcPr>
          <w:p w:rsidR="002E1F55" w:rsidRPr="00940181" w:rsidRDefault="002E1F55" w:rsidP="002E1F55">
            <w:pPr>
              <w:spacing w:after="0" w:line="240" w:lineRule="auto"/>
              <w:jc w:val="both"/>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470"/>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4</w:t>
            </w:r>
          </w:p>
        </w:tc>
        <w:tc>
          <w:tcPr>
            <w:tcW w:w="3458" w:type="pct"/>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4.1.3.2</w:t>
            </w:r>
            <w:r w:rsidRPr="00940181">
              <w:rPr>
                <w:rFonts w:cs="Arial"/>
                <w:noProof w:val="0"/>
                <w:sz w:val="18"/>
                <w:szCs w:val="20"/>
              </w:rPr>
              <w:tab/>
              <w:t>Escrito bajo protesta de decir verdad, que el licitante es de nacionalidad mexicana, de acuerdo con el Anexo 4.</w:t>
            </w:r>
          </w:p>
        </w:tc>
        <w:tc>
          <w:tcPr>
            <w:tcW w:w="465" w:type="pct"/>
            <w:gridSpan w:val="2"/>
            <w:vAlign w:val="center"/>
          </w:tcPr>
          <w:p w:rsidR="002E1F55" w:rsidRPr="00940181" w:rsidRDefault="002E1F55" w:rsidP="002E1F55">
            <w:pPr>
              <w:spacing w:after="0" w:line="240" w:lineRule="auto"/>
              <w:jc w:val="both"/>
              <w:rPr>
                <w:rFonts w:cs="Arial"/>
                <w:noProof w:val="0"/>
                <w:sz w:val="18"/>
                <w:szCs w:val="20"/>
              </w:rPr>
            </w:pPr>
          </w:p>
        </w:tc>
        <w:tc>
          <w:tcPr>
            <w:tcW w:w="452" w:type="pct"/>
            <w:gridSpan w:val="2"/>
            <w:vAlign w:val="center"/>
          </w:tcPr>
          <w:p w:rsidR="002E1F55" w:rsidRPr="00940181" w:rsidRDefault="002E1F55" w:rsidP="002E1F55">
            <w:pPr>
              <w:spacing w:after="0" w:line="240" w:lineRule="auto"/>
              <w:jc w:val="both"/>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356"/>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Pr>
                <w:rFonts w:cs="Arial"/>
                <w:b/>
                <w:noProof w:val="0"/>
                <w:sz w:val="18"/>
                <w:szCs w:val="20"/>
              </w:rPr>
              <w:t>Anexo 5</w:t>
            </w:r>
          </w:p>
        </w:tc>
        <w:tc>
          <w:tcPr>
            <w:tcW w:w="3458" w:type="pct"/>
          </w:tcPr>
          <w:p w:rsidR="002E1F55" w:rsidRPr="00940181" w:rsidRDefault="002E1F55" w:rsidP="002E1F55">
            <w:pPr>
              <w:spacing w:after="0" w:line="240" w:lineRule="auto"/>
              <w:jc w:val="both"/>
              <w:rPr>
                <w:rFonts w:cs="Arial"/>
                <w:noProof w:val="0"/>
                <w:sz w:val="18"/>
                <w:szCs w:val="20"/>
                <w:lang w:eastAsia="ar-SA"/>
              </w:rPr>
            </w:pPr>
            <w:r>
              <w:rPr>
                <w:rFonts w:cs="Arial"/>
                <w:noProof w:val="0"/>
                <w:sz w:val="18"/>
                <w:szCs w:val="20"/>
                <w:lang w:eastAsia="ar-SA"/>
              </w:rPr>
              <w:t xml:space="preserve">4.1.3.3 </w:t>
            </w:r>
            <w:r w:rsidRPr="00861133">
              <w:rPr>
                <w:rFonts w:cs="Arial"/>
                <w:noProof w:val="0"/>
                <w:sz w:val="18"/>
                <w:szCs w:val="20"/>
                <w:lang w:eastAsia="ar-SA"/>
              </w:rPr>
              <w:t>Escrito en el que manifieste que en caso de resultar adjudicado, los servicios propuestos cumplirán con las normas solicitadas en la presente Convocatoria, de acuerdo con el Anexo 5</w:t>
            </w:r>
            <w:r>
              <w:rPr>
                <w:rFonts w:cs="Arial"/>
                <w:noProof w:val="0"/>
                <w:sz w:val="18"/>
                <w:szCs w:val="20"/>
                <w:lang w:eastAsia="ar-SA"/>
              </w:rPr>
              <w:t>.</w:t>
            </w:r>
          </w:p>
        </w:tc>
        <w:tc>
          <w:tcPr>
            <w:tcW w:w="465" w:type="pct"/>
            <w:gridSpan w:val="2"/>
            <w:vAlign w:val="center"/>
          </w:tcPr>
          <w:p w:rsidR="002E1F55" w:rsidRPr="00940181" w:rsidRDefault="002E1F55" w:rsidP="002E1F55">
            <w:pPr>
              <w:spacing w:after="0" w:line="240" w:lineRule="auto"/>
              <w:jc w:val="both"/>
              <w:rPr>
                <w:rFonts w:cs="Arial"/>
                <w:noProof w:val="0"/>
                <w:sz w:val="18"/>
                <w:szCs w:val="20"/>
              </w:rPr>
            </w:pPr>
          </w:p>
        </w:tc>
        <w:tc>
          <w:tcPr>
            <w:tcW w:w="452" w:type="pct"/>
            <w:gridSpan w:val="2"/>
            <w:vAlign w:val="center"/>
          </w:tcPr>
          <w:p w:rsidR="002E1F55" w:rsidRPr="00940181" w:rsidRDefault="002E1F55" w:rsidP="002E1F55">
            <w:pPr>
              <w:spacing w:after="0" w:line="240" w:lineRule="auto"/>
              <w:jc w:val="both"/>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356"/>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6</w:t>
            </w:r>
          </w:p>
        </w:tc>
        <w:tc>
          <w:tcPr>
            <w:tcW w:w="3458" w:type="pct"/>
          </w:tcPr>
          <w:p w:rsidR="002E1F55" w:rsidRPr="00940181" w:rsidRDefault="002E1F55" w:rsidP="002E1F55">
            <w:pPr>
              <w:spacing w:after="0" w:line="240" w:lineRule="auto"/>
              <w:jc w:val="both"/>
              <w:rPr>
                <w:rFonts w:cs="Arial"/>
                <w:noProof w:val="0"/>
                <w:sz w:val="18"/>
                <w:szCs w:val="20"/>
                <w:lang w:eastAsia="ar-SA"/>
              </w:rPr>
            </w:pPr>
            <w:r w:rsidRPr="00940181">
              <w:rPr>
                <w:rFonts w:cs="Arial"/>
                <w:noProof w:val="0"/>
                <w:sz w:val="18"/>
                <w:szCs w:val="20"/>
                <w:lang w:eastAsia="ar-SA"/>
              </w:rPr>
              <w:t>4.1.3.4</w:t>
            </w:r>
            <w:r w:rsidRPr="00940181">
              <w:rPr>
                <w:rFonts w:cs="Arial"/>
                <w:noProof w:val="0"/>
                <w:sz w:val="18"/>
                <w:szCs w:val="20"/>
                <w:lang w:eastAsia="ar-SA"/>
              </w:rPr>
              <w:tab/>
              <w:t>Escrito bajo protesta de decir verdad, que no se ubica en los supuestos establecidos en los artículos 50 y 60 de la LAASSP, de acuerdo con el Anexo 6.</w:t>
            </w:r>
          </w:p>
        </w:tc>
        <w:tc>
          <w:tcPr>
            <w:tcW w:w="465" w:type="pct"/>
            <w:gridSpan w:val="2"/>
            <w:vAlign w:val="center"/>
          </w:tcPr>
          <w:p w:rsidR="002E1F55" w:rsidRPr="00940181" w:rsidRDefault="002E1F55" w:rsidP="002E1F55">
            <w:pPr>
              <w:spacing w:after="0" w:line="240" w:lineRule="auto"/>
              <w:jc w:val="both"/>
              <w:rPr>
                <w:rFonts w:cs="Arial"/>
                <w:noProof w:val="0"/>
                <w:sz w:val="18"/>
                <w:szCs w:val="20"/>
              </w:rPr>
            </w:pPr>
          </w:p>
        </w:tc>
        <w:tc>
          <w:tcPr>
            <w:tcW w:w="452" w:type="pct"/>
            <w:gridSpan w:val="2"/>
            <w:vAlign w:val="center"/>
          </w:tcPr>
          <w:p w:rsidR="002E1F55" w:rsidRPr="00940181" w:rsidRDefault="002E1F55" w:rsidP="002E1F55">
            <w:pPr>
              <w:spacing w:after="0" w:line="240" w:lineRule="auto"/>
              <w:jc w:val="both"/>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625"/>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7</w:t>
            </w:r>
          </w:p>
        </w:tc>
        <w:tc>
          <w:tcPr>
            <w:tcW w:w="3458" w:type="pct"/>
            <w:vAlign w:val="center"/>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4.1.3.5</w:t>
            </w:r>
            <w:r w:rsidRPr="00940181">
              <w:rPr>
                <w:rFonts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2E1F55" w:rsidRPr="00940181" w:rsidRDefault="002E1F55" w:rsidP="002E1F55">
            <w:pPr>
              <w:spacing w:after="0" w:line="240" w:lineRule="auto"/>
              <w:jc w:val="center"/>
              <w:rPr>
                <w:rFonts w:cs="Arial"/>
                <w:noProof w:val="0"/>
                <w:sz w:val="18"/>
                <w:szCs w:val="20"/>
              </w:rPr>
            </w:pPr>
          </w:p>
        </w:tc>
        <w:tc>
          <w:tcPr>
            <w:tcW w:w="452" w:type="pct"/>
            <w:gridSpan w:val="2"/>
            <w:vAlign w:val="center"/>
          </w:tcPr>
          <w:p w:rsidR="002E1F55" w:rsidRPr="00940181" w:rsidRDefault="002E1F55" w:rsidP="002E1F55">
            <w:pPr>
              <w:spacing w:after="0" w:line="240" w:lineRule="auto"/>
              <w:jc w:val="center"/>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625"/>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8</w:t>
            </w:r>
          </w:p>
        </w:tc>
        <w:tc>
          <w:tcPr>
            <w:tcW w:w="3458" w:type="pct"/>
            <w:vAlign w:val="center"/>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4.1.3.6</w:t>
            </w:r>
            <w:r w:rsidRPr="00940181">
              <w:rPr>
                <w:rFonts w:cs="Arial"/>
                <w:noProof w:val="0"/>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2E1F55" w:rsidRPr="00940181" w:rsidRDefault="002E1F55" w:rsidP="002E1F55">
            <w:pPr>
              <w:spacing w:after="0" w:line="240" w:lineRule="auto"/>
              <w:jc w:val="center"/>
              <w:rPr>
                <w:rFonts w:cs="Arial"/>
                <w:noProof w:val="0"/>
                <w:sz w:val="18"/>
                <w:szCs w:val="20"/>
              </w:rPr>
            </w:pPr>
          </w:p>
        </w:tc>
        <w:tc>
          <w:tcPr>
            <w:tcW w:w="452" w:type="pct"/>
            <w:gridSpan w:val="2"/>
            <w:vAlign w:val="center"/>
          </w:tcPr>
          <w:p w:rsidR="002E1F55" w:rsidRPr="00940181" w:rsidRDefault="002E1F55" w:rsidP="002E1F55">
            <w:pPr>
              <w:spacing w:after="0" w:line="240" w:lineRule="auto"/>
              <w:jc w:val="center"/>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625"/>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Escrito</w:t>
            </w:r>
            <w:r w:rsidRPr="004F2393">
              <w:rPr>
                <w:sz w:val="18"/>
              </w:rPr>
              <w:t xml:space="preserve"> </w:t>
            </w:r>
            <w:r w:rsidRPr="00940181">
              <w:rPr>
                <w:rFonts w:cs="Arial"/>
                <w:b/>
                <w:noProof w:val="0"/>
                <w:sz w:val="18"/>
                <w:szCs w:val="20"/>
              </w:rPr>
              <w:t>CompraNet</w:t>
            </w:r>
          </w:p>
        </w:tc>
        <w:tc>
          <w:tcPr>
            <w:tcW w:w="3458" w:type="pct"/>
            <w:vAlign w:val="center"/>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4.1.3.7</w:t>
            </w:r>
            <w:r w:rsidRPr="00940181">
              <w:rPr>
                <w:rFonts w:cs="Arial"/>
                <w:noProof w:val="0"/>
                <w:sz w:val="18"/>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2E1F55" w:rsidRPr="00940181" w:rsidRDefault="002E1F55" w:rsidP="002E1F55">
            <w:pPr>
              <w:spacing w:after="0" w:line="240" w:lineRule="auto"/>
              <w:jc w:val="center"/>
              <w:rPr>
                <w:rFonts w:cs="Arial"/>
                <w:noProof w:val="0"/>
                <w:sz w:val="18"/>
                <w:szCs w:val="20"/>
                <w:highlight w:val="yellow"/>
              </w:rPr>
            </w:pPr>
          </w:p>
        </w:tc>
        <w:tc>
          <w:tcPr>
            <w:tcW w:w="452" w:type="pct"/>
            <w:gridSpan w:val="2"/>
            <w:vAlign w:val="center"/>
          </w:tcPr>
          <w:p w:rsidR="002E1F55" w:rsidRPr="00940181" w:rsidRDefault="002E1F55" w:rsidP="002E1F55">
            <w:pPr>
              <w:spacing w:after="0" w:line="240" w:lineRule="auto"/>
              <w:jc w:val="center"/>
              <w:rPr>
                <w:rFonts w:cs="Arial"/>
                <w:noProof w:val="0"/>
                <w:sz w:val="18"/>
                <w:szCs w:val="20"/>
                <w:highlight w:val="yellow"/>
              </w:rPr>
            </w:pPr>
          </w:p>
        </w:tc>
      </w:tr>
      <w:tr w:rsidR="002E1F55" w:rsidRPr="004F2393" w:rsidTr="00201A6F">
        <w:tblPrEx>
          <w:jc w:val="center"/>
          <w:tblCellMar>
            <w:left w:w="70" w:type="dxa"/>
            <w:right w:w="70" w:type="dxa"/>
          </w:tblCellMar>
          <w:tblLook w:val="0000" w:firstRow="0" w:lastRow="0" w:firstColumn="0" w:lastColumn="0" w:noHBand="0" w:noVBand="0"/>
        </w:tblPrEx>
        <w:trPr>
          <w:trHeight w:val="392"/>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11</w:t>
            </w:r>
          </w:p>
        </w:tc>
        <w:tc>
          <w:tcPr>
            <w:tcW w:w="3458" w:type="pct"/>
            <w:vAlign w:val="center"/>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Escrito para solicitar la clasificación de la información entregada por el licitante.</w:t>
            </w:r>
          </w:p>
        </w:tc>
        <w:tc>
          <w:tcPr>
            <w:tcW w:w="465" w:type="pct"/>
            <w:gridSpan w:val="2"/>
            <w:vAlign w:val="center"/>
          </w:tcPr>
          <w:p w:rsidR="002E1F55" w:rsidRPr="00940181" w:rsidRDefault="002E1F55" w:rsidP="002E1F55">
            <w:pPr>
              <w:spacing w:after="0" w:line="240" w:lineRule="auto"/>
              <w:jc w:val="center"/>
              <w:rPr>
                <w:rFonts w:cs="Arial"/>
                <w:noProof w:val="0"/>
                <w:sz w:val="18"/>
                <w:szCs w:val="20"/>
              </w:rPr>
            </w:pPr>
          </w:p>
        </w:tc>
        <w:tc>
          <w:tcPr>
            <w:tcW w:w="452" w:type="pct"/>
            <w:gridSpan w:val="2"/>
            <w:vAlign w:val="center"/>
          </w:tcPr>
          <w:p w:rsidR="002E1F55" w:rsidRPr="00940181" w:rsidRDefault="002E1F55" w:rsidP="002E1F55">
            <w:pPr>
              <w:spacing w:after="0" w:line="240" w:lineRule="auto"/>
              <w:jc w:val="center"/>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289"/>
          <w:tblHeader/>
          <w:jc w:val="center"/>
        </w:trPr>
        <w:tc>
          <w:tcPr>
            <w:tcW w:w="624" w:type="pct"/>
            <w:gridSpan w:val="2"/>
            <w:vMerge w:val="restar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Referencia</w:t>
            </w:r>
          </w:p>
        </w:tc>
        <w:tc>
          <w:tcPr>
            <w:tcW w:w="3458" w:type="pct"/>
            <w:vMerge w:val="restart"/>
            <w:shd w:val="clear" w:color="auto" w:fill="8DB3E2"/>
            <w:vAlign w:val="center"/>
          </w:tcPr>
          <w:p w:rsidR="002E1F55" w:rsidRPr="00940181" w:rsidRDefault="002E1F55" w:rsidP="002E1F55">
            <w:pPr>
              <w:spacing w:after="0" w:line="240" w:lineRule="auto"/>
              <w:jc w:val="both"/>
              <w:rPr>
                <w:rFonts w:cs="Arial"/>
                <w:b/>
                <w:noProof w:val="0"/>
                <w:sz w:val="18"/>
                <w:szCs w:val="20"/>
              </w:rPr>
            </w:pPr>
            <w:r w:rsidRPr="00940181">
              <w:rPr>
                <w:rFonts w:cs="Arial"/>
                <w:b/>
                <w:noProof w:val="0"/>
                <w:sz w:val="18"/>
                <w:szCs w:val="20"/>
              </w:rPr>
              <w:t>Documento de la propuesta técnica</w:t>
            </w:r>
          </w:p>
        </w:tc>
        <w:tc>
          <w:tcPr>
            <w:tcW w:w="917" w:type="pct"/>
            <w:gridSpan w:val="4"/>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Presentado</w:t>
            </w:r>
          </w:p>
        </w:tc>
      </w:tr>
      <w:tr w:rsidR="002E1F55" w:rsidRPr="004F2393" w:rsidTr="00201A6F">
        <w:tblPrEx>
          <w:jc w:val="center"/>
          <w:tblCellMar>
            <w:left w:w="70" w:type="dxa"/>
            <w:right w:w="70" w:type="dxa"/>
          </w:tblCellMar>
          <w:tblLook w:val="0000" w:firstRow="0" w:lastRow="0" w:firstColumn="0" w:lastColumn="0" w:noHBand="0" w:noVBand="0"/>
        </w:tblPrEx>
        <w:trPr>
          <w:trHeight w:val="209"/>
          <w:tblHeader/>
          <w:jc w:val="center"/>
        </w:trPr>
        <w:tc>
          <w:tcPr>
            <w:tcW w:w="624" w:type="pct"/>
            <w:gridSpan w:val="2"/>
            <w:vMerge/>
            <w:shd w:val="clear" w:color="auto" w:fill="8DB3E2"/>
            <w:vAlign w:val="center"/>
          </w:tcPr>
          <w:p w:rsidR="002E1F55" w:rsidRPr="00940181" w:rsidRDefault="002E1F55" w:rsidP="002E1F55">
            <w:pPr>
              <w:spacing w:after="0" w:line="240" w:lineRule="auto"/>
              <w:jc w:val="center"/>
              <w:rPr>
                <w:rFonts w:cs="Arial"/>
                <w:noProof w:val="0"/>
                <w:sz w:val="18"/>
                <w:szCs w:val="20"/>
              </w:rPr>
            </w:pPr>
          </w:p>
        </w:tc>
        <w:tc>
          <w:tcPr>
            <w:tcW w:w="3458" w:type="pct"/>
            <w:vMerge/>
            <w:shd w:val="clear" w:color="auto" w:fill="8DB3E2"/>
            <w:vAlign w:val="center"/>
          </w:tcPr>
          <w:p w:rsidR="002E1F55" w:rsidRPr="00940181" w:rsidRDefault="002E1F55" w:rsidP="002E1F55">
            <w:pPr>
              <w:spacing w:after="0" w:line="240" w:lineRule="auto"/>
              <w:jc w:val="both"/>
              <w:rPr>
                <w:rFonts w:cs="Arial"/>
                <w:noProof w:val="0"/>
                <w:sz w:val="18"/>
                <w:szCs w:val="20"/>
              </w:rPr>
            </w:pPr>
          </w:p>
        </w:tc>
        <w:tc>
          <w:tcPr>
            <w:tcW w:w="439" w:type="pc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Si</w:t>
            </w:r>
          </w:p>
        </w:tc>
        <w:tc>
          <w:tcPr>
            <w:tcW w:w="478" w:type="pct"/>
            <w:gridSpan w:val="3"/>
            <w:shd w:val="clear" w:color="auto" w:fill="8DB3E2"/>
            <w:vAlign w:val="center"/>
          </w:tcPr>
          <w:p w:rsidR="002E1F55" w:rsidRPr="00940181" w:rsidRDefault="002E1F55" w:rsidP="002E1F55">
            <w:pPr>
              <w:spacing w:after="0" w:line="240" w:lineRule="auto"/>
              <w:jc w:val="center"/>
              <w:rPr>
                <w:rFonts w:cs="Arial"/>
                <w:b/>
                <w:noProof w:val="0"/>
                <w:sz w:val="18"/>
                <w:szCs w:val="20"/>
              </w:rPr>
            </w:pPr>
            <w:r>
              <w:rPr>
                <w:rFonts w:cs="Arial"/>
                <w:b/>
                <w:noProof w:val="0"/>
                <w:sz w:val="18"/>
                <w:szCs w:val="20"/>
              </w:rPr>
              <w:t>No</w:t>
            </w:r>
          </w:p>
        </w:tc>
      </w:tr>
      <w:tr w:rsidR="002E1F55" w:rsidRPr="004F2393" w:rsidTr="00201A6F">
        <w:tblPrEx>
          <w:jc w:val="center"/>
          <w:tblCellMar>
            <w:left w:w="70" w:type="dxa"/>
            <w:right w:w="70" w:type="dxa"/>
          </w:tblCellMar>
          <w:tblLook w:val="0000" w:firstRow="0" w:lastRow="0" w:firstColumn="0" w:lastColumn="0" w:noHBand="0" w:noVBand="0"/>
        </w:tblPrEx>
        <w:trPr>
          <w:trHeight w:val="553"/>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1</w:t>
            </w:r>
          </w:p>
        </w:tc>
        <w:tc>
          <w:tcPr>
            <w:tcW w:w="3458" w:type="pct"/>
            <w:vAlign w:val="center"/>
          </w:tcPr>
          <w:p w:rsidR="002E1F55" w:rsidRPr="00940181" w:rsidRDefault="002E1F55" w:rsidP="002E1F55">
            <w:pPr>
              <w:tabs>
                <w:tab w:val="left" w:pos="1650"/>
              </w:tabs>
              <w:spacing w:after="0" w:line="240" w:lineRule="auto"/>
              <w:rPr>
                <w:rFonts w:cs="Arial"/>
                <w:noProof w:val="0"/>
                <w:sz w:val="18"/>
                <w:szCs w:val="20"/>
              </w:rPr>
            </w:pPr>
            <w:r w:rsidRPr="00940181">
              <w:rPr>
                <w:rFonts w:cs="Arial"/>
                <w:noProof w:val="0"/>
                <w:sz w:val="18"/>
                <w:szCs w:val="20"/>
              </w:rPr>
              <w:t>Propuesta Técnica en la cual se contemplará los requisitos, condiciones y especificaciones técnicas establecidas en el Anexo 1.</w:t>
            </w:r>
          </w:p>
        </w:tc>
        <w:tc>
          <w:tcPr>
            <w:tcW w:w="439" w:type="pct"/>
            <w:vAlign w:val="center"/>
          </w:tcPr>
          <w:p w:rsidR="002E1F55" w:rsidRPr="00940181" w:rsidRDefault="002E1F55" w:rsidP="002E1F55">
            <w:pPr>
              <w:spacing w:after="0" w:line="240" w:lineRule="auto"/>
              <w:jc w:val="center"/>
              <w:rPr>
                <w:rFonts w:cs="Arial"/>
                <w:noProof w:val="0"/>
                <w:sz w:val="18"/>
                <w:szCs w:val="20"/>
              </w:rPr>
            </w:pPr>
          </w:p>
        </w:tc>
        <w:tc>
          <w:tcPr>
            <w:tcW w:w="478" w:type="pct"/>
            <w:gridSpan w:val="3"/>
            <w:vAlign w:val="center"/>
          </w:tcPr>
          <w:p w:rsidR="002E1F55" w:rsidRPr="00940181" w:rsidRDefault="002E1F55" w:rsidP="002E1F55">
            <w:pPr>
              <w:spacing w:after="0" w:line="240" w:lineRule="auto"/>
              <w:jc w:val="center"/>
              <w:rPr>
                <w:rFonts w:cs="Arial"/>
                <w:noProof w:val="0"/>
                <w:sz w:val="18"/>
                <w:szCs w:val="20"/>
              </w:rPr>
            </w:pPr>
          </w:p>
        </w:tc>
      </w:tr>
      <w:tr w:rsidR="002E1F55" w:rsidRPr="004F2393" w:rsidTr="00201A6F">
        <w:tblPrEx>
          <w:jc w:val="center"/>
          <w:tblCellMar>
            <w:left w:w="70" w:type="dxa"/>
            <w:right w:w="70" w:type="dxa"/>
          </w:tblCellMar>
          <w:tblLook w:val="0000" w:firstRow="0" w:lastRow="0" w:firstColumn="0" w:lastColumn="0" w:noHBand="0" w:noVBand="0"/>
        </w:tblPrEx>
        <w:trPr>
          <w:trHeight w:val="289"/>
          <w:tblHeader/>
          <w:jc w:val="center"/>
        </w:trPr>
        <w:tc>
          <w:tcPr>
            <w:tcW w:w="624" w:type="pct"/>
            <w:gridSpan w:val="2"/>
            <w:vMerge w:val="restar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Referencia</w:t>
            </w:r>
          </w:p>
        </w:tc>
        <w:tc>
          <w:tcPr>
            <w:tcW w:w="3458" w:type="pct"/>
            <w:vMerge w:val="restart"/>
            <w:shd w:val="clear" w:color="auto" w:fill="8DB3E2"/>
            <w:vAlign w:val="center"/>
          </w:tcPr>
          <w:p w:rsidR="002E1F55" w:rsidRPr="00940181" w:rsidRDefault="002E1F55" w:rsidP="002E1F55">
            <w:pPr>
              <w:spacing w:after="0" w:line="240" w:lineRule="auto"/>
              <w:jc w:val="both"/>
              <w:rPr>
                <w:rFonts w:cs="Arial"/>
                <w:b/>
                <w:noProof w:val="0"/>
                <w:sz w:val="18"/>
                <w:szCs w:val="20"/>
              </w:rPr>
            </w:pPr>
            <w:r w:rsidRPr="00940181">
              <w:rPr>
                <w:rFonts w:cs="Arial"/>
                <w:b/>
                <w:noProof w:val="0"/>
                <w:sz w:val="18"/>
                <w:szCs w:val="20"/>
              </w:rPr>
              <w:t>Documento de la propuesta económica</w:t>
            </w:r>
          </w:p>
        </w:tc>
        <w:tc>
          <w:tcPr>
            <w:tcW w:w="917" w:type="pct"/>
            <w:gridSpan w:val="4"/>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Presentado</w:t>
            </w:r>
          </w:p>
        </w:tc>
      </w:tr>
      <w:tr w:rsidR="002E1F55" w:rsidRPr="004F2393" w:rsidTr="00201A6F">
        <w:tblPrEx>
          <w:jc w:val="center"/>
          <w:tblCellMar>
            <w:left w:w="70" w:type="dxa"/>
            <w:right w:w="70" w:type="dxa"/>
          </w:tblCellMar>
          <w:tblLook w:val="0000" w:firstRow="0" w:lastRow="0" w:firstColumn="0" w:lastColumn="0" w:noHBand="0" w:noVBand="0"/>
        </w:tblPrEx>
        <w:trPr>
          <w:trHeight w:val="209"/>
          <w:tblHeader/>
          <w:jc w:val="center"/>
        </w:trPr>
        <w:tc>
          <w:tcPr>
            <w:tcW w:w="624" w:type="pct"/>
            <w:gridSpan w:val="2"/>
            <w:vMerge/>
            <w:shd w:val="clear" w:color="auto" w:fill="8DB3E2"/>
            <w:vAlign w:val="center"/>
          </w:tcPr>
          <w:p w:rsidR="002E1F55" w:rsidRPr="00940181" w:rsidRDefault="002E1F55" w:rsidP="002E1F55">
            <w:pPr>
              <w:spacing w:after="0" w:line="240" w:lineRule="auto"/>
              <w:jc w:val="center"/>
              <w:rPr>
                <w:rFonts w:cs="Arial"/>
                <w:noProof w:val="0"/>
                <w:sz w:val="18"/>
                <w:szCs w:val="20"/>
              </w:rPr>
            </w:pPr>
          </w:p>
        </w:tc>
        <w:tc>
          <w:tcPr>
            <w:tcW w:w="3458" w:type="pct"/>
            <w:vMerge/>
            <w:shd w:val="clear" w:color="auto" w:fill="8DB3E2"/>
            <w:vAlign w:val="center"/>
          </w:tcPr>
          <w:p w:rsidR="002E1F55" w:rsidRPr="00940181" w:rsidRDefault="002E1F55" w:rsidP="002E1F55">
            <w:pPr>
              <w:spacing w:after="0" w:line="240" w:lineRule="auto"/>
              <w:jc w:val="both"/>
              <w:rPr>
                <w:rFonts w:cs="Arial"/>
                <w:noProof w:val="0"/>
                <w:sz w:val="18"/>
                <w:szCs w:val="20"/>
              </w:rPr>
            </w:pPr>
          </w:p>
        </w:tc>
        <w:tc>
          <w:tcPr>
            <w:tcW w:w="439" w:type="pct"/>
            <w:shd w:val="clear" w:color="auto" w:fill="8DB3E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Si</w:t>
            </w:r>
          </w:p>
        </w:tc>
        <w:tc>
          <w:tcPr>
            <w:tcW w:w="478" w:type="pct"/>
            <w:gridSpan w:val="3"/>
            <w:shd w:val="clear" w:color="auto" w:fill="8DB3E2"/>
            <w:vAlign w:val="center"/>
          </w:tcPr>
          <w:p w:rsidR="002E1F55" w:rsidRPr="00940181" w:rsidRDefault="002E1F55" w:rsidP="002E1F55">
            <w:pPr>
              <w:spacing w:after="0" w:line="240" w:lineRule="auto"/>
              <w:jc w:val="center"/>
              <w:rPr>
                <w:rFonts w:cs="Arial"/>
                <w:b/>
                <w:noProof w:val="0"/>
                <w:sz w:val="18"/>
                <w:szCs w:val="20"/>
              </w:rPr>
            </w:pPr>
            <w:r>
              <w:rPr>
                <w:rFonts w:cs="Arial"/>
                <w:b/>
                <w:noProof w:val="0"/>
                <w:sz w:val="18"/>
                <w:szCs w:val="20"/>
              </w:rPr>
              <w:t>No</w:t>
            </w:r>
          </w:p>
        </w:tc>
      </w:tr>
      <w:tr w:rsidR="002E1F55" w:rsidRPr="004F2393" w:rsidTr="00201A6F">
        <w:tblPrEx>
          <w:jc w:val="center"/>
          <w:tblCellMar>
            <w:left w:w="70" w:type="dxa"/>
            <w:right w:w="70" w:type="dxa"/>
          </w:tblCellMar>
          <w:tblLook w:val="0000" w:firstRow="0" w:lastRow="0" w:firstColumn="0" w:lastColumn="0" w:noHBand="0" w:noVBand="0"/>
        </w:tblPrEx>
        <w:trPr>
          <w:trHeight w:val="485"/>
          <w:jc w:val="center"/>
        </w:trPr>
        <w:tc>
          <w:tcPr>
            <w:tcW w:w="624" w:type="pct"/>
            <w:gridSpan w:val="2"/>
            <w:vAlign w:val="center"/>
          </w:tcPr>
          <w:p w:rsidR="002E1F55" w:rsidRPr="00940181" w:rsidRDefault="002E1F55" w:rsidP="002E1F55">
            <w:pPr>
              <w:spacing w:after="0" w:line="240" w:lineRule="auto"/>
              <w:jc w:val="center"/>
              <w:rPr>
                <w:rFonts w:cs="Arial"/>
                <w:b/>
                <w:noProof w:val="0"/>
                <w:sz w:val="18"/>
                <w:szCs w:val="20"/>
              </w:rPr>
            </w:pPr>
            <w:r w:rsidRPr="00940181">
              <w:rPr>
                <w:rFonts w:cs="Arial"/>
                <w:b/>
                <w:noProof w:val="0"/>
                <w:sz w:val="18"/>
                <w:szCs w:val="20"/>
              </w:rPr>
              <w:t>Anexo 9</w:t>
            </w:r>
          </w:p>
        </w:tc>
        <w:tc>
          <w:tcPr>
            <w:tcW w:w="3458" w:type="pct"/>
            <w:vAlign w:val="center"/>
          </w:tcPr>
          <w:p w:rsidR="002E1F55" w:rsidRPr="00940181" w:rsidRDefault="002E1F55" w:rsidP="002E1F55">
            <w:pPr>
              <w:spacing w:after="0" w:line="240" w:lineRule="auto"/>
              <w:jc w:val="both"/>
              <w:rPr>
                <w:rFonts w:cs="Arial"/>
                <w:noProof w:val="0"/>
                <w:sz w:val="18"/>
                <w:szCs w:val="20"/>
              </w:rPr>
            </w:pPr>
            <w:r w:rsidRPr="00940181">
              <w:rPr>
                <w:rFonts w:cs="Arial"/>
                <w:noProof w:val="0"/>
                <w:sz w:val="18"/>
                <w:szCs w:val="20"/>
              </w:rPr>
              <w:t>Formato de propuesta Económica.</w:t>
            </w:r>
          </w:p>
        </w:tc>
        <w:tc>
          <w:tcPr>
            <w:tcW w:w="439" w:type="pct"/>
            <w:vAlign w:val="center"/>
          </w:tcPr>
          <w:p w:rsidR="002E1F55" w:rsidRPr="00940181" w:rsidRDefault="002E1F55" w:rsidP="002E1F55">
            <w:pPr>
              <w:spacing w:after="0" w:line="240" w:lineRule="auto"/>
              <w:jc w:val="center"/>
              <w:rPr>
                <w:rFonts w:cs="Arial"/>
                <w:noProof w:val="0"/>
                <w:sz w:val="18"/>
                <w:szCs w:val="20"/>
              </w:rPr>
            </w:pPr>
          </w:p>
        </w:tc>
        <w:tc>
          <w:tcPr>
            <w:tcW w:w="478" w:type="pct"/>
            <w:gridSpan w:val="3"/>
            <w:vAlign w:val="center"/>
          </w:tcPr>
          <w:p w:rsidR="002E1F55" w:rsidRPr="00940181" w:rsidRDefault="002E1F55" w:rsidP="002E1F55">
            <w:pPr>
              <w:spacing w:after="0" w:line="240" w:lineRule="auto"/>
              <w:jc w:val="center"/>
              <w:rPr>
                <w:rFonts w:cs="Arial"/>
                <w:noProof w:val="0"/>
                <w:sz w:val="18"/>
                <w:szCs w:val="20"/>
              </w:rPr>
            </w:pPr>
          </w:p>
        </w:tc>
      </w:tr>
    </w:tbl>
    <w:p w:rsidR="002E1F55" w:rsidRDefault="002E1F55" w:rsidP="002E1F55">
      <w:pPr>
        <w:spacing w:after="0"/>
        <w:rPr>
          <w:rFonts w:cs="Arial"/>
          <w:szCs w:val="20"/>
          <w:lang w:val="es-ES_tradnl" w:eastAsia="ar-SA"/>
        </w:rPr>
      </w:pPr>
      <w:r>
        <w:rPr>
          <w:rFonts w:cs="Arial"/>
          <w:szCs w:val="20"/>
          <w:lang w:val="es-ES_tradnl" w:eastAsia="ar-SA"/>
        </w:rPr>
        <w:br w:type="page"/>
      </w:r>
    </w:p>
    <w:p w:rsidR="002E1F55" w:rsidRPr="00AD5E8A" w:rsidRDefault="002E1F55" w:rsidP="002E1F55">
      <w:pPr>
        <w:pStyle w:val="Ttulo1"/>
        <w:ind w:left="-284" w:firstLine="0"/>
        <w:jc w:val="both"/>
        <w:rPr>
          <w:lang w:val="es-ES"/>
        </w:rPr>
      </w:pPr>
      <w:bookmarkStart w:id="262" w:name="_Toc336378694"/>
      <w:bookmarkStart w:id="263" w:name="_Toc431386042"/>
      <w:bookmarkStart w:id="264" w:name="_Toc431386319"/>
      <w:bookmarkStart w:id="265" w:name="_Toc356557692"/>
      <w:bookmarkStart w:id="266" w:name="_Toc358979945"/>
      <w:bookmarkStart w:id="267" w:name="_Toc367205820"/>
      <w:bookmarkStart w:id="268" w:name="_Toc388439790"/>
      <w:bookmarkStart w:id="269" w:name="_Toc424648472"/>
      <w:bookmarkStart w:id="270" w:name="_Toc519076716"/>
      <w:bookmarkStart w:id="271" w:name="_Toc440521"/>
      <w:r w:rsidRPr="002139D3">
        <w:lastRenderedPageBreak/>
        <w:t xml:space="preserve">ANEXO </w:t>
      </w:r>
      <w:bookmarkEnd w:id="262"/>
      <w:r>
        <w:t>11</w:t>
      </w:r>
      <w:r w:rsidRPr="002139D3">
        <w:t>.</w:t>
      </w:r>
      <w:bookmarkStart w:id="272" w:name="_Toc431386043"/>
      <w:bookmarkStart w:id="273" w:name="_Toc431386320"/>
      <w:bookmarkEnd w:id="263"/>
      <w:bookmarkEnd w:id="264"/>
      <w:r>
        <w:t xml:space="preserve"> </w:t>
      </w:r>
      <w:r w:rsidRPr="002139D3">
        <w:t>FORMATO INFORMACIÓN RESERVADA Y CONFIDENCIAL</w:t>
      </w:r>
      <w:r w:rsidRPr="00AD5E8A">
        <w:rPr>
          <w:lang w:val="es-ES"/>
        </w:rPr>
        <w:t>.</w:t>
      </w:r>
      <w:bookmarkEnd w:id="265"/>
      <w:bookmarkEnd w:id="266"/>
      <w:bookmarkEnd w:id="267"/>
      <w:bookmarkEnd w:id="268"/>
      <w:bookmarkEnd w:id="269"/>
      <w:bookmarkEnd w:id="270"/>
      <w:bookmarkEnd w:id="271"/>
      <w:bookmarkEnd w:id="272"/>
      <w:bookmarkEnd w:id="273"/>
    </w:p>
    <w:p w:rsidR="002E1F55" w:rsidRPr="002139D3" w:rsidRDefault="002E1F55" w:rsidP="002E1F55">
      <w:pPr>
        <w:pStyle w:val="Estilo"/>
        <w:ind w:left="-284"/>
        <w:jc w:val="both"/>
        <w:rPr>
          <w:rFonts w:cs="Arial"/>
          <w:b w:val="0"/>
          <w:lang w:val="es-MX"/>
        </w:rPr>
      </w:pPr>
    </w:p>
    <w:p w:rsidR="002E1F55" w:rsidRPr="002139D3" w:rsidRDefault="002E1F55" w:rsidP="002E1F55">
      <w:pPr>
        <w:pStyle w:val="Estilo"/>
        <w:ind w:left="-284"/>
        <w:jc w:val="right"/>
        <w:rPr>
          <w:rFonts w:cs="Arial"/>
          <w:b w:val="0"/>
          <w:lang w:val="es-MX"/>
        </w:rPr>
      </w:pPr>
      <w:r w:rsidRPr="003B6464">
        <w:rPr>
          <w:rFonts w:cs="Arial"/>
          <w:b w:val="0"/>
          <w:lang w:val="es-MX"/>
        </w:rPr>
        <w:t>Ciudad de México</w:t>
      </w:r>
      <w:r w:rsidRPr="002139D3">
        <w:rPr>
          <w:rFonts w:cs="Arial"/>
          <w:b w:val="0"/>
          <w:lang w:val="es-MX"/>
        </w:rPr>
        <w:t xml:space="preserve">, a __ de ___________ de </w:t>
      </w:r>
      <w:r>
        <w:rPr>
          <w:rFonts w:cs="Arial"/>
          <w:b w:val="0"/>
          <w:lang w:val="es-MX"/>
        </w:rPr>
        <w:t>201</w:t>
      </w:r>
      <w:r w:rsidR="00201A6F">
        <w:rPr>
          <w:rFonts w:cs="Arial"/>
          <w:b w:val="0"/>
          <w:lang w:val="es-MX"/>
        </w:rPr>
        <w:t>9</w:t>
      </w:r>
      <w:r w:rsidRPr="002139D3">
        <w:rPr>
          <w:rFonts w:cs="Arial"/>
          <w:b w:val="0"/>
          <w:lang w:val="es-MX"/>
        </w:rPr>
        <w:t>.</w:t>
      </w:r>
    </w:p>
    <w:p w:rsidR="002E1F55" w:rsidRPr="002139D3" w:rsidRDefault="002E1F55" w:rsidP="002E1F55">
      <w:pPr>
        <w:pStyle w:val="Estilo"/>
        <w:ind w:left="-284"/>
        <w:jc w:val="both"/>
        <w:rPr>
          <w:rFonts w:cs="Arial"/>
          <w:b w:val="0"/>
          <w:lang w:val="es-MX"/>
        </w:rPr>
      </w:pPr>
    </w:p>
    <w:p w:rsidR="002E1F55" w:rsidRPr="002139D3" w:rsidRDefault="002E1F55" w:rsidP="0049239A">
      <w:pPr>
        <w:pStyle w:val="Estilo"/>
        <w:ind w:left="-1701"/>
        <w:jc w:val="both"/>
        <w:rPr>
          <w:rFonts w:cs="Arial"/>
          <w:b w:val="0"/>
          <w:lang w:val="es-MX"/>
        </w:rPr>
      </w:pPr>
    </w:p>
    <w:p w:rsidR="002E1F55" w:rsidRPr="002139D3" w:rsidRDefault="002E1F55" w:rsidP="002E1F55">
      <w:pPr>
        <w:pStyle w:val="Estilo"/>
        <w:ind w:left="-284"/>
        <w:jc w:val="both"/>
        <w:rPr>
          <w:rFonts w:cs="Arial"/>
          <w:b w:val="0"/>
          <w:lang w:val="es-MX"/>
        </w:rPr>
      </w:pPr>
      <w:r w:rsidRPr="002139D3">
        <w:rPr>
          <w:rFonts w:cs="Arial"/>
          <w:b w:val="0"/>
          <w:lang w:val="es-MX"/>
        </w:rPr>
        <w:t>Instituto Mexicano del Seguro Social</w:t>
      </w:r>
    </w:p>
    <w:p w:rsidR="002E1F55" w:rsidRPr="002139D3" w:rsidRDefault="002E1F55" w:rsidP="002E1F55">
      <w:pPr>
        <w:pStyle w:val="Estilo"/>
        <w:ind w:left="-284"/>
        <w:jc w:val="both"/>
        <w:rPr>
          <w:rFonts w:cs="Arial"/>
          <w:b w:val="0"/>
          <w:lang w:val="es-MX"/>
        </w:rPr>
      </w:pPr>
      <w:r w:rsidRPr="002139D3">
        <w:rPr>
          <w:rFonts w:cs="Arial"/>
          <w:b w:val="0"/>
          <w:lang w:val="es-MX"/>
        </w:rPr>
        <w:t>Presente</w:t>
      </w:r>
    </w:p>
    <w:p w:rsidR="002E1F55" w:rsidRPr="002139D3" w:rsidRDefault="002E1F55" w:rsidP="002E1F55">
      <w:pPr>
        <w:pStyle w:val="Estilo"/>
        <w:ind w:left="-284"/>
        <w:jc w:val="both"/>
        <w:rPr>
          <w:rFonts w:cs="Arial"/>
          <w:b w:val="0"/>
          <w:lang w:val="es-MX"/>
        </w:rPr>
      </w:pPr>
    </w:p>
    <w:p w:rsidR="002E1F55" w:rsidRPr="002139D3" w:rsidRDefault="002E1F55" w:rsidP="002E1F55">
      <w:pPr>
        <w:pStyle w:val="Estilo"/>
        <w:ind w:left="-284"/>
        <w:jc w:val="both"/>
        <w:rPr>
          <w:rFonts w:cs="Arial"/>
          <w:b w:val="0"/>
          <w:lang w:val="es-MX"/>
        </w:rPr>
      </w:pPr>
    </w:p>
    <w:p w:rsidR="002E1F55" w:rsidRPr="002139D3" w:rsidRDefault="002E1F55" w:rsidP="002E1F55">
      <w:pPr>
        <w:pStyle w:val="Estilo"/>
        <w:ind w:left="-284"/>
        <w:jc w:val="both"/>
        <w:rPr>
          <w:rFonts w:cs="Arial"/>
          <w:b w:val="0"/>
          <w:lang w:val="es-MX"/>
        </w:rPr>
      </w:pPr>
      <w:r w:rsidRPr="002139D3">
        <w:rPr>
          <w:rFonts w:cs="Arial"/>
          <w:b w:val="0"/>
          <w:lang w:val="es-MX"/>
        </w:rPr>
        <w:t xml:space="preserve">___(Nombre) , en mi carácter de _________________________, de la ___(Persona Física o Moral)___, manifiesto por medio de la presente que los documentos contenidos en mi propuesta y remitida a la convocante para la </w:t>
      </w:r>
      <w:r w:rsidRPr="002139D3">
        <w:rPr>
          <w:rFonts w:cs="Arial"/>
          <w:b w:val="0"/>
          <w:lang w:val="es-ES"/>
        </w:rPr>
        <w:t>invitación a cuando menos tres personas</w:t>
      </w:r>
      <w:r w:rsidRPr="002139D3">
        <w:rPr>
          <w:rFonts w:cs="Arial"/>
          <w:b w:val="0"/>
          <w:lang w:val="es-MX"/>
        </w:rPr>
        <w:t xml:space="preserve">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E1F55" w:rsidRPr="002139D3" w:rsidRDefault="002E1F55" w:rsidP="002E1F55">
      <w:pPr>
        <w:pStyle w:val="Estilo"/>
        <w:ind w:left="-284"/>
        <w:jc w:val="both"/>
        <w:rPr>
          <w:rFonts w:cs="Arial"/>
          <w:b w:val="0"/>
          <w:lang w:val="es-MX"/>
        </w:rPr>
      </w:pPr>
    </w:p>
    <w:p w:rsidR="002E1F55" w:rsidRPr="002139D3" w:rsidRDefault="002E1F55" w:rsidP="002E1F55">
      <w:pPr>
        <w:pStyle w:val="Estilo"/>
        <w:ind w:left="-284"/>
        <w:jc w:val="both"/>
        <w:rPr>
          <w:rFonts w:cs="Arial"/>
          <w:b w:val="0"/>
          <w:lang w:val="es-MX"/>
        </w:rPr>
      </w:pPr>
      <w:r>
        <w:rPr>
          <w:rFonts w:cs="Arial"/>
          <w:b w:val="0"/>
          <w:lang w:val="es-MX"/>
        </w:rPr>
        <w:t>Relación de documentos:</w:t>
      </w:r>
    </w:p>
    <w:p w:rsidR="002E1F55" w:rsidRPr="002139D3" w:rsidRDefault="002E1F55" w:rsidP="002E1F55">
      <w:pPr>
        <w:pStyle w:val="Estilo"/>
        <w:ind w:left="-284"/>
        <w:jc w:val="both"/>
        <w:rPr>
          <w:rFonts w:cs="Arial"/>
          <w:b w:val="0"/>
          <w:lang w:val="es-MX"/>
        </w:rPr>
      </w:pPr>
    </w:p>
    <w:p w:rsidR="002E1F55" w:rsidRDefault="002E1F55" w:rsidP="002E1F55">
      <w:pPr>
        <w:pStyle w:val="Estilo"/>
        <w:ind w:left="-284"/>
        <w:jc w:val="both"/>
        <w:rPr>
          <w:rFonts w:cs="Arial"/>
          <w:b w:val="0"/>
          <w:lang w:val="es-MX"/>
        </w:rPr>
      </w:pPr>
      <w:r>
        <w:rPr>
          <w:rFonts w:cs="Arial"/>
          <w:b w:val="0"/>
          <w:lang w:val="es-MX"/>
        </w:rPr>
        <w:t>1.- ...</w:t>
      </w:r>
    </w:p>
    <w:p w:rsidR="002E1F55" w:rsidRDefault="002E1F55" w:rsidP="002E1F55">
      <w:pPr>
        <w:pStyle w:val="Estilo"/>
        <w:ind w:left="-284"/>
        <w:jc w:val="both"/>
        <w:rPr>
          <w:rFonts w:cs="Arial"/>
          <w:b w:val="0"/>
          <w:lang w:val="es-MX"/>
        </w:rPr>
      </w:pPr>
    </w:p>
    <w:p w:rsidR="002E1F55" w:rsidRPr="002139D3" w:rsidRDefault="002E1F55" w:rsidP="002E1F55">
      <w:pPr>
        <w:pStyle w:val="Estilo"/>
        <w:ind w:left="-284"/>
        <w:jc w:val="both"/>
        <w:rPr>
          <w:rFonts w:cs="Arial"/>
          <w:b w:val="0"/>
          <w:lang w:val="es-MX"/>
        </w:rPr>
      </w:pPr>
      <w:r>
        <w:rPr>
          <w:rFonts w:cs="Arial"/>
          <w:b w:val="0"/>
          <w:lang w:val="es-MX"/>
        </w:rPr>
        <w:t>2.- ...</w:t>
      </w:r>
    </w:p>
    <w:p w:rsidR="002E1F55" w:rsidRPr="002139D3" w:rsidRDefault="002E1F55" w:rsidP="002E1F55">
      <w:pPr>
        <w:pStyle w:val="Estilo"/>
        <w:ind w:left="-284"/>
        <w:jc w:val="both"/>
        <w:rPr>
          <w:rFonts w:cs="Arial"/>
          <w:b w:val="0"/>
          <w:lang w:val="es-MX"/>
        </w:rPr>
      </w:pPr>
    </w:p>
    <w:p w:rsidR="002E1F55" w:rsidRPr="002139D3" w:rsidRDefault="002E1F55" w:rsidP="002E1F55">
      <w:pPr>
        <w:pStyle w:val="Estilo"/>
        <w:ind w:left="-284"/>
        <w:rPr>
          <w:rFonts w:cs="Arial"/>
          <w:b w:val="0"/>
          <w:lang w:val="es-ES"/>
        </w:rPr>
      </w:pPr>
      <w:r w:rsidRPr="002139D3">
        <w:rPr>
          <w:rFonts w:cs="Arial"/>
          <w:b w:val="0"/>
          <w:lang w:val="es-ES"/>
        </w:rPr>
        <w:t>Protesto lo necesario</w:t>
      </w:r>
    </w:p>
    <w:p w:rsidR="002E1F55" w:rsidRPr="002139D3" w:rsidRDefault="002E1F55" w:rsidP="002E1F55">
      <w:pPr>
        <w:pStyle w:val="Estilo"/>
        <w:ind w:left="-284"/>
        <w:rPr>
          <w:rFonts w:cs="Arial"/>
          <w:b w:val="0"/>
          <w:lang w:val="es-ES"/>
        </w:rPr>
      </w:pPr>
      <w:r w:rsidRPr="002139D3">
        <w:rPr>
          <w:rFonts w:cs="Arial"/>
          <w:b w:val="0"/>
          <w:lang w:val="es-ES"/>
        </w:rPr>
        <w:t>______________________________________________________</w:t>
      </w:r>
    </w:p>
    <w:p w:rsidR="002E1F55" w:rsidRPr="002139D3" w:rsidRDefault="002E1F55" w:rsidP="002E1F55">
      <w:pPr>
        <w:pStyle w:val="Estilo"/>
        <w:ind w:left="-284"/>
        <w:rPr>
          <w:rFonts w:cs="Arial"/>
          <w:b w:val="0"/>
          <w:lang w:val="es-ES"/>
        </w:rPr>
      </w:pPr>
      <w:r w:rsidRPr="002139D3">
        <w:rPr>
          <w:rFonts w:cs="Arial"/>
          <w:b w:val="0"/>
          <w:lang w:val="es-ES"/>
        </w:rPr>
        <w:t>(Nombre y Firma del Apoderado o Representante Legal del Licitante)</w:t>
      </w:r>
    </w:p>
    <w:p w:rsidR="002E1F55" w:rsidRPr="002139D3" w:rsidRDefault="002E1F55" w:rsidP="002E1F55">
      <w:pPr>
        <w:pStyle w:val="Estilo"/>
        <w:ind w:left="-284"/>
        <w:rPr>
          <w:rFonts w:cs="Arial"/>
          <w:b w:val="0"/>
          <w:lang w:val="es-MX"/>
        </w:rPr>
      </w:pPr>
    </w:p>
    <w:p w:rsidR="002E1F55" w:rsidRDefault="002E1F55" w:rsidP="002E1F55">
      <w:pPr>
        <w:pStyle w:val="Estilo"/>
        <w:ind w:left="-284"/>
        <w:jc w:val="both"/>
        <w:rPr>
          <w:rFonts w:cs="Arial"/>
          <w:b w:val="0"/>
          <w:lang w:val="es-MX"/>
        </w:rPr>
      </w:pPr>
    </w:p>
    <w:p w:rsidR="002E1F55" w:rsidRDefault="002E1F55" w:rsidP="002E1F55">
      <w:pPr>
        <w:rPr>
          <w:rFonts w:cs="Arial"/>
          <w:noProof w:val="0"/>
          <w:szCs w:val="20"/>
          <w:lang w:eastAsia="es-ES"/>
        </w:rPr>
      </w:pPr>
      <w:r>
        <w:rPr>
          <w:rFonts w:cs="Arial"/>
          <w:b/>
        </w:rPr>
        <w:br w:type="page"/>
      </w:r>
    </w:p>
    <w:p w:rsidR="002E1F55" w:rsidRPr="002403E2" w:rsidRDefault="002E1F55" w:rsidP="002E1F55">
      <w:pPr>
        <w:pStyle w:val="Ttulo1"/>
        <w:ind w:left="-284" w:firstLine="0"/>
        <w:jc w:val="both"/>
      </w:pPr>
      <w:bookmarkStart w:id="274" w:name="_Toc431386044"/>
      <w:bookmarkStart w:id="275" w:name="_Toc431386321"/>
      <w:bookmarkStart w:id="276" w:name="_Toc519076717"/>
      <w:bookmarkStart w:id="277" w:name="_Toc440522"/>
      <w:r w:rsidRPr="002403E2">
        <w:lastRenderedPageBreak/>
        <w:t>ANEXO 12</w:t>
      </w:r>
      <w:bookmarkStart w:id="278" w:name="_Toc431386045"/>
      <w:bookmarkStart w:id="279" w:name="_Toc431386322"/>
      <w:bookmarkEnd w:id="274"/>
      <w:bookmarkEnd w:id="275"/>
      <w:r>
        <w:t xml:space="preserve"> </w:t>
      </w:r>
      <w:r w:rsidRPr="002403E2">
        <w:t>SOLICITUD DE ACLARACIONES</w:t>
      </w:r>
      <w:bookmarkEnd w:id="276"/>
      <w:bookmarkEnd w:id="277"/>
      <w:bookmarkEnd w:id="278"/>
      <w:bookmarkEnd w:id="279"/>
    </w:p>
    <w:p w:rsidR="002E1F55" w:rsidRPr="002403E2" w:rsidRDefault="002E1F55" w:rsidP="002E1F55">
      <w:pPr>
        <w:pStyle w:val="Estilo"/>
        <w:ind w:left="-284"/>
        <w:rPr>
          <w:rFonts w:cs="Arial"/>
          <w:lang w:val="es-ES"/>
        </w:rPr>
      </w:pPr>
    </w:p>
    <w:tbl>
      <w:tblPr>
        <w:tblW w:w="5000" w:type="pct"/>
        <w:tblCellMar>
          <w:left w:w="70" w:type="dxa"/>
          <w:right w:w="70" w:type="dxa"/>
        </w:tblCellMar>
        <w:tblLook w:val="0000" w:firstRow="0" w:lastRow="0" w:firstColumn="0" w:lastColumn="0" w:noHBand="0" w:noVBand="0"/>
      </w:tblPr>
      <w:tblGrid>
        <w:gridCol w:w="2845"/>
        <w:gridCol w:w="2902"/>
        <w:gridCol w:w="1027"/>
        <w:gridCol w:w="2345"/>
      </w:tblGrid>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Pr>
                <w:rFonts w:cs="Arial"/>
                <w:bCs/>
                <w:lang w:val="es-ES"/>
              </w:rPr>
              <w:t>PROCEDIMIENTO</w:t>
            </w:r>
            <w:r w:rsidRPr="002403E2">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23"/>
              <w:jc w:val="both"/>
              <w:rPr>
                <w:rFonts w:cs="Arial"/>
                <w:lang w:val="es-ES"/>
              </w:rPr>
            </w:pPr>
            <w:r w:rsidRPr="002403E2">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2E1F55" w:rsidRPr="002403E2" w:rsidRDefault="002E1F55" w:rsidP="002E1F55">
            <w:pPr>
              <w:pStyle w:val="Estilo"/>
              <w:ind w:left="-284"/>
              <w:jc w:val="both"/>
              <w:rPr>
                <w:rFonts w:cs="Arial"/>
                <w:lang w:val="es-ES"/>
              </w:rPr>
            </w:pPr>
          </w:p>
        </w:tc>
      </w:tr>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sidRPr="002403E2">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r w:rsidRPr="002403E2">
              <w:rPr>
                <w:rFonts w:cs="Arial"/>
                <w:lang w:val="es-ES"/>
              </w:rPr>
              <w:t> </w:t>
            </w:r>
            <w:r>
              <w:rPr>
                <w:rFonts w:cs="Arial"/>
                <w:lang w:val="es-ES"/>
              </w:rPr>
              <w:t>D</w:t>
            </w:r>
          </w:p>
        </w:tc>
      </w:tr>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sidRPr="002403E2">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p>
        </w:tc>
      </w:tr>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sidRPr="002403E2">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r w:rsidRPr="002403E2">
              <w:rPr>
                <w:rFonts w:cs="Arial"/>
                <w:lang w:val="es-ES"/>
              </w:rPr>
              <w:t> </w:t>
            </w:r>
          </w:p>
        </w:tc>
      </w:tr>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sidRPr="002403E2">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r w:rsidRPr="002403E2">
              <w:rPr>
                <w:rFonts w:cs="Arial"/>
                <w:lang w:val="es-ES"/>
              </w:rPr>
              <w:t> </w:t>
            </w:r>
          </w:p>
        </w:tc>
      </w:tr>
      <w:tr w:rsidR="002E1F55" w:rsidRPr="004F2393" w:rsidTr="002E1F5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E1F55" w:rsidRPr="002403E2" w:rsidRDefault="002E1F55" w:rsidP="002E1F55">
            <w:pPr>
              <w:pStyle w:val="Estilo"/>
              <w:ind w:left="142"/>
              <w:jc w:val="both"/>
              <w:rPr>
                <w:rFonts w:cs="Arial"/>
                <w:bCs/>
                <w:lang w:val="es-ES"/>
              </w:rPr>
            </w:pPr>
            <w:r w:rsidRPr="002403E2">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2E1F55" w:rsidRPr="002403E2" w:rsidRDefault="002E1F55" w:rsidP="002E1F55">
            <w:pPr>
              <w:pStyle w:val="Estilo"/>
              <w:ind w:left="-284"/>
              <w:jc w:val="both"/>
              <w:rPr>
                <w:rFonts w:cs="Arial"/>
                <w:lang w:val="es-ES"/>
              </w:rPr>
            </w:pPr>
            <w:r w:rsidRPr="002403E2">
              <w:rPr>
                <w:rFonts w:cs="Arial"/>
                <w:lang w:val="es-ES"/>
              </w:rPr>
              <w:t> </w:t>
            </w:r>
          </w:p>
        </w:tc>
      </w:tr>
    </w:tbl>
    <w:p w:rsidR="002E1F55" w:rsidRPr="002403E2" w:rsidRDefault="002E1F55" w:rsidP="002E1F55">
      <w:pPr>
        <w:pStyle w:val="Estilo"/>
        <w:ind w:left="-284"/>
        <w:jc w:val="both"/>
        <w:rPr>
          <w:rFonts w:cs="Arial"/>
          <w:lang w:val="es-ES"/>
        </w:rPr>
      </w:pPr>
    </w:p>
    <w:p w:rsidR="002E1F55" w:rsidRPr="002403E2" w:rsidRDefault="002E1F55" w:rsidP="002E1F55">
      <w:pPr>
        <w:pStyle w:val="Estilo"/>
        <w:ind w:left="-284"/>
        <w:jc w:val="both"/>
        <w:rPr>
          <w:rFonts w:cs="Arial"/>
          <w:lang w:val="es-ES"/>
        </w:rPr>
      </w:pPr>
      <w:r w:rsidRPr="002403E2">
        <w:rPr>
          <w:rFonts w:cs="Arial"/>
          <w:lang w:val="es-ES"/>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7"/>
        <w:gridCol w:w="940"/>
        <w:gridCol w:w="2551"/>
        <w:gridCol w:w="3187"/>
      </w:tblGrid>
      <w:tr w:rsidR="002E1F55" w:rsidRPr="004F2393" w:rsidTr="002E1F55">
        <w:trPr>
          <w:tblHeader/>
        </w:trPr>
        <w:tc>
          <w:tcPr>
            <w:tcW w:w="1369" w:type="pct"/>
            <w:shd w:val="clear" w:color="auto" w:fill="E5B8B7"/>
            <w:vAlign w:val="center"/>
          </w:tcPr>
          <w:p w:rsidR="002E1F55" w:rsidRPr="004F2393" w:rsidRDefault="002E1F55" w:rsidP="002E1F55">
            <w:pPr>
              <w:pStyle w:val="Estilo"/>
              <w:rPr>
                <w:rFonts w:cs="Arial"/>
                <w:lang w:val="es-ES"/>
              </w:rPr>
            </w:pPr>
            <w:r w:rsidRPr="004F2393">
              <w:rPr>
                <w:rFonts w:cs="Arial"/>
                <w:lang w:val="es-ES"/>
              </w:rPr>
              <w:t>(1) Numeral de la convocatoria</w:t>
            </w:r>
          </w:p>
        </w:tc>
        <w:tc>
          <w:tcPr>
            <w:tcW w:w="511" w:type="pct"/>
            <w:shd w:val="clear" w:color="auto" w:fill="E5B8B7"/>
            <w:vAlign w:val="center"/>
          </w:tcPr>
          <w:p w:rsidR="002E1F55" w:rsidRPr="004F2393" w:rsidRDefault="002E1F55" w:rsidP="002E1F55">
            <w:pPr>
              <w:pStyle w:val="Estilo"/>
              <w:rPr>
                <w:rFonts w:cs="Arial"/>
                <w:sz w:val="14"/>
                <w:lang w:val="es-ES"/>
              </w:rPr>
            </w:pPr>
            <w:r w:rsidRPr="004F2393">
              <w:rPr>
                <w:rFonts w:cs="Arial"/>
                <w:sz w:val="14"/>
                <w:lang w:val="es-ES"/>
              </w:rPr>
              <w:t>(2) No. de pregunta y/o aclaración</w:t>
            </w:r>
          </w:p>
        </w:tc>
        <w:tc>
          <w:tcPr>
            <w:tcW w:w="1387" w:type="pct"/>
            <w:shd w:val="clear" w:color="auto" w:fill="E5B8B7"/>
            <w:vAlign w:val="center"/>
          </w:tcPr>
          <w:p w:rsidR="002E1F55" w:rsidRPr="004F2393" w:rsidRDefault="002E1F55" w:rsidP="002E1F55">
            <w:pPr>
              <w:pStyle w:val="Estilo"/>
              <w:ind w:left="53"/>
              <w:rPr>
                <w:rFonts w:cs="Arial"/>
                <w:lang w:val="es-ES"/>
              </w:rPr>
            </w:pPr>
            <w:r w:rsidRPr="004F2393">
              <w:rPr>
                <w:rFonts w:cs="Arial"/>
                <w:lang w:val="es-ES"/>
              </w:rPr>
              <w:t>(3) Pregunta y/o aclaración</w:t>
            </w:r>
          </w:p>
        </w:tc>
        <w:tc>
          <w:tcPr>
            <w:tcW w:w="1733" w:type="pct"/>
            <w:shd w:val="clear" w:color="auto" w:fill="E5B8B7"/>
            <w:vAlign w:val="center"/>
          </w:tcPr>
          <w:p w:rsidR="002E1F55" w:rsidRPr="004F2393" w:rsidRDefault="002E1F55" w:rsidP="002E1F55">
            <w:pPr>
              <w:pStyle w:val="Estilo"/>
              <w:ind w:left="122"/>
              <w:rPr>
                <w:rFonts w:cs="Arial"/>
                <w:lang w:val="es-ES"/>
              </w:rPr>
            </w:pPr>
            <w:r w:rsidRPr="004F2393">
              <w:rPr>
                <w:rFonts w:cs="Arial"/>
                <w:lang w:val="es-ES"/>
              </w:rPr>
              <w:t>Respuesta IMSS</w:t>
            </w:r>
          </w:p>
        </w:tc>
      </w:tr>
      <w:tr w:rsidR="002E1F55" w:rsidRPr="004F2393" w:rsidTr="002E1F55">
        <w:trPr>
          <w:trHeight w:val="168"/>
        </w:trPr>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1</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2</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rPr>
          <w:trHeight w:val="184"/>
        </w:trPr>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3</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4</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5</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6</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7</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8</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9</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r w:rsidR="002E1F55" w:rsidRPr="004F2393" w:rsidTr="002E1F55">
        <w:tc>
          <w:tcPr>
            <w:tcW w:w="1369" w:type="pct"/>
          </w:tcPr>
          <w:p w:rsidR="002E1F55" w:rsidRPr="004F2393" w:rsidRDefault="002E1F55" w:rsidP="002E1F55">
            <w:pPr>
              <w:spacing w:after="0" w:line="240" w:lineRule="auto"/>
              <w:rPr>
                <w:szCs w:val="20"/>
                <w:lang w:eastAsia="es-MX"/>
              </w:rPr>
            </w:pPr>
          </w:p>
        </w:tc>
        <w:tc>
          <w:tcPr>
            <w:tcW w:w="511" w:type="pct"/>
            <w:vAlign w:val="center"/>
          </w:tcPr>
          <w:p w:rsidR="002E1F55" w:rsidRPr="004F2393" w:rsidRDefault="002E1F55" w:rsidP="002E1F55">
            <w:pPr>
              <w:pStyle w:val="Estilo"/>
              <w:ind w:left="31" w:right="33"/>
              <w:rPr>
                <w:rFonts w:cs="Arial"/>
                <w:bCs/>
                <w:lang w:val="es-MX"/>
              </w:rPr>
            </w:pPr>
            <w:r w:rsidRPr="004F2393">
              <w:rPr>
                <w:rFonts w:cs="Arial"/>
                <w:bCs/>
                <w:lang w:val="es-MX"/>
              </w:rPr>
              <w:t>10</w:t>
            </w:r>
          </w:p>
        </w:tc>
        <w:tc>
          <w:tcPr>
            <w:tcW w:w="1387" w:type="pct"/>
          </w:tcPr>
          <w:p w:rsidR="002E1F55" w:rsidRPr="004F2393" w:rsidRDefault="002E1F55" w:rsidP="002E1F55">
            <w:pPr>
              <w:pStyle w:val="Estilo"/>
              <w:ind w:left="-284"/>
              <w:jc w:val="both"/>
              <w:rPr>
                <w:rFonts w:cs="Arial"/>
                <w:lang w:val="es-ES"/>
              </w:rPr>
            </w:pPr>
          </w:p>
        </w:tc>
        <w:tc>
          <w:tcPr>
            <w:tcW w:w="1733" w:type="pct"/>
          </w:tcPr>
          <w:p w:rsidR="002E1F55" w:rsidRPr="004F2393" w:rsidRDefault="002E1F55" w:rsidP="002E1F55">
            <w:pPr>
              <w:pStyle w:val="Estilo"/>
              <w:ind w:left="33"/>
              <w:jc w:val="both"/>
              <w:rPr>
                <w:rFonts w:cs="Arial"/>
                <w:lang w:val="es-ES"/>
              </w:rPr>
            </w:pPr>
          </w:p>
        </w:tc>
      </w:tr>
    </w:tbl>
    <w:p w:rsidR="002E1F55" w:rsidRPr="002403E2" w:rsidRDefault="002E1F55" w:rsidP="002E1F55">
      <w:pPr>
        <w:pStyle w:val="Estilo"/>
        <w:ind w:left="-284"/>
        <w:jc w:val="both"/>
        <w:rPr>
          <w:rFonts w:cs="Arial"/>
          <w:lang w:val="es-ES"/>
        </w:rPr>
      </w:pPr>
    </w:p>
    <w:p w:rsidR="002E1F55" w:rsidRPr="002403E2" w:rsidRDefault="002E1F55" w:rsidP="002E1F55">
      <w:pPr>
        <w:pStyle w:val="Estilo"/>
        <w:ind w:left="-284"/>
        <w:jc w:val="both"/>
        <w:rPr>
          <w:rFonts w:cs="Arial"/>
          <w:lang w:val="es-ES"/>
        </w:rPr>
      </w:pPr>
      <w:r w:rsidRPr="002403E2">
        <w:rPr>
          <w:rFonts w:cs="Arial"/>
          <w:lang w:val="es-ES"/>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6225"/>
      </w:tblGrid>
      <w:tr w:rsidR="002E1F55" w:rsidRPr="004F2393" w:rsidTr="002E1F55">
        <w:trPr>
          <w:trHeight w:val="351"/>
        </w:trPr>
        <w:tc>
          <w:tcPr>
            <w:tcW w:w="1615" w:type="pct"/>
            <w:shd w:val="clear" w:color="auto" w:fill="17365D"/>
            <w:vAlign w:val="center"/>
          </w:tcPr>
          <w:p w:rsidR="002E1F55" w:rsidRPr="004F2393" w:rsidRDefault="002E1F55" w:rsidP="002E1F55">
            <w:pPr>
              <w:pStyle w:val="Estilo"/>
              <w:jc w:val="both"/>
              <w:rPr>
                <w:rFonts w:cs="Arial"/>
                <w:lang w:val="es-ES"/>
              </w:rPr>
            </w:pPr>
            <w:r w:rsidRPr="004F2393">
              <w:rPr>
                <w:rFonts w:cs="Arial"/>
                <w:lang w:val="es-ES"/>
              </w:rPr>
              <w:t>Concepto</w:t>
            </w:r>
          </w:p>
        </w:tc>
        <w:tc>
          <w:tcPr>
            <w:tcW w:w="3385" w:type="pct"/>
            <w:shd w:val="clear" w:color="auto" w:fill="17365D"/>
            <w:vAlign w:val="center"/>
          </w:tcPr>
          <w:p w:rsidR="002E1F55" w:rsidRPr="004F2393" w:rsidRDefault="002E1F55" w:rsidP="002E1F55">
            <w:pPr>
              <w:pStyle w:val="Estilo"/>
              <w:ind w:left="124"/>
              <w:jc w:val="both"/>
              <w:rPr>
                <w:rFonts w:cs="Arial"/>
                <w:lang w:val="es-ES"/>
              </w:rPr>
            </w:pPr>
            <w:r w:rsidRPr="004F2393">
              <w:rPr>
                <w:rFonts w:cs="Arial"/>
                <w:lang w:val="es-ES"/>
              </w:rPr>
              <w:t>Descripción</w:t>
            </w:r>
          </w:p>
        </w:tc>
      </w:tr>
      <w:tr w:rsidR="002E1F55" w:rsidRPr="004F2393" w:rsidTr="002E1F55">
        <w:tc>
          <w:tcPr>
            <w:tcW w:w="1615" w:type="pct"/>
            <w:vAlign w:val="center"/>
          </w:tcPr>
          <w:p w:rsidR="002E1F55" w:rsidRPr="004F2393" w:rsidRDefault="002E1F55" w:rsidP="002E1F55">
            <w:pPr>
              <w:pStyle w:val="Estilo"/>
              <w:jc w:val="both"/>
              <w:rPr>
                <w:rFonts w:cs="Arial"/>
                <w:bCs/>
                <w:lang w:val="es-ES"/>
              </w:rPr>
            </w:pPr>
            <w:r w:rsidRPr="004F2393">
              <w:rPr>
                <w:rFonts w:cs="Arial"/>
                <w:bCs/>
                <w:lang w:val="es-ES"/>
              </w:rPr>
              <w:t>(1) Numeral de la convocatoria.</w:t>
            </w:r>
          </w:p>
        </w:tc>
        <w:tc>
          <w:tcPr>
            <w:tcW w:w="3385" w:type="pct"/>
          </w:tcPr>
          <w:p w:rsidR="002E1F55" w:rsidRPr="004F2393" w:rsidRDefault="002E1F55" w:rsidP="002E1F55">
            <w:pPr>
              <w:pStyle w:val="Estilo"/>
              <w:ind w:left="124"/>
              <w:jc w:val="both"/>
              <w:rPr>
                <w:rFonts w:cs="Arial"/>
                <w:lang w:val="es-ES"/>
              </w:rPr>
            </w:pPr>
            <w:r w:rsidRPr="004F2393">
              <w:rPr>
                <w:rFonts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E1F55" w:rsidRPr="004F2393" w:rsidTr="002E1F55">
        <w:tc>
          <w:tcPr>
            <w:tcW w:w="1615" w:type="pct"/>
            <w:vAlign w:val="center"/>
          </w:tcPr>
          <w:p w:rsidR="002E1F55" w:rsidRPr="004F2393" w:rsidRDefault="002E1F55" w:rsidP="002E1F55">
            <w:pPr>
              <w:pStyle w:val="Estilo"/>
              <w:jc w:val="both"/>
              <w:rPr>
                <w:rFonts w:cs="Arial"/>
                <w:bCs/>
                <w:lang w:val="es-ES"/>
              </w:rPr>
            </w:pPr>
            <w:r w:rsidRPr="004F2393">
              <w:rPr>
                <w:rFonts w:cs="Arial"/>
                <w:bCs/>
                <w:lang w:val="es-ES"/>
              </w:rPr>
              <w:t xml:space="preserve">(2) </w:t>
            </w:r>
            <w:r w:rsidRPr="004F2393">
              <w:rPr>
                <w:rFonts w:cs="Arial"/>
                <w:bCs/>
                <w:lang w:val="es-ES_tradnl"/>
              </w:rPr>
              <w:t>No. de pregunta y/o aclaración.</w:t>
            </w:r>
          </w:p>
        </w:tc>
        <w:tc>
          <w:tcPr>
            <w:tcW w:w="3385" w:type="pct"/>
          </w:tcPr>
          <w:p w:rsidR="002E1F55" w:rsidRPr="004F2393" w:rsidRDefault="002E1F55" w:rsidP="002E1F55">
            <w:pPr>
              <w:pStyle w:val="Estilo"/>
              <w:ind w:left="124"/>
              <w:jc w:val="both"/>
              <w:rPr>
                <w:rFonts w:cs="Arial"/>
                <w:lang w:val="es-ES"/>
              </w:rPr>
            </w:pPr>
            <w:r w:rsidRPr="004F2393">
              <w:rPr>
                <w:rFonts w:cs="Arial"/>
                <w:lang w:val="es-ES"/>
              </w:rPr>
              <w:t>Se refiere al número consecutivo de la pregunta o aclaración formulada por el licitante.</w:t>
            </w:r>
          </w:p>
        </w:tc>
      </w:tr>
      <w:tr w:rsidR="002E1F55" w:rsidRPr="004F2393" w:rsidTr="002E1F55">
        <w:tc>
          <w:tcPr>
            <w:tcW w:w="1615" w:type="pct"/>
            <w:vAlign w:val="center"/>
          </w:tcPr>
          <w:p w:rsidR="002E1F55" w:rsidRPr="004F2393" w:rsidRDefault="002E1F55" w:rsidP="002E1F55">
            <w:pPr>
              <w:pStyle w:val="Estilo"/>
              <w:jc w:val="both"/>
              <w:rPr>
                <w:rFonts w:cs="Arial"/>
                <w:bCs/>
                <w:lang w:val="es-ES"/>
              </w:rPr>
            </w:pPr>
            <w:r w:rsidRPr="004F2393">
              <w:rPr>
                <w:rFonts w:cs="Arial"/>
                <w:bCs/>
                <w:lang w:val="es-ES"/>
              </w:rPr>
              <w:t>(3) Pregunta y/o aclaración</w:t>
            </w:r>
          </w:p>
        </w:tc>
        <w:tc>
          <w:tcPr>
            <w:tcW w:w="3385" w:type="pct"/>
          </w:tcPr>
          <w:p w:rsidR="002E1F55" w:rsidRPr="004F2393" w:rsidRDefault="002E1F55" w:rsidP="002E1F55">
            <w:pPr>
              <w:pStyle w:val="Estilo"/>
              <w:ind w:left="124"/>
              <w:jc w:val="both"/>
              <w:rPr>
                <w:rFonts w:cs="Arial"/>
                <w:lang w:val="es-ES"/>
              </w:rPr>
            </w:pPr>
            <w:r w:rsidRPr="004F2393">
              <w:rPr>
                <w:rFonts w:cs="Arial"/>
                <w:lang w:val="es-ES"/>
              </w:rPr>
              <w:t>Las preguntas o solicitudes de aclaración versarán exclusivamente sobre el contenido de la convocatoria</w:t>
            </w:r>
          </w:p>
        </w:tc>
      </w:tr>
    </w:tbl>
    <w:p w:rsidR="002E1F55" w:rsidRPr="002403E2" w:rsidRDefault="002E1F55" w:rsidP="002E1F55">
      <w:pPr>
        <w:pStyle w:val="Estilo"/>
        <w:ind w:left="-284"/>
        <w:jc w:val="both"/>
        <w:rPr>
          <w:rFonts w:cs="Arial"/>
          <w:lang w:val="es-ES"/>
        </w:rPr>
      </w:pPr>
    </w:p>
    <w:p w:rsidR="002E1F55" w:rsidRPr="002403E2" w:rsidRDefault="002E1F55" w:rsidP="002E1F55">
      <w:pPr>
        <w:pStyle w:val="Estilo"/>
        <w:ind w:left="-284"/>
        <w:jc w:val="both"/>
        <w:rPr>
          <w:rFonts w:cs="Arial"/>
          <w:lang w:val="es-ES"/>
        </w:rPr>
      </w:pPr>
    </w:p>
    <w:p w:rsidR="002E1F55" w:rsidRPr="002403E2" w:rsidRDefault="002E1F55" w:rsidP="002E1F55">
      <w:pPr>
        <w:pStyle w:val="Estilo"/>
        <w:ind w:left="-284"/>
        <w:jc w:val="both"/>
        <w:rPr>
          <w:rFonts w:cs="Arial"/>
          <w:lang w:val="es-ES"/>
        </w:rPr>
      </w:pPr>
    </w:p>
    <w:p w:rsidR="002E1F55" w:rsidRPr="002403E2" w:rsidRDefault="002E1F55" w:rsidP="002E1F55">
      <w:pPr>
        <w:pStyle w:val="Estilo"/>
        <w:ind w:left="-284"/>
        <w:rPr>
          <w:rFonts w:cs="Arial"/>
          <w:lang w:val="de-DE"/>
        </w:rPr>
      </w:pPr>
      <w:r w:rsidRPr="002403E2">
        <w:rPr>
          <w:rFonts w:cs="Arial"/>
          <w:lang w:val="de-DE"/>
        </w:rPr>
        <w:t>REPRESENTANTE LEGAL</w:t>
      </w:r>
    </w:p>
    <w:p w:rsidR="002E1F55" w:rsidRPr="002403E2" w:rsidRDefault="002E1F55" w:rsidP="002E1F55">
      <w:pPr>
        <w:pStyle w:val="Estilo"/>
        <w:ind w:left="-284"/>
        <w:rPr>
          <w:rFonts w:cs="Arial"/>
          <w:lang w:val="de-DE"/>
        </w:rPr>
      </w:pPr>
      <w:r w:rsidRPr="002403E2">
        <w:rPr>
          <w:rFonts w:cs="Arial"/>
          <w:lang w:val="de-DE"/>
        </w:rPr>
        <w:t>DEL LICITANTE</w:t>
      </w:r>
    </w:p>
    <w:p w:rsidR="002E1F55" w:rsidRPr="002403E2" w:rsidRDefault="002E1F55" w:rsidP="002E1F55">
      <w:pPr>
        <w:pStyle w:val="Estilo"/>
        <w:ind w:left="-284"/>
        <w:rPr>
          <w:rFonts w:cs="Arial"/>
          <w:lang w:val="de-DE"/>
        </w:rPr>
      </w:pPr>
    </w:p>
    <w:p w:rsidR="002E1F55" w:rsidRPr="002403E2" w:rsidRDefault="002E1F55" w:rsidP="002E1F55">
      <w:pPr>
        <w:pStyle w:val="Estilo"/>
        <w:ind w:left="-284"/>
        <w:rPr>
          <w:rFonts w:cs="Arial"/>
          <w:lang w:val="de-DE"/>
        </w:rPr>
      </w:pPr>
      <w:r w:rsidRPr="002403E2">
        <w:rPr>
          <w:rFonts w:cs="Arial"/>
          <w:lang w:val="de-DE"/>
        </w:rPr>
        <w:t>__________________________________</w:t>
      </w:r>
    </w:p>
    <w:p w:rsidR="002E1F55" w:rsidRPr="002403E2" w:rsidRDefault="002E1F55" w:rsidP="002E1F55">
      <w:pPr>
        <w:pStyle w:val="Estilo"/>
        <w:ind w:left="-284"/>
        <w:rPr>
          <w:rFonts w:cs="Arial"/>
          <w:lang w:val="de-DE"/>
        </w:rPr>
      </w:pPr>
      <w:r w:rsidRPr="002403E2">
        <w:rPr>
          <w:rFonts w:cs="Arial"/>
          <w:lang w:val="de-DE"/>
        </w:rPr>
        <w:t>NOMBRE Y FIRMA</w:t>
      </w:r>
    </w:p>
    <w:p w:rsidR="002E1F55" w:rsidRPr="002403E2" w:rsidRDefault="002E1F55" w:rsidP="002E1F55">
      <w:pPr>
        <w:pStyle w:val="Estilo"/>
        <w:ind w:left="-284"/>
        <w:jc w:val="both"/>
        <w:rPr>
          <w:rFonts w:cs="Arial"/>
          <w:b w:val="0"/>
          <w:lang w:val="de-DE"/>
        </w:rPr>
      </w:pPr>
    </w:p>
    <w:p w:rsidR="002E1F55" w:rsidRDefault="002E1F55" w:rsidP="002E1F55">
      <w:pPr>
        <w:rPr>
          <w:rFonts w:cs="Arial"/>
          <w:noProof w:val="0"/>
          <w:szCs w:val="20"/>
          <w:lang w:eastAsia="es-ES"/>
        </w:rPr>
      </w:pPr>
      <w:r>
        <w:rPr>
          <w:rFonts w:cs="Arial"/>
          <w:b/>
        </w:rPr>
        <w:br w:type="page"/>
      </w:r>
    </w:p>
    <w:p w:rsidR="002E1F55" w:rsidRDefault="002E1F55" w:rsidP="002E1F55">
      <w:pPr>
        <w:pStyle w:val="Ttulo1"/>
        <w:ind w:left="-284" w:firstLine="0"/>
        <w:jc w:val="both"/>
      </w:pPr>
      <w:bookmarkStart w:id="280" w:name="_Toc431386046"/>
      <w:bookmarkStart w:id="281" w:name="_Toc431386323"/>
      <w:bookmarkStart w:id="282" w:name="_Toc519076718"/>
      <w:bookmarkStart w:id="283" w:name="_Toc440523"/>
      <w:r w:rsidRPr="00C43237">
        <w:lastRenderedPageBreak/>
        <w:t xml:space="preserve">ANEXO </w:t>
      </w:r>
      <w:r>
        <w:t>13</w:t>
      </w:r>
      <w:r w:rsidRPr="00C43237">
        <w:t>.</w:t>
      </w:r>
      <w:bookmarkStart w:id="284" w:name="_Toc431386047"/>
      <w:bookmarkStart w:id="285" w:name="_Toc431386324"/>
      <w:bookmarkEnd w:id="280"/>
      <w:bookmarkEnd w:id="281"/>
      <w:r>
        <w:t xml:space="preserve"> EJEMPLO DE MODELO DE CONTRATO</w:t>
      </w:r>
      <w:bookmarkEnd w:id="282"/>
      <w:bookmarkEnd w:id="283"/>
      <w:bookmarkEnd w:id="284"/>
      <w:bookmarkEnd w:id="285"/>
    </w:p>
    <w:p w:rsidR="00201A6F" w:rsidRDefault="00201A6F" w:rsidP="002E1F55">
      <w:pPr>
        <w:rPr>
          <w:rFonts w:cs="Arial"/>
          <w:b/>
          <w:iCs/>
          <w:sz w:val="22"/>
        </w:rPr>
      </w:pPr>
    </w:p>
    <w:p w:rsidR="00201A6F" w:rsidRDefault="00201A6F" w:rsidP="00201A6F">
      <w:pPr>
        <w:jc w:val="both"/>
        <w:rPr>
          <w:rFonts w:cs="Arial"/>
          <w:sz w:val="22"/>
        </w:rPr>
      </w:pPr>
      <w:r w:rsidRPr="005A1423">
        <w:rPr>
          <w:rFonts w:cs="Arial"/>
          <w:sz w:val="22"/>
        </w:rPr>
        <w:t>Contrato para</w:t>
      </w:r>
      <w:r w:rsidRPr="00B91526">
        <w:rPr>
          <w:rFonts w:cs="Arial"/>
          <w:sz w:val="22"/>
        </w:rPr>
        <w:t xml:space="preserve"> la prestación del </w:t>
      </w:r>
      <w:r w:rsidRPr="00D01402">
        <w:rPr>
          <w:rFonts w:cs="Arial"/>
          <w:bCs/>
          <w:sz w:val="22"/>
        </w:rPr>
        <w:t>servicio de “</w:t>
      </w:r>
      <w:r w:rsidRPr="009E3804">
        <w:rPr>
          <w:rFonts w:cs="Arial"/>
          <w:bCs/>
          <w:sz w:val="22"/>
        </w:rPr>
        <w:t xml:space="preserve">Mantenimiento preventivo y correctivo con refacciones a equipos de impresión y reposición de recubrimiento a rodillos, ubicados en los inmuebles a cargo de la </w:t>
      </w:r>
      <w:r>
        <w:rPr>
          <w:rFonts w:cs="Arial"/>
          <w:bCs/>
          <w:sz w:val="22"/>
        </w:rPr>
        <w:t>División de Inmuebles Centrales</w:t>
      </w:r>
      <w:r w:rsidRPr="009E3804">
        <w:rPr>
          <w:rFonts w:cs="Arial"/>
          <w:bCs/>
          <w:sz w:val="22"/>
        </w:rPr>
        <w:t>”</w:t>
      </w:r>
      <w:r w:rsidRPr="00B91526">
        <w:rPr>
          <w:rFonts w:cs="Arial"/>
          <w:b/>
          <w:bCs/>
          <w:sz w:val="22"/>
        </w:rPr>
        <w:t xml:space="preserve"> </w:t>
      </w:r>
      <w:r w:rsidRPr="00B91526">
        <w:rPr>
          <w:rFonts w:cs="Arial"/>
          <w:sz w:val="22"/>
        </w:rPr>
        <w:t>que celebran, por una parte,</w:t>
      </w:r>
      <w:r w:rsidRPr="00B91526">
        <w:rPr>
          <w:rFonts w:cs="Arial"/>
          <w:b/>
          <w:bCs/>
          <w:sz w:val="22"/>
        </w:rPr>
        <w:t xml:space="preserve"> </w:t>
      </w:r>
      <w:r w:rsidRPr="00B91526">
        <w:rPr>
          <w:rFonts w:cs="Arial"/>
          <w:sz w:val="22"/>
        </w:rPr>
        <w:t xml:space="preserve">el </w:t>
      </w:r>
      <w:r w:rsidRPr="00B91526">
        <w:rPr>
          <w:rFonts w:cs="Arial"/>
          <w:b/>
          <w:bCs/>
          <w:sz w:val="22"/>
        </w:rPr>
        <w:t>INSTITUTO MEXICANO DEL SEGURO SOCIAL</w:t>
      </w:r>
      <w:r w:rsidRPr="00B91526">
        <w:rPr>
          <w:rFonts w:cs="Arial"/>
          <w:sz w:val="22"/>
        </w:rPr>
        <w:t xml:space="preserve">, que en lo sucesivo se denominará </w:t>
      </w:r>
      <w:r>
        <w:rPr>
          <w:rFonts w:cs="Arial"/>
          <w:b/>
          <w:bCs/>
          <w:sz w:val="22"/>
        </w:rPr>
        <w:t>“EL INSTITUTO”</w:t>
      </w:r>
      <w:r w:rsidRPr="00B91526">
        <w:rPr>
          <w:rFonts w:cs="Arial"/>
          <w:sz w:val="22"/>
        </w:rPr>
        <w:t xml:space="preserve">, representado en este acto por </w:t>
      </w:r>
      <w:r>
        <w:rPr>
          <w:rFonts w:cs="Arial"/>
          <w:b/>
          <w:sz w:val="22"/>
        </w:rPr>
        <w:t>XXXXXXXXX</w:t>
      </w:r>
      <w:r w:rsidRPr="00B91526">
        <w:rPr>
          <w:rFonts w:cs="Arial"/>
          <w:sz w:val="22"/>
        </w:rPr>
        <w:t xml:space="preserve"> en su carácter de Apoderada Legal, y, por la otra parte, la empresa denominada </w:t>
      </w:r>
      <w:r w:rsidRPr="00B91526">
        <w:rPr>
          <w:rFonts w:cs="Arial"/>
          <w:b/>
          <w:sz w:val="22"/>
        </w:rPr>
        <w:t>________________</w:t>
      </w:r>
      <w:r w:rsidRPr="00B91526">
        <w:rPr>
          <w:rFonts w:cs="Arial"/>
          <w:sz w:val="22"/>
        </w:rPr>
        <w:t xml:space="preserve">, a quien en lo sucesivo se le denominará </w:t>
      </w:r>
      <w:r>
        <w:rPr>
          <w:rFonts w:cs="Arial"/>
          <w:b/>
          <w:sz w:val="22"/>
        </w:rPr>
        <w:t>“EL PROVEEDOR”</w:t>
      </w:r>
      <w:r w:rsidRPr="00B91526">
        <w:rPr>
          <w:rFonts w:cs="Arial"/>
          <w:sz w:val="22"/>
        </w:rPr>
        <w:t xml:space="preserve">, representada por </w:t>
      </w:r>
      <w:r w:rsidRPr="00B91526">
        <w:rPr>
          <w:rFonts w:cs="Arial"/>
          <w:b/>
          <w:sz w:val="22"/>
        </w:rPr>
        <w:t>_______________________</w:t>
      </w:r>
      <w:r w:rsidRPr="00B91526">
        <w:rPr>
          <w:rFonts w:cs="Arial"/>
          <w:sz w:val="22"/>
        </w:rPr>
        <w:t>,</w:t>
      </w:r>
      <w:r w:rsidRPr="00B91526">
        <w:rPr>
          <w:rFonts w:cs="Arial"/>
          <w:b/>
          <w:sz w:val="22"/>
        </w:rPr>
        <w:t xml:space="preserve"> </w:t>
      </w:r>
      <w:r w:rsidRPr="00B91526">
        <w:rPr>
          <w:rFonts w:cs="Arial"/>
          <w:sz w:val="22"/>
        </w:rPr>
        <w:t xml:space="preserve">en su carácter de Representante Legal, y a quienes en forma conjunta se les denominará </w:t>
      </w:r>
      <w:r w:rsidRPr="00B91526">
        <w:rPr>
          <w:rFonts w:cs="Arial"/>
          <w:b/>
          <w:sz w:val="22"/>
        </w:rPr>
        <w:t>“LAS PARTES”,</w:t>
      </w:r>
      <w:r w:rsidRPr="00B91526">
        <w:rPr>
          <w:rFonts w:cs="Arial"/>
          <w:sz w:val="22"/>
        </w:rPr>
        <w:t xml:space="preserve"> al tenor de las Declaraciones y Cláusulas siguientes:</w:t>
      </w:r>
    </w:p>
    <w:p w:rsidR="00201A6F" w:rsidRDefault="00201A6F" w:rsidP="00201A6F">
      <w:pPr>
        <w:jc w:val="both"/>
        <w:rPr>
          <w:rFonts w:cs="Arial"/>
          <w:sz w:val="22"/>
        </w:rPr>
      </w:pPr>
    </w:p>
    <w:p w:rsidR="00201A6F" w:rsidRPr="00962B58" w:rsidRDefault="00201A6F" w:rsidP="00201A6F">
      <w:pPr>
        <w:jc w:val="both"/>
        <w:rPr>
          <w:rFonts w:cs="Arial"/>
          <w:bCs/>
          <w:sz w:val="22"/>
        </w:rPr>
      </w:pPr>
      <w:r w:rsidRPr="00962B58">
        <w:rPr>
          <w:rFonts w:cs="Arial"/>
          <w:sz w:val="22"/>
          <w:highlight w:val="lightGray"/>
        </w:rPr>
        <w:t xml:space="preserve">(en caso de participación conjunta, de deberá cambiar la redacción a: y, por la otra, ______________ representada por </w:t>
      </w:r>
      <w:r w:rsidRPr="00962B58">
        <w:rPr>
          <w:rFonts w:cs="Arial"/>
          <w:b/>
          <w:sz w:val="22"/>
          <w:highlight w:val="lightGray"/>
        </w:rPr>
        <w:t>______</w:t>
      </w:r>
      <w:r w:rsidRPr="00962B58">
        <w:rPr>
          <w:rFonts w:cs="Arial"/>
          <w:sz w:val="22"/>
          <w:highlight w:val="lightGray"/>
        </w:rPr>
        <w:t xml:space="preserve"> en su carácter de Representante Legal, en participación conjunta con ________, representada por el _____________, en su carácter de ____________, a quienes en forma conjunta o individualmente de les denominará en lo sucesivo </w:t>
      </w:r>
      <w:r w:rsidRPr="00962B58">
        <w:rPr>
          <w:rFonts w:cs="Arial"/>
          <w:b/>
          <w:sz w:val="22"/>
          <w:highlight w:val="lightGray"/>
        </w:rPr>
        <w:t>“EL PROVEEDOR”</w:t>
      </w:r>
      <w:r w:rsidRPr="00962B58">
        <w:rPr>
          <w:rFonts w:cs="Arial"/>
          <w:sz w:val="22"/>
          <w:highlight w:val="lightGray"/>
        </w:rPr>
        <w:t>, al tenor de las Declaraciones y Cláusulas siguientes: )</w:t>
      </w:r>
    </w:p>
    <w:p w:rsidR="00201A6F" w:rsidRPr="00B91526" w:rsidRDefault="00201A6F" w:rsidP="00201A6F">
      <w:pPr>
        <w:jc w:val="center"/>
        <w:rPr>
          <w:rFonts w:cs="Arial"/>
          <w:b/>
          <w:bCs/>
          <w:sz w:val="22"/>
        </w:rPr>
      </w:pPr>
      <w:r w:rsidRPr="00B91526">
        <w:rPr>
          <w:rFonts w:cs="Arial"/>
          <w:b/>
          <w:bCs/>
          <w:sz w:val="22"/>
        </w:rPr>
        <w:t>D E C L A R A C I O N E S</w:t>
      </w:r>
    </w:p>
    <w:p w:rsidR="00201A6F" w:rsidRPr="00B91526" w:rsidRDefault="00201A6F" w:rsidP="00201A6F">
      <w:pPr>
        <w:jc w:val="both"/>
        <w:rPr>
          <w:rFonts w:cs="Arial"/>
          <w:sz w:val="22"/>
        </w:rPr>
      </w:pPr>
      <w:r w:rsidRPr="00B91526">
        <w:rPr>
          <w:rFonts w:cs="Arial"/>
          <w:b/>
          <w:bCs/>
          <w:sz w:val="22"/>
        </w:rPr>
        <w:t xml:space="preserve">I.- </w:t>
      </w:r>
      <w:r>
        <w:rPr>
          <w:rFonts w:cs="Arial"/>
          <w:b/>
          <w:bCs/>
          <w:sz w:val="22"/>
        </w:rPr>
        <w:t>“EL INSTITUTO”</w:t>
      </w:r>
      <w:r w:rsidRPr="00B91526">
        <w:rPr>
          <w:rFonts w:cs="Arial"/>
          <w:sz w:val="22"/>
        </w:rPr>
        <w:t xml:space="preserve"> declara, a través de su Apoderada Legal que:</w:t>
      </w:r>
    </w:p>
    <w:p w:rsidR="00201A6F" w:rsidRPr="00B91526" w:rsidRDefault="00201A6F" w:rsidP="00201A6F">
      <w:pPr>
        <w:jc w:val="both"/>
        <w:rPr>
          <w:rFonts w:cs="Arial"/>
          <w:sz w:val="22"/>
        </w:rPr>
      </w:pPr>
      <w:r w:rsidRPr="00B91526">
        <w:rPr>
          <w:rFonts w:cs="Arial"/>
          <w:b/>
          <w:bCs/>
          <w:sz w:val="22"/>
        </w:rPr>
        <w:t xml:space="preserve">I.1.- </w:t>
      </w:r>
      <w:r w:rsidRPr="00B91526">
        <w:rPr>
          <w:rFonts w:cs="Arial"/>
          <w:sz w:val="22"/>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201A6F" w:rsidRPr="00B91526" w:rsidRDefault="00201A6F" w:rsidP="00201A6F">
      <w:pPr>
        <w:jc w:val="both"/>
        <w:rPr>
          <w:rFonts w:cs="Arial"/>
          <w:sz w:val="22"/>
        </w:rPr>
      </w:pPr>
      <w:r w:rsidRPr="00B91526">
        <w:rPr>
          <w:rFonts w:cs="Arial"/>
          <w:b/>
          <w:bCs/>
          <w:sz w:val="22"/>
        </w:rPr>
        <w:t xml:space="preserve">I.2.- </w:t>
      </w:r>
      <w:r w:rsidRPr="00B91526">
        <w:rPr>
          <w:rFonts w:cs="Arial"/>
          <w:sz w:val="22"/>
        </w:rPr>
        <w:t>Está facultado para contratar los servicios necesarios, en términos de la legislación vigente, para la consecución de los fines para los que fue creado, de conformidad con el artículo 251, fracción IV de la Ley del Seguro Social.</w:t>
      </w:r>
    </w:p>
    <w:p w:rsidR="00201A6F" w:rsidRPr="00B91526" w:rsidRDefault="00201A6F" w:rsidP="00201A6F">
      <w:pPr>
        <w:overflowPunct w:val="0"/>
        <w:autoSpaceDE w:val="0"/>
        <w:jc w:val="both"/>
        <w:textAlignment w:val="baseline"/>
        <w:rPr>
          <w:rFonts w:cs="Arial"/>
          <w:i/>
          <w:sz w:val="22"/>
        </w:rPr>
      </w:pPr>
      <w:r w:rsidRPr="00B91526">
        <w:rPr>
          <w:rFonts w:cs="Arial"/>
          <w:b/>
          <w:bCs/>
          <w:sz w:val="22"/>
        </w:rPr>
        <w:t xml:space="preserve">I.3.- </w:t>
      </w:r>
      <w:r w:rsidRPr="00B91526">
        <w:rPr>
          <w:rFonts w:cs="Arial"/>
          <w:bCs/>
          <w:sz w:val="22"/>
        </w:rPr>
        <w:t xml:space="preserve">La C. </w:t>
      </w:r>
      <w:r>
        <w:rPr>
          <w:rFonts w:cs="Arial"/>
          <w:sz w:val="22"/>
        </w:rPr>
        <w:t>XXXXXXX</w:t>
      </w:r>
      <w:r w:rsidRPr="00B91526">
        <w:rPr>
          <w:rFonts w:cs="Arial"/>
          <w:bCs/>
          <w:sz w:val="22"/>
        </w:rPr>
        <w:t xml:space="preserve"> en su carácter de Titular de la Coordinación Técnica de Adquisición de Bienes de Inversión y Activos</w:t>
      </w:r>
      <w:r w:rsidRPr="00B91526">
        <w:rPr>
          <w:rFonts w:cs="Arial"/>
          <w:sz w:val="22"/>
        </w:rPr>
        <w:t xml:space="preserve">,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inscrita en el Registro Público de Organismos </w:t>
      </w:r>
      <w:r w:rsidRPr="00B91526">
        <w:rPr>
          <w:rFonts w:cs="Arial"/>
          <w:sz w:val="22"/>
        </w:rPr>
        <w:lastRenderedPageBreak/>
        <w:t>Descentralizados bajo el folio número 97-7-20022018-121015, de fecha 20 de febrero de 2018, y manifiesta bajo protesta de decir verdad que las facultades que le fueron conferidas no le han sido revocadas, modificadas, ni restringidas en forma alguna</w:t>
      </w:r>
      <w:r w:rsidRPr="00B91526">
        <w:rPr>
          <w:sz w:val="22"/>
          <w:lang w:val="es-ES_tradnl"/>
        </w:rPr>
        <w:t xml:space="preserve"> </w:t>
      </w:r>
      <w:r w:rsidRPr="00B91526">
        <w:rPr>
          <w:rFonts w:cs="Arial"/>
          <w:sz w:val="22"/>
        </w:rPr>
        <w:t>en cumplimiento a los artículos 24 y 25, de la Ley Federal de las Entidades Paraestatales.</w:t>
      </w:r>
    </w:p>
    <w:p w:rsidR="00201A6F" w:rsidRPr="00B91526" w:rsidRDefault="00201A6F" w:rsidP="00201A6F">
      <w:pPr>
        <w:jc w:val="both"/>
        <w:rPr>
          <w:rFonts w:cs="Arial"/>
          <w:b/>
          <w:bCs/>
          <w:sz w:val="22"/>
        </w:rPr>
      </w:pPr>
      <w:r w:rsidRPr="002262FB">
        <w:rPr>
          <w:rFonts w:cs="Arial"/>
          <w:b/>
          <w:bCs/>
          <w:sz w:val="22"/>
        </w:rPr>
        <w:t xml:space="preserve">I.4.- </w:t>
      </w:r>
      <w:r w:rsidRPr="002262FB">
        <w:rPr>
          <w:rFonts w:cs="Arial"/>
          <w:bCs/>
          <w:sz w:val="22"/>
        </w:rPr>
        <w:t>El C. Braulio Gustavo Suárez de Blas, Titular de la División de Inmuebles Centrales  de</w:t>
      </w:r>
      <w:r w:rsidRPr="002262FB">
        <w:rPr>
          <w:rFonts w:cs="Arial"/>
          <w:b/>
          <w:bCs/>
          <w:sz w:val="22"/>
        </w:rPr>
        <w:t xml:space="preserve"> “EL INSTITUTO”</w:t>
      </w:r>
      <w:r w:rsidRPr="00D01402">
        <w:rPr>
          <w:rFonts w:cs="Arial"/>
          <w:bCs/>
          <w:sz w:val="22"/>
        </w:rPr>
        <w:t>,</w:t>
      </w:r>
      <w:r w:rsidRPr="002262FB">
        <w:rPr>
          <w:rFonts w:cs="Arial"/>
          <w:b/>
          <w:bCs/>
          <w:sz w:val="22"/>
        </w:rPr>
        <w:t xml:space="preserve"> </w:t>
      </w:r>
      <w:r w:rsidRPr="002262FB">
        <w:rPr>
          <w:rFonts w:cs="Arial"/>
          <w:sz w:val="22"/>
        </w:rPr>
        <w:t xml:space="preserve">funge como Administrador del presente contrato, responsable de dar seguimiento y verificar el cumplimiento de los derechos y obligaciones establecidos en este instrumento jurídico, de </w:t>
      </w:r>
      <w:r w:rsidRPr="002262FB">
        <w:rPr>
          <w:rFonts w:cs="Arial"/>
          <w:bCs/>
          <w:sz w:val="22"/>
        </w:rPr>
        <w:t>conformidad con lo dispuesto en el artículo 84 del Reglamento de la Ley de Adquisiciones, Arrendamientos</w:t>
      </w:r>
      <w:r w:rsidRPr="002262FB">
        <w:rPr>
          <w:rFonts w:cs="Arial"/>
          <w:sz w:val="22"/>
        </w:rPr>
        <w:t xml:space="preserve"> y Servicios del Sector Público.</w:t>
      </w:r>
    </w:p>
    <w:p w:rsidR="00201A6F" w:rsidRPr="00B91526" w:rsidRDefault="00201A6F" w:rsidP="00201A6F">
      <w:pPr>
        <w:jc w:val="both"/>
        <w:rPr>
          <w:rFonts w:cs="Arial"/>
          <w:sz w:val="22"/>
        </w:rPr>
      </w:pPr>
      <w:r w:rsidRPr="00B91526">
        <w:rPr>
          <w:rFonts w:cs="Arial"/>
          <w:b/>
          <w:sz w:val="22"/>
        </w:rPr>
        <w:t xml:space="preserve">I.5.- </w:t>
      </w:r>
      <w:r w:rsidRPr="00B91526">
        <w:rPr>
          <w:rFonts w:cs="Arial"/>
          <w:sz w:val="22"/>
        </w:rPr>
        <w:t xml:space="preserve">Para el cumplimiento de sus funciones y la realización de sus actividades, requiere de la prestación del </w:t>
      </w:r>
      <w:r w:rsidRPr="00D01402">
        <w:rPr>
          <w:rFonts w:cs="Arial"/>
          <w:sz w:val="22"/>
        </w:rPr>
        <w:t xml:space="preserve">servicio de </w:t>
      </w:r>
      <w:r w:rsidRPr="00D01402">
        <w:rPr>
          <w:rFonts w:cs="Arial"/>
          <w:bCs/>
          <w:sz w:val="22"/>
        </w:rPr>
        <w:t>“</w:t>
      </w:r>
      <w:r w:rsidRPr="009E3804">
        <w:rPr>
          <w:rFonts w:cs="Arial"/>
          <w:bCs/>
          <w:sz w:val="22"/>
        </w:rPr>
        <w:t xml:space="preserve">Mantenimiento preventivo y correctivo con refacciones a equipos de impresión y reposición de recubrimiento a rodillos, ubicados en los inmuebles a cargo de la </w:t>
      </w:r>
      <w:r>
        <w:rPr>
          <w:rFonts w:cs="Arial"/>
          <w:bCs/>
          <w:sz w:val="22"/>
        </w:rPr>
        <w:t>División de Inmuebles Centrales</w:t>
      </w:r>
      <w:r w:rsidRPr="009E3804">
        <w:rPr>
          <w:rFonts w:cs="Arial"/>
          <w:bCs/>
          <w:sz w:val="22"/>
        </w:rPr>
        <w:t>”</w:t>
      </w:r>
      <w:r w:rsidRPr="00B91526">
        <w:rPr>
          <w:rFonts w:cs="Arial"/>
          <w:sz w:val="22"/>
        </w:rPr>
        <w:t>,</w:t>
      </w:r>
      <w:r w:rsidRPr="00B91526">
        <w:rPr>
          <w:rFonts w:cs="Arial"/>
          <w:bCs/>
          <w:sz w:val="22"/>
        </w:rPr>
        <w:t xml:space="preserve"> so</w:t>
      </w:r>
      <w:r w:rsidRPr="00B91526">
        <w:rPr>
          <w:rFonts w:cs="Arial"/>
          <w:sz w:val="22"/>
        </w:rPr>
        <w:t xml:space="preserve">licitado por </w:t>
      </w:r>
      <w:r>
        <w:rPr>
          <w:rFonts w:cs="Arial"/>
          <w:sz w:val="22"/>
        </w:rPr>
        <w:t>_____________________________________</w:t>
      </w:r>
      <w:r w:rsidRPr="00B91526">
        <w:rPr>
          <w:rFonts w:cs="Arial"/>
          <w:sz w:val="22"/>
        </w:rPr>
        <w:t>.</w:t>
      </w:r>
    </w:p>
    <w:p w:rsidR="00201A6F" w:rsidRPr="00B91526" w:rsidRDefault="00201A6F" w:rsidP="00201A6F">
      <w:pPr>
        <w:jc w:val="both"/>
        <w:rPr>
          <w:rFonts w:cs="Arial"/>
          <w:sz w:val="22"/>
        </w:rPr>
      </w:pPr>
      <w:r w:rsidRPr="00B91526">
        <w:rPr>
          <w:rFonts w:cs="Arial"/>
          <w:b/>
          <w:sz w:val="22"/>
        </w:rPr>
        <w:t xml:space="preserve">I.6.- </w:t>
      </w:r>
      <w:r w:rsidRPr="00B91526">
        <w:rPr>
          <w:rFonts w:cs="Arial"/>
          <w:sz w:val="22"/>
        </w:rPr>
        <w:t>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w:t>
      </w:r>
      <w:r w:rsidRPr="00B91526">
        <w:rPr>
          <w:rFonts w:cs="Arial"/>
          <w:b/>
          <w:sz w:val="22"/>
        </w:rPr>
        <w:t xml:space="preserve"> </w:t>
      </w:r>
      <w:r w:rsidRPr="00B91526">
        <w:rPr>
          <w:rFonts w:cs="Arial"/>
          <w:sz w:val="22"/>
        </w:rPr>
        <w:t>de ______.</w:t>
      </w:r>
    </w:p>
    <w:p w:rsidR="00201A6F" w:rsidRPr="00B91526" w:rsidRDefault="00201A6F" w:rsidP="00201A6F">
      <w:pPr>
        <w:contextualSpacing/>
        <w:jc w:val="both"/>
        <w:rPr>
          <w:rFonts w:cs="Arial"/>
          <w:sz w:val="22"/>
          <w:lang w:val="es-ES_tradnl" w:eastAsia="es-ES"/>
        </w:rPr>
      </w:pPr>
      <w:r w:rsidRPr="00B91526">
        <w:rPr>
          <w:rFonts w:cs="Arial"/>
          <w:sz w:val="22"/>
          <w:lang w:val="es-ES_tradnl" w:eastAsia="es-ES"/>
        </w:rPr>
        <w:t xml:space="preserve">Los recursos presupuestarios a ejercer con motivo del presente instrumento jurídico, quedan sujetos para fines de ejecución y pago, a la disponibilidad presupuestaria con que cuente </w:t>
      </w:r>
      <w:r>
        <w:rPr>
          <w:rFonts w:cs="Arial"/>
          <w:b/>
          <w:sz w:val="22"/>
          <w:lang w:val="es-ES_tradnl" w:eastAsia="es-ES"/>
        </w:rPr>
        <w:t>“EL INSTITUTO”</w:t>
      </w:r>
      <w:r w:rsidRPr="00B91526">
        <w:rPr>
          <w:rFonts w:cs="Arial"/>
          <w:sz w:val="22"/>
          <w:lang w:val="es-ES_tradnl" w:eastAsia="es-ES"/>
        </w:rPr>
        <w:t xml:space="preserve">, conforme al Presupuesto de Egresos de la Federación que apruebe la H. Cámara de Diputados del Congreso de la Unión, sin responsabilidad alguna para </w:t>
      </w:r>
      <w:r>
        <w:rPr>
          <w:rFonts w:cs="Arial"/>
          <w:b/>
          <w:sz w:val="22"/>
          <w:lang w:val="es-ES_tradnl" w:eastAsia="es-ES"/>
        </w:rPr>
        <w:t>“EL INSTITUTO”</w:t>
      </w:r>
      <w:r w:rsidRPr="00B91526">
        <w:rPr>
          <w:rFonts w:cs="Arial"/>
          <w:sz w:val="22"/>
          <w:lang w:val="es-ES_tradnl" w:eastAsia="es-ES"/>
        </w:rPr>
        <w:t>.</w:t>
      </w:r>
    </w:p>
    <w:p w:rsidR="00201A6F" w:rsidRPr="00B91526" w:rsidRDefault="00201A6F" w:rsidP="00201A6F">
      <w:pPr>
        <w:pStyle w:val="Default"/>
        <w:jc w:val="both"/>
        <w:rPr>
          <w:sz w:val="22"/>
          <w:szCs w:val="22"/>
        </w:rPr>
      </w:pPr>
      <w:r w:rsidRPr="00B91526">
        <w:rPr>
          <w:b/>
          <w:bCs/>
          <w:sz w:val="22"/>
          <w:szCs w:val="22"/>
        </w:rPr>
        <w:t>I.7.-</w:t>
      </w:r>
      <w:r w:rsidRPr="00B91526">
        <w:rPr>
          <w:sz w:val="22"/>
          <w:szCs w:val="22"/>
        </w:rPr>
        <w:t xml:space="preserve"> Con fecha ___ de _________ de  ___  , la Coordinación Técnica de Adquisición de Bienes de Inversión y Activos, a través de la ________________ </w:t>
      </w:r>
      <w:r w:rsidRPr="00B91526">
        <w:rPr>
          <w:sz w:val="22"/>
          <w:szCs w:val="22"/>
          <w:lang w:val="es-ES"/>
        </w:rPr>
        <w:t xml:space="preserve">adjudicó a </w:t>
      </w:r>
      <w:r>
        <w:rPr>
          <w:b/>
          <w:bCs/>
          <w:sz w:val="22"/>
          <w:szCs w:val="22"/>
          <w:lang w:val="es-ES"/>
        </w:rPr>
        <w:t>“EL PROVEEDOR”</w:t>
      </w:r>
      <w:r w:rsidRPr="00B91526">
        <w:rPr>
          <w:b/>
          <w:bCs/>
          <w:sz w:val="22"/>
          <w:szCs w:val="22"/>
          <w:lang w:val="es-ES"/>
        </w:rPr>
        <w:t xml:space="preserve"> </w:t>
      </w:r>
      <w:r w:rsidRPr="00B91526">
        <w:rPr>
          <w:sz w:val="22"/>
          <w:szCs w:val="22"/>
          <w:lang w:val="es-ES"/>
        </w:rPr>
        <w:t xml:space="preserve">mediante </w:t>
      </w:r>
      <w:r w:rsidRPr="00B91526">
        <w:rPr>
          <w:sz w:val="22"/>
          <w:szCs w:val="22"/>
        </w:rPr>
        <w:t xml:space="preserve">acta de ________________ del procedimiento </w:t>
      </w:r>
      <w:r w:rsidRPr="00B91526">
        <w:rPr>
          <w:sz w:val="22"/>
          <w:szCs w:val="22"/>
          <w:lang w:val="es-ES"/>
        </w:rPr>
        <w:t xml:space="preserve">de ___________________________ Número _______________, con fundamento </w:t>
      </w:r>
      <w:r w:rsidRPr="00B91526">
        <w:rPr>
          <w:sz w:val="22"/>
          <w:szCs w:val="22"/>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B91526">
        <w:rPr>
          <w:bCs/>
          <w:sz w:val="22"/>
          <w:szCs w:val="22"/>
        </w:rPr>
        <w:t xml:space="preserve"> como se detalla en el </w:t>
      </w:r>
      <w:r w:rsidRPr="00B91526">
        <w:rPr>
          <w:b/>
          <w:sz w:val="22"/>
          <w:szCs w:val="22"/>
        </w:rPr>
        <w:t>Anexo _ (__)</w:t>
      </w:r>
      <w:r w:rsidRPr="00B91526">
        <w:rPr>
          <w:sz w:val="22"/>
          <w:szCs w:val="22"/>
        </w:rPr>
        <w:t>, del presente instrumento jurídico.</w:t>
      </w:r>
    </w:p>
    <w:p w:rsidR="00201A6F" w:rsidRPr="00B91526" w:rsidRDefault="00201A6F" w:rsidP="00201A6F">
      <w:pPr>
        <w:jc w:val="both"/>
        <w:rPr>
          <w:rFonts w:cs="Arial"/>
          <w:bCs/>
          <w:sz w:val="22"/>
        </w:rPr>
      </w:pPr>
    </w:p>
    <w:p w:rsidR="00201A6F" w:rsidRPr="00B91526" w:rsidRDefault="00201A6F" w:rsidP="00201A6F">
      <w:pPr>
        <w:jc w:val="both"/>
        <w:rPr>
          <w:rFonts w:cs="Arial"/>
          <w:sz w:val="22"/>
        </w:rPr>
      </w:pPr>
      <w:r w:rsidRPr="00B91526">
        <w:rPr>
          <w:rFonts w:cs="Arial"/>
          <w:b/>
          <w:bCs/>
          <w:sz w:val="22"/>
        </w:rPr>
        <w:t xml:space="preserve">I.8.- </w:t>
      </w:r>
      <w:r w:rsidRPr="00B91526">
        <w:rPr>
          <w:rFonts w:cs="Arial"/>
          <w:sz w:val="22"/>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w:t>
      </w:r>
      <w:r w:rsidRPr="00B91526">
        <w:rPr>
          <w:rFonts w:cs="Arial"/>
          <w:sz w:val="22"/>
        </w:rPr>
        <w:lastRenderedPageBreak/>
        <w:t xml:space="preserve">prevalecerá lo establecido en la _____________ y, en su caso, </w:t>
      </w:r>
      <w:r w:rsidRPr="00B91526">
        <w:rPr>
          <w:rFonts w:cs="Arial"/>
          <w:sz w:val="22"/>
          <w:highlight w:val="lightGray"/>
        </w:rPr>
        <w:t>la junta de aclaraciones respectiva</w:t>
      </w:r>
      <w:r w:rsidRPr="00B91526">
        <w:rPr>
          <w:rFonts w:cs="Arial"/>
          <w:sz w:val="22"/>
        </w:rPr>
        <w:t xml:space="preserve">.  </w:t>
      </w:r>
      <w:r w:rsidRPr="00B91526">
        <w:rPr>
          <w:rFonts w:cs="Arial"/>
          <w:sz w:val="22"/>
          <w:highlight w:val="lightGray"/>
        </w:rPr>
        <w:t>(En su caso).</w:t>
      </w:r>
    </w:p>
    <w:p w:rsidR="00201A6F" w:rsidRPr="00B91526" w:rsidRDefault="00201A6F" w:rsidP="00201A6F">
      <w:pPr>
        <w:jc w:val="both"/>
        <w:rPr>
          <w:rFonts w:cs="Arial"/>
          <w:sz w:val="22"/>
        </w:rPr>
      </w:pPr>
      <w:r w:rsidRPr="00B91526">
        <w:rPr>
          <w:rFonts w:cs="Arial"/>
          <w:b/>
          <w:sz w:val="22"/>
        </w:rPr>
        <w:t xml:space="preserve">I.9.- </w:t>
      </w:r>
      <w:r w:rsidRPr="00B91526">
        <w:rPr>
          <w:rFonts w:cs="Arial"/>
          <w:sz w:val="22"/>
        </w:rPr>
        <w:t>Señala como su domicilio para todos los efectos de este acto jurídico, el ubicado en Calle Durango número 291, piso 5°, Colonia Roma Norte, Demarcación Territorial Cuauhtémoc, Código Postal 06700, en la Ciudad de México.</w:t>
      </w:r>
    </w:p>
    <w:p w:rsidR="00201A6F" w:rsidRPr="00B91526" w:rsidRDefault="00201A6F" w:rsidP="00201A6F">
      <w:pPr>
        <w:jc w:val="both"/>
        <w:rPr>
          <w:rFonts w:cs="Arial"/>
          <w:sz w:val="22"/>
        </w:rPr>
      </w:pPr>
      <w:r w:rsidRPr="00B91526">
        <w:rPr>
          <w:rFonts w:cs="Arial"/>
          <w:b/>
          <w:sz w:val="22"/>
        </w:rPr>
        <w:t xml:space="preserve">II.- </w:t>
      </w:r>
      <w:r>
        <w:rPr>
          <w:rFonts w:cs="Arial"/>
          <w:b/>
          <w:sz w:val="22"/>
        </w:rPr>
        <w:t>“EL PROVEEDOR”</w:t>
      </w:r>
      <w:r w:rsidRPr="00B91526">
        <w:rPr>
          <w:rFonts w:cs="Arial"/>
          <w:b/>
          <w:sz w:val="22"/>
        </w:rPr>
        <w:t xml:space="preserve"> </w:t>
      </w:r>
      <w:r w:rsidRPr="00B91526">
        <w:rPr>
          <w:rFonts w:cs="Arial"/>
          <w:sz w:val="22"/>
        </w:rPr>
        <w:t>declara, a través de su Representante Legal, que:</w:t>
      </w:r>
    </w:p>
    <w:p w:rsidR="00201A6F" w:rsidRPr="00B91526" w:rsidRDefault="00201A6F" w:rsidP="00201A6F">
      <w:pPr>
        <w:jc w:val="both"/>
        <w:rPr>
          <w:rFonts w:cs="Arial"/>
          <w:sz w:val="22"/>
        </w:rPr>
      </w:pPr>
      <w:r w:rsidRPr="00B91526">
        <w:rPr>
          <w:rFonts w:cs="Arial"/>
          <w:sz w:val="22"/>
          <w:highlight w:val="lightGray"/>
        </w:rPr>
        <w:t>EN CASO DE SER PERSONA FÍSICA:</w:t>
      </w:r>
    </w:p>
    <w:p w:rsidR="00201A6F" w:rsidRPr="00B91526" w:rsidRDefault="00201A6F" w:rsidP="00201A6F">
      <w:pPr>
        <w:jc w:val="both"/>
        <w:rPr>
          <w:rFonts w:cs="Arial"/>
          <w:sz w:val="22"/>
        </w:rPr>
      </w:pPr>
      <w:r w:rsidRPr="00B91526">
        <w:rPr>
          <w:rFonts w:cs="Arial"/>
          <w:b/>
          <w:sz w:val="22"/>
        </w:rPr>
        <w:t xml:space="preserve">II.1.- </w:t>
      </w:r>
      <w:r w:rsidRPr="00B91526">
        <w:rPr>
          <w:rFonts w:cs="Arial"/>
          <w:sz w:val="22"/>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201A6F" w:rsidRPr="00B91526" w:rsidRDefault="00201A6F" w:rsidP="00201A6F">
      <w:pPr>
        <w:jc w:val="both"/>
        <w:rPr>
          <w:rFonts w:cs="Arial"/>
          <w:sz w:val="22"/>
        </w:rPr>
      </w:pPr>
      <w:r w:rsidRPr="00B91526">
        <w:rPr>
          <w:rFonts w:cs="Arial"/>
          <w:b/>
          <w:sz w:val="22"/>
        </w:rPr>
        <w:t>II.2.-</w:t>
      </w:r>
      <w:r w:rsidRPr="00B91526">
        <w:rPr>
          <w:rFonts w:cs="Arial"/>
          <w:sz w:val="22"/>
        </w:rPr>
        <w:t xml:space="preserve"> Realiza actividades consistentes, entre otras, en ___________________ (actividades vinculantes al objeto del contrato).</w:t>
      </w:r>
    </w:p>
    <w:p w:rsidR="00201A6F" w:rsidRPr="00B91526" w:rsidRDefault="00201A6F" w:rsidP="00201A6F">
      <w:pPr>
        <w:jc w:val="both"/>
        <w:rPr>
          <w:rFonts w:cs="Arial"/>
          <w:sz w:val="22"/>
        </w:rPr>
      </w:pPr>
      <w:r w:rsidRPr="00B91526">
        <w:rPr>
          <w:rFonts w:cs="Arial"/>
          <w:sz w:val="22"/>
          <w:highlight w:val="lightGray"/>
        </w:rPr>
        <w:t>EN CASO DE PERSONA MORAL.</w:t>
      </w:r>
    </w:p>
    <w:p w:rsidR="00201A6F" w:rsidRPr="00B91526" w:rsidRDefault="00201A6F" w:rsidP="00201A6F">
      <w:pPr>
        <w:jc w:val="both"/>
        <w:rPr>
          <w:rFonts w:cs="Arial"/>
          <w:sz w:val="22"/>
        </w:rPr>
      </w:pPr>
      <w:r w:rsidRPr="00B91526">
        <w:rPr>
          <w:rFonts w:cs="Arial"/>
          <w:b/>
          <w:sz w:val="22"/>
        </w:rPr>
        <w:t>II.1.-</w:t>
      </w:r>
      <w:r w:rsidRPr="00B91526">
        <w:rPr>
          <w:rFonts w:cs="Arial"/>
          <w:sz w:val="22"/>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201A6F" w:rsidRPr="00B91526" w:rsidRDefault="00201A6F" w:rsidP="00201A6F">
      <w:pPr>
        <w:jc w:val="both"/>
        <w:rPr>
          <w:rFonts w:cs="Arial"/>
          <w:sz w:val="22"/>
        </w:rPr>
      </w:pPr>
      <w:r w:rsidRPr="00B91526">
        <w:rPr>
          <w:rFonts w:cs="Arial"/>
          <w:b/>
          <w:sz w:val="22"/>
        </w:rPr>
        <w:t>II.2.-</w:t>
      </w:r>
      <w:r w:rsidRPr="00B91526">
        <w:rPr>
          <w:rFonts w:cs="Arial"/>
          <w:sz w:val="22"/>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201A6F" w:rsidRPr="00B91526" w:rsidRDefault="00201A6F" w:rsidP="00201A6F">
      <w:pPr>
        <w:jc w:val="both"/>
        <w:rPr>
          <w:rFonts w:cs="Arial"/>
          <w:sz w:val="22"/>
        </w:rPr>
      </w:pPr>
      <w:r w:rsidRPr="00B91526">
        <w:rPr>
          <w:rFonts w:cs="Arial"/>
          <w:b/>
          <w:sz w:val="22"/>
        </w:rPr>
        <w:t xml:space="preserve">II.3.- </w:t>
      </w:r>
      <w:r w:rsidRPr="00B91526">
        <w:rPr>
          <w:rFonts w:cs="Arial"/>
          <w:sz w:val="22"/>
        </w:rPr>
        <w:t>De acuerdo con sus estatutos, su objeto social consiste, entre otros en: ______________________________________________________________________.</w:t>
      </w:r>
    </w:p>
    <w:p w:rsidR="00201A6F" w:rsidRPr="00B91526" w:rsidRDefault="00201A6F" w:rsidP="00201A6F">
      <w:pPr>
        <w:spacing w:after="120"/>
        <w:jc w:val="both"/>
        <w:rPr>
          <w:rFonts w:cs="Arial"/>
          <w:sz w:val="22"/>
        </w:rPr>
      </w:pPr>
      <w:r w:rsidRPr="00B91526">
        <w:rPr>
          <w:rFonts w:cs="Arial"/>
          <w:b/>
          <w:bCs/>
          <w:sz w:val="22"/>
        </w:rPr>
        <w:t>I.4.-</w:t>
      </w:r>
      <w:r w:rsidRPr="00B91526">
        <w:rPr>
          <w:rFonts w:cs="Arial"/>
          <w:sz w:val="22"/>
        </w:rPr>
        <w:t xml:space="preserve"> Cuenta con los registros siguientes:</w:t>
      </w:r>
    </w:p>
    <w:p w:rsidR="00201A6F" w:rsidRPr="00B91526" w:rsidRDefault="00201A6F" w:rsidP="000E6204">
      <w:pPr>
        <w:numPr>
          <w:ilvl w:val="0"/>
          <w:numId w:val="30"/>
        </w:numPr>
        <w:spacing w:after="120" w:line="240" w:lineRule="auto"/>
        <w:ind w:left="426" w:firstLine="0"/>
        <w:jc w:val="both"/>
        <w:rPr>
          <w:rFonts w:cs="Arial"/>
          <w:b/>
          <w:bCs/>
          <w:sz w:val="22"/>
        </w:rPr>
      </w:pPr>
      <w:r w:rsidRPr="00B91526">
        <w:rPr>
          <w:rFonts w:cs="Arial"/>
          <w:sz w:val="22"/>
        </w:rPr>
        <w:t>Registro Federal de Contribuyentes número: __________.</w:t>
      </w:r>
    </w:p>
    <w:p w:rsidR="00201A6F" w:rsidRPr="00B91526" w:rsidRDefault="00201A6F" w:rsidP="000E6204">
      <w:pPr>
        <w:numPr>
          <w:ilvl w:val="0"/>
          <w:numId w:val="30"/>
        </w:numPr>
        <w:spacing w:after="0" w:line="240" w:lineRule="auto"/>
        <w:ind w:left="426" w:firstLine="0"/>
        <w:jc w:val="both"/>
        <w:rPr>
          <w:rFonts w:cs="Arial"/>
          <w:b/>
          <w:bCs/>
          <w:sz w:val="22"/>
        </w:rPr>
      </w:pPr>
      <w:r w:rsidRPr="00B91526">
        <w:rPr>
          <w:rFonts w:cs="Arial"/>
          <w:sz w:val="22"/>
        </w:rPr>
        <w:t xml:space="preserve">Registro Patronal ante </w:t>
      </w:r>
      <w:r>
        <w:rPr>
          <w:rFonts w:cs="Arial"/>
          <w:b/>
          <w:bCs/>
          <w:sz w:val="22"/>
        </w:rPr>
        <w:t>“EL INSTITUTO”</w:t>
      </w:r>
      <w:r w:rsidRPr="00B91526">
        <w:rPr>
          <w:rFonts w:cs="Arial"/>
          <w:b/>
          <w:bCs/>
          <w:sz w:val="22"/>
        </w:rPr>
        <w:t xml:space="preserve"> </w:t>
      </w:r>
      <w:r w:rsidRPr="00B91526">
        <w:rPr>
          <w:rFonts w:cs="Arial"/>
          <w:bCs/>
          <w:sz w:val="22"/>
        </w:rPr>
        <w:t xml:space="preserve">y </w:t>
      </w:r>
      <w:r w:rsidRPr="00B91526">
        <w:rPr>
          <w:rFonts w:cs="Arial"/>
          <w:b/>
          <w:bCs/>
          <w:sz w:val="22"/>
        </w:rPr>
        <w:t>EL INFONAVIT</w:t>
      </w:r>
      <w:r w:rsidRPr="00B91526">
        <w:rPr>
          <w:rFonts w:cs="Arial"/>
          <w:sz w:val="22"/>
        </w:rPr>
        <w:t xml:space="preserve"> número: </w:t>
      </w:r>
      <w:r w:rsidRPr="00B91526">
        <w:rPr>
          <w:rFonts w:cs="Arial"/>
          <w:bCs/>
          <w:sz w:val="22"/>
        </w:rPr>
        <w:t>__________.</w:t>
      </w:r>
    </w:p>
    <w:p w:rsidR="00201A6F" w:rsidRPr="00B91526" w:rsidRDefault="00201A6F" w:rsidP="00201A6F">
      <w:pPr>
        <w:jc w:val="both"/>
        <w:rPr>
          <w:rFonts w:cs="Arial"/>
          <w:b/>
          <w:bCs/>
          <w:sz w:val="22"/>
        </w:rPr>
      </w:pPr>
    </w:p>
    <w:p w:rsidR="00201A6F" w:rsidRPr="00844C0F" w:rsidRDefault="00201A6F" w:rsidP="00201A6F">
      <w:pPr>
        <w:jc w:val="both"/>
        <w:rPr>
          <w:rFonts w:cs="Arial"/>
          <w:b/>
          <w:bCs/>
        </w:rPr>
      </w:pPr>
      <w:r w:rsidRPr="002262FB">
        <w:rPr>
          <w:rFonts w:cs="Arial"/>
          <w:b/>
          <w:bCs/>
          <w:highlight w:val="lightGray"/>
        </w:rPr>
        <w:lastRenderedPageBreak/>
        <w:t>EN CASO DE QUE EL MONTO DEL CONTRATO SEA MAYOR A $300,000.00 SIN I.V.A., SE DEBEN SEÑALAR LAS DECLARACIÓNES CORRESPONDIENTES A LA OPINIÓN DE CUMPLIMIENTO EN MATERIA FISCAL Y DE SEGURIDAD SOCIAL (SAT E IMSS).</w:t>
      </w:r>
      <w:r w:rsidRPr="00844C0F">
        <w:rPr>
          <w:rFonts w:cs="Arial"/>
          <w:b/>
          <w:bCs/>
        </w:rPr>
        <w:t xml:space="preserve"> </w:t>
      </w:r>
    </w:p>
    <w:p w:rsidR="00201A6F" w:rsidRPr="00B91526" w:rsidRDefault="00201A6F" w:rsidP="00201A6F">
      <w:pPr>
        <w:jc w:val="both"/>
        <w:rPr>
          <w:rFonts w:cs="Arial"/>
          <w:bCs/>
          <w:sz w:val="22"/>
        </w:rPr>
      </w:pPr>
      <w:r w:rsidRPr="00B91526">
        <w:rPr>
          <w:rFonts w:cs="Arial"/>
          <w:b/>
          <w:bCs/>
          <w:sz w:val="22"/>
        </w:rPr>
        <w:t xml:space="preserve">II.5.- </w:t>
      </w:r>
      <w:r w:rsidRPr="00B91526">
        <w:rPr>
          <w:rFonts w:cs="Arial"/>
          <w:bCs/>
          <w:sz w:val="22"/>
        </w:rPr>
        <w:t xml:space="preserve">Cuenta, </w:t>
      </w:r>
      <w:r w:rsidRPr="00B91526">
        <w:rPr>
          <w:rFonts w:cs="Arial"/>
          <w:bCs/>
          <w:sz w:val="22"/>
          <w:highlight w:val="yellow"/>
        </w:rPr>
        <w:t>al igual que su subcontratante</w:t>
      </w:r>
      <w:r w:rsidRPr="00B91526">
        <w:rPr>
          <w:rFonts w:cs="Arial"/>
          <w:bCs/>
          <w:sz w:val="22"/>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Pr>
          <w:rFonts w:cs="Arial"/>
          <w:b/>
          <w:bCs/>
          <w:sz w:val="22"/>
        </w:rPr>
        <w:t>“EL INSTITUTO”</w:t>
      </w:r>
      <w:r w:rsidRPr="00B91526">
        <w:rPr>
          <w:rFonts w:cs="Arial"/>
          <w:bCs/>
          <w:sz w:val="22"/>
        </w:rPr>
        <w:t xml:space="preserve"> para efectos de la suscripción del presente contrato.   </w:t>
      </w:r>
    </w:p>
    <w:p w:rsidR="00201A6F" w:rsidRPr="00B91526" w:rsidRDefault="00201A6F" w:rsidP="00201A6F">
      <w:pPr>
        <w:jc w:val="both"/>
        <w:rPr>
          <w:rFonts w:cs="Arial"/>
          <w:sz w:val="22"/>
        </w:rPr>
      </w:pPr>
      <w:r w:rsidRPr="00B91526">
        <w:rPr>
          <w:rFonts w:cs="Arial"/>
          <w:bCs/>
          <w:sz w:val="22"/>
          <w:highlight w:val="lightGray"/>
        </w:rPr>
        <w:t>(Lo resaltado en amarillo solo se debe incluir cuando exista subcontratación)</w:t>
      </w:r>
      <w:r w:rsidRPr="00B91526">
        <w:rPr>
          <w:rFonts w:cs="Arial"/>
          <w:bCs/>
          <w:sz w:val="22"/>
        </w:rPr>
        <w:t>.</w:t>
      </w:r>
    </w:p>
    <w:p w:rsidR="00201A6F" w:rsidRPr="00B91526" w:rsidRDefault="00201A6F" w:rsidP="00201A6F">
      <w:pPr>
        <w:jc w:val="both"/>
        <w:rPr>
          <w:rFonts w:cs="Arial"/>
          <w:sz w:val="22"/>
        </w:rPr>
      </w:pPr>
      <w:r w:rsidRPr="00B91526">
        <w:rPr>
          <w:rFonts w:cs="Arial"/>
          <w:b/>
          <w:bCs/>
          <w:sz w:val="22"/>
        </w:rPr>
        <w:t xml:space="preserve">II.6.- </w:t>
      </w:r>
      <w:r w:rsidRPr="00B91526">
        <w:rPr>
          <w:rFonts w:cs="Arial"/>
          <w:sz w:val="22"/>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Pr>
          <w:rFonts w:cs="Arial"/>
          <w:b/>
          <w:bCs/>
          <w:sz w:val="22"/>
        </w:rPr>
        <w:t>“EL INSTITUTO”</w:t>
      </w:r>
      <w:r w:rsidRPr="00B91526">
        <w:rPr>
          <w:rFonts w:cs="Arial"/>
          <w:sz w:val="22"/>
        </w:rPr>
        <w:t xml:space="preserve"> exhibe para efectos de la suscripción del presente instrumento jurídico. </w:t>
      </w:r>
      <w:r w:rsidRPr="00B91526">
        <w:rPr>
          <w:rFonts w:cs="Arial"/>
          <w:sz w:val="22"/>
          <w:highlight w:val="lightGray"/>
        </w:rPr>
        <w:t>(En caso de aplicar)</w:t>
      </w:r>
    </w:p>
    <w:p w:rsidR="00201A6F" w:rsidRPr="00B91526" w:rsidRDefault="00201A6F" w:rsidP="00201A6F">
      <w:pPr>
        <w:jc w:val="both"/>
        <w:rPr>
          <w:rFonts w:cs="Arial"/>
          <w:bCs/>
          <w:sz w:val="22"/>
        </w:rPr>
      </w:pPr>
      <w:r w:rsidRPr="00B91526">
        <w:rPr>
          <w:rFonts w:cs="Arial"/>
          <w:b/>
          <w:bCs/>
          <w:iCs/>
          <w:sz w:val="22"/>
        </w:rPr>
        <w:t>II.7.-</w:t>
      </w:r>
      <w:r w:rsidRPr="00B91526">
        <w:rPr>
          <w:rFonts w:cs="Arial"/>
          <w:iCs/>
          <w:sz w:val="22"/>
        </w:rPr>
        <w:t xml:space="preserve"> </w:t>
      </w:r>
      <w:r w:rsidRPr="00B91526">
        <w:rPr>
          <w:rFonts w:cs="Arial"/>
          <w:bCs/>
          <w:sz w:val="22"/>
        </w:rPr>
        <w:t xml:space="preserve">Cuenta, </w:t>
      </w:r>
      <w:r w:rsidRPr="00B91526">
        <w:rPr>
          <w:rFonts w:cs="Arial"/>
          <w:bCs/>
          <w:sz w:val="22"/>
          <w:highlight w:val="yellow"/>
        </w:rPr>
        <w:t>al igual que su subcontratante</w:t>
      </w:r>
      <w:r w:rsidRPr="00B91526">
        <w:rPr>
          <w:rFonts w:cs="Arial"/>
          <w:iCs/>
          <w:sz w:val="22"/>
        </w:rPr>
        <w:t xml:space="preserve">, con el documento correspondiente, vigente, expedido por </w:t>
      </w:r>
      <w:r>
        <w:rPr>
          <w:rFonts w:cs="Arial"/>
          <w:b/>
          <w:bCs/>
          <w:sz w:val="22"/>
        </w:rPr>
        <w:t>“EL INSTITUTO”</w:t>
      </w:r>
      <w:r w:rsidRPr="00B91526">
        <w:rPr>
          <w:rFonts w:cs="Arial"/>
          <w:iCs/>
          <w:sz w:val="22"/>
        </w:rPr>
        <w:t xml:space="preserve"> sobre el cumplimiento de sus obligaciones fiscales en materia de seguridad social, conforme al Acuerdo ACDO.SA1.HCT.101214/281.P.DIR dictado por el H. Consejo Técnico de </w:t>
      </w:r>
      <w:r>
        <w:rPr>
          <w:rFonts w:cs="Arial"/>
          <w:b/>
          <w:bCs/>
          <w:sz w:val="22"/>
        </w:rPr>
        <w:t>“EL INSTITUTO”</w:t>
      </w:r>
      <w:r w:rsidRPr="00B91526">
        <w:rPr>
          <w:rFonts w:cs="Arial"/>
          <w:iCs/>
          <w:sz w:val="22"/>
        </w:rPr>
        <w:t xml:space="preserve"> en la sesión ordinaria celebrada el 10 de diciembre de 2014, publicado en el Diario Oficial de la Federación el 27 de febrero de 2015 y su modificación publicada en el mismo de fecha 3 de abril de 2015</w:t>
      </w:r>
      <w:r w:rsidRPr="00B91526">
        <w:rPr>
          <w:rFonts w:cs="Arial"/>
          <w:bCs/>
          <w:sz w:val="22"/>
        </w:rPr>
        <w:t xml:space="preserve">, del cual (de los cuales) presenta copia a </w:t>
      </w:r>
      <w:r>
        <w:rPr>
          <w:rFonts w:cs="Arial"/>
          <w:b/>
          <w:bCs/>
          <w:sz w:val="22"/>
        </w:rPr>
        <w:t>“EL INSTITUTO”</w:t>
      </w:r>
      <w:r w:rsidRPr="00B91526">
        <w:rPr>
          <w:rFonts w:cs="Arial"/>
          <w:bCs/>
          <w:sz w:val="22"/>
        </w:rPr>
        <w:t xml:space="preserve"> para efectos de la suscripción del presente contrato.</w:t>
      </w:r>
    </w:p>
    <w:p w:rsidR="00201A6F" w:rsidRPr="00B91526" w:rsidRDefault="00201A6F" w:rsidP="00201A6F">
      <w:pPr>
        <w:jc w:val="both"/>
        <w:rPr>
          <w:rFonts w:cs="Arial"/>
          <w:sz w:val="22"/>
        </w:rPr>
      </w:pPr>
      <w:r w:rsidRPr="00B91526">
        <w:rPr>
          <w:rFonts w:cs="Arial"/>
          <w:bCs/>
          <w:sz w:val="22"/>
          <w:highlight w:val="lightGray"/>
        </w:rPr>
        <w:t>(Lo resaltado en amarillo solo se debe incluir cuando exista subcontratación)</w:t>
      </w:r>
      <w:r w:rsidRPr="00B91526">
        <w:rPr>
          <w:rFonts w:cs="Arial"/>
          <w:bCs/>
          <w:sz w:val="22"/>
        </w:rPr>
        <w:t>.</w:t>
      </w:r>
    </w:p>
    <w:p w:rsidR="00201A6F" w:rsidRPr="00B91526" w:rsidRDefault="00201A6F" w:rsidP="00201A6F">
      <w:pPr>
        <w:tabs>
          <w:tab w:val="left" w:pos="5529"/>
        </w:tabs>
        <w:jc w:val="both"/>
        <w:rPr>
          <w:rFonts w:cs="Arial"/>
          <w:sz w:val="22"/>
        </w:rPr>
      </w:pPr>
      <w:r w:rsidRPr="00B91526">
        <w:rPr>
          <w:rFonts w:cs="Arial"/>
          <w:sz w:val="22"/>
        </w:rPr>
        <w:t xml:space="preserve">En caso de incumplimiento en sus obligaciones en materia de seguridad social, solicita se apliquen los recursos derivados del presente contrato, contra los adeudos que, en su caso, tuviera a favor de </w:t>
      </w:r>
      <w:r>
        <w:rPr>
          <w:rFonts w:cs="Arial"/>
          <w:b/>
          <w:bCs/>
          <w:sz w:val="22"/>
        </w:rPr>
        <w:t>“EL INSTITUTO”</w:t>
      </w:r>
      <w:r w:rsidRPr="00B91526">
        <w:rPr>
          <w:rFonts w:cs="Arial"/>
          <w:b/>
          <w:bCs/>
          <w:sz w:val="22"/>
        </w:rPr>
        <w:t>.</w:t>
      </w:r>
      <w:r w:rsidRPr="00B91526">
        <w:rPr>
          <w:rFonts w:cs="Arial"/>
          <w:bCs/>
          <w:sz w:val="22"/>
        </w:rPr>
        <w:t xml:space="preserve"> </w:t>
      </w:r>
      <w:r w:rsidRPr="00B91526">
        <w:rPr>
          <w:rFonts w:cs="Arial"/>
          <w:sz w:val="22"/>
          <w:highlight w:val="lightGray"/>
        </w:rPr>
        <w:t>(En caso de aplicar)</w:t>
      </w:r>
    </w:p>
    <w:p w:rsidR="00201A6F" w:rsidRPr="00B91526" w:rsidRDefault="00201A6F" w:rsidP="00201A6F">
      <w:pPr>
        <w:jc w:val="both"/>
        <w:rPr>
          <w:rFonts w:cs="Arial"/>
          <w:bCs/>
          <w:sz w:val="22"/>
        </w:rPr>
      </w:pPr>
      <w:r w:rsidRPr="00B91526">
        <w:rPr>
          <w:rFonts w:cs="Arial"/>
          <w:b/>
          <w:bCs/>
          <w:sz w:val="22"/>
        </w:rPr>
        <w:t xml:space="preserve">II.8.- </w:t>
      </w:r>
      <w:r w:rsidRPr="00B91526">
        <w:rPr>
          <w:rFonts w:cs="Arial"/>
          <w:bCs/>
          <w:sz w:val="22"/>
        </w:rPr>
        <w:t xml:space="preserve">Cuenta, </w:t>
      </w:r>
      <w:r w:rsidRPr="00B91526">
        <w:rPr>
          <w:rFonts w:cs="Arial"/>
          <w:bCs/>
          <w:sz w:val="22"/>
          <w:highlight w:val="yellow"/>
        </w:rPr>
        <w:t>al igual que su subcontratante</w:t>
      </w:r>
      <w:r w:rsidRPr="00B91526">
        <w:rPr>
          <w:rFonts w:cs="Arial"/>
          <w:bCs/>
          <w:sz w:val="22"/>
        </w:rPr>
        <w:t>,</w:t>
      </w:r>
      <w:r w:rsidRPr="00B91526">
        <w:rPr>
          <w:rFonts w:cs="Arial"/>
          <w:sz w:val="22"/>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B91526">
        <w:rPr>
          <w:rFonts w:cs="Arial"/>
          <w:bCs/>
          <w:sz w:val="22"/>
        </w:rPr>
        <w:t xml:space="preserve">, del cual (de los cuales) presenta copia a </w:t>
      </w:r>
      <w:r>
        <w:rPr>
          <w:rFonts w:cs="Arial"/>
          <w:b/>
          <w:bCs/>
          <w:sz w:val="22"/>
        </w:rPr>
        <w:t>“EL INSTITUTO”</w:t>
      </w:r>
      <w:r w:rsidRPr="00B91526">
        <w:rPr>
          <w:rFonts w:cs="Arial"/>
          <w:bCs/>
          <w:sz w:val="22"/>
        </w:rPr>
        <w:t xml:space="preserve"> para efectos de la suscripción del presente contrato.</w:t>
      </w:r>
    </w:p>
    <w:p w:rsidR="00201A6F" w:rsidRPr="00B91526" w:rsidRDefault="00201A6F" w:rsidP="00201A6F">
      <w:pPr>
        <w:jc w:val="both"/>
        <w:rPr>
          <w:rFonts w:cs="Arial"/>
          <w:sz w:val="22"/>
        </w:rPr>
      </w:pPr>
      <w:r w:rsidRPr="00B91526">
        <w:rPr>
          <w:rFonts w:cs="Arial"/>
          <w:bCs/>
          <w:sz w:val="22"/>
          <w:highlight w:val="lightGray"/>
        </w:rPr>
        <w:lastRenderedPageBreak/>
        <w:t>(Lo resaltado en amarillo solo se debe incluir cuando exista subcontratación)</w:t>
      </w:r>
      <w:r w:rsidRPr="00B91526">
        <w:rPr>
          <w:rFonts w:cs="Arial"/>
          <w:bCs/>
          <w:sz w:val="22"/>
        </w:rPr>
        <w:t>.</w:t>
      </w:r>
    </w:p>
    <w:p w:rsidR="00201A6F" w:rsidRPr="00B91526" w:rsidRDefault="00201A6F" w:rsidP="00201A6F">
      <w:pPr>
        <w:jc w:val="both"/>
        <w:rPr>
          <w:rFonts w:cs="Arial"/>
          <w:i/>
          <w:iCs/>
          <w:sz w:val="22"/>
          <w:lang w:eastAsia="es-MX"/>
        </w:rPr>
      </w:pPr>
      <w:r w:rsidRPr="00B91526">
        <w:rPr>
          <w:rFonts w:cs="Arial"/>
          <w:b/>
          <w:bCs/>
          <w:sz w:val="22"/>
        </w:rPr>
        <w:t xml:space="preserve">II.9.- </w:t>
      </w:r>
      <w:r w:rsidRPr="00B91526">
        <w:rPr>
          <w:rFonts w:cs="Arial"/>
          <w:sz w:val="22"/>
        </w:rPr>
        <w:t>Manifiesta bajo protesta de decir verdad, no encontrarse en los supuestos de los artículos 50 y 60 de la Ley de Adquisiciones, Arrendamientos y Servicios del Sector Público.</w:t>
      </w:r>
    </w:p>
    <w:p w:rsidR="00201A6F" w:rsidRDefault="00201A6F" w:rsidP="00201A6F">
      <w:pPr>
        <w:overflowPunct w:val="0"/>
        <w:autoSpaceDE w:val="0"/>
        <w:jc w:val="both"/>
        <w:textAlignment w:val="baseline"/>
        <w:rPr>
          <w:rFonts w:cs="Arial"/>
          <w:sz w:val="22"/>
        </w:rPr>
      </w:pPr>
      <w:r w:rsidRPr="00B91526">
        <w:rPr>
          <w:rFonts w:cs="Arial"/>
          <w:sz w:val="22"/>
        </w:rPr>
        <w:t xml:space="preserve">En caso de que </w:t>
      </w:r>
      <w:r>
        <w:rPr>
          <w:rFonts w:cs="Arial"/>
          <w:b/>
          <w:bCs/>
          <w:sz w:val="22"/>
        </w:rPr>
        <w:t>“EL PROVEEDOR”</w:t>
      </w:r>
      <w:r w:rsidRPr="00B91526">
        <w:rPr>
          <w:rFonts w:cs="Arial"/>
          <w:sz w:val="22"/>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201A6F" w:rsidRPr="00B91526" w:rsidRDefault="00201A6F" w:rsidP="00201A6F">
      <w:pPr>
        <w:jc w:val="both"/>
        <w:rPr>
          <w:rFonts w:cs="Arial"/>
          <w:sz w:val="22"/>
        </w:rPr>
      </w:pPr>
      <w:r w:rsidRPr="00B91526">
        <w:rPr>
          <w:rFonts w:cs="Arial"/>
          <w:b/>
          <w:bCs/>
          <w:iCs/>
          <w:sz w:val="22"/>
        </w:rPr>
        <w:t>II.10.-</w:t>
      </w:r>
      <w:r w:rsidRPr="00B91526">
        <w:rPr>
          <w:rFonts w:cs="Arial"/>
          <w:iCs/>
          <w:sz w:val="22"/>
        </w:rPr>
        <w:t xml:space="preserve"> </w:t>
      </w:r>
      <w:r w:rsidRPr="00B91526">
        <w:rPr>
          <w:rFonts w:cs="Arial"/>
          <w:sz w:val="22"/>
        </w:rPr>
        <w:t xml:space="preserve">Conforme a lo previsto en los artículos 57 de la Ley de Adquisiciones, Arrendamientos y Servicios del Sector Público y 107 de su Reglamento, </w:t>
      </w:r>
      <w:r>
        <w:rPr>
          <w:rFonts w:cs="Arial"/>
          <w:b/>
          <w:sz w:val="22"/>
        </w:rPr>
        <w:t>“EL PROVEEDOR”</w:t>
      </w:r>
      <w:r w:rsidRPr="00B91526">
        <w:rPr>
          <w:rFonts w:cs="Arial"/>
          <w:sz w:val="22"/>
        </w:rPr>
        <w:t xml:space="preserve">, en caso de auditorías, visitas o inspecciones que practique la Secretaría de la Función Pública y el Órgano Interno de Control en </w:t>
      </w:r>
      <w:r>
        <w:rPr>
          <w:rFonts w:cs="Arial"/>
          <w:b/>
          <w:sz w:val="22"/>
        </w:rPr>
        <w:t>“EL INSTITUTO”</w:t>
      </w:r>
      <w:r w:rsidRPr="00B91526">
        <w:rPr>
          <w:rFonts w:cs="Arial"/>
          <w:b/>
          <w:sz w:val="22"/>
        </w:rPr>
        <w:t>,</w:t>
      </w:r>
      <w:r w:rsidRPr="00B91526">
        <w:rPr>
          <w:rFonts w:cs="Arial"/>
          <w:sz w:val="22"/>
        </w:rPr>
        <w:t xml:space="preserve"> deberá proporcionar la información relativa al presente contrato que en su momento se requiera.</w:t>
      </w:r>
    </w:p>
    <w:p w:rsidR="00201A6F" w:rsidRPr="00B91526" w:rsidRDefault="00201A6F" w:rsidP="00201A6F">
      <w:pPr>
        <w:jc w:val="both"/>
        <w:rPr>
          <w:rFonts w:cs="Arial"/>
          <w:bCs/>
          <w:sz w:val="22"/>
        </w:rPr>
      </w:pPr>
      <w:r w:rsidRPr="00B91526">
        <w:rPr>
          <w:rFonts w:cs="Arial"/>
          <w:b/>
          <w:bCs/>
          <w:sz w:val="22"/>
        </w:rPr>
        <w:t xml:space="preserve">II.11.- </w:t>
      </w:r>
      <w:r w:rsidRPr="00B91526">
        <w:rPr>
          <w:rFonts w:cs="Arial"/>
          <w:bCs/>
          <w:sz w:val="22"/>
        </w:rPr>
        <w:t>Reúne las condiciones de organización, experiencia, personal capacitado y demás recursos técnicos, humanos y económicos necesarios, así como con la capacidad legal suficiente para cumplir con las obligaciones que contrae en el presente contrato.</w:t>
      </w:r>
    </w:p>
    <w:p w:rsidR="00201A6F" w:rsidRPr="00B91526" w:rsidRDefault="00201A6F" w:rsidP="00201A6F">
      <w:pPr>
        <w:jc w:val="both"/>
        <w:rPr>
          <w:rFonts w:eastAsia="Arial" w:cs="Arial"/>
          <w:sz w:val="22"/>
        </w:rPr>
      </w:pPr>
      <w:r w:rsidRPr="00262859">
        <w:rPr>
          <w:rFonts w:cs="Arial"/>
          <w:b/>
          <w:bCs/>
          <w:sz w:val="22"/>
        </w:rPr>
        <w:t xml:space="preserve">II.12.- </w:t>
      </w:r>
      <w:r w:rsidRPr="00262859">
        <w:rPr>
          <w:rFonts w:cs="Arial"/>
          <w:sz w:val="22"/>
        </w:rPr>
        <w:t xml:space="preserve">Para efectos legales y de notificación relacionados con el presente contrato señala como domicilio para oír y recibir toda clase de notificaciones y documentos, el ubicado en _________ número _____, Colonia _____, Demarcación Territorial_______, Código Postal ________, Ciudad de México, </w:t>
      </w:r>
      <w:r w:rsidRPr="00262859">
        <w:rPr>
          <w:rFonts w:eastAsia="Arial" w:cs="Arial"/>
          <w:sz w:val="22"/>
        </w:rPr>
        <w:t>teléfonos ______, correo electrónico: _________________.</w:t>
      </w:r>
    </w:p>
    <w:p w:rsidR="00201A6F" w:rsidRPr="00B91526" w:rsidRDefault="00201A6F" w:rsidP="00201A6F">
      <w:pPr>
        <w:jc w:val="both"/>
        <w:rPr>
          <w:rFonts w:cs="Arial"/>
          <w:sz w:val="22"/>
        </w:rPr>
      </w:pPr>
      <w:r w:rsidRPr="00B91526">
        <w:rPr>
          <w:rFonts w:cs="Arial"/>
          <w:sz w:val="22"/>
        </w:rPr>
        <w:t xml:space="preserve">Hechas las declaraciones anteriores, </w:t>
      </w:r>
      <w:r w:rsidRPr="00B91526">
        <w:rPr>
          <w:rFonts w:cs="Arial"/>
          <w:b/>
          <w:sz w:val="22"/>
        </w:rPr>
        <w:t>“LAS PARTES”</w:t>
      </w:r>
      <w:r w:rsidRPr="00B91526">
        <w:rPr>
          <w:rFonts w:cs="Arial"/>
          <w:sz w:val="22"/>
        </w:rPr>
        <w:t xml:space="preserve"> convienen en otorgar el presente contrato, de conformidad con las siguientes:</w:t>
      </w:r>
    </w:p>
    <w:p w:rsidR="00201A6F" w:rsidRDefault="00201A6F" w:rsidP="00201A6F">
      <w:pPr>
        <w:jc w:val="both"/>
        <w:rPr>
          <w:rFonts w:cs="Arial"/>
          <w:sz w:val="22"/>
        </w:rPr>
      </w:pPr>
      <w:r w:rsidRPr="00480043">
        <w:rPr>
          <w:rFonts w:cs="Arial"/>
          <w:sz w:val="22"/>
          <w:highlight w:val="lightGray"/>
        </w:rPr>
        <w:t>EN CASO DE QUE SE HAYA ADJUDI</w:t>
      </w:r>
      <w:r>
        <w:rPr>
          <w:rFonts w:cs="Arial"/>
          <w:sz w:val="22"/>
          <w:highlight w:val="lightGray"/>
        </w:rPr>
        <w:t>CADO A UN PROVEEDOR EN PARTICIPA</w:t>
      </w:r>
      <w:r w:rsidRPr="00480043">
        <w:rPr>
          <w:rFonts w:cs="Arial"/>
          <w:sz w:val="22"/>
          <w:highlight w:val="lightGray"/>
        </w:rPr>
        <w:t>CIÓN CONJUNTA, SE INCLUIRÁ EL SIGUIENTE TEXTO:</w:t>
      </w:r>
    </w:p>
    <w:p w:rsidR="00201A6F" w:rsidRDefault="00201A6F" w:rsidP="00201A6F">
      <w:pPr>
        <w:jc w:val="both"/>
        <w:rPr>
          <w:rFonts w:cs="Arial"/>
          <w:sz w:val="22"/>
        </w:rPr>
      </w:pPr>
      <w:r w:rsidRPr="00480043">
        <w:rPr>
          <w:rFonts w:cs="Arial"/>
          <w:b/>
          <w:sz w:val="22"/>
        </w:rPr>
        <w:t>III.-</w:t>
      </w:r>
      <w:r>
        <w:rPr>
          <w:rFonts w:cs="Arial"/>
          <w:sz w:val="22"/>
        </w:rPr>
        <w:t xml:space="preserve"> </w:t>
      </w:r>
      <w:r w:rsidRPr="00480043">
        <w:rPr>
          <w:rFonts w:cs="Arial"/>
          <w:b/>
          <w:sz w:val="22"/>
        </w:rPr>
        <w:t>“EL PROVEEDOR”</w:t>
      </w:r>
      <w:r>
        <w:rPr>
          <w:rFonts w:cs="Arial"/>
          <w:sz w:val="22"/>
        </w:rPr>
        <w:t>, declara conjuntamente que:</w:t>
      </w:r>
    </w:p>
    <w:p w:rsidR="00201A6F" w:rsidRDefault="00201A6F" w:rsidP="00201A6F">
      <w:pPr>
        <w:jc w:val="both"/>
        <w:rPr>
          <w:rFonts w:cs="Arial"/>
          <w:sz w:val="22"/>
        </w:rPr>
      </w:pPr>
      <w:r w:rsidRPr="00480043">
        <w:rPr>
          <w:rFonts w:cs="Arial"/>
          <w:b/>
          <w:sz w:val="22"/>
        </w:rPr>
        <w:t>III.1.-</w:t>
      </w:r>
      <w:r>
        <w:rPr>
          <w:rFonts w:cs="Arial"/>
          <w:sz w:val="22"/>
        </w:rPr>
        <w:t xml:space="preserve"> Han celebrado convenio de participación conjunta, cuyas obligaciones deberán cumplirse en términos del mismo, el cual se integra al presente instrumento jurídico como </w:t>
      </w:r>
      <w:r w:rsidRPr="00DA20A7">
        <w:rPr>
          <w:rFonts w:cs="Arial"/>
          <w:b/>
          <w:sz w:val="22"/>
        </w:rPr>
        <w:t>Anexo __ (__)</w:t>
      </w:r>
      <w:r>
        <w:rPr>
          <w:rFonts w:cs="Arial"/>
          <w:sz w:val="22"/>
        </w:rPr>
        <w:t>.</w:t>
      </w:r>
    </w:p>
    <w:p w:rsidR="00201A6F" w:rsidRDefault="00201A6F" w:rsidP="00201A6F">
      <w:pPr>
        <w:jc w:val="both"/>
        <w:rPr>
          <w:rFonts w:cs="Arial"/>
          <w:sz w:val="22"/>
        </w:rPr>
      </w:pPr>
      <w:r w:rsidRPr="00AB0B92">
        <w:rPr>
          <w:rFonts w:cs="Arial"/>
          <w:b/>
          <w:sz w:val="22"/>
        </w:rPr>
        <w:t>III.2.-</w:t>
      </w:r>
      <w:r>
        <w:rPr>
          <w:rFonts w:cs="Arial"/>
          <w:sz w:val="22"/>
        </w:rPr>
        <w:t xml:space="preserve"> Conocen el contenido y los requisitos que establece la Ley de Adquisiciones, Arrendamientos y Servicios del Sector Público y su Reglamento, la Convocatoria y sus Anexos.</w:t>
      </w:r>
    </w:p>
    <w:p w:rsidR="00201A6F" w:rsidRPr="00B91526" w:rsidRDefault="00201A6F" w:rsidP="00201A6F">
      <w:pPr>
        <w:jc w:val="both"/>
        <w:rPr>
          <w:rFonts w:cs="Arial"/>
          <w:sz w:val="22"/>
        </w:rPr>
      </w:pPr>
    </w:p>
    <w:p w:rsidR="00201A6F" w:rsidRPr="008C6904" w:rsidRDefault="00201A6F" w:rsidP="00201A6F">
      <w:pPr>
        <w:keepNext/>
        <w:jc w:val="center"/>
        <w:outlineLvl w:val="0"/>
        <w:rPr>
          <w:rFonts w:cs="Arial"/>
          <w:b/>
          <w:sz w:val="22"/>
        </w:rPr>
      </w:pPr>
      <w:bookmarkStart w:id="286" w:name="_Toc440524"/>
      <w:r w:rsidRPr="008C6904">
        <w:rPr>
          <w:rFonts w:cs="Arial"/>
          <w:b/>
          <w:sz w:val="22"/>
        </w:rPr>
        <w:lastRenderedPageBreak/>
        <w:t>C L Á U S U L A S</w:t>
      </w:r>
      <w:bookmarkEnd w:id="286"/>
    </w:p>
    <w:p w:rsidR="00201A6F" w:rsidRDefault="00201A6F" w:rsidP="00201A6F">
      <w:pPr>
        <w:jc w:val="both"/>
        <w:rPr>
          <w:rFonts w:cs="Arial"/>
          <w:sz w:val="22"/>
        </w:rPr>
      </w:pPr>
      <w:r w:rsidRPr="008C6904">
        <w:rPr>
          <w:rFonts w:cs="Arial"/>
          <w:b/>
          <w:bCs/>
          <w:sz w:val="22"/>
        </w:rPr>
        <w:t xml:space="preserve">PRIMERA.- OBJETO DEL CONTRATO.- </w:t>
      </w:r>
      <w:r>
        <w:rPr>
          <w:rFonts w:cs="Arial"/>
          <w:b/>
          <w:bCs/>
          <w:sz w:val="22"/>
        </w:rPr>
        <w:t>“EL PROVEEDOR”</w:t>
      </w:r>
      <w:r w:rsidRPr="008C6904">
        <w:rPr>
          <w:rFonts w:cs="Arial"/>
          <w:sz w:val="22"/>
        </w:rPr>
        <w:t xml:space="preserve"> se obliga a prestar el </w:t>
      </w:r>
      <w:r w:rsidRPr="00D01402">
        <w:rPr>
          <w:rFonts w:cs="Arial"/>
          <w:sz w:val="22"/>
        </w:rPr>
        <w:t xml:space="preserve">servicio de </w:t>
      </w:r>
      <w:r w:rsidRPr="00D01402">
        <w:rPr>
          <w:rFonts w:cs="Arial"/>
          <w:bCs/>
          <w:sz w:val="22"/>
        </w:rPr>
        <w:t>“</w:t>
      </w:r>
      <w:r w:rsidRPr="009E3804">
        <w:rPr>
          <w:rFonts w:cs="Arial"/>
          <w:bCs/>
          <w:sz w:val="22"/>
        </w:rPr>
        <w:t xml:space="preserve">Mantenimiento preventivo y correctivo con refacciones a equipos de impresión y reposición de recubrimiento a rodillos, ubicados en los inmuebles a cargo de la </w:t>
      </w:r>
      <w:r>
        <w:rPr>
          <w:rFonts w:cs="Arial"/>
          <w:bCs/>
          <w:sz w:val="22"/>
        </w:rPr>
        <w:t>División de Inmuebles Centrales</w:t>
      </w:r>
      <w:r w:rsidRPr="009E3804">
        <w:rPr>
          <w:rFonts w:cs="Arial"/>
          <w:bCs/>
          <w:sz w:val="22"/>
        </w:rPr>
        <w:t>”</w:t>
      </w:r>
      <w:r w:rsidRPr="00C537B4">
        <w:rPr>
          <w:rFonts w:cs="Arial"/>
          <w:sz w:val="22"/>
        </w:rPr>
        <w:t>, c</w:t>
      </w:r>
      <w:r w:rsidRPr="008C6904">
        <w:rPr>
          <w:rFonts w:cs="Arial"/>
          <w:sz w:val="22"/>
        </w:rPr>
        <w:t>uyas características,</w:t>
      </w:r>
      <w:r>
        <w:rPr>
          <w:rFonts w:cs="Arial"/>
          <w:sz w:val="22"/>
        </w:rPr>
        <w:t xml:space="preserve"> cantidades,</w:t>
      </w:r>
      <w:r w:rsidRPr="008C6904">
        <w:rPr>
          <w:rFonts w:cs="Arial"/>
          <w:sz w:val="22"/>
        </w:rPr>
        <w:t xml:space="preserve"> alcances y especificaciones se describen en los </w:t>
      </w:r>
      <w:r w:rsidRPr="008C6904">
        <w:rPr>
          <w:rFonts w:cs="Arial"/>
          <w:b/>
          <w:bCs/>
          <w:sz w:val="22"/>
        </w:rPr>
        <w:t xml:space="preserve">Anexos </w:t>
      </w:r>
      <w:r>
        <w:rPr>
          <w:rFonts w:cs="Arial"/>
          <w:b/>
          <w:bCs/>
          <w:sz w:val="22"/>
        </w:rPr>
        <w:t>_ (__</w:t>
      </w:r>
      <w:r w:rsidRPr="008C6904">
        <w:rPr>
          <w:rFonts w:cs="Arial"/>
          <w:b/>
          <w:bCs/>
          <w:sz w:val="22"/>
        </w:rPr>
        <w:t xml:space="preserve">) </w:t>
      </w:r>
      <w:r w:rsidRPr="00F45552">
        <w:rPr>
          <w:rFonts w:cs="Arial"/>
          <w:bCs/>
          <w:sz w:val="22"/>
        </w:rPr>
        <w:t xml:space="preserve">y </w:t>
      </w:r>
      <w:r>
        <w:rPr>
          <w:rFonts w:cs="Arial"/>
          <w:b/>
          <w:bCs/>
          <w:sz w:val="22"/>
        </w:rPr>
        <w:t>__ (__</w:t>
      </w:r>
      <w:r w:rsidRPr="008C6904">
        <w:rPr>
          <w:rFonts w:cs="Arial"/>
          <w:b/>
          <w:bCs/>
          <w:sz w:val="22"/>
        </w:rPr>
        <w:t xml:space="preserve">) </w:t>
      </w:r>
      <w:r w:rsidRPr="008C6904">
        <w:rPr>
          <w:rFonts w:cs="Arial"/>
          <w:sz w:val="22"/>
        </w:rPr>
        <w:t>de</w:t>
      </w:r>
      <w:r>
        <w:rPr>
          <w:rFonts w:cs="Arial"/>
          <w:sz w:val="22"/>
        </w:rPr>
        <w:t xml:space="preserve">l presente instrumento jurídico, </w:t>
      </w:r>
      <w:r w:rsidRPr="00286A24">
        <w:rPr>
          <w:rFonts w:cs="Arial"/>
          <w:sz w:val="22"/>
        </w:rPr>
        <w:t>as</w:t>
      </w:r>
      <w:r>
        <w:rPr>
          <w:rFonts w:cs="Arial"/>
          <w:sz w:val="22"/>
        </w:rPr>
        <w:t>í como a las condiciones de la Convocatoria, Junta de Aclaraciones y Acta de __________</w:t>
      </w:r>
      <w:r w:rsidRPr="00286A24">
        <w:rPr>
          <w:rFonts w:cs="Arial"/>
          <w:sz w:val="22"/>
        </w:rPr>
        <w:t>del procedimiento del cual deriva el presente contrato, disp</w:t>
      </w:r>
      <w:r>
        <w:rPr>
          <w:rFonts w:cs="Arial"/>
          <w:sz w:val="22"/>
        </w:rPr>
        <w:t>onibles para su consulta en el Portal de Compras Gubernamentales Compranet.</w:t>
      </w:r>
    </w:p>
    <w:p w:rsidR="00201A6F" w:rsidRPr="000D5A0A" w:rsidRDefault="00201A6F" w:rsidP="00201A6F">
      <w:pPr>
        <w:jc w:val="both"/>
        <w:rPr>
          <w:rFonts w:cs="Arial"/>
          <w:sz w:val="22"/>
          <w:szCs w:val="24"/>
        </w:rPr>
      </w:pPr>
      <w:r w:rsidRPr="009C213C">
        <w:rPr>
          <w:rFonts w:cs="Arial"/>
          <w:b/>
          <w:sz w:val="22"/>
          <w:szCs w:val="24"/>
        </w:rPr>
        <w:t>SEGUNDA.- IMPORTE DEL CONTRATO.-</w:t>
      </w:r>
      <w:r w:rsidRPr="009C213C">
        <w:rPr>
          <w:rFonts w:cs="Arial"/>
          <w:sz w:val="22"/>
          <w:szCs w:val="24"/>
        </w:rPr>
        <w:t xml:space="preserve"> </w:t>
      </w:r>
      <w:r w:rsidRPr="009C213C">
        <w:rPr>
          <w:rFonts w:cs="Arial"/>
          <w:bCs/>
          <w:sz w:val="22"/>
          <w:szCs w:val="24"/>
        </w:rPr>
        <w:t>El importe del presente contrato es de</w:t>
      </w:r>
      <w:r w:rsidRPr="009C213C">
        <w:rPr>
          <w:rFonts w:cs="Arial"/>
          <w:sz w:val="22"/>
          <w:szCs w:val="24"/>
        </w:rPr>
        <w:t xml:space="preserve"> $___________.00 (_______________________ 00/100 M.N.),</w:t>
      </w:r>
      <w:r w:rsidRPr="000D5A0A">
        <w:rPr>
          <w:rFonts w:cs="Arial"/>
          <w:sz w:val="22"/>
          <w:szCs w:val="24"/>
        </w:rPr>
        <w:t xml:space="preserve"> más el Impuesto al Valor Agregado (I.V.A.), de conformidad con los precios unitarios que se indican en el </w:t>
      </w:r>
      <w:r w:rsidRPr="009C213C">
        <w:rPr>
          <w:rFonts w:cs="Arial"/>
          <w:b/>
          <w:sz w:val="22"/>
          <w:szCs w:val="24"/>
        </w:rPr>
        <w:t>Anexo _ (___)</w:t>
      </w:r>
      <w:r w:rsidRPr="000D5A0A">
        <w:rPr>
          <w:rFonts w:cs="Arial"/>
          <w:sz w:val="22"/>
          <w:szCs w:val="24"/>
        </w:rPr>
        <w:t xml:space="preserve"> del presente contrato.</w:t>
      </w:r>
    </w:p>
    <w:p w:rsidR="00201A6F" w:rsidRPr="000D5A0A" w:rsidRDefault="00201A6F" w:rsidP="00201A6F">
      <w:pPr>
        <w:jc w:val="both"/>
        <w:rPr>
          <w:rFonts w:cs="Arial"/>
          <w:sz w:val="22"/>
          <w:szCs w:val="24"/>
        </w:rPr>
      </w:pPr>
      <w:r w:rsidRPr="009C213C">
        <w:rPr>
          <w:rFonts w:cs="Arial"/>
          <w:b/>
          <w:sz w:val="22"/>
          <w:szCs w:val="24"/>
        </w:rPr>
        <w:t>“LAS PARTES”</w:t>
      </w:r>
      <w:r w:rsidRPr="000D5A0A">
        <w:rPr>
          <w:rFonts w:cs="Arial"/>
          <w:sz w:val="22"/>
          <w:szCs w:val="24"/>
        </w:rPr>
        <w:t xml:space="preserve"> convienen que el presente contrato se celebra bajo la modalidad de precios fijos, de acuerdo con los precios unitarios pactados, por lo que el monto de los mismos no cambiará durante la vigencia del presente instrumento jurídico.</w:t>
      </w:r>
    </w:p>
    <w:p w:rsidR="00201A6F" w:rsidRPr="00D01402" w:rsidRDefault="00201A6F" w:rsidP="00201A6F">
      <w:pPr>
        <w:jc w:val="both"/>
        <w:rPr>
          <w:rFonts w:cs="Arial"/>
          <w:bCs/>
          <w:sz w:val="22"/>
          <w:lang w:val="es-ES_tradnl"/>
        </w:rPr>
      </w:pPr>
      <w:r w:rsidRPr="00DA441A">
        <w:rPr>
          <w:rFonts w:cs="Arial"/>
          <w:b/>
          <w:bCs/>
          <w:sz w:val="22"/>
        </w:rPr>
        <w:t xml:space="preserve">TERCERA.- FORMA Y CONDICIONES DE PAGO.- </w:t>
      </w:r>
      <w:r>
        <w:rPr>
          <w:rFonts w:cs="Arial"/>
          <w:bCs/>
          <w:sz w:val="22"/>
        </w:rPr>
        <w:t xml:space="preserve">El pago </w:t>
      </w:r>
      <w:r w:rsidRPr="00271550">
        <w:rPr>
          <w:rFonts w:cs="Arial"/>
          <w:bCs/>
          <w:sz w:val="22"/>
        </w:rPr>
        <w:t xml:space="preserve">se efectuará </w:t>
      </w:r>
      <w:r>
        <w:rPr>
          <w:rFonts w:cs="Arial"/>
          <w:bCs/>
          <w:sz w:val="22"/>
        </w:rPr>
        <w:t>en moneda nacional por servicio concluido</w:t>
      </w:r>
      <w:r w:rsidRPr="00D01402">
        <w:rPr>
          <w:rFonts w:cs="Arial"/>
          <w:bCs/>
          <w:sz w:val="24"/>
          <w:szCs w:val="24"/>
          <w:lang w:val="es-ES_tradnl"/>
        </w:rPr>
        <w:t xml:space="preserve"> </w:t>
      </w:r>
      <w:r w:rsidRPr="00D01402">
        <w:rPr>
          <w:rFonts w:cs="Arial"/>
          <w:bCs/>
          <w:sz w:val="22"/>
          <w:lang w:val="es-ES_tradnl"/>
        </w:rPr>
        <w:t xml:space="preserve">de acuerdo a la programación de la prestación del mismo, a los 15 (quince) días naturales posteriores en que </w:t>
      </w:r>
      <w:r w:rsidRPr="00D01402">
        <w:rPr>
          <w:rFonts w:cs="Arial"/>
          <w:b/>
          <w:bCs/>
          <w:sz w:val="22"/>
          <w:lang w:val="es-ES_tradnl"/>
        </w:rPr>
        <w:t>“EL PROVEEDOR”</w:t>
      </w:r>
      <w:r w:rsidRPr="00D01402">
        <w:rPr>
          <w:rFonts w:cs="Arial"/>
          <w:bCs/>
          <w:sz w:val="22"/>
          <w:lang w:val="es-ES_tradnl"/>
        </w:rPr>
        <w:t xml:space="preserve">, presente en las oficinas de </w:t>
      </w:r>
      <w:smartTag w:uri="urn:schemas-microsoft-com:office:smarttags" w:element="PersonName">
        <w:smartTagPr>
          <w:attr w:name="ProductID" w:val="la Divisi￳n"/>
        </w:smartTagPr>
        <w:r w:rsidRPr="00D01402">
          <w:rPr>
            <w:rFonts w:cs="Arial"/>
            <w:bCs/>
            <w:sz w:val="22"/>
            <w:lang w:val="es-ES_tradnl"/>
          </w:rPr>
          <w:t>la División</w:t>
        </w:r>
      </w:smartTag>
      <w:r w:rsidRPr="00D01402">
        <w:rPr>
          <w:rFonts w:cs="Arial"/>
          <w:bCs/>
          <w:sz w:val="22"/>
          <w:lang w:val="es-ES_tradnl"/>
        </w:rPr>
        <w:t xml:space="preserve"> de Trámite de Erogaciones, sita en la calle de </w:t>
      </w:r>
      <w:r>
        <w:rPr>
          <w:rFonts w:cs="Arial"/>
          <w:bCs/>
          <w:sz w:val="22"/>
          <w:lang w:val="es-ES_tradnl"/>
        </w:rPr>
        <w:t xml:space="preserve"> Gobernador Tiburcio Montiel número</w:t>
      </w:r>
      <w:r w:rsidRPr="00D01402">
        <w:rPr>
          <w:rFonts w:cs="Arial"/>
          <w:bCs/>
          <w:sz w:val="22"/>
          <w:lang w:val="es-ES_tradnl"/>
        </w:rPr>
        <w:t xml:space="preserve"> 15 (esquina con Gómez Pedraza), Col</w:t>
      </w:r>
      <w:r>
        <w:rPr>
          <w:rFonts w:cs="Arial"/>
          <w:bCs/>
          <w:sz w:val="22"/>
          <w:lang w:val="es-ES_tradnl"/>
        </w:rPr>
        <w:t>onia San Miguel Chapultepec, Código Postal</w:t>
      </w:r>
      <w:r w:rsidRPr="00D01402">
        <w:rPr>
          <w:rFonts w:cs="Arial"/>
          <w:bCs/>
          <w:sz w:val="22"/>
          <w:lang w:val="es-ES_tradnl"/>
        </w:rPr>
        <w:t xml:space="preserve"> 11850, en la Ciudad de México, en días y horas hábiles la documentación descrita en el siguiente punto, previa revisión y firma de la misma por parte de los servidores públicos siguientes: el Administrador de Conjunto, así como del Jefe de Conservación de Unidad correspondientes, adscritos a la División de Inmuebles Centrales, dependiente</w:t>
      </w:r>
      <w:r>
        <w:rPr>
          <w:rFonts w:cs="Arial"/>
          <w:bCs/>
          <w:sz w:val="22"/>
          <w:lang w:val="es-ES_tradnl"/>
        </w:rPr>
        <w:t>s</w:t>
      </w:r>
      <w:r w:rsidRPr="00D01402">
        <w:rPr>
          <w:rFonts w:cs="Arial"/>
          <w:bCs/>
          <w:sz w:val="22"/>
          <w:lang w:val="es-ES_tradnl"/>
        </w:rPr>
        <w:t xml:space="preserve"> de la Coordinación Técnica de Conservación y Servicios Complementarios de la Coordinación de Conservación y Servicios Generales.</w:t>
      </w:r>
    </w:p>
    <w:p w:rsidR="00201A6F" w:rsidRPr="00D01402" w:rsidRDefault="00201A6F" w:rsidP="00201A6F">
      <w:pPr>
        <w:jc w:val="both"/>
        <w:rPr>
          <w:rFonts w:cs="Arial"/>
          <w:bCs/>
          <w:sz w:val="22"/>
          <w:lang w:val="es-ES_tradnl"/>
        </w:rPr>
      </w:pPr>
      <w:r w:rsidRPr="00D01402">
        <w:rPr>
          <w:rFonts w:cs="Arial"/>
          <w:b/>
          <w:bCs/>
          <w:sz w:val="22"/>
          <w:lang w:val="es-ES_tradnl"/>
        </w:rPr>
        <w:t>“EL PROVEEDOR”</w:t>
      </w:r>
      <w:r w:rsidRPr="00D01402">
        <w:rPr>
          <w:rFonts w:cs="Arial"/>
          <w:bCs/>
          <w:sz w:val="22"/>
          <w:lang w:val="es-ES_tradnl"/>
        </w:rPr>
        <w:t xml:space="preserve"> deberá entregar los siguientes documentos:</w:t>
      </w:r>
    </w:p>
    <w:p w:rsidR="00201A6F" w:rsidRPr="00C574E8" w:rsidRDefault="00201A6F" w:rsidP="000E6204">
      <w:pPr>
        <w:numPr>
          <w:ilvl w:val="0"/>
          <w:numId w:val="56"/>
        </w:numPr>
        <w:suppressAutoHyphens/>
        <w:spacing w:after="0" w:line="240" w:lineRule="auto"/>
        <w:jc w:val="both"/>
        <w:rPr>
          <w:rFonts w:cs="Arial"/>
          <w:bCs/>
          <w:sz w:val="22"/>
          <w:lang w:val="es-ES_tradnl"/>
        </w:rPr>
      </w:pPr>
      <w:r>
        <w:rPr>
          <w:rFonts w:cs="Arial"/>
          <w:bCs/>
          <w:sz w:val="22"/>
          <w:lang w:val="es-ES_tradnl"/>
        </w:rPr>
        <w:t>Comprobante Fiscal Digital por Internet (CFDI)</w:t>
      </w:r>
      <w:r w:rsidRPr="00D01402">
        <w:rPr>
          <w:rFonts w:cs="Arial"/>
          <w:bCs/>
          <w:sz w:val="22"/>
          <w:lang w:val="es-ES_tradnl"/>
        </w:rPr>
        <w:t xml:space="preserve"> que expida </w:t>
      </w:r>
      <w:r w:rsidRPr="00D01402">
        <w:rPr>
          <w:rFonts w:cs="Arial"/>
          <w:b/>
          <w:bCs/>
          <w:sz w:val="22"/>
          <w:lang w:val="es-ES_tradnl"/>
        </w:rPr>
        <w:t>“EL PROVEEDOR”</w:t>
      </w:r>
      <w:r w:rsidRPr="00D01402">
        <w:rPr>
          <w:rFonts w:cs="Arial"/>
          <w:bCs/>
          <w:sz w:val="22"/>
          <w:lang w:val="es-ES_tradnl"/>
        </w:rPr>
        <w:t>,  a nombre del Instituto Mexicano del Seguro Soc</w:t>
      </w:r>
      <w:r>
        <w:rPr>
          <w:rFonts w:cs="Arial"/>
          <w:bCs/>
          <w:sz w:val="22"/>
          <w:lang w:val="es-ES_tradnl"/>
        </w:rPr>
        <w:t>ial, con domicilio fiscal en Avenida Paseo de la Reforma número 476, Colonia Juárez, Demarcación Territorial Cuauhtémoc, Código Postal</w:t>
      </w:r>
      <w:r w:rsidRPr="00D01402">
        <w:rPr>
          <w:rFonts w:cs="Arial"/>
          <w:bCs/>
          <w:sz w:val="22"/>
          <w:lang w:val="es-ES_tradnl"/>
        </w:rPr>
        <w:t xml:space="preserve"> 0660</w:t>
      </w:r>
      <w:r>
        <w:rPr>
          <w:rFonts w:cs="Arial"/>
          <w:bCs/>
          <w:sz w:val="22"/>
          <w:lang w:val="es-ES_tradnl"/>
        </w:rPr>
        <w:t xml:space="preserve">0, en la Ciudad de México, y Registro Federal de </w:t>
      </w:r>
      <w:r w:rsidRPr="00D01402">
        <w:rPr>
          <w:rFonts w:cs="Arial"/>
          <w:bCs/>
          <w:sz w:val="22"/>
          <w:lang w:val="es-ES_tradnl"/>
        </w:rPr>
        <w:t>C</w:t>
      </w:r>
      <w:r>
        <w:rPr>
          <w:rFonts w:cs="Arial"/>
          <w:bCs/>
          <w:sz w:val="22"/>
          <w:lang w:val="es-ES_tradnl"/>
        </w:rPr>
        <w:t>ontribuyentes</w:t>
      </w:r>
      <w:r w:rsidRPr="00D01402">
        <w:rPr>
          <w:rFonts w:cs="Arial"/>
          <w:bCs/>
          <w:sz w:val="22"/>
          <w:lang w:val="es-ES_tradnl"/>
        </w:rPr>
        <w:t xml:space="preserve"> IMS-421231-I45, que reúna los requisitos fiscales, en la que se indiquen los servicios prestados, número de proveedor, número de contrato, número de fianza y denominación social de la Afianzadora; así como del </w:t>
      </w:r>
      <w:r w:rsidRPr="00D01402">
        <w:rPr>
          <w:rFonts w:cs="Arial"/>
          <w:b/>
          <w:bCs/>
          <w:sz w:val="22"/>
          <w:lang w:val="es-ES_tradnl"/>
        </w:rPr>
        <w:t>“acta para hacer constar la recepción física de la prestación del servicio”</w:t>
      </w:r>
      <w:r w:rsidRPr="00D01402">
        <w:rPr>
          <w:rFonts w:cs="Arial"/>
          <w:bCs/>
          <w:sz w:val="22"/>
          <w:lang w:val="es-ES_tradnl"/>
        </w:rPr>
        <w:t xml:space="preserve"> </w:t>
      </w:r>
      <w:r w:rsidRPr="00C574E8">
        <w:rPr>
          <w:rFonts w:cs="Arial"/>
          <w:bCs/>
          <w:sz w:val="22"/>
          <w:lang w:val="es-ES_tradnl"/>
        </w:rPr>
        <w:t xml:space="preserve">que demuestra la </w:t>
      </w:r>
      <w:r w:rsidRPr="00C574E8">
        <w:rPr>
          <w:rFonts w:cs="Arial"/>
          <w:bCs/>
          <w:sz w:val="22"/>
          <w:lang w:val="es-ES_tradnl"/>
        </w:rPr>
        <w:lastRenderedPageBreak/>
        <w:t xml:space="preserve">entrega recepción de los trabajos realizados, la cual deberá ser firmada por el Administrador de Conjunto que corresponda y el Jefe de Conservación de Unidad de la División de Inmuebles Centrales, dependientes de la Coordinación Técnica de Conservación y Servicios Complementarios de la Coordinación de Conservación y Servicios Generales. </w:t>
      </w:r>
    </w:p>
    <w:p w:rsidR="00201A6F" w:rsidRPr="00D01402" w:rsidRDefault="00201A6F" w:rsidP="000E6204">
      <w:pPr>
        <w:numPr>
          <w:ilvl w:val="0"/>
          <w:numId w:val="35"/>
        </w:numPr>
        <w:suppressAutoHyphens/>
        <w:spacing w:after="0" w:line="240" w:lineRule="auto"/>
        <w:jc w:val="both"/>
        <w:rPr>
          <w:rFonts w:cs="Arial"/>
          <w:bCs/>
          <w:sz w:val="22"/>
          <w:lang w:val="es-ES_tradnl"/>
        </w:rPr>
      </w:pPr>
      <w:r w:rsidRPr="00D01402">
        <w:rPr>
          <w:rFonts w:cs="Arial"/>
          <w:bCs/>
          <w:sz w:val="22"/>
          <w:lang w:val="es-ES_tradnl"/>
        </w:rPr>
        <w:t>Original para su debido cotejo con carácter de devolutivo y copia del contrato</w:t>
      </w:r>
      <w:r>
        <w:rPr>
          <w:rFonts w:cs="Arial"/>
          <w:bCs/>
          <w:sz w:val="22"/>
          <w:lang w:val="es-ES_tradnl"/>
        </w:rPr>
        <w:t xml:space="preserve"> del presente contrato</w:t>
      </w:r>
      <w:r w:rsidRPr="00D01402">
        <w:rPr>
          <w:rFonts w:cs="Arial"/>
          <w:bCs/>
          <w:sz w:val="22"/>
          <w:lang w:val="es-ES_tradnl"/>
        </w:rPr>
        <w:t>.</w:t>
      </w:r>
    </w:p>
    <w:p w:rsidR="00201A6F" w:rsidRPr="00D01402" w:rsidRDefault="00201A6F" w:rsidP="000E6204">
      <w:pPr>
        <w:numPr>
          <w:ilvl w:val="0"/>
          <w:numId w:val="55"/>
        </w:numPr>
        <w:suppressAutoHyphens/>
        <w:spacing w:after="0" w:line="240" w:lineRule="auto"/>
        <w:jc w:val="both"/>
        <w:rPr>
          <w:rFonts w:cs="Arial"/>
          <w:b/>
          <w:bCs/>
          <w:sz w:val="22"/>
          <w:lang w:val="es-ES_tradnl"/>
        </w:rPr>
      </w:pPr>
      <w:r w:rsidRPr="00D01402">
        <w:rPr>
          <w:rFonts w:cs="Arial"/>
          <w:bCs/>
          <w:sz w:val="22"/>
          <w:lang w:val="es-ES_tradnl"/>
        </w:rPr>
        <w:t>Además de la copia de los documentos vigentes referentes a: Opinión de cumplimiento de obligaciones fiscales en materia de seguridad social, Opinión del cumplimiento de obligaciones fiscales y Constancia vigente de situación fiscal emitida por el Instituto del Fondo Nacional de la Vivienda para los Trabajadores (INFONAVIT).</w:t>
      </w:r>
    </w:p>
    <w:p w:rsidR="00201A6F" w:rsidRPr="00D01402" w:rsidRDefault="00201A6F" w:rsidP="000E6204">
      <w:pPr>
        <w:numPr>
          <w:ilvl w:val="0"/>
          <w:numId w:val="54"/>
        </w:numPr>
        <w:suppressAutoHyphens/>
        <w:spacing w:after="0" w:line="240" w:lineRule="auto"/>
        <w:jc w:val="both"/>
        <w:rPr>
          <w:rFonts w:cs="Arial"/>
          <w:bCs/>
          <w:sz w:val="22"/>
          <w:lang w:val="es-ES_tradnl"/>
        </w:rPr>
      </w:pPr>
      <w:r w:rsidRPr="00D01402">
        <w:rPr>
          <w:rFonts w:cs="Arial"/>
          <w:bCs/>
          <w:sz w:val="22"/>
          <w:lang w:val="es-ES_tradnl"/>
        </w:rPr>
        <w:t>Copia de la garantía de cumplimiento del</w:t>
      </w:r>
      <w:r>
        <w:rPr>
          <w:rFonts w:cs="Arial"/>
          <w:bCs/>
          <w:sz w:val="22"/>
          <w:lang w:val="es-ES_tradnl"/>
        </w:rPr>
        <w:t xml:space="preserve"> presente</w:t>
      </w:r>
      <w:r w:rsidRPr="00D01402">
        <w:rPr>
          <w:rFonts w:cs="Arial"/>
          <w:bCs/>
          <w:sz w:val="22"/>
          <w:lang w:val="es-ES_tradnl"/>
        </w:rPr>
        <w:t xml:space="preserve"> contrato.</w:t>
      </w:r>
    </w:p>
    <w:p w:rsidR="00201A6F" w:rsidRDefault="00201A6F" w:rsidP="000E6204">
      <w:pPr>
        <w:numPr>
          <w:ilvl w:val="0"/>
          <w:numId w:val="35"/>
        </w:numPr>
        <w:suppressAutoHyphens/>
        <w:spacing w:after="0" w:line="240" w:lineRule="auto"/>
        <w:jc w:val="both"/>
        <w:rPr>
          <w:rFonts w:cs="Arial"/>
          <w:bCs/>
          <w:sz w:val="22"/>
          <w:lang w:val="es-ES_tradnl"/>
        </w:rPr>
      </w:pPr>
      <w:r w:rsidRPr="00D01402">
        <w:rPr>
          <w:rFonts w:cs="Arial"/>
          <w:bCs/>
          <w:sz w:val="22"/>
          <w:lang w:val="es-ES_tradnl"/>
        </w:rPr>
        <w:t>Nota de crédito a favor de</w:t>
      </w:r>
      <w:r>
        <w:rPr>
          <w:rFonts w:cs="Arial"/>
          <w:bCs/>
          <w:sz w:val="22"/>
          <w:lang w:val="es-ES_tradnl"/>
        </w:rPr>
        <w:t xml:space="preserve"> </w:t>
      </w:r>
      <w:r w:rsidRPr="00D22B3A">
        <w:rPr>
          <w:rFonts w:cs="Arial"/>
          <w:b/>
          <w:bCs/>
          <w:sz w:val="22"/>
          <w:lang w:val="es-ES_tradnl"/>
        </w:rPr>
        <w:t>“EL INSTITUTO”</w:t>
      </w:r>
      <w:r w:rsidRPr="00D01402">
        <w:rPr>
          <w:rFonts w:cs="Arial"/>
          <w:bCs/>
          <w:sz w:val="22"/>
          <w:lang w:val="es-ES_tradnl"/>
        </w:rPr>
        <w:t xml:space="preserve"> por el importe de la sanción en caso de entrega extemporánea de los servicios.</w:t>
      </w:r>
    </w:p>
    <w:p w:rsidR="00201A6F" w:rsidRPr="00157161" w:rsidRDefault="00201A6F" w:rsidP="00201A6F">
      <w:pPr>
        <w:jc w:val="both"/>
        <w:rPr>
          <w:rFonts w:cs="Arial"/>
          <w:bCs/>
          <w:sz w:val="22"/>
        </w:rPr>
      </w:pPr>
      <w:r w:rsidRPr="006A1D9F">
        <w:rPr>
          <w:rFonts w:cs="Arial"/>
          <w:bCs/>
          <w:sz w:val="22"/>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w:t>
      </w:r>
      <w:r>
        <w:rPr>
          <w:rFonts w:cs="Arial"/>
          <w:bCs/>
          <w:sz w:val="22"/>
        </w:rPr>
        <w:t>el plazo establecido</w:t>
      </w:r>
      <w:r w:rsidRPr="006A1D9F">
        <w:rPr>
          <w:rFonts w:cs="Arial"/>
          <w:bCs/>
          <w:sz w:val="22"/>
        </w:rPr>
        <w:t xml:space="preserve"> a aquel en que </w:t>
      </w:r>
      <w:r>
        <w:rPr>
          <w:rFonts w:cs="Arial"/>
          <w:b/>
          <w:bCs/>
          <w:sz w:val="22"/>
        </w:rPr>
        <w:t>“EL PROVEEDOR”</w:t>
      </w:r>
      <w:r w:rsidRPr="006A1D9F">
        <w:rPr>
          <w:rFonts w:cs="Arial"/>
          <w:b/>
          <w:bCs/>
          <w:sz w:val="22"/>
        </w:rPr>
        <w:t xml:space="preserve"> </w:t>
      </w:r>
      <w:r w:rsidRPr="006A1D9F">
        <w:rPr>
          <w:rFonts w:cs="Arial"/>
          <w:bCs/>
          <w:sz w:val="22"/>
        </w:rPr>
        <w:t xml:space="preserve">presente en las áreas de trámite de erogaciones la representación impresa del </w:t>
      </w:r>
      <w:r>
        <w:rPr>
          <w:rFonts w:cs="Arial"/>
          <w:bCs/>
          <w:sz w:val="22"/>
        </w:rPr>
        <w:t>CFDI.</w:t>
      </w:r>
    </w:p>
    <w:p w:rsidR="00201A6F" w:rsidRDefault="00201A6F" w:rsidP="00201A6F">
      <w:pPr>
        <w:jc w:val="both"/>
        <w:rPr>
          <w:rFonts w:cs="Arial"/>
          <w:bCs/>
          <w:sz w:val="22"/>
        </w:rPr>
      </w:pPr>
      <w:r>
        <w:rPr>
          <w:rFonts w:cs="Arial"/>
          <w:b/>
          <w:bCs/>
          <w:sz w:val="22"/>
        </w:rPr>
        <w:t>“EL PROVEEDOR”</w:t>
      </w:r>
      <w:r w:rsidRPr="00157161">
        <w:rPr>
          <w:rFonts w:cs="Arial"/>
          <w:bCs/>
          <w:sz w:val="22"/>
        </w:rPr>
        <w:t xml:space="preserve"> deberá expedir sus CFDI, en el esquema de facturación electrónica, con las especificaciones normadas por el Servicio de Administración Tributaria (SAT)</w:t>
      </w:r>
      <w:r>
        <w:rPr>
          <w:rFonts w:cs="Arial"/>
          <w:bCs/>
          <w:sz w:val="22"/>
        </w:rPr>
        <w:t>.</w:t>
      </w:r>
    </w:p>
    <w:p w:rsidR="00201A6F" w:rsidRPr="00325FFA" w:rsidRDefault="00201A6F" w:rsidP="00201A6F">
      <w:pPr>
        <w:jc w:val="both"/>
        <w:rPr>
          <w:rFonts w:cs="Arial"/>
          <w:bCs/>
          <w:sz w:val="22"/>
        </w:rPr>
      </w:pPr>
      <w:r w:rsidRPr="007668E2">
        <w:rPr>
          <w:rFonts w:cs="Arial"/>
          <w:b/>
          <w:bCs/>
          <w:sz w:val="22"/>
        </w:rPr>
        <w:t>“EL PROVEEDOR”</w:t>
      </w:r>
      <w:r w:rsidRPr="007668E2">
        <w:rPr>
          <w:rFonts w:cs="Arial"/>
          <w:bCs/>
          <w:sz w:val="22"/>
        </w:rPr>
        <w:t xml:space="preserve">, para cada uno de los pagos que efectivamente reciba, de acuerdo con esta cláusula, deberá de expedir a nombre de </w:t>
      </w:r>
      <w:r w:rsidRPr="007668E2">
        <w:rPr>
          <w:rFonts w:cs="Arial"/>
          <w:b/>
          <w:bCs/>
          <w:sz w:val="22"/>
        </w:rPr>
        <w:t>“EL INSTITUTO”</w:t>
      </w:r>
      <w:r w:rsidRPr="007668E2">
        <w:rPr>
          <w:rFonts w:cs="Arial"/>
          <w:bCs/>
          <w:sz w:val="22"/>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7668E2">
        <w:rPr>
          <w:rFonts w:cs="Arial"/>
          <w:b/>
          <w:bCs/>
          <w:sz w:val="22"/>
        </w:rPr>
        <w:t>“EL INSTITUTO”</w:t>
      </w:r>
      <w:r w:rsidRPr="007668E2">
        <w:rPr>
          <w:rFonts w:cs="Arial"/>
          <w:bCs/>
          <w:sz w:val="22"/>
        </w:rPr>
        <w:t>.</w:t>
      </w:r>
    </w:p>
    <w:p w:rsidR="00201A6F" w:rsidRPr="00DA441A" w:rsidRDefault="00201A6F" w:rsidP="00201A6F">
      <w:pPr>
        <w:jc w:val="both"/>
        <w:rPr>
          <w:rFonts w:cs="Arial"/>
          <w:bCs/>
          <w:sz w:val="22"/>
        </w:rPr>
      </w:pPr>
      <w:r>
        <w:rPr>
          <w:rFonts w:cs="Arial"/>
          <w:bCs/>
          <w:sz w:val="22"/>
        </w:rPr>
        <w:t>P</w:t>
      </w:r>
      <w:r w:rsidRPr="00DA441A">
        <w:rPr>
          <w:rFonts w:cs="Arial"/>
          <w:bCs/>
          <w:sz w:val="22"/>
        </w:rPr>
        <w:t xml:space="preserve">ara la validación de dichos comprobantes </w:t>
      </w:r>
      <w:r>
        <w:rPr>
          <w:rFonts w:cs="Arial"/>
          <w:b/>
          <w:bCs/>
          <w:sz w:val="22"/>
        </w:rPr>
        <w:t>“EL PROVEEDOR”</w:t>
      </w:r>
      <w:r w:rsidRPr="00DA441A">
        <w:rPr>
          <w:rFonts w:cs="Arial"/>
          <w:b/>
          <w:bCs/>
          <w:sz w:val="22"/>
        </w:rPr>
        <w:t xml:space="preserve"> </w:t>
      </w:r>
      <w:r w:rsidRPr="00DA441A">
        <w:rPr>
          <w:rFonts w:cs="Arial"/>
          <w:bCs/>
          <w:sz w:val="22"/>
        </w:rPr>
        <w:t xml:space="preserve">deberá cargar en internet, a través del portal de servicios a proveedores de la página de </w:t>
      </w:r>
      <w:r>
        <w:rPr>
          <w:rFonts w:cs="Arial"/>
          <w:b/>
          <w:bCs/>
          <w:sz w:val="22"/>
        </w:rPr>
        <w:t>“EL INSTITUTO”</w:t>
      </w:r>
      <w:r w:rsidRPr="00DA441A">
        <w:rPr>
          <w:rFonts w:cs="Arial"/>
          <w:bCs/>
          <w:sz w:val="22"/>
        </w:rPr>
        <w:t xml:space="preserve"> el archivo en formato XML, la validez de los mismos será determinada durante la carga y únicamente los comprobantes válidos serán procedentes para pago.</w:t>
      </w:r>
    </w:p>
    <w:p w:rsidR="00201A6F" w:rsidRPr="00506F33" w:rsidRDefault="00201A6F" w:rsidP="00201A6F">
      <w:pPr>
        <w:jc w:val="both"/>
        <w:rPr>
          <w:rFonts w:cs="Arial"/>
          <w:bCs/>
          <w:sz w:val="22"/>
        </w:rPr>
      </w:pPr>
      <w:r w:rsidRPr="00506F33">
        <w:rPr>
          <w:rFonts w:cs="Arial"/>
          <w:bCs/>
          <w:sz w:val="22"/>
        </w:rPr>
        <w:t>El pago se realizará mediante transferencia electrónica de fondos, a través del esquema electrónico interbancario que</w:t>
      </w:r>
      <w:r w:rsidRPr="00DA441A">
        <w:rPr>
          <w:rFonts w:cs="Arial"/>
          <w:b/>
          <w:bCs/>
          <w:sz w:val="22"/>
        </w:rPr>
        <w:t xml:space="preserve"> </w:t>
      </w:r>
      <w:r>
        <w:rPr>
          <w:rFonts w:cs="Arial"/>
          <w:b/>
          <w:bCs/>
          <w:sz w:val="22"/>
        </w:rPr>
        <w:t>“EL INSTITUTO”</w:t>
      </w:r>
      <w:r w:rsidRPr="00DA441A">
        <w:rPr>
          <w:rFonts w:cs="Arial"/>
          <w:b/>
          <w:bCs/>
          <w:sz w:val="22"/>
        </w:rPr>
        <w:t xml:space="preserve"> </w:t>
      </w:r>
      <w:r>
        <w:rPr>
          <w:rFonts w:cs="Arial"/>
          <w:bCs/>
          <w:sz w:val="22"/>
        </w:rPr>
        <w:t>tiene en operación;</w:t>
      </w:r>
      <w:r w:rsidRPr="00506F33">
        <w:rPr>
          <w:rFonts w:cs="Arial"/>
          <w:bCs/>
          <w:sz w:val="22"/>
        </w:rPr>
        <w:t xml:space="preserve"> para tal efecto</w:t>
      </w:r>
      <w:r>
        <w:rPr>
          <w:rFonts w:cs="Arial"/>
          <w:bCs/>
          <w:sz w:val="22"/>
        </w:rPr>
        <w:t>,</w:t>
      </w:r>
      <w:r w:rsidRPr="00DA441A">
        <w:rPr>
          <w:rFonts w:cs="Arial"/>
          <w:b/>
          <w:bCs/>
          <w:sz w:val="22"/>
        </w:rPr>
        <w:t xml:space="preserve"> </w:t>
      </w:r>
      <w:r>
        <w:rPr>
          <w:rFonts w:cs="Arial"/>
          <w:b/>
          <w:bCs/>
          <w:sz w:val="22"/>
        </w:rPr>
        <w:t>“EL PROVEEDOR”</w:t>
      </w:r>
      <w:r w:rsidRPr="00DA441A">
        <w:rPr>
          <w:rFonts w:cs="Arial"/>
          <w:b/>
          <w:bCs/>
          <w:sz w:val="22"/>
        </w:rPr>
        <w:t xml:space="preserve"> </w:t>
      </w:r>
      <w:r w:rsidRPr="00506F33">
        <w:rPr>
          <w:rFonts w:cs="Arial"/>
          <w:bCs/>
          <w:sz w:val="22"/>
        </w:rPr>
        <w:t>proporcionará con oportunidad su número de cuenta, CLABE, banco y sucursal, a menos que</w:t>
      </w:r>
      <w:r w:rsidRPr="00DA441A">
        <w:rPr>
          <w:rFonts w:cs="Arial"/>
          <w:b/>
          <w:bCs/>
          <w:sz w:val="22"/>
        </w:rPr>
        <w:t xml:space="preserve"> </w:t>
      </w:r>
      <w:r>
        <w:rPr>
          <w:rFonts w:cs="Arial"/>
          <w:b/>
          <w:bCs/>
          <w:sz w:val="22"/>
        </w:rPr>
        <w:t>“EL PROVEEDOR”</w:t>
      </w:r>
      <w:r w:rsidRPr="00DA441A">
        <w:rPr>
          <w:rFonts w:cs="Arial"/>
          <w:b/>
          <w:bCs/>
          <w:sz w:val="22"/>
        </w:rPr>
        <w:t xml:space="preserve"> </w:t>
      </w:r>
      <w:r w:rsidRPr="00506F33">
        <w:rPr>
          <w:rFonts w:cs="Arial"/>
          <w:bCs/>
          <w:sz w:val="22"/>
        </w:rPr>
        <w:t xml:space="preserve">acredite en forma fehaciente la imposibilidad para ello. </w:t>
      </w:r>
    </w:p>
    <w:p w:rsidR="00201A6F" w:rsidRDefault="00201A6F" w:rsidP="00201A6F">
      <w:pPr>
        <w:jc w:val="both"/>
        <w:rPr>
          <w:rFonts w:cs="Arial"/>
          <w:b/>
          <w:bCs/>
          <w:sz w:val="22"/>
        </w:rPr>
      </w:pPr>
    </w:p>
    <w:p w:rsidR="00201A6F" w:rsidRPr="00506F33" w:rsidRDefault="00201A6F" w:rsidP="00201A6F">
      <w:pPr>
        <w:jc w:val="both"/>
        <w:rPr>
          <w:rFonts w:cs="Arial"/>
          <w:bCs/>
          <w:sz w:val="22"/>
        </w:rPr>
      </w:pPr>
      <w:r w:rsidRPr="00506F33">
        <w:rPr>
          <w:rFonts w:cs="Arial"/>
          <w:bCs/>
          <w:sz w:val="22"/>
        </w:rPr>
        <w:t xml:space="preserve">El pago se depositará en la fecha programada, a través del esquema interbancario si la cuenta </w:t>
      </w:r>
      <w:r w:rsidRPr="00157161">
        <w:rPr>
          <w:rFonts w:cs="Arial"/>
          <w:bCs/>
          <w:sz w:val="22"/>
        </w:rPr>
        <w:t>bancaria de</w:t>
      </w:r>
      <w:r w:rsidRPr="00157161">
        <w:rPr>
          <w:rFonts w:cs="Arial"/>
          <w:b/>
          <w:bCs/>
          <w:sz w:val="22"/>
        </w:rPr>
        <w:t xml:space="preserve"> </w:t>
      </w:r>
      <w:r>
        <w:rPr>
          <w:rFonts w:cs="Arial"/>
          <w:b/>
          <w:bCs/>
          <w:sz w:val="22"/>
        </w:rPr>
        <w:t>“EL PROVEEDOR”</w:t>
      </w:r>
      <w:r w:rsidRPr="00157161">
        <w:rPr>
          <w:rFonts w:cs="Arial"/>
          <w:b/>
          <w:bCs/>
          <w:sz w:val="22"/>
        </w:rPr>
        <w:t xml:space="preserve"> </w:t>
      </w:r>
      <w:r w:rsidRPr="00157161">
        <w:rPr>
          <w:rFonts w:cs="Arial"/>
          <w:bCs/>
          <w:sz w:val="22"/>
        </w:rPr>
        <w:t>está contratada con</w:t>
      </w:r>
      <w:r w:rsidRPr="00157161">
        <w:rPr>
          <w:rFonts w:cs="Arial"/>
          <w:b/>
          <w:bCs/>
          <w:sz w:val="22"/>
        </w:rPr>
        <w:t xml:space="preserve"> </w:t>
      </w:r>
      <w:r w:rsidRPr="00157161">
        <w:rPr>
          <w:rFonts w:cs="Arial"/>
          <w:bCs/>
          <w:sz w:val="22"/>
        </w:rPr>
        <w:t>BANORTE, BBVA BANCOMER, HSBC,</w:t>
      </w:r>
      <w:r w:rsidRPr="00824360">
        <w:rPr>
          <w:rFonts w:cs="Arial"/>
          <w:bCs/>
          <w:sz w:val="22"/>
        </w:rPr>
        <w:t xml:space="preserve"> SCOTIABANK INVERLAT o a través del esquema interbancario vía SPEI (Sistema de Pagos Electrónicos Interbancarios)</w:t>
      </w:r>
      <w:r>
        <w:rPr>
          <w:rFonts w:cs="Arial"/>
          <w:bCs/>
          <w:sz w:val="22"/>
        </w:rPr>
        <w:t>,</w:t>
      </w:r>
      <w:r w:rsidRPr="00824360">
        <w:rPr>
          <w:rFonts w:cs="Arial"/>
          <w:bCs/>
          <w:sz w:val="22"/>
        </w:rPr>
        <w:t xml:space="preserve"> si la cuenta pertenece a un banco disti</w:t>
      </w:r>
      <w:r w:rsidRPr="00506F33">
        <w:rPr>
          <w:rFonts w:cs="Arial"/>
          <w:bCs/>
          <w:sz w:val="22"/>
        </w:rPr>
        <w:t>nto a los antes mencionados.</w:t>
      </w:r>
    </w:p>
    <w:p w:rsidR="00201A6F" w:rsidRPr="00E50FBF" w:rsidRDefault="00201A6F" w:rsidP="00201A6F">
      <w:pPr>
        <w:pStyle w:val="Default"/>
        <w:jc w:val="both"/>
        <w:rPr>
          <w:rFonts w:eastAsia="Calibri"/>
          <w:lang w:eastAsia="en-US"/>
        </w:rPr>
      </w:pPr>
      <w:r w:rsidRPr="00E01F32">
        <w:rPr>
          <w:bCs/>
          <w:sz w:val="22"/>
          <w:szCs w:val="22"/>
        </w:rPr>
        <w:t xml:space="preserve">El administrador del contrato será quien dará la autorización para que la Dirección de Finanzas proceda a su pago de acuerdo </w:t>
      </w:r>
      <w:r>
        <w:rPr>
          <w:bCs/>
          <w:sz w:val="22"/>
          <w:szCs w:val="22"/>
        </w:rPr>
        <w:t>con</w:t>
      </w:r>
      <w:r w:rsidRPr="00E01F32">
        <w:rPr>
          <w:bCs/>
          <w:sz w:val="22"/>
          <w:szCs w:val="22"/>
        </w:rPr>
        <w:t xml:space="preserve"> lo normado en e</w:t>
      </w:r>
      <w:r>
        <w:rPr>
          <w:bCs/>
          <w:sz w:val="22"/>
          <w:szCs w:val="22"/>
        </w:rPr>
        <w:t xml:space="preserve">l anexo </w:t>
      </w:r>
      <w:r w:rsidRPr="006628E3">
        <w:rPr>
          <w:bCs/>
          <w:sz w:val="22"/>
          <w:szCs w:val="22"/>
        </w:rPr>
        <w:t xml:space="preserve">“Cuentas Contables” </w:t>
      </w:r>
      <w:r>
        <w:rPr>
          <w:bCs/>
          <w:sz w:val="22"/>
          <w:szCs w:val="22"/>
        </w:rPr>
        <w:t>del “</w:t>
      </w:r>
      <w:r w:rsidRPr="006628E3">
        <w:rPr>
          <w:bCs/>
          <w:sz w:val="22"/>
          <w:szCs w:val="22"/>
        </w:rPr>
        <w:t>Procedimiento para la recepción, glosa y aprobación de documentos presentados para trámite de pago y la constitución, modificación, cancelación, operación y control de fondos fijos</w:t>
      </w:r>
      <w:r>
        <w:rPr>
          <w:bCs/>
          <w:sz w:val="22"/>
          <w:szCs w:val="22"/>
        </w:rPr>
        <w:t>”.</w:t>
      </w:r>
    </w:p>
    <w:p w:rsidR="00201A6F" w:rsidRPr="00DA441A" w:rsidRDefault="00201A6F" w:rsidP="00201A6F">
      <w:pPr>
        <w:jc w:val="both"/>
        <w:rPr>
          <w:rFonts w:cs="Arial"/>
          <w:b/>
          <w:bCs/>
          <w:sz w:val="22"/>
        </w:rPr>
      </w:pPr>
      <w:r>
        <w:rPr>
          <w:rFonts w:cs="Arial"/>
          <w:bCs/>
          <w:sz w:val="22"/>
        </w:rPr>
        <w:t xml:space="preserve">En ningún caso se deberá autorizar el </w:t>
      </w:r>
      <w:r w:rsidRPr="00F1264F">
        <w:rPr>
          <w:rFonts w:cs="Arial"/>
          <w:bCs/>
          <w:sz w:val="22"/>
        </w:rPr>
        <w:t>pago del servicio, sí no se ha determinado, calculado y notificado a</w:t>
      </w:r>
      <w:r w:rsidRPr="00F1264F">
        <w:rPr>
          <w:rFonts w:cs="Arial"/>
          <w:b/>
          <w:bCs/>
          <w:sz w:val="22"/>
        </w:rPr>
        <w:t xml:space="preserve"> </w:t>
      </w:r>
      <w:r>
        <w:rPr>
          <w:rFonts w:cs="Arial"/>
          <w:b/>
          <w:bCs/>
          <w:sz w:val="22"/>
        </w:rPr>
        <w:t>“EL PROVEEDOR”</w:t>
      </w:r>
      <w:r w:rsidRPr="00F1264F">
        <w:rPr>
          <w:rFonts w:cs="Arial"/>
          <w:b/>
          <w:bCs/>
          <w:sz w:val="22"/>
        </w:rPr>
        <w:t xml:space="preserve"> </w:t>
      </w:r>
      <w:r w:rsidRPr="00F1264F">
        <w:rPr>
          <w:rFonts w:cs="Arial"/>
          <w:bCs/>
          <w:sz w:val="22"/>
        </w:rPr>
        <w:t>las penas convencionales o</w:t>
      </w:r>
      <w:r w:rsidRPr="00E01F32">
        <w:rPr>
          <w:rFonts w:cs="Arial"/>
          <w:bCs/>
          <w:sz w:val="22"/>
        </w:rPr>
        <w:t xml:space="preserve"> deducciones pactadas en el presente contrato, así como su registro y validación en el Sistema PREI Millenium.</w:t>
      </w:r>
      <w:r w:rsidRPr="00DA441A">
        <w:rPr>
          <w:rFonts w:cs="Arial"/>
          <w:b/>
          <w:bCs/>
          <w:sz w:val="22"/>
        </w:rPr>
        <w:t xml:space="preserve"> </w:t>
      </w:r>
    </w:p>
    <w:p w:rsidR="00201A6F" w:rsidRPr="00DA441A" w:rsidRDefault="00201A6F" w:rsidP="00201A6F">
      <w:pPr>
        <w:jc w:val="both"/>
        <w:rPr>
          <w:rFonts w:cs="Arial"/>
          <w:b/>
          <w:bCs/>
          <w:sz w:val="22"/>
        </w:rPr>
      </w:pPr>
      <w:r>
        <w:rPr>
          <w:rFonts w:cs="Arial"/>
          <w:b/>
          <w:bCs/>
          <w:sz w:val="22"/>
        </w:rPr>
        <w:t>“EL PROVEEDOR”</w:t>
      </w:r>
      <w:r w:rsidRPr="00DA441A">
        <w:rPr>
          <w:rFonts w:cs="Arial"/>
          <w:b/>
          <w:bCs/>
          <w:sz w:val="22"/>
        </w:rPr>
        <w:t xml:space="preserve"> </w:t>
      </w:r>
      <w:r w:rsidRPr="00E01F32">
        <w:rPr>
          <w:rFonts w:cs="Arial"/>
          <w:bCs/>
          <w:sz w:val="22"/>
        </w:rPr>
        <w:t xml:space="preserve">se obliga a no cancelar ante el SAT los CFDI a favor de </w:t>
      </w:r>
      <w:r>
        <w:rPr>
          <w:rFonts w:cs="Arial"/>
          <w:b/>
          <w:bCs/>
          <w:sz w:val="22"/>
        </w:rPr>
        <w:t>“EL INSTITUTO”</w:t>
      </w:r>
      <w:r w:rsidRPr="00E01F32">
        <w:rPr>
          <w:rFonts w:cs="Arial"/>
          <w:b/>
          <w:bCs/>
          <w:sz w:val="22"/>
        </w:rPr>
        <w:t xml:space="preserve"> </w:t>
      </w:r>
      <w:r w:rsidRPr="00E01F32">
        <w:rPr>
          <w:rFonts w:cs="Arial"/>
          <w:bCs/>
          <w:sz w:val="22"/>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201A6F" w:rsidRDefault="00201A6F" w:rsidP="00201A6F">
      <w:pPr>
        <w:jc w:val="both"/>
        <w:rPr>
          <w:rFonts w:cs="Arial"/>
          <w:b/>
          <w:bCs/>
          <w:sz w:val="22"/>
        </w:rPr>
      </w:pPr>
      <w:r>
        <w:rPr>
          <w:rFonts w:cs="Arial"/>
          <w:b/>
          <w:bCs/>
          <w:sz w:val="22"/>
        </w:rPr>
        <w:t>“EL PROVEEDOR”</w:t>
      </w:r>
      <w:r w:rsidRPr="00DA441A">
        <w:rPr>
          <w:rFonts w:cs="Arial"/>
          <w:b/>
          <w:bCs/>
          <w:sz w:val="22"/>
        </w:rPr>
        <w:t xml:space="preserve"> </w:t>
      </w:r>
      <w:r w:rsidRPr="00E01F32">
        <w:rPr>
          <w:rFonts w:cs="Arial"/>
          <w:bCs/>
          <w:sz w:val="22"/>
        </w:rPr>
        <w:t>deberá entregar el</w:t>
      </w:r>
      <w:r w:rsidRPr="00DA441A">
        <w:rPr>
          <w:rFonts w:cs="Arial"/>
          <w:b/>
          <w:bCs/>
          <w:sz w:val="22"/>
        </w:rPr>
        <w:t xml:space="preserve"> </w:t>
      </w:r>
      <w:r w:rsidRPr="00E01F32">
        <w:rPr>
          <w:rFonts w:cs="Arial"/>
          <w:bCs/>
          <w:sz w:val="22"/>
        </w:rPr>
        <w:t>CFDI a favor de</w:t>
      </w:r>
      <w:r w:rsidRPr="00DA441A">
        <w:rPr>
          <w:rFonts w:cs="Arial"/>
          <w:b/>
          <w:bCs/>
          <w:sz w:val="22"/>
        </w:rPr>
        <w:t xml:space="preserve"> </w:t>
      </w:r>
      <w:r>
        <w:rPr>
          <w:rFonts w:cs="Arial"/>
          <w:b/>
          <w:bCs/>
          <w:sz w:val="22"/>
        </w:rPr>
        <w:t>“EL INSTITUTO”</w:t>
      </w:r>
      <w:r w:rsidRPr="00DA441A">
        <w:rPr>
          <w:rFonts w:cs="Arial"/>
          <w:b/>
          <w:bCs/>
          <w:sz w:val="22"/>
        </w:rPr>
        <w:t xml:space="preserve"> </w:t>
      </w:r>
      <w:r w:rsidRPr="00E01F32">
        <w:rPr>
          <w:rFonts w:cs="Arial"/>
          <w:bCs/>
          <w:sz w:val="22"/>
        </w:rPr>
        <w:t>por el importe de la aplicación de la pena convencional por atraso.</w:t>
      </w:r>
      <w:r w:rsidRPr="00DA441A">
        <w:rPr>
          <w:rFonts w:cs="Arial"/>
          <w:b/>
          <w:bCs/>
          <w:sz w:val="22"/>
        </w:rPr>
        <w:t xml:space="preserve"> </w:t>
      </w:r>
    </w:p>
    <w:p w:rsidR="00201A6F" w:rsidRDefault="00201A6F" w:rsidP="00201A6F">
      <w:pPr>
        <w:jc w:val="both"/>
        <w:rPr>
          <w:rFonts w:cs="Arial"/>
          <w:b/>
          <w:bCs/>
          <w:sz w:val="22"/>
        </w:rPr>
      </w:pPr>
      <w:r w:rsidRPr="00506F33">
        <w:rPr>
          <w:rFonts w:cs="Arial"/>
          <w:bCs/>
          <w:sz w:val="22"/>
        </w:rPr>
        <w:t>Las U</w:t>
      </w:r>
      <w:r>
        <w:rPr>
          <w:rFonts w:cs="Arial"/>
          <w:bCs/>
          <w:sz w:val="22"/>
        </w:rPr>
        <w:t xml:space="preserve">nidades </w:t>
      </w:r>
      <w:r w:rsidRPr="00506F33">
        <w:rPr>
          <w:rFonts w:cs="Arial"/>
          <w:bCs/>
          <w:sz w:val="22"/>
        </w:rPr>
        <w:t>R</w:t>
      </w:r>
      <w:r>
        <w:rPr>
          <w:rFonts w:cs="Arial"/>
          <w:bCs/>
          <w:sz w:val="22"/>
        </w:rPr>
        <w:t xml:space="preserve">esponsables del </w:t>
      </w:r>
      <w:r w:rsidRPr="00506F33">
        <w:rPr>
          <w:rFonts w:cs="Arial"/>
          <w:bCs/>
          <w:sz w:val="22"/>
        </w:rPr>
        <w:t>G</w:t>
      </w:r>
      <w:r>
        <w:rPr>
          <w:rFonts w:cs="Arial"/>
          <w:bCs/>
          <w:sz w:val="22"/>
        </w:rPr>
        <w:t>asto (URG)</w:t>
      </w:r>
      <w:r w:rsidRPr="00506F33">
        <w:rPr>
          <w:rFonts w:cs="Arial"/>
          <w:bCs/>
          <w:sz w:val="22"/>
        </w:rPr>
        <w:t xml:space="preserve"> deberán registrar el contrato y su dictamen presupuestal en el Sistema PREI Millenium para el trámite de pago correspondiente</w:t>
      </w:r>
      <w:r>
        <w:rPr>
          <w:rFonts w:cs="Arial"/>
          <w:bCs/>
          <w:sz w:val="22"/>
        </w:rPr>
        <w:t>.</w:t>
      </w:r>
    </w:p>
    <w:p w:rsidR="00201A6F" w:rsidRPr="00325FFA" w:rsidRDefault="00201A6F" w:rsidP="00201A6F">
      <w:pPr>
        <w:jc w:val="both"/>
        <w:rPr>
          <w:rFonts w:cs="Arial"/>
          <w:sz w:val="22"/>
          <w:lang w:val="es-ES_tradnl"/>
        </w:rPr>
      </w:pPr>
      <w:r w:rsidRPr="007668E2">
        <w:rPr>
          <w:rFonts w:cs="Arial"/>
          <w:b/>
          <w:sz w:val="22"/>
        </w:rPr>
        <w:t>“EL PROVEEDOR”</w:t>
      </w:r>
      <w:r w:rsidRPr="007668E2">
        <w:rPr>
          <w:rFonts w:cs="Arial"/>
          <w:sz w:val="22"/>
        </w:rPr>
        <w:t xml:space="preserve">, durante la vigencia del presente contrato, se obliga a presentar a </w:t>
      </w:r>
      <w:r w:rsidRPr="007668E2">
        <w:rPr>
          <w:rFonts w:cs="Arial"/>
          <w:b/>
          <w:sz w:val="22"/>
        </w:rPr>
        <w:t>“EL INSTITUTO”</w:t>
      </w:r>
      <w:r w:rsidRPr="007668E2">
        <w:rPr>
          <w:rFonts w:cs="Arial"/>
          <w:sz w:val="22"/>
        </w:rPr>
        <w:t>, junto con el CFDI respectivo la constancia positiva y vigente emitida por el INFONAVIT y  a “Opinión de</w:t>
      </w:r>
      <w:r w:rsidRPr="00325FFA">
        <w:rPr>
          <w:rFonts w:cs="Arial"/>
          <w:sz w:val="22"/>
        </w:rPr>
        <w:t xml:space="preserve"> cumplimiento de obligaciones en materia de seguridad social”, vigente y positiva, la cual puede ser consultada a través de la página electrónica</w:t>
      </w:r>
      <w:r w:rsidRPr="00325FFA">
        <w:rPr>
          <w:rFonts w:cs="Arial"/>
          <w:sz w:val="22"/>
          <w:lang w:val="es-ES_tradnl"/>
        </w:rPr>
        <w:t xml:space="preserve"> </w:t>
      </w:r>
      <w:hyperlink r:id="rId15" w:history="1">
        <w:r w:rsidRPr="00325FFA">
          <w:rPr>
            <w:rStyle w:val="Hipervnculo"/>
            <w:rFonts w:cs="Arial"/>
            <w:sz w:val="22"/>
          </w:rPr>
          <w:t>http://www.imss.gob.mx/tramites/cumplimiento-obligaciones</w:t>
        </w:r>
      </w:hyperlink>
      <w:r w:rsidRPr="00325FFA">
        <w:rPr>
          <w:rFonts w:cs="Arial"/>
          <w:sz w:val="22"/>
        </w:rPr>
        <w:t xml:space="preserve">, en los términos requeridos por </w:t>
      </w:r>
      <w:r w:rsidRPr="00325FFA">
        <w:rPr>
          <w:rFonts w:cs="Arial"/>
          <w:b/>
          <w:sz w:val="22"/>
        </w:rPr>
        <w:t>“EL INSTITUTO”</w:t>
      </w:r>
      <w:r w:rsidRPr="00325FFA">
        <w:rPr>
          <w:rFonts w:cs="Arial"/>
          <w:sz w:val="22"/>
        </w:rPr>
        <w:t xml:space="preserve">. </w:t>
      </w:r>
      <w:r w:rsidRPr="007668E2">
        <w:rPr>
          <w:rFonts w:cs="Arial"/>
          <w:sz w:val="16"/>
          <w:szCs w:val="16"/>
          <w:highlight w:val="yellow"/>
        </w:rPr>
        <w:t>(</w:t>
      </w:r>
      <w:r w:rsidRPr="007668E2">
        <w:rPr>
          <w:sz w:val="16"/>
          <w:szCs w:val="16"/>
          <w:highlight w:val="yellow"/>
        </w:rPr>
        <w:t>En caso de que por monto no aplique la entrega de la opinión del IMSS, se deberá dejar únicamente lo referente al INFONAVIT</w:t>
      </w:r>
      <w:r w:rsidRPr="007668E2">
        <w:rPr>
          <w:rFonts w:cs="Arial"/>
          <w:sz w:val="16"/>
          <w:szCs w:val="16"/>
          <w:highlight w:val="yellow"/>
        </w:rPr>
        <w:t>)</w:t>
      </w:r>
    </w:p>
    <w:p w:rsidR="00201A6F" w:rsidRPr="008C6904" w:rsidRDefault="00201A6F" w:rsidP="00201A6F">
      <w:pPr>
        <w:tabs>
          <w:tab w:val="left" w:pos="8647"/>
        </w:tabs>
        <w:jc w:val="both"/>
        <w:rPr>
          <w:rFonts w:cs="Arial"/>
          <w:sz w:val="22"/>
        </w:rPr>
      </w:pPr>
      <w:r w:rsidRPr="008C6904">
        <w:rPr>
          <w:rFonts w:cs="Arial"/>
          <w:sz w:val="22"/>
        </w:rPr>
        <w:t xml:space="preserve">Los servicios cuya recepción no genere alta a través del SAI ni realice al PREI Millenium de manera electrónica, deberán contener la firma de recepción y de autorización para el trámite de pago de acuerdo a lo establecido en el </w:t>
      </w:r>
      <w:r w:rsidRPr="00F9647E">
        <w:rPr>
          <w:rFonts w:cs="Arial"/>
          <w:sz w:val="22"/>
        </w:rPr>
        <w:t>“</w:t>
      </w:r>
      <w:r w:rsidRPr="005C1DEF">
        <w:rPr>
          <w:rFonts w:cs="Arial"/>
          <w:sz w:val="22"/>
        </w:rPr>
        <w:t>Procedimiento para la recepción, glosa y aprobación de documentos presentados para trámite de pago y la constitución, modificación, cancelación, oper</w:t>
      </w:r>
      <w:r w:rsidRPr="00F9647E">
        <w:rPr>
          <w:rFonts w:cs="Arial"/>
          <w:sz w:val="22"/>
        </w:rPr>
        <w:t xml:space="preserve">ación y control de fondos fijos” </w:t>
      </w:r>
      <w:r w:rsidRPr="008C6904">
        <w:rPr>
          <w:rFonts w:cs="Arial"/>
          <w:sz w:val="22"/>
        </w:rPr>
        <w:t>vigente</w:t>
      </w:r>
      <w:r w:rsidRPr="00447E5C">
        <w:rPr>
          <w:rFonts w:cs="Arial"/>
          <w:sz w:val="22"/>
        </w:rPr>
        <w:t>, así como el Acta de Entrega-Recepción.</w:t>
      </w:r>
    </w:p>
    <w:p w:rsidR="00201A6F" w:rsidRPr="00BB4792" w:rsidRDefault="00201A6F" w:rsidP="00201A6F">
      <w:pPr>
        <w:jc w:val="both"/>
        <w:rPr>
          <w:rFonts w:cs="Arial"/>
          <w:sz w:val="22"/>
        </w:rPr>
      </w:pPr>
      <w:r w:rsidRPr="00BB4792">
        <w:rPr>
          <w:rFonts w:cs="Arial"/>
          <w:sz w:val="22"/>
        </w:rPr>
        <w:t xml:space="preserve">Para que </w:t>
      </w:r>
      <w:r>
        <w:rPr>
          <w:rFonts w:cs="Arial"/>
          <w:b/>
          <w:sz w:val="22"/>
        </w:rPr>
        <w:t>“EL PROVEEDOR”</w:t>
      </w:r>
      <w:r w:rsidRPr="00BB4792">
        <w:rPr>
          <w:rFonts w:cs="Arial"/>
          <w:b/>
          <w:sz w:val="22"/>
        </w:rPr>
        <w:t xml:space="preserve"> </w:t>
      </w:r>
      <w:r w:rsidRPr="00BB4792">
        <w:rPr>
          <w:rFonts w:cs="Arial"/>
          <w:sz w:val="22"/>
        </w:rPr>
        <w:t xml:space="preserve">pueda celebrar un contrato de cesión de derechos de cobro, deberá notificarlo por escrito a </w:t>
      </w:r>
      <w:r>
        <w:rPr>
          <w:rFonts w:cs="Arial"/>
          <w:b/>
          <w:sz w:val="22"/>
        </w:rPr>
        <w:t>“EL INSTITUTO”</w:t>
      </w:r>
      <w:r w:rsidRPr="00BB4792">
        <w:rPr>
          <w:rFonts w:cs="Arial"/>
          <w:sz w:val="22"/>
        </w:rPr>
        <w:t xml:space="preserve"> con un mínimo de 5 días naturales anteriore</w:t>
      </w:r>
      <w:r>
        <w:rPr>
          <w:rFonts w:cs="Arial"/>
          <w:sz w:val="22"/>
        </w:rPr>
        <w:t>s a la fecha de pago programada;</w:t>
      </w:r>
      <w:r w:rsidRPr="00BB4792">
        <w:rPr>
          <w:rFonts w:cs="Arial"/>
          <w:sz w:val="22"/>
        </w:rPr>
        <w:t xml:space="preserve"> el Administrador del Contrato o</w:t>
      </w:r>
      <w:r>
        <w:rPr>
          <w:rFonts w:cs="Arial"/>
          <w:sz w:val="22"/>
        </w:rPr>
        <w:t>,</w:t>
      </w:r>
      <w:r w:rsidRPr="00BB4792">
        <w:rPr>
          <w:rFonts w:cs="Arial"/>
          <w:sz w:val="22"/>
        </w:rPr>
        <w:t xml:space="preserve"> en su caso, el Titular del Área Requirente, deberá entregar los documentos sustantivos de dicha cesión al área responsable</w:t>
      </w:r>
      <w:r>
        <w:rPr>
          <w:rFonts w:cs="Arial"/>
          <w:sz w:val="22"/>
        </w:rPr>
        <w:t xml:space="preserve"> </w:t>
      </w:r>
      <w:r w:rsidRPr="007668E2">
        <w:rPr>
          <w:rFonts w:cs="Arial"/>
          <w:sz w:val="22"/>
        </w:rPr>
        <w:t>de realizar el proceso, conforme</w:t>
      </w:r>
      <w:r w:rsidRPr="00325FFA">
        <w:rPr>
          <w:rFonts w:cs="Arial"/>
          <w:sz w:val="22"/>
        </w:rPr>
        <w:t xml:space="preserve"> </w:t>
      </w:r>
      <w:r w:rsidRPr="00157161">
        <w:rPr>
          <w:rFonts w:cs="Arial"/>
          <w:sz w:val="22"/>
        </w:rPr>
        <w:t>al “Procedimiento</w:t>
      </w:r>
      <w:r w:rsidRPr="005C1DEF">
        <w:rPr>
          <w:rFonts w:cs="Arial"/>
          <w:sz w:val="22"/>
        </w:rPr>
        <w:t xml:space="preserve"> para la recepción, glosa y aprobación de documentos presentados para trámite de pago y la constitución, modificación, cancelación, oper</w:t>
      </w:r>
      <w:r w:rsidRPr="00F9647E">
        <w:rPr>
          <w:rFonts w:cs="Arial"/>
          <w:sz w:val="22"/>
        </w:rPr>
        <w:t>ación y control de fondos fijos”</w:t>
      </w:r>
      <w:r>
        <w:rPr>
          <w:rFonts w:cs="Arial"/>
          <w:sz w:val="22"/>
        </w:rPr>
        <w:t>.</w:t>
      </w:r>
    </w:p>
    <w:p w:rsidR="00201A6F" w:rsidRPr="00DA441A" w:rsidRDefault="00201A6F" w:rsidP="00201A6F">
      <w:pPr>
        <w:jc w:val="both"/>
        <w:rPr>
          <w:rFonts w:cs="Arial"/>
          <w:b/>
          <w:bCs/>
          <w:sz w:val="22"/>
        </w:rPr>
      </w:pPr>
      <w:r w:rsidRPr="000A575E">
        <w:rPr>
          <w:rFonts w:cs="Arial"/>
          <w:bCs/>
          <w:sz w:val="22"/>
        </w:rPr>
        <w:t>De igual forma procederá en caso de que celebre contrato de cesión de derechos de cobro a través de factoraje financiero conforme al</w:t>
      </w:r>
      <w:r w:rsidRPr="00DA441A">
        <w:rPr>
          <w:rFonts w:cs="Arial"/>
          <w:b/>
          <w:bCs/>
          <w:sz w:val="22"/>
        </w:rPr>
        <w:t xml:space="preserve"> </w:t>
      </w:r>
      <w:r w:rsidRPr="000A575E">
        <w:rPr>
          <w:rFonts w:cs="Arial"/>
          <w:bCs/>
          <w:sz w:val="22"/>
        </w:rPr>
        <w:t>Programa de Cadenas Productivas de Nacional Financiera, S.N.C., Institución de Banca de Desarrollo.</w:t>
      </w:r>
    </w:p>
    <w:p w:rsidR="00201A6F" w:rsidRPr="00DA441A" w:rsidRDefault="00201A6F" w:rsidP="00201A6F">
      <w:pPr>
        <w:jc w:val="both"/>
        <w:rPr>
          <w:rFonts w:cs="Arial"/>
          <w:b/>
          <w:bCs/>
          <w:sz w:val="22"/>
        </w:rPr>
      </w:pPr>
      <w:r>
        <w:rPr>
          <w:rFonts w:cs="Arial"/>
          <w:bCs/>
          <w:sz w:val="22"/>
        </w:rPr>
        <w:t>E</w:t>
      </w:r>
      <w:r w:rsidRPr="000A575E">
        <w:rPr>
          <w:rFonts w:cs="Arial"/>
          <w:bCs/>
          <w:sz w:val="22"/>
        </w:rPr>
        <w:t>n caso de que</w:t>
      </w:r>
      <w:r w:rsidRPr="00DA441A">
        <w:rPr>
          <w:rFonts w:cs="Arial"/>
          <w:b/>
          <w:bCs/>
          <w:sz w:val="22"/>
        </w:rPr>
        <w:t xml:space="preserve"> </w:t>
      </w:r>
      <w:r>
        <w:rPr>
          <w:rFonts w:cs="Arial"/>
          <w:b/>
          <w:bCs/>
          <w:sz w:val="22"/>
        </w:rPr>
        <w:t>“EL PROVEEDOR”</w:t>
      </w:r>
      <w:r w:rsidRPr="00DA441A">
        <w:rPr>
          <w:rFonts w:cs="Arial"/>
          <w:b/>
          <w:bCs/>
          <w:sz w:val="22"/>
        </w:rPr>
        <w:t xml:space="preserve"> </w:t>
      </w:r>
      <w:r w:rsidRPr="000A575E">
        <w:rPr>
          <w:rFonts w:cs="Arial"/>
          <w:bCs/>
          <w:sz w:val="22"/>
        </w:rPr>
        <w:t>reciba pagos en exceso deberá reintegrar las cantidades pagadas en exceso más los intereses correspondientes, conforme a la tasa que establezca la</w:t>
      </w:r>
      <w:r w:rsidRPr="00DA441A">
        <w:rPr>
          <w:rFonts w:cs="Arial"/>
          <w:b/>
          <w:bCs/>
          <w:sz w:val="22"/>
        </w:rPr>
        <w:t xml:space="preserve"> </w:t>
      </w:r>
      <w:r>
        <w:rPr>
          <w:rFonts w:cs="Arial"/>
          <w:bCs/>
          <w:sz w:val="22"/>
        </w:rPr>
        <w:t>Ley de Ingresos de l</w:t>
      </w:r>
      <w:r w:rsidRPr="000A575E">
        <w:rPr>
          <w:rFonts w:cs="Arial"/>
          <w:bCs/>
          <w:sz w:val="22"/>
        </w:rPr>
        <w:t xml:space="preserve">a </w:t>
      </w:r>
      <w:r>
        <w:rPr>
          <w:rFonts w:cs="Arial"/>
          <w:bCs/>
          <w:sz w:val="22"/>
        </w:rPr>
        <w:t>F</w:t>
      </w:r>
      <w:r w:rsidRPr="000A575E">
        <w:rPr>
          <w:rFonts w:cs="Arial"/>
          <w:bCs/>
          <w:sz w:val="22"/>
        </w:rPr>
        <w:t>ederación, en los casos de prórroga para</w:t>
      </w:r>
      <w:r>
        <w:rPr>
          <w:rFonts w:cs="Arial"/>
          <w:bCs/>
          <w:sz w:val="22"/>
        </w:rPr>
        <w:t xml:space="preserve"> el pago de créditos fiscales. L</w:t>
      </w:r>
      <w:r w:rsidRPr="000A575E">
        <w:rPr>
          <w:rFonts w:cs="Arial"/>
          <w:bCs/>
          <w:sz w:val="22"/>
        </w:rPr>
        <w:t>os intereses se calcularán sobre las cantidades en exceso y se computarán por días naturales desde la fecha de su entrega hasta la fecha en que se pongan efectivamente las cantidades a disposición de</w:t>
      </w:r>
      <w:r w:rsidRPr="00DA441A">
        <w:rPr>
          <w:rFonts w:cs="Arial"/>
          <w:b/>
          <w:bCs/>
          <w:sz w:val="22"/>
        </w:rPr>
        <w:t xml:space="preserve"> </w:t>
      </w:r>
      <w:r>
        <w:rPr>
          <w:rFonts w:cs="Arial"/>
          <w:b/>
          <w:bCs/>
          <w:sz w:val="22"/>
        </w:rPr>
        <w:t>“EL INSTITUTO”</w:t>
      </w:r>
      <w:r w:rsidRPr="00DA441A">
        <w:rPr>
          <w:rFonts w:cs="Arial"/>
          <w:b/>
          <w:bCs/>
          <w:sz w:val="22"/>
        </w:rPr>
        <w:t xml:space="preserve">. </w:t>
      </w:r>
    </w:p>
    <w:p w:rsidR="00201A6F" w:rsidRPr="00F24D68" w:rsidRDefault="00201A6F" w:rsidP="00201A6F">
      <w:pPr>
        <w:tabs>
          <w:tab w:val="left" w:pos="796"/>
          <w:tab w:val="left" w:pos="10578"/>
        </w:tabs>
        <w:jc w:val="both"/>
        <w:rPr>
          <w:rFonts w:cs="Arial"/>
          <w:sz w:val="22"/>
        </w:rPr>
      </w:pPr>
      <w:r w:rsidRPr="00F24D68">
        <w:rPr>
          <w:rFonts w:cs="Arial"/>
          <w:sz w:val="22"/>
        </w:rPr>
        <w:t xml:space="preserve">En caso de que </w:t>
      </w:r>
      <w:r>
        <w:rPr>
          <w:rFonts w:cs="Arial"/>
          <w:b/>
          <w:sz w:val="22"/>
        </w:rPr>
        <w:t>“EL PROVEEDOR”</w:t>
      </w:r>
      <w:r>
        <w:rPr>
          <w:rFonts w:cs="Arial"/>
          <w:sz w:val="22"/>
        </w:rPr>
        <w:t xml:space="preserve"> presente su CFDI</w:t>
      </w:r>
      <w:r w:rsidRPr="00F24D68">
        <w:rPr>
          <w:rFonts w:cs="Arial"/>
          <w:sz w:val="22"/>
        </w:rPr>
        <w:t xml:space="preserve"> con errores o deficiencias, conforme a lo previsto en los artículos 89 y 90 del Reglamento de la Ley de Adquisiciones, Arrendamientos y Servicios del Sector Público, </w:t>
      </w:r>
      <w:r>
        <w:rPr>
          <w:rFonts w:cs="Arial"/>
          <w:b/>
          <w:bCs/>
          <w:iCs/>
          <w:sz w:val="22"/>
        </w:rPr>
        <w:t>“EL INSTITUTO”</w:t>
      </w:r>
      <w:r w:rsidRPr="00F24D68">
        <w:rPr>
          <w:rFonts w:cs="Arial"/>
          <w:b/>
          <w:bCs/>
          <w:iCs/>
          <w:sz w:val="22"/>
        </w:rPr>
        <w:t xml:space="preserve"> </w:t>
      </w:r>
      <w:r w:rsidRPr="00F24D68">
        <w:rPr>
          <w:rFonts w:cs="Arial"/>
          <w:sz w:val="22"/>
        </w:rPr>
        <w:t xml:space="preserve">dentro de los 3 (tres) días hábiles siguientes a la recepción de la misma, indicará por escrito a </w:t>
      </w:r>
      <w:r>
        <w:rPr>
          <w:rFonts w:cs="Arial"/>
          <w:b/>
          <w:sz w:val="22"/>
        </w:rPr>
        <w:t>“EL PROVEEDOR”</w:t>
      </w:r>
      <w:r w:rsidRPr="00F24D68">
        <w:rPr>
          <w:rFonts w:cs="Arial"/>
          <w:sz w:val="22"/>
        </w:rPr>
        <w:t xml:space="preserve"> las deficiencias o errores que deberá corregir. El periodo que transcurra a partir de la entrega del citado escrito y hasta que </w:t>
      </w:r>
      <w:r>
        <w:rPr>
          <w:rFonts w:cs="Arial"/>
          <w:b/>
          <w:sz w:val="22"/>
        </w:rPr>
        <w:t>“EL PROVEEDOR”</w:t>
      </w:r>
      <w:r w:rsidRPr="00F24D68">
        <w:rPr>
          <w:rFonts w:cs="Arial"/>
          <w:b/>
          <w:sz w:val="22"/>
        </w:rPr>
        <w:t xml:space="preserve"> </w:t>
      </w:r>
      <w:r w:rsidRPr="00F24D68">
        <w:rPr>
          <w:rFonts w:cs="Arial"/>
          <w:sz w:val="22"/>
        </w:rPr>
        <w:t>presente las correcciones no se computará dentro del plazo estipulado para el pago.</w:t>
      </w:r>
    </w:p>
    <w:p w:rsidR="00201A6F" w:rsidRPr="00BB4792" w:rsidRDefault="00201A6F" w:rsidP="00201A6F">
      <w:pPr>
        <w:jc w:val="both"/>
        <w:rPr>
          <w:rFonts w:cs="Arial"/>
          <w:sz w:val="22"/>
          <w:bdr w:val="none" w:sz="0" w:space="0" w:color="auto" w:frame="1"/>
        </w:rPr>
      </w:pPr>
      <w:r w:rsidRPr="00BB4792">
        <w:rPr>
          <w:rFonts w:cs="Arial"/>
          <w:sz w:val="22"/>
          <w:bdr w:val="none" w:sz="0" w:space="0" w:color="auto" w:frame="1"/>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w:t>
      </w:r>
      <w:r w:rsidRPr="007668E2">
        <w:rPr>
          <w:rFonts w:cs="Arial"/>
          <w:sz w:val="22"/>
          <w:bdr w:val="none" w:sz="0" w:space="0" w:color="auto" w:frame="1"/>
        </w:rPr>
        <w:t xml:space="preserve">escrito a </w:t>
      </w:r>
      <w:r w:rsidRPr="007668E2">
        <w:rPr>
          <w:rFonts w:cs="Arial"/>
          <w:b/>
          <w:bCs/>
          <w:sz w:val="22"/>
        </w:rPr>
        <w:t>“EL PROVEEDOR”</w:t>
      </w:r>
      <w:r w:rsidRPr="007668E2">
        <w:rPr>
          <w:rFonts w:cs="Arial"/>
          <w:sz w:val="22"/>
          <w:bdr w:val="none" w:sz="0" w:space="0" w:color="auto" w:frame="1"/>
        </w:rPr>
        <w:t>, acompañada</w:t>
      </w:r>
      <w:r w:rsidRPr="00325FFA">
        <w:rPr>
          <w:rFonts w:cs="Arial"/>
          <w:sz w:val="22"/>
          <w:bdr w:val="none" w:sz="0" w:space="0" w:color="auto" w:frame="1"/>
        </w:rPr>
        <w:t xml:space="preserve"> </w:t>
      </w:r>
      <w:r w:rsidRPr="00BB4792">
        <w:rPr>
          <w:rFonts w:cs="Arial"/>
          <w:sz w:val="22"/>
          <w:bdr w:val="none" w:sz="0" w:space="0" w:color="auto" w:frame="1"/>
        </w:rPr>
        <w:t xml:space="preserve">de los documentos siguientes: </w:t>
      </w:r>
    </w:p>
    <w:p w:rsidR="00201A6F" w:rsidRPr="00BB4792" w:rsidRDefault="00201A6F" w:rsidP="00201A6F">
      <w:pPr>
        <w:jc w:val="both"/>
        <w:rPr>
          <w:rFonts w:cs="Arial"/>
          <w:sz w:val="22"/>
          <w:bdr w:val="none" w:sz="0" w:space="0" w:color="auto" w:frame="1"/>
        </w:rPr>
      </w:pPr>
      <w:r w:rsidRPr="00BB4792">
        <w:rPr>
          <w:rFonts w:cs="Arial"/>
          <w:sz w:val="22"/>
          <w:bdr w:val="none" w:sz="0" w:space="0" w:color="auto" w:frame="1"/>
        </w:rPr>
        <w:t xml:space="preserve">• Copia de la identificación oficial vigente con fotografía y firma de la persona que haya realizado los trámites relacionados con el procedimiento de contratación. </w:t>
      </w:r>
    </w:p>
    <w:p w:rsidR="00201A6F" w:rsidRPr="00BB4792" w:rsidRDefault="00201A6F" w:rsidP="00201A6F">
      <w:pPr>
        <w:jc w:val="both"/>
        <w:rPr>
          <w:rFonts w:cs="Arial"/>
          <w:sz w:val="22"/>
          <w:bdr w:val="none" w:sz="0" w:space="0" w:color="auto" w:frame="1"/>
        </w:rPr>
      </w:pPr>
      <w:r w:rsidRPr="00BB4792">
        <w:rPr>
          <w:rFonts w:cs="Arial"/>
          <w:sz w:val="22"/>
          <w:bdr w:val="none" w:sz="0" w:space="0" w:color="auto" w:frame="1"/>
        </w:rPr>
        <w:t xml:space="preserve">• El CFDI que reúna los requisitos de los artículos 29 y </w:t>
      </w:r>
      <w:r>
        <w:rPr>
          <w:rFonts w:cs="Arial"/>
          <w:sz w:val="22"/>
          <w:bdr w:val="none" w:sz="0" w:space="0" w:color="auto" w:frame="1"/>
        </w:rPr>
        <w:t xml:space="preserve">29-A del CFF, 37 al 40 del RCFF y, </w:t>
      </w:r>
      <w:r w:rsidRPr="00BB4792">
        <w:rPr>
          <w:rFonts w:cs="Arial"/>
          <w:sz w:val="22"/>
          <w:bdr w:val="none" w:sz="0" w:space="0" w:color="auto" w:frame="1"/>
        </w:rPr>
        <w:t>en su caso</w:t>
      </w:r>
      <w:r>
        <w:rPr>
          <w:rFonts w:cs="Arial"/>
          <w:sz w:val="22"/>
          <w:bdr w:val="none" w:sz="0" w:space="0" w:color="auto" w:frame="1"/>
        </w:rPr>
        <w:t>,</w:t>
      </w:r>
      <w:r w:rsidRPr="00BB4792">
        <w:rPr>
          <w:rFonts w:cs="Arial"/>
          <w:sz w:val="22"/>
          <w:bdr w:val="none" w:sz="0" w:space="0" w:color="auto" w:frame="1"/>
        </w:rPr>
        <w:t xml:space="preserve"> la Resolución de la Miscelánea Fiscal del Ejercicio que corresponda. </w:t>
      </w:r>
    </w:p>
    <w:p w:rsidR="00201A6F" w:rsidRPr="00AC2DD3" w:rsidRDefault="00201A6F" w:rsidP="00201A6F">
      <w:pPr>
        <w:jc w:val="both"/>
        <w:rPr>
          <w:rFonts w:cs="Arial"/>
          <w:sz w:val="22"/>
          <w:bdr w:val="none" w:sz="0" w:space="0" w:color="auto" w:frame="1"/>
        </w:rPr>
      </w:pPr>
      <w:r w:rsidRPr="00BB4792">
        <w:rPr>
          <w:rFonts w:cs="Arial"/>
          <w:sz w:val="22"/>
          <w:bdr w:val="none" w:sz="0" w:space="0" w:color="auto" w:frame="1"/>
        </w:rPr>
        <w:t>• La solicitud la realizará al Administrador del Contrato para la determina</w:t>
      </w:r>
      <w:r>
        <w:rPr>
          <w:rFonts w:cs="Arial"/>
          <w:sz w:val="22"/>
          <w:bdr w:val="none" w:sz="0" w:space="0" w:color="auto" w:frame="1"/>
        </w:rPr>
        <w:t>ción de la procedencia del pago</w:t>
      </w:r>
      <w:r w:rsidRPr="00BB4792">
        <w:rPr>
          <w:rFonts w:cs="Arial"/>
          <w:sz w:val="22"/>
          <w:bdr w:val="none" w:sz="0" w:space="0" w:color="auto" w:frame="1"/>
        </w:rPr>
        <w:t xml:space="preserve"> y</w:t>
      </w:r>
      <w:r>
        <w:rPr>
          <w:rFonts w:cs="Arial"/>
          <w:sz w:val="22"/>
          <w:bdr w:val="none" w:sz="0" w:space="0" w:color="auto" w:frame="1"/>
        </w:rPr>
        <w:t>,</w:t>
      </w:r>
      <w:r w:rsidRPr="00BB4792">
        <w:rPr>
          <w:rFonts w:cs="Arial"/>
          <w:sz w:val="22"/>
          <w:bdr w:val="none" w:sz="0" w:space="0" w:color="auto" w:frame="1"/>
        </w:rPr>
        <w:t xml:space="preserve"> en su caso, elaborar el finiquito y remitirlo para el pago respectivo </w:t>
      </w:r>
      <w:r w:rsidRPr="00157161">
        <w:rPr>
          <w:rFonts w:cs="Arial"/>
          <w:sz w:val="22"/>
          <w:bdr w:val="none" w:sz="0" w:space="0" w:color="auto" w:frame="1"/>
        </w:rPr>
        <w:t>a la Coordinación de Contabilidad y Trámite de Erogaciones, dependiente de la Dirección de Finanzas</w:t>
      </w:r>
      <w:r>
        <w:rPr>
          <w:rFonts w:cs="Arial"/>
          <w:sz w:val="22"/>
          <w:bdr w:val="none" w:sz="0" w:space="0" w:color="auto" w:frame="1"/>
        </w:rPr>
        <w:t>.</w:t>
      </w:r>
      <w:r w:rsidRPr="00AC2DD3">
        <w:rPr>
          <w:rFonts w:cs="Arial"/>
          <w:sz w:val="22"/>
          <w:bdr w:val="none" w:sz="0" w:space="0" w:color="auto" w:frame="1"/>
        </w:rPr>
        <w:t xml:space="preserve"> </w:t>
      </w:r>
    </w:p>
    <w:p w:rsidR="00201A6F" w:rsidRDefault="00201A6F" w:rsidP="00201A6F">
      <w:pPr>
        <w:jc w:val="both"/>
        <w:rPr>
          <w:rFonts w:cs="Arial"/>
          <w:bCs/>
          <w:sz w:val="22"/>
        </w:rPr>
      </w:pPr>
      <w:r>
        <w:rPr>
          <w:rFonts w:cs="Arial"/>
          <w:bCs/>
          <w:sz w:val="22"/>
        </w:rPr>
        <w:t xml:space="preserve">El pago </w:t>
      </w:r>
      <w:r w:rsidRPr="00F1264F">
        <w:rPr>
          <w:rFonts w:cs="Arial"/>
          <w:bCs/>
          <w:sz w:val="22"/>
        </w:rPr>
        <w:t>del servicio quedará condicionado proporcionalmente al pago que</w:t>
      </w:r>
      <w:r w:rsidRPr="00F1264F">
        <w:rPr>
          <w:rFonts w:cs="Arial"/>
          <w:b/>
          <w:bCs/>
          <w:sz w:val="22"/>
        </w:rPr>
        <w:t xml:space="preserve"> </w:t>
      </w:r>
      <w:r>
        <w:rPr>
          <w:rFonts w:cs="Arial"/>
          <w:b/>
          <w:bCs/>
          <w:sz w:val="22"/>
        </w:rPr>
        <w:t>“EL PROVEEDOR”</w:t>
      </w:r>
      <w:r w:rsidRPr="00F1264F">
        <w:rPr>
          <w:rFonts w:cs="Arial"/>
          <w:b/>
          <w:bCs/>
          <w:sz w:val="22"/>
        </w:rPr>
        <w:t xml:space="preserve"> </w:t>
      </w:r>
      <w:r w:rsidRPr="00F1264F">
        <w:rPr>
          <w:rFonts w:cs="Arial"/>
          <w:bCs/>
          <w:sz w:val="22"/>
        </w:rPr>
        <w:t xml:space="preserve">deba efectuar </w:t>
      </w:r>
      <w:r w:rsidRPr="00A300D8">
        <w:rPr>
          <w:rFonts w:cs="Arial"/>
          <w:bCs/>
          <w:sz w:val="22"/>
        </w:rPr>
        <w:t>por concepto de penas convencionales por atraso y/o por concepto de deducciones. En ambos casos,</w:t>
      </w:r>
      <w:r w:rsidRPr="00A300D8">
        <w:rPr>
          <w:rFonts w:cs="Arial"/>
          <w:b/>
          <w:bCs/>
          <w:sz w:val="22"/>
        </w:rPr>
        <w:t xml:space="preserve"> </w:t>
      </w:r>
      <w:r>
        <w:rPr>
          <w:rFonts w:cs="Arial"/>
          <w:b/>
          <w:bCs/>
          <w:sz w:val="22"/>
        </w:rPr>
        <w:t>“EL INSTITUTO”</w:t>
      </w:r>
      <w:r w:rsidRPr="00A300D8">
        <w:rPr>
          <w:rFonts w:cs="Arial"/>
          <w:b/>
          <w:bCs/>
          <w:sz w:val="22"/>
        </w:rPr>
        <w:t xml:space="preserve"> </w:t>
      </w:r>
      <w:r w:rsidRPr="00A300D8">
        <w:rPr>
          <w:rFonts w:cs="Arial"/>
          <w:bCs/>
          <w:sz w:val="22"/>
        </w:rPr>
        <w:t>realizará las retenciones correspondientes sobre el CFDI</w:t>
      </w:r>
      <w:r w:rsidRPr="00A300D8">
        <w:rPr>
          <w:rFonts w:cs="Arial"/>
          <w:b/>
          <w:bCs/>
          <w:sz w:val="22"/>
        </w:rPr>
        <w:t xml:space="preserve"> </w:t>
      </w:r>
      <w:r w:rsidRPr="00A300D8">
        <w:rPr>
          <w:rFonts w:cs="Arial"/>
          <w:bCs/>
          <w:sz w:val="22"/>
        </w:rPr>
        <w:t>que se presente para pago. En</w:t>
      </w:r>
      <w:r w:rsidRPr="000A575E">
        <w:rPr>
          <w:rFonts w:cs="Arial"/>
          <w:bCs/>
          <w:sz w:val="22"/>
        </w:rPr>
        <w:t xml:space="preserve">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DA441A">
        <w:rPr>
          <w:rFonts w:cs="Arial"/>
          <w:b/>
          <w:bCs/>
          <w:sz w:val="22"/>
        </w:rPr>
        <w:t xml:space="preserve"> </w:t>
      </w:r>
      <w:r w:rsidRPr="00B50694">
        <w:rPr>
          <w:rFonts w:cs="Arial"/>
          <w:bCs/>
          <w:sz w:val="22"/>
        </w:rPr>
        <w:t>RLAASSP.</w:t>
      </w:r>
    </w:p>
    <w:p w:rsidR="00201A6F" w:rsidRDefault="00201A6F" w:rsidP="00201A6F">
      <w:pPr>
        <w:jc w:val="both"/>
        <w:rPr>
          <w:rFonts w:cs="Arial"/>
          <w:bCs/>
          <w:sz w:val="22"/>
          <w:highlight w:val="lightGray"/>
        </w:rPr>
      </w:pPr>
      <w:r w:rsidRPr="00ED6EA4">
        <w:rPr>
          <w:rFonts w:cs="Arial"/>
          <w:bCs/>
          <w:sz w:val="22"/>
          <w:highlight w:val="lightGray"/>
        </w:rPr>
        <w:t>PARRAFO PARA EN CASO DE QUE EXISTA PARTICIPACIÓN CONJUNTA.</w:t>
      </w:r>
    </w:p>
    <w:p w:rsidR="00201A6F" w:rsidRPr="00ED6EA4" w:rsidRDefault="00201A6F" w:rsidP="00201A6F">
      <w:pPr>
        <w:jc w:val="both"/>
        <w:rPr>
          <w:rFonts w:cs="Arial"/>
          <w:bCs/>
          <w:sz w:val="22"/>
        </w:rPr>
      </w:pPr>
      <w:r w:rsidRPr="00ED6EA4">
        <w:rPr>
          <w:rFonts w:cs="Arial"/>
          <w:bCs/>
          <w:sz w:val="22"/>
          <w:highlight w:val="lightGray"/>
        </w:rPr>
        <w:t xml:space="preserve">Para efectos del cobro de sus CFDI, deberá presentarse por </w:t>
      </w:r>
      <w:r w:rsidRPr="00ED6EA4">
        <w:rPr>
          <w:rFonts w:cs="Arial"/>
          <w:b/>
          <w:bCs/>
          <w:sz w:val="22"/>
          <w:highlight w:val="lightGray"/>
        </w:rPr>
        <w:t>“EL PROVEEDOR”</w:t>
      </w:r>
      <w:r w:rsidRPr="00ED6EA4">
        <w:rPr>
          <w:rFonts w:cs="Arial"/>
          <w:bCs/>
          <w:sz w:val="22"/>
          <w:highlight w:val="lightGray"/>
        </w:rPr>
        <w:t xml:space="preserve"> que se haya establecido en el convenio de participación conjunta, el cual se agrega al presente instrumento jurídico como </w:t>
      </w:r>
      <w:r w:rsidRPr="00ED6EA4">
        <w:rPr>
          <w:rFonts w:cs="Arial"/>
          <w:b/>
          <w:bCs/>
          <w:sz w:val="22"/>
          <w:highlight w:val="lightGray"/>
        </w:rPr>
        <w:t>Anexo __ (____)</w:t>
      </w:r>
      <w:r w:rsidRPr="00ED6EA4">
        <w:rPr>
          <w:rFonts w:cs="Arial"/>
          <w:bCs/>
          <w:sz w:val="22"/>
          <w:highlight w:val="lightGray"/>
        </w:rPr>
        <w:t xml:space="preserve">, en el entendido de que </w:t>
      </w:r>
      <w:r w:rsidRPr="00ED6EA4">
        <w:rPr>
          <w:rFonts w:cs="Arial"/>
          <w:b/>
          <w:bCs/>
          <w:sz w:val="22"/>
          <w:highlight w:val="lightGray"/>
        </w:rPr>
        <w:t>“EL INSTITUTO”</w:t>
      </w:r>
      <w:r w:rsidRPr="00ED6EA4">
        <w:rPr>
          <w:rFonts w:cs="Arial"/>
          <w:bCs/>
          <w:sz w:val="22"/>
          <w:highlight w:val="lightGray"/>
        </w:rPr>
        <w:t xml:space="preserve"> no será responsable de la manera en que hayan acordado la distribución del pago.</w:t>
      </w:r>
    </w:p>
    <w:p w:rsidR="00201A6F" w:rsidRPr="00BB4792" w:rsidRDefault="00201A6F" w:rsidP="00201A6F">
      <w:pPr>
        <w:tabs>
          <w:tab w:val="left" w:pos="142"/>
        </w:tabs>
        <w:jc w:val="both"/>
        <w:rPr>
          <w:rFonts w:cs="Arial"/>
          <w:sz w:val="22"/>
        </w:rPr>
      </w:pPr>
      <w:r w:rsidRPr="00140401">
        <w:rPr>
          <w:rFonts w:cs="Arial"/>
          <w:b/>
          <w:bCs/>
          <w:iCs/>
          <w:sz w:val="22"/>
        </w:rPr>
        <w:t xml:space="preserve">CUARTA.- PLAZO, LUGAR Y CONDICIONES DE LA PRESTACIÓN DEL SERVICIO.- </w:t>
      </w:r>
      <w:r w:rsidRPr="00140401">
        <w:rPr>
          <w:rFonts w:cs="Arial"/>
          <w:b/>
          <w:sz w:val="22"/>
        </w:rPr>
        <w:t>“EL PROVEEDOR”</w:t>
      </w:r>
      <w:r w:rsidRPr="00140401">
        <w:rPr>
          <w:rFonts w:cs="Arial"/>
          <w:sz w:val="22"/>
        </w:rPr>
        <w:t xml:space="preserve"> se obliga a prestar a </w:t>
      </w:r>
      <w:r w:rsidRPr="00140401">
        <w:rPr>
          <w:rFonts w:cs="Arial"/>
          <w:b/>
          <w:sz w:val="22"/>
        </w:rPr>
        <w:t xml:space="preserve">“EL INSTITUTO” </w:t>
      </w:r>
      <w:r w:rsidRPr="00140401">
        <w:rPr>
          <w:rFonts w:cs="Arial"/>
          <w:sz w:val="22"/>
        </w:rPr>
        <w:t>el servicio que se menciona en la</w:t>
      </w:r>
      <w:r w:rsidRPr="00140401">
        <w:rPr>
          <w:rFonts w:cs="Arial"/>
          <w:b/>
          <w:sz w:val="22"/>
        </w:rPr>
        <w:t xml:space="preserve"> </w:t>
      </w:r>
      <w:r w:rsidRPr="00140401">
        <w:rPr>
          <w:rFonts w:cs="Arial"/>
          <w:sz w:val="22"/>
        </w:rPr>
        <w:t xml:space="preserve">Cláusula Primera del presente instrumento jurídico, conforme a lo establecido en el Anexo Técnico y en los Términos y Condiciones integrados en el </w:t>
      </w:r>
      <w:r w:rsidRPr="00140401">
        <w:rPr>
          <w:rFonts w:cs="Arial"/>
          <w:b/>
          <w:sz w:val="22"/>
        </w:rPr>
        <w:t xml:space="preserve">Anexo __ (___)  </w:t>
      </w:r>
      <w:r w:rsidRPr="00140401">
        <w:rPr>
          <w:rFonts w:cs="Arial"/>
          <w:sz w:val="22"/>
        </w:rPr>
        <w:t xml:space="preserve">de este instrumento jurídico, </w:t>
      </w:r>
      <w:r w:rsidRPr="00140401">
        <w:rPr>
          <w:rFonts w:cs="Arial"/>
          <w:bCs/>
          <w:sz w:val="22"/>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140401">
        <w:rPr>
          <w:rFonts w:cs="Arial"/>
          <w:sz w:val="22"/>
        </w:rPr>
        <w:t>y de acuerdo con lo siguiente:</w:t>
      </w:r>
    </w:p>
    <w:p w:rsidR="00201A6F" w:rsidRPr="00140401" w:rsidRDefault="00201A6F" w:rsidP="00201A6F">
      <w:pPr>
        <w:jc w:val="both"/>
        <w:rPr>
          <w:rFonts w:cs="Arial"/>
          <w:sz w:val="22"/>
        </w:rPr>
      </w:pPr>
      <w:r w:rsidRPr="008C6904">
        <w:rPr>
          <w:rFonts w:cs="Arial"/>
          <w:b/>
          <w:sz w:val="22"/>
        </w:rPr>
        <w:t>PLAZO.-</w:t>
      </w:r>
      <w:r>
        <w:rPr>
          <w:rFonts w:cs="Arial"/>
          <w:sz w:val="22"/>
        </w:rPr>
        <w:t xml:space="preserve"> </w:t>
      </w:r>
      <w:r w:rsidRPr="00140401">
        <w:t xml:space="preserve"> </w:t>
      </w:r>
      <w:r w:rsidRPr="00140401">
        <w:rPr>
          <w:rFonts w:cs="Arial"/>
          <w:sz w:val="22"/>
        </w:rPr>
        <w:t>El servicio iniciara a partir del 02 de enero y hasta el 31 de diciembre de 2019</w:t>
      </w:r>
      <w:r>
        <w:t xml:space="preserve">, </w:t>
      </w:r>
      <w:r w:rsidRPr="00406AC2">
        <w:rPr>
          <w:rFonts w:cs="Arial"/>
          <w:sz w:val="22"/>
        </w:rPr>
        <w:t>con un horario de las 08:00 a las 17:00 horas</w:t>
      </w:r>
      <w:r>
        <w:rPr>
          <w:rFonts w:cs="Arial"/>
          <w:sz w:val="22"/>
        </w:rPr>
        <w:t>.</w:t>
      </w:r>
    </w:p>
    <w:p w:rsidR="00201A6F" w:rsidRPr="00140401" w:rsidRDefault="00201A6F" w:rsidP="00201A6F">
      <w:pPr>
        <w:jc w:val="both"/>
        <w:rPr>
          <w:rFonts w:cs="Arial"/>
          <w:bCs/>
          <w:color w:val="000000"/>
          <w:sz w:val="22"/>
          <w:lang w:val="es-ES_tradnl"/>
        </w:rPr>
      </w:pPr>
      <w:r w:rsidRPr="00C62598">
        <w:rPr>
          <w:rFonts w:cs="Arial"/>
          <w:b/>
          <w:sz w:val="22"/>
        </w:rPr>
        <w:t>LUGAR.-</w:t>
      </w:r>
      <w:r w:rsidRPr="00C62598">
        <w:rPr>
          <w:rFonts w:cs="Arial"/>
          <w:sz w:val="22"/>
        </w:rPr>
        <w:t xml:space="preserve"> </w:t>
      </w:r>
      <w:r w:rsidRPr="002339AA">
        <w:rPr>
          <w:rFonts w:cs="Arial"/>
          <w:b/>
          <w:bCs/>
          <w:sz w:val="22"/>
        </w:rPr>
        <w:t xml:space="preserve">“EL PROVEEDOR” </w:t>
      </w:r>
      <w:r w:rsidRPr="002339AA">
        <w:rPr>
          <w:rFonts w:cs="Arial"/>
          <w:bCs/>
          <w:sz w:val="22"/>
        </w:rPr>
        <w:t>se obliga expresamente a prestar el servicio</w:t>
      </w:r>
      <w:r w:rsidRPr="002339AA">
        <w:rPr>
          <w:rFonts w:cs="Arial"/>
          <w:b/>
          <w:bCs/>
          <w:sz w:val="22"/>
        </w:rPr>
        <w:t xml:space="preserve"> </w:t>
      </w:r>
      <w:r w:rsidRPr="002339AA">
        <w:rPr>
          <w:rFonts w:cs="Arial"/>
          <w:bCs/>
          <w:sz w:val="22"/>
        </w:rPr>
        <w:t xml:space="preserve">a los equipos cuya ubicación se mencionan en el documento denominado “Universo de inmuebles dependientes de la División de Inmuebles Centrales” del </w:t>
      </w:r>
      <w:r w:rsidRPr="00140401">
        <w:rPr>
          <w:rFonts w:cs="Arial"/>
          <w:bCs/>
          <w:color w:val="000000"/>
          <w:sz w:val="22"/>
          <w:lang w:val="es-ES_tradnl"/>
        </w:rPr>
        <w:t>Anexo Técnico</w:t>
      </w:r>
      <w:r>
        <w:rPr>
          <w:rFonts w:cs="Arial"/>
          <w:bCs/>
          <w:color w:val="000000"/>
          <w:sz w:val="22"/>
          <w:lang w:val="es-ES_tradnl"/>
        </w:rPr>
        <w:t xml:space="preserve"> integrado en el </w:t>
      </w:r>
      <w:r>
        <w:rPr>
          <w:rFonts w:cs="Arial"/>
          <w:b/>
          <w:bCs/>
          <w:color w:val="000000"/>
          <w:sz w:val="22"/>
          <w:lang w:val="es-ES_tradnl"/>
        </w:rPr>
        <w:t>Anexo__ (__)</w:t>
      </w:r>
      <w:r>
        <w:rPr>
          <w:rFonts w:cs="Arial"/>
          <w:bCs/>
          <w:color w:val="000000"/>
          <w:sz w:val="22"/>
          <w:lang w:val="es-ES_tradnl"/>
        </w:rPr>
        <w:t xml:space="preserve"> del presente contrato.</w:t>
      </w:r>
    </w:p>
    <w:p w:rsidR="00201A6F" w:rsidRPr="00DF60E7" w:rsidRDefault="00201A6F" w:rsidP="00201A6F">
      <w:pPr>
        <w:jc w:val="both"/>
        <w:rPr>
          <w:rFonts w:cs="Arial"/>
          <w:sz w:val="22"/>
        </w:rPr>
      </w:pPr>
      <w:r w:rsidRPr="0032217E">
        <w:rPr>
          <w:rFonts w:cs="Arial"/>
          <w:b/>
          <w:sz w:val="22"/>
        </w:rPr>
        <w:t>CONDICIONES DE LA PRESTACIÓN DEL SERVICIO.-</w:t>
      </w:r>
      <w:r w:rsidRPr="0032217E">
        <w:rPr>
          <w:rFonts w:cs="Arial"/>
          <w:sz w:val="22"/>
        </w:rPr>
        <w:t xml:space="preserve"> </w:t>
      </w:r>
      <w:r>
        <w:rPr>
          <w:rFonts w:cs="Arial"/>
          <w:b/>
          <w:sz w:val="22"/>
        </w:rPr>
        <w:t>“EL PROVEEDOR”</w:t>
      </w:r>
      <w:r w:rsidRPr="0032217E">
        <w:rPr>
          <w:rFonts w:cs="Arial"/>
          <w:b/>
          <w:sz w:val="22"/>
        </w:rPr>
        <w:t xml:space="preserve"> </w:t>
      </w:r>
      <w:r w:rsidRPr="0032217E">
        <w:rPr>
          <w:rFonts w:cs="Arial"/>
          <w:sz w:val="22"/>
        </w:rPr>
        <w:t xml:space="preserve">se obliga con </w:t>
      </w:r>
      <w:r>
        <w:rPr>
          <w:rFonts w:cs="Arial"/>
          <w:b/>
          <w:sz w:val="22"/>
        </w:rPr>
        <w:t>“EL INSTITUTO”</w:t>
      </w:r>
      <w:r w:rsidRPr="0032217E">
        <w:rPr>
          <w:rFonts w:cs="Arial"/>
          <w:sz w:val="22"/>
        </w:rPr>
        <w:t xml:space="preserve"> a cumplir con las condiciones del servicio adquiridas, de acuerdo a</w:t>
      </w:r>
      <w:r>
        <w:rPr>
          <w:rFonts w:cs="Arial"/>
          <w:sz w:val="22"/>
        </w:rPr>
        <w:t xml:space="preserve">l Anexo Técnico y a los Términos y Condiciones integrados en el </w:t>
      </w:r>
      <w:r>
        <w:rPr>
          <w:rFonts w:cs="Arial"/>
          <w:b/>
          <w:sz w:val="22"/>
        </w:rPr>
        <w:t>Anexo ___ (____)</w:t>
      </w:r>
      <w:r>
        <w:rPr>
          <w:rFonts w:cs="Arial"/>
          <w:sz w:val="22"/>
        </w:rPr>
        <w:t xml:space="preserve"> del presente contrato.</w:t>
      </w:r>
    </w:p>
    <w:p w:rsidR="00201A6F" w:rsidRPr="00AA4A2A" w:rsidRDefault="00201A6F" w:rsidP="00201A6F">
      <w:pPr>
        <w:ind w:right="49"/>
        <w:jc w:val="both"/>
        <w:rPr>
          <w:rFonts w:cs="Arial"/>
          <w:sz w:val="22"/>
        </w:rPr>
      </w:pPr>
      <w:r w:rsidRPr="002339AA">
        <w:rPr>
          <w:rFonts w:cs="Arial"/>
          <w:bCs/>
          <w:sz w:val="22"/>
        </w:rPr>
        <w:t xml:space="preserve">El servicio tiene por objeto </w:t>
      </w:r>
      <w:r w:rsidRPr="002339AA">
        <w:rPr>
          <w:rFonts w:cs="Arial"/>
          <w:sz w:val="22"/>
        </w:rPr>
        <w:t>la conservación de los equipos</w:t>
      </w:r>
      <w:r w:rsidRPr="002339AA">
        <w:rPr>
          <w:rFonts w:cs="Arial"/>
          <w:b/>
          <w:sz w:val="22"/>
        </w:rPr>
        <w:t xml:space="preserve"> </w:t>
      </w:r>
      <w:r w:rsidRPr="002339AA">
        <w:rPr>
          <w:rFonts w:cs="Arial"/>
          <w:sz w:val="22"/>
        </w:rPr>
        <w:t>en condiciones óptimas de operación</w:t>
      </w:r>
      <w:r w:rsidRPr="002339AA">
        <w:rPr>
          <w:rFonts w:cs="Arial"/>
          <w:sz w:val="22"/>
          <w:lang w:eastAsia="es-MX"/>
        </w:rPr>
        <w:t>,</w:t>
      </w:r>
      <w:r w:rsidRPr="002339AA">
        <w:rPr>
          <w:rFonts w:cs="Arial"/>
          <w:bCs/>
          <w:sz w:val="22"/>
        </w:rPr>
        <w:t xml:space="preserve"> considerando las actividades mínimas que se establecen en el</w:t>
      </w:r>
      <w:r w:rsidRPr="00AA4A2A">
        <w:rPr>
          <w:rFonts w:cs="Arial"/>
          <w:sz w:val="22"/>
        </w:rPr>
        <w:t xml:space="preserve"> Anexo Técnico</w:t>
      </w:r>
      <w:r>
        <w:rPr>
          <w:rFonts w:cs="Arial"/>
          <w:sz w:val="22"/>
        </w:rPr>
        <w:t xml:space="preserve"> integrado en el </w:t>
      </w:r>
      <w:r>
        <w:rPr>
          <w:rFonts w:cs="Arial"/>
          <w:b/>
          <w:sz w:val="22"/>
        </w:rPr>
        <w:t>Anexo __ (__)</w:t>
      </w:r>
      <w:r>
        <w:rPr>
          <w:rFonts w:cs="Arial"/>
          <w:sz w:val="22"/>
        </w:rPr>
        <w:t xml:space="preserve"> del presente contrato.</w:t>
      </w:r>
    </w:p>
    <w:p w:rsidR="00201A6F" w:rsidRPr="002F519A" w:rsidRDefault="00201A6F" w:rsidP="00201A6F">
      <w:pPr>
        <w:jc w:val="both"/>
        <w:rPr>
          <w:rFonts w:cs="Arial"/>
          <w:b/>
          <w:sz w:val="22"/>
        </w:rPr>
      </w:pPr>
      <w:r w:rsidRPr="002F519A">
        <w:rPr>
          <w:rFonts w:cs="Arial"/>
          <w:sz w:val="22"/>
        </w:rPr>
        <w:t>Se deberá emplear mano de obra especializada para realizar el mantenimiento preventivo y correctivo a equipos de impresión, por los técnicos que se hayan designado por</w:t>
      </w:r>
      <w:r w:rsidRPr="002F519A">
        <w:rPr>
          <w:rFonts w:cs="Arial"/>
          <w:b/>
          <w:sz w:val="22"/>
        </w:rPr>
        <w:t xml:space="preserve"> “EL PROVEEDOR”</w:t>
      </w:r>
      <w:r w:rsidRPr="002F519A">
        <w:rPr>
          <w:rFonts w:cs="Arial"/>
          <w:sz w:val="22"/>
        </w:rPr>
        <w:t xml:space="preserve">, bajo los términos y condiciones establecidos en </w:t>
      </w:r>
      <w:r>
        <w:rPr>
          <w:rFonts w:cs="Arial"/>
          <w:sz w:val="22"/>
        </w:rPr>
        <w:t>los Términos y Condiciones</w:t>
      </w:r>
      <w:r w:rsidRPr="002F519A">
        <w:rPr>
          <w:rFonts w:cs="Arial"/>
          <w:sz w:val="22"/>
        </w:rPr>
        <w:t>, debiendo corroborar su identificación en el lugar de la prestación del servicio.</w:t>
      </w:r>
    </w:p>
    <w:p w:rsidR="00201A6F" w:rsidRPr="002F519A" w:rsidRDefault="00201A6F" w:rsidP="00201A6F">
      <w:pPr>
        <w:jc w:val="both"/>
        <w:rPr>
          <w:rFonts w:cs="Arial"/>
          <w:sz w:val="22"/>
        </w:rPr>
      </w:pPr>
      <w:r w:rsidRPr="002F519A">
        <w:rPr>
          <w:rFonts w:cs="Arial"/>
          <w:sz w:val="22"/>
        </w:rPr>
        <w:t>Por necesidades de</w:t>
      </w:r>
      <w:r w:rsidRPr="002F519A">
        <w:rPr>
          <w:rFonts w:cs="Arial"/>
          <w:b/>
          <w:sz w:val="22"/>
        </w:rPr>
        <w:t xml:space="preserve"> “EL INSTITUTO” </w:t>
      </w:r>
      <w:r w:rsidRPr="002F519A">
        <w:rPr>
          <w:rFonts w:cs="Arial"/>
          <w:sz w:val="22"/>
        </w:rPr>
        <w:t>y sin costo para éste, previa comunicación por escrito entre las partes, se podrá cambiar el lugar de la prestación del servicio, sin necesidad de acudir a un convenio modificatorio, sin que lo anterior de motivo a queja o incremento en costo del servicio.</w:t>
      </w:r>
    </w:p>
    <w:p w:rsidR="00201A6F" w:rsidRPr="00583E81" w:rsidRDefault="00201A6F" w:rsidP="00201A6F">
      <w:pPr>
        <w:pStyle w:val="Prrafodelista"/>
        <w:ind w:left="0"/>
        <w:jc w:val="both"/>
        <w:rPr>
          <w:rFonts w:ascii="Arial" w:hAnsi="Arial" w:cs="Arial"/>
          <w:sz w:val="22"/>
          <w:szCs w:val="22"/>
        </w:rPr>
      </w:pPr>
      <w:r>
        <w:rPr>
          <w:rFonts w:ascii="Arial" w:hAnsi="Arial" w:cs="Arial"/>
          <w:b/>
          <w:bCs/>
          <w:sz w:val="22"/>
          <w:szCs w:val="22"/>
        </w:rPr>
        <w:t>“EL PROVEEDOR”</w:t>
      </w:r>
      <w:r>
        <w:rPr>
          <w:rFonts w:ascii="Arial" w:hAnsi="Arial" w:cs="Arial"/>
          <w:sz w:val="22"/>
          <w:szCs w:val="22"/>
        </w:rPr>
        <w:t xml:space="preserve"> se obliga a otorgar el servicio</w:t>
      </w:r>
      <w:r w:rsidRPr="00583E81">
        <w:rPr>
          <w:rFonts w:ascii="Arial" w:hAnsi="Arial" w:cs="Arial"/>
          <w:sz w:val="22"/>
          <w:szCs w:val="22"/>
        </w:rPr>
        <w:t>,</w:t>
      </w:r>
      <w:r>
        <w:rPr>
          <w:rFonts w:ascii="Arial" w:hAnsi="Arial" w:cs="Arial"/>
          <w:sz w:val="22"/>
          <w:szCs w:val="22"/>
        </w:rPr>
        <w:t xml:space="preserve"> apegándose a lo establecido en</w:t>
      </w:r>
      <w:r w:rsidRPr="00583E81">
        <w:rPr>
          <w:rFonts w:ascii="Arial" w:hAnsi="Arial" w:cs="Arial"/>
          <w:sz w:val="22"/>
          <w:szCs w:val="22"/>
        </w:rPr>
        <w:t xml:space="preserve"> los siguientes rubros, que a manera enunciativa más no limitativa se describen en</w:t>
      </w:r>
      <w:r>
        <w:rPr>
          <w:rFonts w:ascii="Arial" w:hAnsi="Arial" w:cs="Arial"/>
          <w:sz w:val="22"/>
          <w:szCs w:val="22"/>
        </w:rPr>
        <w:t xml:space="preserve"> </w:t>
      </w:r>
      <w:r w:rsidRPr="00583E81">
        <w:rPr>
          <w:rFonts w:ascii="Arial" w:hAnsi="Arial" w:cs="Arial"/>
          <w:sz w:val="22"/>
          <w:szCs w:val="22"/>
        </w:rPr>
        <w:t xml:space="preserve">los Términos y Condiciones, integrados en el </w:t>
      </w:r>
      <w:r>
        <w:rPr>
          <w:rFonts w:ascii="Arial" w:hAnsi="Arial" w:cs="Arial"/>
          <w:b/>
          <w:sz w:val="22"/>
          <w:szCs w:val="22"/>
          <w:lang w:val="es-MX"/>
        </w:rPr>
        <w:t>Anexo __ (___</w:t>
      </w:r>
      <w:r w:rsidRPr="00F24D68">
        <w:rPr>
          <w:rFonts w:ascii="Arial" w:hAnsi="Arial" w:cs="Arial"/>
          <w:b/>
          <w:sz w:val="22"/>
          <w:szCs w:val="22"/>
          <w:lang w:val="es-MX"/>
        </w:rPr>
        <w:t xml:space="preserve">) </w:t>
      </w:r>
      <w:r w:rsidRPr="00583E81">
        <w:rPr>
          <w:rFonts w:ascii="Arial" w:hAnsi="Arial" w:cs="Arial"/>
          <w:sz w:val="22"/>
          <w:szCs w:val="22"/>
        </w:rPr>
        <w:t>del presente contrato.</w:t>
      </w:r>
    </w:p>
    <w:p w:rsidR="00201A6F" w:rsidRDefault="00201A6F" w:rsidP="00201A6F">
      <w:pPr>
        <w:pStyle w:val="Ttulo"/>
        <w:jc w:val="left"/>
        <w:rPr>
          <w:rFonts w:ascii="Arial" w:hAnsi="Arial" w:cs="Arial"/>
          <w:b w:val="0"/>
          <w:sz w:val="22"/>
          <w:szCs w:val="22"/>
        </w:rPr>
      </w:pPr>
    </w:p>
    <w:p w:rsidR="00201A6F" w:rsidRPr="00140401" w:rsidRDefault="00201A6F" w:rsidP="000E6204">
      <w:pPr>
        <w:pStyle w:val="Prrafodelista"/>
        <w:numPr>
          <w:ilvl w:val="0"/>
          <w:numId w:val="52"/>
        </w:numPr>
        <w:ind w:left="709"/>
        <w:rPr>
          <w:rFonts w:ascii="Arial" w:hAnsi="Arial" w:cs="Arial"/>
          <w:sz w:val="22"/>
          <w:szCs w:val="22"/>
        </w:rPr>
      </w:pPr>
      <w:r w:rsidRPr="00140401">
        <w:rPr>
          <w:rFonts w:ascii="Arial" w:hAnsi="Arial" w:cs="Arial"/>
          <w:b/>
          <w:sz w:val="22"/>
          <w:szCs w:val="22"/>
        </w:rPr>
        <w:t>MANTENIMIENTO PREVENTIVO</w:t>
      </w:r>
      <w:r>
        <w:rPr>
          <w:rFonts w:ascii="Arial" w:hAnsi="Arial" w:cs="Arial"/>
          <w:b/>
          <w:sz w:val="22"/>
          <w:szCs w:val="22"/>
        </w:rPr>
        <w:t>.</w:t>
      </w:r>
    </w:p>
    <w:p w:rsidR="00201A6F" w:rsidRPr="00140401" w:rsidRDefault="00201A6F" w:rsidP="000E6204">
      <w:pPr>
        <w:pStyle w:val="Prrafodelista"/>
        <w:numPr>
          <w:ilvl w:val="0"/>
          <w:numId w:val="52"/>
        </w:numPr>
        <w:ind w:left="709"/>
        <w:rPr>
          <w:rFonts w:ascii="Arial" w:hAnsi="Arial" w:cs="Arial"/>
          <w:sz w:val="22"/>
          <w:szCs w:val="22"/>
        </w:rPr>
      </w:pPr>
      <w:r w:rsidRPr="00140401">
        <w:rPr>
          <w:rFonts w:ascii="Arial" w:hAnsi="Arial" w:cs="Arial"/>
          <w:b/>
          <w:bCs/>
          <w:sz w:val="22"/>
          <w:szCs w:val="22"/>
        </w:rPr>
        <w:t>MANTENIMIENTO CORRECTIVO</w:t>
      </w:r>
      <w:r>
        <w:rPr>
          <w:rFonts w:ascii="Arial" w:hAnsi="Arial" w:cs="Arial"/>
          <w:b/>
          <w:bCs/>
          <w:sz w:val="22"/>
          <w:szCs w:val="22"/>
        </w:rPr>
        <w:t>.</w:t>
      </w:r>
    </w:p>
    <w:p w:rsidR="00201A6F" w:rsidRPr="006F6505" w:rsidRDefault="00201A6F" w:rsidP="000E6204">
      <w:pPr>
        <w:pStyle w:val="Prrafodelista"/>
        <w:numPr>
          <w:ilvl w:val="0"/>
          <w:numId w:val="52"/>
        </w:numPr>
        <w:ind w:left="709"/>
        <w:rPr>
          <w:rFonts w:ascii="Arial" w:hAnsi="Arial" w:cs="Arial"/>
          <w:sz w:val="22"/>
          <w:szCs w:val="22"/>
        </w:rPr>
      </w:pPr>
      <w:r w:rsidRPr="001534BF">
        <w:rPr>
          <w:rFonts w:ascii="Arial" w:hAnsi="Arial" w:cs="Arial"/>
          <w:b/>
          <w:bCs/>
          <w:sz w:val="22"/>
          <w:szCs w:val="22"/>
        </w:rPr>
        <w:t>MECANISMOS DE COMPROBACIÓN, SUPERVISIÓN Y VERIFICACIÓN DE SERVICIOS</w:t>
      </w:r>
      <w:r>
        <w:rPr>
          <w:rFonts w:ascii="Arial" w:hAnsi="Arial" w:cs="Arial"/>
          <w:b/>
          <w:bCs/>
          <w:sz w:val="22"/>
          <w:szCs w:val="22"/>
        </w:rPr>
        <w:t xml:space="preserve"> QUE COMPRENDE:</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SUPERVISIÓN</w:t>
      </w:r>
      <w:r>
        <w:rPr>
          <w:rFonts w:ascii="Arial" w:hAnsi="Arial" w:cs="Arial"/>
          <w:b/>
          <w:bCs/>
          <w:sz w:val="22"/>
          <w:szCs w:val="22"/>
        </w:rPr>
        <w:t>.</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COMUNICACIÓN ENTRE LAS PARTES</w:t>
      </w:r>
      <w:r>
        <w:rPr>
          <w:rFonts w:ascii="Arial" w:hAnsi="Arial" w:cs="Arial"/>
          <w:b/>
          <w:bCs/>
          <w:sz w:val="22"/>
          <w:szCs w:val="22"/>
        </w:rPr>
        <w:t>.</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REPORTES DE SERVICIOS</w:t>
      </w:r>
      <w:r>
        <w:rPr>
          <w:rFonts w:ascii="Arial" w:hAnsi="Arial" w:cs="Arial"/>
          <w:b/>
          <w:bCs/>
          <w:sz w:val="22"/>
          <w:szCs w:val="22"/>
        </w:rPr>
        <w:t>.</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REPORTE FOTOGRÁFICO</w:t>
      </w:r>
      <w:r>
        <w:rPr>
          <w:rFonts w:ascii="Arial" w:hAnsi="Arial" w:cs="Arial"/>
          <w:b/>
          <w:bCs/>
          <w:sz w:val="22"/>
          <w:szCs w:val="22"/>
        </w:rPr>
        <w:t>.</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BITÁCORA DEL CONTRATO</w:t>
      </w:r>
      <w:r>
        <w:rPr>
          <w:rFonts w:ascii="Arial" w:hAnsi="Arial" w:cs="Arial"/>
          <w:b/>
          <w:bCs/>
          <w:sz w:val="22"/>
          <w:szCs w:val="22"/>
        </w:rPr>
        <w:t>.</w:t>
      </w:r>
    </w:p>
    <w:p w:rsidR="00201A6F" w:rsidRPr="00CF7D64" w:rsidRDefault="00201A6F" w:rsidP="000E6204">
      <w:pPr>
        <w:pStyle w:val="Prrafodelista"/>
        <w:numPr>
          <w:ilvl w:val="0"/>
          <w:numId w:val="59"/>
        </w:numPr>
        <w:ind w:left="993" w:hanging="284"/>
        <w:rPr>
          <w:rFonts w:ascii="Arial" w:hAnsi="Arial" w:cs="Arial"/>
          <w:sz w:val="22"/>
          <w:szCs w:val="22"/>
        </w:rPr>
      </w:pPr>
      <w:r w:rsidRPr="00CF7D64">
        <w:rPr>
          <w:rFonts w:ascii="Arial" w:hAnsi="Arial" w:cs="Arial"/>
          <w:b/>
          <w:bCs/>
          <w:sz w:val="22"/>
          <w:szCs w:val="22"/>
        </w:rPr>
        <w:t>DEVOLUCIÓN DE PIEZAS</w:t>
      </w:r>
      <w:r>
        <w:rPr>
          <w:rFonts w:ascii="Arial" w:hAnsi="Arial" w:cs="Arial"/>
          <w:b/>
          <w:bCs/>
          <w:sz w:val="22"/>
          <w:szCs w:val="22"/>
        </w:rPr>
        <w:t>.</w:t>
      </w:r>
    </w:p>
    <w:p w:rsidR="00201A6F" w:rsidRPr="00CF7D64" w:rsidRDefault="00201A6F" w:rsidP="000E6204">
      <w:pPr>
        <w:pStyle w:val="Prrafodelista"/>
        <w:numPr>
          <w:ilvl w:val="0"/>
          <w:numId w:val="52"/>
        </w:numPr>
        <w:ind w:left="709"/>
        <w:rPr>
          <w:rFonts w:ascii="Arial" w:hAnsi="Arial" w:cs="Arial"/>
          <w:sz w:val="22"/>
          <w:szCs w:val="22"/>
        </w:rPr>
      </w:pPr>
      <w:r w:rsidRPr="00CF7D64">
        <w:rPr>
          <w:rFonts w:ascii="Arial" w:hAnsi="Arial" w:cs="Arial"/>
          <w:b/>
          <w:bCs/>
          <w:sz w:val="22"/>
          <w:szCs w:val="22"/>
          <w:lang w:val="es-ES_tradnl"/>
        </w:rPr>
        <w:t>PERSONAL CAPACITADO</w:t>
      </w:r>
      <w:r>
        <w:rPr>
          <w:rFonts w:ascii="Arial" w:hAnsi="Arial" w:cs="Arial"/>
          <w:b/>
          <w:bCs/>
          <w:sz w:val="22"/>
          <w:szCs w:val="22"/>
          <w:lang w:val="es-ES_tradnl"/>
        </w:rPr>
        <w:t>.</w:t>
      </w:r>
    </w:p>
    <w:p w:rsidR="00201A6F" w:rsidRPr="00CF7D64" w:rsidRDefault="00201A6F" w:rsidP="000E6204">
      <w:pPr>
        <w:pStyle w:val="Prrafodelista"/>
        <w:numPr>
          <w:ilvl w:val="0"/>
          <w:numId w:val="52"/>
        </w:numPr>
        <w:ind w:left="709"/>
        <w:rPr>
          <w:rFonts w:ascii="Arial" w:hAnsi="Arial" w:cs="Arial"/>
          <w:sz w:val="22"/>
          <w:szCs w:val="22"/>
        </w:rPr>
      </w:pPr>
      <w:r w:rsidRPr="00CF7D64">
        <w:rPr>
          <w:rFonts w:ascii="Arial" w:hAnsi="Arial" w:cs="Arial"/>
          <w:b/>
          <w:bCs/>
          <w:sz w:val="22"/>
          <w:szCs w:val="22"/>
          <w:lang w:val="es-ES_tradnl"/>
        </w:rPr>
        <w:t>PROGRAMA CALENDARIZADO DE LA PRESTACIÓN DEL SERVICIO</w:t>
      </w:r>
      <w:r>
        <w:rPr>
          <w:rFonts w:ascii="Arial" w:hAnsi="Arial" w:cs="Arial"/>
          <w:b/>
          <w:bCs/>
          <w:sz w:val="22"/>
          <w:szCs w:val="22"/>
          <w:lang w:val="es-ES_tradnl"/>
        </w:rPr>
        <w:t>.</w:t>
      </w:r>
    </w:p>
    <w:p w:rsidR="00201A6F" w:rsidRPr="00CF7D64" w:rsidRDefault="00201A6F" w:rsidP="000E6204">
      <w:pPr>
        <w:pStyle w:val="Prrafodelista"/>
        <w:numPr>
          <w:ilvl w:val="0"/>
          <w:numId w:val="52"/>
        </w:numPr>
        <w:ind w:left="709"/>
        <w:rPr>
          <w:rFonts w:ascii="Arial" w:hAnsi="Arial" w:cs="Arial"/>
          <w:sz w:val="22"/>
          <w:szCs w:val="22"/>
        </w:rPr>
      </w:pPr>
      <w:r w:rsidRPr="00CF7D64">
        <w:rPr>
          <w:rFonts w:ascii="Arial" w:hAnsi="Arial" w:cs="Arial"/>
          <w:b/>
          <w:bCs/>
          <w:sz w:val="22"/>
          <w:szCs w:val="22"/>
          <w:lang w:val="es-ES_tradnl"/>
        </w:rPr>
        <w:t>RELACIÓN DE EQUIPO Y HERRAMIENTA</w:t>
      </w:r>
      <w:r>
        <w:rPr>
          <w:rFonts w:ascii="Arial" w:hAnsi="Arial" w:cs="Arial"/>
          <w:b/>
          <w:bCs/>
          <w:sz w:val="22"/>
          <w:szCs w:val="22"/>
          <w:lang w:val="es-ES_tradnl"/>
        </w:rPr>
        <w:t>.</w:t>
      </w:r>
    </w:p>
    <w:p w:rsidR="00201A6F" w:rsidRPr="00CF7D64" w:rsidRDefault="00201A6F" w:rsidP="000E6204">
      <w:pPr>
        <w:pStyle w:val="Prrafodelista"/>
        <w:numPr>
          <w:ilvl w:val="0"/>
          <w:numId w:val="52"/>
        </w:numPr>
        <w:ind w:left="709"/>
        <w:rPr>
          <w:rFonts w:ascii="Arial" w:hAnsi="Arial" w:cs="Arial"/>
          <w:sz w:val="22"/>
          <w:szCs w:val="22"/>
        </w:rPr>
      </w:pPr>
      <w:r w:rsidRPr="00CF7D64">
        <w:rPr>
          <w:rFonts w:ascii="Arial" w:hAnsi="Arial" w:cs="Arial"/>
          <w:b/>
          <w:bCs/>
          <w:sz w:val="22"/>
          <w:szCs w:val="22"/>
        </w:rPr>
        <w:t>REFACCIONES</w:t>
      </w:r>
      <w:r>
        <w:rPr>
          <w:rFonts w:ascii="Arial" w:hAnsi="Arial" w:cs="Arial"/>
          <w:b/>
          <w:bCs/>
          <w:sz w:val="22"/>
          <w:szCs w:val="22"/>
        </w:rPr>
        <w:t>.</w:t>
      </w:r>
    </w:p>
    <w:p w:rsidR="00201A6F" w:rsidRPr="00CF7D64" w:rsidRDefault="00201A6F" w:rsidP="000E6204">
      <w:pPr>
        <w:pStyle w:val="Prrafodelista"/>
        <w:numPr>
          <w:ilvl w:val="0"/>
          <w:numId w:val="52"/>
        </w:numPr>
        <w:ind w:left="709"/>
        <w:rPr>
          <w:rFonts w:ascii="Arial" w:hAnsi="Arial" w:cs="Arial"/>
          <w:sz w:val="22"/>
          <w:szCs w:val="22"/>
        </w:rPr>
      </w:pPr>
      <w:r w:rsidRPr="00CF7D64">
        <w:rPr>
          <w:rFonts w:ascii="Arial" w:hAnsi="Arial" w:cs="Arial"/>
          <w:b/>
          <w:bCs/>
          <w:sz w:val="22"/>
          <w:szCs w:val="22"/>
        </w:rPr>
        <w:t>NÚMEROS TELEFÓNICOS PARA REPORTES</w:t>
      </w:r>
      <w:r>
        <w:rPr>
          <w:rFonts w:ascii="Arial" w:hAnsi="Arial" w:cs="Arial"/>
          <w:b/>
          <w:bCs/>
          <w:sz w:val="22"/>
          <w:szCs w:val="22"/>
        </w:rPr>
        <w:t>.</w:t>
      </w:r>
    </w:p>
    <w:p w:rsidR="00201A6F" w:rsidRDefault="00201A6F" w:rsidP="00201A6F">
      <w:pPr>
        <w:jc w:val="both"/>
        <w:rPr>
          <w:rFonts w:cs="Arial"/>
          <w:sz w:val="22"/>
          <w:highlight w:val="lightGray"/>
          <w:lang w:val="es-ES_tradnl"/>
        </w:rPr>
      </w:pPr>
      <w:r>
        <w:rPr>
          <w:rFonts w:cs="Arial"/>
          <w:sz w:val="22"/>
          <w:highlight w:val="lightGray"/>
          <w:lang w:val="es-ES_tradnl"/>
        </w:rPr>
        <w:t>EN CASO DE EXISTA PARTICIPA</w:t>
      </w:r>
      <w:r w:rsidRPr="00ED6EA4">
        <w:rPr>
          <w:rFonts w:cs="Arial"/>
          <w:sz w:val="22"/>
          <w:highlight w:val="lightGray"/>
          <w:lang w:val="es-ES_tradnl"/>
        </w:rPr>
        <w:t>CIÓN CONJUNTA</w:t>
      </w:r>
    </w:p>
    <w:p w:rsidR="00201A6F" w:rsidRPr="00ED6EA4" w:rsidRDefault="00201A6F" w:rsidP="00201A6F">
      <w:pPr>
        <w:jc w:val="both"/>
        <w:rPr>
          <w:rFonts w:cs="Arial"/>
          <w:sz w:val="22"/>
          <w:highlight w:val="lightGray"/>
        </w:rPr>
      </w:pPr>
      <w:r w:rsidRPr="00ED6EA4">
        <w:rPr>
          <w:rFonts w:cs="Arial"/>
          <w:b/>
          <w:bCs/>
          <w:sz w:val="22"/>
          <w:highlight w:val="lightGray"/>
        </w:rPr>
        <w:t>“EL PROVEEDOR”</w:t>
      </w:r>
      <w:r w:rsidRPr="00ED6EA4">
        <w:rPr>
          <w:rFonts w:cs="Arial"/>
          <w:sz w:val="22"/>
          <w:highlight w:val="lightGray"/>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ED6EA4">
        <w:rPr>
          <w:rFonts w:cs="Arial"/>
          <w:b/>
          <w:bCs/>
          <w:sz w:val="22"/>
          <w:highlight w:val="lightGray"/>
        </w:rPr>
        <w:t>Anexo __ (____)</w:t>
      </w:r>
      <w:r w:rsidRPr="00ED6EA4">
        <w:rPr>
          <w:rFonts w:cs="Arial"/>
          <w:sz w:val="22"/>
          <w:highlight w:val="lightGray"/>
        </w:rPr>
        <w:t>, del presente contrato.</w:t>
      </w:r>
    </w:p>
    <w:p w:rsidR="00201A6F" w:rsidRPr="00ED6EA4" w:rsidRDefault="00201A6F" w:rsidP="00201A6F">
      <w:pPr>
        <w:jc w:val="both"/>
        <w:rPr>
          <w:rFonts w:cs="Arial"/>
          <w:sz w:val="22"/>
          <w:highlight w:val="lightGray"/>
        </w:rPr>
      </w:pPr>
    </w:p>
    <w:p w:rsidR="00201A6F" w:rsidRPr="00ED6EA4" w:rsidRDefault="00201A6F" w:rsidP="00201A6F">
      <w:pPr>
        <w:jc w:val="both"/>
        <w:rPr>
          <w:rFonts w:cs="Arial"/>
          <w:sz w:val="22"/>
        </w:rPr>
      </w:pPr>
      <w:r w:rsidRPr="00ED6EA4">
        <w:rPr>
          <w:rFonts w:cs="Arial"/>
          <w:b/>
          <w:bCs/>
          <w:sz w:val="22"/>
          <w:highlight w:val="lightGray"/>
        </w:rPr>
        <w:t>“EL PROVEEDOR”</w:t>
      </w:r>
      <w:r w:rsidRPr="00ED6EA4">
        <w:rPr>
          <w:rFonts w:cs="Arial"/>
          <w:sz w:val="22"/>
          <w:highlight w:val="lightGray"/>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201A6F" w:rsidRPr="008C6904" w:rsidRDefault="00201A6F" w:rsidP="00201A6F">
      <w:pPr>
        <w:widowControl w:val="0"/>
        <w:autoSpaceDE w:val="0"/>
        <w:autoSpaceDN w:val="0"/>
        <w:adjustRightInd w:val="0"/>
        <w:jc w:val="both"/>
        <w:rPr>
          <w:rFonts w:cs="Arial"/>
          <w:color w:val="000000"/>
          <w:sz w:val="22"/>
          <w:lang w:val="es-ES_tradnl"/>
        </w:rPr>
      </w:pPr>
      <w:r w:rsidRPr="008C6904">
        <w:rPr>
          <w:rFonts w:cs="Arial"/>
          <w:color w:val="000000"/>
          <w:sz w:val="22"/>
          <w:lang w:val="es-ES_tradnl"/>
        </w:rPr>
        <w:t xml:space="preserve">Cabe resaltar que mientras no se cumpla con las condiciones de la prestación del servicio </w:t>
      </w:r>
      <w:r w:rsidRPr="00157161">
        <w:rPr>
          <w:rFonts w:cs="Arial"/>
          <w:color w:val="000000"/>
          <w:sz w:val="22"/>
          <w:lang w:val="es-ES_tradnl"/>
        </w:rPr>
        <w:t xml:space="preserve">establecidas, </w:t>
      </w:r>
      <w:r>
        <w:rPr>
          <w:rFonts w:cs="Arial"/>
          <w:b/>
          <w:color w:val="000000"/>
          <w:sz w:val="22"/>
          <w:lang w:val="es-ES_tradnl"/>
        </w:rPr>
        <w:t>“EL INSTITUTO”</w:t>
      </w:r>
      <w:r w:rsidRPr="00157161">
        <w:rPr>
          <w:rFonts w:cs="Arial"/>
          <w:color w:val="000000"/>
          <w:sz w:val="22"/>
          <w:lang w:val="es-ES_tradnl"/>
        </w:rPr>
        <w:t xml:space="preserve"> no dará por aceptado el servicio objeto de este contrato.</w:t>
      </w:r>
    </w:p>
    <w:p w:rsidR="00201A6F" w:rsidRPr="00B93DB2" w:rsidRDefault="00201A6F" w:rsidP="00201A6F">
      <w:pPr>
        <w:jc w:val="both"/>
        <w:rPr>
          <w:rFonts w:cs="Arial"/>
          <w:sz w:val="22"/>
        </w:rPr>
      </w:pPr>
      <w:r w:rsidRPr="008C6904">
        <w:rPr>
          <w:rFonts w:cs="Arial"/>
          <w:b/>
          <w:sz w:val="22"/>
        </w:rPr>
        <w:t xml:space="preserve">QUINTA.- </w:t>
      </w:r>
      <w:r w:rsidRPr="001534BF">
        <w:rPr>
          <w:rFonts w:cs="Arial"/>
          <w:b/>
          <w:sz w:val="22"/>
        </w:rPr>
        <w:t>VIGENCIA.- “LAS PARTES”</w:t>
      </w:r>
      <w:r w:rsidRPr="001534BF">
        <w:rPr>
          <w:rFonts w:cs="Arial"/>
          <w:sz w:val="22"/>
        </w:rPr>
        <w:t xml:space="preserve"> convienen que la vigencia del presente contrato será a partir </w:t>
      </w:r>
      <w:r>
        <w:rPr>
          <w:rFonts w:cs="Arial"/>
          <w:sz w:val="22"/>
        </w:rPr>
        <w:t>la fecha de su firma</w:t>
      </w:r>
      <w:r w:rsidRPr="001534BF">
        <w:rPr>
          <w:rFonts w:cs="Arial"/>
          <w:sz w:val="22"/>
        </w:rPr>
        <w:t xml:space="preserve"> y hasta el </w:t>
      </w:r>
      <w:r w:rsidRPr="001534BF">
        <w:rPr>
          <w:rFonts w:cs="Arial"/>
          <w:bCs/>
          <w:sz w:val="22"/>
        </w:rPr>
        <w:t>31 de diciembre de 2019.</w:t>
      </w:r>
    </w:p>
    <w:p w:rsidR="00201A6F" w:rsidRPr="008C6904" w:rsidRDefault="00201A6F" w:rsidP="00201A6F">
      <w:pPr>
        <w:jc w:val="both"/>
        <w:rPr>
          <w:rFonts w:cs="Arial"/>
          <w:bCs/>
          <w:sz w:val="22"/>
        </w:rPr>
      </w:pPr>
      <w:r w:rsidRPr="008C6904">
        <w:rPr>
          <w:rFonts w:cs="Arial"/>
          <w:b/>
          <w:sz w:val="22"/>
        </w:rPr>
        <w:t>SEXTA.- TRANSFERENCIA DE DERECHOS DE COBRO.</w:t>
      </w:r>
      <w:r>
        <w:rPr>
          <w:rFonts w:cs="Arial"/>
          <w:b/>
          <w:sz w:val="22"/>
        </w:rPr>
        <w:t>-</w:t>
      </w:r>
      <w:r w:rsidRPr="008C6904">
        <w:rPr>
          <w:rFonts w:cs="Arial"/>
          <w:b/>
          <w:sz w:val="22"/>
        </w:rPr>
        <w:t xml:space="preserve"> </w:t>
      </w:r>
      <w:r>
        <w:rPr>
          <w:rFonts w:cs="Arial"/>
          <w:b/>
          <w:sz w:val="22"/>
        </w:rPr>
        <w:t>“EL PROVEEDOR”</w:t>
      </w:r>
      <w:r w:rsidRPr="008C6904">
        <w:rPr>
          <w:rFonts w:cs="Arial"/>
          <w:b/>
          <w:bCs/>
          <w:sz w:val="22"/>
        </w:rPr>
        <w:t xml:space="preserve"> </w:t>
      </w:r>
      <w:r w:rsidRPr="008C6904">
        <w:rPr>
          <w:rFonts w:cs="Arial"/>
          <w:bCs/>
          <w:sz w:val="22"/>
        </w:rPr>
        <w:t>se obliga a no transferir o ceder por ningún título, en forma total o parcial, a favor de cualquier otra persona física o moral, sus derechos y obligaciones que se deriven del presente contrato; a excepción de los derechos de cobro, debiendo</w:t>
      </w:r>
      <w:r>
        <w:rPr>
          <w:rFonts w:cs="Arial"/>
          <w:bCs/>
          <w:sz w:val="22"/>
        </w:rPr>
        <w:t>,</w:t>
      </w:r>
      <w:r w:rsidRPr="008C6904">
        <w:rPr>
          <w:rFonts w:cs="Arial"/>
          <w:bCs/>
          <w:sz w:val="22"/>
        </w:rPr>
        <w:t xml:space="preserve"> en este caso, solicitar por escrito el consentimiento de </w:t>
      </w:r>
      <w:r>
        <w:rPr>
          <w:rFonts w:cs="Arial"/>
          <w:b/>
          <w:bCs/>
          <w:sz w:val="22"/>
        </w:rPr>
        <w:t>“EL INSTITUTO”</w:t>
      </w:r>
      <w:r w:rsidRPr="008C6904">
        <w:rPr>
          <w:rFonts w:cs="Arial"/>
          <w:bCs/>
          <w:sz w:val="22"/>
        </w:rPr>
        <w:t xml:space="preserve"> a través del administrador del presente contrato para tal efecto.</w:t>
      </w:r>
    </w:p>
    <w:p w:rsidR="00201A6F" w:rsidRPr="008C6904" w:rsidRDefault="00201A6F" w:rsidP="00201A6F">
      <w:pPr>
        <w:jc w:val="both"/>
        <w:rPr>
          <w:rFonts w:cs="Arial"/>
          <w:bCs/>
          <w:sz w:val="22"/>
        </w:rPr>
      </w:pPr>
      <w:r>
        <w:rPr>
          <w:rFonts w:cs="Arial"/>
          <w:b/>
          <w:bCs/>
          <w:sz w:val="22"/>
        </w:rPr>
        <w:t>“EL PROVEEDOR”</w:t>
      </w:r>
      <w:r w:rsidRPr="008C6904">
        <w:rPr>
          <w:rFonts w:cs="Arial"/>
          <w:bCs/>
          <w:sz w:val="22"/>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201A6F" w:rsidRPr="008C6904" w:rsidRDefault="00201A6F" w:rsidP="00201A6F">
      <w:pPr>
        <w:jc w:val="both"/>
        <w:rPr>
          <w:rFonts w:cs="Arial"/>
          <w:bCs/>
          <w:sz w:val="22"/>
        </w:rPr>
      </w:pPr>
      <w:r w:rsidRPr="008C6904">
        <w:rPr>
          <w:rFonts w:cs="Arial"/>
          <w:bCs/>
          <w:sz w:val="22"/>
        </w:rPr>
        <w:t xml:space="preserve">Si con motivo de la transferencia de los derechos de cobro solicitada por </w:t>
      </w:r>
      <w:r>
        <w:rPr>
          <w:rFonts w:cs="Arial"/>
          <w:b/>
          <w:bCs/>
          <w:sz w:val="22"/>
        </w:rPr>
        <w:t>“EL PROVEEDOR”</w:t>
      </w:r>
      <w:r w:rsidRPr="008C6904">
        <w:rPr>
          <w:rFonts w:cs="Arial"/>
          <w:b/>
          <w:bCs/>
          <w:sz w:val="22"/>
        </w:rPr>
        <w:t xml:space="preserve"> </w:t>
      </w:r>
      <w:r w:rsidRPr="008C6904">
        <w:rPr>
          <w:rFonts w:cs="Arial"/>
          <w:bCs/>
          <w:sz w:val="22"/>
        </w:rPr>
        <w:t>se origina un retraso en el pago, no procederá el pago de los gastos financieros a que hace referencia el artículo 51 de la Ley de Adquisiciones, Arrendamientos y Servicios del Sector Público.</w:t>
      </w:r>
    </w:p>
    <w:p w:rsidR="00201A6F" w:rsidRPr="00AA4A2A" w:rsidRDefault="00201A6F" w:rsidP="00201A6F">
      <w:pPr>
        <w:jc w:val="both"/>
        <w:rPr>
          <w:rFonts w:cs="Arial"/>
          <w:bCs/>
          <w:sz w:val="22"/>
        </w:rPr>
      </w:pPr>
      <w:r w:rsidRPr="008C6904">
        <w:rPr>
          <w:rFonts w:cs="Arial"/>
          <w:b/>
          <w:sz w:val="22"/>
        </w:rPr>
        <w:t>SÉPTIMA.- RESPONSABILIDAD</w:t>
      </w:r>
      <w:r w:rsidRPr="008E53FF">
        <w:rPr>
          <w:rFonts w:cs="Arial"/>
          <w:b/>
          <w:sz w:val="22"/>
        </w:rPr>
        <w:t>.-</w:t>
      </w:r>
      <w:r w:rsidRPr="008E53FF">
        <w:rPr>
          <w:rFonts w:cs="Arial"/>
          <w:sz w:val="22"/>
        </w:rPr>
        <w:t xml:space="preserve"> </w:t>
      </w:r>
      <w:r w:rsidRPr="00AA4A2A">
        <w:rPr>
          <w:rFonts w:cs="Arial"/>
          <w:sz w:val="22"/>
        </w:rPr>
        <w:t>C</w:t>
      </w:r>
      <w:r w:rsidRPr="00AA4A2A">
        <w:rPr>
          <w:rFonts w:cs="Arial"/>
          <w:bCs/>
          <w:sz w:val="22"/>
        </w:rPr>
        <w:t>onforme a lo previsto en el artículo 53 de la</w:t>
      </w:r>
      <w:r w:rsidRPr="00AA4A2A">
        <w:rPr>
          <w:rFonts w:cs="Arial"/>
          <w:b/>
          <w:bCs/>
          <w:sz w:val="22"/>
        </w:rPr>
        <w:t xml:space="preserve"> </w:t>
      </w:r>
      <w:r w:rsidRPr="00AA4A2A">
        <w:rPr>
          <w:rFonts w:cs="Arial"/>
          <w:bCs/>
          <w:sz w:val="22"/>
        </w:rPr>
        <w:t>LAASSP,</w:t>
      </w:r>
      <w:r w:rsidRPr="00AA4A2A">
        <w:rPr>
          <w:rFonts w:cs="Arial"/>
          <w:b/>
          <w:bCs/>
          <w:sz w:val="22"/>
        </w:rPr>
        <w:t xml:space="preserve"> </w:t>
      </w:r>
      <w:r w:rsidRPr="00AA4A2A">
        <w:rPr>
          <w:rFonts w:cs="Arial"/>
          <w:b/>
          <w:sz w:val="22"/>
        </w:rPr>
        <w:t>“EL PROVEEDOR”</w:t>
      </w:r>
      <w:r w:rsidRPr="00AA4A2A">
        <w:rPr>
          <w:rFonts w:cs="Arial"/>
          <w:sz w:val="22"/>
        </w:rPr>
        <w:t xml:space="preserve"> se obliga a responder por su cuenta y riesgo de los daños y/o perjuicios que por inobservancia o negligencia de su parte, llegue a causar a </w:t>
      </w:r>
      <w:r w:rsidRPr="00AA4A2A">
        <w:rPr>
          <w:rFonts w:cs="Arial"/>
          <w:b/>
          <w:sz w:val="22"/>
        </w:rPr>
        <w:t>“EL INSTITUTO”</w:t>
      </w:r>
      <w:r w:rsidRPr="00AA4A2A">
        <w:rPr>
          <w:rFonts w:cs="Arial"/>
          <w:sz w:val="22"/>
        </w:rPr>
        <w:t xml:space="preserve"> y/o a terceros</w:t>
      </w:r>
      <w:r w:rsidRPr="00AA4A2A">
        <w:rPr>
          <w:rFonts w:cs="Arial"/>
          <w:bCs/>
          <w:sz w:val="22"/>
        </w:rPr>
        <w:t>. Asimismo, se obliga a cumplir cabalmente el objeto del presente contrato y a entera satisfacción de</w:t>
      </w:r>
      <w:r w:rsidRPr="00AA4A2A">
        <w:rPr>
          <w:rFonts w:cs="Arial"/>
          <w:b/>
          <w:bCs/>
          <w:sz w:val="22"/>
        </w:rPr>
        <w:t xml:space="preserve"> “EL INSTITUTO”</w:t>
      </w:r>
      <w:r w:rsidRPr="00AA4A2A">
        <w:rPr>
          <w:rFonts w:cs="Arial"/>
          <w:bCs/>
          <w:sz w:val="22"/>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AA4A2A">
        <w:rPr>
          <w:rFonts w:cs="Arial"/>
          <w:b/>
          <w:bCs/>
          <w:sz w:val="22"/>
        </w:rPr>
        <w:t xml:space="preserve"> </w:t>
      </w:r>
      <w:r w:rsidRPr="00AA4A2A">
        <w:rPr>
          <w:rFonts w:cs="Arial"/>
          <w:bCs/>
          <w:sz w:val="22"/>
        </w:rPr>
        <w:t>Código Civil Federal.</w:t>
      </w:r>
    </w:p>
    <w:p w:rsidR="00201A6F" w:rsidRPr="00AA4A2A" w:rsidRDefault="00201A6F" w:rsidP="00201A6F">
      <w:pPr>
        <w:jc w:val="both"/>
        <w:rPr>
          <w:rFonts w:cs="Arial"/>
          <w:bCs/>
          <w:sz w:val="22"/>
        </w:rPr>
      </w:pPr>
      <w:r w:rsidRPr="00AA4A2A">
        <w:rPr>
          <w:rFonts w:cs="Arial"/>
          <w:bCs/>
          <w:sz w:val="22"/>
        </w:rPr>
        <w:t xml:space="preserve">Lo anterior, de acuerdo a la Garantía del Servicio descrita en la Cláusula </w:t>
      </w:r>
      <w:r w:rsidRPr="007314BB">
        <w:rPr>
          <w:rFonts w:cs="Arial"/>
          <w:bCs/>
          <w:sz w:val="22"/>
        </w:rPr>
        <w:t>Décima</w:t>
      </w:r>
      <w:r w:rsidRPr="00AA4A2A">
        <w:rPr>
          <w:rFonts w:cs="Arial"/>
          <w:bCs/>
          <w:sz w:val="22"/>
        </w:rPr>
        <w:t xml:space="preserve">, </w:t>
      </w:r>
      <w:r w:rsidRPr="007314BB">
        <w:rPr>
          <w:rFonts w:cs="Arial"/>
          <w:b/>
          <w:bCs/>
          <w:sz w:val="22"/>
        </w:rPr>
        <w:t>inciso a</w:t>
      </w:r>
      <w:r w:rsidRPr="00AA4A2A">
        <w:rPr>
          <w:rFonts w:cs="Arial"/>
          <w:b/>
          <w:bCs/>
          <w:sz w:val="22"/>
        </w:rPr>
        <w:t xml:space="preserve">) </w:t>
      </w:r>
      <w:r w:rsidRPr="00AA4A2A">
        <w:rPr>
          <w:rFonts w:cs="Arial"/>
          <w:bCs/>
          <w:sz w:val="22"/>
        </w:rPr>
        <w:t xml:space="preserve">del presente contrato. </w:t>
      </w:r>
    </w:p>
    <w:p w:rsidR="00201A6F" w:rsidRPr="008C6904" w:rsidRDefault="00201A6F" w:rsidP="00201A6F">
      <w:pPr>
        <w:jc w:val="both"/>
        <w:rPr>
          <w:rFonts w:cs="Arial"/>
          <w:sz w:val="22"/>
        </w:rPr>
      </w:pPr>
      <w:r w:rsidRPr="008C6904">
        <w:rPr>
          <w:rFonts w:cs="Arial"/>
          <w:b/>
          <w:sz w:val="22"/>
        </w:rPr>
        <w:t xml:space="preserve">OCTAVA.- CONTRIBUCIONES.- </w:t>
      </w:r>
      <w:r w:rsidRPr="008C6904">
        <w:rPr>
          <w:rFonts w:cs="Arial"/>
          <w:sz w:val="22"/>
        </w:rPr>
        <w:t>Los impuestos y/o dere</w:t>
      </w:r>
      <w:r>
        <w:rPr>
          <w:rFonts w:cs="Arial"/>
          <w:sz w:val="22"/>
        </w:rPr>
        <w:t>chos que procedan con motivo de</w:t>
      </w:r>
      <w:r w:rsidRPr="008C6904">
        <w:rPr>
          <w:rFonts w:cs="Arial"/>
          <w:sz w:val="22"/>
        </w:rPr>
        <w:t>l</w:t>
      </w:r>
      <w:r>
        <w:rPr>
          <w:rFonts w:cs="Arial"/>
          <w:sz w:val="22"/>
        </w:rPr>
        <w:t xml:space="preserve"> servicio</w:t>
      </w:r>
      <w:r w:rsidRPr="008C6904">
        <w:rPr>
          <w:rFonts w:cs="Arial"/>
          <w:sz w:val="22"/>
        </w:rPr>
        <w:t xml:space="preserve"> objeto del presente contrato, serán pagados por </w:t>
      </w:r>
      <w:r>
        <w:rPr>
          <w:rFonts w:cs="Arial"/>
          <w:b/>
          <w:bCs/>
          <w:sz w:val="22"/>
        </w:rPr>
        <w:t>“EL PROVEEDOR”</w:t>
      </w:r>
      <w:r w:rsidRPr="008C6904">
        <w:rPr>
          <w:rFonts w:cs="Arial"/>
          <w:b/>
          <w:bCs/>
          <w:sz w:val="22"/>
        </w:rPr>
        <w:t xml:space="preserve"> </w:t>
      </w:r>
      <w:r w:rsidRPr="008C6904">
        <w:rPr>
          <w:rFonts w:cs="Arial"/>
          <w:sz w:val="22"/>
        </w:rPr>
        <w:t xml:space="preserve"> conforme a la legislación aplicable en la materia.</w:t>
      </w:r>
    </w:p>
    <w:p w:rsidR="00201A6F" w:rsidRPr="008C6904" w:rsidRDefault="00201A6F" w:rsidP="00201A6F">
      <w:pPr>
        <w:pStyle w:val="listparagraph"/>
        <w:ind w:left="0"/>
        <w:jc w:val="both"/>
        <w:rPr>
          <w:rFonts w:ascii="Arial" w:hAnsi="Arial" w:cs="Arial"/>
          <w:sz w:val="22"/>
          <w:szCs w:val="22"/>
        </w:rPr>
      </w:pPr>
      <w:r>
        <w:rPr>
          <w:rFonts w:ascii="Arial" w:hAnsi="Arial" w:cs="Arial"/>
          <w:b/>
          <w:bCs/>
          <w:sz w:val="22"/>
          <w:szCs w:val="22"/>
        </w:rPr>
        <w:t>“EL INSTITUTO”</w:t>
      </w:r>
      <w:r w:rsidRPr="008C6904">
        <w:rPr>
          <w:rFonts w:ascii="Arial" w:hAnsi="Arial" w:cs="Arial"/>
          <w:sz w:val="22"/>
          <w:szCs w:val="22"/>
        </w:rPr>
        <w:t xml:space="preserve"> sólo cubrirá el Impuesto al Valor</w:t>
      </w:r>
      <w:r>
        <w:rPr>
          <w:rFonts w:ascii="Arial" w:hAnsi="Arial" w:cs="Arial"/>
          <w:sz w:val="22"/>
          <w:szCs w:val="22"/>
        </w:rPr>
        <w:t xml:space="preserve"> Agregado (I.V.A.), de acuerdo con</w:t>
      </w:r>
      <w:r w:rsidRPr="008C6904">
        <w:rPr>
          <w:rFonts w:ascii="Arial" w:hAnsi="Arial" w:cs="Arial"/>
          <w:sz w:val="22"/>
          <w:szCs w:val="22"/>
        </w:rPr>
        <w:t xml:space="preserve"> lo establecido en las disposiciones fiscales vigentes en la materia.</w:t>
      </w:r>
    </w:p>
    <w:p w:rsidR="00201A6F" w:rsidRPr="008C6904" w:rsidRDefault="00201A6F" w:rsidP="00201A6F">
      <w:pPr>
        <w:jc w:val="both"/>
        <w:rPr>
          <w:rFonts w:cs="Arial"/>
          <w:sz w:val="22"/>
        </w:rPr>
      </w:pPr>
      <w:r>
        <w:rPr>
          <w:rFonts w:cs="Arial"/>
          <w:b/>
          <w:bCs/>
          <w:sz w:val="22"/>
        </w:rPr>
        <w:t>“EL PROVEEDOR”</w:t>
      </w:r>
      <w:r w:rsidRPr="002E10FD">
        <w:rPr>
          <w:rFonts w:cs="Arial"/>
          <w:bCs/>
          <w:sz w:val="22"/>
        </w:rPr>
        <w:t>,</w:t>
      </w:r>
      <w:r w:rsidRPr="008C6904">
        <w:rPr>
          <w:rFonts w:cs="Arial"/>
          <w:bCs/>
          <w:sz w:val="22"/>
        </w:rPr>
        <w:t xml:space="preserve"> en su caso, </w:t>
      </w:r>
      <w:r w:rsidRPr="008C6904">
        <w:rPr>
          <w:rFonts w:cs="Arial"/>
          <w:sz w:val="22"/>
        </w:rPr>
        <w:t xml:space="preserve">cumplirá con la inscripción de sus trabajadores en el régimen obligatorio del Seguro Social, así como con el pago de las cuotas obrero-patronales a que haya lugar, conforme a lo dispuesto en la Ley del Seguro Social. </w:t>
      </w:r>
      <w:r>
        <w:rPr>
          <w:rFonts w:cs="Arial"/>
          <w:b/>
          <w:bCs/>
          <w:sz w:val="22"/>
        </w:rPr>
        <w:t>“EL INSTITUTO”,</w:t>
      </w:r>
      <w:r w:rsidRPr="008C6904">
        <w:rPr>
          <w:rFonts w:cs="Arial"/>
          <w:sz w:val="22"/>
        </w:rPr>
        <w:t xml:space="preserve"> a través del Área fiscalizadora competente</w:t>
      </w:r>
      <w:r>
        <w:rPr>
          <w:rFonts w:cs="Arial"/>
          <w:sz w:val="22"/>
        </w:rPr>
        <w:t>,</w:t>
      </w:r>
      <w:r w:rsidRPr="008C6904">
        <w:rPr>
          <w:rFonts w:cs="Arial"/>
          <w:sz w:val="22"/>
        </w:rPr>
        <w:t xml:space="preserve"> podrá verificar en cualquier momento el cumplimiento de dicha obligación.</w:t>
      </w:r>
    </w:p>
    <w:p w:rsidR="00201A6F" w:rsidRPr="00157161" w:rsidRDefault="00201A6F" w:rsidP="00201A6F">
      <w:pPr>
        <w:autoSpaceDE w:val="0"/>
        <w:autoSpaceDN w:val="0"/>
        <w:jc w:val="both"/>
        <w:rPr>
          <w:rFonts w:cs="Arial"/>
          <w:sz w:val="22"/>
        </w:rPr>
      </w:pPr>
      <w:r>
        <w:rPr>
          <w:rFonts w:cs="Arial"/>
          <w:b/>
          <w:iCs/>
          <w:sz w:val="22"/>
        </w:rPr>
        <w:t>“EL PROVEEDOR”</w:t>
      </w:r>
      <w:r w:rsidRPr="008C6904">
        <w:rPr>
          <w:rFonts w:cs="Arial"/>
          <w:iCs/>
          <w:sz w:val="22"/>
        </w:rPr>
        <w:t xml:space="preserve"> que tenga cuentas líquidas y exigibles a su cargo por concepto de cuotas obrero patronales, conforme a lo previsto en el artículo 40 B de la Ley del Seguro Social, acepta </w:t>
      </w:r>
      <w:r w:rsidRPr="00157161">
        <w:rPr>
          <w:rFonts w:cs="Arial"/>
          <w:iCs/>
          <w:sz w:val="22"/>
        </w:rPr>
        <w:t xml:space="preserve">que </w:t>
      </w:r>
      <w:r>
        <w:rPr>
          <w:rFonts w:cs="Arial"/>
          <w:b/>
          <w:iCs/>
          <w:sz w:val="22"/>
        </w:rPr>
        <w:t>“EL INSTITUTO”</w:t>
      </w:r>
      <w:r w:rsidRPr="00157161">
        <w:rPr>
          <w:rFonts w:cs="Arial"/>
          <w:iCs/>
          <w:sz w:val="22"/>
        </w:rPr>
        <w:t xml:space="preserve"> las compense con el o los pagos que tenga que hacerle por concepto de contraprestación por la contratación del servicio.</w:t>
      </w:r>
    </w:p>
    <w:p w:rsidR="00201A6F" w:rsidRPr="008C6904" w:rsidRDefault="00201A6F" w:rsidP="00201A6F">
      <w:pPr>
        <w:jc w:val="both"/>
        <w:rPr>
          <w:rFonts w:cs="Arial"/>
          <w:sz w:val="22"/>
        </w:rPr>
      </w:pPr>
      <w:r w:rsidRPr="00157161">
        <w:rPr>
          <w:rFonts w:cs="Arial"/>
          <w:b/>
          <w:sz w:val="22"/>
        </w:rPr>
        <w:t xml:space="preserve">NOVENA.- PROPIEDAD INTELECTUAL, PATENTES Y/O MARCAS.- </w:t>
      </w:r>
      <w:r>
        <w:rPr>
          <w:rFonts w:cs="Arial"/>
          <w:b/>
          <w:sz w:val="22"/>
        </w:rPr>
        <w:t>“EL PROVEEDOR”</w:t>
      </w:r>
      <w:r w:rsidRPr="00157161">
        <w:rPr>
          <w:rFonts w:cs="Arial"/>
          <w:sz w:val="22"/>
        </w:rPr>
        <w:t xml:space="preserve"> se</w:t>
      </w:r>
      <w:r w:rsidRPr="008C6904">
        <w:rPr>
          <w:rFonts w:cs="Arial"/>
          <w:sz w:val="22"/>
        </w:rPr>
        <w:t xml:space="preserve"> obliga para con </w:t>
      </w:r>
      <w:r>
        <w:rPr>
          <w:rFonts w:cs="Arial"/>
          <w:b/>
          <w:sz w:val="22"/>
        </w:rPr>
        <w:t>“EL INSTITUTO”</w:t>
      </w:r>
      <w:r w:rsidRPr="008C6904">
        <w:rPr>
          <w:rFonts w:cs="Arial"/>
          <w:sz w:val="22"/>
        </w:rPr>
        <w:t xml:space="preserve">, a responder por los daños y/o perjuicios que pudiera causar a </w:t>
      </w:r>
      <w:r>
        <w:rPr>
          <w:rFonts w:cs="Arial"/>
          <w:b/>
          <w:sz w:val="22"/>
        </w:rPr>
        <w:t>“EL INSTITUTO”</w:t>
      </w:r>
      <w:r w:rsidRPr="008C6904">
        <w:rPr>
          <w:rFonts w:cs="Arial"/>
          <w:sz w:val="22"/>
        </w:rPr>
        <w:t xml:space="preserve"> y/o a terceros, si</w:t>
      </w:r>
      <w:r>
        <w:rPr>
          <w:rFonts w:cs="Arial"/>
          <w:sz w:val="22"/>
        </w:rPr>
        <w:t xml:space="preserve"> con motivo de la prestación del servicio</w:t>
      </w:r>
      <w:r w:rsidRPr="008C6904">
        <w:rPr>
          <w:rFonts w:cs="Arial"/>
          <w:sz w:val="22"/>
        </w:rPr>
        <w:t xml:space="preserve"> se violan derechos de autor, de patentes y/o marcas u otro derecho reservado a nivel Nacional o Internacional.</w:t>
      </w:r>
    </w:p>
    <w:p w:rsidR="00201A6F" w:rsidRPr="008C6904" w:rsidRDefault="00201A6F" w:rsidP="00201A6F">
      <w:pPr>
        <w:jc w:val="both"/>
        <w:rPr>
          <w:rFonts w:cs="Arial"/>
          <w:sz w:val="22"/>
        </w:rPr>
      </w:pPr>
      <w:r w:rsidRPr="008C6904">
        <w:rPr>
          <w:rFonts w:cs="Arial"/>
          <w:sz w:val="22"/>
        </w:rPr>
        <w:t xml:space="preserve">Por lo anterior, </w:t>
      </w:r>
      <w:r>
        <w:rPr>
          <w:rFonts w:cs="Arial"/>
          <w:b/>
          <w:bCs/>
          <w:sz w:val="22"/>
        </w:rPr>
        <w:t>“EL PROVEEDOR”</w:t>
      </w:r>
      <w:r w:rsidRPr="008C6904">
        <w:rPr>
          <w:rFonts w:cs="Arial"/>
          <w:sz w:val="22"/>
        </w:rPr>
        <w:t xml:space="preserve"> manifiesta en este acto bajo protesta de decir verdad, no encontrarse en ninguno de los supuestos de infracción a la Ley Federal del Derecho de Autor, ni a la Ley de la Propiedad Industrial.</w:t>
      </w:r>
    </w:p>
    <w:p w:rsidR="00201A6F" w:rsidRPr="008C6904" w:rsidRDefault="00201A6F" w:rsidP="00201A6F">
      <w:pPr>
        <w:jc w:val="both"/>
        <w:rPr>
          <w:rFonts w:cs="Arial"/>
          <w:bCs/>
          <w:sz w:val="22"/>
        </w:rPr>
      </w:pPr>
      <w:r w:rsidRPr="008C6904">
        <w:rPr>
          <w:rFonts w:cs="Arial"/>
          <w:sz w:val="22"/>
        </w:rPr>
        <w:t xml:space="preserve">En caso de que sobreviniera alguna reclamación en contra de </w:t>
      </w:r>
      <w:r>
        <w:rPr>
          <w:rFonts w:cs="Arial"/>
          <w:b/>
          <w:bCs/>
          <w:sz w:val="22"/>
        </w:rPr>
        <w:t>“EL INSTITUTO”</w:t>
      </w:r>
      <w:r w:rsidRPr="008C6904">
        <w:rPr>
          <w:rFonts w:cs="Arial"/>
          <w:sz w:val="22"/>
        </w:rPr>
        <w:t xml:space="preserve"> por cualquiera de las causas antes mencionadas, la única obligación de éste será la de dar aviso en el domicilio previsto en este instrumento jurídico a </w:t>
      </w:r>
      <w:r>
        <w:rPr>
          <w:rFonts w:cs="Arial"/>
          <w:b/>
          <w:bCs/>
          <w:sz w:val="22"/>
        </w:rPr>
        <w:t>“EL PROVEEDOR”</w:t>
      </w:r>
      <w:r w:rsidRPr="008C6904">
        <w:rPr>
          <w:rFonts w:cs="Arial"/>
          <w:sz w:val="22"/>
        </w:rPr>
        <w:t xml:space="preserve">, para que éste lleve a cabo las acciones necesarias que garanticen la liberación de </w:t>
      </w:r>
      <w:r>
        <w:rPr>
          <w:rFonts w:cs="Arial"/>
          <w:b/>
          <w:bCs/>
          <w:sz w:val="22"/>
        </w:rPr>
        <w:t>“EL INSTITUTO”</w:t>
      </w:r>
      <w:r w:rsidRPr="008C6904">
        <w:rPr>
          <w:rFonts w:cs="Arial"/>
          <w:sz w:val="22"/>
        </w:rPr>
        <w:t xml:space="preserve"> de cualquier controversia o responsabilidad de carácter civil, mercantil, penal o administrativa que, en su caso, se ocasione</w:t>
      </w:r>
      <w:r w:rsidRPr="008C6904">
        <w:rPr>
          <w:rFonts w:cs="Arial"/>
          <w:bCs/>
          <w:sz w:val="22"/>
        </w:rPr>
        <w:t>.</w:t>
      </w:r>
    </w:p>
    <w:p w:rsidR="00201A6F" w:rsidRPr="008C6904" w:rsidRDefault="00201A6F" w:rsidP="00201A6F">
      <w:pPr>
        <w:jc w:val="both"/>
        <w:rPr>
          <w:rFonts w:cs="Arial"/>
          <w:sz w:val="22"/>
        </w:rPr>
      </w:pPr>
      <w:r w:rsidRPr="008C6904">
        <w:rPr>
          <w:rFonts w:cs="Arial"/>
          <w:sz w:val="22"/>
        </w:rPr>
        <w:t>Lo anterior de conformidad a lo establecido en el artículo 45</w:t>
      </w:r>
      <w:r>
        <w:rPr>
          <w:rFonts w:cs="Arial"/>
          <w:sz w:val="22"/>
        </w:rPr>
        <w:t>,</w:t>
      </w:r>
      <w:r w:rsidRPr="008C6904">
        <w:rPr>
          <w:rFonts w:cs="Arial"/>
          <w:sz w:val="22"/>
        </w:rPr>
        <w:t xml:space="preserve"> fracción XX de la </w:t>
      </w:r>
      <w:r w:rsidRPr="008C6904">
        <w:rPr>
          <w:rFonts w:cs="Arial"/>
          <w:bCs/>
          <w:sz w:val="22"/>
        </w:rPr>
        <w:t>Ley de Adquisiciones, Arrendamientos y Servicios del Sector Público.</w:t>
      </w:r>
    </w:p>
    <w:p w:rsidR="00201A6F" w:rsidRDefault="00201A6F" w:rsidP="00201A6F">
      <w:pPr>
        <w:overflowPunct w:val="0"/>
        <w:autoSpaceDE w:val="0"/>
        <w:jc w:val="both"/>
        <w:textAlignment w:val="baseline"/>
        <w:rPr>
          <w:rFonts w:cs="Arial"/>
          <w:b/>
          <w:bCs/>
          <w:sz w:val="22"/>
        </w:rPr>
      </w:pPr>
      <w:r w:rsidRPr="001D456B">
        <w:rPr>
          <w:rFonts w:cs="Arial"/>
          <w:b/>
          <w:bCs/>
          <w:sz w:val="22"/>
        </w:rPr>
        <w:t>DÉCIMA</w:t>
      </w:r>
      <w:r w:rsidRPr="00AA4A2A">
        <w:rPr>
          <w:rFonts w:cs="Arial"/>
          <w:b/>
          <w:bCs/>
          <w:sz w:val="22"/>
        </w:rPr>
        <w:t xml:space="preserve">.- GARANTÍAS.- </w:t>
      </w:r>
      <w:r>
        <w:rPr>
          <w:rFonts w:cs="Arial"/>
          <w:b/>
          <w:bCs/>
          <w:sz w:val="22"/>
        </w:rPr>
        <w:t>“EL PROVEEDOR”</w:t>
      </w:r>
      <w:r w:rsidRPr="00DA441A">
        <w:rPr>
          <w:rFonts w:cs="Arial"/>
          <w:b/>
          <w:bCs/>
          <w:sz w:val="22"/>
        </w:rPr>
        <w:t xml:space="preserve"> </w:t>
      </w:r>
      <w:r w:rsidRPr="001F7B5B">
        <w:rPr>
          <w:rFonts w:cs="Arial"/>
          <w:bCs/>
          <w:sz w:val="22"/>
        </w:rPr>
        <w:t>se obliga a entregar a</w:t>
      </w:r>
      <w:r w:rsidRPr="00DA441A">
        <w:rPr>
          <w:rFonts w:cs="Arial"/>
          <w:b/>
          <w:bCs/>
          <w:sz w:val="22"/>
        </w:rPr>
        <w:t xml:space="preserve"> </w:t>
      </w:r>
      <w:r>
        <w:rPr>
          <w:rFonts w:cs="Arial"/>
          <w:b/>
          <w:bCs/>
          <w:sz w:val="22"/>
        </w:rPr>
        <w:t>“EL INSTITUTO”</w:t>
      </w:r>
      <w:r w:rsidRPr="00DA441A">
        <w:rPr>
          <w:rFonts w:cs="Arial"/>
          <w:b/>
          <w:bCs/>
          <w:sz w:val="22"/>
        </w:rPr>
        <w:t xml:space="preserve"> </w:t>
      </w:r>
      <w:r w:rsidRPr="001F7B5B">
        <w:rPr>
          <w:rFonts w:cs="Arial"/>
          <w:bCs/>
          <w:sz w:val="22"/>
        </w:rPr>
        <w:t>las garantías que a continuación se indican:</w:t>
      </w:r>
    </w:p>
    <w:p w:rsidR="00201A6F" w:rsidRPr="00AA4A2A" w:rsidRDefault="00201A6F" w:rsidP="000E6204">
      <w:pPr>
        <w:numPr>
          <w:ilvl w:val="0"/>
          <w:numId w:val="58"/>
        </w:numPr>
        <w:suppressAutoHyphens/>
        <w:spacing w:after="0" w:line="240" w:lineRule="auto"/>
        <w:jc w:val="both"/>
        <w:rPr>
          <w:rFonts w:cs="Arial"/>
          <w:bCs/>
          <w:sz w:val="22"/>
        </w:rPr>
      </w:pPr>
      <w:r>
        <w:rPr>
          <w:rFonts w:cs="Arial"/>
          <w:b/>
          <w:bCs/>
          <w:sz w:val="22"/>
        </w:rPr>
        <w:t xml:space="preserve">GARANTÍA </w:t>
      </w:r>
      <w:r w:rsidRPr="00AA4A2A">
        <w:rPr>
          <w:rFonts w:cs="Arial"/>
          <w:b/>
          <w:bCs/>
          <w:sz w:val="22"/>
        </w:rPr>
        <w:t>DE</w:t>
      </w:r>
      <w:r>
        <w:rPr>
          <w:rFonts w:cs="Arial"/>
          <w:b/>
          <w:bCs/>
          <w:sz w:val="22"/>
        </w:rPr>
        <w:t>L</w:t>
      </w:r>
      <w:r w:rsidRPr="00AA4A2A">
        <w:rPr>
          <w:rFonts w:cs="Arial"/>
          <w:b/>
          <w:bCs/>
          <w:sz w:val="22"/>
        </w:rPr>
        <w:t xml:space="preserve"> SERVICIO.- “EL PROVEEDOR”</w:t>
      </w:r>
      <w:r w:rsidRPr="00AA4A2A">
        <w:rPr>
          <w:rFonts w:cs="Arial"/>
          <w:bCs/>
          <w:sz w:val="22"/>
        </w:rPr>
        <w:t xml:space="preserve"> proporcionará por escrito y en papel membretado firmado por su Representante Legal</w:t>
      </w:r>
      <w:r>
        <w:rPr>
          <w:rFonts w:cs="Arial"/>
          <w:bCs/>
          <w:sz w:val="22"/>
        </w:rPr>
        <w:t xml:space="preserve"> </w:t>
      </w:r>
      <w:r w:rsidRPr="00AA4A2A">
        <w:rPr>
          <w:rFonts w:cs="Arial"/>
          <w:bCs/>
          <w:sz w:val="22"/>
        </w:rPr>
        <w:t>dentro de los 2</w:t>
      </w:r>
      <w:r>
        <w:rPr>
          <w:rFonts w:cs="Arial"/>
          <w:bCs/>
          <w:sz w:val="22"/>
        </w:rPr>
        <w:t xml:space="preserve"> (dos) </w:t>
      </w:r>
      <w:r w:rsidRPr="00AA4A2A">
        <w:rPr>
          <w:rFonts w:cs="Arial"/>
          <w:bCs/>
          <w:sz w:val="22"/>
        </w:rPr>
        <w:t>días hábiles siguientes a la conclusión del servicio, al Jefe de Conservación de Unidad correspondiente, lo siguiente:</w:t>
      </w:r>
    </w:p>
    <w:p w:rsidR="00201A6F" w:rsidRPr="00AA4A2A" w:rsidRDefault="00201A6F" w:rsidP="00201A6F">
      <w:pPr>
        <w:jc w:val="both"/>
        <w:rPr>
          <w:rFonts w:cs="Arial"/>
          <w:bCs/>
          <w:sz w:val="22"/>
        </w:rPr>
      </w:pPr>
    </w:p>
    <w:p w:rsidR="00201A6F" w:rsidRPr="002F519A" w:rsidRDefault="00201A6F" w:rsidP="000E6204">
      <w:pPr>
        <w:numPr>
          <w:ilvl w:val="0"/>
          <w:numId w:val="57"/>
        </w:numPr>
        <w:overflowPunct w:val="0"/>
        <w:spacing w:after="0" w:line="240" w:lineRule="auto"/>
        <w:ind w:left="993" w:hanging="284"/>
        <w:jc w:val="both"/>
        <w:textAlignment w:val="baseline"/>
        <w:rPr>
          <w:rFonts w:cs="Arial"/>
          <w:bCs/>
          <w:sz w:val="22"/>
        </w:rPr>
      </w:pPr>
      <w:r w:rsidRPr="002F519A">
        <w:rPr>
          <w:rFonts w:cs="Arial"/>
          <w:bCs/>
          <w:sz w:val="22"/>
        </w:rPr>
        <w:t xml:space="preserve">Garantía de materiales </w:t>
      </w:r>
      <w:r>
        <w:rPr>
          <w:rFonts w:cs="Arial"/>
          <w:bCs/>
          <w:sz w:val="22"/>
        </w:rPr>
        <w:t>y</w:t>
      </w:r>
      <w:r w:rsidRPr="002F519A">
        <w:rPr>
          <w:rFonts w:cs="Arial"/>
          <w:bCs/>
          <w:sz w:val="22"/>
        </w:rPr>
        <w:t xml:space="preserve"> mano de obra</w:t>
      </w:r>
      <w:r>
        <w:rPr>
          <w:rFonts w:cs="Arial"/>
          <w:bCs/>
          <w:sz w:val="22"/>
        </w:rPr>
        <w:t xml:space="preserve">, </w:t>
      </w:r>
      <w:r w:rsidRPr="002F519A">
        <w:rPr>
          <w:rFonts w:cs="Arial"/>
          <w:bCs/>
          <w:sz w:val="22"/>
        </w:rPr>
        <w:t xml:space="preserve"> la garantía otorgada por </w:t>
      </w:r>
      <w:r w:rsidRPr="002F519A">
        <w:rPr>
          <w:rFonts w:cs="Arial"/>
          <w:b/>
          <w:bCs/>
          <w:sz w:val="22"/>
        </w:rPr>
        <w:t>“EL PROVEEDOR”</w:t>
      </w:r>
      <w:r w:rsidRPr="002F519A">
        <w:rPr>
          <w:rFonts w:cs="Arial"/>
          <w:bCs/>
          <w:sz w:val="22"/>
        </w:rPr>
        <w:t xml:space="preserve"> comprende materiales (nuevos y originales) y mano de obra, por un plazo de 30</w:t>
      </w:r>
      <w:r>
        <w:rPr>
          <w:rFonts w:cs="Arial"/>
          <w:bCs/>
          <w:sz w:val="22"/>
        </w:rPr>
        <w:t xml:space="preserve"> (treinta)</w:t>
      </w:r>
      <w:r w:rsidRPr="002F519A">
        <w:rPr>
          <w:rFonts w:cs="Arial"/>
          <w:bCs/>
          <w:sz w:val="22"/>
        </w:rPr>
        <w:t xml:space="preserve"> días naturales, contados a partir de la fecha de recepción por parte del Jefe de Conservación de Unidad</w:t>
      </w:r>
    </w:p>
    <w:p w:rsidR="00201A6F" w:rsidRPr="002F519A" w:rsidRDefault="00201A6F" w:rsidP="00201A6F">
      <w:pPr>
        <w:overflowPunct w:val="0"/>
        <w:ind w:left="993"/>
        <w:jc w:val="both"/>
        <w:textAlignment w:val="baseline"/>
        <w:rPr>
          <w:rFonts w:cs="Arial"/>
          <w:bCs/>
          <w:sz w:val="22"/>
        </w:rPr>
      </w:pPr>
    </w:p>
    <w:p w:rsidR="00201A6F" w:rsidRDefault="00201A6F" w:rsidP="000E6204">
      <w:pPr>
        <w:numPr>
          <w:ilvl w:val="0"/>
          <w:numId w:val="58"/>
        </w:numPr>
        <w:suppressAutoHyphens/>
        <w:overflowPunct w:val="0"/>
        <w:autoSpaceDE w:val="0"/>
        <w:spacing w:after="0" w:line="240" w:lineRule="auto"/>
        <w:ind w:right="49"/>
        <w:jc w:val="both"/>
        <w:textAlignment w:val="baseline"/>
        <w:rPr>
          <w:rFonts w:cs="Arial"/>
          <w:sz w:val="22"/>
        </w:rPr>
      </w:pPr>
      <w:r>
        <w:rPr>
          <w:rFonts w:cs="Arial"/>
          <w:b/>
          <w:bCs/>
          <w:sz w:val="22"/>
        </w:rPr>
        <w:t xml:space="preserve">GARANTÍA </w:t>
      </w:r>
      <w:r w:rsidRPr="001D456B">
        <w:rPr>
          <w:rFonts w:cs="Arial"/>
          <w:b/>
          <w:bCs/>
          <w:sz w:val="22"/>
        </w:rPr>
        <w:t>DE CUMPLIMIENTO DEL CONTRATO.-</w:t>
      </w:r>
      <w:r w:rsidRPr="008C6904">
        <w:rPr>
          <w:rFonts w:cs="Arial"/>
          <w:b/>
          <w:bCs/>
          <w:sz w:val="22"/>
        </w:rPr>
        <w:t xml:space="preserve"> </w:t>
      </w:r>
      <w:r>
        <w:rPr>
          <w:rFonts w:cs="Arial"/>
          <w:b/>
          <w:bCs/>
          <w:sz w:val="22"/>
        </w:rPr>
        <w:t>“EL PROVEEDOR”</w:t>
      </w:r>
      <w:r w:rsidRPr="008C6904">
        <w:rPr>
          <w:rFonts w:cs="Arial"/>
          <w:sz w:val="22"/>
        </w:rPr>
        <w:t xml:space="preserve"> se obliga a entregar a más tardar dentro de los 10 (diez) días naturales posteriores a la firma de este instrumento jurídico, en </w:t>
      </w:r>
      <w:r w:rsidRPr="00262859">
        <w:rPr>
          <w:rFonts w:cs="Arial"/>
          <w:sz w:val="22"/>
        </w:rPr>
        <w:t>términos de la fracción II del artículo 48 de la Ley</w:t>
      </w:r>
      <w:r w:rsidRPr="008C6904">
        <w:rPr>
          <w:rFonts w:cs="Arial"/>
          <w:sz w:val="22"/>
        </w:rPr>
        <w:t xml:space="preserve">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8C6904">
        <w:rPr>
          <w:rFonts w:cs="Arial"/>
          <w:b/>
          <w:bCs/>
          <w:sz w:val="22"/>
        </w:rPr>
        <w:t>“Instituto Mexicano del Seguro Social”</w:t>
      </w:r>
      <w:r w:rsidRPr="008C6904">
        <w:rPr>
          <w:rFonts w:cs="Arial"/>
          <w:sz w:val="22"/>
        </w:rPr>
        <w:t xml:space="preserve"> por un monto equivalente al </w:t>
      </w:r>
      <w:r w:rsidRPr="008C6904">
        <w:rPr>
          <w:rFonts w:cs="Arial"/>
          <w:b/>
          <w:bCs/>
          <w:sz w:val="22"/>
        </w:rPr>
        <w:t>10% (diez por ciento)</w:t>
      </w:r>
      <w:r w:rsidRPr="008C6904">
        <w:rPr>
          <w:rFonts w:cs="Arial"/>
          <w:sz w:val="22"/>
        </w:rPr>
        <w:t xml:space="preserve"> sobre el importe que se indica en la Cláusula Segunda del presente contrato, sin considerar el Impuesto al Valor Agregado (I.V.A.) en Moneda Nacional.</w:t>
      </w:r>
    </w:p>
    <w:p w:rsidR="00201A6F" w:rsidRDefault="00201A6F" w:rsidP="00201A6F">
      <w:pPr>
        <w:pStyle w:val="Prrafodelista"/>
        <w:ind w:left="0"/>
        <w:rPr>
          <w:rFonts w:ascii="Arial" w:hAnsi="Arial" w:cs="Arial"/>
          <w:sz w:val="22"/>
          <w:szCs w:val="22"/>
        </w:rPr>
      </w:pPr>
    </w:p>
    <w:p w:rsidR="00201A6F" w:rsidRPr="008C6904" w:rsidRDefault="00201A6F" w:rsidP="00201A6F">
      <w:pPr>
        <w:jc w:val="both"/>
        <w:rPr>
          <w:rFonts w:cs="Arial"/>
          <w:sz w:val="22"/>
        </w:rPr>
      </w:pPr>
      <w:r>
        <w:rPr>
          <w:rFonts w:cs="Arial"/>
          <w:b/>
          <w:bCs/>
          <w:sz w:val="22"/>
        </w:rPr>
        <w:t>“EL PROVEEDOR”</w:t>
      </w:r>
      <w:r w:rsidRPr="008C6904">
        <w:rPr>
          <w:rFonts w:cs="Arial"/>
          <w:sz w:val="22"/>
        </w:rPr>
        <w:t xml:space="preserve"> queda obligado a entregar a </w:t>
      </w:r>
      <w:r>
        <w:rPr>
          <w:rFonts w:cs="Arial"/>
          <w:b/>
          <w:bCs/>
          <w:sz w:val="22"/>
        </w:rPr>
        <w:t>“EL INSTITUTO”</w:t>
      </w:r>
      <w:r w:rsidRPr="008C6904">
        <w:rPr>
          <w:rFonts w:cs="Arial"/>
          <w:sz w:val="22"/>
        </w:rPr>
        <w:t xml:space="preserve"> la póliza de fianza antes señalada, en la División de Contratos, ubicada en Calle Durango número 291</w:t>
      </w:r>
      <w:r>
        <w:rPr>
          <w:rFonts w:cs="Arial"/>
          <w:sz w:val="22"/>
        </w:rPr>
        <w:t>,</w:t>
      </w:r>
      <w:r w:rsidRPr="008C6904">
        <w:rPr>
          <w:rFonts w:cs="Arial"/>
          <w:sz w:val="22"/>
        </w:rPr>
        <w:t xml:space="preserve"> 10º piso, Colonia </w:t>
      </w:r>
      <w:r>
        <w:rPr>
          <w:rFonts w:cs="Arial"/>
          <w:sz w:val="22"/>
        </w:rPr>
        <w:t>Roma Norte, Demarcación Territorial</w:t>
      </w:r>
      <w:r w:rsidRPr="008C6904">
        <w:rPr>
          <w:rFonts w:cs="Arial"/>
          <w:sz w:val="22"/>
        </w:rPr>
        <w:t xml:space="preserve"> Cuauhtémoc, Código Postal 06700</w:t>
      </w:r>
      <w:r>
        <w:rPr>
          <w:rFonts w:cs="Arial"/>
          <w:sz w:val="22"/>
        </w:rPr>
        <w:t>,</w:t>
      </w:r>
      <w:r w:rsidRPr="008C6904">
        <w:rPr>
          <w:rFonts w:cs="Arial"/>
          <w:sz w:val="22"/>
        </w:rPr>
        <w:t xml:space="preserve"> Ciudad de México, apegándose al formato que para tal efecto se entregará en la referida División.</w:t>
      </w:r>
    </w:p>
    <w:p w:rsidR="00201A6F" w:rsidRDefault="00201A6F" w:rsidP="00201A6F">
      <w:pPr>
        <w:jc w:val="both"/>
        <w:rPr>
          <w:rFonts w:cs="Arial"/>
          <w:sz w:val="22"/>
        </w:rPr>
      </w:pPr>
      <w:r w:rsidRPr="008C6904">
        <w:rPr>
          <w:rFonts w:cs="Arial"/>
          <w:sz w:val="22"/>
        </w:rPr>
        <w:t xml:space="preserve">Dicha póliza de garantía de cumplimiento del contrato se liberará de forma inmediata a </w:t>
      </w:r>
      <w:r>
        <w:rPr>
          <w:rFonts w:cs="Arial"/>
          <w:b/>
          <w:sz w:val="22"/>
        </w:rPr>
        <w:t>“EL PROVEEDOR”</w:t>
      </w:r>
      <w:r w:rsidRPr="008C6904">
        <w:rPr>
          <w:rFonts w:cs="Arial"/>
          <w:sz w:val="22"/>
        </w:rPr>
        <w:t xml:space="preserve"> una vez que </w:t>
      </w:r>
      <w:r>
        <w:rPr>
          <w:rFonts w:cs="Arial"/>
          <w:b/>
          <w:sz w:val="22"/>
        </w:rPr>
        <w:t>“EL INSTITUTO”</w:t>
      </w:r>
      <w:r w:rsidRPr="008C6904">
        <w:rPr>
          <w:rFonts w:cs="Arial"/>
          <w:sz w:val="22"/>
        </w:rPr>
        <w:t xml:space="preserve"> le otorgue autorización por escrito, para que éste pueda solicitar a la afianzadora correspondiente la cancelación de la fianza, autorización que se entregará a </w:t>
      </w:r>
      <w:r>
        <w:rPr>
          <w:rFonts w:cs="Arial"/>
          <w:b/>
          <w:sz w:val="22"/>
        </w:rPr>
        <w:t>“EL PROVEEDOR”</w:t>
      </w:r>
      <w:r w:rsidRPr="008C6904">
        <w:rPr>
          <w:rFonts w:cs="Arial"/>
          <w:sz w:val="22"/>
        </w:rPr>
        <w:t xml:space="preserve"> siempre que demuestre haber cumplido con la totalidad de las obligaciones adquiridas por virtud del presente contrato; para lo </w:t>
      </w:r>
      <w:r>
        <w:rPr>
          <w:rFonts w:cs="Arial"/>
          <w:sz w:val="22"/>
        </w:rPr>
        <w:t>anterior,</w:t>
      </w:r>
      <w:r w:rsidRPr="008C6904">
        <w:rPr>
          <w:rFonts w:cs="Arial"/>
          <w:sz w:val="22"/>
        </w:rPr>
        <w:t xml:space="preserve"> deberá presentar mediante escrito la solicitud de liberación de la fianza en la División de Contratos, misma que llevará a cabo el procedimiento para su liberación y entrega.</w:t>
      </w:r>
    </w:p>
    <w:p w:rsidR="00201A6F" w:rsidRPr="00BB4792" w:rsidRDefault="00201A6F" w:rsidP="00201A6F">
      <w:pPr>
        <w:jc w:val="both"/>
        <w:rPr>
          <w:rFonts w:cs="Arial"/>
          <w:bCs/>
          <w:sz w:val="22"/>
        </w:rPr>
      </w:pPr>
      <w:r w:rsidRPr="00DA441A">
        <w:rPr>
          <w:rFonts w:cs="Arial"/>
          <w:b/>
          <w:bCs/>
          <w:sz w:val="22"/>
        </w:rPr>
        <w:t xml:space="preserve">ENDOSO DE LA GARANTÍA DE CUMPLIMIENTO.- </w:t>
      </w:r>
      <w:r>
        <w:rPr>
          <w:rFonts w:cs="Arial"/>
          <w:bCs/>
          <w:sz w:val="22"/>
        </w:rPr>
        <w:t>E</w:t>
      </w:r>
      <w:r w:rsidRPr="00BB4792">
        <w:rPr>
          <w:rFonts w:cs="Arial"/>
          <w:bCs/>
          <w:sz w:val="22"/>
        </w:rPr>
        <w:t>n el supuesto de que</w:t>
      </w:r>
      <w:r w:rsidRPr="00DA441A">
        <w:rPr>
          <w:rFonts w:cs="Arial"/>
          <w:b/>
          <w:bCs/>
          <w:sz w:val="22"/>
        </w:rPr>
        <w:t xml:space="preserve"> </w:t>
      </w:r>
      <w:r>
        <w:rPr>
          <w:rFonts w:cs="Arial"/>
          <w:b/>
          <w:bCs/>
          <w:sz w:val="22"/>
        </w:rPr>
        <w:t>“EL INSTITUTO”</w:t>
      </w:r>
      <w:r w:rsidRPr="00DA441A">
        <w:rPr>
          <w:rFonts w:cs="Arial"/>
          <w:b/>
          <w:bCs/>
          <w:sz w:val="22"/>
        </w:rPr>
        <w:t xml:space="preserve"> </w:t>
      </w:r>
      <w:r w:rsidRPr="00BB4792">
        <w:rPr>
          <w:rFonts w:cs="Arial"/>
          <w:bCs/>
          <w:sz w:val="22"/>
        </w:rPr>
        <w:t>y por así convenir a sus intereses, decidiera modificar en cualquiera de sus partes el presente contrato</w:t>
      </w:r>
      <w:r w:rsidRPr="00DA441A">
        <w:rPr>
          <w:rFonts w:cs="Arial"/>
          <w:b/>
          <w:bCs/>
          <w:sz w:val="22"/>
        </w:rPr>
        <w:t xml:space="preserve">, </w:t>
      </w:r>
      <w:r>
        <w:rPr>
          <w:rFonts w:cs="Arial"/>
          <w:b/>
          <w:bCs/>
          <w:sz w:val="22"/>
        </w:rPr>
        <w:t>“EL PROVEEDOR”</w:t>
      </w:r>
      <w:r w:rsidRPr="00DA441A">
        <w:rPr>
          <w:rFonts w:cs="Arial"/>
          <w:b/>
          <w:bCs/>
          <w:sz w:val="22"/>
        </w:rPr>
        <w:t xml:space="preserve"> </w:t>
      </w:r>
      <w:r w:rsidRPr="00BB4792">
        <w:rPr>
          <w:rFonts w:cs="Arial"/>
          <w:bCs/>
          <w:sz w:val="22"/>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DA441A">
        <w:rPr>
          <w:rFonts w:cs="Arial"/>
          <w:b/>
          <w:bCs/>
          <w:sz w:val="22"/>
        </w:rPr>
        <w:t xml:space="preserve"> </w:t>
      </w:r>
      <w:r>
        <w:rPr>
          <w:rFonts w:cs="Arial"/>
          <w:b/>
          <w:bCs/>
          <w:sz w:val="22"/>
        </w:rPr>
        <w:t>“EL PROVEEDOR”</w:t>
      </w:r>
      <w:r w:rsidRPr="00DA441A">
        <w:rPr>
          <w:rFonts w:cs="Arial"/>
          <w:b/>
          <w:bCs/>
          <w:sz w:val="22"/>
        </w:rPr>
        <w:t xml:space="preserve"> </w:t>
      </w:r>
      <w:r w:rsidRPr="00BB4792">
        <w:rPr>
          <w:rFonts w:cs="Arial"/>
          <w:bCs/>
          <w:sz w:val="22"/>
        </w:rPr>
        <w:t>a más tardar dentro de los 10 (diez) días naturales posteriores a la firma del convenio respectivo.</w:t>
      </w:r>
    </w:p>
    <w:p w:rsidR="00201A6F" w:rsidRPr="00227A12" w:rsidRDefault="00201A6F" w:rsidP="00201A6F">
      <w:pPr>
        <w:jc w:val="both"/>
        <w:rPr>
          <w:rFonts w:cs="Arial"/>
          <w:b/>
          <w:sz w:val="22"/>
        </w:rPr>
      </w:pPr>
      <w:r w:rsidRPr="00227A12">
        <w:rPr>
          <w:rFonts w:cs="Arial"/>
          <w:b/>
          <w:color w:val="000000"/>
          <w:sz w:val="22"/>
          <w:highlight w:val="lightGray"/>
          <w:lang w:eastAsia="es-MX"/>
        </w:rPr>
        <w:t>(</w:t>
      </w:r>
      <w:r w:rsidRPr="00227A12">
        <w:rPr>
          <w:rFonts w:cs="Arial"/>
          <w:b/>
          <w:bCs/>
          <w:color w:val="000000"/>
          <w:sz w:val="22"/>
          <w:highlight w:val="lightGray"/>
          <w:lang w:eastAsia="es-MX"/>
        </w:rPr>
        <w:t>EN EL CASO DE APLICAR DE ACUERDO AL MONTO</w:t>
      </w:r>
      <w:r w:rsidRPr="00227A12">
        <w:rPr>
          <w:rFonts w:cs="Arial"/>
          <w:b/>
          <w:color w:val="000000"/>
          <w:sz w:val="22"/>
          <w:highlight w:val="lightGray"/>
          <w:lang w:eastAsia="es-MX"/>
        </w:rPr>
        <w:t>)</w:t>
      </w:r>
    </w:p>
    <w:p w:rsidR="00201A6F" w:rsidRPr="00F671B5" w:rsidRDefault="00201A6F" w:rsidP="00201A6F">
      <w:pPr>
        <w:jc w:val="both"/>
        <w:rPr>
          <w:rFonts w:cs="Arial"/>
          <w:sz w:val="22"/>
          <w:highlight w:val="lightGray"/>
        </w:rPr>
      </w:pPr>
      <w:r w:rsidRPr="00F671B5">
        <w:rPr>
          <w:rFonts w:cs="Arial"/>
          <w:sz w:val="22"/>
          <w:highlight w:val="lightGray"/>
        </w:rPr>
        <w:t xml:space="preserve">No obstante lo anterior, y toda vez que el monto del presente contrato es menor a 900 (novecientos) días de Unidad de Medida y Actualización (UMA), </w:t>
      </w:r>
      <w:r>
        <w:rPr>
          <w:rFonts w:cs="Arial"/>
          <w:b/>
          <w:bCs/>
          <w:sz w:val="22"/>
          <w:highlight w:val="lightGray"/>
        </w:rPr>
        <w:t>“EL PROVEEDOR”</w:t>
      </w:r>
      <w:r w:rsidRPr="00F671B5">
        <w:rPr>
          <w:rFonts w:cs="Arial"/>
          <w:b/>
          <w:bCs/>
          <w:sz w:val="22"/>
          <w:highlight w:val="lightGray"/>
        </w:rPr>
        <w:t xml:space="preserve"> </w:t>
      </w:r>
      <w:r w:rsidRPr="00F671B5">
        <w:rPr>
          <w:rFonts w:cs="Arial"/>
          <w:sz w:val="22"/>
          <w:highlight w:val="lightGray"/>
        </w:rPr>
        <w:t xml:space="preserve">podrá presentar la garantía de cumplimiento de las obligaciones estipuladas, mediante cheque certificado, por un importe equivalente al 10% (diez por ciento) del monto total, sin considerar el Impuesto al Valor Agregado, en favor de </w:t>
      </w:r>
      <w:r>
        <w:rPr>
          <w:rFonts w:cs="Arial"/>
          <w:b/>
          <w:bCs/>
          <w:sz w:val="22"/>
          <w:highlight w:val="lightGray"/>
        </w:rPr>
        <w:t>“EL INSTITUTO”</w:t>
      </w:r>
      <w:r w:rsidRPr="00F671B5">
        <w:rPr>
          <w:rFonts w:cs="Arial"/>
          <w:b/>
          <w:bCs/>
          <w:sz w:val="22"/>
          <w:highlight w:val="lightGray"/>
        </w:rPr>
        <w:t>,</w:t>
      </w:r>
      <w:r w:rsidRPr="00F671B5">
        <w:rPr>
          <w:rFonts w:cs="Arial"/>
          <w:sz w:val="22"/>
          <w:highlight w:val="lightGray"/>
        </w:rPr>
        <w:t xml:space="preserve"> siendo necesario considerar lo siguiente:</w:t>
      </w:r>
    </w:p>
    <w:p w:rsidR="00201A6F" w:rsidRPr="00F671B5" w:rsidRDefault="00201A6F" w:rsidP="000E6204">
      <w:pPr>
        <w:numPr>
          <w:ilvl w:val="0"/>
          <w:numId w:val="31"/>
        </w:numPr>
        <w:spacing w:after="0" w:line="240" w:lineRule="auto"/>
        <w:jc w:val="both"/>
        <w:rPr>
          <w:rFonts w:cs="Arial"/>
          <w:sz w:val="22"/>
          <w:highlight w:val="lightGray"/>
        </w:rPr>
      </w:pPr>
      <w:r w:rsidRPr="00F671B5">
        <w:rPr>
          <w:rFonts w:cs="Arial"/>
          <w:sz w:val="22"/>
          <w:highlight w:val="lightGray"/>
        </w:rPr>
        <w:t>El cheque debe expedirse a nombre del "Instituto Mexicano del Seguro Social".</w:t>
      </w:r>
    </w:p>
    <w:p w:rsidR="00201A6F" w:rsidRPr="00F671B5" w:rsidRDefault="00201A6F" w:rsidP="000E6204">
      <w:pPr>
        <w:numPr>
          <w:ilvl w:val="0"/>
          <w:numId w:val="31"/>
        </w:numPr>
        <w:spacing w:after="0" w:line="240" w:lineRule="auto"/>
        <w:jc w:val="both"/>
        <w:rPr>
          <w:rFonts w:cs="Arial"/>
          <w:sz w:val="22"/>
          <w:highlight w:val="lightGray"/>
        </w:rPr>
      </w:pPr>
      <w:r w:rsidRPr="00F671B5">
        <w:rPr>
          <w:rFonts w:cs="Arial"/>
          <w:sz w:val="22"/>
          <w:highlight w:val="lightGray"/>
        </w:rPr>
        <w:t xml:space="preserve">Dicho cheque deberá ser resguardado, a título de garantía, por </w:t>
      </w:r>
      <w:r>
        <w:rPr>
          <w:rFonts w:cs="Arial"/>
          <w:b/>
          <w:bCs/>
          <w:sz w:val="22"/>
          <w:highlight w:val="lightGray"/>
        </w:rPr>
        <w:t>“EL INSTITUTO”</w:t>
      </w:r>
      <w:r w:rsidRPr="00F671B5">
        <w:rPr>
          <w:rFonts w:cs="Arial"/>
          <w:b/>
          <w:bCs/>
          <w:sz w:val="22"/>
          <w:highlight w:val="lightGray"/>
        </w:rPr>
        <w:t xml:space="preserve"> </w:t>
      </w:r>
      <w:r w:rsidRPr="00F671B5">
        <w:rPr>
          <w:rFonts w:cs="Arial"/>
          <w:sz w:val="22"/>
          <w:highlight w:val="lightGray"/>
        </w:rPr>
        <w:t>en la División de Contratos.</w:t>
      </w:r>
    </w:p>
    <w:p w:rsidR="00201A6F" w:rsidRPr="00F671B5" w:rsidRDefault="00201A6F" w:rsidP="00201A6F">
      <w:pPr>
        <w:pStyle w:val="Prrafodelista"/>
        <w:rPr>
          <w:rFonts w:ascii="Arial" w:hAnsi="Arial" w:cs="Arial"/>
          <w:sz w:val="22"/>
          <w:szCs w:val="22"/>
          <w:highlight w:val="lightGray"/>
          <w:lang w:val="x-none"/>
        </w:rPr>
      </w:pPr>
    </w:p>
    <w:p w:rsidR="00201A6F" w:rsidRPr="00F671B5" w:rsidRDefault="00201A6F" w:rsidP="000E6204">
      <w:pPr>
        <w:numPr>
          <w:ilvl w:val="0"/>
          <w:numId w:val="31"/>
        </w:numPr>
        <w:spacing w:after="0" w:line="240" w:lineRule="auto"/>
        <w:jc w:val="both"/>
        <w:rPr>
          <w:rFonts w:cs="Arial"/>
          <w:sz w:val="22"/>
          <w:highlight w:val="lightGray"/>
        </w:rPr>
      </w:pPr>
      <w:r w:rsidRPr="00F671B5">
        <w:rPr>
          <w:rFonts w:cs="Arial"/>
          <w:sz w:val="22"/>
          <w:highlight w:val="lightGray"/>
        </w:rPr>
        <w:t xml:space="preserve">El cheque será devuelto a solicitud, por escrito de </w:t>
      </w:r>
      <w:r>
        <w:rPr>
          <w:rFonts w:cs="Arial"/>
          <w:b/>
          <w:bCs/>
          <w:sz w:val="22"/>
          <w:highlight w:val="lightGray"/>
        </w:rPr>
        <w:t>“EL PROVEEDOR”</w:t>
      </w:r>
      <w:r w:rsidRPr="00F671B5">
        <w:rPr>
          <w:rFonts w:cs="Arial"/>
          <w:b/>
          <w:bCs/>
          <w:sz w:val="22"/>
          <w:highlight w:val="lightGray"/>
        </w:rPr>
        <w:t xml:space="preserve"> </w:t>
      </w:r>
      <w:r w:rsidRPr="00F671B5">
        <w:rPr>
          <w:rFonts w:cs="Arial"/>
          <w:sz w:val="22"/>
          <w:highlight w:val="lightGray"/>
        </w:rPr>
        <w:t xml:space="preserve">el segundo día hábil posterior a que </w:t>
      </w:r>
      <w:r>
        <w:rPr>
          <w:rFonts w:cs="Arial"/>
          <w:b/>
          <w:bCs/>
          <w:sz w:val="22"/>
          <w:highlight w:val="lightGray"/>
        </w:rPr>
        <w:t>“EL INSTITUTO”</w:t>
      </w:r>
      <w:r w:rsidRPr="00F671B5">
        <w:rPr>
          <w:rFonts w:cs="Arial"/>
          <w:sz w:val="22"/>
          <w:highlight w:val="lightGray"/>
        </w:rPr>
        <w:t xml:space="preserve"> constate el cumplimiento del presente instrumento, previa validación del Administrador del Contrato.</w:t>
      </w:r>
    </w:p>
    <w:p w:rsidR="00201A6F" w:rsidRPr="008C6904" w:rsidRDefault="00201A6F" w:rsidP="00201A6F">
      <w:pPr>
        <w:jc w:val="both"/>
        <w:rPr>
          <w:rFonts w:cs="Arial"/>
          <w:sz w:val="22"/>
        </w:rPr>
      </w:pPr>
      <w:r w:rsidRPr="008C6904">
        <w:rPr>
          <w:rFonts w:cs="Arial"/>
          <w:b/>
          <w:bCs/>
          <w:sz w:val="22"/>
        </w:rPr>
        <w:t xml:space="preserve">DÉCIMA PRIMERA.- EJECUCIÓN DE LA GARANTÍA DE CUMPLIMIENTO DE ESTE CONTRATO.- </w:t>
      </w:r>
      <w:r>
        <w:rPr>
          <w:rFonts w:cs="Arial"/>
          <w:b/>
          <w:bCs/>
          <w:sz w:val="22"/>
        </w:rPr>
        <w:t>“EL INSTITUTO”</w:t>
      </w:r>
      <w:r w:rsidRPr="008C6904">
        <w:rPr>
          <w:rFonts w:cs="Arial"/>
          <w:sz w:val="22"/>
        </w:rPr>
        <w:t xml:space="preserve"> llevará a cabo la ejecución de la garantía de cumplimiento de contrato en los casos siguientes:</w:t>
      </w:r>
    </w:p>
    <w:p w:rsidR="00201A6F" w:rsidRPr="008C6904" w:rsidRDefault="00201A6F" w:rsidP="000E6204">
      <w:pPr>
        <w:numPr>
          <w:ilvl w:val="0"/>
          <w:numId w:val="53"/>
        </w:numPr>
        <w:suppressAutoHyphens/>
        <w:overflowPunct w:val="0"/>
        <w:autoSpaceDE w:val="0"/>
        <w:spacing w:after="120" w:line="240" w:lineRule="auto"/>
        <w:ind w:left="567" w:hanging="425"/>
        <w:jc w:val="both"/>
        <w:textAlignment w:val="baseline"/>
        <w:rPr>
          <w:rFonts w:cs="Arial"/>
          <w:sz w:val="22"/>
        </w:rPr>
      </w:pPr>
      <w:r w:rsidRPr="008C6904">
        <w:rPr>
          <w:rFonts w:cs="Arial"/>
          <w:sz w:val="22"/>
        </w:rPr>
        <w:t>Se rescinda administrativamente el presente contrato.</w:t>
      </w:r>
    </w:p>
    <w:p w:rsidR="00201A6F" w:rsidRDefault="00201A6F" w:rsidP="000E6204">
      <w:pPr>
        <w:numPr>
          <w:ilvl w:val="0"/>
          <w:numId w:val="53"/>
        </w:numPr>
        <w:suppressAutoHyphens/>
        <w:overflowPunct w:val="0"/>
        <w:autoSpaceDE w:val="0"/>
        <w:spacing w:after="120" w:line="240" w:lineRule="auto"/>
        <w:ind w:left="567" w:hanging="425"/>
        <w:jc w:val="both"/>
        <w:textAlignment w:val="baseline"/>
        <w:rPr>
          <w:rFonts w:cs="Arial"/>
          <w:sz w:val="22"/>
        </w:rPr>
      </w:pPr>
      <w:r w:rsidRPr="008C6904">
        <w:rPr>
          <w:rFonts w:cs="Arial"/>
          <w:sz w:val="22"/>
        </w:rPr>
        <w:t>Durante su vigencia se detecten deficiencias, fallas o calidad inferior del servicio prestado, en comparación con lo ofertado.</w:t>
      </w:r>
    </w:p>
    <w:p w:rsidR="00201A6F" w:rsidRPr="001F7B5B" w:rsidRDefault="00201A6F" w:rsidP="000E6204">
      <w:pPr>
        <w:numPr>
          <w:ilvl w:val="0"/>
          <w:numId w:val="53"/>
        </w:numPr>
        <w:suppressAutoHyphens/>
        <w:overflowPunct w:val="0"/>
        <w:autoSpaceDE w:val="0"/>
        <w:spacing w:after="120" w:line="240" w:lineRule="auto"/>
        <w:ind w:left="567" w:hanging="425"/>
        <w:jc w:val="both"/>
        <w:textAlignment w:val="baseline"/>
        <w:rPr>
          <w:rFonts w:cs="Arial"/>
          <w:sz w:val="22"/>
        </w:rPr>
      </w:pPr>
      <w:r w:rsidRPr="001F7B5B">
        <w:rPr>
          <w:rFonts w:cs="Arial"/>
          <w:sz w:val="22"/>
        </w:rPr>
        <w:t xml:space="preserve">Cuando en el supuesto de que se realicen modificaciones al contrato, </w:t>
      </w:r>
      <w:r>
        <w:rPr>
          <w:rFonts w:cs="Arial"/>
          <w:b/>
          <w:sz w:val="22"/>
        </w:rPr>
        <w:t>“EL PROVEEDOR”</w:t>
      </w:r>
      <w:r w:rsidRPr="001F7B5B">
        <w:rPr>
          <w:rFonts w:cs="Arial"/>
          <w:b/>
          <w:sz w:val="22"/>
        </w:rPr>
        <w:t xml:space="preserve"> </w:t>
      </w:r>
      <w:r w:rsidRPr="001F7B5B">
        <w:rPr>
          <w:rFonts w:cs="Arial"/>
          <w:sz w:val="22"/>
        </w:rPr>
        <w:t>no entregue en el plazo pactado el endoso o la nueva garantía, que ampare el porcentaje establecido para garantizar el cumplimiento del presente instrumento, de conformidad con la Cláusula Décima</w:t>
      </w:r>
      <w:r>
        <w:rPr>
          <w:rFonts w:cs="Arial"/>
          <w:sz w:val="22"/>
        </w:rPr>
        <w:t xml:space="preserve"> inciso b).</w:t>
      </w:r>
    </w:p>
    <w:p w:rsidR="00201A6F" w:rsidRPr="008C6904" w:rsidRDefault="00201A6F" w:rsidP="000E6204">
      <w:pPr>
        <w:numPr>
          <w:ilvl w:val="0"/>
          <w:numId w:val="53"/>
        </w:numPr>
        <w:suppressAutoHyphens/>
        <w:overflowPunct w:val="0"/>
        <w:autoSpaceDE w:val="0"/>
        <w:spacing w:after="0" w:line="240" w:lineRule="auto"/>
        <w:ind w:left="567" w:hanging="425"/>
        <w:jc w:val="both"/>
        <w:textAlignment w:val="baseline"/>
        <w:rPr>
          <w:rFonts w:cs="Arial"/>
          <w:sz w:val="22"/>
        </w:rPr>
      </w:pPr>
      <w:r w:rsidRPr="008C6904">
        <w:rPr>
          <w:rFonts w:cs="Arial"/>
          <w:sz w:val="22"/>
        </w:rPr>
        <w:t>Por cualquier otro incumplimiento de las obligaciones contraídas en este contrato.</w:t>
      </w:r>
    </w:p>
    <w:p w:rsidR="00201A6F" w:rsidRDefault="00201A6F" w:rsidP="00201A6F">
      <w:pPr>
        <w:jc w:val="both"/>
        <w:rPr>
          <w:rFonts w:cs="Arial"/>
          <w:sz w:val="22"/>
        </w:rPr>
      </w:pPr>
      <w:r w:rsidRPr="008C6904">
        <w:rPr>
          <w:rFonts w:cs="Arial"/>
          <w:sz w:val="22"/>
        </w:rPr>
        <w:t>De conformidad con el artículo 81</w:t>
      </w:r>
      <w:r>
        <w:rPr>
          <w:rFonts w:cs="Arial"/>
          <w:sz w:val="22"/>
        </w:rPr>
        <w:t>,</w:t>
      </w:r>
      <w:r w:rsidRPr="008C6904">
        <w:rPr>
          <w:rFonts w:cs="Arial"/>
          <w:sz w:val="22"/>
        </w:rPr>
        <w:t xml:space="preserve"> fracción II del Reglamento de la Ley de Adquisiciones, Arrendamientos y Servicios del Sector Público, la aplicación de la garantía d</w:t>
      </w:r>
      <w:r>
        <w:rPr>
          <w:rFonts w:cs="Arial"/>
          <w:sz w:val="22"/>
        </w:rPr>
        <w:t xml:space="preserve">e cumplimiento se hará efectiva </w:t>
      </w:r>
      <w:r w:rsidRPr="00970328">
        <w:rPr>
          <w:rFonts w:cs="Arial"/>
          <w:sz w:val="22"/>
        </w:rPr>
        <w:t>de manera proporcional al monto de las obligaciones incumplidas.</w:t>
      </w:r>
    </w:p>
    <w:p w:rsidR="00201A6F" w:rsidRPr="00373EB3" w:rsidRDefault="00201A6F" w:rsidP="00201A6F">
      <w:pPr>
        <w:jc w:val="both"/>
        <w:rPr>
          <w:rFonts w:cs="Arial"/>
          <w:bCs/>
          <w:sz w:val="22"/>
        </w:rPr>
      </w:pPr>
      <w:r w:rsidRPr="00970328">
        <w:rPr>
          <w:rFonts w:cs="Arial"/>
          <w:b/>
          <w:bCs/>
          <w:sz w:val="22"/>
        </w:rPr>
        <w:t>DÉCIMA SEGUNDA.- PENAS CONVENCIONALES</w:t>
      </w:r>
      <w:r w:rsidRPr="00970328">
        <w:rPr>
          <w:rFonts w:cs="Arial"/>
          <w:b/>
          <w:sz w:val="22"/>
        </w:rPr>
        <w:t xml:space="preserve">.- </w:t>
      </w:r>
      <w:r w:rsidRPr="00970328">
        <w:rPr>
          <w:rFonts w:cs="Arial"/>
          <w:bCs/>
          <w:sz w:val="22"/>
        </w:rPr>
        <w:t xml:space="preserve">De conformidad con lo establecido en los artículos 45, fracción XIX, 53 de la </w:t>
      </w:r>
      <w:r w:rsidRPr="00970328">
        <w:rPr>
          <w:rFonts w:cs="Arial"/>
          <w:sz w:val="22"/>
        </w:rPr>
        <w:t xml:space="preserve">Ley de Adquisiciones, </w:t>
      </w:r>
      <w:r w:rsidRPr="00970328">
        <w:rPr>
          <w:rFonts w:cs="Arial"/>
          <w:bCs/>
          <w:sz w:val="22"/>
        </w:rPr>
        <w:t xml:space="preserve">Arrendamientos y Servicios del Sector Público, 95 y 96 de su Reglamento, la pena convencional </w:t>
      </w:r>
      <w:r w:rsidRPr="00970328">
        <w:rPr>
          <w:rFonts w:cs="Arial"/>
          <w:sz w:val="22"/>
        </w:rPr>
        <w:t xml:space="preserve">aplicable a </w:t>
      </w:r>
      <w:r w:rsidRPr="00970328">
        <w:rPr>
          <w:rFonts w:cs="Arial"/>
          <w:b/>
          <w:bCs/>
          <w:sz w:val="22"/>
        </w:rPr>
        <w:t>“EL PROVEEDOR”</w:t>
      </w:r>
      <w:r w:rsidRPr="00970328">
        <w:rPr>
          <w:rFonts w:cs="Arial"/>
          <w:sz w:val="22"/>
        </w:rPr>
        <w:t xml:space="preserve">, por atraso en el cumplimiento de la prestación del servicio será del </w:t>
      </w:r>
      <w:r>
        <w:rPr>
          <w:rFonts w:cs="Arial"/>
          <w:sz w:val="22"/>
        </w:rPr>
        <w:t>2.5</w:t>
      </w:r>
      <w:r w:rsidRPr="00970328">
        <w:rPr>
          <w:rFonts w:cs="Arial"/>
          <w:sz w:val="22"/>
        </w:rPr>
        <w:t>% (</w:t>
      </w:r>
      <w:r>
        <w:rPr>
          <w:rFonts w:cs="Arial"/>
          <w:sz w:val="22"/>
        </w:rPr>
        <w:t>dos punto cinco</w:t>
      </w:r>
      <w:r w:rsidRPr="00970328">
        <w:rPr>
          <w:rFonts w:cs="Arial"/>
          <w:sz w:val="22"/>
        </w:rPr>
        <w:t xml:space="preserve"> por ciento) por cada día de atraso,</w:t>
      </w:r>
      <w:r>
        <w:rPr>
          <w:rFonts w:cs="Arial"/>
          <w:sz w:val="22"/>
        </w:rPr>
        <w:t xml:space="preserve"> sobre el valor de lo incumplido,</w:t>
      </w:r>
      <w:r w:rsidRPr="00970328">
        <w:rPr>
          <w:rFonts w:cs="Arial"/>
          <w:sz w:val="22"/>
        </w:rPr>
        <w:t xml:space="preserve"> sin considerar el I.V.A., hasta el cumplimiento de su totalidad </w:t>
      </w:r>
      <w:r w:rsidRPr="00970328">
        <w:rPr>
          <w:rFonts w:cs="Arial"/>
          <w:bCs/>
          <w:sz w:val="22"/>
        </w:rPr>
        <w:t>se calculará, conforme a lo señalado en el</w:t>
      </w:r>
      <w:r>
        <w:rPr>
          <w:rFonts w:cs="Arial"/>
          <w:bCs/>
          <w:sz w:val="22"/>
        </w:rPr>
        <w:t xml:space="preserve"> </w:t>
      </w:r>
      <w:r w:rsidRPr="00986155">
        <w:rPr>
          <w:rFonts w:cs="Arial"/>
          <w:b/>
          <w:bCs/>
          <w:sz w:val="22"/>
        </w:rPr>
        <w:t>numeral 3</w:t>
      </w:r>
      <w:r>
        <w:rPr>
          <w:rFonts w:cs="Arial"/>
          <w:b/>
          <w:bCs/>
          <w:sz w:val="22"/>
        </w:rPr>
        <w:t xml:space="preserve">, </w:t>
      </w:r>
      <w:r w:rsidRPr="00970328">
        <w:rPr>
          <w:rFonts w:cs="Arial"/>
          <w:bCs/>
          <w:sz w:val="22"/>
        </w:rPr>
        <w:t xml:space="preserve"> </w:t>
      </w:r>
      <w:r>
        <w:rPr>
          <w:rFonts w:cs="Arial"/>
          <w:b/>
          <w:bCs/>
          <w:sz w:val="22"/>
        </w:rPr>
        <w:t>inciso h)</w:t>
      </w:r>
      <w:r w:rsidRPr="00970328">
        <w:rPr>
          <w:rFonts w:cs="Arial"/>
          <w:bCs/>
          <w:sz w:val="22"/>
        </w:rPr>
        <w:t xml:space="preserve"> </w:t>
      </w:r>
      <w:r w:rsidRPr="00970328">
        <w:rPr>
          <w:rFonts w:cs="Arial"/>
          <w:sz w:val="22"/>
          <w:lang w:eastAsia="es-ES"/>
        </w:rPr>
        <w:t xml:space="preserve">de los </w:t>
      </w:r>
      <w:r w:rsidRPr="00970328">
        <w:rPr>
          <w:rFonts w:cs="Arial"/>
          <w:bCs/>
          <w:sz w:val="22"/>
        </w:rPr>
        <w:t>Términos y Condiciones</w:t>
      </w:r>
      <w:r w:rsidRPr="00970328">
        <w:rPr>
          <w:rFonts w:cs="Arial"/>
          <w:sz w:val="22"/>
        </w:rPr>
        <w:t xml:space="preserve"> incluidos en el</w:t>
      </w:r>
      <w:r w:rsidRPr="00970328">
        <w:rPr>
          <w:rFonts w:cs="Arial"/>
          <w:b/>
          <w:sz w:val="22"/>
        </w:rPr>
        <w:t xml:space="preserve"> Anexo _ (___) </w:t>
      </w:r>
      <w:r w:rsidRPr="00970328">
        <w:rPr>
          <w:rFonts w:cs="Arial"/>
          <w:sz w:val="22"/>
        </w:rPr>
        <w:t>del presente contrato</w:t>
      </w:r>
      <w:r w:rsidRPr="00970328">
        <w:rPr>
          <w:rFonts w:cs="Arial"/>
          <w:bCs/>
          <w:sz w:val="22"/>
        </w:rPr>
        <w:t>.</w:t>
      </w:r>
    </w:p>
    <w:p w:rsidR="00201A6F" w:rsidRPr="004472B3" w:rsidRDefault="00201A6F" w:rsidP="00201A6F">
      <w:pPr>
        <w:jc w:val="both"/>
        <w:rPr>
          <w:rFonts w:cs="Arial"/>
          <w:sz w:val="22"/>
        </w:rPr>
      </w:pPr>
      <w:r w:rsidRPr="004472B3">
        <w:rPr>
          <w:rFonts w:cs="Arial"/>
          <w:sz w:val="22"/>
        </w:rPr>
        <w:t>El Administrador del presente contrato será el responsable de determinar, calcular y aplicar las penas convencionales, vigilando los correspondientes registro o captura y validación en el sistema PREI Millenium, así como de notificarlas a</w:t>
      </w:r>
      <w:r w:rsidRPr="004472B3">
        <w:rPr>
          <w:rFonts w:cs="Arial"/>
          <w:b/>
          <w:bCs/>
          <w:sz w:val="22"/>
        </w:rPr>
        <w:t xml:space="preserve"> “EL PROVEEDOR” </w:t>
      </w:r>
      <w:r w:rsidRPr="004472B3">
        <w:rPr>
          <w:rFonts w:cs="Arial"/>
          <w:sz w:val="22"/>
        </w:rPr>
        <w:t>personalmente, mediante oficio o por medios de comunicación electrónica.</w:t>
      </w:r>
    </w:p>
    <w:p w:rsidR="00201A6F" w:rsidRPr="008C6904" w:rsidRDefault="00201A6F" w:rsidP="00201A6F">
      <w:pPr>
        <w:jc w:val="both"/>
        <w:rPr>
          <w:rFonts w:cs="Arial"/>
          <w:sz w:val="22"/>
        </w:rPr>
      </w:pPr>
      <w:r w:rsidRPr="00634B09">
        <w:rPr>
          <w:rFonts w:cs="Arial"/>
          <w:b/>
          <w:bCs/>
          <w:sz w:val="22"/>
        </w:rPr>
        <w:t xml:space="preserve"> </w:t>
      </w:r>
      <w:r>
        <w:rPr>
          <w:rFonts w:cs="Arial"/>
          <w:b/>
          <w:bCs/>
          <w:sz w:val="22"/>
        </w:rPr>
        <w:t>“EL INSTITUTO”</w:t>
      </w:r>
      <w:r w:rsidRPr="008C6904">
        <w:rPr>
          <w:rFonts w:cs="Arial"/>
          <w:b/>
          <w:bCs/>
          <w:sz w:val="22"/>
        </w:rPr>
        <w:t xml:space="preserve"> </w:t>
      </w:r>
      <w:r w:rsidRPr="008C6904">
        <w:rPr>
          <w:rFonts w:cs="Arial"/>
          <w:bCs/>
          <w:sz w:val="22"/>
        </w:rPr>
        <w:t>descontará las cantidades que resulten de aplicar la pena convencional, sobre los pagos que deba cubrir</w:t>
      </w:r>
      <w:r w:rsidRPr="008C6904">
        <w:rPr>
          <w:rFonts w:cs="Arial"/>
          <w:b/>
          <w:bCs/>
          <w:sz w:val="22"/>
        </w:rPr>
        <w:t xml:space="preserve"> </w:t>
      </w:r>
      <w:r w:rsidRPr="008C6904">
        <w:rPr>
          <w:rFonts w:cs="Arial"/>
          <w:bCs/>
          <w:sz w:val="22"/>
        </w:rPr>
        <w:t xml:space="preserve">a </w:t>
      </w:r>
      <w:r>
        <w:rPr>
          <w:rFonts w:cs="Arial"/>
          <w:b/>
          <w:sz w:val="22"/>
        </w:rPr>
        <w:t>“EL PROVEEDOR”</w:t>
      </w:r>
      <w:r w:rsidRPr="00081E0B">
        <w:rPr>
          <w:rFonts w:cs="Arial"/>
          <w:sz w:val="22"/>
        </w:rPr>
        <w:t>.</w:t>
      </w:r>
      <w:r w:rsidRPr="008C6904">
        <w:rPr>
          <w:rFonts w:cs="Arial"/>
          <w:b/>
          <w:sz w:val="22"/>
        </w:rPr>
        <w:t xml:space="preserve"> </w:t>
      </w:r>
      <w:r w:rsidRPr="008C6904">
        <w:rPr>
          <w:rFonts w:cs="Arial"/>
          <w:sz w:val="22"/>
        </w:rPr>
        <w:t>Por lo tanto</w:t>
      </w:r>
      <w:r>
        <w:rPr>
          <w:rFonts w:cs="Arial"/>
          <w:sz w:val="22"/>
        </w:rPr>
        <w:t>,</w:t>
      </w:r>
      <w:r w:rsidRPr="008C6904">
        <w:rPr>
          <w:rFonts w:cs="Arial"/>
          <w:b/>
          <w:sz w:val="22"/>
        </w:rPr>
        <w:t xml:space="preserve"> </w:t>
      </w:r>
      <w:r>
        <w:rPr>
          <w:rFonts w:cs="Arial"/>
          <w:b/>
          <w:sz w:val="22"/>
        </w:rPr>
        <w:t>“EL PROVEEDOR”</w:t>
      </w:r>
      <w:r w:rsidRPr="008C6904">
        <w:rPr>
          <w:rFonts w:cs="Arial"/>
          <w:b/>
          <w:sz w:val="22"/>
        </w:rPr>
        <w:t xml:space="preserve"> </w:t>
      </w:r>
      <w:r w:rsidRPr="008C6904">
        <w:rPr>
          <w:rFonts w:cs="Arial"/>
          <w:sz w:val="22"/>
        </w:rPr>
        <w:t>autoriza a descontar las cantidades que resulten</w:t>
      </w:r>
      <w:r w:rsidRPr="008C6904">
        <w:rPr>
          <w:rFonts w:cs="Arial"/>
          <w:b/>
          <w:sz w:val="22"/>
        </w:rPr>
        <w:t xml:space="preserve"> </w:t>
      </w:r>
      <w:r w:rsidRPr="008C6904">
        <w:rPr>
          <w:rFonts w:cs="Arial"/>
          <w:bCs/>
          <w:sz w:val="22"/>
        </w:rPr>
        <w:t>de aplicar las sanciones señaladas en párrafos a</w:t>
      </w:r>
      <w:r>
        <w:rPr>
          <w:rFonts w:cs="Arial"/>
          <w:bCs/>
          <w:sz w:val="22"/>
        </w:rPr>
        <w:t>nteriores, sobre los pagos que é</w:t>
      </w:r>
      <w:r w:rsidRPr="008C6904">
        <w:rPr>
          <w:rFonts w:cs="Arial"/>
          <w:bCs/>
          <w:sz w:val="22"/>
        </w:rPr>
        <w:t xml:space="preserve">ste deba cubrirle a </w:t>
      </w:r>
      <w:r>
        <w:rPr>
          <w:rFonts w:cs="Arial"/>
          <w:b/>
          <w:bCs/>
          <w:sz w:val="22"/>
        </w:rPr>
        <w:t>“EL INSTITUTO”</w:t>
      </w:r>
      <w:r w:rsidRPr="008C6904">
        <w:rPr>
          <w:rFonts w:cs="Arial"/>
          <w:b/>
          <w:bCs/>
          <w:sz w:val="22"/>
        </w:rPr>
        <w:t xml:space="preserve"> </w:t>
      </w:r>
      <w:r w:rsidRPr="008C6904">
        <w:rPr>
          <w:rFonts w:cs="Arial"/>
          <w:bCs/>
          <w:sz w:val="22"/>
        </w:rPr>
        <w:t xml:space="preserve">durante el período en que incurra y/o se mantenga en </w:t>
      </w:r>
      <w:r>
        <w:rPr>
          <w:rFonts w:cs="Arial"/>
          <w:bCs/>
          <w:sz w:val="22"/>
        </w:rPr>
        <w:t>atraso con motivo de la prestación del servicio</w:t>
      </w:r>
      <w:r w:rsidRPr="008C6904">
        <w:rPr>
          <w:rFonts w:cs="Arial"/>
          <w:bCs/>
          <w:sz w:val="22"/>
        </w:rPr>
        <w:t>.</w:t>
      </w:r>
    </w:p>
    <w:p w:rsidR="00201A6F" w:rsidRPr="008C6904" w:rsidRDefault="00201A6F" w:rsidP="00201A6F">
      <w:pPr>
        <w:tabs>
          <w:tab w:val="left" w:pos="-142"/>
          <w:tab w:val="left" w:pos="1134"/>
        </w:tabs>
        <w:jc w:val="both"/>
        <w:rPr>
          <w:rFonts w:cs="Arial"/>
          <w:sz w:val="22"/>
        </w:rPr>
      </w:pPr>
      <w:r>
        <w:rPr>
          <w:rFonts w:cs="Arial"/>
          <w:sz w:val="22"/>
        </w:rPr>
        <w:t>Para autorizar el pago del servicio</w:t>
      </w:r>
      <w:r w:rsidRPr="008C6904">
        <w:rPr>
          <w:rFonts w:cs="Arial"/>
          <w:sz w:val="22"/>
        </w:rPr>
        <w:t xml:space="preserve">, previamente </w:t>
      </w:r>
      <w:r>
        <w:rPr>
          <w:rFonts w:cs="Arial"/>
          <w:b/>
          <w:sz w:val="22"/>
        </w:rPr>
        <w:t>“EL PROVEEDOR”</w:t>
      </w:r>
      <w:r w:rsidRPr="008C6904">
        <w:rPr>
          <w:rFonts w:cs="Arial"/>
          <w:sz w:val="22"/>
        </w:rPr>
        <w:t xml:space="preserve"> tiene que haber cubierto las penas convencionales aplicadas conforme a lo dispuesto en el presente contrato. El administrador del presente contrato será el responsable de verificar que se cumpla esta obligación, dentro de los 5 (cinco)</w:t>
      </w:r>
      <w:r>
        <w:rPr>
          <w:rFonts w:cs="Arial"/>
          <w:sz w:val="22"/>
        </w:rPr>
        <w:t xml:space="preserve"> días</w:t>
      </w:r>
      <w:r w:rsidRPr="008C6904">
        <w:rPr>
          <w:rFonts w:cs="Arial"/>
          <w:sz w:val="22"/>
        </w:rPr>
        <w:t xml:space="preserve"> hábiles siguientes a la conclusión del </w:t>
      </w:r>
      <w:r>
        <w:rPr>
          <w:rFonts w:cs="Arial"/>
          <w:sz w:val="22"/>
        </w:rPr>
        <w:t>atraso</w:t>
      </w:r>
      <w:r w:rsidRPr="008C6904">
        <w:rPr>
          <w:rFonts w:cs="Arial"/>
          <w:sz w:val="22"/>
        </w:rPr>
        <w:t>.</w:t>
      </w:r>
    </w:p>
    <w:p w:rsidR="00201A6F" w:rsidRDefault="00201A6F" w:rsidP="00201A6F">
      <w:pPr>
        <w:contextualSpacing/>
        <w:jc w:val="both"/>
        <w:rPr>
          <w:rFonts w:cs="Arial"/>
          <w:sz w:val="22"/>
        </w:rPr>
      </w:pPr>
      <w:r w:rsidRPr="000236B0">
        <w:rPr>
          <w:rFonts w:cs="Arial"/>
          <w:b/>
          <w:sz w:val="22"/>
        </w:rPr>
        <w:t xml:space="preserve">DÉCIMA TERCERA.- </w:t>
      </w:r>
      <w:r w:rsidRPr="000236B0">
        <w:rPr>
          <w:rFonts w:cs="Arial"/>
          <w:b/>
          <w:bCs/>
          <w:sz w:val="22"/>
        </w:rPr>
        <w:t xml:space="preserve">DEDUCCIONES.- </w:t>
      </w:r>
      <w:r w:rsidRPr="000236B0">
        <w:rPr>
          <w:rFonts w:cs="Arial"/>
          <w:bCs/>
          <w:sz w:val="22"/>
        </w:rPr>
        <w:t xml:space="preserve">Con fundamento en lo dispuesto en </w:t>
      </w:r>
      <w:r w:rsidRPr="000236B0">
        <w:rPr>
          <w:rFonts w:cs="Arial"/>
          <w:sz w:val="22"/>
        </w:rPr>
        <w:t xml:space="preserve">los artículos 53 Bis de la Ley de Adquisiciones, Arrendamientos y Servicios del Sector Público y 97 de su Reglamento, </w:t>
      </w:r>
      <w:r w:rsidRPr="000236B0">
        <w:rPr>
          <w:rFonts w:cs="Arial"/>
          <w:b/>
          <w:sz w:val="22"/>
        </w:rPr>
        <w:t>“EL PROVEEDOR”</w:t>
      </w:r>
      <w:r w:rsidRPr="000236B0">
        <w:rPr>
          <w:rFonts w:cs="Arial"/>
          <w:sz w:val="22"/>
        </w:rPr>
        <w:t xml:space="preserve">, por la entrega parcial o deficiente del servicio, se hará acreedor a una sanción equivalente </w:t>
      </w:r>
      <w:r w:rsidRPr="001534BF">
        <w:rPr>
          <w:rFonts w:cs="Arial"/>
          <w:sz w:val="22"/>
        </w:rPr>
        <w:t xml:space="preserve">al </w:t>
      </w:r>
      <w:r>
        <w:rPr>
          <w:rFonts w:cs="Arial"/>
          <w:sz w:val="22"/>
        </w:rPr>
        <w:t>2</w:t>
      </w:r>
      <w:r w:rsidRPr="001534BF">
        <w:rPr>
          <w:rFonts w:cs="Arial"/>
          <w:sz w:val="22"/>
        </w:rPr>
        <w:t>.5% (</w:t>
      </w:r>
      <w:r>
        <w:rPr>
          <w:rFonts w:cs="Arial"/>
          <w:sz w:val="22"/>
        </w:rPr>
        <w:t>dos</w:t>
      </w:r>
      <w:r w:rsidRPr="001534BF">
        <w:rPr>
          <w:rFonts w:cs="Arial"/>
          <w:sz w:val="22"/>
        </w:rPr>
        <w:t xml:space="preserve"> punto cinco por ciento)</w:t>
      </w:r>
      <w:r>
        <w:rPr>
          <w:rFonts w:cs="Arial"/>
          <w:sz w:val="22"/>
        </w:rPr>
        <w:t xml:space="preserve"> y 5% (cinco por ciento) respectivamente</w:t>
      </w:r>
      <w:r w:rsidRPr="001534BF">
        <w:rPr>
          <w:rFonts w:cs="Arial"/>
          <w:sz w:val="22"/>
        </w:rPr>
        <w:t>,</w:t>
      </w:r>
      <w:r w:rsidRPr="001534BF">
        <w:rPr>
          <w:rFonts w:cs="Arial"/>
          <w:bCs/>
          <w:sz w:val="22"/>
        </w:rPr>
        <w:t xml:space="preserve"> conforme a lo señalado en el</w:t>
      </w:r>
      <w:r>
        <w:rPr>
          <w:rFonts w:cs="Arial"/>
          <w:bCs/>
          <w:sz w:val="22"/>
        </w:rPr>
        <w:t xml:space="preserve"> </w:t>
      </w:r>
      <w:r w:rsidRPr="00986155">
        <w:rPr>
          <w:rFonts w:cs="Arial"/>
          <w:b/>
          <w:bCs/>
          <w:sz w:val="22"/>
        </w:rPr>
        <w:t>numeral 3</w:t>
      </w:r>
      <w:r>
        <w:rPr>
          <w:rFonts w:cs="Arial"/>
          <w:bCs/>
          <w:sz w:val="22"/>
        </w:rPr>
        <w:t xml:space="preserve">, </w:t>
      </w:r>
      <w:r w:rsidRPr="006F6505">
        <w:rPr>
          <w:rFonts w:cs="Arial"/>
          <w:b/>
          <w:bCs/>
          <w:sz w:val="22"/>
        </w:rPr>
        <w:t>inciso h)</w:t>
      </w:r>
      <w:r w:rsidRPr="001534BF">
        <w:rPr>
          <w:rFonts w:cs="Arial"/>
          <w:bCs/>
          <w:color w:val="000000"/>
          <w:sz w:val="22"/>
        </w:rPr>
        <w:t xml:space="preserve"> </w:t>
      </w:r>
      <w:r w:rsidRPr="001534BF">
        <w:rPr>
          <w:rFonts w:cs="Arial"/>
          <w:bCs/>
          <w:sz w:val="22"/>
        </w:rPr>
        <w:t xml:space="preserve">de </w:t>
      </w:r>
      <w:r w:rsidRPr="001534BF">
        <w:rPr>
          <w:rFonts w:cs="Arial"/>
          <w:sz w:val="22"/>
        </w:rPr>
        <w:t>los</w:t>
      </w:r>
      <w:r w:rsidRPr="000236B0">
        <w:rPr>
          <w:rFonts w:cs="Arial"/>
          <w:sz w:val="22"/>
        </w:rPr>
        <w:t xml:space="preserve"> </w:t>
      </w:r>
      <w:r w:rsidRPr="000236B0">
        <w:rPr>
          <w:rFonts w:cs="Arial"/>
          <w:bCs/>
          <w:sz w:val="22"/>
        </w:rPr>
        <w:t>Términos y Condiciones</w:t>
      </w:r>
      <w:r w:rsidRPr="000236B0">
        <w:rPr>
          <w:rFonts w:cs="Arial"/>
          <w:sz w:val="22"/>
        </w:rPr>
        <w:t xml:space="preserve"> que se integran en el </w:t>
      </w:r>
      <w:r w:rsidRPr="000236B0">
        <w:rPr>
          <w:rFonts w:cs="Arial"/>
          <w:b/>
          <w:sz w:val="22"/>
        </w:rPr>
        <w:t xml:space="preserve">Anexo __ (___) </w:t>
      </w:r>
      <w:r w:rsidRPr="000236B0">
        <w:rPr>
          <w:rFonts w:cs="Arial"/>
          <w:sz w:val="22"/>
        </w:rPr>
        <w:t xml:space="preserve"> del presente contrato.</w:t>
      </w:r>
    </w:p>
    <w:p w:rsidR="00201A6F" w:rsidRPr="008C6904" w:rsidRDefault="00201A6F" w:rsidP="00201A6F">
      <w:pPr>
        <w:tabs>
          <w:tab w:val="left" w:pos="-142"/>
          <w:tab w:val="left" w:pos="1134"/>
        </w:tabs>
        <w:jc w:val="both"/>
        <w:rPr>
          <w:rFonts w:cs="Arial"/>
          <w:sz w:val="22"/>
        </w:rPr>
      </w:pPr>
      <w:r w:rsidRPr="008C6904">
        <w:rPr>
          <w:rFonts w:cs="Arial"/>
          <w:sz w:val="22"/>
        </w:rPr>
        <w:t xml:space="preserve">El administrador del presente contrato será responsable del cálculo, aplicación y seguimiento de las deducciones. </w:t>
      </w:r>
    </w:p>
    <w:p w:rsidR="00201A6F" w:rsidRPr="008C6904" w:rsidRDefault="00201A6F" w:rsidP="00201A6F">
      <w:pPr>
        <w:jc w:val="both"/>
        <w:rPr>
          <w:rFonts w:cs="Arial"/>
          <w:sz w:val="22"/>
        </w:rPr>
      </w:pPr>
      <w:r w:rsidRPr="008C6904">
        <w:rPr>
          <w:rFonts w:cs="Arial"/>
          <w:sz w:val="22"/>
        </w:rPr>
        <w:t>El monto máximo de aplicación de las deducciones no podrán ser mayor al que resulte de aplicar el porcentaje de la garantía de cumplimiento del presente contrato.</w:t>
      </w:r>
    </w:p>
    <w:p w:rsidR="00201A6F" w:rsidRPr="008C6904" w:rsidRDefault="00201A6F" w:rsidP="00201A6F">
      <w:pPr>
        <w:contextualSpacing/>
        <w:jc w:val="both"/>
        <w:rPr>
          <w:rFonts w:cs="Arial"/>
          <w:sz w:val="22"/>
        </w:rPr>
      </w:pPr>
      <w:r>
        <w:rPr>
          <w:rFonts w:cs="Arial"/>
          <w:sz w:val="22"/>
        </w:rPr>
        <w:t>E</w:t>
      </w:r>
      <w:r w:rsidRPr="003D2D8D">
        <w:rPr>
          <w:rFonts w:cs="Arial"/>
          <w:sz w:val="22"/>
        </w:rPr>
        <w:t xml:space="preserve">n caso de que se exceda se </w:t>
      </w:r>
      <w:r>
        <w:rPr>
          <w:rFonts w:cs="Arial"/>
          <w:sz w:val="22"/>
        </w:rPr>
        <w:t>podrá proceder</w:t>
      </w:r>
      <w:r w:rsidRPr="003D2D8D">
        <w:rPr>
          <w:rFonts w:cs="Arial"/>
          <w:sz w:val="22"/>
        </w:rPr>
        <w:t xml:space="preserve"> a la rescisión del contrato</w:t>
      </w:r>
      <w:r w:rsidRPr="008C6904">
        <w:rPr>
          <w:rFonts w:cs="Arial"/>
          <w:sz w:val="22"/>
        </w:rPr>
        <w:t>.</w:t>
      </w:r>
    </w:p>
    <w:p w:rsidR="00201A6F" w:rsidRPr="008C6904" w:rsidRDefault="00201A6F" w:rsidP="00201A6F">
      <w:pPr>
        <w:tabs>
          <w:tab w:val="left" w:pos="-142"/>
          <w:tab w:val="left" w:pos="1134"/>
        </w:tabs>
        <w:jc w:val="both"/>
        <w:rPr>
          <w:rFonts w:cs="Arial"/>
          <w:sz w:val="22"/>
        </w:rPr>
      </w:pPr>
      <w:r w:rsidRPr="008C6904">
        <w:rPr>
          <w:rFonts w:cs="Arial"/>
          <w:b/>
          <w:sz w:val="22"/>
        </w:rPr>
        <w:t>DÉCIMA CUARTA.-</w:t>
      </w:r>
      <w:r w:rsidRPr="008C6904">
        <w:rPr>
          <w:rFonts w:cs="Arial"/>
          <w:b/>
          <w:bCs/>
          <w:sz w:val="22"/>
        </w:rPr>
        <w:t xml:space="preserve"> </w:t>
      </w:r>
      <w:r w:rsidRPr="008C6904">
        <w:rPr>
          <w:rFonts w:cs="Arial"/>
          <w:b/>
          <w:sz w:val="22"/>
        </w:rPr>
        <w:t xml:space="preserve">TERMINACIÓN ANTICIPADA DEL CONTRATO.- </w:t>
      </w:r>
      <w:r w:rsidRPr="008C6904">
        <w:rPr>
          <w:rFonts w:cs="Arial"/>
          <w:sz w:val="22"/>
        </w:rPr>
        <w:t>De conformidad con lo establecido en el artículo 54 Bis de la Ley de Adquisiciones, Arrendamientos y Servicios del Sector Público, y 102 de su Reglamento,</w:t>
      </w:r>
      <w:r w:rsidRPr="008C6904">
        <w:rPr>
          <w:rFonts w:cs="Arial"/>
          <w:b/>
          <w:sz w:val="22"/>
        </w:rPr>
        <w:t xml:space="preserve"> </w:t>
      </w:r>
      <w:r>
        <w:rPr>
          <w:rFonts w:cs="Arial"/>
          <w:b/>
          <w:sz w:val="22"/>
        </w:rPr>
        <w:t>“EL INSTITUTO”</w:t>
      </w:r>
      <w:r w:rsidRPr="008C6904">
        <w:rPr>
          <w:rFonts w:cs="Arial"/>
          <w:sz w:val="22"/>
        </w:rPr>
        <w:t xml:space="preserve"> podrá dar por terminado anticipadamente el presente contrato sin responsabilidad para éste y sin necesidad de que medie resolución judicial alguna, cuando concurran ra</w:t>
      </w:r>
      <w:r>
        <w:rPr>
          <w:rFonts w:cs="Arial"/>
          <w:sz w:val="22"/>
        </w:rPr>
        <w:t>zones de interés general o bien</w:t>
      </w:r>
      <w:r w:rsidRPr="008C6904">
        <w:rPr>
          <w:rFonts w:cs="Arial"/>
          <w:sz w:val="22"/>
        </w:rPr>
        <w:t xml:space="preserve"> cuando por causas justificadas se exting</w:t>
      </w:r>
      <w:r>
        <w:rPr>
          <w:rFonts w:cs="Arial"/>
          <w:sz w:val="22"/>
        </w:rPr>
        <w:t>a la necesidad de requerir el servicio</w:t>
      </w:r>
      <w:r w:rsidRPr="008C6904">
        <w:rPr>
          <w:rFonts w:cs="Arial"/>
          <w:sz w:val="22"/>
        </w:rPr>
        <w:t xml:space="preserve">, objeto del presente contrato, y se demuestre que de continuar con el cumplimiento de las obligaciones pactadas se ocasionaría algún daño o perjuicio a </w:t>
      </w:r>
      <w:r>
        <w:rPr>
          <w:rFonts w:cs="Arial"/>
          <w:b/>
          <w:sz w:val="22"/>
        </w:rPr>
        <w:t>“EL INSTITUTO”</w:t>
      </w:r>
      <w:r w:rsidRPr="008C6904">
        <w:rPr>
          <w:rFonts w:cs="Arial"/>
          <w:sz w:val="22"/>
        </w:rPr>
        <w:t xml:space="preserve"> o se determine la nulidad de los actos que dieron origen al presente instrumento jurídico, con motivo de la resolución de una inconformidad o intervención de oficio emitida por la Secretaría de la Función Pública.</w:t>
      </w:r>
    </w:p>
    <w:p w:rsidR="00201A6F" w:rsidRPr="008C6904" w:rsidRDefault="00201A6F" w:rsidP="00201A6F">
      <w:pPr>
        <w:tabs>
          <w:tab w:val="left" w:pos="-142"/>
          <w:tab w:val="left" w:pos="1134"/>
        </w:tabs>
        <w:jc w:val="both"/>
        <w:rPr>
          <w:rFonts w:cs="Arial"/>
          <w:sz w:val="22"/>
        </w:rPr>
      </w:pPr>
      <w:r w:rsidRPr="008C6904">
        <w:rPr>
          <w:rFonts w:cs="Arial"/>
          <w:sz w:val="22"/>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201A6F" w:rsidRPr="008C6904" w:rsidRDefault="00201A6F" w:rsidP="00201A6F">
      <w:pPr>
        <w:jc w:val="both"/>
        <w:rPr>
          <w:rFonts w:cs="Arial"/>
          <w:sz w:val="22"/>
        </w:rPr>
      </w:pPr>
      <w:r w:rsidRPr="008C6904">
        <w:rPr>
          <w:rFonts w:cs="Arial"/>
          <w:b/>
          <w:sz w:val="22"/>
        </w:rPr>
        <w:t>DÉCIMA QUINTA.-</w:t>
      </w:r>
      <w:r w:rsidRPr="008C6904">
        <w:rPr>
          <w:rFonts w:cs="Arial"/>
          <w:b/>
          <w:bCs/>
          <w:sz w:val="22"/>
        </w:rPr>
        <w:t xml:space="preserve"> </w:t>
      </w:r>
      <w:r w:rsidRPr="008C6904">
        <w:rPr>
          <w:rFonts w:cs="Arial"/>
          <w:b/>
          <w:sz w:val="22"/>
        </w:rPr>
        <w:t xml:space="preserve">SUSPENSIÓN DEL </w:t>
      </w:r>
      <w:r>
        <w:rPr>
          <w:rFonts w:cs="Arial"/>
          <w:b/>
          <w:sz w:val="22"/>
        </w:rPr>
        <w:t>SERVICIO</w:t>
      </w:r>
      <w:r w:rsidRPr="008C6904">
        <w:rPr>
          <w:rFonts w:cs="Arial"/>
          <w:b/>
          <w:sz w:val="22"/>
        </w:rPr>
        <w:t>.-</w:t>
      </w:r>
      <w:r w:rsidRPr="008C6904">
        <w:rPr>
          <w:rFonts w:cs="Arial"/>
          <w:sz w:val="22"/>
        </w:rPr>
        <w:t xml:space="preserve"> En caso fortuito o fuerza mayor, bajo su responsabilidad, </w:t>
      </w:r>
      <w:r>
        <w:rPr>
          <w:rFonts w:cs="Arial"/>
          <w:b/>
          <w:sz w:val="22"/>
        </w:rPr>
        <w:t>“EL INSTITUTO”</w:t>
      </w:r>
      <w:r w:rsidRPr="008C6904">
        <w:rPr>
          <w:rFonts w:cs="Arial"/>
          <w:sz w:val="22"/>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201A6F" w:rsidRPr="008C6904" w:rsidRDefault="00201A6F" w:rsidP="00201A6F">
      <w:pPr>
        <w:jc w:val="both"/>
        <w:rPr>
          <w:rFonts w:cs="Arial"/>
          <w:b/>
          <w:bCs/>
          <w:sz w:val="22"/>
        </w:rPr>
      </w:pPr>
      <w:r w:rsidRPr="008C6904">
        <w:rPr>
          <w:rFonts w:cs="Arial"/>
          <w:sz w:val="22"/>
        </w:rPr>
        <w:t xml:space="preserve">Cuando la suspensión obedezca a causas imputables a </w:t>
      </w:r>
      <w:r>
        <w:rPr>
          <w:rFonts w:cs="Arial"/>
          <w:b/>
          <w:sz w:val="22"/>
        </w:rPr>
        <w:t>“EL INSTITUTO”</w:t>
      </w:r>
      <w:r w:rsidRPr="00633633">
        <w:rPr>
          <w:rFonts w:cs="Arial"/>
          <w:sz w:val="22"/>
        </w:rPr>
        <w:t>,</w:t>
      </w:r>
      <w:r w:rsidRPr="008C6904">
        <w:rPr>
          <w:rFonts w:cs="Arial"/>
          <w:sz w:val="22"/>
        </w:rPr>
        <w:t xml:space="preserve"> se pagarán previa solicitud de </w:t>
      </w:r>
      <w:r>
        <w:rPr>
          <w:rFonts w:cs="Arial"/>
          <w:b/>
          <w:sz w:val="22"/>
        </w:rPr>
        <w:t>“EL PROVEEDOR”</w:t>
      </w:r>
      <w:r w:rsidRPr="008C6904">
        <w:rPr>
          <w:rFonts w:cs="Arial"/>
          <w:sz w:val="22"/>
        </w:rPr>
        <w:t xml:space="preserve"> los gastos no recuperables de conformidad con el artículo 102</w:t>
      </w:r>
      <w:r>
        <w:rPr>
          <w:rFonts w:cs="Arial"/>
          <w:sz w:val="22"/>
        </w:rPr>
        <w:t>,</w:t>
      </w:r>
      <w:r w:rsidRPr="008C6904">
        <w:rPr>
          <w:rFonts w:cs="Arial"/>
          <w:sz w:val="22"/>
        </w:rPr>
        <w:t xml:space="preserve"> fracción II, del Reglamento de la Ley de Adquisiciones, Arrendamientos y Servicios del Sector Público, para lo cual deberá presentar su solicitud a </w:t>
      </w:r>
      <w:r>
        <w:rPr>
          <w:rFonts w:cs="Arial"/>
          <w:b/>
          <w:sz w:val="22"/>
        </w:rPr>
        <w:t>“EL INSTITUTO”</w:t>
      </w:r>
      <w:r w:rsidRPr="008C6904">
        <w:rPr>
          <w:rFonts w:cs="Arial"/>
          <w:sz w:val="22"/>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201A6F" w:rsidRPr="008C6904" w:rsidRDefault="00201A6F" w:rsidP="00201A6F">
      <w:pPr>
        <w:jc w:val="both"/>
        <w:rPr>
          <w:rFonts w:cs="Arial"/>
          <w:sz w:val="22"/>
        </w:rPr>
      </w:pPr>
      <w:r w:rsidRPr="004E72A5">
        <w:rPr>
          <w:rFonts w:cs="Arial"/>
          <w:b/>
          <w:bCs/>
          <w:sz w:val="22"/>
        </w:rPr>
        <w:t>DÉCIMA SEXT</w:t>
      </w:r>
      <w:r w:rsidRPr="004E72A5">
        <w:rPr>
          <w:rFonts w:cs="Arial"/>
          <w:b/>
          <w:sz w:val="22"/>
        </w:rPr>
        <w:t>A</w:t>
      </w:r>
      <w:r w:rsidRPr="004E72A5">
        <w:rPr>
          <w:rFonts w:cs="Arial"/>
          <w:b/>
          <w:bCs/>
          <w:sz w:val="22"/>
        </w:rPr>
        <w:t xml:space="preserve">.- CAUSALES </w:t>
      </w:r>
      <w:r w:rsidRPr="004E72A5">
        <w:rPr>
          <w:rFonts w:cs="Arial"/>
          <w:b/>
          <w:sz w:val="22"/>
        </w:rPr>
        <w:t xml:space="preserve">DE RESCISIÓN ADMINISTRATIVA DEL CONTRATO.- </w:t>
      </w:r>
      <w:r>
        <w:rPr>
          <w:rFonts w:cs="Arial"/>
          <w:b/>
          <w:sz w:val="22"/>
        </w:rPr>
        <w:t>“EL INSTITUTO”</w:t>
      </w:r>
      <w:r w:rsidRPr="004E72A5">
        <w:rPr>
          <w:rFonts w:cs="Arial"/>
          <w:b/>
          <w:sz w:val="22"/>
        </w:rPr>
        <w:t xml:space="preserve"> </w:t>
      </w:r>
      <w:r w:rsidRPr="004E72A5">
        <w:rPr>
          <w:rFonts w:cs="Arial"/>
          <w:sz w:val="22"/>
        </w:rPr>
        <w:t xml:space="preserve">podrá rescindir administrativamente este contrato sin más responsabilidad para el mismo y sin necesidad de resolución judicial, cuando </w:t>
      </w:r>
      <w:r>
        <w:rPr>
          <w:rFonts w:cs="Arial"/>
          <w:b/>
          <w:sz w:val="22"/>
        </w:rPr>
        <w:t>“EL PROVEEDOR”</w:t>
      </w:r>
      <w:r w:rsidRPr="004E72A5">
        <w:rPr>
          <w:rFonts w:cs="Arial"/>
          <w:sz w:val="22"/>
        </w:rPr>
        <w:t xml:space="preserve"> incurra en cualquiera de las causales que se señalan a continuación:</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Cuando no entregue la garantía de cumplimiento del presente contrato, a más tardar dentro de los 10 (diez) días naturales posteriores a la firma del mismo.</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Cuando incurra en falta de veracidad total o parcial respecto a la información proporcionada para la celebración del presente contrato.</w:t>
      </w:r>
    </w:p>
    <w:p w:rsidR="00201A6F" w:rsidRDefault="00201A6F" w:rsidP="000E6204">
      <w:pPr>
        <w:pStyle w:val="ListParagraph1"/>
        <w:numPr>
          <w:ilvl w:val="0"/>
          <w:numId w:val="29"/>
        </w:numPr>
        <w:tabs>
          <w:tab w:val="clear" w:pos="720"/>
          <w:tab w:val="num" w:pos="360"/>
        </w:tabs>
        <w:suppressAutoHyphens/>
        <w:spacing w:after="120"/>
        <w:ind w:left="567"/>
        <w:jc w:val="both"/>
        <w:rPr>
          <w:sz w:val="22"/>
          <w:szCs w:val="22"/>
        </w:rPr>
      </w:pPr>
      <w:r w:rsidRPr="00621007">
        <w:rPr>
          <w:sz w:val="22"/>
          <w:szCs w:val="22"/>
        </w:rPr>
        <w:t>Cuando incumpla, total o parcialmente, con cualesquiera de las obligaciones establecidas en el presente contrato y sus anexos</w:t>
      </w:r>
      <w:r>
        <w:rPr>
          <w:sz w:val="22"/>
          <w:szCs w:val="22"/>
        </w:rPr>
        <w:t>.</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Cuando se compruebe que el servicio ha sido prestado con alcances y características distintas a las pactadas.</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 xml:space="preserve">Cuando se transmitan total o parcialmente, bajo cualquier título y a favor de otra persona física o moral, los derechos y obligaciones a que se refiere el presente documento, con excepción de los derechos de cobro, previa autorización de </w:t>
      </w:r>
      <w:r>
        <w:rPr>
          <w:rFonts w:cs="Arial"/>
          <w:b/>
          <w:sz w:val="22"/>
        </w:rPr>
        <w:t>“EL INSTITUTO”</w:t>
      </w:r>
      <w:r w:rsidRPr="008C6904">
        <w:rPr>
          <w:rFonts w:cs="Arial"/>
          <w:sz w:val="22"/>
        </w:rPr>
        <w:t>.</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 xml:space="preserve">Si la autoridad competente declara el concurso mercantil o cualquier situación análoga o equivalente que afecte el patrimonio de </w:t>
      </w:r>
      <w:r>
        <w:rPr>
          <w:rFonts w:cs="Arial"/>
          <w:b/>
          <w:sz w:val="22"/>
        </w:rPr>
        <w:t>“EL PROVEEDOR”</w:t>
      </w:r>
      <w:r w:rsidRPr="008C6904">
        <w:rPr>
          <w:rFonts w:cs="Arial"/>
          <w:sz w:val="22"/>
        </w:rPr>
        <w:t>.</w:t>
      </w:r>
    </w:p>
    <w:p w:rsidR="00201A6F" w:rsidRPr="000236B0" w:rsidRDefault="00201A6F" w:rsidP="000E6204">
      <w:pPr>
        <w:pStyle w:val="Textoindependiente"/>
        <w:numPr>
          <w:ilvl w:val="0"/>
          <w:numId w:val="29"/>
        </w:numPr>
        <w:tabs>
          <w:tab w:val="clear" w:pos="720"/>
          <w:tab w:val="num" w:pos="360"/>
        </w:tabs>
        <w:suppressAutoHyphens w:val="0"/>
        <w:ind w:left="567"/>
        <w:jc w:val="both"/>
        <w:rPr>
          <w:rFonts w:ascii="Arial" w:hAnsi="Arial" w:cs="Arial"/>
          <w:sz w:val="22"/>
          <w:szCs w:val="22"/>
        </w:rPr>
      </w:pPr>
      <w:r w:rsidRPr="000236B0">
        <w:rPr>
          <w:rFonts w:ascii="Arial" w:hAnsi="Arial" w:cs="Arial"/>
          <w:sz w:val="22"/>
          <w:szCs w:val="22"/>
        </w:rPr>
        <w:t xml:space="preserve">Cuando de manera reiterativa y constante, </w:t>
      </w:r>
      <w:r w:rsidRPr="000236B0">
        <w:rPr>
          <w:rFonts w:ascii="Arial" w:hAnsi="Arial" w:cs="Arial"/>
          <w:b/>
          <w:sz w:val="22"/>
          <w:szCs w:val="22"/>
        </w:rPr>
        <w:t>“EL PROVEEDOR”</w:t>
      </w:r>
      <w:r w:rsidRPr="000236B0">
        <w:rPr>
          <w:rFonts w:ascii="Arial" w:hAnsi="Arial" w:cs="Arial"/>
          <w:sz w:val="22"/>
          <w:szCs w:val="22"/>
        </w:rPr>
        <w:t xml:space="preserve"> sea sancionado por parte de </w:t>
      </w:r>
      <w:r w:rsidRPr="000236B0">
        <w:rPr>
          <w:rFonts w:ascii="Arial" w:hAnsi="Arial" w:cs="Arial"/>
          <w:b/>
          <w:sz w:val="22"/>
          <w:szCs w:val="22"/>
        </w:rPr>
        <w:t xml:space="preserve">“EL INSTITUTO” </w:t>
      </w:r>
      <w:r w:rsidRPr="000236B0">
        <w:rPr>
          <w:rFonts w:ascii="Arial" w:hAnsi="Arial" w:cs="Arial"/>
          <w:sz w:val="22"/>
          <w:szCs w:val="22"/>
        </w:rPr>
        <w:t>con penalizaciones y/o deducciones sobre el mismo concepto de los servicios que proporciona, o por ubicarse en los límites de incumplimientos previstos en la cláusula de penas convencionales y/o deducciones del presente instrumento.</w:t>
      </w:r>
    </w:p>
    <w:p w:rsidR="00201A6F" w:rsidRPr="008C6904" w:rsidRDefault="00201A6F" w:rsidP="000E6204">
      <w:pPr>
        <w:numPr>
          <w:ilvl w:val="0"/>
          <w:numId w:val="29"/>
        </w:numPr>
        <w:tabs>
          <w:tab w:val="clear" w:pos="720"/>
          <w:tab w:val="num" w:pos="360"/>
        </w:tabs>
        <w:suppressAutoHyphens/>
        <w:spacing w:after="120" w:line="240" w:lineRule="auto"/>
        <w:ind w:left="567"/>
        <w:jc w:val="both"/>
        <w:rPr>
          <w:rFonts w:cs="Arial"/>
          <w:sz w:val="22"/>
        </w:rPr>
      </w:pPr>
      <w:r w:rsidRPr="008C6904">
        <w:rPr>
          <w:rFonts w:cs="Arial"/>
          <w:sz w:val="22"/>
        </w:rPr>
        <w:t>Cuando se sitúe en alguno de los supuestos previstos en el artículo 50 de la Ley de Adquisiciones Arrendamientos y Servicios del Sector Público.</w:t>
      </w:r>
    </w:p>
    <w:p w:rsidR="00201A6F" w:rsidRPr="008C6904" w:rsidRDefault="00201A6F" w:rsidP="000E6204">
      <w:pPr>
        <w:numPr>
          <w:ilvl w:val="0"/>
          <w:numId w:val="29"/>
        </w:numPr>
        <w:tabs>
          <w:tab w:val="clear" w:pos="720"/>
          <w:tab w:val="num" w:pos="360"/>
        </w:tabs>
        <w:suppressAutoHyphens/>
        <w:spacing w:after="120" w:line="240" w:lineRule="auto"/>
        <w:ind w:left="567" w:hanging="357"/>
        <w:jc w:val="both"/>
        <w:rPr>
          <w:rFonts w:cs="Arial"/>
          <w:sz w:val="22"/>
        </w:rPr>
      </w:pPr>
      <w:r w:rsidRPr="008C6904">
        <w:rPr>
          <w:rFonts w:cs="Arial"/>
          <w:sz w:val="22"/>
        </w:rPr>
        <w:t xml:space="preserve">En el supuesto de que la Comisión Federal de Competencia Económica, de acuerdo </w:t>
      </w:r>
      <w:r>
        <w:rPr>
          <w:rFonts w:cs="Arial"/>
          <w:sz w:val="22"/>
        </w:rPr>
        <w:t>con</w:t>
      </w:r>
      <w:r w:rsidRPr="008C6904">
        <w:rPr>
          <w:rFonts w:cs="Arial"/>
          <w:sz w:val="22"/>
        </w:rPr>
        <w:t xml:space="preserve"> sus facultades, notifique a </w:t>
      </w:r>
      <w:r>
        <w:rPr>
          <w:rFonts w:cs="Arial"/>
          <w:b/>
          <w:sz w:val="22"/>
        </w:rPr>
        <w:t>“EL INSTITUTO”</w:t>
      </w:r>
      <w:r w:rsidRPr="008C6904">
        <w:rPr>
          <w:rFonts w:cs="Arial"/>
          <w:sz w:val="22"/>
        </w:rPr>
        <w:t xml:space="preserve"> la sanción impuesta a </w:t>
      </w:r>
      <w:r>
        <w:rPr>
          <w:rFonts w:cs="Arial"/>
          <w:b/>
          <w:sz w:val="22"/>
        </w:rPr>
        <w:t>“EL PROVEEDOR”</w:t>
      </w:r>
      <w:r w:rsidRPr="008C6904">
        <w:rPr>
          <w:rFonts w:cs="Arial"/>
          <w:b/>
          <w:sz w:val="22"/>
        </w:rPr>
        <w:t xml:space="preserve"> </w:t>
      </w:r>
      <w:r w:rsidRPr="008C6904">
        <w:rPr>
          <w:rFonts w:cs="Arial"/>
          <w:sz w:val="22"/>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4C6CDB">
        <w:rPr>
          <w:rFonts w:cs="Arial"/>
          <w:sz w:val="22"/>
          <w:highlight w:val="lightGray"/>
        </w:rPr>
        <w:t xml:space="preserve">(En caso </w:t>
      </w:r>
      <w:r w:rsidRPr="008C6904">
        <w:rPr>
          <w:rFonts w:cs="Arial"/>
          <w:sz w:val="22"/>
          <w:highlight w:val="lightGray"/>
        </w:rPr>
        <w:t>de aplicar)</w:t>
      </w:r>
    </w:p>
    <w:p w:rsidR="00201A6F" w:rsidRDefault="00201A6F" w:rsidP="000E6204">
      <w:pPr>
        <w:pStyle w:val="Textoindependiente"/>
        <w:numPr>
          <w:ilvl w:val="0"/>
          <w:numId w:val="29"/>
        </w:numPr>
        <w:tabs>
          <w:tab w:val="clear" w:pos="720"/>
          <w:tab w:val="num" w:pos="360"/>
        </w:tabs>
        <w:suppressAutoHyphens w:val="0"/>
        <w:spacing w:after="0"/>
        <w:ind w:left="567"/>
        <w:contextualSpacing/>
        <w:jc w:val="both"/>
        <w:rPr>
          <w:rFonts w:ascii="Arial" w:hAnsi="Arial" w:cs="Arial"/>
          <w:sz w:val="22"/>
          <w:szCs w:val="22"/>
        </w:rPr>
      </w:pPr>
      <w:r w:rsidRPr="008C6904">
        <w:rPr>
          <w:rFonts w:ascii="Arial" w:hAnsi="Arial" w:cs="Arial"/>
          <w:sz w:val="22"/>
          <w:szCs w:val="22"/>
        </w:rPr>
        <w:t xml:space="preserve">Si </w:t>
      </w:r>
      <w:r>
        <w:rPr>
          <w:rFonts w:ascii="Arial" w:hAnsi="Arial" w:cs="Arial"/>
          <w:b/>
          <w:sz w:val="22"/>
          <w:szCs w:val="22"/>
        </w:rPr>
        <w:t>“EL PROVEEDOR”</w:t>
      </w:r>
      <w:r w:rsidRPr="008C6904">
        <w:rPr>
          <w:rFonts w:ascii="Arial" w:hAnsi="Arial" w:cs="Arial"/>
          <w:sz w:val="22"/>
          <w:szCs w:val="22"/>
        </w:rPr>
        <w:t xml:space="preserve"> no permite a </w:t>
      </w:r>
      <w:r>
        <w:rPr>
          <w:rFonts w:ascii="Arial" w:hAnsi="Arial" w:cs="Arial"/>
          <w:b/>
          <w:sz w:val="22"/>
          <w:szCs w:val="22"/>
        </w:rPr>
        <w:t>“EL INSTITUTO”</w:t>
      </w:r>
      <w:r w:rsidRPr="008C6904">
        <w:rPr>
          <w:rFonts w:ascii="Arial" w:hAnsi="Arial" w:cs="Arial"/>
          <w:sz w:val="22"/>
          <w:szCs w:val="22"/>
        </w:rPr>
        <w:t xml:space="preserve"> la administración y verificación a que se refiere la cláusula </w:t>
      </w:r>
      <w:r>
        <w:rPr>
          <w:rFonts w:ascii="Arial" w:hAnsi="Arial" w:cs="Arial"/>
          <w:sz w:val="22"/>
          <w:szCs w:val="22"/>
        </w:rPr>
        <w:t xml:space="preserve">correspondiente </w:t>
      </w:r>
      <w:r>
        <w:rPr>
          <w:rFonts w:ascii="Arial" w:hAnsi="Arial" w:cs="Arial"/>
          <w:sz w:val="22"/>
          <w:szCs w:val="22"/>
          <w:lang w:val="es-MX"/>
        </w:rPr>
        <w:t>d</w:t>
      </w:r>
      <w:r w:rsidRPr="008C6904">
        <w:rPr>
          <w:rFonts w:ascii="Arial" w:hAnsi="Arial" w:cs="Arial"/>
          <w:sz w:val="22"/>
          <w:szCs w:val="22"/>
        </w:rPr>
        <w:t>el presente contrato.</w:t>
      </w:r>
    </w:p>
    <w:p w:rsidR="00201A6F" w:rsidRPr="008C6904" w:rsidRDefault="00201A6F" w:rsidP="00201A6F">
      <w:pPr>
        <w:jc w:val="both"/>
        <w:rPr>
          <w:rFonts w:cs="Arial"/>
          <w:sz w:val="22"/>
        </w:rPr>
      </w:pPr>
      <w:r w:rsidRPr="008C6904">
        <w:rPr>
          <w:rFonts w:cs="Arial"/>
          <w:b/>
          <w:bCs/>
          <w:sz w:val="22"/>
        </w:rPr>
        <w:t xml:space="preserve">DÉCIMA SÉPTIMA.- </w:t>
      </w:r>
      <w:r w:rsidRPr="008C6904">
        <w:rPr>
          <w:rFonts w:cs="Arial"/>
          <w:b/>
          <w:sz w:val="22"/>
        </w:rPr>
        <w:t xml:space="preserve">RESCISIÓN ADMINISTRATIVA DEL CONTRATO.- </w:t>
      </w:r>
      <w:r>
        <w:rPr>
          <w:rFonts w:cs="Arial"/>
          <w:b/>
          <w:sz w:val="22"/>
        </w:rPr>
        <w:t>“EL INSTITUTO”</w:t>
      </w:r>
      <w:r w:rsidRPr="008C6904">
        <w:rPr>
          <w:rFonts w:cs="Arial"/>
          <w:sz w:val="22"/>
        </w:rPr>
        <w:t xml:space="preserve">, en términos de lo dispuesto en el artículo 54 de la Ley de Adquisiciones, Arrendamientos y Servicios del Sector Público, podrá rescindir administrativamente el presente contrato en cualquier momento, cuando </w:t>
      </w:r>
      <w:r>
        <w:rPr>
          <w:rFonts w:cs="Arial"/>
          <w:b/>
          <w:sz w:val="22"/>
        </w:rPr>
        <w:t>“EL PROVEEDOR”</w:t>
      </w:r>
      <w:r w:rsidRPr="008C6904">
        <w:rPr>
          <w:rFonts w:cs="Arial"/>
          <w:sz w:val="22"/>
        </w:rPr>
        <w:t xml:space="preserve"> incurra en incumplimiento de cualquiera de las obligaciones a su cargo, de conformidad con el procedimiento siguiente:</w:t>
      </w:r>
    </w:p>
    <w:p w:rsidR="00201A6F" w:rsidRPr="008C6904" w:rsidRDefault="00201A6F" w:rsidP="000E6204">
      <w:pPr>
        <w:numPr>
          <w:ilvl w:val="0"/>
          <w:numId w:val="28"/>
        </w:numPr>
        <w:suppressAutoHyphens/>
        <w:spacing w:after="120" w:line="240" w:lineRule="auto"/>
        <w:ind w:left="567" w:hanging="425"/>
        <w:jc w:val="both"/>
        <w:rPr>
          <w:rFonts w:cs="Arial"/>
          <w:sz w:val="22"/>
        </w:rPr>
      </w:pPr>
      <w:r w:rsidRPr="008C6904">
        <w:rPr>
          <w:rFonts w:cs="Arial"/>
          <w:sz w:val="22"/>
        </w:rPr>
        <w:t xml:space="preserve">Si </w:t>
      </w:r>
      <w:r>
        <w:rPr>
          <w:rFonts w:cs="Arial"/>
          <w:b/>
          <w:sz w:val="22"/>
        </w:rPr>
        <w:t>“EL INSTITUTO”</w:t>
      </w:r>
      <w:r w:rsidRPr="008C6904">
        <w:rPr>
          <w:rFonts w:cs="Arial"/>
          <w:b/>
          <w:sz w:val="22"/>
        </w:rPr>
        <w:t xml:space="preserve"> </w:t>
      </w:r>
      <w:r w:rsidRPr="008C6904">
        <w:rPr>
          <w:rFonts w:cs="Arial"/>
          <w:sz w:val="22"/>
        </w:rPr>
        <w:t xml:space="preserve">considera que </w:t>
      </w:r>
      <w:r>
        <w:rPr>
          <w:rFonts w:cs="Arial"/>
          <w:b/>
          <w:sz w:val="22"/>
        </w:rPr>
        <w:t>“EL PROVEEDOR”</w:t>
      </w:r>
      <w:r w:rsidRPr="008C6904">
        <w:rPr>
          <w:rFonts w:cs="Arial"/>
          <w:sz w:val="22"/>
        </w:rPr>
        <w:t xml:space="preserve"> ha incurrido en alguna de las causales de rescisión que se consignan en la Cláusula que antecede, lo hará saber a </w:t>
      </w:r>
      <w:r>
        <w:rPr>
          <w:rFonts w:cs="Arial"/>
          <w:b/>
          <w:sz w:val="22"/>
        </w:rPr>
        <w:t>“EL PROVEEDOR”</w:t>
      </w:r>
      <w:r w:rsidRPr="008C6904">
        <w:rPr>
          <w:rFonts w:cs="Arial"/>
          <w:sz w:val="22"/>
        </w:rPr>
        <w:t xml:space="preserve"> de forma indubitable por escrito, a efecto de que éste exponga lo que a su derecho convenga y aporte, en su caso, las pruebas que estime pertinentes, en un término de </w:t>
      </w:r>
      <w:r w:rsidRPr="008C6904">
        <w:rPr>
          <w:rFonts w:cs="Arial"/>
          <w:b/>
          <w:sz w:val="22"/>
        </w:rPr>
        <w:t>5 (cinco)</w:t>
      </w:r>
      <w:r w:rsidRPr="008C6904">
        <w:rPr>
          <w:rFonts w:cs="Arial"/>
          <w:sz w:val="22"/>
        </w:rPr>
        <w:t xml:space="preserve"> días hábiles, a partir de la notificación de la comunicación de referencia.</w:t>
      </w:r>
    </w:p>
    <w:p w:rsidR="00201A6F" w:rsidRPr="00AF6AE4" w:rsidRDefault="00201A6F" w:rsidP="000E6204">
      <w:pPr>
        <w:numPr>
          <w:ilvl w:val="0"/>
          <w:numId w:val="28"/>
        </w:numPr>
        <w:suppressAutoHyphens/>
        <w:spacing w:after="120" w:line="240" w:lineRule="auto"/>
        <w:ind w:left="567" w:hanging="425"/>
        <w:jc w:val="both"/>
        <w:rPr>
          <w:rFonts w:cs="Arial"/>
          <w:sz w:val="22"/>
        </w:rPr>
      </w:pPr>
      <w:r w:rsidRPr="008C6904">
        <w:rPr>
          <w:rFonts w:cs="Arial"/>
          <w:sz w:val="22"/>
        </w:rPr>
        <w:t>Transcurrido el término a que se refiere el inciso anterior, se resolverá considerando los argumentos y pruebas que hubiere hecho valer.</w:t>
      </w:r>
    </w:p>
    <w:p w:rsidR="00201A6F" w:rsidRPr="008C6904" w:rsidRDefault="00201A6F" w:rsidP="000E6204">
      <w:pPr>
        <w:numPr>
          <w:ilvl w:val="0"/>
          <w:numId w:val="28"/>
        </w:numPr>
        <w:suppressAutoHyphens/>
        <w:spacing w:after="0" w:line="240" w:lineRule="auto"/>
        <w:ind w:left="567" w:hanging="425"/>
        <w:jc w:val="both"/>
        <w:rPr>
          <w:rFonts w:cs="Arial"/>
          <w:sz w:val="22"/>
        </w:rPr>
      </w:pPr>
      <w:r w:rsidRPr="008C6904">
        <w:rPr>
          <w:rFonts w:cs="Arial"/>
          <w:sz w:val="22"/>
        </w:rPr>
        <w:t xml:space="preserve">La determinación de dar o no por rescindido administrativamente el presente contrato, deberá ser debidamente fundada, motivada y comunicada por escrito a </w:t>
      </w:r>
      <w:r>
        <w:rPr>
          <w:rFonts w:cs="Arial"/>
          <w:b/>
          <w:sz w:val="22"/>
        </w:rPr>
        <w:t>“EL PROVEEDOR”</w:t>
      </w:r>
      <w:r w:rsidRPr="008C6904">
        <w:rPr>
          <w:rFonts w:cs="Arial"/>
          <w:sz w:val="22"/>
        </w:rPr>
        <w:t xml:space="preserve"> dentro de los </w:t>
      </w:r>
      <w:r w:rsidRPr="008C6904">
        <w:rPr>
          <w:rFonts w:cs="Arial"/>
          <w:b/>
          <w:sz w:val="22"/>
        </w:rPr>
        <w:t>15 (quince)</w:t>
      </w:r>
      <w:r w:rsidRPr="008C6904">
        <w:rPr>
          <w:rFonts w:cs="Arial"/>
          <w:sz w:val="22"/>
        </w:rPr>
        <w:t xml:space="preserve"> días hábiles siguientes, al vencimiento del plazo señalado en el inciso a) de esta Cláusula.</w:t>
      </w:r>
    </w:p>
    <w:p w:rsidR="00201A6F" w:rsidRPr="008C6904" w:rsidRDefault="00201A6F" w:rsidP="00201A6F">
      <w:pPr>
        <w:jc w:val="both"/>
        <w:rPr>
          <w:rFonts w:cs="Arial"/>
          <w:sz w:val="22"/>
        </w:rPr>
      </w:pPr>
      <w:r w:rsidRPr="008C6904">
        <w:rPr>
          <w:rFonts w:cs="Arial"/>
          <w:sz w:val="22"/>
        </w:rPr>
        <w:t xml:space="preserve">En el supuesto de que se rescinda este contrato, </w:t>
      </w:r>
      <w:r>
        <w:rPr>
          <w:rFonts w:cs="Arial"/>
          <w:b/>
          <w:bCs/>
          <w:sz w:val="22"/>
        </w:rPr>
        <w:t>“EL INSTITUTO”</w:t>
      </w:r>
      <w:r w:rsidRPr="008C6904">
        <w:rPr>
          <w:rFonts w:cs="Arial"/>
          <w:sz w:val="22"/>
        </w:rPr>
        <w:t xml:space="preserve"> no aplicarán las penas convencionales, ni su contabilización para hacer efectiva la garantía de cumplimiento de este instrumento jurídico.</w:t>
      </w:r>
    </w:p>
    <w:p w:rsidR="00201A6F" w:rsidRPr="008C6904" w:rsidRDefault="00201A6F" w:rsidP="00201A6F">
      <w:pPr>
        <w:jc w:val="both"/>
        <w:rPr>
          <w:rFonts w:cs="Arial"/>
          <w:sz w:val="22"/>
        </w:rPr>
      </w:pPr>
      <w:r w:rsidRPr="008C6904">
        <w:rPr>
          <w:rFonts w:cs="Arial"/>
          <w:sz w:val="22"/>
        </w:rPr>
        <w:t xml:space="preserve">En caso de que </w:t>
      </w:r>
      <w:r>
        <w:rPr>
          <w:rFonts w:cs="Arial"/>
          <w:b/>
          <w:sz w:val="22"/>
        </w:rPr>
        <w:t>“EL INSTITUTO”</w:t>
      </w:r>
      <w:r w:rsidRPr="008C6904">
        <w:rPr>
          <w:rFonts w:cs="Arial"/>
          <w:sz w:val="22"/>
        </w:rPr>
        <w:t xml:space="preserve"> determine dar por rescindido el presente contrato, se deberá formular y notificar un finiquito dentro de los </w:t>
      </w:r>
      <w:r w:rsidRPr="008C6904">
        <w:rPr>
          <w:rFonts w:cs="Arial"/>
          <w:b/>
          <w:sz w:val="22"/>
        </w:rPr>
        <w:t>20 (veinte)</w:t>
      </w:r>
      <w:r w:rsidRPr="008C6904">
        <w:rPr>
          <w:rFonts w:cs="Arial"/>
          <w:sz w:val="22"/>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Pr>
          <w:rFonts w:cs="Arial"/>
          <w:b/>
          <w:sz w:val="22"/>
        </w:rPr>
        <w:t>“EL INSTITUTO”</w:t>
      </w:r>
      <w:r w:rsidRPr="008C6904">
        <w:rPr>
          <w:rFonts w:cs="Arial"/>
          <w:sz w:val="22"/>
        </w:rPr>
        <w:t xml:space="preserve"> por concepto de la prestación del servicio por </w:t>
      </w:r>
      <w:r>
        <w:rPr>
          <w:rFonts w:cs="Arial"/>
          <w:b/>
          <w:sz w:val="22"/>
        </w:rPr>
        <w:t>“EL PROVEEDOR”</w:t>
      </w:r>
      <w:r w:rsidRPr="008C6904">
        <w:rPr>
          <w:rFonts w:cs="Arial"/>
          <w:sz w:val="22"/>
        </w:rPr>
        <w:t xml:space="preserve"> hasta el momento en que se determine la rescisión administrativa.</w:t>
      </w:r>
    </w:p>
    <w:p w:rsidR="00201A6F" w:rsidRPr="008C6904" w:rsidRDefault="00201A6F" w:rsidP="00201A6F">
      <w:pPr>
        <w:jc w:val="both"/>
        <w:rPr>
          <w:rFonts w:cs="Arial"/>
          <w:sz w:val="22"/>
        </w:rPr>
      </w:pPr>
      <w:r w:rsidRPr="008C6904">
        <w:rPr>
          <w:rFonts w:cs="Arial"/>
          <w:sz w:val="22"/>
        </w:rPr>
        <w:t xml:space="preserve">Iniciado un procedimiento de conciliación </w:t>
      </w:r>
      <w:r>
        <w:rPr>
          <w:rFonts w:cs="Arial"/>
          <w:b/>
          <w:sz w:val="22"/>
        </w:rPr>
        <w:t>“EL INSTITUTO”</w:t>
      </w:r>
      <w:r w:rsidRPr="008C6904">
        <w:rPr>
          <w:rFonts w:cs="Arial"/>
          <w:sz w:val="22"/>
        </w:rPr>
        <w:t>, bajo su responsabilidad</w:t>
      </w:r>
      <w:r>
        <w:rPr>
          <w:rFonts w:cs="Arial"/>
          <w:sz w:val="22"/>
        </w:rPr>
        <w:t>,</w:t>
      </w:r>
      <w:r w:rsidRPr="008C6904">
        <w:rPr>
          <w:rFonts w:cs="Arial"/>
          <w:sz w:val="22"/>
        </w:rPr>
        <w:t xml:space="preserve"> podrá suspender el trámite del procedimiento de rescisión.</w:t>
      </w:r>
    </w:p>
    <w:p w:rsidR="00201A6F" w:rsidRPr="008C6904" w:rsidRDefault="00201A6F" w:rsidP="00201A6F">
      <w:pPr>
        <w:jc w:val="both"/>
        <w:rPr>
          <w:rFonts w:cs="Arial"/>
          <w:sz w:val="22"/>
        </w:rPr>
      </w:pPr>
      <w:r w:rsidRPr="008C6904">
        <w:rPr>
          <w:rFonts w:cs="Arial"/>
          <w:sz w:val="22"/>
        </w:rPr>
        <w:t>Si previamente a la determinación de dar por rescindido este contrato,</w:t>
      </w:r>
      <w:r w:rsidRPr="008C6904">
        <w:rPr>
          <w:rFonts w:cs="Arial"/>
          <w:b/>
          <w:bCs/>
          <w:sz w:val="22"/>
        </w:rPr>
        <w:t xml:space="preserve"> </w:t>
      </w:r>
      <w:r>
        <w:rPr>
          <w:rFonts w:cs="Arial"/>
          <w:b/>
          <w:bCs/>
          <w:sz w:val="22"/>
        </w:rPr>
        <w:t>“EL PROVEEDOR”</w:t>
      </w:r>
      <w:r w:rsidRPr="008C6904">
        <w:rPr>
          <w:rFonts w:cs="Arial"/>
          <w:b/>
          <w:bCs/>
          <w:sz w:val="22"/>
        </w:rPr>
        <w:t xml:space="preserve"> </w:t>
      </w:r>
      <w:r>
        <w:rPr>
          <w:rFonts w:cs="Arial"/>
          <w:sz w:val="22"/>
        </w:rPr>
        <w:t>presta el servicio</w:t>
      </w:r>
      <w:r w:rsidRPr="008C6904">
        <w:rPr>
          <w:rFonts w:cs="Arial"/>
          <w:sz w:val="22"/>
        </w:rPr>
        <w:t>, el procedimiento iniciado quedará sin efectos, previa aceptación y verificación de</w:t>
      </w:r>
      <w:r w:rsidRPr="008C6904">
        <w:rPr>
          <w:rFonts w:cs="Arial"/>
          <w:b/>
          <w:bCs/>
          <w:sz w:val="22"/>
        </w:rPr>
        <w:t xml:space="preserve"> </w:t>
      </w:r>
      <w:r>
        <w:rPr>
          <w:rFonts w:cs="Arial"/>
          <w:b/>
          <w:bCs/>
          <w:sz w:val="22"/>
        </w:rPr>
        <w:t>“EL INSTITUTO”</w:t>
      </w:r>
      <w:r w:rsidRPr="008C6904">
        <w:rPr>
          <w:rFonts w:cs="Arial"/>
          <w:b/>
          <w:bCs/>
          <w:sz w:val="22"/>
        </w:rPr>
        <w:t xml:space="preserve"> </w:t>
      </w:r>
      <w:r w:rsidRPr="008C6904">
        <w:rPr>
          <w:rFonts w:cs="Arial"/>
          <w:sz w:val="22"/>
        </w:rPr>
        <w:t>por escrito, de que continúa vigente la necesidad de contar con el servicio y aplicando, en su caso, las penas convencionales  correspondientes.</w:t>
      </w:r>
    </w:p>
    <w:p w:rsidR="00201A6F" w:rsidRPr="008C6904" w:rsidRDefault="00201A6F" w:rsidP="00201A6F">
      <w:pPr>
        <w:jc w:val="both"/>
        <w:rPr>
          <w:rFonts w:cs="Arial"/>
          <w:sz w:val="22"/>
        </w:rPr>
      </w:pPr>
      <w:r>
        <w:rPr>
          <w:rFonts w:cs="Arial"/>
          <w:b/>
          <w:bCs/>
          <w:sz w:val="22"/>
        </w:rPr>
        <w:t>“EL INSTITUTO”</w:t>
      </w:r>
      <w:r w:rsidRPr="008C6904">
        <w:rPr>
          <w:rFonts w:cs="Arial"/>
          <w:sz w:val="22"/>
        </w:rPr>
        <w:t xml:space="preserve"> podrá determinar no dar por rescindido este contrato, cuando durante el procedimiento advierta que dicha rescisión pudiera ocasionar algún daño o afectación a las funciones que tiene encomendadas. En este supuesto,</w:t>
      </w:r>
      <w:r w:rsidRPr="008C6904">
        <w:rPr>
          <w:rFonts w:cs="Arial"/>
          <w:b/>
          <w:bCs/>
          <w:sz w:val="22"/>
        </w:rPr>
        <w:t xml:space="preserve"> </w:t>
      </w:r>
      <w:r>
        <w:rPr>
          <w:rFonts w:cs="Arial"/>
          <w:b/>
          <w:bCs/>
          <w:sz w:val="22"/>
        </w:rPr>
        <w:t>“EL INSTITUTO”</w:t>
      </w:r>
      <w:r w:rsidRPr="008C6904">
        <w:rPr>
          <w:rFonts w:cs="Arial"/>
          <w:sz w:val="22"/>
        </w:rPr>
        <w:t xml:space="preserve"> elaborará un dictamen en el cual justifique que los impactos económicos o de operación que se ocasionarían con la rescisión del contrato resultarían más inconvenientes.</w:t>
      </w:r>
    </w:p>
    <w:p w:rsidR="00201A6F" w:rsidRPr="008C6904" w:rsidRDefault="00201A6F" w:rsidP="00201A6F">
      <w:pPr>
        <w:jc w:val="both"/>
        <w:rPr>
          <w:rFonts w:cs="Arial"/>
          <w:sz w:val="22"/>
        </w:rPr>
      </w:pPr>
      <w:r w:rsidRPr="00E73E6F">
        <w:rPr>
          <w:rFonts w:cs="Arial"/>
          <w:sz w:val="22"/>
        </w:rPr>
        <w:t>De no darse por rescindido este contrato,</w:t>
      </w:r>
      <w:r w:rsidRPr="00E73E6F">
        <w:rPr>
          <w:rFonts w:cs="Arial"/>
          <w:b/>
          <w:bCs/>
          <w:sz w:val="22"/>
        </w:rPr>
        <w:t xml:space="preserve"> </w:t>
      </w:r>
      <w:r>
        <w:rPr>
          <w:rFonts w:cs="Arial"/>
          <w:b/>
          <w:bCs/>
          <w:sz w:val="22"/>
        </w:rPr>
        <w:t>“EL INSTITUTO”</w:t>
      </w:r>
      <w:r w:rsidRPr="00E73E6F">
        <w:rPr>
          <w:rFonts w:cs="Arial"/>
          <w:b/>
          <w:bCs/>
          <w:sz w:val="22"/>
        </w:rPr>
        <w:t xml:space="preserve"> </w:t>
      </w:r>
      <w:r w:rsidRPr="00E73E6F">
        <w:rPr>
          <w:rFonts w:cs="Arial"/>
          <w:sz w:val="22"/>
        </w:rPr>
        <w:t xml:space="preserve">establecerá, con </w:t>
      </w:r>
      <w:r>
        <w:rPr>
          <w:rFonts w:cs="Arial"/>
          <w:b/>
          <w:bCs/>
          <w:sz w:val="22"/>
        </w:rPr>
        <w:t>“EL PROVEEDOR”</w:t>
      </w:r>
      <w:r w:rsidRPr="009804E8">
        <w:rPr>
          <w:rFonts w:cs="Arial"/>
          <w:bCs/>
          <w:sz w:val="22"/>
        </w:rPr>
        <w:t>,</w:t>
      </w:r>
      <w:r w:rsidRPr="008C6904">
        <w:rPr>
          <w:rFonts w:cs="Arial"/>
          <w:sz w:val="22"/>
        </w:rPr>
        <w:t xml:space="preserve"> un nuevo plazo para el cumplimiento de aquellas obligaciones que se hubiesen dejado de cumplir, a efecto de que </w:t>
      </w:r>
      <w:r>
        <w:rPr>
          <w:rFonts w:cs="Arial"/>
          <w:b/>
          <w:bCs/>
          <w:sz w:val="22"/>
        </w:rPr>
        <w:t>“EL PROVEEDOR”</w:t>
      </w:r>
      <w:r w:rsidRPr="008C6904">
        <w:rPr>
          <w:rFonts w:cs="Arial"/>
          <w:b/>
          <w:bCs/>
          <w:sz w:val="22"/>
        </w:rPr>
        <w:t xml:space="preserve"> </w:t>
      </w:r>
      <w:r w:rsidRPr="008C6904">
        <w:rPr>
          <w:rFonts w:cs="Arial"/>
          <w:sz w:val="22"/>
        </w:rPr>
        <w:t>subsane el incumplimiento que hubiere motivado el inicio del procedim</w:t>
      </w:r>
      <w:r>
        <w:rPr>
          <w:rFonts w:cs="Arial"/>
          <w:sz w:val="22"/>
        </w:rPr>
        <w:t>iento de rescisión. Lo anterior</w:t>
      </w:r>
      <w:r w:rsidRPr="008C6904">
        <w:rPr>
          <w:rFonts w:cs="Arial"/>
          <w:sz w:val="22"/>
        </w:rPr>
        <w:t xml:space="preserve"> se llevará a cabo a través de un convenio modificatorio en el que se atenderá a las condiciones previstas en los dos últimos párrafos del artículo 52 de la Ley de Adquisiciones, Arrendamientos y Servicios del Sector Público.</w:t>
      </w:r>
    </w:p>
    <w:p w:rsidR="00201A6F" w:rsidRPr="008C6904" w:rsidRDefault="00201A6F" w:rsidP="00201A6F">
      <w:pPr>
        <w:jc w:val="both"/>
        <w:rPr>
          <w:rFonts w:cs="Arial"/>
          <w:bCs/>
          <w:sz w:val="22"/>
        </w:rPr>
      </w:pPr>
      <w:r w:rsidRPr="008C6904">
        <w:rPr>
          <w:rFonts w:cs="Arial"/>
          <w:b/>
          <w:bCs/>
          <w:sz w:val="22"/>
        </w:rPr>
        <w:t xml:space="preserve">DÉCIMA OCTAVA.- RELACIÓN LABORAL.- “LAS PARTES” </w:t>
      </w:r>
      <w:r w:rsidRPr="008C6904">
        <w:rPr>
          <w:rFonts w:cs="Arial"/>
          <w:bCs/>
          <w:sz w:val="22"/>
        </w:rPr>
        <w:t xml:space="preserve">convienen en que </w:t>
      </w:r>
      <w:r>
        <w:rPr>
          <w:rFonts w:cs="Arial"/>
          <w:b/>
          <w:bCs/>
          <w:sz w:val="22"/>
        </w:rPr>
        <w:t>“EL INSTITUTO”</w:t>
      </w:r>
      <w:r w:rsidRPr="008C6904">
        <w:rPr>
          <w:rFonts w:cs="Arial"/>
          <w:bCs/>
          <w:sz w:val="22"/>
        </w:rPr>
        <w:t xml:space="preserve"> no adquiere ninguna obligación de carácter laboral para con </w:t>
      </w:r>
      <w:r>
        <w:rPr>
          <w:rFonts w:cs="Arial"/>
          <w:b/>
          <w:bCs/>
          <w:sz w:val="22"/>
        </w:rPr>
        <w:t>“EL PROVEEDOR”</w:t>
      </w:r>
      <w:r w:rsidRPr="008C6904">
        <w:rPr>
          <w:rFonts w:cs="Arial"/>
          <w:bCs/>
          <w:sz w:val="22"/>
        </w:rPr>
        <w:t xml:space="preserve"> ni para con los trabajadores que el mismo contrate para la realización del objeto del presente instrumento jurídico, toda vez que dicho personal depende exclusivamente de </w:t>
      </w:r>
      <w:r>
        <w:rPr>
          <w:rFonts w:cs="Arial"/>
          <w:b/>
          <w:bCs/>
          <w:sz w:val="22"/>
        </w:rPr>
        <w:t>“EL PROVEEDOR”</w:t>
      </w:r>
      <w:r w:rsidRPr="008C6904">
        <w:rPr>
          <w:rFonts w:cs="Arial"/>
          <w:bCs/>
          <w:sz w:val="22"/>
        </w:rPr>
        <w:t>.</w:t>
      </w:r>
    </w:p>
    <w:p w:rsidR="00201A6F" w:rsidRPr="008C6904" w:rsidRDefault="00201A6F" w:rsidP="00201A6F">
      <w:pPr>
        <w:jc w:val="both"/>
        <w:rPr>
          <w:rFonts w:cs="Arial"/>
          <w:bCs/>
          <w:sz w:val="22"/>
        </w:rPr>
      </w:pPr>
      <w:r w:rsidRPr="008C6904">
        <w:rPr>
          <w:rFonts w:cs="Arial"/>
          <w:bCs/>
          <w:sz w:val="22"/>
        </w:rPr>
        <w:t xml:space="preserve">Por lo anterior, no se le considerará a </w:t>
      </w:r>
      <w:r>
        <w:rPr>
          <w:rFonts w:cs="Arial"/>
          <w:b/>
          <w:bCs/>
          <w:sz w:val="22"/>
        </w:rPr>
        <w:t>“EL INSTITUTO”</w:t>
      </w:r>
      <w:r w:rsidRPr="008C6904">
        <w:rPr>
          <w:rFonts w:cs="Arial"/>
          <w:bCs/>
          <w:sz w:val="22"/>
        </w:rPr>
        <w:t xml:space="preserve"> como patrón, ni aún substituto, y </w:t>
      </w:r>
      <w:r>
        <w:rPr>
          <w:rFonts w:cs="Arial"/>
          <w:b/>
          <w:bCs/>
          <w:sz w:val="22"/>
        </w:rPr>
        <w:t>“EL PROVEEDOR”</w:t>
      </w:r>
      <w:r w:rsidRPr="008C6904">
        <w:rPr>
          <w:rFonts w:cs="Arial"/>
          <w:bCs/>
          <w:sz w:val="22"/>
        </w:rPr>
        <w:t xml:space="preserve"> expresamente lo exime de cualquier responsabilidad de carácter civil, fiscal, de seguridad social, laboral o de otra especie, que en su caso pudiera llegar a generarse.</w:t>
      </w:r>
    </w:p>
    <w:p w:rsidR="00201A6F" w:rsidRPr="008C6904" w:rsidRDefault="00201A6F" w:rsidP="00201A6F">
      <w:pPr>
        <w:jc w:val="both"/>
        <w:rPr>
          <w:rFonts w:cs="Arial"/>
          <w:b/>
          <w:sz w:val="22"/>
        </w:rPr>
      </w:pPr>
      <w:r>
        <w:rPr>
          <w:rFonts w:cs="Arial"/>
          <w:b/>
          <w:bCs/>
          <w:sz w:val="22"/>
        </w:rPr>
        <w:t>“EL PROVEEDOR”</w:t>
      </w:r>
      <w:r w:rsidRPr="008C6904">
        <w:rPr>
          <w:rFonts w:cs="Arial"/>
          <w:bCs/>
          <w:sz w:val="22"/>
        </w:rPr>
        <w:t xml:space="preserve"> se obliga a liberar a </w:t>
      </w:r>
      <w:r>
        <w:rPr>
          <w:rFonts w:cs="Arial"/>
          <w:b/>
          <w:bCs/>
          <w:sz w:val="22"/>
        </w:rPr>
        <w:t>“EL INSTITUTO”</w:t>
      </w:r>
      <w:r w:rsidRPr="008C6904">
        <w:rPr>
          <w:rFonts w:cs="Arial"/>
          <w:b/>
          <w:bCs/>
          <w:sz w:val="22"/>
        </w:rPr>
        <w:t xml:space="preserve"> </w:t>
      </w:r>
      <w:r w:rsidRPr="008C6904">
        <w:rPr>
          <w:rFonts w:cs="Arial"/>
          <w:bCs/>
          <w:sz w:val="22"/>
        </w:rPr>
        <w:t>de cualquier reclamación de índole laboral o de seguridad social que sea presentada por parte de sus trabajadores, ante las autoridades competentes.</w:t>
      </w:r>
    </w:p>
    <w:p w:rsidR="00201A6F" w:rsidRDefault="00201A6F" w:rsidP="00201A6F">
      <w:pPr>
        <w:jc w:val="both"/>
        <w:rPr>
          <w:rFonts w:cs="Arial"/>
          <w:sz w:val="22"/>
        </w:rPr>
      </w:pPr>
    </w:p>
    <w:p w:rsidR="00201A6F" w:rsidRPr="008C6904" w:rsidRDefault="00201A6F" w:rsidP="00201A6F">
      <w:pPr>
        <w:jc w:val="both"/>
        <w:rPr>
          <w:rFonts w:cs="Arial"/>
          <w:sz w:val="22"/>
        </w:rPr>
      </w:pPr>
      <w:r>
        <w:rPr>
          <w:rFonts w:cs="Arial"/>
          <w:b/>
          <w:bCs/>
          <w:sz w:val="22"/>
        </w:rPr>
        <w:t>DÉCIMA NOVENA</w:t>
      </w:r>
      <w:r w:rsidRPr="00742082">
        <w:rPr>
          <w:rFonts w:cs="Arial"/>
          <w:b/>
          <w:bCs/>
          <w:sz w:val="22"/>
        </w:rPr>
        <w:t xml:space="preserve">.- </w:t>
      </w:r>
      <w:r w:rsidRPr="003F61AC">
        <w:rPr>
          <w:rFonts w:cs="Arial"/>
          <w:b/>
          <w:sz w:val="22"/>
        </w:rPr>
        <w:t>MODIFICACIONES.-</w:t>
      </w:r>
      <w:r w:rsidRPr="003F61AC">
        <w:rPr>
          <w:rFonts w:cs="Arial"/>
          <w:sz w:val="22"/>
        </w:rPr>
        <w:t xml:space="preserve"> De conformidad con lo establecido en el artículo 52</w:t>
      </w:r>
      <w:r w:rsidRPr="008C6904">
        <w:rPr>
          <w:rFonts w:cs="Arial"/>
          <w:sz w:val="22"/>
        </w:rPr>
        <w:t xml:space="preserve"> de la Ley de Adquisiciones, Arrendamientos y Servicios del Sector Público, </w:t>
      </w:r>
      <w:r>
        <w:rPr>
          <w:rFonts w:cs="Arial"/>
          <w:b/>
          <w:sz w:val="22"/>
        </w:rPr>
        <w:t>“EL INSTITUTO”</w:t>
      </w:r>
      <w:r w:rsidRPr="008C6904">
        <w:rPr>
          <w:rFonts w:cs="Arial"/>
          <w:sz w:val="22"/>
        </w:rPr>
        <w:t xml:space="preserve"> podrá celebrar por escrito Convenio Modificatorio, al presente contrato dentro de la vigencia del mismo. Para tal efecto, </w:t>
      </w:r>
      <w:r>
        <w:rPr>
          <w:rFonts w:cs="Arial"/>
          <w:b/>
          <w:sz w:val="22"/>
        </w:rPr>
        <w:t>“EL PROVEEDOR”</w:t>
      </w:r>
      <w:r w:rsidRPr="008C6904">
        <w:rPr>
          <w:rFonts w:cs="Arial"/>
          <w:sz w:val="22"/>
        </w:rPr>
        <w:t xml:space="preserve"> se obliga a entregar, en su caso, la modificación de la garantía, en términos del artículo 103</w:t>
      </w:r>
      <w:r>
        <w:rPr>
          <w:rFonts w:cs="Arial"/>
          <w:sz w:val="22"/>
        </w:rPr>
        <w:t>,</w:t>
      </w:r>
      <w:r w:rsidRPr="008C6904">
        <w:rPr>
          <w:rFonts w:cs="Arial"/>
          <w:sz w:val="22"/>
        </w:rPr>
        <w:t xml:space="preserve"> fracción II del Reglamento de la Ley de Adquisiciones, Arrendamientos y Servicios del Sector Público.</w:t>
      </w:r>
    </w:p>
    <w:p w:rsidR="00201A6F" w:rsidRPr="008C6904" w:rsidRDefault="00201A6F" w:rsidP="00201A6F">
      <w:pPr>
        <w:contextualSpacing/>
        <w:jc w:val="both"/>
        <w:rPr>
          <w:rFonts w:cs="Arial"/>
          <w:sz w:val="22"/>
        </w:rPr>
      </w:pPr>
      <w:r w:rsidRPr="008C6904">
        <w:rPr>
          <w:rFonts w:cs="Arial"/>
          <w:b/>
          <w:sz w:val="22"/>
        </w:rPr>
        <w:t>PRÓRROGAS.-</w:t>
      </w:r>
      <w:r w:rsidRPr="008C6904">
        <w:rPr>
          <w:rFonts w:cs="Arial"/>
          <w:sz w:val="22"/>
        </w:rPr>
        <w:t xml:space="preserve"> Asimismo, se podrán acordar prórrogas al plazo originalmente pactado por caso fortuito, fuerza mayor o por causas atribuibles a </w:t>
      </w:r>
      <w:r>
        <w:rPr>
          <w:rFonts w:cs="Arial"/>
          <w:b/>
          <w:sz w:val="22"/>
        </w:rPr>
        <w:t>“EL INSTITUTO”</w:t>
      </w:r>
      <w:r>
        <w:rPr>
          <w:rFonts w:cs="Arial"/>
          <w:sz w:val="22"/>
        </w:rPr>
        <w:t>,</w:t>
      </w:r>
      <w:r w:rsidRPr="008C6904">
        <w:rPr>
          <w:rFonts w:cs="Arial"/>
          <w:sz w:val="22"/>
        </w:rPr>
        <w:t xml:space="preserve"> lo cual deberá estar debidamente acreditado en el expediente de contratación respectivo. </w:t>
      </w:r>
      <w:r>
        <w:rPr>
          <w:rFonts w:cs="Arial"/>
          <w:b/>
          <w:sz w:val="22"/>
        </w:rPr>
        <w:t>“EL PROVEEDOR”</w:t>
      </w:r>
      <w:r w:rsidRPr="008C6904">
        <w:rPr>
          <w:rFonts w:cs="Arial"/>
          <w:sz w:val="22"/>
        </w:rPr>
        <w:t xml:space="preserve"> puede solicitar la modificación del plazo originalmente pactado cuando se actualicen y se acrediten los supuestos de caso fortuito o de fuerza mayor.</w:t>
      </w:r>
    </w:p>
    <w:p w:rsidR="00201A6F" w:rsidRPr="008C6904" w:rsidRDefault="00201A6F" w:rsidP="00201A6F">
      <w:pPr>
        <w:jc w:val="both"/>
        <w:rPr>
          <w:rFonts w:cs="Arial"/>
          <w:sz w:val="22"/>
        </w:rPr>
      </w:pPr>
      <w:r w:rsidRPr="008C6904">
        <w:rPr>
          <w:rFonts w:cs="Arial"/>
          <w:sz w:val="22"/>
        </w:rPr>
        <w:t xml:space="preserve">Cualquier modificación a los derechos y obligaciones estipuladas por </w:t>
      </w:r>
      <w:r w:rsidRPr="008C6904">
        <w:rPr>
          <w:rFonts w:cs="Arial"/>
          <w:b/>
          <w:sz w:val="22"/>
        </w:rPr>
        <w:t>“LAS PARTES”</w:t>
      </w:r>
      <w:r w:rsidRPr="008C6904">
        <w:rPr>
          <w:rFonts w:cs="Arial"/>
          <w:sz w:val="22"/>
        </w:rPr>
        <w:t xml:space="preserve"> en el presente contrato, deberá formalizarse mediante convenio y por escrito, mismo que será suscrito por los servidores públicos que lo hayan hecho en el contrato, quienes los sustituyan o estén facultados para ello.</w:t>
      </w:r>
    </w:p>
    <w:p w:rsidR="00201A6F" w:rsidRPr="0037388F" w:rsidRDefault="00201A6F" w:rsidP="00201A6F">
      <w:pPr>
        <w:jc w:val="both"/>
        <w:rPr>
          <w:rFonts w:cs="Arial"/>
          <w:sz w:val="22"/>
        </w:rPr>
      </w:pPr>
      <w:r w:rsidRPr="000236B0">
        <w:rPr>
          <w:rFonts w:cs="Arial"/>
          <w:b/>
          <w:bCs/>
          <w:sz w:val="22"/>
        </w:rPr>
        <w:t xml:space="preserve">VIGÉSIMA.- ADMINISTRACIÓN Y VERIFICACIÓN.- </w:t>
      </w:r>
      <w:r w:rsidRPr="000236B0">
        <w:rPr>
          <w:rFonts w:cs="Arial"/>
          <w:bCs/>
          <w:sz w:val="22"/>
        </w:rPr>
        <w:t xml:space="preserve">Conforme a la declaración </w:t>
      </w:r>
      <w:r>
        <w:rPr>
          <w:rFonts w:cs="Arial"/>
          <w:b/>
          <w:bCs/>
          <w:sz w:val="22"/>
        </w:rPr>
        <w:t>I.4</w:t>
      </w:r>
      <w:r w:rsidRPr="000236B0">
        <w:rPr>
          <w:rFonts w:cs="Arial"/>
          <w:bCs/>
          <w:sz w:val="22"/>
        </w:rPr>
        <w:t xml:space="preserve"> el administrador del contrato, será responsable de </w:t>
      </w:r>
      <w:r w:rsidRPr="000236B0">
        <w:rPr>
          <w:rFonts w:cs="Arial"/>
          <w:sz w:val="22"/>
        </w:rPr>
        <w:t xml:space="preserve">administrar y verificar el cumplimiento del presente contrato, de conformidad con lo establecido en el documento de designación de administrador del contrato que se agrega al presente como </w:t>
      </w:r>
      <w:r w:rsidRPr="000236B0">
        <w:rPr>
          <w:rFonts w:cs="Arial"/>
          <w:b/>
          <w:sz w:val="22"/>
        </w:rPr>
        <w:t xml:space="preserve">Anexo __ (___) </w:t>
      </w:r>
      <w:r w:rsidRPr="000236B0">
        <w:rPr>
          <w:rFonts w:cs="Arial"/>
          <w:sz w:val="22"/>
        </w:rPr>
        <w:t xml:space="preserve"> y el artículo 84 del Reglamento de la Ley de Adquisiciones, Arrendamientos y Servicios del Sector Público.</w:t>
      </w:r>
    </w:p>
    <w:p w:rsidR="00201A6F" w:rsidRDefault="00201A6F" w:rsidP="00201A6F">
      <w:pPr>
        <w:jc w:val="both"/>
        <w:rPr>
          <w:rFonts w:cs="Arial"/>
          <w:sz w:val="22"/>
        </w:rPr>
      </w:pPr>
      <w:r w:rsidRPr="0037388F">
        <w:rPr>
          <w:rFonts w:cs="Arial"/>
          <w:sz w:val="22"/>
        </w:rPr>
        <w:t xml:space="preserve">En el caso de que se lleve a cabo un relevo institucional temporal o permanente con dicho servidor público de </w:t>
      </w:r>
      <w:r>
        <w:rPr>
          <w:rFonts w:cs="Arial"/>
          <w:b/>
          <w:bCs/>
          <w:sz w:val="22"/>
        </w:rPr>
        <w:t>“EL INSTITUTO”</w:t>
      </w:r>
      <w:r w:rsidRPr="0037388F">
        <w:rPr>
          <w:rFonts w:cs="Arial"/>
          <w:sz w:val="22"/>
        </w:rPr>
        <w:t xml:space="preserve"> tendrá carácter de </w:t>
      </w:r>
      <w:r w:rsidRPr="0037388F">
        <w:rPr>
          <w:rFonts w:cs="Arial"/>
          <w:b/>
          <w:bCs/>
          <w:sz w:val="22"/>
        </w:rPr>
        <w:t>ADMINISTRADOR DEL CONTRATO</w:t>
      </w:r>
      <w:r w:rsidRPr="0037388F">
        <w:rPr>
          <w:rFonts w:cs="Arial"/>
          <w:sz w:val="22"/>
        </w:rPr>
        <w:t xml:space="preserve"> la persona que sustituya al servidor público en el </w:t>
      </w:r>
      <w:r w:rsidRPr="004E72A5">
        <w:rPr>
          <w:rFonts w:cs="Arial"/>
          <w:sz w:val="22"/>
        </w:rPr>
        <w:t>cargo, conforme a la designación correspondiente.</w:t>
      </w:r>
    </w:p>
    <w:p w:rsidR="00201A6F" w:rsidRPr="007626B6" w:rsidRDefault="00201A6F" w:rsidP="00201A6F">
      <w:pPr>
        <w:jc w:val="both"/>
        <w:rPr>
          <w:rFonts w:cs="Arial"/>
          <w:sz w:val="22"/>
        </w:rPr>
      </w:pPr>
      <w:r w:rsidRPr="007626B6">
        <w:rPr>
          <w:rFonts w:cs="Arial"/>
          <w:b/>
          <w:bCs/>
          <w:sz w:val="22"/>
        </w:rPr>
        <w:t>VIGÉSIMA</w:t>
      </w:r>
      <w:r>
        <w:rPr>
          <w:rFonts w:cs="Arial"/>
          <w:b/>
          <w:bCs/>
          <w:sz w:val="22"/>
        </w:rPr>
        <w:t xml:space="preserve"> PRIMERA</w:t>
      </w:r>
      <w:r w:rsidRPr="007626B6">
        <w:rPr>
          <w:rFonts w:cs="Arial"/>
          <w:b/>
          <w:bCs/>
          <w:sz w:val="22"/>
        </w:rPr>
        <w:t xml:space="preserve">.- PROCEDIMIENTO DE CONCILIACIÓN.- </w:t>
      </w:r>
      <w:r w:rsidRPr="007626B6">
        <w:rPr>
          <w:rFonts w:cs="Arial"/>
          <w:sz w:val="22"/>
        </w:rPr>
        <w:t xml:space="preserve">En cualquier momento durante la vigencia del presente Contrato, </w:t>
      </w:r>
      <w:r>
        <w:rPr>
          <w:rFonts w:cs="Arial"/>
          <w:b/>
          <w:bCs/>
          <w:sz w:val="22"/>
        </w:rPr>
        <w:t>“EL PROVEEDOR”</w:t>
      </w:r>
      <w:r w:rsidRPr="007626B6">
        <w:rPr>
          <w:rFonts w:cs="Arial"/>
          <w:b/>
          <w:bCs/>
          <w:sz w:val="22"/>
        </w:rPr>
        <w:t xml:space="preserve"> </w:t>
      </w:r>
      <w:r w:rsidRPr="007626B6">
        <w:rPr>
          <w:rFonts w:cs="Arial"/>
          <w:sz w:val="22"/>
        </w:rPr>
        <w:t xml:space="preserve">o </w:t>
      </w:r>
      <w:r>
        <w:rPr>
          <w:rFonts w:cs="Arial"/>
          <w:b/>
          <w:bCs/>
          <w:sz w:val="22"/>
        </w:rPr>
        <w:t>“EL INSTITUTO”</w:t>
      </w:r>
      <w:r w:rsidRPr="007626B6">
        <w:rPr>
          <w:rFonts w:cs="Arial"/>
          <w:b/>
          <w:bCs/>
          <w:sz w:val="22"/>
        </w:rPr>
        <w:t xml:space="preserve"> </w:t>
      </w:r>
      <w:r w:rsidRPr="007626B6">
        <w:rPr>
          <w:rFonts w:cs="Arial"/>
          <w:sz w:val="22"/>
        </w:rPr>
        <w:t xml:space="preserve">podrán presentar ante el Órgano Interno de Control en </w:t>
      </w:r>
      <w:r>
        <w:rPr>
          <w:rFonts w:cs="Arial"/>
          <w:b/>
          <w:sz w:val="22"/>
        </w:rPr>
        <w:t>“EL INSTITUTO”</w:t>
      </w:r>
      <w:r w:rsidRPr="007626B6">
        <w:rPr>
          <w:rFonts w:cs="Arial"/>
          <w:sz w:val="22"/>
        </w:rPr>
        <w:t xml:space="preserve"> solicitud de conciliación por desavenencias, derivadas del presente instrumento jurídico, conforme a lo dispuesto por la Ley de Adquisiciones, Arrendamientos y Servicios del Sector Público y su Reglamento.</w:t>
      </w:r>
    </w:p>
    <w:p w:rsidR="00201A6F" w:rsidRPr="007626B6" w:rsidRDefault="00201A6F" w:rsidP="00201A6F">
      <w:pPr>
        <w:jc w:val="both"/>
        <w:rPr>
          <w:rFonts w:cs="Arial"/>
          <w:sz w:val="22"/>
        </w:rPr>
      </w:pPr>
      <w:r w:rsidRPr="007626B6">
        <w:rPr>
          <w:rFonts w:cs="Arial"/>
          <w:sz w:val="22"/>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201A6F" w:rsidRDefault="00201A6F" w:rsidP="00201A6F">
      <w:pPr>
        <w:jc w:val="both"/>
        <w:rPr>
          <w:rFonts w:cs="Arial"/>
        </w:rPr>
      </w:pPr>
    </w:p>
    <w:p w:rsidR="00201A6F" w:rsidRDefault="00201A6F" w:rsidP="00201A6F">
      <w:pPr>
        <w:contextualSpacing/>
        <w:jc w:val="both"/>
        <w:rPr>
          <w:rFonts w:cs="Arial"/>
          <w:b/>
          <w:sz w:val="22"/>
          <w:highlight w:val="lightGray"/>
        </w:rPr>
      </w:pPr>
      <w:r w:rsidRPr="00ED6EA4">
        <w:rPr>
          <w:rFonts w:cs="Arial"/>
          <w:b/>
          <w:sz w:val="22"/>
          <w:highlight w:val="lightGray"/>
        </w:rPr>
        <w:t>EN CASO DE PARTICIPACIÓN CONJUNTA, SE DEBERÁ AGREGAR LA SIGUIENTE CLÁUSULA:</w:t>
      </w:r>
    </w:p>
    <w:p w:rsidR="00201A6F" w:rsidRPr="00ED6EA4" w:rsidRDefault="00201A6F" w:rsidP="00201A6F">
      <w:pPr>
        <w:contextualSpacing/>
        <w:jc w:val="both"/>
        <w:rPr>
          <w:rFonts w:cs="Arial"/>
          <w:b/>
          <w:sz w:val="22"/>
          <w:highlight w:val="lightGray"/>
        </w:rPr>
      </w:pPr>
    </w:p>
    <w:p w:rsidR="00201A6F" w:rsidRPr="00ED6EA4" w:rsidRDefault="00201A6F" w:rsidP="00201A6F">
      <w:pPr>
        <w:contextualSpacing/>
        <w:jc w:val="both"/>
        <w:rPr>
          <w:rFonts w:cs="Arial"/>
          <w:sz w:val="22"/>
        </w:rPr>
      </w:pPr>
      <w:r w:rsidRPr="00ED6EA4">
        <w:rPr>
          <w:rFonts w:cs="Arial"/>
          <w:b/>
          <w:sz w:val="22"/>
          <w:highlight w:val="lightGray"/>
        </w:rPr>
        <w:t>VIGÉSIMA XXXXXX.- OBLIGACIÓN SOLIDARIA O MANCOMUNADA.- “LAS PARTES”</w:t>
      </w:r>
      <w:r w:rsidRPr="00ED6EA4">
        <w:rPr>
          <w:rFonts w:cs="Arial"/>
          <w:sz w:val="22"/>
          <w:highlight w:val="lightGray"/>
        </w:rPr>
        <w:t xml:space="preserve"> que suscriben el presente contrato en su carácter de </w:t>
      </w:r>
      <w:r w:rsidRPr="00ED6EA4">
        <w:rPr>
          <w:rFonts w:cs="Arial"/>
          <w:b/>
          <w:sz w:val="22"/>
          <w:highlight w:val="lightGray"/>
        </w:rPr>
        <w:t>“EL PROVEEDOR”</w:t>
      </w:r>
      <w:r w:rsidRPr="00ED6EA4">
        <w:rPr>
          <w:rFonts w:cs="Arial"/>
          <w:sz w:val="22"/>
          <w:highlight w:val="lightGray"/>
        </w:rPr>
        <w:t xml:space="preserve">, asumen las obligaciones materia de este instrumento jurídico en forma </w:t>
      </w:r>
      <w:r w:rsidRPr="00ED6EA4">
        <w:rPr>
          <w:rFonts w:cs="Arial"/>
          <w:i/>
          <w:sz w:val="22"/>
          <w:highlight w:val="lightGray"/>
          <w:u w:val="single"/>
        </w:rPr>
        <w:t>mancomunada o solidaria</w:t>
      </w:r>
      <w:r w:rsidRPr="00ED6EA4">
        <w:rPr>
          <w:rFonts w:cs="Arial"/>
          <w:sz w:val="22"/>
          <w:highlight w:val="lightGray"/>
        </w:rPr>
        <w:t xml:space="preserve"> conforme a lo estipulado en el convenio de participación conjunta, que se agrega al presente contrato en el </w:t>
      </w:r>
      <w:r w:rsidRPr="00ED6EA4">
        <w:rPr>
          <w:rFonts w:cs="Arial"/>
          <w:b/>
          <w:sz w:val="22"/>
          <w:highlight w:val="lightGray"/>
        </w:rPr>
        <w:t>Anexo __ (__)</w:t>
      </w:r>
      <w:r w:rsidRPr="00ED6EA4">
        <w:rPr>
          <w:rFonts w:cs="Arial"/>
          <w:sz w:val="22"/>
          <w:highlight w:val="lightGray"/>
        </w:rPr>
        <w:t>.</w:t>
      </w:r>
    </w:p>
    <w:p w:rsidR="00201A6F" w:rsidRDefault="00201A6F" w:rsidP="00201A6F">
      <w:pPr>
        <w:jc w:val="both"/>
        <w:rPr>
          <w:rFonts w:cs="Arial"/>
        </w:rPr>
      </w:pPr>
    </w:p>
    <w:p w:rsidR="00201A6F" w:rsidRPr="008C6904" w:rsidRDefault="00201A6F" w:rsidP="00201A6F">
      <w:pPr>
        <w:jc w:val="both"/>
        <w:rPr>
          <w:rFonts w:cs="Arial"/>
          <w:sz w:val="22"/>
        </w:rPr>
      </w:pPr>
      <w:r w:rsidRPr="008C6904">
        <w:rPr>
          <w:rFonts w:cs="Arial"/>
          <w:b/>
          <w:bCs/>
          <w:sz w:val="22"/>
        </w:rPr>
        <w:t xml:space="preserve">VIGÉSIMA </w:t>
      </w:r>
      <w:r>
        <w:rPr>
          <w:rFonts w:cs="Arial"/>
          <w:b/>
          <w:bCs/>
          <w:sz w:val="22"/>
        </w:rPr>
        <w:t>SEGUNDA</w:t>
      </w:r>
      <w:r w:rsidRPr="008C6904">
        <w:rPr>
          <w:rFonts w:cs="Arial"/>
          <w:b/>
          <w:bCs/>
          <w:sz w:val="22"/>
        </w:rPr>
        <w:t>.-</w:t>
      </w:r>
      <w:r w:rsidRPr="0037388F">
        <w:rPr>
          <w:b/>
          <w:bCs/>
          <w:sz w:val="22"/>
        </w:rPr>
        <w:t xml:space="preserve"> </w:t>
      </w:r>
      <w:r w:rsidRPr="008C6904">
        <w:rPr>
          <w:rFonts w:cs="Arial"/>
          <w:b/>
          <w:bCs/>
          <w:sz w:val="22"/>
        </w:rPr>
        <w:t xml:space="preserve">RELACIÓN DE ANEXOS.- </w:t>
      </w:r>
      <w:r w:rsidRPr="004C6CDB">
        <w:rPr>
          <w:rFonts w:cs="Arial"/>
          <w:sz w:val="22"/>
        </w:rPr>
        <w:t>Los anexos que se relacionan a continuación forman parte integrante del presente contrato</w:t>
      </w:r>
      <w:r w:rsidRPr="008C6904">
        <w:rPr>
          <w:rFonts w:cs="Arial"/>
          <w:sz w:val="22"/>
        </w:rPr>
        <w:t>.</w:t>
      </w:r>
    </w:p>
    <w:p w:rsidR="00201A6F" w:rsidRPr="008C6904" w:rsidRDefault="00201A6F" w:rsidP="00201A6F">
      <w:pPr>
        <w:spacing w:after="160"/>
        <w:ind w:left="2268" w:hanging="1843"/>
        <w:jc w:val="both"/>
        <w:rPr>
          <w:rFonts w:cs="Arial"/>
          <w:sz w:val="22"/>
        </w:rPr>
      </w:pPr>
      <w:r w:rsidRPr="008C6904">
        <w:rPr>
          <w:rFonts w:cs="Arial"/>
          <w:b/>
          <w:bCs/>
          <w:sz w:val="22"/>
        </w:rPr>
        <w:t xml:space="preserve">Anexo </w:t>
      </w:r>
      <w:r>
        <w:rPr>
          <w:rFonts w:cs="Arial"/>
          <w:b/>
          <w:bCs/>
          <w:sz w:val="22"/>
        </w:rPr>
        <w:t>_</w:t>
      </w:r>
      <w:r w:rsidRPr="008C6904">
        <w:rPr>
          <w:rFonts w:cs="Arial"/>
          <w:b/>
          <w:bCs/>
          <w:sz w:val="22"/>
        </w:rPr>
        <w:t xml:space="preserve"> (</w:t>
      </w:r>
      <w:r>
        <w:rPr>
          <w:rFonts w:cs="Arial"/>
          <w:b/>
          <w:bCs/>
          <w:sz w:val="22"/>
        </w:rPr>
        <w:t>____</w:t>
      </w:r>
      <w:r w:rsidRPr="008C6904">
        <w:rPr>
          <w:rFonts w:cs="Arial"/>
          <w:b/>
          <w:bCs/>
          <w:sz w:val="22"/>
        </w:rPr>
        <w:t>)</w:t>
      </w:r>
      <w:r w:rsidRPr="008C6904">
        <w:rPr>
          <w:rFonts w:cs="Arial"/>
          <w:b/>
          <w:bCs/>
          <w:sz w:val="22"/>
        </w:rPr>
        <w:tab/>
      </w:r>
      <w:r w:rsidRPr="00DA0FD4">
        <w:rPr>
          <w:rFonts w:cs="Arial"/>
          <w:bCs/>
          <w:sz w:val="22"/>
        </w:rPr>
        <w:t>“Anexo Técnico y Términos y Condiciones”</w:t>
      </w:r>
    </w:p>
    <w:p w:rsidR="00201A6F" w:rsidRPr="008C6904" w:rsidRDefault="00201A6F" w:rsidP="00201A6F">
      <w:pPr>
        <w:spacing w:after="160"/>
        <w:ind w:left="2268" w:hanging="1843"/>
        <w:jc w:val="both"/>
        <w:rPr>
          <w:rFonts w:cs="Arial"/>
          <w:sz w:val="22"/>
        </w:rPr>
      </w:pPr>
      <w:r w:rsidRPr="008C6904">
        <w:rPr>
          <w:rFonts w:cs="Arial"/>
          <w:b/>
          <w:bCs/>
          <w:sz w:val="22"/>
        </w:rPr>
        <w:t xml:space="preserve">Anexo </w:t>
      </w:r>
      <w:r>
        <w:rPr>
          <w:rFonts w:cs="Arial"/>
          <w:b/>
          <w:bCs/>
          <w:sz w:val="22"/>
        </w:rPr>
        <w:t>_</w:t>
      </w:r>
      <w:r w:rsidRPr="008C6904">
        <w:rPr>
          <w:rFonts w:cs="Arial"/>
          <w:b/>
          <w:bCs/>
          <w:sz w:val="22"/>
        </w:rPr>
        <w:t xml:space="preserve"> (</w:t>
      </w:r>
      <w:r>
        <w:rPr>
          <w:rFonts w:cs="Arial"/>
          <w:b/>
          <w:bCs/>
          <w:sz w:val="22"/>
        </w:rPr>
        <w:t>____</w:t>
      </w:r>
      <w:r w:rsidRPr="008C6904">
        <w:rPr>
          <w:rFonts w:cs="Arial"/>
          <w:b/>
          <w:bCs/>
          <w:sz w:val="22"/>
        </w:rPr>
        <w:t>)</w:t>
      </w:r>
      <w:r w:rsidRPr="008C6904">
        <w:rPr>
          <w:rFonts w:cs="Arial"/>
          <w:b/>
          <w:sz w:val="22"/>
        </w:rPr>
        <w:tab/>
      </w:r>
      <w:r w:rsidRPr="00DA0FD4">
        <w:rPr>
          <w:rFonts w:cs="Arial"/>
          <w:bCs/>
          <w:sz w:val="22"/>
        </w:rPr>
        <w:t>“</w:t>
      </w:r>
      <w:r>
        <w:rPr>
          <w:rFonts w:cs="Arial"/>
          <w:bCs/>
          <w:sz w:val="22"/>
        </w:rPr>
        <w:t>Propuesta Económica, Programa Calendarizado y Acta de _________</w:t>
      </w:r>
      <w:r w:rsidRPr="00DA0FD4">
        <w:rPr>
          <w:rFonts w:cs="Arial"/>
          <w:bCs/>
          <w:sz w:val="22"/>
        </w:rPr>
        <w:t>”</w:t>
      </w:r>
    </w:p>
    <w:p w:rsidR="00201A6F" w:rsidRPr="008C6904" w:rsidRDefault="00201A6F" w:rsidP="00201A6F">
      <w:pPr>
        <w:ind w:left="2268" w:hanging="1843"/>
        <w:jc w:val="both"/>
        <w:rPr>
          <w:rFonts w:cs="Arial"/>
          <w:sz w:val="22"/>
        </w:rPr>
      </w:pPr>
      <w:r w:rsidRPr="008C6904">
        <w:rPr>
          <w:rFonts w:cs="Arial"/>
          <w:b/>
          <w:bCs/>
          <w:sz w:val="22"/>
        </w:rPr>
        <w:t xml:space="preserve">Anexo </w:t>
      </w:r>
      <w:r>
        <w:rPr>
          <w:rFonts w:cs="Arial"/>
          <w:b/>
          <w:bCs/>
          <w:sz w:val="22"/>
        </w:rPr>
        <w:t>_</w:t>
      </w:r>
      <w:r w:rsidRPr="008C6904">
        <w:rPr>
          <w:rFonts w:cs="Arial"/>
          <w:b/>
          <w:bCs/>
          <w:sz w:val="22"/>
        </w:rPr>
        <w:t xml:space="preserve"> (</w:t>
      </w:r>
      <w:r>
        <w:rPr>
          <w:rFonts w:cs="Arial"/>
          <w:b/>
          <w:bCs/>
          <w:sz w:val="22"/>
        </w:rPr>
        <w:t>____</w:t>
      </w:r>
      <w:r w:rsidRPr="008C6904">
        <w:rPr>
          <w:rFonts w:cs="Arial"/>
          <w:b/>
          <w:bCs/>
          <w:sz w:val="22"/>
        </w:rPr>
        <w:t>)</w:t>
      </w:r>
      <w:r w:rsidRPr="0037388F">
        <w:rPr>
          <w:rFonts w:cs="Arial"/>
          <w:sz w:val="22"/>
        </w:rPr>
        <w:t xml:space="preserve"> </w:t>
      </w:r>
      <w:r>
        <w:rPr>
          <w:rFonts w:cs="Arial"/>
          <w:sz w:val="22"/>
        </w:rPr>
        <w:t xml:space="preserve">    </w:t>
      </w:r>
      <w:r w:rsidRPr="00DA0FD4">
        <w:rPr>
          <w:rFonts w:cs="Arial"/>
          <w:bCs/>
          <w:sz w:val="22"/>
        </w:rPr>
        <w:t>“</w:t>
      </w:r>
      <w:r>
        <w:rPr>
          <w:rFonts w:cs="Arial"/>
          <w:bCs/>
          <w:sz w:val="22"/>
        </w:rPr>
        <w:t>Documento de designación de Administrador del Contrato</w:t>
      </w:r>
      <w:r w:rsidRPr="00DA0FD4">
        <w:rPr>
          <w:rFonts w:cs="Arial"/>
          <w:bCs/>
          <w:sz w:val="22"/>
        </w:rPr>
        <w:t>”</w:t>
      </w:r>
    </w:p>
    <w:p w:rsidR="00201A6F" w:rsidRPr="008C6904" w:rsidRDefault="00201A6F" w:rsidP="00201A6F">
      <w:pPr>
        <w:jc w:val="both"/>
        <w:rPr>
          <w:rFonts w:cs="Arial"/>
          <w:sz w:val="22"/>
        </w:rPr>
      </w:pPr>
      <w:r w:rsidRPr="008C6904">
        <w:rPr>
          <w:rFonts w:cs="Arial"/>
          <w:b/>
          <w:bCs/>
          <w:sz w:val="22"/>
        </w:rPr>
        <w:t>VIGÉSIMA</w:t>
      </w:r>
      <w:r>
        <w:rPr>
          <w:rFonts w:cs="Arial"/>
          <w:b/>
          <w:bCs/>
          <w:sz w:val="22"/>
        </w:rPr>
        <w:t xml:space="preserve"> TERCERA</w:t>
      </w:r>
      <w:r w:rsidRPr="008C6904">
        <w:rPr>
          <w:rFonts w:cs="Arial"/>
          <w:b/>
          <w:bCs/>
          <w:sz w:val="22"/>
        </w:rPr>
        <w:t xml:space="preserve">.- </w:t>
      </w:r>
      <w:r w:rsidRPr="008C6904">
        <w:rPr>
          <w:rFonts w:cs="Arial"/>
          <w:b/>
          <w:sz w:val="22"/>
        </w:rPr>
        <w:t>LEGISLACIÓN APLICABLE.-</w:t>
      </w:r>
      <w:r w:rsidRPr="008C6904">
        <w:rPr>
          <w:rFonts w:cs="Arial"/>
          <w:sz w:val="22"/>
        </w:rPr>
        <w:t xml:space="preserve"> </w:t>
      </w:r>
      <w:r w:rsidRPr="008C6904">
        <w:rPr>
          <w:rFonts w:cs="Arial"/>
          <w:b/>
          <w:sz w:val="22"/>
        </w:rPr>
        <w:t>“LAS PARTES”</w:t>
      </w:r>
      <w:r w:rsidRPr="008C6904">
        <w:rPr>
          <w:rFonts w:cs="Arial"/>
          <w:sz w:val="22"/>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201A6F" w:rsidRPr="008C6904" w:rsidRDefault="00201A6F" w:rsidP="00201A6F">
      <w:pPr>
        <w:widowControl w:val="0"/>
        <w:jc w:val="both"/>
        <w:rPr>
          <w:rFonts w:cs="Arial"/>
          <w:sz w:val="22"/>
        </w:rPr>
      </w:pPr>
      <w:r w:rsidRPr="008C6904">
        <w:rPr>
          <w:rFonts w:cs="Arial"/>
          <w:b/>
          <w:sz w:val="22"/>
        </w:rPr>
        <w:t xml:space="preserve">VIGÉSIMA </w:t>
      </w:r>
      <w:r w:rsidRPr="001534BF">
        <w:rPr>
          <w:rFonts w:cs="Arial"/>
          <w:b/>
          <w:sz w:val="22"/>
        </w:rPr>
        <w:t>CUARTA</w:t>
      </w:r>
      <w:r w:rsidRPr="008C6904">
        <w:rPr>
          <w:rFonts w:cs="Arial"/>
          <w:b/>
          <w:bCs/>
          <w:sz w:val="22"/>
        </w:rPr>
        <w:t>.- JURISDICCIÓN.-</w:t>
      </w:r>
      <w:r w:rsidRPr="008C6904">
        <w:rPr>
          <w:rFonts w:cs="Arial"/>
          <w:sz w:val="22"/>
        </w:rPr>
        <w:t xml:space="preserve"> Para la interpretación y cumplimiento de este instrumento jurídico, así como para todo aquello que no esté expresamente estipulado en el mismo, </w:t>
      </w:r>
      <w:r w:rsidRPr="008C6904">
        <w:rPr>
          <w:rFonts w:cs="Arial"/>
          <w:b/>
          <w:sz w:val="22"/>
        </w:rPr>
        <w:t>“LAS PARTES”</w:t>
      </w:r>
      <w:r w:rsidRPr="008C6904">
        <w:rPr>
          <w:rFonts w:cs="Arial"/>
          <w:sz w:val="22"/>
        </w:rPr>
        <w:t xml:space="preserve"> se someten a la jurisdicción de los Tribunales Federales competentes de la Ciudad de México, renunciando a cualquier otro fuero presente o futuro que por razón de su domicilio les pudiera corresponder. </w:t>
      </w:r>
    </w:p>
    <w:p w:rsidR="00201A6F" w:rsidRDefault="00201A6F" w:rsidP="00201A6F">
      <w:pPr>
        <w:jc w:val="both"/>
        <w:rPr>
          <w:rFonts w:cs="Arial"/>
          <w:sz w:val="22"/>
        </w:rPr>
      </w:pPr>
      <w:r w:rsidRPr="008C6904">
        <w:rPr>
          <w:rFonts w:cs="Arial"/>
          <w:sz w:val="22"/>
        </w:rPr>
        <w:t xml:space="preserve">Previa lectura y debidamente enteradas </w:t>
      </w:r>
      <w:r w:rsidRPr="008C6904">
        <w:rPr>
          <w:rFonts w:cs="Arial"/>
          <w:b/>
          <w:sz w:val="22"/>
        </w:rPr>
        <w:t>“LAS PARTES”</w:t>
      </w:r>
      <w:r w:rsidRPr="008C6904">
        <w:rPr>
          <w:rFonts w:cs="Arial"/>
          <w:sz w:val="22"/>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8C6904">
        <w:rPr>
          <w:rFonts w:cs="Arial"/>
          <w:b/>
          <w:sz w:val="22"/>
        </w:rPr>
        <w:t>_____________ de</w:t>
      </w:r>
      <w:r>
        <w:rPr>
          <w:rFonts w:cs="Arial"/>
          <w:b/>
          <w:bCs/>
          <w:color w:val="000000"/>
          <w:sz w:val="22"/>
        </w:rPr>
        <w:t>_____</w:t>
      </w:r>
      <w:r w:rsidRPr="008C6904">
        <w:rPr>
          <w:rFonts w:cs="Arial"/>
          <w:sz w:val="22"/>
        </w:rPr>
        <w:t xml:space="preserve">, quedando un ejemplar en poder de </w:t>
      </w:r>
      <w:r>
        <w:rPr>
          <w:rFonts w:cs="Arial"/>
          <w:b/>
          <w:bCs/>
          <w:sz w:val="22"/>
        </w:rPr>
        <w:t>“EL PROVEEDOR”</w:t>
      </w:r>
      <w:r w:rsidRPr="008C6904">
        <w:rPr>
          <w:rFonts w:cs="Arial"/>
          <w:sz w:val="22"/>
        </w:rPr>
        <w:t xml:space="preserve"> y los restantes en poder de </w:t>
      </w:r>
      <w:r>
        <w:rPr>
          <w:rFonts w:cs="Arial"/>
          <w:b/>
          <w:bCs/>
          <w:sz w:val="22"/>
        </w:rPr>
        <w:t>“EL INSTITUTO”</w:t>
      </w:r>
      <w:r w:rsidRPr="008C6904">
        <w:rPr>
          <w:rFonts w:cs="Arial"/>
          <w:sz w:val="22"/>
        </w:rPr>
        <w:t>.</w:t>
      </w:r>
    </w:p>
    <w:p w:rsidR="00201A6F" w:rsidRDefault="00201A6F" w:rsidP="00201A6F">
      <w:pPr>
        <w:tabs>
          <w:tab w:val="left" w:pos="1701"/>
        </w:tabs>
        <w:jc w:val="both"/>
        <w:rPr>
          <w:rFonts w:cs="Arial"/>
          <w:sz w:val="22"/>
        </w:rPr>
      </w:pPr>
    </w:p>
    <w:tbl>
      <w:tblPr>
        <w:tblW w:w="5000" w:type="pct"/>
        <w:jc w:val="center"/>
        <w:tblCellMar>
          <w:left w:w="70" w:type="dxa"/>
          <w:right w:w="70" w:type="dxa"/>
        </w:tblCellMar>
        <w:tblLook w:val="00A0" w:firstRow="1" w:lastRow="0" w:firstColumn="1" w:lastColumn="0" w:noHBand="0" w:noVBand="0"/>
      </w:tblPr>
      <w:tblGrid>
        <w:gridCol w:w="4347"/>
        <w:gridCol w:w="337"/>
        <w:gridCol w:w="4435"/>
      </w:tblGrid>
      <w:tr w:rsidR="00201A6F" w:rsidRPr="00833ADA" w:rsidTr="000A214E">
        <w:trPr>
          <w:trHeight w:val="74"/>
          <w:jc w:val="center"/>
        </w:trPr>
        <w:tc>
          <w:tcPr>
            <w:tcW w:w="2383" w:type="pct"/>
            <w:tcBorders>
              <w:left w:val="nil"/>
              <w:bottom w:val="single" w:sz="8" w:space="0" w:color="000000"/>
              <w:right w:val="nil"/>
            </w:tcBorders>
          </w:tcPr>
          <w:p w:rsidR="00201A6F" w:rsidRPr="00833ADA" w:rsidRDefault="00201A6F" w:rsidP="000A214E">
            <w:pPr>
              <w:snapToGrid w:val="0"/>
              <w:jc w:val="center"/>
              <w:rPr>
                <w:rFonts w:cs="Arial"/>
                <w:b/>
                <w:bCs/>
              </w:rPr>
            </w:pPr>
            <w:r>
              <w:rPr>
                <w:rFonts w:cs="Arial"/>
                <w:b/>
                <w:bCs/>
              </w:rPr>
              <w:t>“EL INSTITUTO”</w:t>
            </w:r>
          </w:p>
          <w:p w:rsidR="00201A6F" w:rsidRPr="00833ADA" w:rsidRDefault="00201A6F" w:rsidP="000A214E">
            <w:pPr>
              <w:snapToGrid w:val="0"/>
              <w:jc w:val="center"/>
              <w:rPr>
                <w:rFonts w:cs="Arial"/>
                <w:b/>
                <w:bCs/>
              </w:rPr>
            </w:pPr>
            <w:r w:rsidRPr="00833ADA">
              <w:rPr>
                <w:rFonts w:cs="Arial"/>
                <w:b/>
                <w:bCs/>
              </w:rPr>
              <w:t>INSTITUTO MEXICANO DEL SEGURO SOCIAL</w:t>
            </w:r>
          </w:p>
          <w:p w:rsidR="00201A6F" w:rsidRPr="00833ADA" w:rsidRDefault="00201A6F" w:rsidP="000A214E">
            <w:pPr>
              <w:snapToGrid w:val="0"/>
              <w:ind w:right="50"/>
              <w:rPr>
                <w:rFonts w:cs="Arial"/>
                <w:b/>
                <w:bCs/>
              </w:rPr>
            </w:pPr>
          </w:p>
          <w:p w:rsidR="00201A6F" w:rsidRPr="00833ADA" w:rsidRDefault="00201A6F" w:rsidP="000A214E">
            <w:pPr>
              <w:snapToGrid w:val="0"/>
              <w:ind w:right="50"/>
              <w:rPr>
                <w:rFonts w:cs="Arial"/>
                <w:b/>
                <w:bCs/>
              </w:rPr>
            </w:pPr>
          </w:p>
          <w:p w:rsidR="00201A6F" w:rsidRPr="00833ADA" w:rsidRDefault="00201A6F" w:rsidP="000A214E">
            <w:pPr>
              <w:snapToGrid w:val="0"/>
              <w:ind w:right="50"/>
              <w:rPr>
                <w:rFonts w:cs="Arial"/>
                <w:b/>
                <w:bCs/>
              </w:rPr>
            </w:pPr>
          </w:p>
          <w:p w:rsidR="00201A6F" w:rsidRDefault="00201A6F" w:rsidP="000A214E">
            <w:pPr>
              <w:snapToGrid w:val="0"/>
              <w:ind w:right="50"/>
              <w:rPr>
                <w:rFonts w:cs="Arial"/>
                <w:b/>
                <w:bCs/>
              </w:rPr>
            </w:pPr>
          </w:p>
          <w:p w:rsidR="00201A6F" w:rsidRPr="00833ADA" w:rsidRDefault="00201A6F" w:rsidP="000A214E">
            <w:pPr>
              <w:snapToGrid w:val="0"/>
              <w:ind w:right="50"/>
              <w:rPr>
                <w:rFonts w:cs="Arial"/>
                <w:b/>
                <w:bCs/>
              </w:rPr>
            </w:pPr>
          </w:p>
        </w:tc>
        <w:tc>
          <w:tcPr>
            <w:tcW w:w="185" w:type="pct"/>
            <w:tcBorders>
              <w:left w:val="nil"/>
              <w:right w:val="nil"/>
            </w:tcBorders>
          </w:tcPr>
          <w:p w:rsidR="00201A6F" w:rsidRPr="00833ADA" w:rsidRDefault="00201A6F" w:rsidP="000A214E">
            <w:pPr>
              <w:snapToGrid w:val="0"/>
              <w:ind w:right="50"/>
              <w:jc w:val="center"/>
              <w:rPr>
                <w:rFonts w:cs="Arial"/>
                <w:b/>
              </w:rPr>
            </w:pPr>
          </w:p>
        </w:tc>
        <w:tc>
          <w:tcPr>
            <w:tcW w:w="2432" w:type="pct"/>
            <w:tcBorders>
              <w:left w:val="nil"/>
              <w:bottom w:val="single" w:sz="8" w:space="0" w:color="000000"/>
              <w:right w:val="nil"/>
            </w:tcBorders>
          </w:tcPr>
          <w:p w:rsidR="00201A6F" w:rsidRPr="00833ADA" w:rsidRDefault="00201A6F" w:rsidP="000A214E">
            <w:pPr>
              <w:snapToGrid w:val="0"/>
              <w:ind w:right="49"/>
              <w:jc w:val="center"/>
              <w:rPr>
                <w:rFonts w:cs="Arial"/>
                <w:b/>
                <w:bCs/>
              </w:rPr>
            </w:pPr>
            <w:r>
              <w:rPr>
                <w:rFonts w:cs="Arial"/>
                <w:b/>
                <w:bCs/>
              </w:rPr>
              <w:t>“EL PROVEEDOR”</w:t>
            </w:r>
          </w:p>
          <w:p w:rsidR="00201A6F" w:rsidRPr="00833ADA" w:rsidRDefault="00201A6F" w:rsidP="000A214E">
            <w:pPr>
              <w:snapToGrid w:val="0"/>
              <w:ind w:right="50"/>
              <w:jc w:val="center"/>
              <w:rPr>
                <w:rFonts w:cs="Arial"/>
                <w:b/>
              </w:rPr>
            </w:pPr>
            <w:r w:rsidRPr="00833ADA">
              <w:rPr>
                <w:rFonts w:cs="Arial"/>
                <w:b/>
              </w:rPr>
              <w:t>____________________________</w:t>
            </w:r>
          </w:p>
        </w:tc>
      </w:tr>
      <w:tr w:rsidR="00201A6F" w:rsidRPr="00833ADA" w:rsidTr="000A214E">
        <w:trPr>
          <w:jc w:val="center"/>
        </w:trPr>
        <w:tc>
          <w:tcPr>
            <w:tcW w:w="2383" w:type="pct"/>
            <w:tcBorders>
              <w:top w:val="single" w:sz="8" w:space="0" w:color="000000"/>
              <w:left w:val="nil"/>
              <w:bottom w:val="nil"/>
              <w:right w:val="nil"/>
            </w:tcBorders>
          </w:tcPr>
          <w:p w:rsidR="00201A6F" w:rsidRPr="00A300D8" w:rsidRDefault="00201A6F" w:rsidP="000A214E">
            <w:pPr>
              <w:snapToGrid w:val="0"/>
              <w:ind w:right="-93"/>
              <w:jc w:val="center"/>
              <w:rPr>
                <w:rFonts w:cs="Arial"/>
                <w:b/>
                <w:bCs/>
              </w:rPr>
            </w:pPr>
            <w:r>
              <w:rPr>
                <w:rFonts w:cs="Arial"/>
                <w:b/>
                <w:bCs/>
              </w:rPr>
              <w:t>XXXXXXXXXX</w:t>
            </w:r>
          </w:p>
          <w:p w:rsidR="00201A6F" w:rsidRPr="00833ADA" w:rsidRDefault="00201A6F" w:rsidP="000A214E">
            <w:pPr>
              <w:snapToGrid w:val="0"/>
              <w:ind w:right="-93"/>
              <w:jc w:val="center"/>
              <w:rPr>
                <w:rFonts w:cs="Arial"/>
              </w:rPr>
            </w:pPr>
            <w:r>
              <w:rPr>
                <w:rFonts w:cs="Arial"/>
                <w:bCs/>
              </w:rPr>
              <w:t>Apoderada</w:t>
            </w:r>
            <w:r w:rsidRPr="00833ADA">
              <w:rPr>
                <w:rFonts w:cs="Arial"/>
                <w:bCs/>
              </w:rPr>
              <w:t xml:space="preserve"> Legal</w:t>
            </w:r>
          </w:p>
        </w:tc>
        <w:tc>
          <w:tcPr>
            <w:tcW w:w="185" w:type="pct"/>
          </w:tcPr>
          <w:p w:rsidR="00201A6F" w:rsidRPr="00833ADA" w:rsidRDefault="00201A6F" w:rsidP="000A214E">
            <w:pPr>
              <w:snapToGrid w:val="0"/>
              <w:ind w:right="50"/>
              <w:jc w:val="center"/>
              <w:rPr>
                <w:rFonts w:cs="Arial"/>
                <w:b/>
              </w:rPr>
            </w:pPr>
          </w:p>
        </w:tc>
        <w:tc>
          <w:tcPr>
            <w:tcW w:w="2432" w:type="pct"/>
            <w:tcBorders>
              <w:top w:val="single" w:sz="8" w:space="0" w:color="000000"/>
              <w:left w:val="nil"/>
              <w:bottom w:val="nil"/>
              <w:right w:val="nil"/>
            </w:tcBorders>
          </w:tcPr>
          <w:p w:rsidR="00201A6F" w:rsidRPr="00833ADA" w:rsidRDefault="00201A6F" w:rsidP="000A214E">
            <w:pPr>
              <w:snapToGrid w:val="0"/>
              <w:ind w:right="50"/>
              <w:jc w:val="center"/>
              <w:rPr>
                <w:rFonts w:cs="Arial"/>
                <w:bCs/>
              </w:rPr>
            </w:pPr>
            <w:r w:rsidRPr="00833ADA">
              <w:rPr>
                <w:rFonts w:cs="Arial"/>
                <w:bCs/>
              </w:rPr>
              <w:t>____________________________</w:t>
            </w:r>
          </w:p>
          <w:p w:rsidR="00201A6F" w:rsidRPr="00833ADA" w:rsidRDefault="00201A6F" w:rsidP="000A214E">
            <w:pPr>
              <w:snapToGrid w:val="0"/>
              <w:ind w:right="50"/>
              <w:jc w:val="center"/>
              <w:rPr>
                <w:rFonts w:cs="Arial"/>
                <w:color w:val="000000"/>
                <w:lang w:eastAsia="es-MX"/>
              </w:rPr>
            </w:pPr>
            <w:r>
              <w:rPr>
                <w:rFonts w:cs="Arial"/>
                <w:bCs/>
              </w:rPr>
              <w:t xml:space="preserve">Representante </w:t>
            </w:r>
            <w:r w:rsidRPr="00833ADA">
              <w:rPr>
                <w:rFonts w:cs="Arial"/>
                <w:bCs/>
              </w:rPr>
              <w:t>Legal</w:t>
            </w:r>
          </w:p>
        </w:tc>
      </w:tr>
    </w:tbl>
    <w:p w:rsidR="00201A6F" w:rsidRDefault="00201A6F" w:rsidP="00201A6F">
      <w:pPr>
        <w:rPr>
          <w:rFonts w:cs="Arial"/>
          <w:b/>
          <w:sz w:val="16"/>
          <w:szCs w:val="16"/>
        </w:rPr>
      </w:pPr>
    </w:p>
    <w:p w:rsidR="00201A6F" w:rsidRDefault="00201A6F" w:rsidP="00201A6F">
      <w:pPr>
        <w:snapToGrid w:val="0"/>
        <w:jc w:val="both"/>
        <w:rPr>
          <w:rFonts w:cs="Arial"/>
          <w:b/>
          <w:sz w:val="16"/>
          <w:szCs w:val="16"/>
        </w:rPr>
      </w:pPr>
    </w:p>
    <w:p w:rsidR="00201A6F" w:rsidRDefault="00201A6F" w:rsidP="00201A6F">
      <w:pPr>
        <w:rPr>
          <w:rFonts w:cs="Arial"/>
          <w:bCs/>
          <w:color w:val="000000"/>
          <w:sz w:val="22"/>
        </w:rPr>
      </w:pPr>
      <w:r>
        <w:rPr>
          <w:rFonts w:ascii="Arial Narrow" w:hAnsi="Arial Narrow" w:cs="Arial"/>
          <w:b/>
          <w:sz w:val="16"/>
          <w:szCs w:val="16"/>
        </w:rPr>
        <w:t>AA</w:t>
      </w:r>
      <w:r w:rsidRPr="0037388F">
        <w:rPr>
          <w:rFonts w:ascii="Arial Narrow" w:hAnsi="Arial Narrow" w:cs="Arial"/>
          <w:sz w:val="16"/>
          <w:szCs w:val="16"/>
        </w:rPr>
        <w:t>/</w:t>
      </w:r>
      <w:r w:rsidRPr="0037388F">
        <w:rPr>
          <w:rFonts w:cs="Arial"/>
          <w:bCs/>
          <w:color w:val="000000"/>
          <w:sz w:val="22"/>
        </w:rPr>
        <w:t>_.</w:t>
      </w:r>
    </w:p>
    <w:p w:rsidR="00201A6F" w:rsidRDefault="00201A6F" w:rsidP="002E1F55">
      <w:pPr>
        <w:rPr>
          <w:rFonts w:cs="Arial"/>
          <w:b/>
          <w:iCs/>
          <w:sz w:val="22"/>
        </w:rPr>
      </w:pPr>
    </w:p>
    <w:p w:rsidR="002E1F55" w:rsidRPr="0022726B" w:rsidRDefault="002E1F55" w:rsidP="002E1F55">
      <w:pPr>
        <w:rPr>
          <w:rFonts w:cs="Arial"/>
          <w:b/>
          <w:iCs/>
          <w:sz w:val="22"/>
        </w:rPr>
      </w:pPr>
      <w:r w:rsidRPr="0022726B">
        <w:rPr>
          <w:rFonts w:cs="Arial"/>
          <w:b/>
          <w:iCs/>
          <w:sz w:val="22"/>
        </w:rPr>
        <w:br w:type="page"/>
      </w:r>
    </w:p>
    <w:p w:rsidR="002E1F55" w:rsidRDefault="002E1F55" w:rsidP="002E1F55">
      <w:pPr>
        <w:pStyle w:val="Estilo"/>
        <w:ind w:left="-284"/>
        <w:jc w:val="both"/>
        <w:rPr>
          <w:rFonts w:cs="Arial"/>
          <w:b w:val="0"/>
          <w:lang w:val="es-MX"/>
        </w:rPr>
      </w:pPr>
    </w:p>
    <w:p w:rsidR="002E1F55" w:rsidRPr="00AD5E8A" w:rsidRDefault="002E1F55" w:rsidP="002E1F55">
      <w:pPr>
        <w:pStyle w:val="Ttulo1"/>
        <w:ind w:left="-284" w:firstLine="0"/>
        <w:jc w:val="both"/>
      </w:pPr>
      <w:bookmarkStart w:id="287" w:name="_Toc431386050"/>
      <w:bookmarkStart w:id="288" w:name="_Toc431386327"/>
      <w:bookmarkStart w:id="289" w:name="_Toc519076719"/>
      <w:bookmarkStart w:id="290" w:name="_Toc440525"/>
      <w:r w:rsidRPr="00AD5E8A">
        <w:t>ANEXO 14.</w:t>
      </w:r>
      <w:bookmarkStart w:id="291" w:name="_Toc431386051"/>
      <w:bookmarkStart w:id="292" w:name="_Toc431386328"/>
      <w:bookmarkEnd w:id="287"/>
      <w:bookmarkEnd w:id="288"/>
      <w:r>
        <w:t xml:space="preserve"> </w:t>
      </w:r>
      <w:r w:rsidRPr="00AD5E8A">
        <w:t>GLOSARIO</w:t>
      </w:r>
      <w:bookmarkEnd w:id="289"/>
      <w:bookmarkEnd w:id="290"/>
      <w:bookmarkEnd w:id="291"/>
      <w:bookmarkEnd w:id="292"/>
    </w:p>
    <w:p w:rsidR="002E1F55" w:rsidRPr="00C43237" w:rsidRDefault="002E1F55" w:rsidP="002E1F55">
      <w:pPr>
        <w:tabs>
          <w:tab w:val="num" w:pos="142"/>
        </w:tabs>
        <w:suppressAutoHyphens/>
        <w:spacing w:after="0" w:line="240" w:lineRule="auto"/>
        <w:ind w:left="-284" w:right="-64" w:hanging="6"/>
        <w:jc w:val="both"/>
        <w:rPr>
          <w:rFonts w:cs="Arial"/>
          <w:bCs/>
          <w:szCs w:val="20"/>
          <w:lang w:val="es-ES" w:eastAsia="ar-SA"/>
        </w:rPr>
      </w:pPr>
    </w:p>
    <w:p w:rsidR="002E1F55" w:rsidRPr="00C43237" w:rsidRDefault="002E1F55" w:rsidP="002E1F55">
      <w:pPr>
        <w:tabs>
          <w:tab w:val="num" w:pos="142"/>
        </w:tabs>
        <w:suppressAutoHyphens/>
        <w:spacing w:after="0" w:line="240" w:lineRule="auto"/>
        <w:ind w:left="-284" w:hanging="6"/>
        <w:rPr>
          <w:rFonts w:cs="Arial"/>
          <w:b/>
          <w:szCs w:val="20"/>
          <w:lang w:val="es-ES" w:eastAsia="ar-SA"/>
        </w:rPr>
      </w:pPr>
      <w:r w:rsidRPr="00C43237">
        <w:rPr>
          <w:rFonts w:cs="Arial"/>
          <w:b/>
          <w:szCs w:val="20"/>
          <w:lang w:val="es-ES" w:eastAsia="ar-SA"/>
        </w:rPr>
        <w:t>Para efectos de ésta Convocatoria, se entenderá por:</w:t>
      </w:r>
    </w:p>
    <w:p w:rsidR="002E1F55" w:rsidRPr="00C43237" w:rsidRDefault="002E1F55" w:rsidP="002E1F5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val="es-ES" w:eastAsia="ar-SA"/>
        </w:rPr>
      </w:pPr>
    </w:p>
    <w:p w:rsidR="002E1F55" w:rsidRPr="00C43237" w:rsidRDefault="002E1F55" w:rsidP="002E1F5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Administrador del contrato:</w:t>
      </w:r>
      <w:r w:rsidRPr="00C43237">
        <w:rPr>
          <w:rFonts w:cs="Arial"/>
          <w:szCs w:val="20"/>
          <w:lang w:val="es-ES" w:eastAsia="ar-SA"/>
        </w:rPr>
        <w:t xml:space="preserve"> Servidor(es) público(s) en quien recae la responsabilidad de dar seguimiento al cumplimiento de las obligaciones establecidas en el contrato.</w:t>
      </w:r>
    </w:p>
    <w:p w:rsidR="002E1F55" w:rsidRPr="00C43237" w:rsidRDefault="002E1F55" w:rsidP="002E1F5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val="es-ES" w:eastAsia="ar-SA"/>
        </w:rPr>
      </w:pPr>
    </w:p>
    <w:p w:rsidR="002E1F55" w:rsidRPr="00C43237" w:rsidRDefault="002E1F55" w:rsidP="002E1F5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ALSC:</w:t>
      </w:r>
      <w:r w:rsidRPr="00C43237">
        <w:rPr>
          <w:rFonts w:cs="Arial"/>
          <w:iCs/>
          <w:szCs w:val="20"/>
          <w:lang w:val="es-ES" w:eastAsia="ar-SA"/>
        </w:rPr>
        <w:t xml:space="preserve"> Administración Local de Servicios al Contribuyente.</w:t>
      </w:r>
    </w:p>
    <w:p w:rsidR="002E1F55" w:rsidRPr="00C43237" w:rsidRDefault="002E1F55" w:rsidP="002E1F55">
      <w:pPr>
        <w:tabs>
          <w:tab w:val="num" w:pos="142"/>
        </w:tabs>
        <w:spacing w:after="0" w:line="240" w:lineRule="auto"/>
        <w:ind w:left="-284" w:hanging="6"/>
        <w:rPr>
          <w:rFonts w:cs="Arial"/>
          <w:iCs/>
          <w:szCs w:val="20"/>
          <w:lang w:val="es-ES" w:eastAsia="es-ES"/>
        </w:rPr>
      </w:pPr>
    </w:p>
    <w:p w:rsidR="002E1F55" w:rsidRPr="00C43237" w:rsidRDefault="002E1F55" w:rsidP="002E1F5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contratante: </w:t>
      </w:r>
      <w:r w:rsidRPr="00C43237">
        <w:rPr>
          <w:rFonts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2E1F55" w:rsidRPr="00C43237" w:rsidRDefault="002E1F55" w:rsidP="002E1F5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p>
    <w:p w:rsidR="002E1F55" w:rsidRPr="00C43237" w:rsidRDefault="002E1F55" w:rsidP="002E1F5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requirente: </w:t>
      </w:r>
      <w:r w:rsidRPr="00C43237">
        <w:rPr>
          <w:rFonts w:cs="Arial"/>
          <w:iCs/>
          <w:szCs w:val="20"/>
          <w:lang w:val="es-ES" w:eastAsia="ar-SA"/>
        </w:rPr>
        <w:t>La que en la dependencia o entidad, solicite o requiera formalmente la adquisición o arrendamiento de bienes o la prestación de servicios, o bien aquella que los utilizará;</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_tradnl" w:eastAsia="ar-SA"/>
        </w:rPr>
      </w:pPr>
    </w:p>
    <w:p w:rsidR="002E1F55" w:rsidRPr="00C43237" w:rsidRDefault="002E1F55" w:rsidP="002E1F5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val="es-ES" w:eastAsia="ar-SA"/>
        </w:rPr>
      </w:pPr>
      <w:r w:rsidRPr="00C43237">
        <w:rPr>
          <w:rFonts w:cs="Arial"/>
          <w:b/>
          <w:iCs/>
          <w:szCs w:val="20"/>
          <w:lang w:val="es-ES" w:eastAsia="ar-SA"/>
        </w:rPr>
        <w:t xml:space="preserve">Área técnica: </w:t>
      </w:r>
      <w:r w:rsidRPr="00C43237">
        <w:rPr>
          <w:rFonts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CABCS:</w:t>
      </w:r>
      <w:r w:rsidRPr="00C43237">
        <w:rPr>
          <w:rFonts w:cs="Arial"/>
          <w:szCs w:val="20"/>
          <w:lang w:val="es-ES" w:eastAsia="ar-SA"/>
        </w:rPr>
        <w:t xml:space="preserve"> Coordinación de Adquisición de Bienes y Contratación de Servicios.</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CECOBAN:</w:t>
      </w:r>
      <w:r w:rsidRPr="00C43237">
        <w:rPr>
          <w:rFonts w:cs="Arial"/>
          <w:szCs w:val="20"/>
          <w:lang w:val="es-ES" w:eastAsia="ar-SA"/>
        </w:rPr>
        <w:t xml:space="preserve"> Centro de Compensación Bancaria.</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val="es-ES" w:eastAsia="ar-SA"/>
        </w:rPr>
      </w:pPr>
      <w:r w:rsidRPr="00C43237">
        <w:rPr>
          <w:rFonts w:cs="Arial"/>
          <w:b/>
          <w:szCs w:val="20"/>
          <w:lang w:val="es-ES" w:eastAsia="ar-SA"/>
        </w:rPr>
        <w:t>COMPRANET</w:t>
      </w:r>
      <w:r w:rsidRPr="00C43237">
        <w:rPr>
          <w:rFonts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C43237">
        <w:rPr>
          <w:rFonts w:cs="Arial"/>
          <w:color w:val="0000FF"/>
          <w:szCs w:val="20"/>
          <w:u w:val="single"/>
          <w:lang w:val="es-ES" w:eastAsia="ar-SA"/>
        </w:rPr>
        <w:t>http//compranet.funcionpublica.gob.mx</w:t>
      </w:r>
      <w:r w:rsidRPr="00C43237">
        <w:rPr>
          <w:rFonts w:cs="Arial"/>
          <w:szCs w:val="20"/>
          <w:lang w:val="es-ES" w:eastAsia="ar-SA"/>
        </w:rPr>
        <w:t>.</w:t>
      </w:r>
    </w:p>
    <w:p w:rsidR="002E1F55" w:rsidRPr="00C43237" w:rsidRDefault="002E1F55" w:rsidP="002E1F55">
      <w:pPr>
        <w:tabs>
          <w:tab w:val="num" w:pos="142"/>
        </w:tabs>
        <w:spacing w:after="0" w:line="240" w:lineRule="auto"/>
        <w:ind w:left="-284" w:hanging="6"/>
        <w:rPr>
          <w:rFonts w:cs="Arial"/>
          <w:b/>
          <w:szCs w:val="20"/>
          <w:lang w:val="es-ES" w:eastAsia="es-ES"/>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val="es-ES" w:eastAsia="ar-SA"/>
        </w:rPr>
      </w:pPr>
      <w:r w:rsidRPr="00C43237">
        <w:rPr>
          <w:rFonts w:cs="Arial"/>
          <w:b/>
          <w:szCs w:val="20"/>
          <w:lang w:val="es-ES" w:eastAsia="ar-SA"/>
        </w:rPr>
        <w:t xml:space="preserve">Contrato: </w:t>
      </w:r>
      <w:r w:rsidRPr="00C43237">
        <w:rPr>
          <w:rFonts w:cs="Arial"/>
          <w:szCs w:val="20"/>
          <w:lang w:val="es-ES" w:eastAsia="ar-SA"/>
        </w:rPr>
        <w:t>Documento a través del cual se formalizan los derechos y obligaciones derivados del Fallo del procedimiento de contratación de la adquisición o la prestación de los servicios.</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s>
        <w:spacing w:after="0" w:line="240" w:lineRule="auto"/>
        <w:ind w:left="-284" w:hanging="6"/>
        <w:jc w:val="both"/>
        <w:rPr>
          <w:rFonts w:cs="Arial"/>
          <w:szCs w:val="20"/>
          <w:lang w:val="es-ES" w:eastAsia="ar-SA"/>
        </w:rPr>
      </w:pPr>
      <w:r w:rsidRPr="00C43237">
        <w:rPr>
          <w:rFonts w:cs="Arial"/>
          <w:b/>
          <w:szCs w:val="20"/>
          <w:lang w:val="es-ES" w:eastAsia="ar-SA"/>
        </w:rPr>
        <w:t>DOF</w:t>
      </w:r>
      <w:r w:rsidRPr="00C43237">
        <w:rPr>
          <w:rFonts w:cs="Arial"/>
          <w:szCs w:val="20"/>
          <w:lang w:val="es-ES" w:eastAsia="ar-SA"/>
        </w:rPr>
        <w:t>: Diario Oficial de la Federación.</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EMA (Entidad Mexicana de Acreditación):</w:t>
      </w:r>
      <w:r w:rsidRPr="00C43237">
        <w:rPr>
          <w:rFonts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IMSS o Instituto:</w:t>
      </w:r>
      <w:r w:rsidRPr="00C43237">
        <w:rPr>
          <w:rFonts w:cs="Arial"/>
          <w:szCs w:val="20"/>
          <w:lang w:val="es-ES" w:eastAsia="ar-SA"/>
        </w:rPr>
        <w:t xml:space="preserve"> Instituto Mexicano del Seguro Social.</w:t>
      </w: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val="es-ES" w:eastAsia="ar-SA"/>
        </w:rPr>
      </w:pPr>
      <w:r w:rsidRPr="00C43237">
        <w:rPr>
          <w:rFonts w:cs="Arial"/>
          <w:b/>
          <w:bCs/>
          <w:szCs w:val="20"/>
          <w:lang w:val="es-ES" w:eastAsia="ar-SA"/>
        </w:rPr>
        <w:t xml:space="preserve">INFONAVIT: </w:t>
      </w:r>
      <w:r w:rsidRPr="00C43237">
        <w:rPr>
          <w:rFonts w:cs="Arial"/>
          <w:bCs/>
          <w:szCs w:val="20"/>
          <w:lang w:val="es-ES" w:eastAsia="ar-SA"/>
        </w:rPr>
        <w:t>Instituto del Fondo Nacional de la Vivienda para los Trabajadores.</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Investigación de mercado</w:t>
      </w:r>
      <w:r w:rsidRPr="00C43237">
        <w:rPr>
          <w:rFonts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IVA:</w:t>
      </w:r>
      <w:r w:rsidRPr="00C43237">
        <w:rPr>
          <w:rFonts w:cs="Arial"/>
          <w:szCs w:val="20"/>
          <w:lang w:val="es-ES" w:eastAsia="ar-SA"/>
        </w:rPr>
        <w:t xml:space="preserve"> Impuesto al Valor Agregado.</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LAASSP:</w:t>
      </w:r>
      <w:r w:rsidRPr="00C43237">
        <w:rPr>
          <w:rFonts w:cs="Arial"/>
          <w:szCs w:val="20"/>
          <w:lang w:val="es-ES" w:eastAsia="ar-SA"/>
        </w:rPr>
        <w:t xml:space="preserve"> Ley de Adquisiciones, Arrendamientos y Servicios del Sector Público.</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Licitante:</w:t>
      </w:r>
      <w:r w:rsidRPr="00C43237">
        <w:rPr>
          <w:rFonts w:cs="Arial"/>
          <w:szCs w:val="20"/>
          <w:lang w:val="es-ES" w:eastAsia="ar-SA"/>
        </w:rPr>
        <w:t xml:space="preserve"> La persona que participe en cualquier procedimiento de licitación pública o bien de invitación a cuando menos tres personas.</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 xml:space="preserve">Medio de Identificación Electrónica: </w:t>
      </w:r>
      <w:r w:rsidRPr="00C43237">
        <w:rPr>
          <w:rFonts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val="es-ES" w:eastAsia="ar-SA"/>
        </w:rPr>
      </w:pPr>
    </w:p>
    <w:p w:rsidR="002E1F55" w:rsidRPr="00C43237" w:rsidRDefault="002E1F55" w:rsidP="002E1F5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val="es-ES" w:eastAsia="ar-SA"/>
        </w:rPr>
      </w:pPr>
      <w:r w:rsidRPr="00C43237">
        <w:rPr>
          <w:rFonts w:cs="Arial"/>
          <w:b/>
          <w:szCs w:val="20"/>
          <w:lang w:val="es-ES" w:eastAsia="ar-SA"/>
        </w:rPr>
        <w:t>Medios remotos de comunicación electrónica:</w:t>
      </w:r>
      <w:r w:rsidRPr="00C43237">
        <w:rPr>
          <w:rFonts w:cs="Arial"/>
          <w:bCs/>
          <w:szCs w:val="20"/>
          <w:lang w:val="es-ES" w:eastAsia="ar-SA"/>
        </w:rPr>
        <w:t xml:space="preserve"> Los dispositivos tecnológicos para efectuar transmisión de datos e información a través de computadoras, líneas telefónicas, enlaces dedicados, microondas y similares.</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 w:eastAsia="ar-SA"/>
        </w:rPr>
        <w:t xml:space="preserve">MIPYMES: </w:t>
      </w:r>
      <w:r w:rsidRPr="00C43237">
        <w:rPr>
          <w:rFonts w:cs="Arial"/>
          <w:szCs w:val="20"/>
          <w:lang w:val="es-ES_tradnl" w:eastAsia="ar-SA"/>
        </w:rPr>
        <w:t>Las micro, pequeñas y medianas empresas de nacionalidad mexicana a que hace referencia la Ley para el Desarrollo de la Competitividad de la Micro, Pequeña y Mediana Empresa;</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709"/>
          <w:tab w:val="left" w:pos="1702"/>
        </w:tabs>
        <w:spacing w:after="0" w:line="240" w:lineRule="auto"/>
        <w:ind w:left="-284" w:right="-141" w:hanging="6"/>
        <w:jc w:val="both"/>
        <w:rPr>
          <w:rFonts w:cs="Arial"/>
          <w:szCs w:val="20"/>
          <w:lang w:val="es-ES" w:eastAsia="es-ES"/>
        </w:rPr>
      </w:pPr>
      <w:r w:rsidRPr="00C43237">
        <w:rPr>
          <w:rFonts w:cs="Arial"/>
          <w:b/>
          <w:szCs w:val="20"/>
          <w:lang w:val="es-ES_tradnl" w:eastAsia="ar-SA"/>
        </w:rPr>
        <w:t xml:space="preserve">Normas: </w:t>
      </w:r>
      <w:r w:rsidRPr="00C43237">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2E1F55" w:rsidRPr="00C43237" w:rsidRDefault="002E1F55" w:rsidP="002E1F55">
      <w:pPr>
        <w:tabs>
          <w:tab w:val="num" w:pos="142"/>
        </w:tabs>
        <w:spacing w:after="0" w:line="240" w:lineRule="auto"/>
        <w:ind w:left="-284" w:hanging="6"/>
        <w:rPr>
          <w:rFonts w:cs="Arial"/>
          <w:b/>
          <w:szCs w:val="20"/>
          <w:lang w:val="es-ES" w:eastAsia="es-ES"/>
        </w:rPr>
      </w:pPr>
    </w:p>
    <w:p w:rsidR="002E1F55" w:rsidRPr="00C43237" w:rsidRDefault="002E1F55" w:rsidP="002E1F55">
      <w:pPr>
        <w:tabs>
          <w:tab w:val="num" w:pos="142"/>
        </w:tabs>
        <w:spacing w:after="0" w:line="240" w:lineRule="auto"/>
        <w:ind w:left="-284" w:hanging="6"/>
        <w:rPr>
          <w:rFonts w:cs="Arial"/>
          <w:szCs w:val="20"/>
          <w:lang w:val="es-ES" w:eastAsia="es-ES"/>
        </w:rPr>
      </w:pPr>
      <w:r w:rsidRPr="00C43237">
        <w:rPr>
          <w:rFonts w:cs="Arial"/>
          <w:b/>
          <w:szCs w:val="20"/>
          <w:lang w:val="es-ES" w:eastAsia="es-ES"/>
        </w:rPr>
        <w:t xml:space="preserve">OIC: </w:t>
      </w:r>
      <w:r w:rsidRPr="00C43237">
        <w:rPr>
          <w:rFonts w:cs="Arial"/>
          <w:szCs w:val="20"/>
          <w:lang w:val="es-ES" w:eastAsia="es-ES"/>
        </w:rPr>
        <w:t>Órgano Interno de Control en el IMSS.</w:t>
      </w:r>
    </w:p>
    <w:p w:rsidR="002E1F55" w:rsidRPr="00C43237" w:rsidRDefault="002E1F55" w:rsidP="002E1F55">
      <w:pPr>
        <w:tabs>
          <w:tab w:val="num" w:pos="142"/>
        </w:tabs>
        <w:spacing w:after="0" w:line="240" w:lineRule="auto"/>
        <w:ind w:left="-284" w:hanging="6"/>
        <w:rPr>
          <w:rFonts w:cs="Arial"/>
          <w:b/>
          <w:szCs w:val="20"/>
          <w:lang w:val="es-ES" w:eastAsia="es-ES"/>
        </w:rPr>
      </w:pPr>
    </w:p>
    <w:p w:rsidR="002E1F55" w:rsidRPr="00C43237" w:rsidRDefault="002E1F55" w:rsidP="002E1F55">
      <w:pPr>
        <w:tabs>
          <w:tab w:val="num" w:pos="142"/>
          <w:tab w:val="left" w:pos="709"/>
          <w:tab w:val="left" w:pos="1702"/>
        </w:tabs>
        <w:spacing w:after="0" w:line="240" w:lineRule="auto"/>
        <w:ind w:left="-284" w:right="-141" w:hanging="6"/>
        <w:jc w:val="both"/>
        <w:rPr>
          <w:rFonts w:cs="Arial"/>
          <w:szCs w:val="20"/>
          <w:lang w:val="es-ES" w:eastAsia="es-ES"/>
        </w:rPr>
      </w:pPr>
      <w:r w:rsidRPr="00C43237">
        <w:rPr>
          <w:rFonts w:cs="Arial"/>
          <w:b/>
          <w:szCs w:val="20"/>
          <w:lang w:val="es-ES" w:eastAsia="es-ES"/>
        </w:rPr>
        <w:t>Partida o concepto.-</w:t>
      </w:r>
      <w:r w:rsidRPr="00C43237">
        <w:rPr>
          <w:rFonts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2E1F55" w:rsidRPr="00C43237" w:rsidRDefault="002E1F55" w:rsidP="002E1F55">
      <w:pPr>
        <w:tabs>
          <w:tab w:val="num" w:pos="142"/>
          <w:tab w:val="left" w:pos="709"/>
          <w:tab w:val="left" w:pos="1702"/>
        </w:tabs>
        <w:spacing w:after="0" w:line="240" w:lineRule="auto"/>
        <w:ind w:left="-284" w:right="-141" w:hanging="6"/>
        <w:jc w:val="both"/>
        <w:rPr>
          <w:rFonts w:cs="Arial"/>
          <w:szCs w:val="20"/>
          <w:lang w:val="es-ES" w:eastAsia="es-ES"/>
        </w:rPr>
      </w:pPr>
    </w:p>
    <w:p w:rsidR="002E1F55" w:rsidRPr="00C43237" w:rsidRDefault="002E1F55" w:rsidP="002E1F55">
      <w:pPr>
        <w:tabs>
          <w:tab w:val="num" w:pos="142"/>
          <w:tab w:val="left" w:pos="709"/>
          <w:tab w:val="left" w:pos="1702"/>
        </w:tabs>
        <w:spacing w:after="0" w:line="240" w:lineRule="auto"/>
        <w:ind w:left="-284" w:right="-141" w:hanging="6"/>
        <w:jc w:val="both"/>
        <w:rPr>
          <w:rFonts w:cs="Arial"/>
          <w:szCs w:val="20"/>
          <w:lang w:eastAsia="es-ES"/>
        </w:rPr>
      </w:pPr>
      <w:r w:rsidRPr="00C43237">
        <w:rPr>
          <w:rFonts w:cs="Arial"/>
          <w:b/>
          <w:szCs w:val="20"/>
          <w:lang w:val="es-ES" w:eastAsia="es-ES"/>
        </w:rPr>
        <w:t>POBALINES.-</w:t>
      </w:r>
      <w:r w:rsidRPr="00C43237">
        <w:rPr>
          <w:rFonts w:cs="Arial"/>
          <w:szCs w:val="20"/>
          <w:lang w:eastAsia="es-ES"/>
        </w:rPr>
        <w:t xml:space="preserve"> Las políticas, bases y lineamientos a que se refieren el párrafo sexto del artículo 1 de la</w:t>
      </w:r>
    </w:p>
    <w:p w:rsidR="002E1F55" w:rsidRPr="00C43237" w:rsidRDefault="002E1F55" w:rsidP="002E1F55">
      <w:pPr>
        <w:tabs>
          <w:tab w:val="num" w:pos="142"/>
          <w:tab w:val="left" w:pos="709"/>
          <w:tab w:val="left" w:pos="1702"/>
        </w:tabs>
        <w:spacing w:after="0" w:line="240" w:lineRule="auto"/>
        <w:ind w:left="-284" w:right="-141" w:hanging="6"/>
        <w:jc w:val="both"/>
        <w:rPr>
          <w:rFonts w:cs="Arial"/>
          <w:szCs w:val="20"/>
          <w:lang w:val="es-ES_tradnl" w:eastAsia="es-ES"/>
        </w:rPr>
      </w:pPr>
      <w:r w:rsidRPr="00C43237">
        <w:rPr>
          <w:rFonts w:cs="Arial"/>
          <w:szCs w:val="20"/>
          <w:lang w:eastAsia="es-ES"/>
        </w:rPr>
        <w:t>Ley de Adquisiciones, Arrendamientos y Servicios del Sector Público.</w:t>
      </w:r>
    </w:p>
    <w:p w:rsidR="002E1F55" w:rsidRPr="00C43237" w:rsidRDefault="002E1F55" w:rsidP="002E1F55">
      <w:pPr>
        <w:tabs>
          <w:tab w:val="num" w:pos="142"/>
        </w:tabs>
        <w:spacing w:after="0" w:line="240" w:lineRule="auto"/>
        <w:ind w:left="-284" w:hanging="6"/>
        <w:rPr>
          <w:rFonts w:cs="Arial"/>
          <w:b/>
          <w:szCs w:val="20"/>
          <w:lang w:val="es-ES" w:eastAsia="es-ES"/>
        </w:rPr>
      </w:pPr>
    </w:p>
    <w:p w:rsidR="002E1F55" w:rsidRPr="00C43237" w:rsidRDefault="002E1F55" w:rsidP="002E1F5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Proveedor:</w:t>
      </w:r>
      <w:r w:rsidRPr="00C43237">
        <w:rPr>
          <w:rFonts w:cs="Arial"/>
          <w:szCs w:val="20"/>
          <w:lang w:val="es-ES" w:eastAsia="ar-SA"/>
        </w:rPr>
        <w:t xml:space="preserve"> La persona que celebre contratos de adquisiciones, arrendamientos o servicios. </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Reglamento:</w:t>
      </w:r>
      <w:r w:rsidRPr="00C43237">
        <w:rPr>
          <w:rFonts w:cs="Arial"/>
          <w:szCs w:val="20"/>
          <w:lang w:val="es-ES" w:eastAsia="ar-SA"/>
        </w:rPr>
        <w:t xml:space="preserve"> Reglamento de la Ley de Adquisiciones, Arrendamientos y Servicios del Sector Público.</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_tradnl" w:eastAsia="ar-SA"/>
        </w:rPr>
        <w:t>Resolución miscelánea:</w:t>
      </w:r>
      <w:r w:rsidRPr="00C43237">
        <w:rPr>
          <w:rFonts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709"/>
          <w:tab w:val="left" w:pos="1702"/>
        </w:tabs>
        <w:spacing w:after="0" w:line="240" w:lineRule="auto"/>
        <w:ind w:left="-284" w:hanging="6"/>
        <w:jc w:val="both"/>
        <w:rPr>
          <w:rFonts w:cs="Arial"/>
          <w:szCs w:val="20"/>
          <w:lang w:val="es-ES_tradnl" w:eastAsia="ar-SA"/>
        </w:rPr>
      </w:pPr>
      <w:r w:rsidRPr="00C43237">
        <w:rPr>
          <w:rFonts w:cs="Arial"/>
          <w:b/>
          <w:szCs w:val="20"/>
          <w:lang w:val="es-ES_tradnl" w:eastAsia="ar-SA"/>
        </w:rPr>
        <w:t>RFC</w:t>
      </w:r>
      <w:r w:rsidRPr="00C43237">
        <w:rPr>
          <w:rFonts w:cs="Arial"/>
          <w:szCs w:val="20"/>
          <w:lang w:val="es-ES_tradnl" w:eastAsia="ar-SA"/>
        </w:rPr>
        <w:t>.- Registro Federal de Contribuyentes.</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2E1F55" w:rsidRPr="00C43237" w:rsidRDefault="002E1F55" w:rsidP="002E1F5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SAT:</w:t>
      </w:r>
      <w:r w:rsidRPr="00C43237">
        <w:rPr>
          <w:rFonts w:cs="Arial"/>
          <w:szCs w:val="20"/>
          <w:lang w:val="es-ES" w:eastAsia="ar-SA"/>
        </w:rPr>
        <w:t xml:space="preserve"> El Servicio de Administración Tributaria.</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SFP:</w:t>
      </w:r>
      <w:r w:rsidRPr="00C43237">
        <w:rPr>
          <w:rFonts w:cs="Arial"/>
          <w:szCs w:val="20"/>
          <w:lang w:val="es-ES" w:eastAsia="ar-SA"/>
        </w:rPr>
        <w:t xml:space="preserve"> Secretaría de la Función Pública.</w:t>
      </w:r>
    </w:p>
    <w:p w:rsidR="002E1F55" w:rsidRPr="00C43237" w:rsidRDefault="002E1F55" w:rsidP="002E1F55">
      <w:pPr>
        <w:tabs>
          <w:tab w:val="num" w:pos="142"/>
        </w:tabs>
        <w:spacing w:after="0" w:line="240" w:lineRule="auto"/>
        <w:ind w:left="-284" w:hanging="6"/>
        <w:rPr>
          <w:rFonts w:cs="Arial"/>
          <w:szCs w:val="20"/>
          <w:lang w:val="es-ES" w:eastAsia="es-ES"/>
        </w:rPr>
      </w:pPr>
    </w:p>
    <w:p w:rsidR="002E1F55" w:rsidRPr="00C43237" w:rsidRDefault="002E1F55" w:rsidP="002E1F5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val="es-ES" w:eastAsia="ar-SA"/>
        </w:rPr>
      </w:pPr>
      <w:r w:rsidRPr="00C43237">
        <w:rPr>
          <w:rFonts w:cs="Arial"/>
          <w:b/>
          <w:szCs w:val="20"/>
          <w:lang w:val="es-ES" w:eastAsia="ar-SA"/>
        </w:rPr>
        <w:t>Sobre cerrado:</w:t>
      </w:r>
      <w:r w:rsidRPr="00C43237">
        <w:rPr>
          <w:rFonts w:cs="Arial"/>
          <w:szCs w:val="20"/>
          <w:lang w:val="es-ES" w:eastAsia="ar-SA"/>
        </w:rPr>
        <w:t xml:space="preserve"> Cualquier medio que contenga la proposición del licitante, cuyo contenido solo puede ser conocido en el Acto de Presentación y Apertura de Proposiciones, en términos de la Ley.</w:t>
      </w:r>
    </w:p>
    <w:p w:rsidR="002E1F55" w:rsidRPr="00C43237" w:rsidRDefault="002E1F55" w:rsidP="002E1F5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val="es-ES" w:eastAsia="ar-SA"/>
        </w:rPr>
      </w:pPr>
    </w:p>
    <w:p w:rsidR="00014BFF" w:rsidRPr="00AA6CA4" w:rsidRDefault="002E1F55" w:rsidP="0049239A">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bCs/>
          <w:noProof w:val="0"/>
          <w:sz w:val="24"/>
          <w:szCs w:val="24"/>
          <w:lang w:val="es-ES" w:eastAsia="ar-SA"/>
        </w:rPr>
      </w:pPr>
      <w:r w:rsidRPr="00C43237">
        <w:rPr>
          <w:rFonts w:cs="Arial"/>
          <w:b/>
          <w:szCs w:val="20"/>
          <w:lang w:val="es-ES" w:eastAsia="ar-SA"/>
        </w:rPr>
        <w:t>SSA:</w:t>
      </w:r>
      <w:r w:rsidRPr="00C43237">
        <w:rPr>
          <w:rFonts w:cs="Arial"/>
          <w:szCs w:val="20"/>
          <w:lang w:val="es-ES" w:eastAsia="ar-SA"/>
        </w:rPr>
        <w:t xml:space="preserve"> Secretaría de Salud.</w:t>
      </w:r>
      <w:bookmarkEnd w:id="1"/>
      <w:bookmarkEnd w:id="2"/>
    </w:p>
    <w:sectPr w:rsidR="00014BFF" w:rsidRPr="00AA6CA4" w:rsidSect="0049239A">
      <w:headerReference w:type="default" r:id="rId16"/>
      <w:footnotePr>
        <w:pos w:val="beneathText"/>
      </w:footnotePr>
      <w:pgSz w:w="12240" w:h="15840" w:code="119"/>
      <w:pgMar w:top="2518" w:right="1418" w:bottom="1701" w:left="1843" w:header="794"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AD4" w:rsidRDefault="00426AD4" w:rsidP="00532601">
      <w:pPr>
        <w:spacing w:after="0" w:line="240" w:lineRule="auto"/>
      </w:pPr>
      <w:r>
        <w:separator/>
      </w:r>
    </w:p>
  </w:endnote>
  <w:endnote w:type="continuationSeparator" w:id="0">
    <w:p w:rsidR="00426AD4" w:rsidRDefault="00426AD4"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Agency FB">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931558"/>
      <w:docPartObj>
        <w:docPartGallery w:val="Page Numbers (Bottom of Page)"/>
        <w:docPartUnique/>
      </w:docPartObj>
    </w:sdtPr>
    <w:sdtEndPr/>
    <w:sdtContent>
      <w:sdt>
        <w:sdtPr>
          <w:id w:val="98381352"/>
          <w:docPartObj>
            <w:docPartGallery w:val="Page Numbers (Top of Page)"/>
            <w:docPartUnique/>
          </w:docPartObj>
        </w:sdtPr>
        <w:sdtEndPr/>
        <w:sdtContent>
          <w:p w:rsidR="0049239A" w:rsidRDefault="0049239A">
            <w:pPr>
              <w:pStyle w:val="Piedepgina"/>
            </w:pPr>
            <w:r>
              <w:t xml:space="preserve">Página </w:t>
            </w:r>
            <w:r>
              <w:rPr>
                <w:b/>
                <w:bCs/>
                <w:szCs w:val="24"/>
              </w:rPr>
              <w:fldChar w:fldCharType="begin"/>
            </w:r>
            <w:r>
              <w:rPr>
                <w:b/>
                <w:bCs/>
              </w:rPr>
              <w:instrText>PAGE</w:instrText>
            </w:r>
            <w:r>
              <w:rPr>
                <w:b/>
                <w:bCs/>
                <w:szCs w:val="24"/>
              </w:rPr>
              <w:fldChar w:fldCharType="separate"/>
            </w:r>
            <w:r w:rsidR="00D65AF7">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D65AF7">
              <w:rPr>
                <w:b/>
                <w:bCs/>
              </w:rPr>
              <w:t>47</w:t>
            </w:r>
            <w:r>
              <w:rPr>
                <w:b/>
                <w:bCs/>
                <w:szCs w:val="24"/>
              </w:rPr>
              <w:fldChar w:fldCharType="end"/>
            </w:r>
          </w:p>
        </w:sdtContent>
      </w:sdt>
    </w:sdtContent>
  </w:sdt>
  <w:p w:rsidR="0000103E" w:rsidRPr="007C4BFA" w:rsidRDefault="0000103E"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3E" w:rsidRDefault="0000103E">
    <w:pPr>
      <w:pStyle w:val="Piedepgina"/>
      <w:jc w:val="right"/>
    </w:pPr>
  </w:p>
  <w:p w:rsidR="0000103E" w:rsidRDefault="000010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AD4" w:rsidRDefault="00426AD4" w:rsidP="00532601">
      <w:pPr>
        <w:spacing w:after="0" w:line="240" w:lineRule="auto"/>
      </w:pPr>
      <w:r>
        <w:separator/>
      </w:r>
    </w:p>
  </w:footnote>
  <w:footnote w:type="continuationSeparator" w:id="0">
    <w:p w:rsidR="00426AD4" w:rsidRDefault="00426AD4"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3E" w:rsidRDefault="0000103E" w:rsidP="00C4319B">
    <w:pPr>
      <w:spacing w:after="0" w:line="240" w:lineRule="auto"/>
      <w:ind w:left="567"/>
      <w:rPr>
        <w:rFonts w:cs="Arial"/>
        <w:sz w:val="24"/>
        <w:szCs w:val="24"/>
      </w:rPr>
    </w:pPr>
    <w:r w:rsidRPr="006C24E0">
      <w:rPr>
        <w:rFonts w:cs="Arial"/>
        <w:szCs w:val="20"/>
        <w:u w:val="single"/>
        <w:lang w:eastAsia="es-MX"/>
      </w:rPr>
      <mc:AlternateContent>
        <mc:Choice Requires="wps">
          <w:drawing>
            <wp:anchor distT="0" distB="0" distL="114300" distR="114300" simplePos="0" relativeHeight="251678208" behindDoc="0" locked="0" layoutInCell="1" allowOverlap="1" wp14:anchorId="0E60D3A2" wp14:editId="33A39856">
              <wp:simplePos x="0" y="0"/>
              <wp:positionH relativeFrom="column">
                <wp:posOffset>3004461</wp:posOffset>
              </wp:positionH>
              <wp:positionV relativeFrom="paragraph">
                <wp:posOffset>273086</wp:posOffset>
              </wp:positionV>
              <wp:extent cx="339090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00103E" w:rsidRPr="00F368E8" w:rsidRDefault="0000103E" w:rsidP="006C24E0">
                          <w:pPr>
                            <w:jc w:val="center"/>
                            <w:rPr>
                              <w:rFonts w:ascii="Montserrat Medium" w:hAnsi="Montserrat Medium"/>
                            </w:rPr>
                          </w:pPr>
                          <w:r>
                            <w:rPr>
                              <w:rFonts w:ascii="Montserrat Medium" w:hAnsi="Montserrat Medium"/>
                            </w:rPr>
                            <w:t>Convocatoria</w:t>
                          </w:r>
                        </w:p>
                        <w:p w:rsidR="0000103E" w:rsidRPr="00F368E8" w:rsidRDefault="0000103E" w:rsidP="006C24E0">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6C24E0">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6.55pt;margin-top:21.5pt;width:267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" stroked="f">
              <v:textbox style="mso-fit-shape-to-text:t">
                <w:txbxContent>
                  <w:p w:rsidR="0000103E" w:rsidRPr="00F368E8" w:rsidRDefault="0000103E" w:rsidP="006C24E0">
                    <w:pPr>
                      <w:jc w:val="center"/>
                      <w:rPr>
                        <w:rFonts w:ascii="Montserrat Medium" w:hAnsi="Montserrat Medium"/>
                      </w:rPr>
                    </w:pPr>
                    <w:r>
                      <w:rPr>
                        <w:rFonts w:ascii="Montserrat Medium" w:hAnsi="Montserrat Medium"/>
                      </w:rPr>
                      <w:t>Convocatoria</w:t>
                    </w:r>
                  </w:p>
                  <w:p w:rsidR="0000103E" w:rsidRPr="00F368E8" w:rsidRDefault="0000103E" w:rsidP="006C24E0">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6C24E0">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txbxContent>
              </v:textbox>
            </v:shape>
          </w:pict>
        </mc:Fallback>
      </mc:AlternateContent>
    </w:r>
    <w:r>
      <w:rPr>
        <w:lang w:eastAsia="es-MX"/>
      </w:rPr>
      <w:drawing>
        <wp:anchor distT="0" distB="0" distL="114300" distR="114300" simplePos="0" relativeHeight="251676160" behindDoc="1" locked="0" layoutInCell="1" allowOverlap="1" wp14:anchorId="2617F4B5" wp14:editId="001398F4">
          <wp:simplePos x="0" y="0"/>
          <wp:positionH relativeFrom="column">
            <wp:posOffset>-857334</wp:posOffset>
          </wp:positionH>
          <wp:positionV relativeFrom="paragraph">
            <wp:posOffset>-157181</wp:posOffset>
          </wp:positionV>
          <wp:extent cx="7742959" cy="10020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959" cy="10020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3E" w:rsidRDefault="0000103E">
    <w:pPr>
      <w:pStyle w:val="Encabezado"/>
    </w:pPr>
    <w:r w:rsidRPr="003D024E">
      <w:rPr>
        <w:rFonts w:ascii="Arial" w:eastAsiaTheme="minorHAnsi" w:hAnsi="Arial" w:cs="Arial"/>
        <w:sz w:val="20"/>
        <w:u w:val="single"/>
        <w:lang w:val="es-MX" w:eastAsia="es-MX"/>
      </w:rPr>
      <mc:AlternateContent>
        <mc:Choice Requires="wps">
          <w:drawing>
            <wp:anchor distT="0" distB="0" distL="114300" distR="114300" simplePos="0" relativeHeight="251686400" behindDoc="0" locked="0" layoutInCell="1" allowOverlap="1" wp14:anchorId="24E6FEC3" wp14:editId="4CC848DE">
              <wp:simplePos x="0" y="0"/>
              <wp:positionH relativeFrom="column">
                <wp:posOffset>2394585</wp:posOffset>
              </wp:positionH>
              <wp:positionV relativeFrom="paragraph">
                <wp:posOffset>-103505</wp:posOffset>
              </wp:positionV>
              <wp:extent cx="3390900"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00103E" w:rsidRPr="00F368E8" w:rsidRDefault="0000103E" w:rsidP="0000103E">
                          <w:pPr>
                            <w:jc w:val="center"/>
                            <w:rPr>
                              <w:rFonts w:ascii="Montserrat Medium" w:hAnsi="Montserrat Medium"/>
                            </w:rPr>
                          </w:pPr>
                          <w:r>
                            <w:rPr>
                              <w:rFonts w:ascii="Montserrat Medium" w:hAnsi="Montserrat Medium"/>
                            </w:rPr>
                            <w:t>Convocatoria</w:t>
                          </w:r>
                        </w:p>
                        <w:p w:rsidR="0000103E" w:rsidRPr="00F368E8" w:rsidRDefault="0000103E" w:rsidP="0000103E">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00103E">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p w:rsidR="0000103E" w:rsidRPr="00F368E8" w:rsidRDefault="0000103E" w:rsidP="003D024E">
                          <w:pPr>
                            <w:jc w:val="center"/>
                            <w:rPr>
                              <w:rFonts w:ascii="Montserrat Medium" w:hAnsi="Montserrat 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88.55pt;margin-top:-8.15pt;width:267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" stroked="f">
              <v:textbox style="mso-fit-shape-to-text:t">
                <w:txbxContent>
                  <w:p w:rsidR="0000103E" w:rsidRPr="00F368E8" w:rsidRDefault="0000103E" w:rsidP="0000103E">
                    <w:pPr>
                      <w:jc w:val="center"/>
                      <w:rPr>
                        <w:rFonts w:ascii="Montserrat Medium" w:hAnsi="Montserrat Medium"/>
                      </w:rPr>
                    </w:pPr>
                    <w:r>
                      <w:rPr>
                        <w:rFonts w:ascii="Montserrat Medium" w:hAnsi="Montserrat Medium"/>
                      </w:rPr>
                      <w:t>Convocatoria</w:t>
                    </w:r>
                  </w:p>
                  <w:p w:rsidR="0000103E" w:rsidRPr="00F368E8" w:rsidRDefault="0000103E" w:rsidP="0000103E">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00103E">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p w:rsidR="0000103E" w:rsidRPr="00F368E8" w:rsidRDefault="0000103E" w:rsidP="003D024E">
                    <w:pPr>
                      <w:jc w:val="center"/>
                      <w:rPr>
                        <w:rFonts w:ascii="Montserrat Medium" w:hAnsi="Montserrat Medium"/>
                      </w:rPr>
                    </w:pPr>
                  </w:p>
                </w:txbxContent>
              </v:textbox>
            </v:shape>
          </w:pict>
        </mc:Fallback>
      </mc:AlternateContent>
    </w:r>
    <w:r>
      <w:rPr>
        <w:lang w:val="es-MX" w:eastAsia="es-MX"/>
      </w:rPr>
      <w:drawing>
        <wp:anchor distT="0" distB="0" distL="114300" distR="114300" simplePos="0" relativeHeight="251684352" behindDoc="1" locked="0" layoutInCell="1" allowOverlap="1" wp14:anchorId="10FC266E" wp14:editId="345B12A4">
          <wp:simplePos x="0" y="0"/>
          <wp:positionH relativeFrom="column">
            <wp:posOffset>-1880870</wp:posOffset>
          </wp:positionH>
          <wp:positionV relativeFrom="paragraph">
            <wp:posOffset>-513715</wp:posOffset>
          </wp:positionV>
          <wp:extent cx="7743825" cy="100203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3825" cy="10020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3E" w:rsidRPr="005D05B2" w:rsidRDefault="0049239A" w:rsidP="00ED14F5">
    <w:pPr>
      <w:pStyle w:val="Encabezado"/>
      <w:rPr>
        <w:sz w:val="16"/>
        <w:szCs w:val="16"/>
        <w:lang w:val="es-MX"/>
      </w:rPr>
    </w:pPr>
    <w:r>
      <w:rPr>
        <w:lang w:val="es-MX" w:eastAsia="es-MX"/>
      </w:rPr>
      <w:drawing>
        <wp:anchor distT="0" distB="0" distL="114300" distR="114300" simplePos="0" relativeHeight="251680256" behindDoc="1" locked="0" layoutInCell="1" allowOverlap="1" wp14:anchorId="32608F66" wp14:editId="3D6A1765">
          <wp:simplePos x="0" y="0"/>
          <wp:positionH relativeFrom="column">
            <wp:posOffset>-1125855</wp:posOffset>
          </wp:positionH>
          <wp:positionV relativeFrom="paragraph">
            <wp:posOffset>-123190</wp:posOffset>
          </wp:positionV>
          <wp:extent cx="7742555" cy="10020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555" cy="10020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C7294">
      <w:rPr>
        <w:rFonts w:cs="Arial"/>
        <w:u w:val="single"/>
        <w:lang w:val="es-MX" w:eastAsia="es-MX"/>
      </w:rPr>
      <mc:AlternateContent>
        <mc:Choice Requires="wps">
          <w:drawing>
            <wp:anchor distT="0" distB="0" distL="114300" distR="114300" simplePos="0" relativeHeight="251682304" behindDoc="0" locked="0" layoutInCell="1" allowOverlap="1" wp14:anchorId="2A104147" wp14:editId="4CA5147D">
              <wp:simplePos x="0" y="0"/>
              <wp:positionH relativeFrom="column">
                <wp:posOffset>2013585</wp:posOffset>
              </wp:positionH>
              <wp:positionV relativeFrom="paragraph">
                <wp:posOffset>-370205</wp:posOffset>
              </wp:positionV>
              <wp:extent cx="3390900" cy="1403985"/>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00103E" w:rsidRPr="00F368E8" w:rsidRDefault="0000103E" w:rsidP="0000103E">
                          <w:pPr>
                            <w:jc w:val="center"/>
                            <w:rPr>
                              <w:rFonts w:ascii="Montserrat Medium" w:hAnsi="Montserrat Medium"/>
                            </w:rPr>
                          </w:pPr>
                          <w:r>
                            <w:rPr>
                              <w:rFonts w:ascii="Montserrat Medium" w:hAnsi="Montserrat Medium"/>
                            </w:rPr>
                            <w:t>Convocatoria</w:t>
                          </w:r>
                        </w:p>
                        <w:p w:rsidR="0000103E" w:rsidRPr="00F368E8" w:rsidRDefault="0000103E" w:rsidP="0000103E">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00103E">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p w:rsidR="0000103E" w:rsidRPr="00F368E8" w:rsidRDefault="0000103E" w:rsidP="00BC7294">
                          <w:pPr>
                            <w:jc w:val="center"/>
                            <w:rPr>
                              <w:rFonts w:ascii="Montserrat Medium" w:hAnsi="Montserrat 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58.55pt;margin-top:-29.15pt;width:267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" stroked="f">
              <v:textbox style="mso-fit-shape-to-text:t">
                <w:txbxContent>
                  <w:p w:rsidR="0000103E" w:rsidRPr="00F368E8" w:rsidRDefault="0000103E" w:rsidP="0000103E">
                    <w:pPr>
                      <w:jc w:val="center"/>
                      <w:rPr>
                        <w:rFonts w:ascii="Montserrat Medium" w:hAnsi="Montserrat Medium"/>
                      </w:rPr>
                    </w:pPr>
                    <w:r>
                      <w:rPr>
                        <w:rFonts w:ascii="Montserrat Medium" w:hAnsi="Montserrat Medium"/>
                      </w:rPr>
                      <w:t>Convocatoria</w:t>
                    </w:r>
                  </w:p>
                  <w:p w:rsidR="0000103E" w:rsidRPr="00F368E8" w:rsidRDefault="0000103E" w:rsidP="0000103E">
                    <w:pPr>
                      <w:jc w:val="center"/>
                      <w:rPr>
                        <w:rFonts w:ascii="Montserrat Medium" w:hAnsi="Montserrat Medium"/>
                      </w:rPr>
                    </w:pPr>
                    <w:r>
                      <w:rPr>
                        <w:rFonts w:ascii="Montserrat Medium" w:hAnsi="Montserrat Medium"/>
                      </w:rPr>
                      <w:t>Invitación a Cuando Menos Tres Personas Nacional Electrónica</w:t>
                    </w:r>
                  </w:p>
                  <w:p w:rsidR="0000103E" w:rsidRPr="00F368E8" w:rsidRDefault="0000103E" w:rsidP="0000103E">
                    <w:pPr>
                      <w:jc w:val="center"/>
                      <w:rPr>
                        <w:rFonts w:ascii="Montserrat Medium" w:hAnsi="Montserrat Medium"/>
                      </w:rPr>
                    </w:pPr>
                    <w:r>
                      <w:rPr>
                        <w:rFonts w:ascii="Montserrat Medium" w:hAnsi="Montserrat Medium"/>
                      </w:rPr>
                      <w:t>Número.- IA-050GYR019-E11</w:t>
                    </w:r>
                    <w:r w:rsidRPr="00F368E8">
                      <w:rPr>
                        <w:rFonts w:ascii="Montserrat Medium" w:hAnsi="Montserrat Medium"/>
                      </w:rPr>
                      <w:t>-2019</w:t>
                    </w:r>
                  </w:p>
                  <w:p w:rsidR="0000103E" w:rsidRPr="00F368E8" w:rsidRDefault="0000103E" w:rsidP="00BC7294">
                    <w:pPr>
                      <w:jc w:val="center"/>
                      <w:rPr>
                        <w:rFonts w:ascii="Montserrat Medium" w:hAnsi="Montserrat Medium"/>
                      </w:rPr>
                    </w:pPr>
                  </w:p>
                </w:txbxContent>
              </v:textbox>
            </v:shape>
          </w:pict>
        </mc:Fallback>
      </mc:AlternateContent>
    </w:r>
  </w:p>
  <w:p w:rsidR="0000103E" w:rsidRDefault="000010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83302D06"/>
    <w:lvl w:ilvl="0">
      <w:start w:val="1"/>
      <w:numFmt w:val="upperRoman"/>
      <w:pStyle w:val="Ttulo1"/>
      <w:lvlText w:val="%1."/>
      <w:lvlJc w:val="right"/>
      <w:pPr>
        <w:ind w:left="432" w:hanging="432"/>
      </w:pPr>
      <w:rPr>
        <w:rFonts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A"/>
    <w:multiLevelType w:val="singleLevel"/>
    <w:tmpl w:val="080A0001"/>
    <w:lvl w:ilvl="0">
      <w:start w:val="1"/>
      <w:numFmt w:val="bullet"/>
      <w:lvlText w:val=""/>
      <w:lvlJc w:val="left"/>
      <w:pPr>
        <w:ind w:left="1080" w:hanging="360"/>
      </w:pPr>
      <w:rPr>
        <w:rFonts w:ascii="Symbol" w:hAnsi="Symbol" w:hint="default"/>
      </w:rPr>
    </w:lvl>
  </w:abstractNum>
  <w:abstractNum w:abstractNumId="9">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5">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8">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2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1">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2">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4">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5">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6">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7">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0">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1">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4">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5">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6">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1">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2">
    <w:nsid w:val="0E8524C8"/>
    <w:multiLevelType w:val="hybridMultilevel"/>
    <w:tmpl w:val="807C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14D31496"/>
    <w:multiLevelType w:val="hybridMultilevel"/>
    <w:tmpl w:val="F670AD5C"/>
    <w:lvl w:ilvl="0" w:tplc="385A1F56">
      <w:start w:val="1"/>
      <w:numFmt w:val="bullet"/>
      <w:lvlText w:val="-"/>
      <w:lvlJc w:val="left"/>
      <w:pPr>
        <w:ind w:left="928" w:hanging="360"/>
      </w:pPr>
      <w:rPr>
        <w:rFonts w:ascii="Agency FB" w:hAnsi="Agency FB" w:hint="default"/>
        <w:b/>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5">
    <w:nsid w:val="15727ACB"/>
    <w:multiLevelType w:val="hybridMultilevel"/>
    <w:tmpl w:val="68CCF8E0"/>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6">
    <w:nsid w:val="15ED4BC6"/>
    <w:multiLevelType w:val="hybridMultilevel"/>
    <w:tmpl w:val="68806D5A"/>
    <w:lvl w:ilvl="0" w:tplc="080A0001">
      <w:start w:val="1"/>
      <w:numFmt w:val="bullet"/>
      <w:lvlText w:val=""/>
      <w:lvlJc w:val="left"/>
      <w:pPr>
        <w:ind w:left="928"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7">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E4C6FD6"/>
    <w:multiLevelType w:val="hybridMultilevel"/>
    <w:tmpl w:val="2A8E0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1F5D5F43"/>
    <w:multiLevelType w:val="hybridMultilevel"/>
    <w:tmpl w:val="94C85F8A"/>
    <w:lvl w:ilvl="0" w:tplc="080A0001">
      <w:start w:val="1"/>
      <w:numFmt w:val="bullet"/>
      <w:lvlText w:val=""/>
      <w:lvlJc w:val="left"/>
      <w:pPr>
        <w:ind w:left="1080" w:hanging="360"/>
      </w:pPr>
      <w:rPr>
        <w:rFonts w:ascii="Symbol" w:hAnsi="Symbol" w:hint="default"/>
        <w:sz w:val="24"/>
        <w:szCs w:val="24"/>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4">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1FD2171"/>
    <w:multiLevelType w:val="hybridMultilevel"/>
    <w:tmpl w:val="6066A960"/>
    <w:lvl w:ilvl="0" w:tplc="080A0001">
      <w:start w:val="1"/>
      <w:numFmt w:val="bullet"/>
      <w:lvlText w:val=""/>
      <w:lvlJc w:val="left"/>
      <w:pPr>
        <w:ind w:left="2345" w:hanging="360"/>
      </w:pPr>
      <w:rPr>
        <w:rFonts w:ascii="Symbol" w:hAnsi="Symbol" w:hint="default"/>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56">
    <w:nsid w:val="228E4E1B"/>
    <w:multiLevelType w:val="hybridMultilevel"/>
    <w:tmpl w:val="5BC29198"/>
    <w:lvl w:ilvl="0" w:tplc="67DE2A7E">
      <w:start w:val="1"/>
      <w:numFmt w:val="bullet"/>
      <w:lvlText w:val=""/>
      <w:lvlJc w:val="left"/>
      <w:pPr>
        <w:ind w:left="2520" w:hanging="360"/>
      </w:pPr>
      <w:rPr>
        <w:rFonts w:ascii="Symbol" w:hAnsi="Symbol" w:hint="default"/>
        <w:sz w:val="24"/>
        <w:szCs w:val="24"/>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7">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29C23545"/>
    <w:multiLevelType w:val="hybridMultilevel"/>
    <w:tmpl w:val="A0C08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30223CEF"/>
    <w:multiLevelType w:val="hybridMultilevel"/>
    <w:tmpl w:val="F8403798"/>
    <w:lvl w:ilvl="0" w:tplc="94D651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0223D8A"/>
    <w:multiLevelType w:val="hybridMultilevel"/>
    <w:tmpl w:val="B1081356"/>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4">
    <w:nsid w:val="327A2030"/>
    <w:multiLevelType w:val="hybridMultilevel"/>
    <w:tmpl w:val="A998C44E"/>
    <w:lvl w:ilvl="0" w:tplc="080A0017">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5BE6E45"/>
    <w:multiLevelType w:val="hybridMultilevel"/>
    <w:tmpl w:val="0A64E416"/>
    <w:lvl w:ilvl="0" w:tplc="080A0001">
      <w:start w:val="1"/>
      <w:numFmt w:val="bullet"/>
      <w:lvlText w:val=""/>
      <w:lvlJc w:val="left"/>
      <w:pPr>
        <w:ind w:left="1080" w:hanging="360"/>
      </w:pPr>
      <w:rPr>
        <w:rFonts w:ascii="Symbol" w:hAnsi="Symbol" w:hint="default"/>
        <w:sz w:val="24"/>
        <w:szCs w:val="24"/>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7">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8">
    <w:nsid w:val="3C682072"/>
    <w:multiLevelType w:val="hybridMultilevel"/>
    <w:tmpl w:val="88362058"/>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69">
    <w:nsid w:val="3D4E239B"/>
    <w:multiLevelType w:val="hybridMultilevel"/>
    <w:tmpl w:val="4C70BBD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0">
    <w:nsid w:val="3F6F3814"/>
    <w:multiLevelType w:val="hybridMultilevel"/>
    <w:tmpl w:val="92FEBD2C"/>
    <w:lvl w:ilvl="0" w:tplc="E348C186">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4DF31A4B"/>
    <w:multiLevelType w:val="hybridMultilevel"/>
    <w:tmpl w:val="0E4AA1C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6">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F0A5EB8"/>
    <w:multiLevelType w:val="hybridMultilevel"/>
    <w:tmpl w:val="5EDA6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10F3D83"/>
    <w:multiLevelType w:val="hybridMultilevel"/>
    <w:tmpl w:val="17905D3C"/>
    <w:lvl w:ilvl="0" w:tplc="D5606272">
      <w:start w:val="10"/>
      <w:numFmt w:val="lowerLetter"/>
      <w:lvlText w:val="%1)"/>
      <w:lvlJc w:val="left"/>
      <w:pPr>
        <w:ind w:left="1364" w:hanging="360"/>
      </w:pPr>
      <w:rPr>
        <w:rFonts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79">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0">
    <w:nsid w:val="635E4FC8"/>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69EC6103"/>
    <w:multiLevelType w:val="hybridMultilevel"/>
    <w:tmpl w:val="BCBE7844"/>
    <w:lvl w:ilvl="0" w:tplc="DD5A5DFC">
      <w:start w:val="1"/>
      <w:numFmt w:val="bullet"/>
      <w:lvlText w:val=""/>
      <w:lvlJc w:val="left"/>
      <w:pPr>
        <w:ind w:left="1350" w:hanging="360"/>
      </w:pPr>
      <w:rPr>
        <w:rFonts w:ascii="Symbol" w:hAnsi="Symbol" w:hint="default"/>
        <w:sz w:val="24"/>
        <w:szCs w:val="24"/>
      </w:rPr>
    </w:lvl>
    <w:lvl w:ilvl="1" w:tplc="080A0003" w:tentative="1">
      <w:start w:val="1"/>
      <w:numFmt w:val="bullet"/>
      <w:lvlText w:val="o"/>
      <w:lvlJc w:val="left"/>
      <w:pPr>
        <w:ind w:left="2070" w:hanging="360"/>
      </w:pPr>
      <w:rPr>
        <w:rFonts w:ascii="Courier New" w:hAnsi="Courier New" w:cs="Courier New" w:hint="default"/>
      </w:rPr>
    </w:lvl>
    <w:lvl w:ilvl="2" w:tplc="080A0005">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3">
    <w:nsid w:val="6B777C6B"/>
    <w:multiLevelType w:val="hybridMultilevel"/>
    <w:tmpl w:val="F3A256AE"/>
    <w:lvl w:ilvl="0" w:tplc="080A000D">
      <w:start w:val="1"/>
      <w:numFmt w:val="bullet"/>
      <w:lvlText w:val=""/>
      <w:lvlJc w:val="left"/>
      <w:pPr>
        <w:ind w:left="786" w:hanging="360"/>
      </w:pPr>
      <w:rPr>
        <w:rFonts w:ascii="Wingdings" w:hAnsi="Wingdings" w:hint="default"/>
        <w:sz w:val="24"/>
        <w:szCs w:val="24"/>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84">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5">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86">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nsid w:val="76A15060"/>
    <w:multiLevelType w:val="hybridMultilevel"/>
    <w:tmpl w:val="8056FF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E985BD4"/>
    <w:multiLevelType w:val="hybridMultilevel"/>
    <w:tmpl w:val="927E718C"/>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2"/>
  </w:num>
  <w:num w:numId="2">
    <w:abstractNumId w:val="3"/>
  </w:num>
  <w:num w:numId="3">
    <w:abstractNumId w:val="17"/>
  </w:num>
  <w:num w:numId="4">
    <w:abstractNumId w:val="19"/>
  </w:num>
  <w:num w:numId="5">
    <w:abstractNumId w:val="0"/>
  </w:num>
  <w:num w:numId="6">
    <w:abstractNumId w:val="51"/>
  </w:num>
  <w:num w:numId="7">
    <w:abstractNumId w:val="90"/>
  </w:num>
  <w:num w:numId="8">
    <w:abstractNumId w:val="48"/>
  </w:num>
  <w:num w:numId="9">
    <w:abstractNumId w:val="39"/>
  </w:num>
  <w:num w:numId="10">
    <w:abstractNumId w:val="10"/>
  </w:num>
  <w:num w:numId="11">
    <w:abstractNumId w:val="13"/>
  </w:num>
  <w:num w:numId="12">
    <w:abstractNumId w:val="20"/>
  </w:num>
  <w:num w:numId="13">
    <w:abstractNumId w:val="74"/>
  </w:num>
  <w:num w:numId="14">
    <w:abstractNumId w:val="37"/>
  </w:num>
  <w:num w:numId="15">
    <w:abstractNumId w:val="79"/>
  </w:num>
  <w:num w:numId="16">
    <w:abstractNumId w:val="75"/>
  </w:num>
  <w:num w:numId="17">
    <w:abstractNumId w:val="59"/>
  </w:num>
  <w:num w:numId="18">
    <w:abstractNumId w:val="63"/>
  </w:num>
  <w:num w:numId="19">
    <w:abstractNumId w:val="58"/>
  </w:num>
  <w:num w:numId="20">
    <w:abstractNumId w:val="92"/>
  </w:num>
  <w:num w:numId="21">
    <w:abstractNumId w:val="91"/>
  </w:num>
  <w:num w:numId="22">
    <w:abstractNumId w:val="47"/>
  </w:num>
  <w:num w:numId="23">
    <w:abstractNumId w:val="53"/>
  </w:num>
  <w:num w:numId="24">
    <w:abstractNumId w:val="1"/>
  </w:num>
  <w:num w:numId="25">
    <w:abstractNumId w:val="71"/>
  </w:num>
  <w:num w:numId="26">
    <w:abstractNumId w:val="40"/>
  </w:num>
  <w:num w:numId="27">
    <w:abstractNumId w:val="45"/>
  </w:num>
  <w:num w:numId="28">
    <w:abstractNumId w:val="43"/>
  </w:num>
  <w:num w:numId="29">
    <w:abstractNumId w:val="72"/>
  </w:num>
  <w:num w:numId="30">
    <w:abstractNumId w:val="76"/>
  </w:num>
  <w:num w:numId="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num>
  <w:num w:numId="33">
    <w:abstractNumId w:val="85"/>
  </w:num>
  <w:num w:numId="34">
    <w:abstractNumId w:val="38"/>
  </w:num>
  <w:num w:numId="35">
    <w:abstractNumId w:val="70"/>
  </w:num>
  <w:num w:numId="36">
    <w:abstractNumId w:val="64"/>
  </w:num>
  <w:num w:numId="37">
    <w:abstractNumId w:val="8"/>
  </w:num>
  <w:num w:numId="38">
    <w:abstractNumId w:val="73"/>
  </w:num>
  <w:num w:numId="39">
    <w:abstractNumId w:val="65"/>
  </w:num>
  <w:num w:numId="40">
    <w:abstractNumId w:val="68"/>
  </w:num>
  <w:num w:numId="41">
    <w:abstractNumId w:val="56"/>
  </w:num>
  <w:num w:numId="42">
    <w:abstractNumId w:val="62"/>
  </w:num>
  <w:num w:numId="43">
    <w:abstractNumId w:val="55"/>
  </w:num>
  <w:num w:numId="44">
    <w:abstractNumId w:val="82"/>
  </w:num>
  <w:num w:numId="45">
    <w:abstractNumId w:val="80"/>
  </w:num>
  <w:num w:numId="46">
    <w:abstractNumId w:val="60"/>
  </w:num>
  <w:num w:numId="47">
    <w:abstractNumId w:val="52"/>
  </w:num>
  <w:num w:numId="48">
    <w:abstractNumId w:val="69"/>
  </w:num>
  <w:num w:numId="49">
    <w:abstractNumId w:val="78"/>
  </w:num>
  <w:num w:numId="50">
    <w:abstractNumId w:val="87"/>
  </w:num>
  <w:num w:numId="51">
    <w:abstractNumId w:val="83"/>
  </w:num>
  <w:num w:numId="52">
    <w:abstractNumId w:val="46"/>
  </w:num>
  <w:num w:numId="53">
    <w:abstractNumId w:val="67"/>
  </w:num>
  <w:num w:numId="54">
    <w:abstractNumId w:val="77"/>
  </w:num>
  <w:num w:numId="55">
    <w:abstractNumId w:val="50"/>
  </w:num>
  <w:num w:numId="56">
    <w:abstractNumId w:val="42"/>
  </w:num>
  <w:num w:numId="57">
    <w:abstractNumId w:val="93"/>
  </w:num>
  <w:num w:numId="58">
    <w:abstractNumId w:val="61"/>
  </w:num>
  <w:num w:numId="5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03E"/>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4BFF"/>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8D3"/>
    <w:rsid w:val="00023F5F"/>
    <w:rsid w:val="00024D25"/>
    <w:rsid w:val="00024F6A"/>
    <w:rsid w:val="00024FF6"/>
    <w:rsid w:val="0002536D"/>
    <w:rsid w:val="00025919"/>
    <w:rsid w:val="00025F06"/>
    <w:rsid w:val="00026168"/>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6A0C"/>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4054"/>
    <w:rsid w:val="00054942"/>
    <w:rsid w:val="00054FCC"/>
    <w:rsid w:val="000556D3"/>
    <w:rsid w:val="00055E7D"/>
    <w:rsid w:val="0005605E"/>
    <w:rsid w:val="0005637A"/>
    <w:rsid w:val="000563BD"/>
    <w:rsid w:val="00056A9F"/>
    <w:rsid w:val="00057B30"/>
    <w:rsid w:val="0006051C"/>
    <w:rsid w:val="00060E2F"/>
    <w:rsid w:val="00060E9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4579"/>
    <w:rsid w:val="0007461F"/>
    <w:rsid w:val="00075556"/>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3390"/>
    <w:rsid w:val="000937D1"/>
    <w:rsid w:val="000947C5"/>
    <w:rsid w:val="000950D0"/>
    <w:rsid w:val="000957A0"/>
    <w:rsid w:val="00095AAA"/>
    <w:rsid w:val="000961F3"/>
    <w:rsid w:val="000962B1"/>
    <w:rsid w:val="00096415"/>
    <w:rsid w:val="00096E57"/>
    <w:rsid w:val="00096E61"/>
    <w:rsid w:val="000976BE"/>
    <w:rsid w:val="00097C18"/>
    <w:rsid w:val="000A0ADA"/>
    <w:rsid w:val="000A0D17"/>
    <w:rsid w:val="000A121F"/>
    <w:rsid w:val="000A1442"/>
    <w:rsid w:val="000A14DD"/>
    <w:rsid w:val="000A16DF"/>
    <w:rsid w:val="000A214E"/>
    <w:rsid w:val="000A2B62"/>
    <w:rsid w:val="000A442E"/>
    <w:rsid w:val="000A4F6F"/>
    <w:rsid w:val="000A530A"/>
    <w:rsid w:val="000A573C"/>
    <w:rsid w:val="000A58D7"/>
    <w:rsid w:val="000A59AD"/>
    <w:rsid w:val="000A5A48"/>
    <w:rsid w:val="000A5DF6"/>
    <w:rsid w:val="000A5FF9"/>
    <w:rsid w:val="000A6177"/>
    <w:rsid w:val="000A6330"/>
    <w:rsid w:val="000A69F4"/>
    <w:rsid w:val="000A6B27"/>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702"/>
    <w:rsid w:val="000D4A19"/>
    <w:rsid w:val="000D4A93"/>
    <w:rsid w:val="000D4B5C"/>
    <w:rsid w:val="000D5434"/>
    <w:rsid w:val="000D6706"/>
    <w:rsid w:val="000D675E"/>
    <w:rsid w:val="000D6C55"/>
    <w:rsid w:val="000D6C5D"/>
    <w:rsid w:val="000D7A8F"/>
    <w:rsid w:val="000D7BC8"/>
    <w:rsid w:val="000D7CBB"/>
    <w:rsid w:val="000E01A2"/>
    <w:rsid w:val="000E02B1"/>
    <w:rsid w:val="000E04AF"/>
    <w:rsid w:val="000E0FA0"/>
    <w:rsid w:val="000E11EE"/>
    <w:rsid w:val="000E1740"/>
    <w:rsid w:val="000E1E6F"/>
    <w:rsid w:val="000E22D8"/>
    <w:rsid w:val="000E2D65"/>
    <w:rsid w:val="000E2EA6"/>
    <w:rsid w:val="000E2EC2"/>
    <w:rsid w:val="000E3D39"/>
    <w:rsid w:val="000E425A"/>
    <w:rsid w:val="000E425B"/>
    <w:rsid w:val="000E6204"/>
    <w:rsid w:val="000E63FE"/>
    <w:rsid w:val="000E7156"/>
    <w:rsid w:val="000E75CF"/>
    <w:rsid w:val="000E789F"/>
    <w:rsid w:val="000E7C61"/>
    <w:rsid w:val="000E7CC5"/>
    <w:rsid w:val="000E7DAE"/>
    <w:rsid w:val="000F0D1B"/>
    <w:rsid w:val="000F11B8"/>
    <w:rsid w:val="000F1B63"/>
    <w:rsid w:val="000F235B"/>
    <w:rsid w:val="000F285A"/>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3461"/>
    <w:rsid w:val="001037C9"/>
    <w:rsid w:val="00104340"/>
    <w:rsid w:val="001047A2"/>
    <w:rsid w:val="001047A6"/>
    <w:rsid w:val="00105186"/>
    <w:rsid w:val="0010568E"/>
    <w:rsid w:val="001056CB"/>
    <w:rsid w:val="00106679"/>
    <w:rsid w:val="00107769"/>
    <w:rsid w:val="001104D6"/>
    <w:rsid w:val="00110C60"/>
    <w:rsid w:val="00111870"/>
    <w:rsid w:val="001118CD"/>
    <w:rsid w:val="00111986"/>
    <w:rsid w:val="001119A5"/>
    <w:rsid w:val="00112C69"/>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2AD0"/>
    <w:rsid w:val="00123542"/>
    <w:rsid w:val="001245F6"/>
    <w:rsid w:val="00124C5A"/>
    <w:rsid w:val="00125068"/>
    <w:rsid w:val="001275FC"/>
    <w:rsid w:val="001306DC"/>
    <w:rsid w:val="001309DF"/>
    <w:rsid w:val="00130B89"/>
    <w:rsid w:val="00130F08"/>
    <w:rsid w:val="0013124B"/>
    <w:rsid w:val="00131E33"/>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396C"/>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6548"/>
    <w:rsid w:val="00166AFE"/>
    <w:rsid w:val="00166B72"/>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7760"/>
    <w:rsid w:val="001777C9"/>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2A0F"/>
    <w:rsid w:val="001A3063"/>
    <w:rsid w:val="001A3558"/>
    <w:rsid w:val="001A4DB3"/>
    <w:rsid w:val="001A4F02"/>
    <w:rsid w:val="001A5666"/>
    <w:rsid w:val="001A5DEE"/>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8CC"/>
    <w:rsid w:val="001F5A4B"/>
    <w:rsid w:val="001F614E"/>
    <w:rsid w:val="001F6D93"/>
    <w:rsid w:val="001F7CC5"/>
    <w:rsid w:val="002002BA"/>
    <w:rsid w:val="00201198"/>
    <w:rsid w:val="00201384"/>
    <w:rsid w:val="0020197D"/>
    <w:rsid w:val="00201A6F"/>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D9A"/>
    <w:rsid w:val="00224E2B"/>
    <w:rsid w:val="00225882"/>
    <w:rsid w:val="00225A9B"/>
    <w:rsid w:val="0022726B"/>
    <w:rsid w:val="00227AE7"/>
    <w:rsid w:val="00227EBE"/>
    <w:rsid w:val="00233790"/>
    <w:rsid w:val="00233E9F"/>
    <w:rsid w:val="00233F09"/>
    <w:rsid w:val="0023409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49B"/>
    <w:rsid w:val="00252819"/>
    <w:rsid w:val="00252CE3"/>
    <w:rsid w:val="00253F6A"/>
    <w:rsid w:val="002542C9"/>
    <w:rsid w:val="0025455A"/>
    <w:rsid w:val="002545DF"/>
    <w:rsid w:val="00254C47"/>
    <w:rsid w:val="00254D96"/>
    <w:rsid w:val="0025558C"/>
    <w:rsid w:val="00255ACB"/>
    <w:rsid w:val="0025663D"/>
    <w:rsid w:val="00256BB7"/>
    <w:rsid w:val="00256E95"/>
    <w:rsid w:val="0025749A"/>
    <w:rsid w:val="00257B2A"/>
    <w:rsid w:val="0026094E"/>
    <w:rsid w:val="00261AEF"/>
    <w:rsid w:val="00261FB6"/>
    <w:rsid w:val="00262335"/>
    <w:rsid w:val="00263874"/>
    <w:rsid w:val="0026412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F06"/>
    <w:rsid w:val="002870FB"/>
    <w:rsid w:val="002872FC"/>
    <w:rsid w:val="0028778A"/>
    <w:rsid w:val="00287AC1"/>
    <w:rsid w:val="00287CB1"/>
    <w:rsid w:val="00291798"/>
    <w:rsid w:val="00292209"/>
    <w:rsid w:val="002922A5"/>
    <w:rsid w:val="002922E3"/>
    <w:rsid w:val="00292FAD"/>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235"/>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1F55"/>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4F33"/>
    <w:rsid w:val="0030525D"/>
    <w:rsid w:val="00305574"/>
    <w:rsid w:val="00306170"/>
    <w:rsid w:val="00306B8D"/>
    <w:rsid w:val="0030728D"/>
    <w:rsid w:val="00307404"/>
    <w:rsid w:val="0030756D"/>
    <w:rsid w:val="00307904"/>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60818"/>
    <w:rsid w:val="0036086A"/>
    <w:rsid w:val="00360CD6"/>
    <w:rsid w:val="0036115C"/>
    <w:rsid w:val="00362050"/>
    <w:rsid w:val="00362A82"/>
    <w:rsid w:val="00362C37"/>
    <w:rsid w:val="00362DB6"/>
    <w:rsid w:val="0036308D"/>
    <w:rsid w:val="003636C1"/>
    <w:rsid w:val="0036391E"/>
    <w:rsid w:val="00365222"/>
    <w:rsid w:val="003658E5"/>
    <w:rsid w:val="00365E4E"/>
    <w:rsid w:val="00365E52"/>
    <w:rsid w:val="0036611C"/>
    <w:rsid w:val="00367416"/>
    <w:rsid w:val="00367F56"/>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B39"/>
    <w:rsid w:val="0038130A"/>
    <w:rsid w:val="00381319"/>
    <w:rsid w:val="00381593"/>
    <w:rsid w:val="003817A5"/>
    <w:rsid w:val="003817F8"/>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4C27"/>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1DBC"/>
    <w:rsid w:val="003B20B4"/>
    <w:rsid w:val="003B2662"/>
    <w:rsid w:val="003B3897"/>
    <w:rsid w:val="003B3D98"/>
    <w:rsid w:val="003B46B2"/>
    <w:rsid w:val="003B48B1"/>
    <w:rsid w:val="003B52DA"/>
    <w:rsid w:val="003B53D6"/>
    <w:rsid w:val="003B574E"/>
    <w:rsid w:val="003B5BFA"/>
    <w:rsid w:val="003B5F84"/>
    <w:rsid w:val="003B6281"/>
    <w:rsid w:val="003B6464"/>
    <w:rsid w:val="003B6579"/>
    <w:rsid w:val="003B741C"/>
    <w:rsid w:val="003B742B"/>
    <w:rsid w:val="003B7561"/>
    <w:rsid w:val="003B75B0"/>
    <w:rsid w:val="003B790C"/>
    <w:rsid w:val="003C02E8"/>
    <w:rsid w:val="003C043C"/>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F10"/>
    <w:rsid w:val="003D024E"/>
    <w:rsid w:val="003D0A9E"/>
    <w:rsid w:val="003D0BAA"/>
    <w:rsid w:val="003D0BFB"/>
    <w:rsid w:val="003D1058"/>
    <w:rsid w:val="003D1E8C"/>
    <w:rsid w:val="003D22FC"/>
    <w:rsid w:val="003D310B"/>
    <w:rsid w:val="003D36BA"/>
    <w:rsid w:val="003D3A2C"/>
    <w:rsid w:val="003D3A6C"/>
    <w:rsid w:val="003D3AC4"/>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7132"/>
    <w:rsid w:val="003F03FE"/>
    <w:rsid w:val="003F1400"/>
    <w:rsid w:val="003F1CC2"/>
    <w:rsid w:val="003F1F35"/>
    <w:rsid w:val="003F284C"/>
    <w:rsid w:val="003F3CFF"/>
    <w:rsid w:val="003F4839"/>
    <w:rsid w:val="003F4A27"/>
    <w:rsid w:val="003F4CCD"/>
    <w:rsid w:val="003F5056"/>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79F"/>
    <w:rsid w:val="0040262C"/>
    <w:rsid w:val="004026C8"/>
    <w:rsid w:val="004028D0"/>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868"/>
    <w:rsid w:val="0041793B"/>
    <w:rsid w:val="00420274"/>
    <w:rsid w:val="00422A81"/>
    <w:rsid w:val="004235E2"/>
    <w:rsid w:val="004242BC"/>
    <w:rsid w:val="004246E4"/>
    <w:rsid w:val="00425247"/>
    <w:rsid w:val="00425446"/>
    <w:rsid w:val="00425B4C"/>
    <w:rsid w:val="00425F7F"/>
    <w:rsid w:val="00426139"/>
    <w:rsid w:val="00426912"/>
    <w:rsid w:val="004269CC"/>
    <w:rsid w:val="00426AD4"/>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48E0"/>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A23"/>
    <w:rsid w:val="00486A74"/>
    <w:rsid w:val="00486EA6"/>
    <w:rsid w:val="004876DC"/>
    <w:rsid w:val="00487CDD"/>
    <w:rsid w:val="00487E61"/>
    <w:rsid w:val="00491225"/>
    <w:rsid w:val="0049139B"/>
    <w:rsid w:val="004913ED"/>
    <w:rsid w:val="0049166D"/>
    <w:rsid w:val="0049175B"/>
    <w:rsid w:val="00491B4D"/>
    <w:rsid w:val="00491BE8"/>
    <w:rsid w:val="0049239A"/>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453"/>
    <w:rsid w:val="004C07C1"/>
    <w:rsid w:val="004C0B0C"/>
    <w:rsid w:val="004C0F28"/>
    <w:rsid w:val="004C1192"/>
    <w:rsid w:val="004C1BC8"/>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10DC"/>
    <w:rsid w:val="004E1680"/>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90C"/>
    <w:rsid w:val="004F33B6"/>
    <w:rsid w:val="004F3C41"/>
    <w:rsid w:val="004F463F"/>
    <w:rsid w:val="004F4C35"/>
    <w:rsid w:val="004F6C42"/>
    <w:rsid w:val="004F74DC"/>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07BAA"/>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71CD"/>
    <w:rsid w:val="005372F2"/>
    <w:rsid w:val="0053746A"/>
    <w:rsid w:val="005402D9"/>
    <w:rsid w:val="00540E35"/>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6B4"/>
    <w:rsid w:val="00553BD4"/>
    <w:rsid w:val="00553D0E"/>
    <w:rsid w:val="0055447B"/>
    <w:rsid w:val="00554F5A"/>
    <w:rsid w:val="00555037"/>
    <w:rsid w:val="00555577"/>
    <w:rsid w:val="005556B0"/>
    <w:rsid w:val="0055589B"/>
    <w:rsid w:val="0055741B"/>
    <w:rsid w:val="00557FBA"/>
    <w:rsid w:val="005609EA"/>
    <w:rsid w:val="00560AD8"/>
    <w:rsid w:val="00560F3C"/>
    <w:rsid w:val="005622E1"/>
    <w:rsid w:val="0056286E"/>
    <w:rsid w:val="00562AB2"/>
    <w:rsid w:val="00562CF3"/>
    <w:rsid w:val="00563F1A"/>
    <w:rsid w:val="0056445A"/>
    <w:rsid w:val="00564DE2"/>
    <w:rsid w:val="00565A60"/>
    <w:rsid w:val="00566652"/>
    <w:rsid w:val="00566E7E"/>
    <w:rsid w:val="00566F07"/>
    <w:rsid w:val="00567871"/>
    <w:rsid w:val="00570AE7"/>
    <w:rsid w:val="00571208"/>
    <w:rsid w:val="0057134E"/>
    <w:rsid w:val="0057162F"/>
    <w:rsid w:val="00571AB6"/>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A4"/>
    <w:rsid w:val="00587448"/>
    <w:rsid w:val="00587527"/>
    <w:rsid w:val="005876AF"/>
    <w:rsid w:val="005876CA"/>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3E"/>
    <w:rsid w:val="0060574F"/>
    <w:rsid w:val="00605817"/>
    <w:rsid w:val="00605CD2"/>
    <w:rsid w:val="00605D1C"/>
    <w:rsid w:val="006061C3"/>
    <w:rsid w:val="00607058"/>
    <w:rsid w:val="00607221"/>
    <w:rsid w:val="006074B8"/>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1DF3"/>
    <w:rsid w:val="00622054"/>
    <w:rsid w:val="00622058"/>
    <w:rsid w:val="0062276F"/>
    <w:rsid w:val="006228A7"/>
    <w:rsid w:val="00622B30"/>
    <w:rsid w:val="006230F1"/>
    <w:rsid w:val="0062386D"/>
    <w:rsid w:val="00623EB4"/>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172"/>
    <w:rsid w:val="0064042C"/>
    <w:rsid w:val="006406C7"/>
    <w:rsid w:val="00640F8A"/>
    <w:rsid w:val="00641880"/>
    <w:rsid w:val="0064268A"/>
    <w:rsid w:val="00642DCF"/>
    <w:rsid w:val="00643927"/>
    <w:rsid w:val="00643D93"/>
    <w:rsid w:val="0064474C"/>
    <w:rsid w:val="00645AA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302E"/>
    <w:rsid w:val="006630CC"/>
    <w:rsid w:val="006631F6"/>
    <w:rsid w:val="006633CE"/>
    <w:rsid w:val="0066354D"/>
    <w:rsid w:val="00663565"/>
    <w:rsid w:val="00663E74"/>
    <w:rsid w:val="0066411C"/>
    <w:rsid w:val="0066436F"/>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00D"/>
    <w:rsid w:val="00677619"/>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7BC"/>
    <w:rsid w:val="00694D2C"/>
    <w:rsid w:val="006953A7"/>
    <w:rsid w:val="00695B23"/>
    <w:rsid w:val="00695CA4"/>
    <w:rsid w:val="006966C5"/>
    <w:rsid w:val="006967F7"/>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594"/>
    <w:rsid w:val="006B06E7"/>
    <w:rsid w:val="006B1730"/>
    <w:rsid w:val="006B1859"/>
    <w:rsid w:val="006B1EF4"/>
    <w:rsid w:val="006B21DE"/>
    <w:rsid w:val="006B29D8"/>
    <w:rsid w:val="006B2A9E"/>
    <w:rsid w:val="006B36DF"/>
    <w:rsid w:val="006B3761"/>
    <w:rsid w:val="006B3BC4"/>
    <w:rsid w:val="006B3D47"/>
    <w:rsid w:val="006B5384"/>
    <w:rsid w:val="006B58C4"/>
    <w:rsid w:val="006B5B67"/>
    <w:rsid w:val="006B5BCE"/>
    <w:rsid w:val="006B623A"/>
    <w:rsid w:val="006B7C19"/>
    <w:rsid w:val="006C02A5"/>
    <w:rsid w:val="006C0802"/>
    <w:rsid w:val="006C0EF8"/>
    <w:rsid w:val="006C120E"/>
    <w:rsid w:val="006C1926"/>
    <w:rsid w:val="006C1C77"/>
    <w:rsid w:val="006C20B9"/>
    <w:rsid w:val="006C2211"/>
    <w:rsid w:val="006C22AA"/>
    <w:rsid w:val="006C24E0"/>
    <w:rsid w:val="006C258F"/>
    <w:rsid w:val="006C306A"/>
    <w:rsid w:val="006C3940"/>
    <w:rsid w:val="006C4924"/>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2E3A"/>
    <w:rsid w:val="006D3570"/>
    <w:rsid w:val="006D3C37"/>
    <w:rsid w:val="006D3D9D"/>
    <w:rsid w:val="006D4591"/>
    <w:rsid w:val="006D4DB1"/>
    <w:rsid w:val="006D4E7E"/>
    <w:rsid w:val="006D5F49"/>
    <w:rsid w:val="006D6317"/>
    <w:rsid w:val="006D6782"/>
    <w:rsid w:val="006D6F3A"/>
    <w:rsid w:val="006D774C"/>
    <w:rsid w:val="006D7AD7"/>
    <w:rsid w:val="006E09ED"/>
    <w:rsid w:val="006E0AE4"/>
    <w:rsid w:val="006E0B49"/>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1DE"/>
    <w:rsid w:val="00714AD0"/>
    <w:rsid w:val="00715057"/>
    <w:rsid w:val="007163B1"/>
    <w:rsid w:val="0071698D"/>
    <w:rsid w:val="00716EC6"/>
    <w:rsid w:val="007216D4"/>
    <w:rsid w:val="0072350D"/>
    <w:rsid w:val="007237C8"/>
    <w:rsid w:val="007237ED"/>
    <w:rsid w:val="00723B52"/>
    <w:rsid w:val="00723ED5"/>
    <w:rsid w:val="00723F07"/>
    <w:rsid w:val="0072440D"/>
    <w:rsid w:val="00724500"/>
    <w:rsid w:val="00725458"/>
    <w:rsid w:val="00725B06"/>
    <w:rsid w:val="00726417"/>
    <w:rsid w:val="00726A8E"/>
    <w:rsid w:val="00727DEB"/>
    <w:rsid w:val="00730085"/>
    <w:rsid w:val="007301AF"/>
    <w:rsid w:val="007301C1"/>
    <w:rsid w:val="007306B4"/>
    <w:rsid w:val="00730AEB"/>
    <w:rsid w:val="00730EA8"/>
    <w:rsid w:val="007313F0"/>
    <w:rsid w:val="007317F0"/>
    <w:rsid w:val="00731C2A"/>
    <w:rsid w:val="007322DB"/>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72"/>
    <w:rsid w:val="0076053B"/>
    <w:rsid w:val="007608E9"/>
    <w:rsid w:val="00760977"/>
    <w:rsid w:val="0076108C"/>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DD"/>
    <w:rsid w:val="00782A77"/>
    <w:rsid w:val="00782C0A"/>
    <w:rsid w:val="00782DEC"/>
    <w:rsid w:val="00783D3A"/>
    <w:rsid w:val="00783E47"/>
    <w:rsid w:val="007841B7"/>
    <w:rsid w:val="007856BB"/>
    <w:rsid w:val="00786032"/>
    <w:rsid w:val="0078681C"/>
    <w:rsid w:val="00786A6C"/>
    <w:rsid w:val="00786ABA"/>
    <w:rsid w:val="00787EB9"/>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5666"/>
    <w:rsid w:val="007B56FA"/>
    <w:rsid w:val="007B5A39"/>
    <w:rsid w:val="007B79F4"/>
    <w:rsid w:val="007B7ECE"/>
    <w:rsid w:val="007C1E65"/>
    <w:rsid w:val="007C1E86"/>
    <w:rsid w:val="007C1F89"/>
    <w:rsid w:val="007C475C"/>
    <w:rsid w:val="007C4A50"/>
    <w:rsid w:val="007C4BFA"/>
    <w:rsid w:val="007C4C40"/>
    <w:rsid w:val="007C5A94"/>
    <w:rsid w:val="007C5ED8"/>
    <w:rsid w:val="007C6160"/>
    <w:rsid w:val="007C7FCC"/>
    <w:rsid w:val="007D0335"/>
    <w:rsid w:val="007D058E"/>
    <w:rsid w:val="007D08C5"/>
    <w:rsid w:val="007D09A1"/>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31F"/>
    <w:rsid w:val="007E13BF"/>
    <w:rsid w:val="007E187A"/>
    <w:rsid w:val="007E2C14"/>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5EEF"/>
    <w:rsid w:val="00826277"/>
    <w:rsid w:val="008269A6"/>
    <w:rsid w:val="00826E89"/>
    <w:rsid w:val="00827236"/>
    <w:rsid w:val="00827B86"/>
    <w:rsid w:val="00830517"/>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47BD7"/>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CD2"/>
    <w:rsid w:val="00855F4D"/>
    <w:rsid w:val="00856298"/>
    <w:rsid w:val="00856E34"/>
    <w:rsid w:val="0085787A"/>
    <w:rsid w:val="0086002B"/>
    <w:rsid w:val="00860336"/>
    <w:rsid w:val="008607C2"/>
    <w:rsid w:val="00861B12"/>
    <w:rsid w:val="00861B40"/>
    <w:rsid w:val="00861B43"/>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BDF"/>
    <w:rsid w:val="00875F56"/>
    <w:rsid w:val="00876249"/>
    <w:rsid w:val="0088066B"/>
    <w:rsid w:val="00880F7F"/>
    <w:rsid w:val="008829CC"/>
    <w:rsid w:val="00882DBE"/>
    <w:rsid w:val="00883C63"/>
    <w:rsid w:val="00883CC2"/>
    <w:rsid w:val="00883DE2"/>
    <w:rsid w:val="008841DC"/>
    <w:rsid w:val="008847D5"/>
    <w:rsid w:val="0088580D"/>
    <w:rsid w:val="00885C6F"/>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6347"/>
    <w:rsid w:val="00896601"/>
    <w:rsid w:val="0089663E"/>
    <w:rsid w:val="00896A06"/>
    <w:rsid w:val="0089719D"/>
    <w:rsid w:val="008973FF"/>
    <w:rsid w:val="008A004F"/>
    <w:rsid w:val="008A070E"/>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A11"/>
    <w:rsid w:val="008C001D"/>
    <w:rsid w:val="008C05C1"/>
    <w:rsid w:val="008C0710"/>
    <w:rsid w:val="008C0782"/>
    <w:rsid w:val="008C0C84"/>
    <w:rsid w:val="008C0E21"/>
    <w:rsid w:val="008C1F36"/>
    <w:rsid w:val="008C29CA"/>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4932"/>
    <w:rsid w:val="009149A8"/>
    <w:rsid w:val="00915981"/>
    <w:rsid w:val="00915EC7"/>
    <w:rsid w:val="00915F5C"/>
    <w:rsid w:val="0091640F"/>
    <w:rsid w:val="00916B55"/>
    <w:rsid w:val="009171F1"/>
    <w:rsid w:val="00917800"/>
    <w:rsid w:val="00920B42"/>
    <w:rsid w:val="00921183"/>
    <w:rsid w:val="0092177B"/>
    <w:rsid w:val="009217BD"/>
    <w:rsid w:val="009218B3"/>
    <w:rsid w:val="00921A57"/>
    <w:rsid w:val="00921BE5"/>
    <w:rsid w:val="0092238D"/>
    <w:rsid w:val="0092332F"/>
    <w:rsid w:val="00925EBF"/>
    <w:rsid w:val="0092642D"/>
    <w:rsid w:val="00926E4C"/>
    <w:rsid w:val="009275B4"/>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2E4E"/>
    <w:rsid w:val="00962F09"/>
    <w:rsid w:val="00962FD4"/>
    <w:rsid w:val="009639A6"/>
    <w:rsid w:val="0096488C"/>
    <w:rsid w:val="0096495E"/>
    <w:rsid w:val="00964C97"/>
    <w:rsid w:val="00965AD9"/>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4F"/>
    <w:rsid w:val="009914F8"/>
    <w:rsid w:val="00991592"/>
    <w:rsid w:val="00991AC4"/>
    <w:rsid w:val="00992430"/>
    <w:rsid w:val="00992A9A"/>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0491"/>
    <w:rsid w:val="009B1542"/>
    <w:rsid w:val="009B18CF"/>
    <w:rsid w:val="009B1E23"/>
    <w:rsid w:val="009B288A"/>
    <w:rsid w:val="009B2BA2"/>
    <w:rsid w:val="009B2C24"/>
    <w:rsid w:val="009B34C3"/>
    <w:rsid w:val="009B401C"/>
    <w:rsid w:val="009B4307"/>
    <w:rsid w:val="009B4431"/>
    <w:rsid w:val="009B4BAE"/>
    <w:rsid w:val="009B57F5"/>
    <w:rsid w:val="009B5D79"/>
    <w:rsid w:val="009B72D1"/>
    <w:rsid w:val="009B7589"/>
    <w:rsid w:val="009B75D4"/>
    <w:rsid w:val="009B7E9A"/>
    <w:rsid w:val="009C081C"/>
    <w:rsid w:val="009C0C82"/>
    <w:rsid w:val="009C204B"/>
    <w:rsid w:val="009C24BA"/>
    <w:rsid w:val="009C28AB"/>
    <w:rsid w:val="009C2C61"/>
    <w:rsid w:val="009C3B91"/>
    <w:rsid w:val="009C3C8B"/>
    <w:rsid w:val="009C3FF6"/>
    <w:rsid w:val="009C4D11"/>
    <w:rsid w:val="009C4DD5"/>
    <w:rsid w:val="009C5CE6"/>
    <w:rsid w:val="009C628E"/>
    <w:rsid w:val="009C67AD"/>
    <w:rsid w:val="009C691F"/>
    <w:rsid w:val="009C6B3E"/>
    <w:rsid w:val="009C74F1"/>
    <w:rsid w:val="009D0071"/>
    <w:rsid w:val="009D05F4"/>
    <w:rsid w:val="009D076E"/>
    <w:rsid w:val="009D08EC"/>
    <w:rsid w:val="009D1C0D"/>
    <w:rsid w:val="009D2A2E"/>
    <w:rsid w:val="009D3A05"/>
    <w:rsid w:val="009D462F"/>
    <w:rsid w:val="009D4F99"/>
    <w:rsid w:val="009D507D"/>
    <w:rsid w:val="009D5495"/>
    <w:rsid w:val="009D54BE"/>
    <w:rsid w:val="009D579B"/>
    <w:rsid w:val="009D5B25"/>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E94"/>
    <w:rsid w:val="00A03128"/>
    <w:rsid w:val="00A03F61"/>
    <w:rsid w:val="00A04C31"/>
    <w:rsid w:val="00A0754A"/>
    <w:rsid w:val="00A07778"/>
    <w:rsid w:val="00A07C66"/>
    <w:rsid w:val="00A07DA2"/>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C2D"/>
    <w:rsid w:val="00A23FF2"/>
    <w:rsid w:val="00A24ADC"/>
    <w:rsid w:val="00A255E9"/>
    <w:rsid w:val="00A25EFB"/>
    <w:rsid w:val="00A26C12"/>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719E"/>
    <w:rsid w:val="00A37C3F"/>
    <w:rsid w:val="00A40145"/>
    <w:rsid w:val="00A40253"/>
    <w:rsid w:val="00A40B20"/>
    <w:rsid w:val="00A419E8"/>
    <w:rsid w:val="00A42D68"/>
    <w:rsid w:val="00A434DD"/>
    <w:rsid w:val="00A43650"/>
    <w:rsid w:val="00A43EF4"/>
    <w:rsid w:val="00A444DE"/>
    <w:rsid w:val="00A448D6"/>
    <w:rsid w:val="00A45E2F"/>
    <w:rsid w:val="00A4618B"/>
    <w:rsid w:val="00A46E67"/>
    <w:rsid w:val="00A4715A"/>
    <w:rsid w:val="00A47B99"/>
    <w:rsid w:val="00A47CAD"/>
    <w:rsid w:val="00A5093C"/>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7A2"/>
    <w:rsid w:val="00A67CEE"/>
    <w:rsid w:val="00A705C1"/>
    <w:rsid w:val="00A706D3"/>
    <w:rsid w:val="00A70ACA"/>
    <w:rsid w:val="00A7149F"/>
    <w:rsid w:val="00A715DB"/>
    <w:rsid w:val="00A72175"/>
    <w:rsid w:val="00A72A78"/>
    <w:rsid w:val="00A76FBB"/>
    <w:rsid w:val="00A77D9D"/>
    <w:rsid w:val="00A80921"/>
    <w:rsid w:val="00A80A42"/>
    <w:rsid w:val="00A80F41"/>
    <w:rsid w:val="00A81012"/>
    <w:rsid w:val="00A81852"/>
    <w:rsid w:val="00A81DC5"/>
    <w:rsid w:val="00A82AB6"/>
    <w:rsid w:val="00A82ED3"/>
    <w:rsid w:val="00A8301E"/>
    <w:rsid w:val="00A833A6"/>
    <w:rsid w:val="00A83738"/>
    <w:rsid w:val="00A838F8"/>
    <w:rsid w:val="00A83B66"/>
    <w:rsid w:val="00A83C1F"/>
    <w:rsid w:val="00A83D9D"/>
    <w:rsid w:val="00A83F38"/>
    <w:rsid w:val="00A84647"/>
    <w:rsid w:val="00A84A88"/>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E06"/>
    <w:rsid w:val="00A930E0"/>
    <w:rsid w:val="00A93875"/>
    <w:rsid w:val="00A93E66"/>
    <w:rsid w:val="00A94633"/>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1A"/>
    <w:rsid w:val="00AA2E9D"/>
    <w:rsid w:val="00AA371E"/>
    <w:rsid w:val="00AA3B5B"/>
    <w:rsid w:val="00AA43E6"/>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55B"/>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3EF0"/>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121A"/>
    <w:rsid w:val="00B3156B"/>
    <w:rsid w:val="00B318D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6346"/>
    <w:rsid w:val="00B47141"/>
    <w:rsid w:val="00B47D07"/>
    <w:rsid w:val="00B50E12"/>
    <w:rsid w:val="00B5113A"/>
    <w:rsid w:val="00B51623"/>
    <w:rsid w:val="00B52425"/>
    <w:rsid w:val="00B53714"/>
    <w:rsid w:val="00B53736"/>
    <w:rsid w:val="00B541E3"/>
    <w:rsid w:val="00B5447A"/>
    <w:rsid w:val="00B5480B"/>
    <w:rsid w:val="00B5488B"/>
    <w:rsid w:val="00B54E55"/>
    <w:rsid w:val="00B555CB"/>
    <w:rsid w:val="00B5750D"/>
    <w:rsid w:val="00B602AB"/>
    <w:rsid w:val="00B60BCE"/>
    <w:rsid w:val="00B612CA"/>
    <w:rsid w:val="00B6187B"/>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5986"/>
    <w:rsid w:val="00BB6060"/>
    <w:rsid w:val="00BB6328"/>
    <w:rsid w:val="00BB7720"/>
    <w:rsid w:val="00BC0032"/>
    <w:rsid w:val="00BC024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294"/>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2753"/>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1B"/>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D78"/>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4D46"/>
    <w:rsid w:val="00CB5CB1"/>
    <w:rsid w:val="00CB5D1B"/>
    <w:rsid w:val="00CB64C7"/>
    <w:rsid w:val="00CB65EF"/>
    <w:rsid w:val="00CB6CFB"/>
    <w:rsid w:val="00CB6FD2"/>
    <w:rsid w:val="00CB7996"/>
    <w:rsid w:val="00CB7D3B"/>
    <w:rsid w:val="00CC0A3A"/>
    <w:rsid w:val="00CC1C99"/>
    <w:rsid w:val="00CC1E85"/>
    <w:rsid w:val="00CC1FA7"/>
    <w:rsid w:val="00CC2C90"/>
    <w:rsid w:val="00CC2FEB"/>
    <w:rsid w:val="00CC44EB"/>
    <w:rsid w:val="00CC4A86"/>
    <w:rsid w:val="00CC4C2E"/>
    <w:rsid w:val="00CC5291"/>
    <w:rsid w:val="00CC536A"/>
    <w:rsid w:val="00CC540F"/>
    <w:rsid w:val="00CC7A00"/>
    <w:rsid w:val="00CC7A45"/>
    <w:rsid w:val="00CC7CC0"/>
    <w:rsid w:val="00CD1448"/>
    <w:rsid w:val="00CD15A6"/>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34A"/>
    <w:rsid w:val="00D11DB2"/>
    <w:rsid w:val="00D124DF"/>
    <w:rsid w:val="00D124ED"/>
    <w:rsid w:val="00D127E0"/>
    <w:rsid w:val="00D12833"/>
    <w:rsid w:val="00D12AE5"/>
    <w:rsid w:val="00D1337F"/>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576D2"/>
    <w:rsid w:val="00D61460"/>
    <w:rsid w:val="00D61CEA"/>
    <w:rsid w:val="00D61DE3"/>
    <w:rsid w:val="00D62B04"/>
    <w:rsid w:val="00D62D33"/>
    <w:rsid w:val="00D631DA"/>
    <w:rsid w:val="00D63336"/>
    <w:rsid w:val="00D649F4"/>
    <w:rsid w:val="00D651C7"/>
    <w:rsid w:val="00D65AF7"/>
    <w:rsid w:val="00D65EA8"/>
    <w:rsid w:val="00D67CB4"/>
    <w:rsid w:val="00D67F09"/>
    <w:rsid w:val="00D704EE"/>
    <w:rsid w:val="00D70E7F"/>
    <w:rsid w:val="00D71F95"/>
    <w:rsid w:val="00D7231D"/>
    <w:rsid w:val="00D7347B"/>
    <w:rsid w:val="00D737C1"/>
    <w:rsid w:val="00D738E6"/>
    <w:rsid w:val="00D73E0E"/>
    <w:rsid w:val="00D742FE"/>
    <w:rsid w:val="00D7629D"/>
    <w:rsid w:val="00D7676B"/>
    <w:rsid w:val="00D77165"/>
    <w:rsid w:val="00D77391"/>
    <w:rsid w:val="00D773AD"/>
    <w:rsid w:val="00D77881"/>
    <w:rsid w:val="00D77903"/>
    <w:rsid w:val="00D77DA4"/>
    <w:rsid w:val="00D8002D"/>
    <w:rsid w:val="00D80262"/>
    <w:rsid w:val="00D8040B"/>
    <w:rsid w:val="00D8044D"/>
    <w:rsid w:val="00D807CE"/>
    <w:rsid w:val="00D812C5"/>
    <w:rsid w:val="00D815DA"/>
    <w:rsid w:val="00D8250E"/>
    <w:rsid w:val="00D82F62"/>
    <w:rsid w:val="00D8382F"/>
    <w:rsid w:val="00D83E93"/>
    <w:rsid w:val="00D84EB5"/>
    <w:rsid w:val="00D8537C"/>
    <w:rsid w:val="00D854FA"/>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E67"/>
    <w:rsid w:val="00D97827"/>
    <w:rsid w:val="00DA037F"/>
    <w:rsid w:val="00DA0F34"/>
    <w:rsid w:val="00DA16B2"/>
    <w:rsid w:val="00DA1AD9"/>
    <w:rsid w:val="00DA2691"/>
    <w:rsid w:val="00DA32E1"/>
    <w:rsid w:val="00DA5660"/>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1C7"/>
    <w:rsid w:val="00DB433B"/>
    <w:rsid w:val="00DB440C"/>
    <w:rsid w:val="00DB49BC"/>
    <w:rsid w:val="00DB49E0"/>
    <w:rsid w:val="00DB4A58"/>
    <w:rsid w:val="00DB54A7"/>
    <w:rsid w:val="00DB58C3"/>
    <w:rsid w:val="00DB5A44"/>
    <w:rsid w:val="00DB5A4C"/>
    <w:rsid w:val="00DB61C4"/>
    <w:rsid w:val="00DB666A"/>
    <w:rsid w:val="00DB6FD8"/>
    <w:rsid w:val="00DB7013"/>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647"/>
    <w:rsid w:val="00DE0AF0"/>
    <w:rsid w:val="00DE111F"/>
    <w:rsid w:val="00DE119C"/>
    <w:rsid w:val="00DE1A1E"/>
    <w:rsid w:val="00DE1D1F"/>
    <w:rsid w:val="00DE2118"/>
    <w:rsid w:val="00DE26C4"/>
    <w:rsid w:val="00DE281B"/>
    <w:rsid w:val="00DE2A70"/>
    <w:rsid w:val="00DE4363"/>
    <w:rsid w:val="00DE482C"/>
    <w:rsid w:val="00DE4AD7"/>
    <w:rsid w:val="00DE50B0"/>
    <w:rsid w:val="00DE6235"/>
    <w:rsid w:val="00DF046C"/>
    <w:rsid w:val="00DF0909"/>
    <w:rsid w:val="00DF0A45"/>
    <w:rsid w:val="00DF0C02"/>
    <w:rsid w:val="00DF0E06"/>
    <w:rsid w:val="00DF16EA"/>
    <w:rsid w:val="00DF2A55"/>
    <w:rsid w:val="00DF2F7B"/>
    <w:rsid w:val="00DF3317"/>
    <w:rsid w:val="00DF44DF"/>
    <w:rsid w:val="00DF455C"/>
    <w:rsid w:val="00DF553C"/>
    <w:rsid w:val="00DF59EC"/>
    <w:rsid w:val="00DF719F"/>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A0"/>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1351"/>
    <w:rsid w:val="00E214B8"/>
    <w:rsid w:val="00E21E34"/>
    <w:rsid w:val="00E222A9"/>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632C"/>
    <w:rsid w:val="00E3667E"/>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506C1"/>
    <w:rsid w:val="00E50943"/>
    <w:rsid w:val="00E50FC8"/>
    <w:rsid w:val="00E5166C"/>
    <w:rsid w:val="00E527D6"/>
    <w:rsid w:val="00E52B96"/>
    <w:rsid w:val="00E52BDA"/>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93B"/>
    <w:rsid w:val="00E93DC8"/>
    <w:rsid w:val="00E93F36"/>
    <w:rsid w:val="00E94A95"/>
    <w:rsid w:val="00E94EBD"/>
    <w:rsid w:val="00E94EE7"/>
    <w:rsid w:val="00E959DC"/>
    <w:rsid w:val="00E96818"/>
    <w:rsid w:val="00E96EEE"/>
    <w:rsid w:val="00E96F62"/>
    <w:rsid w:val="00E97326"/>
    <w:rsid w:val="00EA0FD5"/>
    <w:rsid w:val="00EA2705"/>
    <w:rsid w:val="00EA2F47"/>
    <w:rsid w:val="00EA316E"/>
    <w:rsid w:val="00EA35C8"/>
    <w:rsid w:val="00EA371E"/>
    <w:rsid w:val="00EA39AB"/>
    <w:rsid w:val="00EA3A86"/>
    <w:rsid w:val="00EA3CB0"/>
    <w:rsid w:val="00EA402A"/>
    <w:rsid w:val="00EA48AB"/>
    <w:rsid w:val="00EA4F6A"/>
    <w:rsid w:val="00EA5C01"/>
    <w:rsid w:val="00EA6103"/>
    <w:rsid w:val="00EA74B6"/>
    <w:rsid w:val="00EA7A6F"/>
    <w:rsid w:val="00EB0396"/>
    <w:rsid w:val="00EB06A1"/>
    <w:rsid w:val="00EB0A3A"/>
    <w:rsid w:val="00EB0B17"/>
    <w:rsid w:val="00EB0FFA"/>
    <w:rsid w:val="00EB1279"/>
    <w:rsid w:val="00EB28FB"/>
    <w:rsid w:val="00EB2B41"/>
    <w:rsid w:val="00EB2CE6"/>
    <w:rsid w:val="00EB2DFE"/>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99D"/>
    <w:rsid w:val="00EC6E2D"/>
    <w:rsid w:val="00EC6EC2"/>
    <w:rsid w:val="00EC721C"/>
    <w:rsid w:val="00EC7508"/>
    <w:rsid w:val="00EC795E"/>
    <w:rsid w:val="00ED14F5"/>
    <w:rsid w:val="00ED2B3A"/>
    <w:rsid w:val="00ED2D0A"/>
    <w:rsid w:val="00ED2E70"/>
    <w:rsid w:val="00ED2F66"/>
    <w:rsid w:val="00ED37D2"/>
    <w:rsid w:val="00ED3941"/>
    <w:rsid w:val="00ED3AC1"/>
    <w:rsid w:val="00ED4A01"/>
    <w:rsid w:val="00ED5390"/>
    <w:rsid w:val="00ED559E"/>
    <w:rsid w:val="00ED5EB9"/>
    <w:rsid w:val="00ED639E"/>
    <w:rsid w:val="00ED721F"/>
    <w:rsid w:val="00EE03B5"/>
    <w:rsid w:val="00EE12B7"/>
    <w:rsid w:val="00EE13C6"/>
    <w:rsid w:val="00EE1F3A"/>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5B88"/>
    <w:rsid w:val="00F162C4"/>
    <w:rsid w:val="00F20536"/>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4FA"/>
    <w:rsid w:val="00F55798"/>
    <w:rsid w:val="00F55820"/>
    <w:rsid w:val="00F55D0B"/>
    <w:rsid w:val="00F56216"/>
    <w:rsid w:val="00F56F81"/>
    <w:rsid w:val="00F574CC"/>
    <w:rsid w:val="00F576D7"/>
    <w:rsid w:val="00F57D1E"/>
    <w:rsid w:val="00F57DC3"/>
    <w:rsid w:val="00F6025A"/>
    <w:rsid w:val="00F606E1"/>
    <w:rsid w:val="00F62458"/>
    <w:rsid w:val="00F625F5"/>
    <w:rsid w:val="00F62FC4"/>
    <w:rsid w:val="00F6300A"/>
    <w:rsid w:val="00F6349D"/>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1BF9"/>
    <w:rsid w:val="00F7222D"/>
    <w:rsid w:val="00F7237D"/>
    <w:rsid w:val="00F75D75"/>
    <w:rsid w:val="00F76D32"/>
    <w:rsid w:val="00F771E5"/>
    <w:rsid w:val="00F775F7"/>
    <w:rsid w:val="00F77DC4"/>
    <w:rsid w:val="00F800A2"/>
    <w:rsid w:val="00F801F1"/>
    <w:rsid w:val="00F80475"/>
    <w:rsid w:val="00F804E1"/>
    <w:rsid w:val="00F81693"/>
    <w:rsid w:val="00F82933"/>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3BC"/>
    <w:rsid w:val="00F91877"/>
    <w:rsid w:val="00F92878"/>
    <w:rsid w:val="00F93351"/>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432B"/>
    <w:rsid w:val="00FA4D49"/>
    <w:rsid w:val="00FA59A9"/>
    <w:rsid w:val="00FA6BEA"/>
    <w:rsid w:val="00FA6DF0"/>
    <w:rsid w:val="00FB025F"/>
    <w:rsid w:val="00FB027D"/>
    <w:rsid w:val="00FB10B5"/>
    <w:rsid w:val="00FB1143"/>
    <w:rsid w:val="00FB1C55"/>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6DB0"/>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annotation text" w:uiPriority="0"/>
    <w:lsdException w:name="header" w:uiPriority="0"/>
    <w:lsdException w:name="index heading" w:uiPriority="0"/>
    <w:lsdException w:name="caption"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No List" w:uiPriority="0"/>
    <w:lsdException w:name="Outline List 2" w:uiPriority="0"/>
    <w:lsdException w:name="Table Simp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uiPriority w:val="99"/>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9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99"/>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annotation text" w:uiPriority="0"/>
    <w:lsdException w:name="header" w:uiPriority="0"/>
    <w:lsdException w:name="index heading" w:uiPriority="0"/>
    <w:lsdException w:name="caption"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No List" w:uiPriority="0"/>
    <w:lsdException w:name="Outline List 2" w:uiPriority="0"/>
    <w:lsdException w:name="Table Simp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uiPriority w:val="99"/>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9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99"/>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69168682">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ne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imss.gob.mx/tramites/cumplimiento-obligaciones"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A26D4-9B81-41C2-B512-B56749CF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22779</Words>
  <Characters>125286</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2017-02-16T23:35:00Z</cp:lastPrinted>
  <dcterms:created xsi:type="dcterms:W3CDTF">2019-03-06T19:06:00Z</dcterms:created>
  <dcterms:modified xsi:type="dcterms:W3CDTF">2019-03-06T19:06:00Z</dcterms:modified>
</cp:coreProperties>
</file>