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B51075" w14:textId="77777777" w:rsidR="001377DF" w:rsidRPr="00BD0C32" w:rsidRDefault="001377DF" w:rsidP="000C7D3D">
      <w:pPr>
        <w:rPr>
          <w:rFonts w:ascii="Noto Sans" w:hAnsi="Noto Sans" w:cs="Noto Sans"/>
          <w:sz w:val="20"/>
          <w:szCs w:val="20"/>
        </w:rPr>
      </w:pPr>
    </w:p>
    <w:p w14:paraId="3A45247B" w14:textId="77777777" w:rsidR="001377DF" w:rsidRPr="00BD0C32" w:rsidRDefault="001377DF" w:rsidP="000C7D3D">
      <w:pPr>
        <w:jc w:val="center"/>
        <w:rPr>
          <w:rFonts w:ascii="Noto Sans" w:hAnsi="Noto Sans" w:cs="Noto Sans"/>
          <w:b/>
          <w:sz w:val="20"/>
          <w:szCs w:val="20"/>
        </w:rPr>
      </w:pPr>
      <w:r w:rsidRPr="00BD0C32">
        <w:rPr>
          <w:rFonts w:ascii="Noto Sans" w:hAnsi="Noto Sans" w:cs="Noto Sans"/>
          <w:b/>
          <w:sz w:val="20"/>
          <w:szCs w:val="20"/>
        </w:rPr>
        <w:t>INSTITUTO MEXICANO DEL SEGURO SOCIAL</w:t>
      </w:r>
    </w:p>
    <w:p w14:paraId="09956392" w14:textId="77777777" w:rsidR="001377DF" w:rsidRPr="00BD0C32" w:rsidRDefault="001377DF" w:rsidP="000C7D3D">
      <w:pPr>
        <w:jc w:val="center"/>
        <w:rPr>
          <w:rFonts w:ascii="Noto Sans" w:hAnsi="Noto Sans" w:cs="Noto Sans"/>
          <w:b/>
          <w:sz w:val="20"/>
          <w:szCs w:val="20"/>
        </w:rPr>
      </w:pPr>
      <w:r w:rsidRPr="00BD0C32">
        <w:rPr>
          <w:rFonts w:ascii="Noto Sans" w:hAnsi="Noto Sans" w:cs="Noto Sans"/>
          <w:b/>
          <w:sz w:val="20"/>
          <w:szCs w:val="20"/>
        </w:rPr>
        <w:t>DIRECCION DE PRESTACIONES MÉDICAS</w:t>
      </w:r>
    </w:p>
    <w:p w14:paraId="43198632" w14:textId="77777777" w:rsidR="001377DF" w:rsidRPr="00BD0C32" w:rsidRDefault="001377DF" w:rsidP="000C7D3D">
      <w:pPr>
        <w:jc w:val="center"/>
        <w:rPr>
          <w:rFonts w:ascii="Noto Sans" w:hAnsi="Noto Sans" w:cs="Noto Sans"/>
          <w:b/>
          <w:sz w:val="20"/>
          <w:szCs w:val="20"/>
        </w:rPr>
      </w:pPr>
      <w:r w:rsidRPr="00BD0C32">
        <w:rPr>
          <w:rFonts w:ascii="Noto Sans" w:hAnsi="Noto Sans" w:cs="Noto Sans"/>
          <w:b/>
          <w:sz w:val="20"/>
          <w:szCs w:val="20"/>
        </w:rPr>
        <w:t>UNIDAD DE ATENCION MÉDICA</w:t>
      </w:r>
    </w:p>
    <w:p w14:paraId="453E01CF" w14:textId="77777777" w:rsidR="001377DF" w:rsidRPr="00BD0C32" w:rsidRDefault="001377DF" w:rsidP="000C7D3D">
      <w:pPr>
        <w:jc w:val="center"/>
        <w:rPr>
          <w:rFonts w:ascii="Noto Sans" w:hAnsi="Noto Sans" w:cs="Noto Sans"/>
          <w:b/>
          <w:sz w:val="20"/>
          <w:szCs w:val="20"/>
        </w:rPr>
      </w:pPr>
      <w:r w:rsidRPr="00BD0C32">
        <w:rPr>
          <w:rFonts w:ascii="Noto Sans" w:hAnsi="Noto Sans" w:cs="Noto Sans"/>
          <w:b/>
          <w:sz w:val="20"/>
          <w:szCs w:val="20"/>
        </w:rPr>
        <w:t xml:space="preserve">COORDINACION DE UNIDADES MÉDICAS DE ALTA ESPECIALIDAD </w:t>
      </w:r>
    </w:p>
    <w:p w14:paraId="76D82D46" w14:textId="77777777" w:rsidR="001377DF" w:rsidRPr="00BD0C32" w:rsidRDefault="001377DF" w:rsidP="000C7D3D">
      <w:pPr>
        <w:jc w:val="center"/>
        <w:rPr>
          <w:rFonts w:ascii="Noto Sans" w:hAnsi="Noto Sans" w:cs="Noto Sans"/>
          <w:b/>
          <w:sz w:val="20"/>
          <w:szCs w:val="20"/>
        </w:rPr>
      </w:pPr>
      <w:r w:rsidRPr="00BD0C32">
        <w:rPr>
          <w:rFonts w:ascii="Noto Sans" w:hAnsi="Noto Sans" w:cs="Noto Sans"/>
          <w:b/>
          <w:sz w:val="20"/>
          <w:szCs w:val="20"/>
        </w:rPr>
        <w:t>U. M. A. E. HOSPITAL DE ESPECIALIDADES C. M. N. O.</w:t>
      </w:r>
    </w:p>
    <w:p w14:paraId="5E4DD6C8" w14:textId="77777777" w:rsidR="001377DF" w:rsidRPr="00BD0C32" w:rsidRDefault="001377DF" w:rsidP="000C7D3D">
      <w:pPr>
        <w:jc w:val="center"/>
        <w:rPr>
          <w:rFonts w:ascii="Noto Sans" w:hAnsi="Noto Sans" w:cs="Noto Sans"/>
          <w:b/>
          <w:sz w:val="20"/>
          <w:szCs w:val="20"/>
        </w:rPr>
      </w:pPr>
      <w:r w:rsidRPr="00BD0C32">
        <w:rPr>
          <w:rFonts w:ascii="Noto Sans" w:hAnsi="Noto Sans" w:cs="Noto Sans"/>
          <w:b/>
          <w:sz w:val="20"/>
          <w:szCs w:val="20"/>
        </w:rPr>
        <w:t>DIRECCION ADMINISTRATIVA</w:t>
      </w:r>
    </w:p>
    <w:p w14:paraId="6B359656" w14:textId="77777777" w:rsidR="001377DF" w:rsidRPr="00BD0C32" w:rsidRDefault="001377DF" w:rsidP="000C7D3D">
      <w:pPr>
        <w:jc w:val="center"/>
        <w:rPr>
          <w:rFonts w:ascii="Noto Sans" w:hAnsi="Noto Sans" w:cs="Noto Sans"/>
          <w:b/>
          <w:sz w:val="20"/>
          <w:szCs w:val="20"/>
        </w:rPr>
      </w:pPr>
      <w:r w:rsidRPr="00BD0C32">
        <w:rPr>
          <w:rFonts w:ascii="Noto Sans" w:hAnsi="Noto Sans" w:cs="Noto Sans"/>
          <w:b/>
          <w:sz w:val="20"/>
          <w:szCs w:val="20"/>
        </w:rPr>
        <w:t>DEPARTAMENTO DE ABASTECIMIENTO</w:t>
      </w:r>
    </w:p>
    <w:p w14:paraId="01D55FBA" w14:textId="77777777" w:rsidR="001377DF" w:rsidRPr="00BD0C32" w:rsidRDefault="001377DF" w:rsidP="000C7D3D">
      <w:pPr>
        <w:jc w:val="center"/>
        <w:rPr>
          <w:rFonts w:ascii="Noto Sans" w:hAnsi="Noto Sans" w:cs="Noto Sans"/>
          <w:b/>
          <w:sz w:val="20"/>
          <w:szCs w:val="20"/>
        </w:rPr>
      </w:pPr>
    </w:p>
    <w:p w14:paraId="71C6070F" w14:textId="77777777" w:rsidR="001377DF" w:rsidRPr="00BD0C32" w:rsidRDefault="001377DF" w:rsidP="000C7D3D">
      <w:pPr>
        <w:jc w:val="center"/>
        <w:rPr>
          <w:rFonts w:ascii="Noto Sans" w:hAnsi="Noto Sans" w:cs="Noto Sans"/>
          <w:b/>
          <w:sz w:val="20"/>
          <w:szCs w:val="20"/>
        </w:rPr>
      </w:pPr>
      <w:r w:rsidRPr="00BD0C32">
        <w:rPr>
          <w:rFonts w:ascii="Noto Sans" w:hAnsi="Noto Sans" w:cs="Noto Sans"/>
          <w:b/>
          <w:noProof/>
          <w:sz w:val="20"/>
          <w:szCs w:val="20"/>
        </w:rPr>
        <w:drawing>
          <wp:inline distT="0" distB="0" distL="0" distR="0" wp14:anchorId="4E093201" wp14:editId="51D02329">
            <wp:extent cx="1457325" cy="17335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57325" cy="1733550"/>
                    </a:xfrm>
                    <a:prstGeom prst="rect">
                      <a:avLst/>
                    </a:prstGeom>
                    <a:noFill/>
                    <a:ln>
                      <a:noFill/>
                    </a:ln>
                  </pic:spPr>
                </pic:pic>
              </a:graphicData>
            </a:graphic>
          </wp:inline>
        </w:drawing>
      </w:r>
    </w:p>
    <w:p w14:paraId="5509B5E6" w14:textId="77777777" w:rsidR="001377DF" w:rsidRPr="00BD0C32" w:rsidRDefault="001377DF" w:rsidP="000C7D3D">
      <w:pPr>
        <w:jc w:val="center"/>
        <w:rPr>
          <w:rFonts w:ascii="Noto Sans" w:hAnsi="Noto Sans" w:cs="Noto Sans"/>
          <w:sz w:val="20"/>
          <w:szCs w:val="20"/>
        </w:rPr>
      </w:pPr>
    </w:p>
    <w:p w14:paraId="7094153D" w14:textId="53481BE7" w:rsidR="001377DF" w:rsidRPr="00BD0C32" w:rsidRDefault="001377DF" w:rsidP="000C7D3D">
      <w:pPr>
        <w:tabs>
          <w:tab w:val="center" w:pos="4844"/>
          <w:tab w:val="left" w:pos="8328"/>
        </w:tabs>
        <w:jc w:val="center"/>
        <w:rPr>
          <w:rFonts w:ascii="Noto Sans" w:hAnsi="Noto Sans" w:cs="Noto Sans"/>
          <w:sz w:val="20"/>
          <w:szCs w:val="20"/>
        </w:rPr>
      </w:pPr>
      <w:r w:rsidRPr="00BD0C32">
        <w:rPr>
          <w:rFonts w:ascii="Noto Sans" w:hAnsi="Noto Sans" w:cs="Noto Sans"/>
          <w:sz w:val="20"/>
          <w:szCs w:val="20"/>
        </w:rPr>
        <w:t>LICITACIÓN PÚBLICA INTERNACIONAL BAJO LA COBERTURA DE LOS TRATADOS DE LIBRE COMERCIO</w:t>
      </w:r>
      <w:r w:rsidR="003E5AC9">
        <w:rPr>
          <w:rFonts w:ascii="Noto Sans" w:hAnsi="Noto Sans" w:cs="Noto Sans"/>
          <w:sz w:val="20"/>
          <w:szCs w:val="20"/>
        </w:rPr>
        <w:t xml:space="preserve"> CON REDUCCIÓN DE PLAZOS</w:t>
      </w:r>
      <w:r w:rsidRPr="00BD0C32">
        <w:rPr>
          <w:rFonts w:ascii="Noto Sans" w:hAnsi="Noto Sans" w:cs="Noto Sans"/>
          <w:sz w:val="20"/>
          <w:szCs w:val="20"/>
        </w:rPr>
        <w:t>.</w:t>
      </w:r>
    </w:p>
    <w:p w14:paraId="7BFFB972" w14:textId="77777777" w:rsidR="001377DF" w:rsidRPr="00BD0C32" w:rsidRDefault="001377DF" w:rsidP="000C7D3D">
      <w:pPr>
        <w:rPr>
          <w:rFonts w:ascii="Noto Sans" w:hAnsi="Noto Sans" w:cs="Noto Sans"/>
          <w:b/>
          <w:bCs/>
          <w:sz w:val="20"/>
          <w:szCs w:val="20"/>
        </w:rPr>
      </w:pPr>
    </w:p>
    <w:p w14:paraId="1C7A4706" w14:textId="68200C86" w:rsidR="001377DF" w:rsidRPr="00BD0C32" w:rsidRDefault="001377DF" w:rsidP="000C7D3D">
      <w:pPr>
        <w:jc w:val="center"/>
        <w:rPr>
          <w:rFonts w:ascii="Noto Sans" w:hAnsi="Noto Sans" w:cs="Noto Sans"/>
          <w:b/>
          <w:bCs/>
          <w:sz w:val="20"/>
          <w:szCs w:val="20"/>
        </w:rPr>
      </w:pPr>
      <w:r w:rsidRPr="00BD0C32">
        <w:rPr>
          <w:rFonts w:ascii="Noto Sans" w:hAnsi="Noto Sans" w:cs="Noto Sans"/>
          <w:b/>
          <w:bCs/>
          <w:sz w:val="20"/>
          <w:szCs w:val="20"/>
        </w:rPr>
        <w:t xml:space="preserve">No. </w:t>
      </w:r>
      <w:r w:rsidR="00591401" w:rsidRPr="00591401">
        <w:rPr>
          <w:rFonts w:ascii="Noto Sans" w:hAnsi="Noto Sans" w:cs="Noto Sans"/>
          <w:b/>
          <w:bCs/>
          <w:sz w:val="20"/>
          <w:szCs w:val="20"/>
        </w:rPr>
        <w:t>LA-50-GYR-050GYR020-T-119-2026</w:t>
      </w:r>
    </w:p>
    <w:p w14:paraId="1A03675B" w14:textId="77777777" w:rsidR="001377DF" w:rsidRPr="00BD0C32" w:rsidRDefault="001377DF" w:rsidP="000C7D3D">
      <w:pPr>
        <w:jc w:val="center"/>
        <w:rPr>
          <w:rFonts w:ascii="Noto Sans" w:hAnsi="Noto Sans" w:cs="Noto Sans"/>
          <w:b/>
          <w:bCs/>
          <w:sz w:val="20"/>
          <w:szCs w:val="20"/>
        </w:rPr>
      </w:pPr>
    </w:p>
    <w:p w14:paraId="0FA0CE0D" w14:textId="3C4A6A1F" w:rsidR="001377DF" w:rsidRPr="00BD0C32" w:rsidRDefault="001377DF" w:rsidP="00591401">
      <w:pPr>
        <w:jc w:val="both"/>
        <w:rPr>
          <w:rFonts w:ascii="Noto Sans" w:hAnsi="Noto Sans" w:cs="Noto Sans"/>
          <w:b/>
          <w:bCs/>
          <w:sz w:val="20"/>
          <w:szCs w:val="20"/>
          <w:lang w:val="es-ES"/>
        </w:rPr>
      </w:pPr>
      <w:r w:rsidRPr="00BD0C32">
        <w:rPr>
          <w:rFonts w:ascii="Noto Sans" w:hAnsi="Noto Sans" w:cs="Noto Sans"/>
          <w:b/>
          <w:bCs/>
          <w:sz w:val="20"/>
          <w:szCs w:val="20"/>
        </w:rPr>
        <w:t>PARA LA ADQUISICIÓN DE VÍVERES GRUPO DE SUMINISTRO 480 PARA EL PERIODO DE SEPTIEMBRE-DICIEMBRE DEL EJERCICIO FISCAL 2026</w:t>
      </w:r>
      <w:r w:rsidR="00591401">
        <w:rPr>
          <w:rFonts w:ascii="Noto Sans" w:hAnsi="Noto Sans" w:cs="Noto Sans"/>
          <w:b/>
          <w:bCs/>
          <w:sz w:val="20"/>
          <w:szCs w:val="20"/>
        </w:rPr>
        <w:t xml:space="preserve"> CON REDUCCIÓN DE PLAZOS</w:t>
      </w:r>
      <w:r w:rsidRPr="00BD0C32">
        <w:rPr>
          <w:rFonts w:ascii="Noto Sans" w:hAnsi="Noto Sans" w:cs="Noto Sans"/>
          <w:b/>
          <w:bCs/>
          <w:sz w:val="20"/>
          <w:szCs w:val="20"/>
        </w:rPr>
        <w:t xml:space="preserve"> PARA LA UMAE HOSPITAL DE ESPECIALIDADES DEL CENTRO MEDICO NACIONAL DE OCCIDENTE DE CONFORMIDAD CON LA LEY DE ADQUISICIONES, ARRENDAMIENTOS Y SERVICIOS DEL SECTOR PÚBLICO.</w:t>
      </w:r>
    </w:p>
    <w:p w14:paraId="270D80D9" w14:textId="77777777" w:rsidR="001377DF" w:rsidRPr="00BD0C32" w:rsidRDefault="001377DF" w:rsidP="000C7D3D">
      <w:pPr>
        <w:jc w:val="center"/>
        <w:rPr>
          <w:rFonts w:ascii="Noto Sans" w:hAnsi="Noto Sans" w:cs="Noto Sans"/>
          <w:b/>
          <w:bCs/>
          <w:sz w:val="20"/>
          <w:szCs w:val="20"/>
          <w:lang w:val="es-ES"/>
        </w:rPr>
      </w:pPr>
    </w:p>
    <w:p w14:paraId="4C14BA2E" w14:textId="77777777" w:rsidR="001377DF" w:rsidRPr="00BD0C32" w:rsidRDefault="001377DF" w:rsidP="000C7D3D">
      <w:pPr>
        <w:jc w:val="both"/>
        <w:rPr>
          <w:rFonts w:ascii="Noto Sans" w:hAnsi="Noto Sans" w:cs="Noto Sans"/>
          <w:b/>
          <w:bCs/>
          <w:sz w:val="20"/>
          <w:szCs w:val="20"/>
        </w:rPr>
      </w:pPr>
    </w:p>
    <w:p w14:paraId="52375D23" w14:textId="77777777" w:rsidR="001377DF" w:rsidRPr="00BD0C32" w:rsidRDefault="001377DF" w:rsidP="000C7D3D">
      <w:pPr>
        <w:jc w:val="center"/>
        <w:rPr>
          <w:rFonts w:ascii="Noto Sans" w:hAnsi="Noto Sans" w:cs="Noto Sans"/>
          <w:b/>
          <w:bCs/>
          <w:sz w:val="20"/>
          <w:szCs w:val="20"/>
        </w:rPr>
      </w:pPr>
    </w:p>
    <w:p w14:paraId="30FCED2B" w14:textId="067AD790" w:rsidR="001377DF" w:rsidRPr="00BD0C32" w:rsidRDefault="001377DF" w:rsidP="000C7D3D">
      <w:pPr>
        <w:jc w:val="center"/>
        <w:rPr>
          <w:rFonts w:ascii="Noto Sans" w:hAnsi="Noto Sans" w:cs="Noto Sans"/>
          <w:b/>
          <w:i/>
          <w:sz w:val="20"/>
          <w:szCs w:val="20"/>
        </w:rPr>
      </w:pPr>
      <w:r w:rsidRPr="00BD0C32">
        <w:rPr>
          <w:rStyle w:val="nfasis"/>
          <w:rFonts w:ascii="Noto Sans" w:hAnsi="Noto Sans" w:cs="Noto Sans"/>
          <w:sz w:val="20"/>
          <w:szCs w:val="20"/>
        </w:rPr>
        <w:t xml:space="preserve">EN APEGO AL ARTICULO </w:t>
      </w:r>
      <w:r w:rsidRPr="00BD0C32">
        <w:rPr>
          <w:rStyle w:val="nfasis"/>
          <w:rFonts w:ascii="Noto Sans" w:hAnsi="Noto Sans" w:cs="Noto Sans"/>
          <w:b/>
          <w:sz w:val="20"/>
          <w:szCs w:val="20"/>
        </w:rPr>
        <w:t xml:space="preserve">35 </w:t>
      </w:r>
      <w:r w:rsidRPr="00BD0C32">
        <w:rPr>
          <w:rStyle w:val="nfasis"/>
          <w:rFonts w:ascii="Noto Sans" w:hAnsi="Noto Sans" w:cs="Noto Sans"/>
          <w:sz w:val="20"/>
          <w:szCs w:val="20"/>
        </w:rPr>
        <w:t xml:space="preserve">FRACCION </w:t>
      </w:r>
      <w:r w:rsidRPr="00BD0C32">
        <w:rPr>
          <w:rStyle w:val="nfasis"/>
          <w:rFonts w:ascii="Noto Sans" w:hAnsi="Noto Sans" w:cs="Noto Sans"/>
          <w:b/>
          <w:sz w:val="20"/>
          <w:szCs w:val="20"/>
        </w:rPr>
        <w:t xml:space="preserve">I Y 39 </w:t>
      </w:r>
      <w:r w:rsidRPr="00BD0C32">
        <w:rPr>
          <w:rStyle w:val="nfasis"/>
          <w:rFonts w:ascii="Noto Sans" w:hAnsi="Noto Sans" w:cs="Noto Sans"/>
          <w:sz w:val="20"/>
          <w:szCs w:val="20"/>
        </w:rPr>
        <w:t xml:space="preserve">FRACCION </w:t>
      </w:r>
      <w:r w:rsidR="00397D7F" w:rsidRPr="00BD0C32">
        <w:rPr>
          <w:rStyle w:val="nfasis"/>
          <w:rFonts w:ascii="Noto Sans" w:hAnsi="Noto Sans" w:cs="Noto Sans"/>
          <w:b/>
          <w:sz w:val="20"/>
          <w:szCs w:val="20"/>
        </w:rPr>
        <w:t>II</w:t>
      </w:r>
      <w:r w:rsidRPr="00BD0C32">
        <w:rPr>
          <w:rStyle w:val="nfasis"/>
          <w:rFonts w:ascii="Noto Sans" w:hAnsi="Noto Sans" w:cs="Noto Sans"/>
          <w:b/>
          <w:sz w:val="20"/>
          <w:szCs w:val="20"/>
        </w:rPr>
        <w:t xml:space="preserve">, </w:t>
      </w:r>
      <w:r w:rsidRPr="00BD0C32">
        <w:rPr>
          <w:rStyle w:val="nfasis"/>
          <w:rFonts w:ascii="Noto Sans" w:hAnsi="Noto Sans" w:cs="Noto Sans"/>
          <w:sz w:val="20"/>
          <w:szCs w:val="20"/>
        </w:rPr>
        <w:t>DE LA LEY DE ADQUISICIONES, ARRENDAMIENTOS Y SERVICIOS DEL SECTOR PÚBLICO</w:t>
      </w:r>
      <w:r w:rsidRPr="00BD0C32">
        <w:rPr>
          <w:rStyle w:val="nfasis"/>
          <w:rFonts w:ascii="Noto Sans" w:hAnsi="Noto Sans" w:cs="Noto Sans"/>
          <w:b/>
          <w:sz w:val="20"/>
          <w:szCs w:val="20"/>
        </w:rPr>
        <w:t xml:space="preserve"> </w:t>
      </w:r>
      <w:r w:rsidRPr="00BD0C32">
        <w:rPr>
          <w:rStyle w:val="nfasis"/>
          <w:rFonts w:ascii="Noto Sans" w:hAnsi="Noto Sans" w:cs="Noto Sans"/>
          <w:sz w:val="20"/>
          <w:szCs w:val="20"/>
        </w:rPr>
        <w:t>PARA ESTA LICITACION SE DEBERÁ P</w:t>
      </w:r>
      <w:r w:rsidR="00397D7F" w:rsidRPr="00BD0C32">
        <w:rPr>
          <w:rStyle w:val="nfasis"/>
          <w:rFonts w:ascii="Noto Sans" w:hAnsi="Noto Sans" w:cs="Noto Sans"/>
          <w:sz w:val="20"/>
          <w:szCs w:val="20"/>
        </w:rPr>
        <w:t>ARTICIPAR DE MANERA ELECTRONICA.</w:t>
      </w:r>
    </w:p>
    <w:p w14:paraId="72236236" w14:textId="77777777" w:rsidR="001377DF" w:rsidRPr="00BD0C32" w:rsidRDefault="001377DF" w:rsidP="000C7D3D">
      <w:pPr>
        <w:jc w:val="center"/>
        <w:rPr>
          <w:rFonts w:ascii="Noto Sans" w:hAnsi="Noto Sans" w:cs="Noto Sans"/>
          <w:sz w:val="20"/>
          <w:szCs w:val="20"/>
        </w:rPr>
      </w:pPr>
    </w:p>
    <w:p w14:paraId="527B986B" w14:textId="77777777" w:rsidR="001377DF" w:rsidRPr="00BD0C32" w:rsidRDefault="001377DF" w:rsidP="000C7D3D">
      <w:pPr>
        <w:jc w:val="center"/>
        <w:rPr>
          <w:rFonts w:ascii="Noto Sans" w:hAnsi="Noto Sans" w:cs="Noto Sans"/>
          <w:b/>
          <w:sz w:val="20"/>
          <w:szCs w:val="20"/>
          <w:u w:val="single"/>
        </w:rPr>
      </w:pPr>
      <w:r w:rsidRPr="00BD0C32">
        <w:rPr>
          <w:rFonts w:ascii="Noto Sans" w:hAnsi="Noto Sans" w:cs="Noto Sans"/>
          <w:sz w:val="20"/>
          <w:szCs w:val="20"/>
        </w:rPr>
        <w:br w:type="page"/>
      </w:r>
      <w:r w:rsidRPr="00BD0C32">
        <w:rPr>
          <w:rFonts w:ascii="Noto Sans" w:hAnsi="Noto Sans" w:cs="Noto Sans"/>
          <w:b/>
          <w:sz w:val="20"/>
          <w:szCs w:val="20"/>
          <w:u w:val="single"/>
        </w:rPr>
        <w:lastRenderedPageBreak/>
        <w:t>CONTENIDO</w:t>
      </w:r>
    </w:p>
    <w:p w14:paraId="6A9322CD" w14:textId="77777777" w:rsidR="001377DF" w:rsidRPr="00BD0C32" w:rsidRDefault="001377DF" w:rsidP="000C7D3D">
      <w:pPr>
        <w:jc w:val="center"/>
        <w:rPr>
          <w:rFonts w:ascii="Noto Sans" w:hAnsi="Noto Sans" w:cs="Noto Sans"/>
          <w:b/>
          <w:sz w:val="20"/>
          <w:szCs w:val="20"/>
        </w:rPr>
      </w:pPr>
    </w:p>
    <w:tbl>
      <w:tblPr>
        <w:tblW w:w="100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80"/>
      </w:tblGrid>
      <w:tr w:rsidR="001377DF" w:rsidRPr="00BD0C32" w14:paraId="1F8B8FF7" w14:textId="77777777" w:rsidTr="006A2AA8">
        <w:tc>
          <w:tcPr>
            <w:tcW w:w="10080" w:type="dxa"/>
            <w:tcBorders>
              <w:top w:val="single" w:sz="6" w:space="0" w:color="auto"/>
              <w:left w:val="single" w:sz="6" w:space="0" w:color="auto"/>
              <w:bottom w:val="single" w:sz="6" w:space="0" w:color="auto"/>
              <w:right w:val="single" w:sz="6" w:space="0" w:color="auto"/>
            </w:tcBorders>
          </w:tcPr>
          <w:p w14:paraId="29AAFBD3"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     </w:t>
            </w:r>
            <w:r w:rsidRPr="00BD0C32">
              <w:rPr>
                <w:rFonts w:ascii="Noto Sans" w:hAnsi="Noto Sans" w:cs="Noto Sans"/>
                <w:b/>
                <w:sz w:val="20"/>
                <w:szCs w:val="20"/>
              </w:rPr>
              <w:t>PRESENTACIÓN.</w:t>
            </w:r>
          </w:p>
        </w:tc>
      </w:tr>
      <w:tr w:rsidR="001377DF" w:rsidRPr="00BD0C32" w14:paraId="5FC73322" w14:textId="77777777" w:rsidTr="006A2AA8">
        <w:tc>
          <w:tcPr>
            <w:tcW w:w="10080" w:type="dxa"/>
            <w:tcBorders>
              <w:top w:val="single" w:sz="6" w:space="0" w:color="auto"/>
              <w:left w:val="single" w:sz="6" w:space="0" w:color="auto"/>
              <w:bottom w:val="single" w:sz="6" w:space="0" w:color="auto"/>
              <w:right w:val="single" w:sz="6" w:space="0" w:color="auto"/>
            </w:tcBorders>
          </w:tcPr>
          <w:p w14:paraId="481EC70E" w14:textId="77777777" w:rsidR="001377DF" w:rsidRPr="00BD0C32" w:rsidRDefault="001377DF" w:rsidP="000C7D3D">
            <w:pPr>
              <w:jc w:val="both"/>
              <w:rPr>
                <w:rFonts w:ascii="Noto Sans" w:hAnsi="Noto Sans" w:cs="Noto Sans"/>
                <w:b/>
                <w:sz w:val="20"/>
                <w:szCs w:val="20"/>
              </w:rPr>
            </w:pPr>
          </w:p>
        </w:tc>
      </w:tr>
      <w:tr w:rsidR="001377DF" w:rsidRPr="00BD0C32" w14:paraId="6F3394B3" w14:textId="77777777" w:rsidTr="006A2AA8">
        <w:tc>
          <w:tcPr>
            <w:tcW w:w="10080" w:type="dxa"/>
            <w:tcBorders>
              <w:top w:val="single" w:sz="6" w:space="0" w:color="auto"/>
              <w:left w:val="single" w:sz="6" w:space="0" w:color="auto"/>
              <w:bottom w:val="single" w:sz="6" w:space="0" w:color="auto"/>
              <w:right w:val="single" w:sz="6" w:space="0" w:color="auto"/>
            </w:tcBorders>
          </w:tcPr>
          <w:p w14:paraId="78019164"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 xml:space="preserve">     GLOSARIO DE TÉRMINOS.</w:t>
            </w:r>
          </w:p>
        </w:tc>
      </w:tr>
      <w:tr w:rsidR="001377DF" w:rsidRPr="00BD0C32" w14:paraId="2D91F2FF" w14:textId="77777777" w:rsidTr="006A2AA8">
        <w:tc>
          <w:tcPr>
            <w:tcW w:w="10080" w:type="dxa"/>
            <w:tcBorders>
              <w:top w:val="single" w:sz="6" w:space="0" w:color="auto"/>
              <w:left w:val="single" w:sz="6" w:space="0" w:color="auto"/>
              <w:bottom w:val="single" w:sz="6" w:space="0" w:color="auto"/>
              <w:right w:val="single" w:sz="6" w:space="0" w:color="auto"/>
            </w:tcBorders>
          </w:tcPr>
          <w:p w14:paraId="28DC7C1B" w14:textId="77777777" w:rsidR="001377DF" w:rsidRPr="00BD0C32" w:rsidRDefault="001377DF" w:rsidP="000C7D3D">
            <w:pPr>
              <w:jc w:val="both"/>
              <w:rPr>
                <w:rFonts w:ascii="Noto Sans" w:hAnsi="Noto Sans" w:cs="Noto Sans"/>
                <w:b/>
                <w:sz w:val="20"/>
                <w:szCs w:val="20"/>
              </w:rPr>
            </w:pPr>
          </w:p>
        </w:tc>
      </w:tr>
      <w:tr w:rsidR="001377DF" w:rsidRPr="00BD0C32" w14:paraId="26A0483E" w14:textId="77777777" w:rsidTr="006A2AA8">
        <w:trPr>
          <w:trHeight w:val="260"/>
        </w:trPr>
        <w:tc>
          <w:tcPr>
            <w:tcW w:w="10080" w:type="dxa"/>
            <w:tcBorders>
              <w:top w:val="single" w:sz="6" w:space="0" w:color="auto"/>
              <w:left w:val="single" w:sz="6" w:space="0" w:color="auto"/>
              <w:bottom w:val="single" w:sz="6" w:space="0" w:color="auto"/>
              <w:right w:val="single" w:sz="6" w:space="0" w:color="auto"/>
            </w:tcBorders>
          </w:tcPr>
          <w:p w14:paraId="5323FCA6"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1.- ACREDITACIÓN DE LA EXISTENCIA Y PERSONALIDAD JURÍDICA DEL LICITANTE.</w:t>
            </w:r>
          </w:p>
        </w:tc>
      </w:tr>
      <w:tr w:rsidR="001377DF" w:rsidRPr="00BD0C32" w14:paraId="1BC385DE" w14:textId="77777777" w:rsidTr="006A2AA8">
        <w:tc>
          <w:tcPr>
            <w:tcW w:w="10080" w:type="dxa"/>
            <w:tcBorders>
              <w:top w:val="single" w:sz="6" w:space="0" w:color="auto"/>
              <w:left w:val="single" w:sz="6" w:space="0" w:color="auto"/>
              <w:bottom w:val="single" w:sz="6" w:space="0" w:color="auto"/>
              <w:right w:val="single" w:sz="6" w:space="0" w:color="auto"/>
            </w:tcBorders>
          </w:tcPr>
          <w:p w14:paraId="6E00477D" w14:textId="77777777" w:rsidR="001377DF" w:rsidRPr="00BD0C32" w:rsidRDefault="001377DF" w:rsidP="000C7D3D">
            <w:pPr>
              <w:jc w:val="both"/>
              <w:rPr>
                <w:rFonts w:ascii="Noto Sans" w:hAnsi="Noto Sans" w:cs="Noto Sans"/>
                <w:sz w:val="20"/>
                <w:szCs w:val="20"/>
              </w:rPr>
            </w:pPr>
          </w:p>
        </w:tc>
      </w:tr>
      <w:tr w:rsidR="001377DF" w:rsidRPr="00BD0C32" w14:paraId="2E20E41C" w14:textId="77777777" w:rsidTr="006A2AA8">
        <w:tc>
          <w:tcPr>
            <w:tcW w:w="10080" w:type="dxa"/>
            <w:tcBorders>
              <w:top w:val="single" w:sz="6" w:space="0" w:color="auto"/>
              <w:left w:val="single" w:sz="6" w:space="0" w:color="auto"/>
              <w:bottom w:val="single" w:sz="6" w:space="0" w:color="auto"/>
              <w:right w:val="single" w:sz="6" w:space="0" w:color="auto"/>
            </w:tcBorders>
          </w:tcPr>
          <w:p w14:paraId="36F34813"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sz w:val="20"/>
                <w:szCs w:val="20"/>
              </w:rPr>
              <w:t>2.- INFORMACIÓN ESPECÍFICA DE LA LICITACION.</w:t>
            </w:r>
            <w:r w:rsidRPr="00BD0C32">
              <w:rPr>
                <w:rFonts w:ascii="Noto Sans" w:hAnsi="Noto Sans" w:cs="Noto Sans"/>
                <w:sz w:val="20"/>
                <w:szCs w:val="20"/>
              </w:rPr>
              <w:t xml:space="preserve"> </w:t>
            </w:r>
          </w:p>
        </w:tc>
      </w:tr>
      <w:tr w:rsidR="001377DF" w:rsidRPr="00BD0C32" w14:paraId="11424664" w14:textId="77777777" w:rsidTr="006A2AA8">
        <w:tc>
          <w:tcPr>
            <w:tcW w:w="10080" w:type="dxa"/>
            <w:tcBorders>
              <w:top w:val="single" w:sz="6" w:space="0" w:color="auto"/>
              <w:left w:val="single" w:sz="6" w:space="0" w:color="auto"/>
              <w:bottom w:val="single" w:sz="6" w:space="0" w:color="auto"/>
              <w:right w:val="single" w:sz="6" w:space="0" w:color="auto"/>
            </w:tcBorders>
          </w:tcPr>
          <w:p w14:paraId="3EDBCC88"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2.1- DISPONIBILIDAD PRESUPUESTARIA </w:t>
            </w:r>
          </w:p>
        </w:tc>
      </w:tr>
      <w:tr w:rsidR="001377DF" w:rsidRPr="00BD0C32" w14:paraId="44727EF1" w14:textId="77777777" w:rsidTr="006A2AA8">
        <w:tc>
          <w:tcPr>
            <w:tcW w:w="10080" w:type="dxa"/>
            <w:tcBorders>
              <w:top w:val="single" w:sz="6" w:space="0" w:color="auto"/>
              <w:left w:val="single" w:sz="6" w:space="0" w:color="auto"/>
              <w:bottom w:val="single" w:sz="6" w:space="0" w:color="auto"/>
              <w:right w:val="single" w:sz="6" w:space="0" w:color="auto"/>
            </w:tcBorders>
          </w:tcPr>
          <w:p w14:paraId="36931AA8"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sz w:val="20"/>
                <w:szCs w:val="20"/>
              </w:rPr>
              <w:t>2.2.- FECHA, HORA Y LUGAR DE LA JUNTA DE ACLARACIONES A LAS BASES DE LA CONVOCATORIA.</w:t>
            </w:r>
          </w:p>
        </w:tc>
      </w:tr>
      <w:tr w:rsidR="001377DF" w:rsidRPr="00BD0C32" w14:paraId="049A981D" w14:textId="77777777" w:rsidTr="006A2AA8">
        <w:tc>
          <w:tcPr>
            <w:tcW w:w="10080" w:type="dxa"/>
            <w:tcBorders>
              <w:top w:val="single" w:sz="6" w:space="0" w:color="auto"/>
              <w:left w:val="single" w:sz="6" w:space="0" w:color="auto"/>
              <w:bottom w:val="single" w:sz="6" w:space="0" w:color="auto"/>
              <w:right w:val="single" w:sz="6" w:space="0" w:color="auto"/>
            </w:tcBorders>
          </w:tcPr>
          <w:p w14:paraId="777CAA35"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2.3.-FECHA, HORA Y LUGAR DEL ACTO DE PRESENTACIÓN Y APERTURA DE PROPOSICIONES.</w:t>
            </w:r>
          </w:p>
        </w:tc>
      </w:tr>
      <w:tr w:rsidR="001377DF" w:rsidRPr="00BD0C32" w14:paraId="1CB49A64" w14:textId="77777777" w:rsidTr="006A2AA8">
        <w:tc>
          <w:tcPr>
            <w:tcW w:w="10080" w:type="dxa"/>
            <w:tcBorders>
              <w:top w:val="single" w:sz="6" w:space="0" w:color="auto"/>
              <w:left w:val="single" w:sz="6" w:space="0" w:color="auto"/>
              <w:bottom w:val="single" w:sz="6" w:space="0" w:color="auto"/>
              <w:right w:val="single" w:sz="6" w:space="0" w:color="auto"/>
            </w:tcBorders>
          </w:tcPr>
          <w:p w14:paraId="39CA3088"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2.4.- FECHA, HORA Y LUGAR DEL ACTO DE COMUNICACIÒN DE FALLO. </w:t>
            </w:r>
          </w:p>
        </w:tc>
      </w:tr>
      <w:tr w:rsidR="001377DF" w:rsidRPr="00BD0C32" w14:paraId="553A72F0" w14:textId="77777777" w:rsidTr="006A2AA8">
        <w:tc>
          <w:tcPr>
            <w:tcW w:w="10080" w:type="dxa"/>
            <w:tcBorders>
              <w:top w:val="single" w:sz="6" w:space="0" w:color="auto"/>
              <w:left w:val="single" w:sz="6" w:space="0" w:color="auto"/>
              <w:bottom w:val="single" w:sz="6" w:space="0" w:color="auto"/>
              <w:right w:val="single" w:sz="6" w:space="0" w:color="auto"/>
            </w:tcBorders>
          </w:tcPr>
          <w:p w14:paraId="57939EA8"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2.5.- FECHA, HORA Y LUGAR DE LA FIRMA DE CONTRATO.</w:t>
            </w:r>
          </w:p>
        </w:tc>
      </w:tr>
      <w:tr w:rsidR="001377DF" w:rsidRPr="00BD0C32" w14:paraId="5CBD2C1B" w14:textId="77777777" w:rsidTr="006A2AA8">
        <w:tc>
          <w:tcPr>
            <w:tcW w:w="10080" w:type="dxa"/>
            <w:tcBorders>
              <w:top w:val="single" w:sz="6" w:space="0" w:color="auto"/>
              <w:left w:val="single" w:sz="6" w:space="0" w:color="auto"/>
              <w:bottom w:val="single" w:sz="6" w:space="0" w:color="auto"/>
              <w:right w:val="single" w:sz="6" w:space="0" w:color="auto"/>
            </w:tcBorders>
          </w:tcPr>
          <w:p w14:paraId="3E584E35" w14:textId="77777777" w:rsidR="001377DF" w:rsidRPr="00BD0C32" w:rsidRDefault="001377DF" w:rsidP="000C7D3D">
            <w:pPr>
              <w:jc w:val="both"/>
              <w:rPr>
                <w:rFonts w:ascii="Noto Sans" w:hAnsi="Noto Sans" w:cs="Noto Sans"/>
                <w:b/>
                <w:sz w:val="20"/>
                <w:szCs w:val="20"/>
              </w:rPr>
            </w:pPr>
          </w:p>
        </w:tc>
      </w:tr>
      <w:tr w:rsidR="001377DF" w:rsidRPr="00BD0C32" w14:paraId="43190EA5" w14:textId="77777777" w:rsidTr="006A2AA8">
        <w:tc>
          <w:tcPr>
            <w:tcW w:w="10080" w:type="dxa"/>
            <w:tcBorders>
              <w:top w:val="single" w:sz="6" w:space="0" w:color="auto"/>
              <w:left w:val="single" w:sz="6" w:space="0" w:color="auto"/>
              <w:bottom w:val="single" w:sz="6" w:space="0" w:color="auto"/>
              <w:right w:val="single" w:sz="6" w:space="0" w:color="auto"/>
            </w:tcBorders>
          </w:tcPr>
          <w:p w14:paraId="6051F461"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3.- CAUSALES DE DESCALIFICACIÓN.</w:t>
            </w:r>
          </w:p>
        </w:tc>
      </w:tr>
      <w:tr w:rsidR="001377DF" w:rsidRPr="00BD0C32" w14:paraId="2C68A689" w14:textId="77777777" w:rsidTr="006A2AA8">
        <w:tc>
          <w:tcPr>
            <w:tcW w:w="10080" w:type="dxa"/>
            <w:tcBorders>
              <w:top w:val="single" w:sz="6" w:space="0" w:color="auto"/>
              <w:left w:val="single" w:sz="6" w:space="0" w:color="auto"/>
              <w:bottom w:val="single" w:sz="6" w:space="0" w:color="auto"/>
              <w:right w:val="single" w:sz="6" w:space="0" w:color="auto"/>
            </w:tcBorders>
          </w:tcPr>
          <w:p w14:paraId="3353AEE0" w14:textId="77777777" w:rsidR="001377DF" w:rsidRPr="00BD0C32" w:rsidRDefault="001377DF" w:rsidP="000C7D3D">
            <w:pPr>
              <w:jc w:val="both"/>
              <w:rPr>
                <w:rFonts w:ascii="Noto Sans" w:hAnsi="Noto Sans" w:cs="Noto Sans"/>
                <w:b/>
                <w:sz w:val="20"/>
                <w:szCs w:val="20"/>
              </w:rPr>
            </w:pPr>
          </w:p>
        </w:tc>
      </w:tr>
      <w:tr w:rsidR="001377DF" w:rsidRPr="00BD0C32" w14:paraId="63911A4B" w14:textId="77777777" w:rsidTr="006A2AA8">
        <w:tc>
          <w:tcPr>
            <w:tcW w:w="10080" w:type="dxa"/>
            <w:tcBorders>
              <w:top w:val="single" w:sz="6" w:space="0" w:color="auto"/>
              <w:left w:val="single" w:sz="6" w:space="0" w:color="auto"/>
              <w:bottom w:val="single" w:sz="6" w:space="0" w:color="auto"/>
              <w:right w:val="single" w:sz="6" w:space="0" w:color="auto"/>
            </w:tcBorders>
          </w:tcPr>
          <w:p w14:paraId="45C9A378" w14:textId="77777777" w:rsidR="001377DF" w:rsidRPr="00BD0C32" w:rsidRDefault="001377DF" w:rsidP="000C7D3D">
            <w:pPr>
              <w:tabs>
                <w:tab w:val="left" w:pos="2960"/>
              </w:tabs>
              <w:jc w:val="both"/>
              <w:rPr>
                <w:rFonts w:ascii="Noto Sans" w:hAnsi="Noto Sans" w:cs="Noto Sans"/>
                <w:b/>
                <w:sz w:val="20"/>
                <w:szCs w:val="20"/>
              </w:rPr>
            </w:pPr>
            <w:r w:rsidRPr="00BD0C32">
              <w:rPr>
                <w:rFonts w:ascii="Noto Sans" w:hAnsi="Noto Sans" w:cs="Noto Sans"/>
                <w:b/>
                <w:sz w:val="20"/>
                <w:szCs w:val="20"/>
              </w:rPr>
              <w:t>4.- IDIOMA  EN QUE PODRÁN PRESENTARSE LAS PROPOSICIONES, LOS ANEXOS TÈCNICOS Y, EN SU CASO, LOS FOLLETOS QUE SE ACOMPAÑEN.</w:t>
            </w:r>
          </w:p>
        </w:tc>
      </w:tr>
      <w:tr w:rsidR="001377DF" w:rsidRPr="00BD0C32" w14:paraId="3B98C8CD" w14:textId="77777777" w:rsidTr="006A2AA8">
        <w:tc>
          <w:tcPr>
            <w:tcW w:w="10080" w:type="dxa"/>
            <w:tcBorders>
              <w:top w:val="single" w:sz="6" w:space="0" w:color="auto"/>
              <w:left w:val="single" w:sz="6" w:space="0" w:color="auto"/>
              <w:bottom w:val="single" w:sz="6" w:space="0" w:color="auto"/>
              <w:right w:val="single" w:sz="6" w:space="0" w:color="auto"/>
            </w:tcBorders>
          </w:tcPr>
          <w:p w14:paraId="50AA9812" w14:textId="77777777" w:rsidR="001377DF" w:rsidRPr="00BD0C32" w:rsidRDefault="001377DF" w:rsidP="000C7D3D">
            <w:pPr>
              <w:jc w:val="both"/>
              <w:rPr>
                <w:rFonts w:ascii="Noto Sans" w:hAnsi="Noto Sans" w:cs="Noto Sans"/>
                <w:b/>
                <w:sz w:val="20"/>
                <w:szCs w:val="20"/>
              </w:rPr>
            </w:pPr>
          </w:p>
        </w:tc>
      </w:tr>
      <w:tr w:rsidR="001377DF" w:rsidRPr="00BD0C32" w14:paraId="3D5BC195" w14:textId="77777777" w:rsidTr="006A2AA8">
        <w:tc>
          <w:tcPr>
            <w:tcW w:w="10080" w:type="dxa"/>
            <w:tcBorders>
              <w:top w:val="single" w:sz="6" w:space="0" w:color="auto"/>
              <w:left w:val="single" w:sz="6" w:space="0" w:color="auto"/>
              <w:bottom w:val="single" w:sz="6" w:space="0" w:color="auto"/>
              <w:right w:val="single" w:sz="6" w:space="0" w:color="auto"/>
            </w:tcBorders>
          </w:tcPr>
          <w:p w14:paraId="6F5C2747"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5.- MONEDA EN LA QUE DEBERÁN COTIZARSE LOS BIENES Y EFECTUARSE LOS PAGOS RESPECTIVOS.</w:t>
            </w:r>
          </w:p>
        </w:tc>
      </w:tr>
      <w:tr w:rsidR="001377DF" w:rsidRPr="00BD0C32" w14:paraId="1AC14BAA" w14:textId="77777777" w:rsidTr="006A2AA8">
        <w:tc>
          <w:tcPr>
            <w:tcW w:w="10080" w:type="dxa"/>
            <w:tcBorders>
              <w:top w:val="single" w:sz="6" w:space="0" w:color="auto"/>
              <w:left w:val="single" w:sz="6" w:space="0" w:color="auto"/>
              <w:bottom w:val="single" w:sz="6" w:space="0" w:color="auto"/>
              <w:right w:val="single" w:sz="6" w:space="0" w:color="auto"/>
            </w:tcBorders>
          </w:tcPr>
          <w:p w14:paraId="041E5576" w14:textId="77777777" w:rsidR="001377DF" w:rsidRPr="00BD0C32" w:rsidRDefault="001377DF" w:rsidP="000C7D3D">
            <w:pPr>
              <w:jc w:val="both"/>
              <w:rPr>
                <w:rFonts w:ascii="Noto Sans" w:hAnsi="Noto Sans" w:cs="Noto Sans"/>
                <w:b/>
                <w:sz w:val="20"/>
                <w:szCs w:val="20"/>
              </w:rPr>
            </w:pPr>
          </w:p>
        </w:tc>
      </w:tr>
      <w:tr w:rsidR="001377DF" w:rsidRPr="00BD0C32" w14:paraId="4D7A4ED5" w14:textId="77777777" w:rsidTr="006A2AA8">
        <w:tc>
          <w:tcPr>
            <w:tcW w:w="10080" w:type="dxa"/>
            <w:tcBorders>
              <w:top w:val="single" w:sz="6" w:space="0" w:color="auto"/>
              <w:left w:val="single" w:sz="6" w:space="0" w:color="auto"/>
              <w:bottom w:val="single" w:sz="6" w:space="0" w:color="auto"/>
              <w:right w:val="single" w:sz="6" w:space="0" w:color="auto"/>
            </w:tcBorders>
          </w:tcPr>
          <w:p w14:paraId="04806A4A"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6.- CRITERIOS PARA LA EVALUACION DE LAS PROPOSICIONES Y ADJUDICACIÓN DE LOS CONTRATOS.</w:t>
            </w:r>
          </w:p>
        </w:tc>
      </w:tr>
      <w:tr w:rsidR="001377DF" w:rsidRPr="00BD0C32" w14:paraId="70F2137F" w14:textId="77777777" w:rsidTr="006A2AA8">
        <w:tc>
          <w:tcPr>
            <w:tcW w:w="10080" w:type="dxa"/>
            <w:tcBorders>
              <w:top w:val="single" w:sz="6" w:space="0" w:color="auto"/>
              <w:left w:val="single" w:sz="6" w:space="0" w:color="auto"/>
              <w:bottom w:val="single" w:sz="6" w:space="0" w:color="auto"/>
              <w:right w:val="single" w:sz="6" w:space="0" w:color="auto"/>
            </w:tcBorders>
          </w:tcPr>
          <w:p w14:paraId="682F12D3"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6.1.- EVALUACIÓN DE LAS PROPOSICIONES TÉCNICAS.</w:t>
            </w:r>
          </w:p>
        </w:tc>
      </w:tr>
      <w:tr w:rsidR="001377DF" w:rsidRPr="00BD0C32" w14:paraId="4A216D0F" w14:textId="77777777" w:rsidTr="006A2AA8">
        <w:tc>
          <w:tcPr>
            <w:tcW w:w="10080" w:type="dxa"/>
            <w:tcBorders>
              <w:top w:val="single" w:sz="6" w:space="0" w:color="auto"/>
              <w:left w:val="single" w:sz="6" w:space="0" w:color="auto"/>
              <w:bottom w:val="single" w:sz="6" w:space="0" w:color="auto"/>
              <w:right w:val="single" w:sz="6" w:space="0" w:color="auto"/>
            </w:tcBorders>
          </w:tcPr>
          <w:p w14:paraId="11E2F017"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6.2.- EVALUACIÓN DE LAS PROPOSICIONES ECONÓMICAS.</w:t>
            </w:r>
          </w:p>
        </w:tc>
      </w:tr>
      <w:tr w:rsidR="001377DF" w:rsidRPr="00BD0C32" w14:paraId="628E6C37" w14:textId="77777777" w:rsidTr="006A2AA8">
        <w:tc>
          <w:tcPr>
            <w:tcW w:w="10080" w:type="dxa"/>
            <w:tcBorders>
              <w:top w:val="single" w:sz="6" w:space="0" w:color="auto"/>
              <w:left w:val="single" w:sz="6" w:space="0" w:color="auto"/>
              <w:bottom w:val="single" w:sz="6" w:space="0" w:color="auto"/>
              <w:right w:val="single" w:sz="6" w:space="0" w:color="auto"/>
            </w:tcBorders>
          </w:tcPr>
          <w:p w14:paraId="7F61B5F5"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6.3.- CRITERIOS DE ADJUDICACION DE LOS CONTRATOS.</w:t>
            </w:r>
          </w:p>
        </w:tc>
      </w:tr>
      <w:tr w:rsidR="001377DF" w:rsidRPr="00BD0C32" w14:paraId="32FBC0DA" w14:textId="77777777" w:rsidTr="006A2AA8">
        <w:tc>
          <w:tcPr>
            <w:tcW w:w="10080" w:type="dxa"/>
            <w:tcBorders>
              <w:top w:val="single" w:sz="6" w:space="0" w:color="auto"/>
              <w:left w:val="single" w:sz="6" w:space="0" w:color="auto"/>
              <w:bottom w:val="single" w:sz="6" w:space="0" w:color="auto"/>
              <w:right w:val="single" w:sz="6" w:space="0" w:color="auto"/>
            </w:tcBorders>
          </w:tcPr>
          <w:p w14:paraId="0CDA6FB2"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6.4.- INSCRIPCIÓN DEL LICITANTE QUE RESULTE CON ADJUDICACIÓN, EN EL REGISTRO ÚNICO DE PROVEEDORES Y CONTRATISTAS (RUPC).</w:t>
            </w:r>
          </w:p>
        </w:tc>
      </w:tr>
      <w:tr w:rsidR="001377DF" w:rsidRPr="00BD0C32" w14:paraId="60E77A21" w14:textId="77777777" w:rsidTr="006A2AA8">
        <w:tc>
          <w:tcPr>
            <w:tcW w:w="10080" w:type="dxa"/>
            <w:tcBorders>
              <w:top w:val="single" w:sz="6" w:space="0" w:color="auto"/>
              <w:left w:val="single" w:sz="6" w:space="0" w:color="auto"/>
              <w:bottom w:val="single" w:sz="6" w:space="0" w:color="auto"/>
              <w:right w:val="single" w:sz="6" w:space="0" w:color="auto"/>
            </w:tcBorders>
          </w:tcPr>
          <w:p w14:paraId="7F224614" w14:textId="77777777" w:rsidR="001377DF" w:rsidRPr="00BD0C32" w:rsidRDefault="001377DF" w:rsidP="000C7D3D">
            <w:pPr>
              <w:jc w:val="both"/>
              <w:rPr>
                <w:rFonts w:ascii="Noto Sans" w:hAnsi="Noto Sans" w:cs="Noto Sans"/>
                <w:sz w:val="20"/>
                <w:szCs w:val="20"/>
              </w:rPr>
            </w:pPr>
          </w:p>
        </w:tc>
      </w:tr>
      <w:tr w:rsidR="001377DF" w:rsidRPr="00BD0C32" w14:paraId="185EFF9E" w14:textId="77777777" w:rsidTr="006A2AA8">
        <w:tc>
          <w:tcPr>
            <w:tcW w:w="10080" w:type="dxa"/>
            <w:tcBorders>
              <w:top w:val="single" w:sz="6" w:space="0" w:color="auto"/>
              <w:left w:val="single" w:sz="6" w:space="0" w:color="auto"/>
              <w:bottom w:val="single" w:sz="6" w:space="0" w:color="auto"/>
              <w:right w:val="single" w:sz="6" w:space="0" w:color="auto"/>
            </w:tcBorders>
          </w:tcPr>
          <w:p w14:paraId="2B453069"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7.- INFORMACIÓN SOBRE LOS BIENES OBJETO DE ESTA LICITACIÓN.</w:t>
            </w:r>
          </w:p>
        </w:tc>
      </w:tr>
      <w:tr w:rsidR="001377DF" w:rsidRPr="00BD0C32" w14:paraId="657E2306" w14:textId="77777777" w:rsidTr="006A2AA8">
        <w:tc>
          <w:tcPr>
            <w:tcW w:w="10080" w:type="dxa"/>
            <w:tcBorders>
              <w:top w:val="single" w:sz="6" w:space="0" w:color="auto"/>
              <w:left w:val="single" w:sz="6" w:space="0" w:color="auto"/>
              <w:bottom w:val="single" w:sz="6" w:space="0" w:color="auto"/>
              <w:right w:val="single" w:sz="6" w:space="0" w:color="auto"/>
            </w:tcBorders>
          </w:tcPr>
          <w:p w14:paraId="0F811137"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7.1.- DESCRIPCIÓN, UNIDAD Y CANTIDAD</w:t>
            </w:r>
          </w:p>
        </w:tc>
      </w:tr>
      <w:tr w:rsidR="001377DF" w:rsidRPr="00BD0C32" w14:paraId="6B691311" w14:textId="77777777" w:rsidTr="006A2AA8">
        <w:tc>
          <w:tcPr>
            <w:tcW w:w="10080" w:type="dxa"/>
            <w:tcBorders>
              <w:top w:val="single" w:sz="6" w:space="0" w:color="auto"/>
              <w:left w:val="single" w:sz="6" w:space="0" w:color="auto"/>
              <w:bottom w:val="single" w:sz="6" w:space="0" w:color="auto"/>
              <w:right w:val="single" w:sz="6" w:space="0" w:color="auto"/>
            </w:tcBorders>
          </w:tcPr>
          <w:p w14:paraId="3312984A"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7.2.- VIGENCIA DEL CONTRATO.</w:t>
            </w:r>
          </w:p>
        </w:tc>
      </w:tr>
      <w:tr w:rsidR="001377DF" w:rsidRPr="00BD0C32" w14:paraId="4FFF90CD" w14:textId="77777777" w:rsidTr="006A2AA8">
        <w:tc>
          <w:tcPr>
            <w:tcW w:w="10080" w:type="dxa"/>
            <w:tcBorders>
              <w:top w:val="single" w:sz="6" w:space="0" w:color="auto"/>
              <w:left w:val="single" w:sz="6" w:space="0" w:color="auto"/>
              <w:bottom w:val="single" w:sz="6" w:space="0" w:color="auto"/>
              <w:right w:val="single" w:sz="6" w:space="0" w:color="auto"/>
            </w:tcBorders>
          </w:tcPr>
          <w:p w14:paraId="390D5841"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7.3.- CALIDAD.</w:t>
            </w:r>
          </w:p>
        </w:tc>
      </w:tr>
      <w:tr w:rsidR="001377DF" w:rsidRPr="00BD0C32" w14:paraId="5EE444FB" w14:textId="77777777" w:rsidTr="006A2AA8">
        <w:tc>
          <w:tcPr>
            <w:tcW w:w="10080" w:type="dxa"/>
            <w:tcBorders>
              <w:top w:val="single" w:sz="6" w:space="0" w:color="auto"/>
              <w:left w:val="single" w:sz="6" w:space="0" w:color="auto"/>
              <w:bottom w:val="single" w:sz="6" w:space="0" w:color="auto"/>
              <w:right w:val="single" w:sz="6" w:space="0" w:color="auto"/>
            </w:tcBorders>
          </w:tcPr>
          <w:p w14:paraId="1A62E47D"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7.4.- NO NEGOCIACIÓN DE CONDICIONES.</w:t>
            </w:r>
          </w:p>
        </w:tc>
      </w:tr>
      <w:tr w:rsidR="001377DF" w:rsidRPr="00BD0C32" w14:paraId="427F3D0B" w14:textId="77777777" w:rsidTr="006A2AA8">
        <w:tc>
          <w:tcPr>
            <w:tcW w:w="10080" w:type="dxa"/>
            <w:tcBorders>
              <w:top w:val="single" w:sz="6" w:space="0" w:color="auto"/>
              <w:left w:val="single" w:sz="6" w:space="0" w:color="auto"/>
              <w:bottom w:val="single" w:sz="6" w:space="0" w:color="auto"/>
              <w:right w:val="single" w:sz="6" w:space="0" w:color="auto"/>
            </w:tcBorders>
          </w:tcPr>
          <w:p w14:paraId="76374C83" w14:textId="77777777" w:rsidR="001377DF" w:rsidRPr="00BD0C32" w:rsidRDefault="001377DF" w:rsidP="000C7D3D">
            <w:pPr>
              <w:jc w:val="both"/>
              <w:rPr>
                <w:rFonts w:ascii="Noto Sans" w:hAnsi="Noto Sans" w:cs="Noto Sans"/>
                <w:sz w:val="20"/>
                <w:szCs w:val="20"/>
              </w:rPr>
            </w:pPr>
          </w:p>
        </w:tc>
      </w:tr>
      <w:tr w:rsidR="001377DF" w:rsidRPr="00BD0C32" w14:paraId="3F12AD3A" w14:textId="77777777" w:rsidTr="006A2AA8">
        <w:tc>
          <w:tcPr>
            <w:tcW w:w="10080" w:type="dxa"/>
            <w:tcBorders>
              <w:top w:val="single" w:sz="6" w:space="0" w:color="auto"/>
              <w:left w:val="single" w:sz="6" w:space="0" w:color="auto"/>
              <w:bottom w:val="single" w:sz="6" w:space="0" w:color="auto"/>
              <w:right w:val="single" w:sz="6" w:space="0" w:color="auto"/>
            </w:tcBorders>
          </w:tcPr>
          <w:p w14:paraId="2655A7CA"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8.- PLAZO, LUGAR, CONDICIONES DE ENTREGA Y CANJE O DEVOLUCION.</w:t>
            </w:r>
          </w:p>
        </w:tc>
      </w:tr>
      <w:tr w:rsidR="001377DF" w:rsidRPr="00BD0C32" w14:paraId="03F654F2" w14:textId="77777777" w:rsidTr="006A2AA8">
        <w:tc>
          <w:tcPr>
            <w:tcW w:w="10080" w:type="dxa"/>
            <w:tcBorders>
              <w:top w:val="single" w:sz="6" w:space="0" w:color="auto"/>
              <w:left w:val="single" w:sz="6" w:space="0" w:color="auto"/>
              <w:bottom w:val="single" w:sz="6" w:space="0" w:color="auto"/>
              <w:right w:val="single" w:sz="6" w:space="0" w:color="auto"/>
            </w:tcBorders>
          </w:tcPr>
          <w:p w14:paraId="4A8C506D"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8.1.- PLAZO Y LUGAR DE ENTREGA.</w:t>
            </w:r>
          </w:p>
        </w:tc>
      </w:tr>
      <w:tr w:rsidR="001377DF" w:rsidRPr="00BD0C32" w14:paraId="6482C26E" w14:textId="77777777" w:rsidTr="006A2AA8">
        <w:tc>
          <w:tcPr>
            <w:tcW w:w="10080" w:type="dxa"/>
            <w:tcBorders>
              <w:top w:val="single" w:sz="6" w:space="0" w:color="auto"/>
              <w:left w:val="single" w:sz="6" w:space="0" w:color="auto"/>
              <w:bottom w:val="single" w:sz="6" w:space="0" w:color="auto"/>
              <w:right w:val="single" w:sz="6" w:space="0" w:color="auto"/>
            </w:tcBorders>
          </w:tcPr>
          <w:p w14:paraId="1C25783F"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8.2.- CONDICIONES DE ENTREGA.</w:t>
            </w:r>
          </w:p>
        </w:tc>
      </w:tr>
      <w:tr w:rsidR="001377DF" w:rsidRPr="00BD0C32" w14:paraId="04359C0B" w14:textId="77777777" w:rsidTr="006A2AA8">
        <w:tc>
          <w:tcPr>
            <w:tcW w:w="10080" w:type="dxa"/>
            <w:tcBorders>
              <w:top w:val="single" w:sz="6" w:space="0" w:color="auto"/>
              <w:left w:val="single" w:sz="6" w:space="0" w:color="auto"/>
              <w:bottom w:val="single" w:sz="6" w:space="0" w:color="auto"/>
              <w:right w:val="single" w:sz="6" w:space="0" w:color="auto"/>
            </w:tcBorders>
          </w:tcPr>
          <w:p w14:paraId="0769E2FC"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8.3.- CANJE O DEVOLUCIÓN.</w:t>
            </w:r>
          </w:p>
        </w:tc>
      </w:tr>
      <w:tr w:rsidR="001377DF" w:rsidRPr="00BD0C32" w14:paraId="53DDA683" w14:textId="77777777" w:rsidTr="006A2AA8">
        <w:tc>
          <w:tcPr>
            <w:tcW w:w="10080" w:type="dxa"/>
            <w:tcBorders>
              <w:top w:val="single" w:sz="6" w:space="0" w:color="auto"/>
              <w:left w:val="single" w:sz="6" w:space="0" w:color="auto"/>
              <w:bottom w:val="single" w:sz="6" w:space="0" w:color="auto"/>
              <w:right w:val="single" w:sz="6" w:space="0" w:color="auto"/>
            </w:tcBorders>
          </w:tcPr>
          <w:p w14:paraId="17AFF1D8" w14:textId="77777777" w:rsidR="001377DF" w:rsidRPr="00BD0C32" w:rsidRDefault="001377DF" w:rsidP="000C7D3D">
            <w:pPr>
              <w:jc w:val="both"/>
              <w:rPr>
                <w:rFonts w:ascii="Noto Sans" w:hAnsi="Noto Sans" w:cs="Noto Sans"/>
                <w:b/>
                <w:sz w:val="20"/>
                <w:szCs w:val="20"/>
              </w:rPr>
            </w:pPr>
          </w:p>
        </w:tc>
      </w:tr>
      <w:tr w:rsidR="001377DF" w:rsidRPr="00BD0C32" w14:paraId="1F84C9D7" w14:textId="77777777" w:rsidTr="006A2AA8">
        <w:tc>
          <w:tcPr>
            <w:tcW w:w="10080" w:type="dxa"/>
            <w:tcBorders>
              <w:top w:val="single" w:sz="6" w:space="0" w:color="auto"/>
              <w:left w:val="single" w:sz="6" w:space="0" w:color="auto"/>
              <w:bottom w:val="single" w:sz="6" w:space="0" w:color="auto"/>
              <w:right w:val="single" w:sz="6" w:space="0" w:color="auto"/>
            </w:tcBorders>
          </w:tcPr>
          <w:p w14:paraId="7949CE85"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9.- REQUISITOS QUE DEBERÁN CUMPLIR QUIENES DESEEN PARTICIPAR EN LA LICITACIÓN.</w:t>
            </w:r>
          </w:p>
        </w:tc>
      </w:tr>
      <w:tr w:rsidR="001377DF" w:rsidRPr="00BD0C32" w14:paraId="67F12847" w14:textId="77777777" w:rsidTr="006A2AA8">
        <w:tc>
          <w:tcPr>
            <w:tcW w:w="10080" w:type="dxa"/>
            <w:tcBorders>
              <w:top w:val="single" w:sz="6" w:space="0" w:color="auto"/>
              <w:left w:val="single" w:sz="6" w:space="0" w:color="auto"/>
              <w:bottom w:val="single" w:sz="6" w:space="0" w:color="auto"/>
              <w:right w:val="single" w:sz="6" w:space="0" w:color="auto"/>
            </w:tcBorders>
          </w:tcPr>
          <w:p w14:paraId="44400AF5"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9.1.- PROPUESTA TÉCNICA.</w:t>
            </w:r>
          </w:p>
        </w:tc>
      </w:tr>
      <w:tr w:rsidR="001377DF" w:rsidRPr="00BD0C32" w14:paraId="6F1E9DE2" w14:textId="77777777" w:rsidTr="006A2AA8">
        <w:tc>
          <w:tcPr>
            <w:tcW w:w="10080" w:type="dxa"/>
            <w:tcBorders>
              <w:top w:val="single" w:sz="6" w:space="0" w:color="auto"/>
              <w:left w:val="single" w:sz="6" w:space="0" w:color="auto"/>
              <w:bottom w:val="single" w:sz="6" w:space="0" w:color="auto"/>
              <w:right w:val="single" w:sz="6" w:space="0" w:color="auto"/>
            </w:tcBorders>
          </w:tcPr>
          <w:p w14:paraId="29A30C61"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9.2.- PROPUESTA ECONÓMICA.</w:t>
            </w:r>
          </w:p>
        </w:tc>
      </w:tr>
      <w:tr w:rsidR="001377DF" w:rsidRPr="00BD0C32" w14:paraId="681D1A16" w14:textId="77777777" w:rsidTr="006A2AA8">
        <w:tc>
          <w:tcPr>
            <w:tcW w:w="10080" w:type="dxa"/>
            <w:tcBorders>
              <w:top w:val="single" w:sz="6" w:space="0" w:color="auto"/>
              <w:left w:val="single" w:sz="6" w:space="0" w:color="auto"/>
              <w:bottom w:val="single" w:sz="6" w:space="0" w:color="auto"/>
              <w:right w:val="single" w:sz="6" w:space="0" w:color="auto"/>
            </w:tcBorders>
          </w:tcPr>
          <w:p w14:paraId="049BCD3C"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9.3.- DOCUMENTACIÓN COMPLEMENTARIA.</w:t>
            </w:r>
          </w:p>
        </w:tc>
      </w:tr>
      <w:tr w:rsidR="001377DF" w:rsidRPr="00BD0C32" w14:paraId="79C11373" w14:textId="77777777" w:rsidTr="006A2AA8">
        <w:tc>
          <w:tcPr>
            <w:tcW w:w="10080" w:type="dxa"/>
            <w:tcBorders>
              <w:top w:val="single" w:sz="6" w:space="0" w:color="auto"/>
              <w:left w:val="single" w:sz="6" w:space="0" w:color="auto"/>
              <w:bottom w:val="single" w:sz="6" w:space="0" w:color="auto"/>
              <w:right w:val="single" w:sz="6" w:space="0" w:color="auto"/>
            </w:tcBorders>
          </w:tcPr>
          <w:p w14:paraId="3F7EAD09" w14:textId="77777777" w:rsidR="001377DF" w:rsidRPr="00BD0C32" w:rsidRDefault="001377DF" w:rsidP="000C7D3D">
            <w:pPr>
              <w:jc w:val="both"/>
              <w:rPr>
                <w:rFonts w:ascii="Noto Sans" w:hAnsi="Noto Sans" w:cs="Noto Sans"/>
                <w:b/>
                <w:sz w:val="20"/>
                <w:szCs w:val="20"/>
              </w:rPr>
            </w:pPr>
          </w:p>
        </w:tc>
      </w:tr>
      <w:tr w:rsidR="001377DF" w:rsidRPr="00BD0C32" w14:paraId="40304425" w14:textId="77777777" w:rsidTr="006A2AA8">
        <w:tc>
          <w:tcPr>
            <w:tcW w:w="10080" w:type="dxa"/>
            <w:tcBorders>
              <w:top w:val="single" w:sz="6" w:space="0" w:color="auto"/>
              <w:left w:val="single" w:sz="6" w:space="0" w:color="auto"/>
              <w:bottom w:val="single" w:sz="6" w:space="0" w:color="auto"/>
              <w:right w:val="single" w:sz="6" w:space="0" w:color="auto"/>
            </w:tcBorders>
          </w:tcPr>
          <w:p w14:paraId="7F14132B"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10.- CONDICIONES DE PAGO.</w:t>
            </w:r>
          </w:p>
        </w:tc>
      </w:tr>
      <w:tr w:rsidR="001377DF" w:rsidRPr="00BD0C32" w14:paraId="6DE3C796" w14:textId="77777777" w:rsidTr="006A2AA8">
        <w:tc>
          <w:tcPr>
            <w:tcW w:w="10080" w:type="dxa"/>
            <w:tcBorders>
              <w:top w:val="single" w:sz="6" w:space="0" w:color="auto"/>
              <w:left w:val="single" w:sz="6" w:space="0" w:color="auto"/>
              <w:bottom w:val="single" w:sz="6" w:space="0" w:color="auto"/>
              <w:right w:val="single" w:sz="6" w:space="0" w:color="auto"/>
            </w:tcBorders>
          </w:tcPr>
          <w:p w14:paraId="16B30C19"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10.1.- IMPUESTOS Y DERECHOS.</w:t>
            </w:r>
          </w:p>
        </w:tc>
      </w:tr>
      <w:tr w:rsidR="001377DF" w:rsidRPr="00BD0C32" w14:paraId="254DD665" w14:textId="77777777" w:rsidTr="006A2AA8">
        <w:tc>
          <w:tcPr>
            <w:tcW w:w="10080" w:type="dxa"/>
            <w:tcBorders>
              <w:top w:val="single" w:sz="6" w:space="0" w:color="auto"/>
              <w:left w:val="single" w:sz="6" w:space="0" w:color="auto"/>
              <w:bottom w:val="single" w:sz="6" w:space="0" w:color="auto"/>
              <w:right w:val="single" w:sz="6" w:space="0" w:color="auto"/>
            </w:tcBorders>
          </w:tcPr>
          <w:p w14:paraId="566CC1A6" w14:textId="77777777" w:rsidR="001377DF" w:rsidRPr="00BD0C32" w:rsidRDefault="001377DF" w:rsidP="000C7D3D">
            <w:pPr>
              <w:jc w:val="both"/>
              <w:rPr>
                <w:rFonts w:ascii="Noto Sans" w:hAnsi="Noto Sans" w:cs="Noto Sans"/>
                <w:sz w:val="20"/>
                <w:szCs w:val="20"/>
              </w:rPr>
            </w:pPr>
          </w:p>
        </w:tc>
      </w:tr>
      <w:tr w:rsidR="001377DF" w:rsidRPr="00BD0C32" w14:paraId="06A3A706" w14:textId="77777777" w:rsidTr="006A2AA8">
        <w:tc>
          <w:tcPr>
            <w:tcW w:w="10080" w:type="dxa"/>
            <w:tcBorders>
              <w:top w:val="single" w:sz="6" w:space="0" w:color="auto"/>
              <w:left w:val="single" w:sz="6" w:space="0" w:color="auto"/>
              <w:bottom w:val="single" w:sz="6" w:space="0" w:color="auto"/>
              <w:right w:val="single" w:sz="6" w:space="0" w:color="auto"/>
            </w:tcBorders>
          </w:tcPr>
          <w:p w14:paraId="3626B968"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11.  CAUSAS DE RESCISION ADMINISTRATIVA DEL CONTRATO</w:t>
            </w:r>
          </w:p>
        </w:tc>
      </w:tr>
      <w:tr w:rsidR="001377DF" w:rsidRPr="00BD0C32" w14:paraId="13486D38" w14:textId="77777777" w:rsidTr="006A2AA8">
        <w:tc>
          <w:tcPr>
            <w:tcW w:w="10080" w:type="dxa"/>
            <w:tcBorders>
              <w:top w:val="single" w:sz="6" w:space="0" w:color="auto"/>
              <w:left w:val="single" w:sz="6" w:space="0" w:color="auto"/>
              <w:bottom w:val="single" w:sz="6" w:space="0" w:color="auto"/>
              <w:right w:val="single" w:sz="6" w:space="0" w:color="auto"/>
            </w:tcBorders>
          </w:tcPr>
          <w:p w14:paraId="4F4B354B"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11.1</w:t>
            </w:r>
            <w:r w:rsidRPr="00BD0C32">
              <w:rPr>
                <w:rFonts w:ascii="Noto Sans" w:hAnsi="Noto Sans" w:cs="Noto Sans"/>
                <w:b/>
                <w:sz w:val="20"/>
                <w:szCs w:val="20"/>
              </w:rPr>
              <w:t xml:space="preserve"> </w:t>
            </w:r>
            <w:r w:rsidRPr="00BD0C32">
              <w:rPr>
                <w:rFonts w:ascii="Noto Sans" w:hAnsi="Noto Sans" w:cs="Noto Sans"/>
                <w:sz w:val="20"/>
                <w:szCs w:val="20"/>
              </w:rPr>
              <w:t>RESCISION ADMINISTRATIVA DEL CONTRATO.</w:t>
            </w:r>
          </w:p>
        </w:tc>
      </w:tr>
      <w:tr w:rsidR="001377DF" w:rsidRPr="00BD0C32" w14:paraId="02A49951" w14:textId="77777777" w:rsidTr="006A2AA8">
        <w:tc>
          <w:tcPr>
            <w:tcW w:w="10080" w:type="dxa"/>
            <w:tcBorders>
              <w:top w:val="single" w:sz="6" w:space="0" w:color="auto"/>
              <w:left w:val="single" w:sz="6" w:space="0" w:color="auto"/>
              <w:bottom w:val="single" w:sz="6" w:space="0" w:color="auto"/>
              <w:right w:val="single" w:sz="6" w:space="0" w:color="auto"/>
            </w:tcBorders>
          </w:tcPr>
          <w:p w14:paraId="5C92B131" w14:textId="77777777" w:rsidR="001377DF" w:rsidRPr="00BD0C32" w:rsidRDefault="001377DF" w:rsidP="000C7D3D">
            <w:pPr>
              <w:jc w:val="both"/>
              <w:rPr>
                <w:rFonts w:ascii="Noto Sans" w:hAnsi="Noto Sans" w:cs="Noto Sans"/>
                <w:b/>
                <w:sz w:val="20"/>
                <w:szCs w:val="20"/>
              </w:rPr>
            </w:pPr>
          </w:p>
        </w:tc>
      </w:tr>
      <w:tr w:rsidR="001377DF" w:rsidRPr="00BD0C32" w14:paraId="64C250B7" w14:textId="77777777" w:rsidTr="006A2AA8">
        <w:tc>
          <w:tcPr>
            <w:tcW w:w="10080" w:type="dxa"/>
            <w:tcBorders>
              <w:top w:val="single" w:sz="6" w:space="0" w:color="auto"/>
              <w:left w:val="single" w:sz="6" w:space="0" w:color="auto"/>
              <w:bottom w:val="single" w:sz="6" w:space="0" w:color="auto"/>
              <w:right w:val="single" w:sz="6" w:space="0" w:color="auto"/>
            </w:tcBorders>
          </w:tcPr>
          <w:p w14:paraId="7F9A7D35"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12.  LICENCIAS, AUTORIZACIONES Y PERMISOS.</w:t>
            </w:r>
          </w:p>
        </w:tc>
      </w:tr>
      <w:tr w:rsidR="001377DF" w:rsidRPr="00BD0C32" w14:paraId="3931A640" w14:textId="77777777" w:rsidTr="006A2AA8">
        <w:tc>
          <w:tcPr>
            <w:tcW w:w="10080" w:type="dxa"/>
            <w:tcBorders>
              <w:top w:val="single" w:sz="6" w:space="0" w:color="auto"/>
              <w:left w:val="single" w:sz="6" w:space="0" w:color="auto"/>
              <w:bottom w:val="single" w:sz="6" w:space="0" w:color="auto"/>
              <w:right w:val="single" w:sz="6" w:space="0" w:color="auto"/>
            </w:tcBorders>
          </w:tcPr>
          <w:p w14:paraId="0D9F73FF" w14:textId="77777777" w:rsidR="001377DF" w:rsidRPr="00BD0C32" w:rsidRDefault="001377DF" w:rsidP="000C7D3D">
            <w:pPr>
              <w:jc w:val="both"/>
              <w:rPr>
                <w:rFonts w:ascii="Noto Sans" w:hAnsi="Noto Sans" w:cs="Noto Sans"/>
                <w:b/>
                <w:sz w:val="20"/>
                <w:szCs w:val="20"/>
              </w:rPr>
            </w:pPr>
          </w:p>
        </w:tc>
      </w:tr>
      <w:tr w:rsidR="001377DF" w:rsidRPr="00BD0C32" w14:paraId="2D5C0B80" w14:textId="77777777" w:rsidTr="006A2AA8">
        <w:tc>
          <w:tcPr>
            <w:tcW w:w="10080" w:type="dxa"/>
            <w:tcBorders>
              <w:top w:val="single" w:sz="6" w:space="0" w:color="auto"/>
              <w:left w:val="single" w:sz="6" w:space="0" w:color="auto"/>
              <w:bottom w:val="single" w:sz="6" w:space="0" w:color="auto"/>
              <w:right w:val="single" w:sz="6" w:space="0" w:color="auto"/>
            </w:tcBorders>
          </w:tcPr>
          <w:p w14:paraId="40C3A9F6"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13.- GARANTIAS.</w:t>
            </w:r>
          </w:p>
        </w:tc>
      </w:tr>
      <w:tr w:rsidR="001377DF" w:rsidRPr="00BD0C32" w14:paraId="792E95DE" w14:textId="77777777" w:rsidTr="006A2AA8">
        <w:tc>
          <w:tcPr>
            <w:tcW w:w="10080" w:type="dxa"/>
            <w:tcBorders>
              <w:top w:val="single" w:sz="6" w:space="0" w:color="auto"/>
              <w:left w:val="single" w:sz="6" w:space="0" w:color="auto"/>
              <w:bottom w:val="single" w:sz="6" w:space="0" w:color="auto"/>
              <w:right w:val="single" w:sz="6" w:space="0" w:color="auto"/>
            </w:tcBorders>
          </w:tcPr>
          <w:p w14:paraId="3F31EBC4"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13.1.- GARANTÍA DE CUMPLIMIENTO DE OBLIGACIONES.</w:t>
            </w:r>
          </w:p>
        </w:tc>
      </w:tr>
      <w:tr w:rsidR="001377DF" w:rsidRPr="00BD0C32" w14:paraId="0AE50DC3" w14:textId="77777777" w:rsidTr="006A2AA8">
        <w:tc>
          <w:tcPr>
            <w:tcW w:w="10080" w:type="dxa"/>
            <w:tcBorders>
              <w:top w:val="single" w:sz="6" w:space="0" w:color="auto"/>
              <w:left w:val="single" w:sz="6" w:space="0" w:color="auto"/>
              <w:bottom w:val="single" w:sz="6" w:space="0" w:color="auto"/>
              <w:right w:val="single" w:sz="6" w:space="0" w:color="auto"/>
            </w:tcBorders>
          </w:tcPr>
          <w:p w14:paraId="0B38536C" w14:textId="77777777" w:rsidR="001377DF" w:rsidRPr="00BD0C32" w:rsidRDefault="001377DF" w:rsidP="000C7D3D">
            <w:pPr>
              <w:jc w:val="both"/>
              <w:rPr>
                <w:rFonts w:ascii="Noto Sans" w:hAnsi="Noto Sans" w:cs="Noto Sans"/>
                <w:sz w:val="20"/>
                <w:szCs w:val="20"/>
              </w:rPr>
            </w:pPr>
          </w:p>
        </w:tc>
      </w:tr>
      <w:tr w:rsidR="001377DF" w:rsidRPr="00BD0C32" w14:paraId="0B78E0DF" w14:textId="77777777" w:rsidTr="006A2AA8">
        <w:tc>
          <w:tcPr>
            <w:tcW w:w="10080" w:type="dxa"/>
            <w:tcBorders>
              <w:top w:val="single" w:sz="6" w:space="0" w:color="auto"/>
              <w:left w:val="single" w:sz="6" w:space="0" w:color="auto"/>
              <w:bottom w:val="single" w:sz="6" w:space="0" w:color="auto"/>
              <w:right w:val="single" w:sz="6" w:space="0" w:color="auto"/>
            </w:tcBorders>
          </w:tcPr>
          <w:p w14:paraId="104D95CF"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 xml:space="preserve">14.- TIPO DE ABASTECIMIENTO. </w:t>
            </w:r>
          </w:p>
        </w:tc>
      </w:tr>
      <w:tr w:rsidR="001377DF" w:rsidRPr="00BD0C32" w14:paraId="33E6E436" w14:textId="77777777" w:rsidTr="006A2AA8">
        <w:tc>
          <w:tcPr>
            <w:tcW w:w="10080" w:type="dxa"/>
            <w:tcBorders>
              <w:top w:val="single" w:sz="6" w:space="0" w:color="auto"/>
              <w:left w:val="single" w:sz="6" w:space="0" w:color="auto"/>
              <w:bottom w:val="single" w:sz="6" w:space="0" w:color="auto"/>
              <w:right w:val="single" w:sz="6" w:space="0" w:color="auto"/>
            </w:tcBorders>
          </w:tcPr>
          <w:p w14:paraId="3757871B" w14:textId="77777777" w:rsidR="001377DF" w:rsidRPr="00BD0C32" w:rsidRDefault="001377DF" w:rsidP="000C7D3D">
            <w:pPr>
              <w:jc w:val="both"/>
              <w:rPr>
                <w:rFonts w:ascii="Noto Sans" w:hAnsi="Noto Sans" w:cs="Noto Sans"/>
                <w:sz w:val="20"/>
                <w:szCs w:val="20"/>
              </w:rPr>
            </w:pPr>
          </w:p>
        </w:tc>
      </w:tr>
      <w:tr w:rsidR="001377DF" w:rsidRPr="00BD0C32" w14:paraId="5E03635C" w14:textId="77777777" w:rsidTr="006A2AA8">
        <w:tc>
          <w:tcPr>
            <w:tcW w:w="10080" w:type="dxa"/>
            <w:tcBorders>
              <w:top w:val="single" w:sz="6" w:space="0" w:color="auto"/>
              <w:left w:val="single" w:sz="6" w:space="0" w:color="auto"/>
              <w:bottom w:val="single" w:sz="6" w:space="0" w:color="auto"/>
              <w:right w:val="single" w:sz="6" w:space="0" w:color="auto"/>
            </w:tcBorders>
          </w:tcPr>
          <w:p w14:paraId="3BCDB772"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 xml:space="preserve">15.- CONTRATOS. </w:t>
            </w:r>
          </w:p>
        </w:tc>
      </w:tr>
      <w:tr w:rsidR="001377DF" w:rsidRPr="00BD0C32" w14:paraId="1625E8F9" w14:textId="77777777" w:rsidTr="006A2AA8">
        <w:tc>
          <w:tcPr>
            <w:tcW w:w="10080" w:type="dxa"/>
            <w:tcBorders>
              <w:top w:val="single" w:sz="6" w:space="0" w:color="auto"/>
              <w:left w:val="single" w:sz="6" w:space="0" w:color="auto"/>
              <w:bottom w:val="single" w:sz="6" w:space="0" w:color="auto"/>
              <w:right w:val="single" w:sz="6" w:space="0" w:color="auto"/>
            </w:tcBorders>
          </w:tcPr>
          <w:p w14:paraId="43079D2F" w14:textId="77777777" w:rsidR="001377DF" w:rsidRPr="00BD0C32" w:rsidRDefault="001377DF" w:rsidP="000C7D3D">
            <w:pPr>
              <w:jc w:val="both"/>
              <w:rPr>
                <w:rFonts w:ascii="Noto Sans" w:hAnsi="Noto Sans" w:cs="Noto Sans"/>
                <w:sz w:val="20"/>
                <w:szCs w:val="20"/>
              </w:rPr>
            </w:pPr>
          </w:p>
        </w:tc>
      </w:tr>
      <w:tr w:rsidR="001377DF" w:rsidRPr="00BD0C32" w14:paraId="5FB0CED1" w14:textId="77777777" w:rsidTr="006A2AA8">
        <w:tc>
          <w:tcPr>
            <w:tcW w:w="10080" w:type="dxa"/>
            <w:tcBorders>
              <w:top w:val="single" w:sz="6" w:space="0" w:color="auto"/>
              <w:left w:val="single" w:sz="6" w:space="0" w:color="auto"/>
              <w:bottom w:val="single" w:sz="6" w:space="0" w:color="auto"/>
              <w:right w:val="single" w:sz="6" w:space="0" w:color="auto"/>
            </w:tcBorders>
          </w:tcPr>
          <w:p w14:paraId="47674437"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16.- PENAS CONVENCIONALES.</w:t>
            </w:r>
          </w:p>
        </w:tc>
      </w:tr>
      <w:tr w:rsidR="001377DF" w:rsidRPr="00BD0C32" w14:paraId="64CD2A62" w14:textId="77777777" w:rsidTr="006A2AA8">
        <w:tc>
          <w:tcPr>
            <w:tcW w:w="10080" w:type="dxa"/>
            <w:tcBorders>
              <w:top w:val="single" w:sz="6" w:space="0" w:color="auto"/>
              <w:left w:val="single" w:sz="6" w:space="0" w:color="auto"/>
              <w:bottom w:val="single" w:sz="6" w:space="0" w:color="auto"/>
              <w:right w:val="single" w:sz="6" w:space="0" w:color="auto"/>
            </w:tcBorders>
          </w:tcPr>
          <w:p w14:paraId="1CFB03CA"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16.1.- POR ATRASO EN LA ENTREGA DE LOS BIENES ADJUDICADOS.</w:t>
            </w:r>
          </w:p>
        </w:tc>
      </w:tr>
      <w:tr w:rsidR="001377DF" w:rsidRPr="00BD0C32" w14:paraId="7E0DD9E6" w14:textId="77777777" w:rsidTr="006A2AA8">
        <w:tc>
          <w:tcPr>
            <w:tcW w:w="10080" w:type="dxa"/>
            <w:tcBorders>
              <w:top w:val="single" w:sz="6" w:space="0" w:color="auto"/>
              <w:left w:val="single" w:sz="6" w:space="0" w:color="auto"/>
              <w:bottom w:val="single" w:sz="6" w:space="0" w:color="auto"/>
              <w:right w:val="single" w:sz="6" w:space="0" w:color="auto"/>
            </w:tcBorders>
          </w:tcPr>
          <w:p w14:paraId="2DDFCED0" w14:textId="77777777" w:rsidR="001377DF" w:rsidRPr="00BD0C32" w:rsidRDefault="001377DF" w:rsidP="000C7D3D">
            <w:pPr>
              <w:jc w:val="both"/>
              <w:rPr>
                <w:rFonts w:ascii="Noto Sans" w:hAnsi="Noto Sans" w:cs="Noto Sans"/>
                <w:sz w:val="20"/>
                <w:szCs w:val="20"/>
              </w:rPr>
            </w:pPr>
          </w:p>
        </w:tc>
      </w:tr>
      <w:tr w:rsidR="001377DF" w:rsidRPr="00BD0C32" w14:paraId="21099615" w14:textId="77777777" w:rsidTr="006A2AA8">
        <w:trPr>
          <w:trHeight w:val="584"/>
        </w:trPr>
        <w:tc>
          <w:tcPr>
            <w:tcW w:w="10080" w:type="dxa"/>
            <w:tcBorders>
              <w:top w:val="single" w:sz="6" w:space="0" w:color="auto"/>
              <w:left w:val="single" w:sz="6" w:space="0" w:color="auto"/>
              <w:bottom w:val="single" w:sz="6" w:space="0" w:color="auto"/>
              <w:right w:val="single" w:sz="6" w:space="0" w:color="auto"/>
            </w:tcBorders>
          </w:tcPr>
          <w:p w14:paraId="746D52AC" w14:textId="77777777" w:rsidR="001377DF" w:rsidRPr="00BD0C32" w:rsidRDefault="001377DF" w:rsidP="000C7D3D">
            <w:pPr>
              <w:jc w:val="both"/>
              <w:rPr>
                <w:rFonts w:ascii="Noto Sans" w:hAnsi="Noto Sans" w:cs="Noto Sans"/>
                <w:b/>
                <w:i/>
                <w:sz w:val="20"/>
                <w:szCs w:val="20"/>
                <w:u w:val="single"/>
              </w:rPr>
            </w:pPr>
            <w:r w:rsidRPr="00BD0C32">
              <w:rPr>
                <w:rFonts w:ascii="Noto Sans" w:hAnsi="Noto Sans" w:cs="Noto Sans"/>
                <w:b/>
                <w:sz w:val="20"/>
                <w:szCs w:val="20"/>
              </w:rPr>
              <w:t>17.- TÉRMINOS Y CONDICIONES PARA PRESENTAR LAS PROPOSICIONES A TRAVÉS DE MEDIOS REMOTOS DE COMUNICACIÓN ELECTRONICA.</w:t>
            </w:r>
          </w:p>
        </w:tc>
      </w:tr>
      <w:tr w:rsidR="001377DF" w:rsidRPr="00BD0C32" w14:paraId="3D49BF0F" w14:textId="77777777" w:rsidTr="006A2AA8">
        <w:tc>
          <w:tcPr>
            <w:tcW w:w="10080" w:type="dxa"/>
            <w:tcBorders>
              <w:top w:val="single" w:sz="6" w:space="0" w:color="auto"/>
              <w:left w:val="single" w:sz="6" w:space="0" w:color="auto"/>
              <w:bottom w:val="single" w:sz="6" w:space="0" w:color="auto"/>
              <w:right w:val="single" w:sz="6" w:space="0" w:color="auto"/>
            </w:tcBorders>
          </w:tcPr>
          <w:p w14:paraId="07CF7860" w14:textId="77777777" w:rsidR="001377DF" w:rsidRPr="00BD0C32" w:rsidRDefault="001377DF" w:rsidP="000C7D3D">
            <w:pPr>
              <w:jc w:val="both"/>
              <w:rPr>
                <w:rFonts w:ascii="Noto Sans" w:hAnsi="Noto Sans" w:cs="Noto Sans"/>
                <w:sz w:val="20"/>
                <w:szCs w:val="20"/>
              </w:rPr>
            </w:pPr>
          </w:p>
        </w:tc>
      </w:tr>
      <w:tr w:rsidR="001377DF" w:rsidRPr="00BD0C32" w14:paraId="40E32128" w14:textId="77777777" w:rsidTr="006A2AA8">
        <w:trPr>
          <w:cantSplit/>
          <w:trHeight w:val="100"/>
        </w:trPr>
        <w:tc>
          <w:tcPr>
            <w:tcW w:w="10080" w:type="dxa"/>
            <w:tcBorders>
              <w:top w:val="single" w:sz="6" w:space="0" w:color="auto"/>
              <w:left w:val="single" w:sz="6" w:space="0" w:color="auto"/>
              <w:bottom w:val="single" w:sz="6" w:space="0" w:color="auto"/>
              <w:right w:val="single" w:sz="6" w:space="0" w:color="auto"/>
            </w:tcBorders>
          </w:tcPr>
          <w:p w14:paraId="51338787"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18.- ACREDITACIÓN DE ENCONTRARSE AL CORRIENTE DE SUS OBLIGACIONES FISCALES.</w:t>
            </w:r>
          </w:p>
        </w:tc>
      </w:tr>
      <w:tr w:rsidR="001377DF" w:rsidRPr="00BD0C32" w14:paraId="7CFD7775" w14:textId="77777777" w:rsidTr="006A2AA8">
        <w:tc>
          <w:tcPr>
            <w:tcW w:w="10080" w:type="dxa"/>
            <w:tcBorders>
              <w:top w:val="single" w:sz="6" w:space="0" w:color="auto"/>
              <w:left w:val="single" w:sz="6" w:space="0" w:color="auto"/>
              <w:bottom w:val="single" w:sz="6" w:space="0" w:color="auto"/>
              <w:right w:val="single" w:sz="6" w:space="0" w:color="auto"/>
            </w:tcBorders>
          </w:tcPr>
          <w:p w14:paraId="647BD093" w14:textId="77777777" w:rsidR="001377DF" w:rsidRPr="00BD0C32" w:rsidRDefault="001377DF" w:rsidP="000C7D3D">
            <w:pPr>
              <w:jc w:val="both"/>
              <w:rPr>
                <w:rFonts w:ascii="Noto Sans" w:hAnsi="Noto Sans" w:cs="Noto Sans"/>
                <w:sz w:val="20"/>
                <w:szCs w:val="20"/>
              </w:rPr>
            </w:pPr>
          </w:p>
        </w:tc>
      </w:tr>
      <w:tr w:rsidR="001377DF" w:rsidRPr="00BD0C32" w14:paraId="0983918F" w14:textId="77777777" w:rsidTr="006A2AA8">
        <w:tc>
          <w:tcPr>
            <w:tcW w:w="10080" w:type="dxa"/>
            <w:tcBorders>
              <w:top w:val="single" w:sz="6" w:space="0" w:color="auto"/>
              <w:left w:val="single" w:sz="6" w:space="0" w:color="auto"/>
              <w:bottom w:val="single" w:sz="6" w:space="0" w:color="auto"/>
              <w:right w:val="single" w:sz="6" w:space="0" w:color="auto"/>
            </w:tcBorders>
          </w:tcPr>
          <w:p w14:paraId="22DCBE77"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19.- SITUACIONES NO PREVISTAS EN LA CONVOCATORIA.</w:t>
            </w:r>
          </w:p>
        </w:tc>
      </w:tr>
      <w:tr w:rsidR="001377DF" w:rsidRPr="00BD0C32" w14:paraId="4EF9F1D5" w14:textId="77777777" w:rsidTr="006A2AA8">
        <w:tc>
          <w:tcPr>
            <w:tcW w:w="10080" w:type="dxa"/>
            <w:tcBorders>
              <w:top w:val="single" w:sz="6" w:space="0" w:color="auto"/>
              <w:left w:val="single" w:sz="6" w:space="0" w:color="auto"/>
              <w:bottom w:val="single" w:sz="6" w:space="0" w:color="auto"/>
              <w:right w:val="single" w:sz="6" w:space="0" w:color="auto"/>
            </w:tcBorders>
          </w:tcPr>
          <w:p w14:paraId="1773C284" w14:textId="77777777" w:rsidR="001377DF" w:rsidRPr="00BD0C32" w:rsidRDefault="001377DF" w:rsidP="000C7D3D">
            <w:pPr>
              <w:jc w:val="both"/>
              <w:rPr>
                <w:rFonts w:ascii="Noto Sans" w:hAnsi="Noto Sans" w:cs="Noto Sans"/>
                <w:b/>
                <w:sz w:val="20"/>
                <w:szCs w:val="20"/>
              </w:rPr>
            </w:pPr>
          </w:p>
        </w:tc>
      </w:tr>
      <w:tr w:rsidR="001377DF" w:rsidRPr="00BD0C32" w14:paraId="78269B7C" w14:textId="77777777" w:rsidTr="006A2AA8">
        <w:tc>
          <w:tcPr>
            <w:tcW w:w="10080" w:type="dxa"/>
            <w:tcBorders>
              <w:top w:val="single" w:sz="6" w:space="0" w:color="auto"/>
              <w:left w:val="single" w:sz="6" w:space="0" w:color="auto"/>
              <w:bottom w:val="single" w:sz="6" w:space="0" w:color="auto"/>
              <w:right w:val="single" w:sz="6" w:space="0" w:color="auto"/>
            </w:tcBorders>
          </w:tcPr>
          <w:p w14:paraId="65BF54D7"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20</w:t>
            </w:r>
            <w:r w:rsidRPr="00BD0C32">
              <w:rPr>
                <w:rFonts w:ascii="Noto Sans" w:hAnsi="Noto Sans" w:cs="Noto Sans"/>
                <w:b/>
                <w:bCs/>
                <w:sz w:val="20"/>
                <w:szCs w:val="20"/>
              </w:rPr>
              <w:t>.- DOMICILIO PARA PRESENTAR EL RECURSO DE INCONFORMIDAD SOBRE LA PRESENTE CONVOCATORIA.</w:t>
            </w:r>
          </w:p>
        </w:tc>
      </w:tr>
      <w:tr w:rsidR="001377DF" w:rsidRPr="00BD0C32" w14:paraId="22BC8DCB" w14:textId="77777777" w:rsidTr="006A2AA8">
        <w:tc>
          <w:tcPr>
            <w:tcW w:w="10080" w:type="dxa"/>
            <w:tcBorders>
              <w:top w:val="single" w:sz="6" w:space="0" w:color="auto"/>
              <w:left w:val="single" w:sz="6" w:space="0" w:color="auto"/>
              <w:bottom w:val="single" w:sz="6" w:space="0" w:color="auto"/>
              <w:right w:val="single" w:sz="6" w:space="0" w:color="auto"/>
            </w:tcBorders>
          </w:tcPr>
          <w:p w14:paraId="7C27ED03" w14:textId="77777777" w:rsidR="001377DF" w:rsidRPr="00BD0C32" w:rsidRDefault="001377DF" w:rsidP="000C7D3D">
            <w:pPr>
              <w:jc w:val="both"/>
              <w:rPr>
                <w:rFonts w:ascii="Noto Sans" w:hAnsi="Noto Sans" w:cs="Noto Sans"/>
                <w:b/>
                <w:sz w:val="20"/>
                <w:szCs w:val="20"/>
              </w:rPr>
            </w:pPr>
          </w:p>
        </w:tc>
      </w:tr>
      <w:tr w:rsidR="001377DF" w:rsidRPr="00BD0C32" w14:paraId="0FEA3873" w14:textId="77777777" w:rsidTr="006A2AA8">
        <w:tc>
          <w:tcPr>
            <w:tcW w:w="10080" w:type="dxa"/>
            <w:tcBorders>
              <w:top w:val="single" w:sz="6" w:space="0" w:color="auto"/>
              <w:left w:val="single" w:sz="6" w:space="0" w:color="auto"/>
              <w:bottom w:val="single" w:sz="6" w:space="0" w:color="auto"/>
              <w:right w:val="single" w:sz="6" w:space="0" w:color="auto"/>
            </w:tcBorders>
          </w:tcPr>
          <w:p w14:paraId="36986868"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21</w:t>
            </w:r>
            <w:r w:rsidRPr="00BD0C32">
              <w:rPr>
                <w:rFonts w:ascii="Noto Sans" w:hAnsi="Noto Sans" w:cs="Noto Sans"/>
                <w:b/>
                <w:bCs/>
                <w:sz w:val="20"/>
                <w:szCs w:val="20"/>
              </w:rPr>
              <w:t>.- INFORMACION RESERVADA Y CONFIDENCIAL.</w:t>
            </w:r>
          </w:p>
        </w:tc>
      </w:tr>
      <w:tr w:rsidR="001377DF" w:rsidRPr="00BD0C32" w14:paraId="17722884" w14:textId="77777777" w:rsidTr="006A2AA8">
        <w:tc>
          <w:tcPr>
            <w:tcW w:w="10080" w:type="dxa"/>
            <w:tcBorders>
              <w:top w:val="single" w:sz="6" w:space="0" w:color="auto"/>
              <w:left w:val="single" w:sz="6" w:space="0" w:color="auto"/>
              <w:bottom w:val="single" w:sz="6" w:space="0" w:color="auto"/>
              <w:right w:val="single" w:sz="6" w:space="0" w:color="auto"/>
            </w:tcBorders>
          </w:tcPr>
          <w:p w14:paraId="27843F03" w14:textId="77777777" w:rsidR="001377DF" w:rsidRPr="00BD0C32" w:rsidRDefault="001377DF" w:rsidP="000C7D3D">
            <w:pPr>
              <w:jc w:val="both"/>
              <w:rPr>
                <w:rFonts w:ascii="Noto Sans" w:hAnsi="Noto Sans" w:cs="Noto Sans"/>
                <w:b/>
                <w:sz w:val="20"/>
                <w:szCs w:val="20"/>
              </w:rPr>
            </w:pPr>
          </w:p>
        </w:tc>
      </w:tr>
      <w:tr w:rsidR="001377DF" w:rsidRPr="00BD0C32" w14:paraId="4F35F191" w14:textId="77777777" w:rsidTr="006A2AA8">
        <w:tc>
          <w:tcPr>
            <w:tcW w:w="10080" w:type="dxa"/>
            <w:tcBorders>
              <w:top w:val="single" w:sz="6" w:space="0" w:color="auto"/>
              <w:left w:val="single" w:sz="6" w:space="0" w:color="auto"/>
              <w:bottom w:val="single" w:sz="6" w:space="0" w:color="auto"/>
              <w:right w:val="single" w:sz="6" w:space="0" w:color="auto"/>
            </w:tcBorders>
          </w:tcPr>
          <w:p w14:paraId="1188FBF0"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22.- ANEXOS.</w:t>
            </w:r>
          </w:p>
        </w:tc>
      </w:tr>
    </w:tbl>
    <w:p w14:paraId="6381172C" w14:textId="77777777" w:rsidR="001377DF" w:rsidRPr="00BD0C32" w:rsidRDefault="001377DF" w:rsidP="000C7D3D">
      <w:pPr>
        <w:jc w:val="center"/>
        <w:rPr>
          <w:rFonts w:ascii="Noto Sans" w:hAnsi="Noto Sans" w:cs="Noto Sans"/>
          <w:b/>
          <w:sz w:val="20"/>
          <w:szCs w:val="20"/>
        </w:rPr>
      </w:pPr>
      <w:r w:rsidRPr="00BD0C32">
        <w:rPr>
          <w:rFonts w:ascii="Noto Sans" w:hAnsi="Noto Sans" w:cs="Noto Sans"/>
          <w:sz w:val="20"/>
          <w:szCs w:val="20"/>
        </w:rPr>
        <w:br w:type="page"/>
      </w:r>
      <w:r w:rsidRPr="00BD0C32">
        <w:rPr>
          <w:rFonts w:ascii="Noto Sans" w:hAnsi="Noto Sans" w:cs="Noto Sans"/>
          <w:b/>
          <w:sz w:val="20"/>
          <w:szCs w:val="20"/>
        </w:rPr>
        <w:lastRenderedPageBreak/>
        <w:cr/>
      </w:r>
      <w:r w:rsidRPr="00BD0C32">
        <w:rPr>
          <w:rFonts w:ascii="Noto Sans" w:hAnsi="Noto Sans" w:cs="Noto Sans"/>
          <w:b/>
          <w:sz w:val="20"/>
          <w:szCs w:val="20"/>
        </w:rPr>
        <w:cr/>
      </w:r>
      <w:r w:rsidRPr="00BD0C32">
        <w:rPr>
          <w:rFonts w:ascii="Noto Sans" w:hAnsi="Noto Sans" w:cs="Noto Sans"/>
          <w:b/>
          <w:sz w:val="20"/>
          <w:szCs w:val="20"/>
        </w:rPr>
        <w:cr/>
        <w:t>PRESENTACIÓN.</w:t>
      </w:r>
    </w:p>
    <w:p w14:paraId="6A62E878" w14:textId="77777777" w:rsidR="001377DF" w:rsidRPr="00BD0C32" w:rsidRDefault="001377DF" w:rsidP="000C7D3D">
      <w:pPr>
        <w:jc w:val="center"/>
        <w:rPr>
          <w:rFonts w:ascii="Noto Sans" w:hAnsi="Noto Sans" w:cs="Noto Sans"/>
          <w:b/>
          <w:sz w:val="20"/>
          <w:szCs w:val="20"/>
        </w:rPr>
      </w:pPr>
    </w:p>
    <w:p w14:paraId="6F7D3C9A" w14:textId="7A6DE130" w:rsidR="001377DF" w:rsidRPr="00BD0C32" w:rsidRDefault="001377DF" w:rsidP="000C7D3D">
      <w:pPr>
        <w:spacing w:line="20" w:lineRule="atLeast"/>
        <w:jc w:val="both"/>
        <w:rPr>
          <w:rFonts w:ascii="Noto Sans" w:hAnsi="Noto Sans" w:cs="Noto Sans"/>
          <w:bCs/>
          <w:sz w:val="20"/>
          <w:szCs w:val="20"/>
        </w:rPr>
      </w:pPr>
      <w:r w:rsidRPr="00BD0C32">
        <w:rPr>
          <w:rFonts w:ascii="Noto Sans" w:hAnsi="Noto Sans" w:cs="Noto Sans"/>
          <w:sz w:val="20"/>
          <w:szCs w:val="20"/>
        </w:rPr>
        <w:t xml:space="preserve">En observancia al artículo </w:t>
      </w:r>
      <w:r w:rsidRPr="00591401">
        <w:rPr>
          <w:rFonts w:ascii="Noto Sans" w:hAnsi="Noto Sans" w:cs="Noto Sans"/>
          <w:b/>
          <w:sz w:val="20"/>
          <w:szCs w:val="20"/>
        </w:rPr>
        <w:t>134,</w:t>
      </w:r>
      <w:r w:rsidRPr="00BD0C32">
        <w:rPr>
          <w:rFonts w:ascii="Noto Sans" w:hAnsi="Noto Sans" w:cs="Noto Sans"/>
          <w:sz w:val="20"/>
          <w:szCs w:val="20"/>
        </w:rPr>
        <w:t xml:space="preserve"> de la Constitución Política de los Estados Unidos Mexicanos, y de conformidad con </w:t>
      </w:r>
      <w:r w:rsidRPr="00BD0C32">
        <w:rPr>
          <w:rFonts w:ascii="Noto Sans" w:hAnsi="Noto Sans" w:cs="Noto Sans"/>
          <w:bCs/>
          <w:sz w:val="20"/>
          <w:szCs w:val="20"/>
        </w:rPr>
        <w:t xml:space="preserve">los artículos </w:t>
      </w:r>
      <w:r w:rsidRPr="00591401">
        <w:rPr>
          <w:rFonts w:ascii="Noto Sans" w:hAnsi="Noto Sans" w:cs="Noto Sans"/>
          <w:b/>
          <w:bCs/>
          <w:sz w:val="20"/>
          <w:szCs w:val="20"/>
        </w:rPr>
        <w:t>35 fracción I, 36, 37, 39 fracción I</w:t>
      </w:r>
      <w:r w:rsidR="008F27B6" w:rsidRPr="00591401">
        <w:rPr>
          <w:rFonts w:ascii="Noto Sans" w:hAnsi="Noto Sans" w:cs="Noto Sans"/>
          <w:b/>
          <w:bCs/>
          <w:sz w:val="20"/>
          <w:szCs w:val="20"/>
        </w:rPr>
        <w:t>I</w:t>
      </w:r>
      <w:r w:rsidRPr="00591401">
        <w:rPr>
          <w:rFonts w:ascii="Noto Sans" w:hAnsi="Noto Sans" w:cs="Noto Sans"/>
          <w:b/>
          <w:bCs/>
          <w:sz w:val="20"/>
          <w:szCs w:val="20"/>
        </w:rPr>
        <w:t>, 40, 41, 42</w:t>
      </w:r>
      <w:r w:rsidR="00591401">
        <w:rPr>
          <w:rFonts w:ascii="Noto Sans" w:hAnsi="Noto Sans" w:cs="Noto Sans"/>
          <w:b/>
          <w:bCs/>
          <w:sz w:val="20"/>
          <w:szCs w:val="20"/>
        </w:rPr>
        <w:t xml:space="preserve"> Párrafo Tercero</w:t>
      </w:r>
      <w:r w:rsidRPr="00591401">
        <w:rPr>
          <w:rFonts w:ascii="Noto Sans" w:hAnsi="Noto Sans" w:cs="Noto Sans"/>
          <w:b/>
          <w:bCs/>
          <w:sz w:val="20"/>
          <w:szCs w:val="20"/>
        </w:rPr>
        <w:t>, 44, 45, 46, 47, 48 Fracción II</w:t>
      </w:r>
      <w:r w:rsidRPr="00BD0C32">
        <w:rPr>
          <w:rFonts w:ascii="Noto Sans" w:hAnsi="Noto Sans" w:cs="Noto Sans"/>
          <w:bCs/>
          <w:sz w:val="20"/>
          <w:szCs w:val="20"/>
        </w:rPr>
        <w:t xml:space="preserve"> y </w:t>
      </w:r>
      <w:r w:rsidRPr="00591401">
        <w:rPr>
          <w:rFonts w:ascii="Noto Sans" w:hAnsi="Noto Sans" w:cs="Noto Sans"/>
          <w:b/>
          <w:bCs/>
          <w:sz w:val="20"/>
          <w:szCs w:val="20"/>
        </w:rPr>
        <w:t>68</w:t>
      </w:r>
      <w:r w:rsidRPr="00BD0C32">
        <w:rPr>
          <w:rFonts w:ascii="Noto Sans" w:hAnsi="Noto Sans" w:cs="Noto Sans"/>
          <w:bCs/>
          <w:sz w:val="20"/>
          <w:szCs w:val="20"/>
        </w:rPr>
        <w:t xml:space="preserve"> de </w:t>
      </w:r>
      <w:r w:rsidRPr="00BD0C32">
        <w:rPr>
          <w:rFonts w:ascii="Noto Sans" w:hAnsi="Noto Sans" w:cs="Noto Sans"/>
          <w:sz w:val="20"/>
          <w:szCs w:val="20"/>
        </w:rPr>
        <w:t xml:space="preserve">la Ley de Adquisiciones, Arrendamientos y Servicios del Sector Público (LAASSP) y en armonía con el Articulo </w:t>
      </w:r>
      <w:r w:rsidR="008F27B6" w:rsidRPr="00591401">
        <w:rPr>
          <w:rFonts w:ascii="Noto Sans" w:hAnsi="Noto Sans" w:cs="Noto Sans"/>
          <w:b/>
          <w:sz w:val="20"/>
          <w:szCs w:val="20"/>
        </w:rPr>
        <w:t>83</w:t>
      </w:r>
      <w:r w:rsidRPr="00591401">
        <w:rPr>
          <w:rFonts w:ascii="Noto Sans" w:hAnsi="Noto Sans" w:cs="Noto Sans"/>
          <w:b/>
          <w:sz w:val="20"/>
          <w:szCs w:val="20"/>
        </w:rPr>
        <w:t xml:space="preserve">, </w:t>
      </w:r>
      <w:r w:rsidR="008F27B6" w:rsidRPr="00591401">
        <w:rPr>
          <w:rFonts w:ascii="Noto Sans" w:hAnsi="Noto Sans" w:cs="Noto Sans"/>
          <w:b/>
          <w:sz w:val="20"/>
          <w:szCs w:val="20"/>
        </w:rPr>
        <w:t>84</w:t>
      </w:r>
      <w:r w:rsidRPr="00591401">
        <w:rPr>
          <w:rFonts w:ascii="Noto Sans" w:hAnsi="Noto Sans" w:cs="Noto Sans"/>
          <w:b/>
          <w:sz w:val="20"/>
          <w:szCs w:val="20"/>
        </w:rPr>
        <w:t xml:space="preserve">, </w:t>
      </w:r>
      <w:r w:rsidR="00591401">
        <w:rPr>
          <w:rFonts w:ascii="Noto Sans" w:hAnsi="Noto Sans" w:cs="Noto Sans"/>
          <w:b/>
          <w:sz w:val="20"/>
          <w:szCs w:val="20"/>
        </w:rPr>
        <w:t xml:space="preserve">87 Primer Párrafo, </w:t>
      </w:r>
      <w:r w:rsidR="008F27B6" w:rsidRPr="00591401">
        <w:rPr>
          <w:rFonts w:ascii="Noto Sans" w:hAnsi="Noto Sans" w:cs="Noto Sans"/>
          <w:b/>
          <w:sz w:val="20"/>
          <w:szCs w:val="20"/>
        </w:rPr>
        <w:t>88</w:t>
      </w:r>
      <w:r w:rsidRPr="00BD0C32">
        <w:rPr>
          <w:rFonts w:ascii="Noto Sans" w:hAnsi="Noto Sans" w:cs="Noto Sans"/>
          <w:sz w:val="20"/>
          <w:szCs w:val="20"/>
        </w:rPr>
        <w:t xml:space="preserve"> y </w:t>
      </w:r>
      <w:r w:rsidR="008F27B6" w:rsidRPr="00591401">
        <w:rPr>
          <w:rFonts w:ascii="Noto Sans" w:hAnsi="Noto Sans" w:cs="Noto Sans"/>
          <w:b/>
          <w:sz w:val="20"/>
          <w:szCs w:val="20"/>
        </w:rPr>
        <w:t>89</w:t>
      </w:r>
      <w:r w:rsidRPr="00BD0C32">
        <w:rPr>
          <w:rFonts w:ascii="Noto Sans" w:hAnsi="Noto Sans" w:cs="Noto Sans"/>
          <w:sz w:val="20"/>
          <w:szCs w:val="20"/>
        </w:rPr>
        <w:t xml:space="preserve">  del</w:t>
      </w:r>
      <w:r w:rsidRPr="00BD0C32">
        <w:rPr>
          <w:rFonts w:ascii="Noto Sans" w:hAnsi="Noto Sans" w:cs="Noto Sans"/>
          <w:bCs/>
          <w:sz w:val="20"/>
          <w:szCs w:val="20"/>
        </w:rPr>
        <w:t xml:space="preserve"> Reglamento,</w:t>
      </w:r>
      <w:r w:rsidRPr="00BD0C32">
        <w:rPr>
          <w:rFonts w:ascii="Noto Sans" w:hAnsi="Noto Sans" w:cs="Noto Sans"/>
          <w:sz w:val="20"/>
          <w:szCs w:val="20"/>
        </w:rPr>
        <w:t xml:space="preserve"> y</w:t>
      </w:r>
      <w:r w:rsidRPr="00BD0C32">
        <w:rPr>
          <w:rFonts w:ascii="Noto Sans" w:hAnsi="Noto Sans" w:cs="Noto Sans"/>
          <w:bCs/>
          <w:sz w:val="20"/>
          <w:szCs w:val="20"/>
        </w:rPr>
        <w:t xml:space="preserve"> los numerales </w:t>
      </w:r>
      <w:r w:rsidRPr="00591401">
        <w:rPr>
          <w:rFonts w:ascii="Noto Sans" w:hAnsi="Noto Sans" w:cs="Noto Sans"/>
          <w:b/>
          <w:bCs/>
          <w:sz w:val="20"/>
          <w:szCs w:val="20"/>
        </w:rPr>
        <w:t>4.13</w:t>
      </w:r>
      <w:r w:rsidRPr="00BD0C32">
        <w:rPr>
          <w:rFonts w:ascii="Noto Sans" w:hAnsi="Noto Sans" w:cs="Noto Sans"/>
          <w:bCs/>
          <w:sz w:val="20"/>
          <w:szCs w:val="20"/>
        </w:rPr>
        <w:t xml:space="preserve">, </w:t>
      </w:r>
      <w:r w:rsidRPr="00591401">
        <w:rPr>
          <w:rFonts w:ascii="Noto Sans" w:hAnsi="Noto Sans" w:cs="Noto Sans"/>
          <w:b/>
          <w:bCs/>
          <w:sz w:val="20"/>
          <w:szCs w:val="20"/>
        </w:rPr>
        <w:t>4.31</w:t>
      </w:r>
      <w:r w:rsidRPr="00BD0C32">
        <w:rPr>
          <w:rFonts w:ascii="Noto Sans" w:hAnsi="Noto Sans" w:cs="Noto Sans"/>
          <w:bCs/>
          <w:sz w:val="20"/>
          <w:szCs w:val="20"/>
        </w:rPr>
        <w:t xml:space="preserve"> de las Políticas, Bases y Lineamientos en materia de Adquisiciones, Arrendamientos y Prestación de Servicios, y demás disposiciones  aplicables en la materia, </w:t>
      </w:r>
      <w:r w:rsidRPr="00BD0C32">
        <w:rPr>
          <w:rFonts w:ascii="Noto Sans" w:hAnsi="Noto Sans" w:cs="Noto Sans"/>
          <w:sz w:val="20"/>
          <w:szCs w:val="20"/>
        </w:rPr>
        <w:t>se convoca a los interesados en participar en el proce</w:t>
      </w:r>
      <w:r w:rsidR="00591401">
        <w:rPr>
          <w:rFonts w:ascii="Noto Sans" w:hAnsi="Noto Sans" w:cs="Noto Sans"/>
          <w:sz w:val="20"/>
          <w:szCs w:val="20"/>
        </w:rPr>
        <w:t>dimiento de contratación</w:t>
      </w:r>
      <w:r w:rsidRPr="00BD0C32">
        <w:rPr>
          <w:rFonts w:ascii="Noto Sans" w:hAnsi="Noto Sans" w:cs="Noto Sans"/>
          <w:sz w:val="20"/>
          <w:szCs w:val="20"/>
        </w:rPr>
        <w:t xml:space="preserve"> </w:t>
      </w:r>
      <w:r w:rsidR="00591401" w:rsidRPr="00BD0C32">
        <w:rPr>
          <w:rFonts w:ascii="Noto Sans" w:hAnsi="Noto Sans" w:cs="Noto Sans"/>
          <w:bCs/>
          <w:sz w:val="20"/>
          <w:szCs w:val="20"/>
        </w:rPr>
        <w:t xml:space="preserve">para la adquisición de víveres grupo de suministro </w:t>
      </w:r>
      <w:r w:rsidR="008F27B6" w:rsidRPr="00BD0C32">
        <w:rPr>
          <w:rFonts w:ascii="Noto Sans" w:hAnsi="Noto Sans" w:cs="Noto Sans"/>
          <w:bCs/>
          <w:sz w:val="20"/>
          <w:szCs w:val="20"/>
        </w:rPr>
        <w:t xml:space="preserve">480 </w:t>
      </w:r>
      <w:r w:rsidR="00591401" w:rsidRPr="00BD0C32">
        <w:rPr>
          <w:rFonts w:ascii="Noto Sans" w:hAnsi="Noto Sans" w:cs="Noto Sans"/>
          <w:bCs/>
          <w:sz w:val="20"/>
          <w:szCs w:val="20"/>
        </w:rPr>
        <w:t>para el periodo de septiembre-diciembre del ejercicio fiscal</w:t>
      </w:r>
      <w:r w:rsidR="008F27B6" w:rsidRPr="00BD0C32">
        <w:rPr>
          <w:rFonts w:ascii="Noto Sans" w:hAnsi="Noto Sans" w:cs="Noto Sans"/>
          <w:bCs/>
          <w:sz w:val="20"/>
          <w:szCs w:val="20"/>
        </w:rPr>
        <w:t xml:space="preserve"> 2026</w:t>
      </w:r>
      <w:r w:rsidR="00591401">
        <w:rPr>
          <w:rFonts w:ascii="Noto Sans" w:hAnsi="Noto Sans" w:cs="Noto Sans"/>
          <w:bCs/>
          <w:sz w:val="20"/>
          <w:szCs w:val="20"/>
        </w:rPr>
        <w:t xml:space="preserve"> con reducción de plazos</w:t>
      </w:r>
      <w:r w:rsidRPr="00BD0C32">
        <w:rPr>
          <w:rFonts w:ascii="Noto Sans" w:hAnsi="Noto Sans" w:cs="Noto Sans"/>
          <w:bCs/>
          <w:sz w:val="20"/>
          <w:szCs w:val="20"/>
        </w:rPr>
        <w:t xml:space="preserve"> </w:t>
      </w:r>
      <w:r w:rsidR="000A3CD6" w:rsidRPr="00BD0C32">
        <w:rPr>
          <w:rFonts w:ascii="Noto Sans" w:hAnsi="Noto Sans" w:cs="Noto Sans"/>
          <w:bCs/>
          <w:sz w:val="20"/>
          <w:szCs w:val="20"/>
        </w:rPr>
        <w:t xml:space="preserve">para la </w:t>
      </w:r>
      <w:r w:rsidRPr="00BD0C32">
        <w:rPr>
          <w:rFonts w:ascii="Noto Sans" w:hAnsi="Noto Sans" w:cs="Noto Sans"/>
          <w:bCs/>
          <w:sz w:val="20"/>
          <w:szCs w:val="20"/>
        </w:rPr>
        <w:t xml:space="preserve">UMAE </w:t>
      </w:r>
      <w:r w:rsidR="000A3CD6" w:rsidRPr="00BD0C32">
        <w:rPr>
          <w:rFonts w:ascii="Noto Sans" w:hAnsi="Noto Sans" w:cs="Noto Sans"/>
          <w:bCs/>
          <w:sz w:val="20"/>
          <w:szCs w:val="20"/>
        </w:rPr>
        <w:t>Hospital</w:t>
      </w:r>
      <w:r w:rsidRPr="00BD0C32">
        <w:rPr>
          <w:rFonts w:ascii="Noto Sans" w:hAnsi="Noto Sans" w:cs="Noto Sans"/>
          <w:bCs/>
          <w:sz w:val="20"/>
          <w:szCs w:val="20"/>
        </w:rPr>
        <w:t xml:space="preserve"> </w:t>
      </w:r>
      <w:r w:rsidR="000A3CD6" w:rsidRPr="00BD0C32">
        <w:rPr>
          <w:rFonts w:ascii="Noto Sans" w:hAnsi="Noto Sans" w:cs="Noto Sans"/>
          <w:bCs/>
          <w:sz w:val="20"/>
          <w:szCs w:val="20"/>
        </w:rPr>
        <w:t xml:space="preserve">de Especialidades del Centro Médico Nacional de Occidente de conformidad con la </w:t>
      </w:r>
      <w:r w:rsidR="003F6D73" w:rsidRPr="00BD0C32">
        <w:rPr>
          <w:rFonts w:ascii="Noto Sans" w:hAnsi="Noto Sans" w:cs="Noto Sans"/>
          <w:bCs/>
          <w:sz w:val="20"/>
          <w:szCs w:val="20"/>
        </w:rPr>
        <w:t>Ley</w:t>
      </w:r>
      <w:r w:rsidR="000A3CD6" w:rsidRPr="00BD0C32">
        <w:rPr>
          <w:rFonts w:ascii="Noto Sans" w:hAnsi="Noto Sans" w:cs="Noto Sans"/>
          <w:bCs/>
          <w:sz w:val="20"/>
          <w:szCs w:val="20"/>
        </w:rPr>
        <w:t xml:space="preserve"> de </w:t>
      </w:r>
      <w:r w:rsidR="003F6D73" w:rsidRPr="00BD0C32">
        <w:rPr>
          <w:rFonts w:ascii="Noto Sans" w:hAnsi="Noto Sans" w:cs="Noto Sans"/>
          <w:bCs/>
          <w:sz w:val="20"/>
          <w:szCs w:val="20"/>
        </w:rPr>
        <w:t xml:space="preserve">Adquisiciones, Arrendamientos </w:t>
      </w:r>
      <w:r w:rsidR="000A3CD6" w:rsidRPr="00BD0C32">
        <w:rPr>
          <w:rFonts w:ascii="Noto Sans" w:hAnsi="Noto Sans" w:cs="Noto Sans"/>
          <w:bCs/>
          <w:sz w:val="20"/>
          <w:szCs w:val="20"/>
        </w:rPr>
        <w:t xml:space="preserve">y </w:t>
      </w:r>
      <w:r w:rsidR="003F6D73" w:rsidRPr="00BD0C32">
        <w:rPr>
          <w:rFonts w:ascii="Noto Sans" w:hAnsi="Noto Sans" w:cs="Noto Sans"/>
          <w:bCs/>
          <w:sz w:val="20"/>
          <w:szCs w:val="20"/>
        </w:rPr>
        <w:t xml:space="preserve">Servicios </w:t>
      </w:r>
      <w:r w:rsidR="000A3CD6" w:rsidRPr="00BD0C32">
        <w:rPr>
          <w:rFonts w:ascii="Noto Sans" w:hAnsi="Noto Sans" w:cs="Noto Sans"/>
          <w:bCs/>
          <w:sz w:val="20"/>
          <w:szCs w:val="20"/>
        </w:rPr>
        <w:t xml:space="preserve">del </w:t>
      </w:r>
      <w:r w:rsidR="003F6D73" w:rsidRPr="00BD0C32">
        <w:rPr>
          <w:rFonts w:ascii="Noto Sans" w:hAnsi="Noto Sans" w:cs="Noto Sans"/>
          <w:bCs/>
          <w:sz w:val="20"/>
          <w:szCs w:val="20"/>
        </w:rPr>
        <w:t>Sector Público</w:t>
      </w:r>
      <w:r w:rsidR="003F6D73">
        <w:rPr>
          <w:rFonts w:ascii="Noto Sans" w:hAnsi="Noto Sans" w:cs="Noto Sans"/>
          <w:bCs/>
          <w:sz w:val="20"/>
          <w:szCs w:val="20"/>
        </w:rPr>
        <w:t>.</w:t>
      </w:r>
    </w:p>
    <w:p w14:paraId="328AC733" w14:textId="77777777" w:rsidR="001377DF" w:rsidRPr="00BD0C32" w:rsidRDefault="001377DF" w:rsidP="000C7D3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r w:rsidRPr="00BD0C32">
        <w:rPr>
          <w:rFonts w:ascii="Noto Sans" w:hAnsi="Noto Sans" w:cs="Noto Sans"/>
          <w:b/>
          <w:bCs/>
          <w:sz w:val="20"/>
          <w:szCs w:val="20"/>
        </w:rPr>
        <w:t xml:space="preserve"> </w:t>
      </w:r>
    </w:p>
    <w:p w14:paraId="1108AEB2" w14:textId="77777777" w:rsidR="001377DF" w:rsidRPr="00BD0C32" w:rsidRDefault="001377DF" w:rsidP="000C7D3D">
      <w:pPr>
        <w:pStyle w:val="Textoindependiente2"/>
        <w:rPr>
          <w:rFonts w:ascii="Noto Sans" w:hAnsi="Noto Sans" w:cs="Noto Sans"/>
          <w:b w:val="0"/>
          <w:sz w:val="20"/>
        </w:rPr>
      </w:pPr>
      <w:r w:rsidRPr="00BD0C32">
        <w:rPr>
          <w:rFonts w:ascii="Noto Sans" w:hAnsi="Noto Sans" w:cs="Noto Sans"/>
          <w:bCs/>
          <w:sz w:val="20"/>
        </w:rPr>
        <w:cr/>
      </w:r>
      <w:r w:rsidRPr="00BD0C32">
        <w:rPr>
          <w:rFonts w:ascii="Noto Sans" w:hAnsi="Noto Sans" w:cs="Noto Sans"/>
          <w:sz w:val="20"/>
        </w:rPr>
        <w:cr/>
      </w:r>
      <w:r w:rsidRPr="00BD0C32">
        <w:rPr>
          <w:rFonts w:ascii="Noto Sans" w:hAnsi="Noto Sans" w:cs="Noto Sans"/>
          <w:sz w:val="20"/>
        </w:rPr>
        <w:cr/>
      </w:r>
      <w:r w:rsidRPr="00BD0C32">
        <w:rPr>
          <w:rFonts w:ascii="Noto Sans" w:hAnsi="Noto Sans" w:cs="Noto Sans"/>
          <w:sz w:val="20"/>
        </w:rPr>
        <w:cr/>
      </w:r>
      <w:r w:rsidRPr="00BD0C32">
        <w:rPr>
          <w:rFonts w:ascii="Noto Sans" w:hAnsi="Noto Sans" w:cs="Noto Sans"/>
          <w:sz w:val="20"/>
        </w:rPr>
        <w:cr/>
      </w:r>
      <w:r w:rsidRPr="00BD0C32">
        <w:rPr>
          <w:rFonts w:ascii="Noto Sans" w:hAnsi="Noto Sans" w:cs="Noto Sans"/>
          <w:sz w:val="20"/>
        </w:rPr>
        <w:cr/>
      </w:r>
      <w:r w:rsidRPr="00BD0C32">
        <w:rPr>
          <w:rFonts w:ascii="Noto Sans" w:hAnsi="Noto Sans" w:cs="Noto Sans"/>
          <w:sz w:val="20"/>
        </w:rPr>
        <w:br w:type="page"/>
      </w:r>
    </w:p>
    <w:p w14:paraId="15229ADD" w14:textId="77777777" w:rsidR="001377DF" w:rsidRPr="00BD0C32" w:rsidRDefault="001377DF" w:rsidP="000C7D3D">
      <w:pPr>
        <w:pStyle w:val="Textoindependiente2"/>
        <w:rPr>
          <w:rFonts w:ascii="Noto Sans" w:hAnsi="Noto Sans" w:cs="Noto Sans"/>
          <w:b w:val="0"/>
          <w:sz w:val="20"/>
        </w:rPr>
      </w:pPr>
    </w:p>
    <w:p w14:paraId="6B9BCC9A" w14:textId="77777777" w:rsidR="001377DF" w:rsidRPr="00BD0C32" w:rsidRDefault="001377DF" w:rsidP="000C7D3D">
      <w:pPr>
        <w:pStyle w:val="Textoindependiente2"/>
        <w:rPr>
          <w:rFonts w:ascii="Noto Sans" w:hAnsi="Noto Sans" w:cs="Noto Sans"/>
          <w:bCs/>
          <w:sz w:val="20"/>
        </w:rPr>
      </w:pPr>
      <w:r w:rsidRPr="00BD0C32">
        <w:rPr>
          <w:rFonts w:ascii="Noto Sans" w:hAnsi="Noto Sans" w:cs="Noto Sans"/>
          <w:bCs/>
          <w:sz w:val="20"/>
        </w:rPr>
        <w:t>GLOSARIO DE TÉRMINOS.</w:t>
      </w:r>
    </w:p>
    <w:p w14:paraId="53051240" w14:textId="77777777" w:rsidR="001377DF" w:rsidRPr="00BD0C32" w:rsidRDefault="001377DF" w:rsidP="000C7D3D">
      <w:pPr>
        <w:rPr>
          <w:rFonts w:ascii="Noto Sans" w:hAnsi="Noto Sans" w:cs="Noto Sans"/>
          <w:sz w:val="20"/>
          <w:szCs w:val="20"/>
        </w:rPr>
      </w:pPr>
    </w:p>
    <w:p w14:paraId="049A0715" w14:textId="77777777" w:rsidR="001377DF" w:rsidRPr="00BD0C32" w:rsidRDefault="001377DF" w:rsidP="000C7D3D">
      <w:pPr>
        <w:rPr>
          <w:rFonts w:ascii="Noto Sans" w:hAnsi="Noto Sans" w:cs="Noto Sans"/>
          <w:sz w:val="20"/>
          <w:szCs w:val="20"/>
        </w:rPr>
      </w:pPr>
      <w:r w:rsidRPr="00BD0C32">
        <w:rPr>
          <w:rFonts w:ascii="Noto Sans" w:hAnsi="Noto Sans" w:cs="Noto Sans"/>
          <w:sz w:val="20"/>
          <w:szCs w:val="20"/>
        </w:rPr>
        <w:t>Para los efectos de esta Convocatoria se entenderá por:</w:t>
      </w:r>
    </w:p>
    <w:p w14:paraId="240E5E56" w14:textId="77777777" w:rsidR="001377DF" w:rsidRPr="00BD0C32" w:rsidRDefault="001377DF" w:rsidP="000C7D3D">
      <w:pPr>
        <w:rPr>
          <w:rFonts w:ascii="Noto Sans" w:hAnsi="Noto Sans" w:cs="Noto Sans"/>
          <w:sz w:val="20"/>
          <w:szCs w:val="20"/>
        </w:rPr>
      </w:pPr>
    </w:p>
    <w:p w14:paraId="5645DB70"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Acuerdo:</w:t>
      </w:r>
      <w:r w:rsidRPr="00BD0C32">
        <w:rPr>
          <w:rFonts w:ascii="Noto Sans" w:hAnsi="Noto Sans" w:cs="Noto Sans"/>
          <w:sz w:val="20"/>
          <w:szCs w:val="20"/>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p>
    <w:p w14:paraId="51003B7E"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Administrador del Contrato:</w:t>
      </w:r>
      <w:r w:rsidRPr="00BD0C32">
        <w:rPr>
          <w:rFonts w:ascii="Noto Sans" w:hAnsi="Noto Sans" w:cs="Noto Sans"/>
          <w:sz w:val="20"/>
          <w:szCs w:val="20"/>
          <w:lang w:val="es-ES"/>
        </w:rPr>
        <w:t xml:space="preserve"> Servidor(es) público(s) en quien recae la responsabilidad de dar seguimiento al cumplimiento de las obligaciones establecidas en el contrato.</w:t>
      </w:r>
    </w:p>
    <w:p w14:paraId="10F72885"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iCs/>
          <w:sz w:val="20"/>
          <w:szCs w:val="20"/>
        </w:rPr>
        <w:t>ALSC:</w:t>
      </w:r>
      <w:r w:rsidRPr="00BD0C32">
        <w:rPr>
          <w:rFonts w:ascii="Noto Sans" w:hAnsi="Noto Sans" w:cs="Noto Sans"/>
          <w:iCs/>
          <w:sz w:val="20"/>
          <w:szCs w:val="20"/>
        </w:rPr>
        <w:t xml:space="preserve"> Administración Local de Servicios al Contribuyente.</w:t>
      </w:r>
    </w:p>
    <w:p w14:paraId="74DA1E53"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iCs/>
          <w:sz w:val="20"/>
          <w:szCs w:val="20"/>
          <w:lang w:val="es-ES"/>
        </w:rPr>
        <w:t>Área Adquirente o Áreas Adquirentes:</w:t>
      </w:r>
      <w:r w:rsidRPr="00BD0C32">
        <w:rPr>
          <w:rFonts w:ascii="Noto Sans" w:hAnsi="Noto Sans" w:cs="Noto Sans"/>
          <w:iCs/>
          <w:sz w:val="20"/>
          <w:szCs w:val="20"/>
          <w:lang w:val="es-ES"/>
        </w:rPr>
        <w:t xml:space="preserve"> Las áreas administrativas del Instituto facultadas para llevar a cabo procedimientos de licitación pública, invitación a cuando menos tres personas o adjudicación directa, en materia de adquisiciones y arrendamientos de bienes muebles, así como de contratación de servicios.</w:t>
      </w:r>
    </w:p>
    <w:p w14:paraId="6ECA5634"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Áreas Requirentes, Solicitantes o Áreas Solicitantes</w:t>
      </w:r>
      <w:r w:rsidRPr="00BD0C32">
        <w:rPr>
          <w:rFonts w:ascii="Noto Sans" w:hAnsi="Noto Sans" w:cs="Noto Sans"/>
          <w:sz w:val="20"/>
          <w:szCs w:val="20"/>
          <w:lang w:val="es-ES"/>
        </w:rPr>
        <w:t>: las que de acuerdo con sus funciones y programas a su cargo, solicitan o requieran de adquirir, arrendar bienes o contratar servicios.</w:t>
      </w:r>
    </w:p>
    <w:p w14:paraId="6359F310"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 xml:space="preserve">Área Técnica: </w:t>
      </w:r>
      <w:r w:rsidRPr="00BD0C32">
        <w:rPr>
          <w:rFonts w:ascii="Noto Sans" w:hAnsi="Noto Sans" w:cs="Noto Sans"/>
          <w:sz w:val="20"/>
          <w:szCs w:val="20"/>
          <w:lang w:val="es-ES"/>
        </w:rPr>
        <w:t>la responsable de evaluar las características o especificaciones técnicas de los bienes o servicios ofertados al Instituto.</w:t>
      </w:r>
    </w:p>
    <w:p w14:paraId="0CCE957E"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 xml:space="preserve">Bienes de Consumo: </w:t>
      </w:r>
      <w:r w:rsidRPr="00BD0C32">
        <w:rPr>
          <w:rFonts w:ascii="Noto Sans" w:hAnsi="Noto Sans" w:cs="Noto Sans"/>
          <w:sz w:val="20"/>
          <w:szCs w:val="20"/>
          <w:lang w:val="es-ES"/>
        </w:rPr>
        <w:t>los que se desgastan o extinguen en su uso primario y por lo tanto no son susceptibles de ser utilizados nuevamente, los cuales en el Instituto se clasifican como Bienes de Uso Terapéutico y No Terapéutico.</w:t>
      </w:r>
    </w:p>
    <w:p w14:paraId="6C49ACBB"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iCs/>
          <w:sz w:val="20"/>
          <w:szCs w:val="20"/>
        </w:rPr>
        <w:t>Canje:</w:t>
      </w:r>
      <w:r w:rsidRPr="00BD0C32">
        <w:rPr>
          <w:rFonts w:ascii="Noto Sans" w:hAnsi="Noto Sans" w:cs="Noto Sans"/>
          <w:b/>
          <w:i/>
          <w:iCs/>
          <w:sz w:val="20"/>
          <w:szCs w:val="20"/>
        </w:rPr>
        <w:t xml:space="preserve"> </w:t>
      </w:r>
      <w:r w:rsidRPr="00BD0C32">
        <w:rPr>
          <w:rFonts w:ascii="Noto Sans" w:hAnsi="Noto Sans" w:cs="Noto Sans"/>
          <w:iCs/>
          <w:sz w:val="20"/>
          <w:szCs w:val="20"/>
        </w:rPr>
        <w:t xml:space="preserve">la solicitud de reposición de los bienes, </w:t>
      </w:r>
      <w:r w:rsidRPr="00BD0C32">
        <w:rPr>
          <w:rFonts w:ascii="Noto Sans" w:hAnsi="Noto Sans" w:cs="Noto Sans"/>
          <w:bCs/>
          <w:sz w:val="20"/>
          <w:szCs w:val="20"/>
        </w:rPr>
        <w:t xml:space="preserve">que presenten defectos a simple vista o de fabricación, especificaciones distintas a las establecidas en el contrato o </w:t>
      </w:r>
      <w:r w:rsidRPr="00BD0C32">
        <w:rPr>
          <w:rFonts w:ascii="Noto Sans" w:hAnsi="Noto Sans" w:cs="Noto Sans"/>
          <w:sz w:val="20"/>
          <w:szCs w:val="20"/>
        </w:rPr>
        <w:t xml:space="preserve">calidad inferior a la propuesta o en su caso </w:t>
      </w:r>
      <w:r w:rsidRPr="00BD0C32">
        <w:rPr>
          <w:rFonts w:ascii="Noto Sans" w:hAnsi="Noto Sans" w:cs="Noto Sans"/>
          <w:bCs/>
          <w:sz w:val="20"/>
          <w:szCs w:val="20"/>
        </w:rPr>
        <w:t>vicios ocultos.</w:t>
      </w:r>
    </w:p>
    <w:p w14:paraId="61747758"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Catálogo de Insumos:</w:t>
      </w:r>
      <w:r w:rsidRPr="00BD0C32">
        <w:rPr>
          <w:rFonts w:ascii="Noto Sans" w:hAnsi="Noto Sans" w:cs="Noto Sans"/>
          <w:sz w:val="20"/>
          <w:szCs w:val="20"/>
          <w:lang w:val="es-ES"/>
        </w:rPr>
        <w:t xml:space="preserve"> El expedido por el Consejo de Salubridad General.</w:t>
      </w:r>
    </w:p>
    <w:p w14:paraId="4C135D16"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CECOBAN:</w:t>
      </w:r>
      <w:r w:rsidRPr="00BD0C32">
        <w:rPr>
          <w:rFonts w:ascii="Noto Sans" w:hAnsi="Noto Sans" w:cs="Noto Sans"/>
          <w:sz w:val="20"/>
          <w:szCs w:val="20"/>
          <w:lang w:val="es-ES"/>
        </w:rPr>
        <w:t xml:space="preserve"> Centro de Compensación Bancaria.</w:t>
      </w:r>
    </w:p>
    <w:p w14:paraId="1DE6E0F9"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COFEPRIS</w:t>
      </w:r>
      <w:r w:rsidRPr="00BD0C32">
        <w:rPr>
          <w:rFonts w:ascii="Noto Sans" w:hAnsi="Noto Sans" w:cs="Noto Sans"/>
          <w:sz w:val="20"/>
          <w:szCs w:val="20"/>
        </w:rPr>
        <w:t>: Comisión Federal para la Protección contra Riesgos Sanitarios.</w:t>
      </w:r>
    </w:p>
    <w:p w14:paraId="3D516AFA" w14:textId="1448B82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COMPRASMX</w:t>
      </w:r>
      <w:r w:rsidRPr="00BD0C32">
        <w:rPr>
          <w:rFonts w:ascii="Noto Sans" w:hAnsi="Noto Sans" w:cs="Noto Sans"/>
          <w:sz w:val="20"/>
          <w:szCs w:val="20"/>
          <w:lang w:val="es-ES"/>
        </w:rPr>
        <w:t xml:space="preserve">: </w:t>
      </w:r>
      <w:r w:rsidR="00EA419A">
        <w:rPr>
          <w:rFonts w:ascii="Noto Sans" w:hAnsi="Noto Sans" w:cs="Noto Sans"/>
          <w:sz w:val="20"/>
          <w:szCs w:val="20"/>
          <w:lang w:val="es-ES"/>
        </w:rPr>
        <w:t>Plataforma Digital de Contrataciones Públicas</w:t>
      </w:r>
      <w:r w:rsidR="00A11ACB">
        <w:rPr>
          <w:rFonts w:ascii="Noto Sans" w:hAnsi="Noto Sans" w:cs="Noto Sans"/>
          <w:sz w:val="20"/>
          <w:szCs w:val="20"/>
          <w:lang w:val="es-ES"/>
        </w:rPr>
        <w:t xml:space="preserve"> compras MX</w:t>
      </w:r>
      <w:r w:rsidRPr="00BD0C32">
        <w:rPr>
          <w:rFonts w:ascii="Noto Sans" w:hAnsi="Noto Sans" w:cs="Noto Sans"/>
          <w:sz w:val="20"/>
          <w:szCs w:val="20"/>
          <w:lang w:val="es-ES"/>
        </w:rPr>
        <w:t xml:space="preserve"> en Internet:</w:t>
      </w:r>
      <w:r w:rsidRPr="00BD0C32">
        <w:rPr>
          <w:rFonts w:ascii="Noto Sans" w:hAnsi="Noto Sans" w:cs="Noto Sans"/>
          <w:b/>
          <w:sz w:val="20"/>
          <w:szCs w:val="20"/>
          <w:lang w:val="es-ES"/>
        </w:rPr>
        <w:t xml:space="preserve"> </w:t>
      </w:r>
      <w:hyperlink r:id="rId13" w:history="1">
        <w:r w:rsidRPr="00BD0C32">
          <w:rPr>
            <w:rStyle w:val="Hipervnculo"/>
            <w:rFonts w:ascii="Noto Sans" w:hAnsi="Noto Sans" w:cs="Noto Sans"/>
            <w:b/>
            <w:sz w:val="20"/>
            <w:szCs w:val="20"/>
            <w:lang w:val="es-ES"/>
          </w:rPr>
          <w:t>https://comprasmx.buengobierno.gob.mx</w:t>
        </w:r>
      </w:hyperlink>
      <w:r w:rsidRPr="00BD0C32">
        <w:rPr>
          <w:rFonts w:ascii="Noto Sans" w:hAnsi="Noto Sans" w:cs="Noto Sans"/>
          <w:b/>
          <w:sz w:val="20"/>
          <w:szCs w:val="20"/>
          <w:lang w:val="es-ES"/>
        </w:rPr>
        <w:t xml:space="preserve">  </w:t>
      </w:r>
    </w:p>
    <w:p w14:paraId="7781CD56"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rPr>
      </w:pPr>
      <w:r w:rsidRPr="00BD0C32">
        <w:rPr>
          <w:rFonts w:ascii="Noto Sans" w:hAnsi="Noto Sans" w:cs="Noto Sans"/>
          <w:b/>
          <w:sz w:val="20"/>
          <w:szCs w:val="20"/>
          <w:lang w:val="es-ES"/>
        </w:rPr>
        <w:t xml:space="preserve">Contrato: </w:t>
      </w:r>
      <w:r w:rsidRPr="00BD0C32">
        <w:rPr>
          <w:rFonts w:ascii="Noto Sans" w:hAnsi="Noto Sans" w:cs="Noto Sans"/>
          <w:sz w:val="20"/>
          <w:szCs w:val="20"/>
          <w:lang w:val="es-ES"/>
        </w:rPr>
        <w:t>documento a través del cual se formalizan los derechos y obligaciones derivados del fallo del procedimiento de contratación de la adquisición o la prestación de los servicios.</w:t>
      </w:r>
    </w:p>
    <w:p w14:paraId="49AF5840" w14:textId="5AB84793" w:rsidR="001377DF" w:rsidRPr="00F90F4C"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bCs/>
          <w:sz w:val="20"/>
          <w:szCs w:val="20"/>
        </w:rPr>
        <w:t xml:space="preserve">Contrato Abierto: </w:t>
      </w:r>
      <w:r w:rsidRPr="00BD0C32">
        <w:rPr>
          <w:rFonts w:ascii="Noto Sans" w:hAnsi="Noto Sans" w:cs="Noto Sans"/>
          <w:bCs/>
          <w:sz w:val="20"/>
          <w:szCs w:val="20"/>
        </w:rPr>
        <w:t xml:space="preserve">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w:t>
      </w:r>
    </w:p>
    <w:p w14:paraId="6A9EB994" w14:textId="77777777" w:rsidR="00F90F4C" w:rsidRPr="00BD0C32" w:rsidRDefault="00F90F4C" w:rsidP="00F90F4C">
      <w:pPr>
        <w:tabs>
          <w:tab w:val="left" w:pos="0"/>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lang w:val="es-ES"/>
        </w:rPr>
      </w:pPr>
    </w:p>
    <w:p w14:paraId="66D95A67"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CSG:</w:t>
      </w:r>
      <w:r w:rsidRPr="00BD0C32">
        <w:rPr>
          <w:rFonts w:ascii="Noto Sans" w:hAnsi="Noto Sans" w:cs="Noto Sans"/>
          <w:bCs/>
          <w:sz w:val="20"/>
          <w:szCs w:val="20"/>
        </w:rPr>
        <w:t xml:space="preserve"> Consejo de Salubridad General. </w:t>
      </w:r>
      <w:r w:rsidRPr="00BD0C32">
        <w:rPr>
          <w:rFonts w:ascii="Noto Sans" w:hAnsi="Noto Sans" w:cs="Noto Sans"/>
          <w:sz w:val="20"/>
          <w:szCs w:val="20"/>
        </w:rPr>
        <w:t xml:space="preserve">Comisión Interinstitucional del Cuadro Básico de Insumos del Sector Salud. Acuerdo por el que se establece que las instituciones públicas del Sistema Nacional de </w:t>
      </w:r>
      <w:r w:rsidRPr="00BD0C32">
        <w:rPr>
          <w:rFonts w:ascii="Noto Sans" w:hAnsi="Noto Sans" w:cs="Noto Sans"/>
          <w:sz w:val="20"/>
          <w:szCs w:val="20"/>
        </w:rPr>
        <w:lastRenderedPageBreak/>
        <w:t>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3B6E0260"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iCs/>
          <w:sz w:val="20"/>
          <w:szCs w:val="20"/>
          <w:lang w:val="es-ES"/>
        </w:rPr>
      </w:pPr>
      <w:r w:rsidRPr="00BD0C32">
        <w:rPr>
          <w:rFonts w:ascii="Noto Sans" w:hAnsi="Noto Sans" w:cs="Noto Sans"/>
          <w:b/>
          <w:sz w:val="20"/>
          <w:szCs w:val="20"/>
        </w:rPr>
        <w:t xml:space="preserve">Comisión Interinstitucional de Insumos de Cuadro Básico del Sector Salud. </w:t>
      </w:r>
      <w:r w:rsidRPr="00BD0C32">
        <w:rPr>
          <w:rFonts w:ascii="Noto Sans" w:hAnsi="Noto Sans" w:cs="Noto Sans"/>
          <w:sz w:val="20"/>
          <w:szCs w:val="20"/>
        </w:rPr>
        <w:t>Es la Comisión Interinstitucional supervisada por el Consejo General de Salubridad.</w:t>
      </w:r>
    </w:p>
    <w:p w14:paraId="065DF85E"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iCs/>
          <w:sz w:val="20"/>
          <w:szCs w:val="20"/>
          <w:lang w:val="es-ES"/>
        </w:rPr>
      </w:pPr>
      <w:r w:rsidRPr="00BD0C32">
        <w:rPr>
          <w:rFonts w:ascii="Noto Sans" w:hAnsi="Noto Sans" w:cs="Noto Sans"/>
          <w:b/>
          <w:sz w:val="20"/>
          <w:szCs w:val="20"/>
          <w:lang w:val="es-ES"/>
        </w:rPr>
        <w:t>Cuadro Básico:</w:t>
      </w:r>
      <w:r w:rsidRPr="00BD0C32">
        <w:rPr>
          <w:rFonts w:ascii="Noto Sans" w:hAnsi="Noto Sans" w:cs="Noto Sans"/>
          <w:sz w:val="20"/>
          <w:szCs w:val="20"/>
          <w:lang w:val="es-ES"/>
        </w:rPr>
        <w:t xml:space="preserve"> El expedido por el Consejo de Salubridad General.</w:t>
      </w:r>
    </w:p>
    <w:p w14:paraId="5E0DD94E" w14:textId="77777777" w:rsidR="001377DF" w:rsidRPr="00BD0C32" w:rsidRDefault="001377DF" w:rsidP="000C7D3D">
      <w:pPr>
        <w:tabs>
          <w:tab w:val="left" w:pos="0"/>
          <w:tab w:val="left" w:pos="9498"/>
          <w:tab w:val="left" w:pos="10164"/>
          <w:tab w:val="left" w:pos="10884"/>
          <w:tab w:val="left" w:pos="11604"/>
          <w:tab w:val="left" w:pos="12324"/>
          <w:tab w:val="left" w:pos="13044"/>
          <w:tab w:val="left" w:pos="13764"/>
          <w:tab w:val="left" w:pos="14484"/>
        </w:tabs>
        <w:jc w:val="both"/>
        <w:rPr>
          <w:rFonts w:ascii="Noto Sans" w:hAnsi="Noto Sans" w:cs="Noto Sans"/>
          <w:iCs/>
          <w:sz w:val="20"/>
          <w:szCs w:val="20"/>
          <w:lang w:val="es-ES"/>
        </w:rPr>
      </w:pPr>
    </w:p>
    <w:p w14:paraId="54567727"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iCs/>
          <w:sz w:val="20"/>
          <w:szCs w:val="20"/>
          <w:lang w:val="es-ES"/>
        </w:rPr>
      </w:pPr>
      <w:r w:rsidRPr="00BD0C32">
        <w:rPr>
          <w:rFonts w:ascii="Noto Sans" w:hAnsi="Noto Sans" w:cs="Noto Sans"/>
          <w:b/>
          <w:iCs/>
          <w:sz w:val="20"/>
          <w:szCs w:val="20"/>
          <w:lang w:val="es-ES"/>
        </w:rPr>
        <w:t>Devolución:</w:t>
      </w:r>
      <w:r w:rsidRPr="00BD0C32">
        <w:rPr>
          <w:rFonts w:ascii="Noto Sans" w:hAnsi="Noto Sans" w:cs="Noto Sans"/>
          <w:iCs/>
          <w:sz w:val="20"/>
          <w:szCs w:val="20"/>
          <w:lang w:val="es-ES"/>
        </w:rPr>
        <w:t xml:space="preserve"> Es el acto de regresar al proveedor aquellos bienes que no cumplen con los requisitos establecidos en la convocatoria.</w:t>
      </w:r>
    </w:p>
    <w:p w14:paraId="1425E9A3"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b/>
          <w:sz w:val="20"/>
          <w:szCs w:val="20"/>
        </w:rPr>
      </w:pPr>
      <w:r w:rsidRPr="00BD0C32">
        <w:rPr>
          <w:rFonts w:ascii="Noto Sans" w:hAnsi="Noto Sans" w:cs="Noto Sans"/>
          <w:b/>
          <w:bCs/>
          <w:sz w:val="20"/>
          <w:szCs w:val="20"/>
        </w:rPr>
        <w:t>DOF:</w:t>
      </w:r>
      <w:r w:rsidRPr="00BD0C32">
        <w:rPr>
          <w:rFonts w:ascii="Noto Sans" w:hAnsi="Noto Sans" w:cs="Noto Sans"/>
          <w:bCs/>
          <w:sz w:val="20"/>
          <w:szCs w:val="20"/>
        </w:rPr>
        <w:t xml:space="preserve"> Diario Oficial de la Federación.</w:t>
      </w:r>
    </w:p>
    <w:p w14:paraId="0D80DD39"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rPr>
      </w:pPr>
      <w:r w:rsidRPr="00BD0C32">
        <w:rPr>
          <w:rFonts w:ascii="Noto Sans" w:hAnsi="Noto Sans" w:cs="Noto Sans"/>
          <w:b/>
          <w:sz w:val="20"/>
          <w:szCs w:val="20"/>
          <w:lang w:val="es-ES"/>
        </w:rPr>
        <w:t>EMA:</w:t>
      </w:r>
      <w:r w:rsidRPr="00BD0C32">
        <w:rPr>
          <w:rFonts w:ascii="Noto Sans" w:hAnsi="Noto Sans" w:cs="Noto Sans"/>
          <w:sz w:val="20"/>
          <w:szCs w:val="20"/>
          <w:lang w:val="es-ES"/>
        </w:rPr>
        <w:t xml:space="preserve"> Entidad Mexicana de Acreditación, A.C.</w:t>
      </w:r>
    </w:p>
    <w:p w14:paraId="23B3805E"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 xml:space="preserve">FDA: </w:t>
      </w:r>
      <w:proofErr w:type="spellStart"/>
      <w:r w:rsidRPr="00BD0C32">
        <w:rPr>
          <w:rFonts w:ascii="Noto Sans" w:hAnsi="Noto Sans" w:cs="Noto Sans"/>
          <w:sz w:val="20"/>
          <w:szCs w:val="20"/>
        </w:rPr>
        <w:t>Food</w:t>
      </w:r>
      <w:proofErr w:type="spellEnd"/>
      <w:r w:rsidRPr="00BD0C32">
        <w:rPr>
          <w:rFonts w:ascii="Noto Sans" w:hAnsi="Noto Sans" w:cs="Noto Sans"/>
          <w:sz w:val="20"/>
          <w:szCs w:val="20"/>
        </w:rPr>
        <w:t xml:space="preserve"> &amp; </w:t>
      </w:r>
      <w:proofErr w:type="spellStart"/>
      <w:r w:rsidRPr="00BD0C32">
        <w:rPr>
          <w:rFonts w:ascii="Noto Sans" w:hAnsi="Noto Sans" w:cs="Noto Sans"/>
          <w:sz w:val="20"/>
          <w:szCs w:val="20"/>
        </w:rPr>
        <w:t>Drug</w:t>
      </w:r>
      <w:proofErr w:type="spellEnd"/>
      <w:r w:rsidRPr="00BD0C32">
        <w:rPr>
          <w:rFonts w:ascii="Noto Sans" w:hAnsi="Noto Sans" w:cs="Noto Sans"/>
          <w:sz w:val="20"/>
          <w:szCs w:val="20"/>
        </w:rPr>
        <w:t xml:space="preserve"> </w:t>
      </w:r>
      <w:proofErr w:type="spellStart"/>
      <w:r w:rsidRPr="00BD0C32">
        <w:rPr>
          <w:rFonts w:ascii="Noto Sans" w:hAnsi="Noto Sans" w:cs="Noto Sans"/>
          <w:sz w:val="20"/>
          <w:szCs w:val="20"/>
        </w:rPr>
        <w:t>Administration</w:t>
      </w:r>
      <w:proofErr w:type="spellEnd"/>
      <w:r w:rsidRPr="00BD0C32">
        <w:rPr>
          <w:rFonts w:ascii="Noto Sans" w:hAnsi="Noto Sans" w:cs="Noto Sans"/>
          <w:sz w:val="20"/>
          <w:szCs w:val="20"/>
        </w:rPr>
        <w:t xml:space="preserve"> (Administración de alimentos y medicamentos), de los Estados Unidos de América.</w:t>
      </w:r>
    </w:p>
    <w:p w14:paraId="38505384"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Instituto o IMSS:</w:t>
      </w:r>
      <w:r w:rsidRPr="00BD0C32">
        <w:rPr>
          <w:rFonts w:ascii="Noto Sans" w:hAnsi="Noto Sans" w:cs="Noto Sans"/>
          <w:sz w:val="20"/>
          <w:szCs w:val="20"/>
          <w:lang w:val="es-ES"/>
        </w:rPr>
        <w:t xml:space="preserve"> Instituto Mexicano del Seguro Social.</w:t>
      </w:r>
    </w:p>
    <w:p w14:paraId="7CA0BFB9"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Internet:</w:t>
      </w:r>
      <w:r w:rsidRPr="00BD0C32">
        <w:rPr>
          <w:rFonts w:ascii="Noto Sans" w:hAnsi="Noto Sans" w:cs="Noto Sans"/>
          <w:sz w:val="20"/>
          <w:szCs w:val="20"/>
          <w:lang w:val="es-ES"/>
        </w:rPr>
        <w:t xml:space="preserve"> Red Mundial de Computadoras.</w:t>
      </w:r>
    </w:p>
    <w:p w14:paraId="3DE81511"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IVA:</w:t>
      </w:r>
      <w:r w:rsidRPr="00BD0C32">
        <w:rPr>
          <w:rFonts w:ascii="Noto Sans" w:hAnsi="Noto Sans" w:cs="Noto Sans"/>
          <w:sz w:val="20"/>
          <w:szCs w:val="20"/>
          <w:lang w:val="es-ES"/>
        </w:rPr>
        <w:t xml:space="preserve"> Impuesto al Valor Agregado.</w:t>
      </w:r>
    </w:p>
    <w:p w14:paraId="0B7D0692"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LAASSP o Ley:</w:t>
      </w:r>
      <w:r w:rsidRPr="00BD0C32">
        <w:rPr>
          <w:rFonts w:ascii="Noto Sans" w:hAnsi="Noto Sans" w:cs="Noto Sans"/>
          <w:sz w:val="20"/>
          <w:szCs w:val="20"/>
          <w:lang w:val="es-ES"/>
        </w:rPr>
        <w:t xml:space="preserve"> Ley de Adquisiciones, Arrendamientos y Servicios del Sector Público.</w:t>
      </w:r>
    </w:p>
    <w:p w14:paraId="5671B6E6"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rPr>
      </w:pPr>
      <w:r w:rsidRPr="00BD0C32">
        <w:rPr>
          <w:rFonts w:ascii="Noto Sans" w:hAnsi="Noto Sans" w:cs="Noto Sans"/>
          <w:b/>
          <w:bCs/>
          <w:sz w:val="20"/>
          <w:szCs w:val="20"/>
        </w:rPr>
        <w:t>LFCE:</w:t>
      </w:r>
      <w:r w:rsidRPr="00BD0C32">
        <w:rPr>
          <w:rFonts w:ascii="Noto Sans" w:hAnsi="Noto Sans" w:cs="Noto Sans"/>
          <w:bCs/>
          <w:sz w:val="20"/>
          <w:szCs w:val="20"/>
        </w:rPr>
        <w:t xml:space="preserve"> Ley Federal de Competencia Económica.</w:t>
      </w:r>
    </w:p>
    <w:p w14:paraId="638287AB"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Licitante:</w:t>
      </w:r>
      <w:r w:rsidRPr="00BD0C32">
        <w:rPr>
          <w:rFonts w:ascii="Noto Sans" w:hAnsi="Noto Sans" w:cs="Noto Sans"/>
          <w:sz w:val="20"/>
          <w:szCs w:val="20"/>
          <w:lang w:val="es-ES"/>
        </w:rPr>
        <w:t xml:space="preserve"> La persona que participe en la presente </w:t>
      </w:r>
      <w:r w:rsidRPr="00BD0C32">
        <w:rPr>
          <w:rFonts w:ascii="Noto Sans" w:hAnsi="Noto Sans" w:cs="Noto Sans"/>
          <w:sz w:val="20"/>
          <w:szCs w:val="20"/>
        </w:rPr>
        <w:t>Licitación</w:t>
      </w:r>
      <w:r w:rsidRPr="00BD0C32">
        <w:rPr>
          <w:rFonts w:ascii="Noto Sans" w:hAnsi="Noto Sans" w:cs="Noto Sans"/>
          <w:sz w:val="20"/>
          <w:szCs w:val="20"/>
          <w:lang w:val="es-ES"/>
        </w:rPr>
        <w:t>.</w:t>
      </w:r>
    </w:p>
    <w:p w14:paraId="219B9D77"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Medio de Identificación Electrónica:</w:t>
      </w:r>
      <w:r w:rsidRPr="00BD0C32">
        <w:rPr>
          <w:rFonts w:ascii="Noto Sans" w:hAnsi="Noto Sans" w:cs="Noto Sans"/>
          <w:bCs/>
          <w:sz w:val="20"/>
          <w:szCs w:val="20"/>
          <w:lang w:val="es-ES"/>
        </w:rPr>
        <w:t xml:space="preserve"> Conjunto de datos electrónicos asociados con un documentos que son utilizados para reconocer a su autor, y que legitiman el consentimiento de este para obligarlo a las manifestaciones que en </w:t>
      </w:r>
      <w:proofErr w:type="spellStart"/>
      <w:r w:rsidRPr="00BD0C32">
        <w:rPr>
          <w:rFonts w:ascii="Noto Sans" w:hAnsi="Noto Sans" w:cs="Noto Sans"/>
          <w:bCs/>
          <w:sz w:val="20"/>
          <w:szCs w:val="20"/>
          <w:lang w:val="es-ES"/>
        </w:rPr>
        <w:t>el</w:t>
      </w:r>
      <w:proofErr w:type="spellEnd"/>
      <w:r w:rsidRPr="00BD0C32">
        <w:rPr>
          <w:rFonts w:ascii="Noto Sans" w:hAnsi="Noto Sans" w:cs="Noto Sans"/>
          <w:bCs/>
          <w:sz w:val="20"/>
          <w:szCs w:val="20"/>
          <w:lang w:val="es-ES"/>
        </w:rPr>
        <w:t xml:space="preserve"> se contienen, de conformidad con el artículo 36 de la Ley.</w:t>
      </w:r>
    </w:p>
    <w:p w14:paraId="69F498BF"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Medios Remotos de Comunicación Electrónica:</w:t>
      </w:r>
      <w:r w:rsidRPr="00BD0C32">
        <w:rPr>
          <w:rFonts w:ascii="Noto Sans" w:hAnsi="Noto Sans" w:cs="Noto Sans"/>
          <w:bCs/>
          <w:sz w:val="20"/>
          <w:szCs w:val="20"/>
          <w:lang w:val="es-ES"/>
        </w:rPr>
        <w:t xml:space="preserve"> Los dispositivos tecnológicos para efectuar transmisión de datos e información a través de computadoras, líneas telefónicas, enlaces dedicados, microondas y similares.</w:t>
      </w:r>
    </w:p>
    <w:p w14:paraId="6794D244"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MIPYMES</w:t>
      </w:r>
      <w:r w:rsidRPr="00BD0C32">
        <w:rPr>
          <w:rFonts w:ascii="Noto Sans" w:hAnsi="Noto Sans" w:cs="Noto Sans"/>
          <w:sz w:val="20"/>
          <w:szCs w:val="20"/>
        </w:rPr>
        <w:t>: las micro, pequeñas y medianas empresas de nacionalidad mexicana a que hace referencia la Ley para el Desarrollo de la Competitividad de la Micro, Pequeña y Mediana Empresa.</w:t>
      </w:r>
    </w:p>
    <w:p w14:paraId="535376B5"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 xml:space="preserve">NOM: </w:t>
      </w:r>
      <w:r w:rsidRPr="00BD0C32">
        <w:rPr>
          <w:rFonts w:ascii="Noto Sans" w:hAnsi="Noto Sans" w:cs="Noto Sans"/>
          <w:sz w:val="20"/>
          <w:szCs w:val="20"/>
        </w:rPr>
        <w:t>Norma Oficial Mexicana.</w:t>
      </w:r>
    </w:p>
    <w:p w14:paraId="43FDEF32"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iCs/>
          <w:sz w:val="20"/>
          <w:szCs w:val="20"/>
          <w:lang w:val="es-ES"/>
        </w:rPr>
        <w:t>Orden de Reposición:</w:t>
      </w:r>
      <w:r w:rsidRPr="00BD0C32">
        <w:rPr>
          <w:rFonts w:ascii="Noto Sans" w:hAnsi="Noto Sans" w:cs="Noto Sans"/>
          <w:iCs/>
          <w:sz w:val="20"/>
          <w:szCs w:val="20"/>
          <w:lang w:val="es-ES"/>
        </w:rPr>
        <w:t xml:space="preserve">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7FCE2B26"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bCs/>
          <w:sz w:val="20"/>
          <w:szCs w:val="20"/>
        </w:rPr>
        <w:t xml:space="preserve">Partida o Grupo, renglón, concepto, posición o sistema: </w:t>
      </w:r>
      <w:r w:rsidRPr="00BD0C32">
        <w:rPr>
          <w:rFonts w:ascii="Noto Sans" w:hAnsi="Noto Sans" w:cs="Noto Sans"/>
          <w:bCs/>
          <w:sz w:val="20"/>
          <w:szCs w:val="20"/>
        </w:rPr>
        <w:t>La división o desglose de los bienes o servicios, contenidos en un procedimiento de contratación o en un contrato o pedido, para diferenciarlos unos de otros, clasificarlos o agruparlos.</w:t>
      </w:r>
    </w:p>
    <w:p w14:paraId="235A56C7" w14:textId="77777777" w:rsidR="001377DF" w:rsidRPr="00BD0C32" w:rsidRDefault="001377DF" w:rsidP="000C7D3D">
      <w:pPr>
        <w:pStyle w:val="Prrafodelista"/>
        <w:numPr>
          <w:ilvl w:val="0"/>
          <w:numId w:val="23"/>
        </w:numPr>
        <w:shd w:val="clear" w:color="auto" w:fill="FFFFFF"/>
        <w:tabs>
          <w:tab w:val="clear" w:pos="720"/>
        </w:tabs>
        <w:spacing w:after="101"/>
        <w:ind w:left="0" w:firstLine="0"/>
        <w:jc w:val="both"/>
        <w:rPr>
          <w:rFonts w:ascii="Noto Sans" w:eastAsia="Times New Roman" w:hAnsi="Noto Sans" w:cs="Noto Sans"/>
          <w:color w:val="2F2F2F"/>
          <w:sz w:val="20"/>
          <w:szCs w:val="20"/>
          <w:lang w:eastAsia="es-MX"/>
        </w:rPr>
      </w:pPr>
      <w:r w:rsidRPr="00BD0C32">
        <w:rPr>
          <w:rFonts w:ascii="Noto Sans" w:hAnsi="Noto Sans" w:cs="Noto Sans"/>
          <w:b/>
          <w:sz w:val="20"/>
          <w:szCs w:val="20"/>
        </w:rPr>
        <w:t>Precio no aceptable</w:t>
      </w:r>
      <w:r w:rsidRPr="00BD0C32">
        <w:rPr>
          <w:rFonts w:ascii="Noto Sans" w:hAnsi="Noto Sans" w:cs="Noto Sans"/>
          <w:sz w:val="20"/>
          <w:szCs w:val="20"/>
        </w:rPr>
        <w:t xml:space="preserve">: </w:t>
      </w:r>
      <w:r w:rsidRPr="00BD0C32">
        <w:rPr>
          <w:rFonts w:ascii="Noto Sans" w:eastAsia="Times New Roman" w:hAnsi="Noto Sans" w:cs="Noto Sans"/>
          <w:color w:val="2F2F2F"/>
          <w:sz w:val="20"/>
          <w:szCs w:val="20"/>
          <w:lang w:eastAsia="es-MX"/>
        </w:rPr>
        <w:t>aquel que no es admisible para adjudicar un contrato, en cualquiera de los siguientes supuestos:</w:t>
      </w:r>
    </w:p>
    <w:p w14:paraId="5BBFE170" w14:textId="77777777" w:rsidR="001377DF" w:rsidRPr="00BD0C32" w:rsidRDefault="001377DF" w:rsidP="000C7D3D">
      <w:pPr>
        <w:pStyle w:val="Prrafodelista"/>
        <w:shd w:val="clear" w:color="auto" w:fill="FFFFFF"/>
        <w:spacing w:after="101"/>
        <w:ind w:left="0"/>
        <w:jc w:val="both"/>
        <w:rPr>
          <w:rFonts w:ascii="Noto Sans" w:eastAsia="Times New Roman" w:hAnsi="Noto Sans" w:cs="Noto Sans"/>
          <w:color w:val="2F2F2F"/>
          <w:sz w:val="20"/>
          <w:szCs w:val="20"/>
          <w:lang w:eastAsia="es-MX"/>
        </w:rPr>
      </w:pPr>
      <w:r w:rsidRPr="00BD0C32">
        <w:rPr>
          <w:rFonts w:ascii="Noto Sans" w:eastAsia="Times New Roman" w:hAnsi="Noto Sans" w:cs="Noto Sans"/>
          <w:b/>
          <w:bCs/>
          <w:color w:val="2F2F2F"/>
          <w:sz w:val="20"/>
          <w:szCs w:val="20"/>
          <w:lang w:eastAsia="es-MX"/>
        </w:rPr>
        <w:t>a)</w:t>
      </w:r>
      <w:r w:rsidRPr="00BD0C32">
        <w:rPr>
          <w:rFonts w:ascii="Noto Sans" w:eastAsia="Times New Roman" w:hAnsi="Noto Sans" w:cs="Noto Sans"/>
          <w:color w:val="2F2F2F"/>
          <w:sz w:val="20"/>
          <w:szCs w:val="20"/>
          <w:lang w:eastAsia="es-MX"/>
        </w:rPr>
        <w:t>    Cuando el monto ofertado en el procedimiento de contratación, exceda el presupuesto autorizado para la contratación de la dependencia o entidad contratante, o</w:t>
      </w:r>
    </w:p>
    <w:p w14:paraId="6B387B06" w14:textId="77777777" w:rsidR="001377DF" w:rsidRPr="00BD0C32" w:rsidRDefault="001377DF" w:rsidP="000C7D3D">
      <w:pPr>
        <w:pStyle w:val="Prrafodelista"/>
        <w:shd w:val="clear" w:color="auto" w:fill="FFFFFF"/>
        <w:spacing w:after="101"/>
        <w:ind w:left="0"/>
        <w:jc w:val="both"/>
        <w:rPr>
          <w:rFonts w:ascii="Noto Sans" w:eastAsia="Times New Roman" w:hAnsi="Noto Sans" w:cs="Noto Sans"/>
          <w:sz w:val="20"/>
          <w:szCs w:val="20"/>
          <w:lang w:val="es-ES"/>
        </w:rPr>
      </w:pPr>
      <w:r w:rsidRPr="00BD0C32">
        <w:rPr>
          <w:rFonts w:ascii="Noto Sans" w:eastAsia="Times New Roman" w:hAnsi="Noto Sans" w:cs="Noto Sans"/>
          <w:b/>
          <w:bCs/>
          <w:color w:val="2F2F2F"/>
          <w:sz w:val="20"/>
          <w:szCs w:val="20"/>
          <w:lang w:eastAsia="es-MX"/>
        </w:rPr>
        <w:lastRenderedPageBreak/>
        <w:t>b)</w:t>
      </w:r>
      <w:r w:rsidRPr="00BD0C32">
        <w:rPr>
          <w:rFonts w:ascii="Noto Sans" w:eastAsia="Times New Roman" w:hAnsi="Noto Sans" w:cs="Noto Sans"/>
          <w:color w:val="2F2F2F"/>
          <w:sz w:val="20"/>
          <w:szCs w:val="20"/>
          <w:lang w:eastAsia="es-MX"/>
        </w:rPr>
        <w:t>    Cuando el monto ofertado resulte superior en un diez por ciento respecto del que se obtenga como mediana en la investigación de mercado o, en su defecto, respecto del promedio de las ofertas presentadas;</w:t>
      </w:r>
      <w:r w:rsidRPr="00BD0C32">
        <w:rPr>
          <w:rFonts w:ascii="Noto Sans" w:hAnsi="Noto Sans" w:cs="Noto Sans"/>
          <w:sz w:val="20"/>
          <w:szCs w:val="20"/>
        </w:rPr>
        <w:t>, y</w:t>
      </w:r>
    </w:p>
    <w:p w14:paraId="70D48040" w14:textId="77777777" w:rsidR="001377DF" w:rsidRPr="00BD0C32" w:rsidRDefault="001377DF" w:rsidP="000C7D3D">
      <w:pPr>
        <w:tabs>
          <w:tab w:val="left" w:pos="0"/>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lang w:val="es-ES"/>
        </w:rPr>
      </w:pPr>
    </w:p>
    <w:p w14:paraId="234906D2"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Precio conveniente</w:t>
      </w:r>
      <w:r w:rsidRPr="00BD0C32">
        <w:rPr>
          <w:rFonts w:ascii="Noto Sans" w:hAnsi="Noto Sans" w:cs="Noto Sans"/>
          <w:sz w:val="20"/>
          <w:szCs w:val="20"/>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43976B99"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bCs/>
          <w:sz w:val="20"/>
          <w:szCs w:val="20"/>
        </w:rPr>
        <w:t>PREI:</w:t>
      </w:r>
      <w:r w:rsidRPr="00BD0C32">
        <w:rPr>
          <w:rFonts w:ascii="Noto Sans" w:hAnsi="Noto Sans" w:cs="Noto Sans"/>
          <w:bCs/>
          <w:sz w:val="20"/>
          <w:szCs w:val="20"/>
        </w:rPr>
        <w:t xml:space="preserve"> Sistema de Planeación de Recursos Institucionales.</w:t>
      </w:r>
    </w:p>
    <w:p w14:paraId="2307A719" w14:textId="2065BD0E"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Programa Informático:</w:t>
      </w:r>
      <w:r w:rsidRPr="00BD0C32">
        <w:rPr>
          <w:rFonts w:ascii="Noto Sans" w:hAnsi="Noto Sans" w:cs="Noto Sans"/>
          <w:bCs/>
          <w:sz w:val="20"/>
          <w:szCs w:val="20"/>
          <w:lang w:val="es-ES"/>
        </w:rPr>
        <w:t xml:space="preserve"> El medio de captura desarrollado por la </w:t>
      </w:r>
      <w:r w:rsidR="00EA419A">
        <w:rPr>
          <w:rFonts w:ascii="Noto Sans" w:hAnsi="Noto Sans" w:cs="Noto Sans"/>
          <w:bCs/>
          <w:sz w:val="20"/>
          <w:szCs w:val="20"/>
          <w:lang w:val="es-ES"/>
        </w:rPr>
        <w:t>SABG</w:t>
      </w:r>
      <w:r w:rsidRPr="00BD0C32">
        <w:rPr>
          <w:rFonts w:ascii="Noto Sans" w:hAnsi="Noto Sans" w:cs="Noto Sans"/>
          <w:bCs/>
          <w:sz w:val="20"/>
          <w:szCs w:val="20"/>
          <w:lang w:val="es-ES"/>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77A22DBD"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Proveedor:</w:t>
      </w:r>
      <w:r w:rsidRPr="00BD0C32">
        <w:rPr>
          <w:rFonts w:ascii="Noto Sans" w:hAnsi="Noto Sans" w:cs="Noto Sans"/>
          <w:sz w:val="20"/>
          <w:szCs w:val="20"/>
          <w:lang w:val="es-ES"/>
        </w:rPr>
        <w:t xml:space="preserve"> La persona que celebre con el Instituto, el contrato que se derive de esta </w:t>
      </w:r>
      <w:r w:rsidRPr="00BD0C32">
        <w:rPr>
          <w:rFonts w:ascii="Noto Sans" w:hAnsi="Noto Sans" w:cs="Noto Sans"/>
          <w:sz w:val="20"/>
          <w:szCs w:val="20"/>
        </w:rPr>
        <w:t>licitación</w:t>
      </w:r>
      <w:r w:rsidRPr="00BD0C32">
        <w:rPr>
          <w:rFonts w:ascii="Noto Sans" w:hAnsi="Noto Sans" w:cs="Noto Sans"/>
          <w:sz w:val="20"/>
          <w:szCs w:val="20"/>
          <w:lang w:val="es-ES"/>
        </w:rPr>
        <w:t>.</w:t>
      </w:r>
    </w:p>
    <w:p w14:paraId="23C1ACB0"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 xml:space="preserve">Referenciar: </w:t>
      </w:r>
      <w:r w:rsidRPr="00BD0C32">
        <w:rPr>
          <w:rFonts w:ascii="Noto Sans" w:hAnsi="Noto Sans" w:cs="Noto Sans"/>
          <w:sz w:val="20"/>
          <w:szCs w:val="20"/>
        </w:rPr>
        <w:t>Es el proceso que realiza el licitante para identificar y/o correlacionar la clave, partida o grupo,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580AADAF"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Registro Sanitario</w:t>
      </w:r>
      <w:r w:rsidRPr="00BD0C32">
        <w:rPr>
          <w:rFonts w:ascii="Noto Sans" w:hAnsi="Noto Sans" w:cs="Noto Sans"/>
          <w:sz w:val="20"/>
          <w:szCs w:val="20"/>
        </w:rPr>
        <w:t xml:space="preserve">: Una autorización Sanitaria con la cual deberán contar los medicamentos, estupefacientes, sustancias Psicotrópicos y productos que los contengan, equipos médicos, prótesis, </w:t>
      </w:r>
      <w:proofErr w:type="spellStart"/>
      <w:r w:rsidRPr="00BD0C32">
        <w:rPr>
          <w:rFonts w:ascii="Noto Sans" w:hAnsi="Noto Sans" w:cs="Noto Sans"/>
          <w:sz w:val="20"/>
          <w:szCs w:val="20"/>
        </w:rPr>
        <w:t>órtesis</w:t>
      </w:r>
      <w:proofErr w:type="spellEnd"/>
      <w:r w:rsidRPr="00BD0C32">
        <w:rPr>
          <w:rFonts w:ascii="Noto Sans" w:hAnsi="Noto Sans" w:cs="Noto Sans"/>
          <w:sz w:val="20"/>
          <w:szCs w:val="20"/>
        </w:rPr>
        <w:t xml:space="preserve">, ayudas funcionales, agentes de diagnósticos, insumos de uso odontológico, de curación, materiales quirúrgicos, de curación y productos higiénicos, estos últimos en los términos de la Fracción </w:t>
      </w:r>
      <w:r w:rsidRPr="00BD0C32">
        <w:rPr>
          <w:rFonts w:ascii="Noto Sans" w:hAnsi="Noto Sans" w:cs="Noto Sans"/>
          <w:b/>
          <w:sz w:val="20"/>
          <w:szCs w:val="20"/>
        </w:rPr>
        <w:t>VI</w:t>
      </w:r>
      <w:r w:rsidRPr="00BD0C32">
        <w:rPr>
          <w:rFonts w:ascii="Noto Sans" w:hAnsi="Noto Sans" w:cs="Noto Sans"/>
          <w:sz w:val="20"/>
          <w:szCs w:val="20"/>
        </w:rPr>
        <w:t xml:space="preserve"> del Articulo </w:t>
      </w:r>
      <w:r w:rsidRPr="00BD0C32">
        <w:rPr>
          <w:rFonts w:ascii="Noto Sans" w:hAnsi="Noto Sans" w:cs="Noto Sans"/>
          <w:b/>
          <w:sz w:val="20"/>
          <w:szCs w:val="20"/>
        </w:rPr>
        <w:t>262</w:t>
      </w:r>
      <w:r w:rsidRPr="00BD0C32">
        <w:rPr>
          <w:rFonts w:ascii="Noto Sans" w:hAnsi="Noto Sans" w:cs="Noto Sans"/>
          <w:sz w:val="20"/>
          <w:szCs w:val="20"/>
        </w:rPr>
        <w:t xml:space="preserve"> de la Ley General de Salud, así como los plaguicidas, nutrientes vegetales.</w:t>
      </w:r>
    </w:p>
    <w:p w14:paraId="2CB5F2EF"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Reglamento:</w:t>
      </w:r>
      <w:r w:rsidRPr="00BD0C32">
        <w:rPr>
          <w:rFonts w:ascii="Noto Sans" w:hAnsi="Noto Sans" w:cs="Noto Sans"/>
          <w:sz w:val="20"/>
          <w:szCs w:val="20"/>
          <w:lang w:val="es-ES"/>
        </w:rPr>
        <w:t xml:space="preserve"> Reglamento de la Ley de Adquisiciones, Arrendamientos y Servicios del Sector Público.</w:t>
      </w:r>
    </w:p>
    <w:p w14:paraId="5B3584ED"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SAI:</w:t>
      </w:r>
      <w:r w:rsidRPr="00BD0C32">
        <w:rPr>
          <w:rFonts w:ascii="Noto Sans" w:hAnsi="Noto Sans" w:cs="Noto Sans"/>
          <w:sz w:val="20"/>
          <w:szCs w:val="20"/>
          <w:lang w:val="es-ES"/>
        </w:rPr>
        <w:t xml:space="preserve"> Sistema de Abasto Institucional. Conjunto de acciones programadas en medios electrónicos que permiten realizar actividades comprendidas en el proceso de abastecimiento y suministro, de manera automatizada en red.</w:t>
      </w:r>
    </w:p>
    <w:p w14:paraId="2F396A97"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SAT:</w:t>
      </w:r>
      <w:r w:rsidRPr="00BD0C32">
        <w:rPr>
          <w:rFonts w:ascii="Noto Sans" w:hAnsi="Noto Sans" w:cs="Noto Sans"/>
          <w:sz w:val="20"/>
          <w:szCs w:val="20"/>
        </w:rPr>
        <w:t xml:space="preserve"> el Servicio de Administración Tributaria.</w:t>
      </w:r>
    </w:p>
    <w:p w14:paraId="48BAEB50"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SEMARNAT:</w:t>
      </w:r>
      <w:r w:rsidRPr="00BD0C32">
        <w:rPr>
          <w:rFonts w:ascii="Noto Sans" w:hAnsi="Noto Sans" w:cs="Noto Sans"/>
          <w:sz w:val="20"/>
          <w:szCs w:val="20"/>
        </w:rPr>
        <w:t xml:space="preserve"> Secretaría de Medio Ambiente y Recursos Naturales.</w:t>
      </w:r>
    </w:p>
    <w:p w14:paraId="45E22857"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SABG:</w:t>
      </w:r>
      <w:r w:rsidRPr="00BD0C32">
        <w:rPr>
          <w:rFonts w:ascii="Noto Sans" w:hAnsi="Noto Sans" w:cs="Noto Sans"/>
          <w:sz w:val="20"/>
          <w:szCs w:val="20"/>
          <w:lang w:val="es-ES"/>
        </w:rPr>
        <w:t xml:space="preserve"> </w:t>
      </w:r>
      <w:r w:rsidRPr="00BD0C32">
        <w:rPr>
          <w:rFonts w:ascii="Noto Sans" w:hAnsi="Noto Sans" w:cs="Noto Sans"/>
          <w:sz w:val="20"/>
          <w:szCs w:val="20"/>
        </w:rPr>
        <w:t>Secretaría Anticorrupción y Buen Gobierno.</w:t>
      </w:r>
    </w:p>
    <w:p w14:paraId="10326800"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 xml:space="preserve">Sobre digital: </w:t>
      </w:r>
      <w:r w:rsidRPr="00BD0C32">
        <w:rPr>
          <w:rFonts w:ascii="Noto Sans" w:hAnsi="Noto Sans" w:cs="Noto Sans"/>
          <w:sz w:val="20"/>
          <w:szCs w:val="20"/>
        </w:rPr>
        <w:t>Medio que contenga la proposición, cuyo contenido puede ser consultado hasta el inicio del acto de presentación y apertura de proposiciones, en términos de la Ley.</w:t>
      </w:r>
    </w:p>
    <w:p w14:paraId="78CC8C08"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lang w:val="es-ES"/>
        </w:rPr>
        <w:t>SSA:</w:t>
      </w:r>
      <w:r w:rsidRPr="00BD0C32">
        <w:rPr>
          <w:rFonts w:ascii="Noto Sans" w:hAnsi="Noto Sans" w:cs="Noto Sans"/>
          <w:sz w:val="20"/>
          <w:szCs w:val="20"/>
          <w:lang w:val="es-ES"/>
        </w:rPr>
        <w:t xml:space="preserve"> Secretaría de Salud.</w:t>
      </w:r>
    </w:p>
    <w:p w14:paraId="5A250C69" w14:textId="77777777" w:rsidR="001377DF" w:rsidRPr="00BD0C32" w:rsidRDefault="001377DF" w:rsidP="000C7D3D">
      <w:pPr>
        <w:numPr>
          <w:ilvl w:val="0"/>
          <w:numId w:val="23"/>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firstLine="0"/>
        <w:jc w:val="both"/>
        <w:rPr>
          <w:rFonts w:ascii="Noto Sans" w:hAnsi="Noto Sans" w:cs="Noto Sans"/>
          <w:sz w:val="20"/>
          <w:szCs w:val="20"/>
          <w:lang w:val="es-ES"/>
        </w:rPr>
      </w:pPr>
      <w:r w:rsidRPr="00BD0C32">
        <w:rPr>
          <w:rFonts w:ascii="Noto Sans" w:hAnsi="Noto Sans" w:cs="Noto Sans"/>
          <w:b/>
          <w:sz w:val="20"/>
          <w:szCs w:val="20"/>
        </w:rPr>
        <w:t>Tratados de Libre Comercio:</w:t>
      </w:r>
      <w:r w:rsidRPr="00BD0C32">
        <w:rPr>
          <w:rFonts w:ascii="Noto Sans" w:hAnsi="Noto Sans" w:cs="Noto Sans"/>
          <w:sz w:val="20"/>
          <w:szCs w:val="20"/>
        </w:rPr>
        <w:t xml:space="preserve"> Los Tratados Internacionales suscritos por los estados unidos mexicanos que contengan disposiciones que regulen la participación de proveedores extranjeros en procedimientos de Licitación Pública, realizadas por las dependencias y entidades sujetas para la compra de bienes.</w:t>
      </w:r>
    </w:p>
    <w:p w14:paraId="5A59FB93" w14:textId="77777777" w:rsidR="001377DF" w:rsidRPr="00BD0C32" w:rsidRDefault="001377DF" w:rsidP="000C7D3D">
      <w:pPr>
        <w:tabs>
          <w:tab w:val="left" w:pos="0"/>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r w:rsidRPr="00BD0C32">
        <w:rPr>
          <w:rFonts w:ascii="Noto Sans" w:hAnsi="Noto Sans" w:cs="Noto Sans"/>
          <w:b/>
          <w:sz w:val="20"/>
          <w:szCs w:val="20"/>
          <w:lang w:val="es-ES"/>
        </w:rPr>
        <w:lastRenderedPageBreak/>
        <w:t>Unidad Almacenaría o Almacén:</w:t>
      </w:r>
      <w:r w:rsidRPr="00BD0C32">
        <w:rPr>
          <w:rFonts w:ascii="Noto Sans" w:hAnsi="Noto Sans" w:cs="Noto Sans"/>
          <w:sz w:val="20"/>
          <w:szCs w:val="20"/>
          <w:lang w:val="es-ES"/>
        </w:rPr>
        <w:t xml:space="preserve"> Es el área donde se reciben guardan, almacenan, controlan y despachan bienes de consumo, dentro de la circunscripción que le corresponde y donde se encuentra el responsable de firmar la Remisión del Proveedor y en su caso, la Remisión del Pedido, de los bienes recibidos.</w:t>
      </w:r>
    </w:p>
    <w:p w14:paraId="5208D16A" w14:textId="77777777" w:rsidR="00647FF2" w:rsidRDefault="00647FF2" w:rsidP="000C7D3D">
      <w:pPr>
        <w:jc w:val="both"/>
        <w:rPr>
          <w:rFonts w:ascii="Noto Sans" w:hAnsi="Noto Sans" w:cs="Noto Sans"/>
          <w:b/>
          <w:bCs/>
          <w:sz w:val="20"/>
          <w:szCs w:val="20"/>
        </w:rPr>
      </w:pPr>
    </w:p>
    <w:p w14:paraId="47D7EF7A" w14:textId="40748B17" w:rsidR="001377DF" w:rsidRPr="00647FF2" w:rsidRDefault="001377DF" w:rsidP="000C7D3D">
      <w:pPr>
        <w:jc w:val="both"/>
        <w:rPr>
          <w:rFonts w:ascii="Noto Sans" w:hAnsi="Noto Sans" w:cs="Noto Sans"/>
          <w:b/>
          <w:bCs/>
          <w:sz w:val="20"/>
          <w:szCs w:val="20"/>
        </w:rPr>
      </w:pPr>
      <w:r w:rsidRPr="00BD0C32">
        <w:rPr>
          <w:rFonts w:ascii="Noto Sans" w:hAnsi="Noto Sans" w:cs="Noto Sans"/>
          <w:b/>
          <w:bCs/>
          <w:sz w:val="20"/>
          <w:szCs w:val="20"/>
        </w:rPr>
        <w:t>1.- ACREDITACIÓN DE LA EXISTENCIA Y PERSONALIDAD JURÍDICA DEL LICITANTE.</w:t>
      </w:r>
      <w:r w:rsidRPr="00BD0C32">
        <w:rPr>
          <w:rFonts w:ascii="Noto Sans" w:hAnsi="Noto Sans" w:cs="Noto Sans"/>
          <w:b/>
          <w:bCs/>
          <w:sz w:val="20"/>
          <w:szCs w:val="20"/>
        </w:rPr>
        <w:cr/>
      </w:r>
      <w:r w:rsidRPr="00BD0C32">
        <w:rPr>
          <w:rFonts w:ascii="Noto Sans" w:hAnsi="Noto Sans" w:cs="Noto Sans"/>
          <w:b/>
          <w:bCs/>
          <w:sz w:val="20"/>
          <w:szCs w:val="20"/>
        </w:rPr>
        <w:cr/>
      </w:r>
      <w:r w:rsidRPr="00BD0C32">
        <w:rPr>
          <w:rFonts w:ascii="Noto Sans" w:hAnsi="Noto Sans" w:cs="Noto Sans"/>
          <w:b/>
          <w:sz w:val="20"/>
          <w:szCs w:val="20"/>
        </w:rPr>
        <w:t xml:space="preserve"> Para el Acto de presentación y apertura de proposiciones.</w:t>
      </w:r>
    </w:p>
    <w:p w14:paraId="420AF0AA" w14:textId="77777777" w:rsidR="001377DF" w:rsidRPr="00BD0C32" w:rsidRDefault="001377DF" w:rsidP="000C7D3D">
      <w:pPr>
        <w:jc w:val="both"/>
        <w:rPr>
          <w:rFonts w:ascii="Noto Sans" w:hAnsi="Noto Sans" w:cs="Noto Sans"/>
          <w:sz w:val="20"/>
          <w:szCs w:val="20"/>
        </w:rPr>
      </w:pPr>
    </w:p>
    <w:p w14:paraId="38BF7F54" w14:textId="77777777" w:rsidR="001377DF" w:rsidRPr="00BD0C32" w:rsidRDefault="001377DF" w:rsidP="000C7D3D">
      <w:pPr>
        <w:jc w:val="both"/>
        <w:rPr>
          <w:rFonts w:ascii="Noto Sans" w:hAnsi="Noto Sans" w:cs="Noto Sans"/>
          <w:color w:val="0000FF"/>
          <w:sz w:val="20"/>
          <w:szCs w:val="20"/>
        </w:rPr>
      </w:pPr>
      <w:r w:rsidRPr="00BD0C32">
        <w:rPr>
          <w:rFonts w:ascii="Noto Sans" w:hAnsi="Noto Sans" w:cs="Noto Sans"/>
          <w:sz w:val="20"/>
          <w:szCs w:val="20"/>
        </w:rPr>
        <w:t xml:space="preserve">Los licitantes acreditarán su personalidad en el acto de presentación y apertura de propuestas, entregando un escrito en el que su firmante manifieste, bajo protesta de decir verdad, que cuenta con facultades suficientes para comprometerse por sí o por su representada, </w:t>
      </w:r>
      <w:r w:rsidRPr="00BD0C32">
        <w:rPr>
          <w:rFonts w:ascii="Noto Sans" w:hAnsi="Noto Sans" w:cs="Noto Sans"/>
          <w:bCs/>
          <w:sz w:val="20"/>
          <w:szCs w:val="20"/>
        </w:rPr>
        <w:t>sin que resulte necesario acreditar su personalidad jurídica.</w:t>
      </w:r>
    </w:p>
    <w:p w14:paraId="25847DA1" w14:textId="77777777" w:rsidR="001377DF" w:rsidRPr="00BD0C32" w:rsidRDefault="001377DF" w:rsidP="000C7D3D">
      <w:pPr>
        <w:tabs>
          <w:tab w:val="left" w:pos="1803"/>
        </w:tabs>
        <w:jc w:val="both"/>
        <w:rPr>
          <w:rFonts w:ascii="Noto Sans" w:hAnsi="Noto Sans" w:cs="Noto Sans"/>
          <w:color w:val="0000FF"/>
          <w:sz w:val="20"/>
          <w:szCs w:val="20"/>
        </w:rPr>
      </w:pPr>
      <w:r w:rsidRPr="00BD0C32">
        <w:rPr>
          <w:rFonts w:ascii="Noto Sans" w:hAnsi="Noto Sans" w:cs="Noto Sans"/>
          <w:color w:val="0000FF"/>
          <w:sz w:val="20"/>
          <w:szCs w:val="20"/>
        </w:rPr>
        <w:tab/>
      </w:r>
    </w:p>
    <w:p w14:paraId="66D4413C"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Para la suscripción de proposiciones.</w:t>
      </w:r>
    </w:p>
    <w:p w14:paraId="77D77A07" w14:textId="77777777" w:rsidR="001377DF" w:rsidRPr="00BD0C32" w:rsidRDefault="001377DF" w:rsidP="000C7D3D">
      <w:pPr>
        <w:jc w:val="both"/>
        <w:rPr>
          <w:rFonts w:ascii="Noto Sans" w:hAnsi="Noto Sans" w:cs="Noto Sans"/>
          <w:sz w:val="20"/>
          <w:szCs w:val="20"/>
        </w:rPr>
      </w:pPr>
    </w:p>
    <w:p w14:paraId="20715994"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w:t>
      </w:r>
      <w:proofErr w:type="spellStart"/>
      <w:r w:rsidRPr="00BD0C32">
        <w:rPr>
          <w:rFonts w:ascii="Noto Sans" w:hAnsi="Noto Sans" w:cs="Noto Sans"/>
          <w:sz w:val="20"/>
          <w:szCs w:val="20"/>
        </w:rPr>
        <w:t>si</w:t>
      </w:r>
      <w:proofErr w:type="spellEnd"/>
      <w:r w:rsidRPr="00BD0C32">
        <w:rPr>
          <w:rFonts w:ascii="Noto Sans" w:hAnsi="Noto Sans" w:cs="Noto Sans"/>
          <w:sz w:val="20"/>
          <w:szCs w:val="20"/>
        </w:rPr>
        <w:t xml:space="preserve"> o por su representada, de conformidad al artículo </w:t>
      </w:r>
      <w:r w:rsidRPr="00BD0C32">
        <w:rPr>
          <w:rFonts w:ascii="Noto Sans" w:hAnsi="Noto Sans" w:cs="Noto Sans"/>
          <w:b/>
          <w:sz w:val="20"/>
          <w:szCs w:val="20"/>
        </w:rPr>
        <w:t>40</w:t>
      </w:r>
      <w:r w:rsidRPr="00BD0C32">
        <w:rPr>
          <w:rFonts w:ascii="Noto Sans" w:hAnsi="Noto Sans" w:cs="Noto Sans"/>
          <w:sz w:val="20"/>
          <w:szCs w:val="20"/>
        </w:rPr>
        <w:t xml:space="preserve"> fracción </w:t>
      </w:r>
      <w:r w:rsidRPr="00BD0C32">
        <w:rPr>
          <w:rFonts w:ascii="Noto Sans" w:hAnsi="Noto Sans" w:cs="Noto Sans"/>
          <w:b/>
          <w:sz w:val="20"/>
          <w:szCs w:val="20"/>
        </w:rPr>
        <w:t>VI</w:t>
      </w:r>
      <w:r w:rsidRPr="00BD0C32">
        <w:rPr>
          <w:rFonts w:ascii="Noto Sans" w:hAnsi="Noto Sans" w:cs="Noto Sans"/>
          <w:sz w:val="20"/>
          <w:szCs w:val="20"/>
        </w:rPr>
        <w:t xml:space="preserve"> de la Ley de Adquisiciones, Arrendamientos y Servicios del Sector público y en armonía con el artículo </w:t>
      </w:r>
      <w:r w:rsidRPr="00BD0C32">
        <w:rPr>
          <w:rFonts w:ascii="Noto Sans" w:hAnsi="Noto Sans" w:cs="Noto Sans"/>
          <w:b/>
          <w:sz w:val="20"/>
          <w:szCs w:val="20"/>
        </w:rPr>
        <w:t>48</w:t>
      </w:r>
      <w:r w:rsidRPr="00BD0C32">
        <w:rPr>
          <w:rFonts w:ascii="Noto Sans" w:hAnsi="Noto Sans" w:cs="Noto Sans"/>
          <w:sz w:val="20"/>
          <w:szCs w:val="20"/>
        </w:rPr>
        <w:t xml:space="preserve"> fracción </w:t>
      </w:r>
      <w:r w:rsidRPr="00BD0C32">
        <w:rPr>
          <w:rFonts w:ascii="Noto Sans" w:hAnsi="Noto Sans" w:cs="Noto Sans"/>
          <w:b/>
          <w:sz w:val="20"/>
          <w:szCs w:val="20"/>
        </w:rPr>
        <w:t>V</w:t>
      </w:r>
      <w:r w:rsidRPr="00BD0C32">
        <w:rPr>
          <w:rFonts w:ascii="Noto Sans" w:hAnsi="Noto Sans" w:cs="Noto Sans"/>
          <w:sz w:val="20"/>
          <w:szCs w:val="20"/>
        </w:rPr>
        <w:t xml:space="preserve"> del Reglamento mismo que contendrá los datos siguientes:</w:t>
      </w:r>
    </w:p>
    <w:p w14:paraId="37864022" w14:textId="77777777" w:rsidR="001377DF" w:rsidRPr="00BD0C32" w:rsidRDefault="001377DF" w:rsidP="000C7D3D">
      <w:pPr>
        <w:jc w:val="both"/>
        <w:rPr>
          <w:rFonts w:ascii="Noto Sans" w:hAnsi="Noto Sans" w:cs="Noto Sans"/>
          <w:sz w:val="20"/>
          <w:szCs w:val="20"/>
        </w:rPr>
      </w:pPr>
    </w:p>
    <w:p w14:paraId="34572920"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bCs/>
          <w:sz w:val="20"/>
          <w:szCs w:val="20"/>
        </w:rPr>
        <w:t xml:space="preserve">a) </w:t>
      </w:r>
      <w:r w:rsidRPr="00BD0C32">
        <w:rPr>
          <w:rFonts w:ascii="Noto Sans" w:hAnsi="Noto Sans" w:cs="Noto Sans"/>
          <w:sz w:val="20"/>
          <w:szCs w:val="20"/>
        </w:rPr>
        <w:t xml:space="preserve">Del licitante: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0ED18320" w14:textId="77777777" w:rsidR="001377DF" w:rsidRPr="00BD0C32" w:rsidRDefault="001377DF" w:rsidP="000C7D3D">
      <w:pPr>
        <w:jc w:val="both"/>
        <w:rPr>
          <w:rFonts w:ascii="Noto Sans" w:hAnsi="Noto Sans" w:cs="Noto Sans"/>
          <w:sz w:val="20"/>
          <w:szCs w:val="20"/>
        </w:rPr>
      </w:pPr>
    </w:p>
    <w:p w14:paraId="16A01594"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bCs/>
          <w:sz w:val="20"/>
          <w:szCs w:val="20"/>
        </w:rPr>
        <w:t xml:space="preserve">b) </w:t>
      </w:r>
      <w:r w:rsidRPr="00BD0C32">
        <w:rPr>
          <w:rFonts w:ascii="Noto Sans" w:hAnsi="Noto Sans" w:cs="Noto Sans"/>
          <w:sz w:val="20"/>
          <w:szCs w:val="20"/>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16689606" w14:textId="77777777" w:rsidR="001377DF" w:rsidRPr="00BD0C32" w:rsidRDefault="001377DF" w:rsidP="000C7D3D">
      <w:pPr>
        <w:jc w:val="both"/>
        <w:rPr>
          <w:rFonts w:ascii="Noto Sans" w:hAnsi="Noto Sans" w:cs="Noto Sans"/>
          <w:sz w:val="20"/>
          <w:szCs w:val="20"/>
        </w:rPr>
      </w:pPr>
    </w:p>
    <w:p w14:paraId="4550340E" w14:textId="77777777" w:rsidR="001377DF" w:rsidRPr="00BD0C32" w:rsidRDefault="001377DF" w:rsidP="000C7D3D">
      <w:pPr>
        <w:jc w:val="both"/>
        <w:rPr>
          <w:rFonts w:ascii="Noto Sans" w:hAnsi="Noto Sans" w:cs="Noto Sans"/>
          <w:bCs/>
          <w:sz w:val="20"/>
          <w:szCs w:val="20"/>
        </w:rPr>
      </w:pPr>
      <w:r w:rsidRPr="00BD0C32">
        <w:rPr>
          <w:rFonts w:ascii="Noto Sans" w:hAnsi="Noto Sans" w:cs="Noto Sans"/>
          <w:sz w:val="20"/>
          <w:szCs w:val="20"/>
        </w:rPr>
        <w:t xml:space="preserve">En defecto de lo anterior, el licitante podrá presentar debidamente </w:t>
      </w:r>
      <w:proofErr w:type="spellStart"/>
      <w:r w:rsidRPr="00BD0C32">
        <w:rPr>
          <w:rFonts w:ascii="Noto Sans" w:hAnsi="Noto Sans" w:cs="Noto Sans"/>
          <w:sz w:val="20"/>
          <w:szCs w:val="20"/>
        </w:rPr>
        <w:t>requisitado</w:t>
      </w:r>
      <w:proofErr w:type="spellEnd"/>
      <w:r w:rsidRPr="00BD0C32">
        <w:rPr>
          <w:rFonts w:ascii="Noto Sans" w:hAnsi="Noto Sans" w:cs="Noto Sans"/>
          <w:sz w:val="20"/>
          <w:szCs w:val="20"/>
        </w:rPr>
        <w:t xml:space="preserve"> el formato que aparece como </w:t>
      </w:r>
      <w:r w:rsidRPr="00BD0C32">
        <w:rPr>
          <w:rFonts w:ascii="Noto Sans" w:hAnsi="Noto Sans" w:cs="Noto Sans"/>
          <w:b/>
          <w:bCs/>
          <w:sz w:val="20"/>
          <w:szCs w:val="20"/>
        </w:rPr>
        <w:t>Anexo Número 1 (uno),</w:t>
      </w:r>
      <w:r w:rsidRPr="00BD0C32">
        <w:rPr>
          <w:rFonts w:ascii="Noto Sans" w:hAnsi="Noto Sans" w:cs="Noto Sans"/>
          <w:sz w:val="20"/>
          <w:szCs w:val="20"/>
        </w:rPr>
        <w:t xml:space="preserve"> el cual forma parte de la presente convocatoria</w:t>
      </w:r>
      <w:r w:rsidRPr="00BD0C32">
        <w:rPr>
          <w:rFonts w:ascii="Noto Sans" w:hAnsi="Noto Sans" w:cs="Noto Sans"/>
          <w:bCs/>
          <w:sz w:val="20"/>
          <w:szCs w:val="20"/>
        </w:rPr>
        <w:t>.</w:t>
      </w:r>
    </w:p>
    <w:p w14:paraId="30E9C8B1" w14:textId="77777777" w:rsidR="001377DF" w:rsidRPr="00BD0C32" w:rsidRDefault="001377DF" w:rsidP="000C7D3D">
      <w:pPr>
        <w:jc w:val="both"/>
        <w:rPr>
          <w:rFonts w:ascii="Noto Sans" w:hAnsi="Noto Sans" w:cs="Noto Sans"/>
          <w:sz w:val="20"/>
          <w:szCs w:val="20"/>
        </w:rPr>
      </w:pPr>
    </w:p>
    <w:p w14:paraId="13C4EC58"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El domicilio que se señale en el </w:t>
      </w:r>
      <w:r w:rsidRPr="00BD0C32">
        <w:rPr>
          <w:rFonts w:ascii="Noto Sans" w:hAnsi="Noto Sans" w:cs="Noto Sans"/>
          <w:b/>
          <w:bCs/>
          <w:sz w:val="20"/>
          <w:szCs w:val="20"/>
        </w:rPr>
        <w:t>Anexo Número 1 (uno)</w:t>
      </w:r>
      <w:r w:rsidRPr="00BD0C32">
        <w:rPr>
          <w:rFonts w:ascii="Noto Sans" w:hAnsi="Noto Sans" w:cs="Noto Sans"/>
          <w:sz w:val="20"/>
          <w:szCs w:val="20"/>
        </w:rPr>
        <w:t xml:space="preserve"> de la presente convocatoria, será aquel en el que el licitante pueda recibir todo tipo de notificaciones y documentos que resulten.</w:t>
      </w:r>
    </w:p>
    <w:p w14:paraId="04ABAEBC" w14:textId="77777777" w:rsidR="001377DF" w:rsidRPr="00BD0C32" w:rsidRDefault="001377DF" w:rsidP="000C7D3D">
      <w:pPr>
        <w:jc w:val="both"/>
        <w:rPr>
          <w:rFonts w:ascii="Noto Sans" w:hAnsi="Noto Sans" w:cs="Noto Sans"/>
          <w:sz w:val="20"/>
          <w:szCs w:val="20"/>
        </w:rPr>
      </w:pPr>
    </w:p>
    <w:p w14:paraId="495B0FB4" w14:textId="77777777" w:rsidR="001377DF" w:rsidRPr="00BD0C32" w:rsidRDefault="001377DF" w:rsidP="000C7D3D">
      <w:pPr>
        <w:pStyle w:val="Sangradetextonormal"/>
        <w:spacing w:after="0"/>
        <w:ind w:left="0"/>
        <w:rPr>
          <w:rFonts w:ascii="Noto Sans" w:hAnsi="Noto Sans" w:cs="Noto Sans"/>
          <w:b/>
          <w:sz w:val="20"/>
        </w:rPr>
      </w:pPr>
      <w:r w:rsidRPr="00BD0C32">
        <w:rPr>
          <w:rFonts w:ascii="Noto Sans" w:hAnsi="Noto Sans" w:cs="Noto Sans"/>
          <w:b/>
          <w:sz w:val="20"/>
        </w:rPr>
        <w:t>Para la firma del contrato.</w:t>
      </w:r>
    </w:p>
    <w:p w14:paraId="45764914" w14:textId="77777777" w:rsidR="001377DF" w:rsidRPr="00BD0C32" w:rsidRDefault="001377DF" w:rsidP="000C7D3D">
      <w:pPr>
        <w:pStyle w:val="Sangradetextonormal"/>
        <w:spacing w:after="0"/>
        <w:ind w:left="0"/>
        <w:rPr>
          <w:rFonts w:ascii="Noto Sans" w:hAnsi="Noto Sans" w:cs="Noto Sans"/>
          <w:b/>
          <w:sz w:val="20"/>
        </w:rPr>
      </w:pPr>
    </w:p>
    <w:p w14:paraId="65DE5230"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como del comprobante de domicilio actualizado.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D03F80C" w14:textId="77777777" w:rsidR="001377DF" w:rsidRPr="00BD0C32" w:rsidRDefault="001377DF" w:rsidP="000C7D3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7DB63C11" w14:textId="1EF4193A"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Para firmar el contrato, el representante legal de la empresa deberá presentar original o copia certificada y copia simple de la documentación a que se alude en el </w:t>
      </w:r>
      <w:r w:rsidRPr="00BD0C32">
        <w:rPr>
          <w:rFonts w:ascii="Noto Sans" w:hAnsi="Noto Sans" w:cs="Noto Sans"/>
          <w:b/>
          <w:sz w:val="20"/>
          <w:szCs w:val="20"/>
        </w:rPr>
        <w:t xml:space="preserve">Número 1 (uno) </w:t>
      </w:r>
      <w:r w:rsidRPr="00BD0C32">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BD0C32">
        <w:rPr>
          <w:rFonts w:ascii="Noto Sans" w:hAnsi="Noto Sans" w:cs="Noto Sans"/>
          <w:sz w:val="20"/>
          <w:szCs w:val="20"/>
        </w:rPr>
        <w:cr/>
      </w:r>
      <w:r w:rsidRPr="00BD0C32">
        <w:rPr>
          <w:rFonts w:ascii="Noto Sans" w:hAnsi="Noto Sans" w:cs="Noto Sans"/>
          <w:sz w:val="20"/>
          <w:szCs w:val="20"/>
        </w:rPr>
        <w:cr/>
        <w:t xml:space="preserve">En tratándose de licitantes acreditados como Micro, Pequeñas y Medianas Empresas (MIPYMES), en caso de resultar adjudicados, deberán presentar: Escrito libre bajo protesta de decir verdad, donde manifiesta la estratificación de su representada, si se trata de una empresa micro, pequeña, mediana o no MIPYME. </w:t>
      </w:r>
      <w:r w:rsidRPr="00BD0C32">
        <w:rPr>
          <w:rFonts w:ascii="Noto Sans" w:hAnsi="Noto Sans" w:cs="Noto Sans"/>
          <w:b/>
          <w:sz w:val="20"/>
          <w:szCs w:val="20"/>
        </w:rPr>
        <w:t xml:space="preserve">Anexo Número 24 (Veinticuatro). </w:t>
      </w:r>
      <w:r w:rsidRPr="00BD0C32">
        <w:rPr>
          <w:rFonts w:ascii="Noto Sans" w:hAnsi="Noto Sans" w:cs="Noto Sans"/>
          <w:sz w:val="20"/>
          <w:szCs w:val="20"/>
        </w:rPr>
        <w:t xml:space="preserve">Lo anterior para dar cumplimiento a lo señalado en armonía con el artículo </w:t>
      </w:r>
      <w:r w:rsidR="000C7D3D" w:rsidRPr="00BD0C32">
        <w:rPr>
          <w:rFonts w:ascii="Noto Sans" w:hAnsi="Noto Sans" w:cs="Noto Sans"/>
          <w:sz w:val="20"/>
          <w:szCs w:val="20"/>
        </w:rPr>
        <w:t>57</w:t>
      </w:r>
      <w:r w:rsidRPr="00BD0C32">
        <w:rPr>
          <w:rFonts w:ascii="Noto Sans" w:hAnsi="Noto Sans" w:cs="Noto Sans"/>
          <w:sz w:val="20"/>
          <w:szCs w:val="20"/>
        </w:rPr>
        <w:t xml:space="preserve"> del Reglamento de la Ley de Adquisiciones Arrendamientos y Servicios del Sector Público.</w:t>
      </w:r>
      <w:r w:rsidRPr="00BD0C32">
        <w:rPr>
          <w:rFonts w:ascii="Noto Sans" w:hAnsi="Noto Sans" w:cs="Noto Sans"/>
          <w:sz w:val="20"/>
          <w:szCs w:val="20"/>
        </w:rPr>
        <w:cr/>
        <w:t xml:space="preserve"> </w:t>
      </w:r>
    </w:p>
    <w:p w14:paraId="532B59E0"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El Instituto no adquirirá bienes o contratará servicios con los particulares que se señala en las fracciones </w:t>
      </w:r>
      <w:r w:rsidRPr="00BD0C32">
        <w:rPr>
          <w:rFonts w:ascii="Noto Sans" w:hAnsi="Noto Sans" w:cs="Noto Sans"/>
          <w:b/>
          <w:sz w:val="20"/>
          <w:szCs w:val="20"/>
        </w:rPr>
        <w:t>I, II, III</w:t>
      </w:r>
      <w:r w:rsidRPr="00BD0C32">
        <w:rPr>
          <w:rFonts w:ascii="Noto Sans" w:hAnsi="Noto Sans" w:cs="Noto Sans"/>
          <w:sz w:val="20"/>
          <w:szCs w:val="20"/>
        </w:rPr>
        <w:t xml:space="preserve"> y </w:t>
      </w:r>
      <w:r w:rsidRPr="00BD0C32">
        <w:rPr>
          <w:rFonts w:ascii="Noto Sans" w:hAnsi="Noto Sans" w:cs="Noto Sans"/>
          <w:b/>
          <w:sz w:val="20"/>
          <w:szCs w:val="20"/>
        </w:rPr>
        <w:t>IV</w:t>
      </w:r>
      <w:r w:rsidRPr="00BD0C32">
        <w:rPr>
          <w:rFonts w:ascii="Noto Sans" w:hAnsi="Noto Sans" w:cs="Noto Sans"/>
          <w:sz w:val="20"/>
          <w:szCs w:val="20"/>
        </w:rPr>
        <w:t xml:space="preserve">, del artículo </w:t>
      </w:r>
      <w:r w:rsidRPr="00BD0C32">
        <w:rPr>
          <w:rFonts w:ascii="Noto Sans" w:hAnsi="Noto Sans" w:cs="Noto Sans"/>
          <w:b/>
          <w:sz w:val="20"/>
          <w:szCs w:val="20"/>
        </w:rPr>
        <w:t>32-D</w:t>
      </w:r>
      <w:r w:rsidRPr="00BD0C32">
        <w:rPr>
          <w:rFonts w:ascii="Noto Sans" w:hAnsi="Noto Sans" w:cs="Noto Sans"/>
          <w:sz w:val="20"/>
          <w:szCs w:val="20"/>
        </w:rPr>
        <w:t xml:space="preserve"> del Código Fiscal de la Federación.</w:t>
      </w:r>
    </w:p>
    <w:p w14:paraId="4123D066" w14:textId="77777777" w:rsidR="001377DF" w:rsidRPr="00BD0C32" w:rsidRDefault="001377DF" w:rsidP="000C7D3D">
      <w:pPr>
        <w:tabs>
          <w:tab w:val="left" w:pos="3283"/>
        </w:tabs>
        <w:jc w:val="both"/>
        <w:rPr>
          <w:rFonts w:ascii="Noto Sans" w:hAnsi="Noto Sans" w:cs="Noto Sans"/>
          <w:sz w:val="20"/>
          <w:szCs w:val="20"/>
        </w:rPr>
      </w:pPr>
    </w:p>
    <w:p w14:paraId="15FEB3B9" w14:textId="2BEB3018" w:rsidR="001377DF" w:rsidRPr="00BD0C32" w:rsidRDefault="001377DF" w:rsidP="000C7D3D">
      <w:pPr>
        <w:tabs>
          <w:tab w:val="left" w:pos="3283"/>
        </w:tabs>
        <w:jc w:val="both"/>
        <w:rPr>
          <w:rFonts w:ascii="Noto Sans" w:hAnsi="Noto Sans" w:cs="Noto Sans"/>
          <w:sz w:val="20"/>
          <w:szCs w:val="20"/>
        </w:rPr>
      </w:pPr>
      <w:r w:rsidRPr="00BD0C32">
        <w:rPr>
          <w:rFonts w:ascii="Noto Sans" w:hAnsi="Noto Sans" w:cs="Noto Sans"/>
          <w:sz w:val="20"/>
          <w:szCs w:val="20"/>
        </w:rPr>
        <w:t xml:space="preserve">De conformidad con dicha disposición, por cada contrato, el licitante que resulte con adjudicación deberá presentar </w:t>
      </w:r>
      <w:r w:rsidRPr="00BD0C32">
        <w:rPr>
          <w:rFonts w:ascii="Noto Sans" w:hAnsi="Noto Sans" w:cs="Noto Sans"/>
          <w:b/>
          <w:sz w:val="20"/>
          <w:szCs w:val="20"/>
        </w:rPr>
        <w:t>al momento de presentación de propuestas y previo a la formalización del contrato,</w:t>
      </w:r>
      <w:r w:rsidRPr="00BD0C32">
        <w:rPr>
          <w:rFonts w:ascii="Noto Sans" w:hAnsi="Noto Sans" w:cs="Noto Sans"/>
          <w:sz w:val="20"/>
          <w:szCs w:val="20"/>
        </w:rPr>
        <w:t xml:space="preserve"> el documento vigente expedido por el S.A.T., en el que emita opinión positiva a nombre del </w:t>
      </w:r>
      <w:r w:rsidRPr="00647FF2">
        <w:rPr>
          <w:rFonts w:ascii="Noto Sans" w:hAnsi="Noto Sans" w:cs="Noto Sans"/>
          <w:sz w:val="20"/>
          <w:szCs w:val="20"/>
        </w:rPr>
        <w:t xml:space="preserve">licitante sobre el cumplimiento de sus </w:t>
      </w:r>
      <w:r w:rsidRPr="00647FF2">
        <w:rPr>
          <w:rFonts w:ascii="Noto Sans" w:hAnsi="Noto Sans" w:cs="Noto Sans"/>
          <w:b/>
          <w:sz w:val="20"/>
          <w:szCs w:val="20"/>
          <w:u w:val="single"/>
        </w:rPr>
        <w:t>obligaciones fiscales</w:t>
      </w:r>
      <w:r w:rsidRPr="00647FF2">
        <w:rPr>
          <w:rFonts w:ascii="Noto Sans" w:hAnsi="Noto Sans" w:cs="Noto Sans"/>
          <w:sz w:val="20"/>
          <w:szCs w:val="20"/>
        </w:rPr>
        <w:t>, conforme a lo dispuesto por la Regla 2.1.28 resolución miscelán</w:t>
      </w:r>
      <w:r w:rsidR="00647FF2" w:rsidRPr="00647FF2">
        <w:rPr>
          <w:rFonts w:ascii="Noto Sans" w:hAnsi="Noto Sans" w:cs="Noto Sans"/>
          <w:sz w:val="20"/>
          <w:szCs w:val="20"/>
        </w:rPr>
        <w:t>ea fiscal para el ejercicio 2026</w:t>
      </w:r>
      <w:r w:rsidRPr="00647FF2">
        <w:rPr>
          <w:rFonts w:ascii="Noto Sans" w:hAnsi="Noto Sans" w:cs="Noto Sans"/>
          <w:sz w:val="20"/>
          <w:szCs w:val="20"/>
        </w:rPr>
        <w:t xml:space="preserve"> publicada en el diario oficial de la federación el día </w:t>
      </w:r>
      <w:r w:rsidR="00647FF2" w:rsidRPr="00647FF2">
        <w:rPr>
          <w:rFonts w:ascii="Noto Sans" w:hAnsi="Noto Sans" w:cs="Noto Sans"/>
          <w:sz w:val="20"/>
          <w:szCs w:val="20"/>
        </w:rPr>
        <w:t>28 de diciembre del año 2025</w:t>
      </w:r>
      <w:r w:rsidRPr="00647FF2">
        <w:rPr>
          <w:rFonts w:ascii="Noto Sans" w:hAnsi="Noto Sans" w:cs="Noto Sans"/>
          <w:sz w:val="20"/>
          <w:szCs w:val="20"/>
        </w:rPr>
        <w:t>.</w:t>
      </w:r>
    </w:p>
    <w:p w14:paraId="67416B70" w14:textId="77777777" w:rsidR="001377DF" w:rsidRPr="00BD0C32" w:rsidRDefault="001377DF" w:rsidP="000C7D3D">
      <w:pPr>
        <w:tabs>
          <w:tab w:val="left" w:pos="3283"/>
        </w:tabs>
        <w:jc w:val="both"/>
        <w:rPr>
          <w:rFonts w:ascii="Noto Sans" w:hAnsi="Noto Sans" w:cs="Noto Sans"/>
          <w:sz w:val="20"/>
          <w:szCs w:val="20"/>
        </w:rPr>
      </w:pPr>
    </w:p>
    <w:p w14:paraId="53C3A079" w14:textId="77777777" w:rsidR="001377DF" w:rsidRPr="00BD0C32" w:rsidRDefault="001377DF" w:rsidP="000C7D3D">
      <w:pPr>
        <w:tabs>
          <w:tab w:val="left" w:pos="3283"/>
        </w:tabs>
        <w:jc w:val="both"/>
        <w:rPr>
          <w:rFonts w:ascii="Noto Sans" w:hAnsi="Noto Sans" w:cs="Noto Sans"/>
          <w:sz w:val="20"/>
          <w:szCs w:val="20"/>
        </w:rPr>
      </w:pPr>
      <w:r w:rsidRPr="00BD0C32">
        <w:rPr>
          <w:rFonts w:ascii="Noto Sans" w:hAnsi="Noto Sans" w:cs="Noto Sans"/>
          <w:sz w:val="20"/>
          <w:szCs w:val="20"/>
        </w:rPr>
        <w:t xml:space="preserve">Tratándose de las propuestas conjuntas previstas en el artículo </w:t>
      </w:r>
      <w:r w:rsidRPr="00BD0C32">
        <w:rPr>
          <w:rFonts w:ascii="Noto Sans" w:hAnsi="Noto Sans" w:cs="Noto Sans"/>
          <w:b/>
          <w:sz w:val="20"/>
          <w:szCs w:val="20"/>
        </w:rPr>
        <w:t>45</w:t>
      </w:r>
      <w:r w:rsidRPr="00BD0C32">
        <w:rPr>
          <w:rFonts w:ascii="Noto Sans" w:hAnsi="Noto Sans" w:cs="Noto Sans"/>
          <w:sz w:val="20"/>
          <w:szCs w:val="20"/>
        </w:rPr>
        <w:t xml:space="preserve"> de la Ley, los licitantes que resulten con adjudicación, deberán presentar la “Opinión del cumplimiento de obligaciones fiscales” por cada uno de los obligados en dicha propuesta</w:t>
      </w:r>
      <w:r w:rsidRPr="00BD0C32">
        <w:rPr>
          <w:rFonts w:ascii="Noto Sans" w:hAnsi="Noto Sans" w:cs="Noto Sans"/>
          <w:b/>
          <w:sz w:val="20"/>
          <w:szCs w:val="20"/>
        </w:rPr>
        <w:t xml:space="preserve"> al momento de presentación de propuestas y cuyo incumplimiento será motivo de </w:t>
      </w:r>
      <w:proofErr w:type="spellStart"/>
      <w:r w:rsidRPr="00BD0C32">
        <w:rPr>
          <w:rFonts w:ascii="Noto Sans" w:hAnsi="Noto Sans" w:cs="Noto Sans"/>
          <w:b/>
          <w:sz w:val="20"/>
          <w:szCs w:val="20"/>
        </w:rPr>
        <w:t>desechamiento</w:t>
      </w:r>
      <w:proofErr w:type="spellEnd"/>
      <w:r w:rsidRPr="00BD0C32">
        <w:rPr>
          <w:rFonts w:ascii="Noto Sans" w:hAnsi="Noto Sans" w:cs="Noto Sans"/>
          <w:b/>
          <w:sz w:val="20"/>
          <w:szCs w:val="20"/>
        </w:rPr>
        <w:t xml:space="preserve"> de sus propuestas</w:t>
      </w:r>
      <w:r w:rsidRPr="00BD0C32">
        <w:rPr>
          <w:rFonts w:ascii="Noto Sans" w:hAnsi="Noto Sans" w:cs="Noto Sans"/>
          <w:sz w:val="20"/>
          <w:szCs w:val="20"/>
        </w:rPr>
        <w:t>.</w:t>
      </w:r>
    </w:p>
    <w:p w14:paraId="12F0144E" w14:textId="77777777" w:rsidR="001377DF" w:rsidRPr="00BD0C32" w:rsidRDefault="001377DF" w:rsidP="000C7D3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1F47BFB7" w14:textId="6BD16726" w:rsidR="001377DF" w:rsidRPr="00BD0C32" w:rsidRDefault="001377DF" w:rsidP="000C7D3D">
      <w:pPr>
        <w:jc w:val="both"/>
        <w:rPr>
          <w:rFonts w:ascii="Noto Sans" w:hAnsi="Noto Sans" w:cs="Noto Sans"/>
          <w:b/>
          <w:bCs/>
          <w:sz w:val="20"/>
          <w:szCs w:val="20"/>
        </w:rPr>
      </w:pPr>
      <w:r w:rsidRPr="00BD0C32">
        <w:rPr>
          <w:rFonts w:ascii="Noto Sans" w:hAnsi="Noto Sans" w:cs="Noto Sans"/>
          <w:sz w:val="20"/>
          <w:szCs w:val="20"/>
        </w:rPr>
        <w:t>En términos del</w:t>
      </w:r>
      <w:r w:rsidRPr="00BD0C32">
        <w:rPr>
          <w:rFonts w:ascii="Noto Sans" w:hAnsi="Noto Sans" w:cs="Noto Sans"/>
          <w:b/>
          <w:bCs/>
          <w:sz w:val="20"/>
          <w:szCs w:val="20"/>
        </w:rPr>
        <w:t xml:space="preserve"> artículo 32-D del Código Fiscal de la Federación, así como el Acuerdo ACDO.AS2.HCT.270422/107.P.DIR dictado por el H. Consejo Técnico en sesión ordinaria de 27 de </w:t>
      </w:r>
      <w:r w:rsidRPr="00BD0C32">
        <w:rPr>
          <w:rFonts w:ascii="Noto Sans" w:hAnsi="Noto Sans" w:cs="Noto Sans"/>
          <w:b/>
          <w:bCs/>
          <w:sz w:val="20"/>
          <w:szCs w:val="20"/>
        </w:rPr>
        <w:lastRenderedPageBreak/>
        <w:t>abril del año 2022, por el que se aprobaron las Reglas de carácter general para la obtención de la opinión del cumplimiento de obligaciones fiscales en materia de seguridad social, así como su Anexo Único, publicado en el Diario Oficial de la Federación el 22 de septiembre del 2022,</w:t>
      </w:r>
      <w:r w:rsidRPr="00BD0C32">
        <w:rPr>
          <w:rFonts w:ascii="Noto Sans" w:hAnsi="Noto Sans" w:cs="Noto Sans"/>
          <w:sz w:val="20"/>
          <w:szCs w:val="20"/>
        </w:rPr>
        <w:t xml:space="preserve"> el licitante deberá presentar </w:t>
      </w:r>
      <w:r w:rsidRPr="00BD0C32">
        <w:rPr>
          <w:rFonts w:ascii="Noto Sans" w:hAnsi="Noto Sans" w:cs="Noto Sans"/>
          <w:b/>
          <w:sz w:val="20"/>
          <w:szCs w:val="20"/>
        </w:rPr>
        <w:t>opinión de cumplimiento de obligaciones fiscales en materia de seguridad social</w:t>
      </w:r>
      <w:r w:rsidRPr="00BD0C32">
        <w:rPr>
          <w:rFonts w:ascii="Noto Sans" w:hAnsi="Noto Sans" w:cs="Noto Sans"/>
          <w:sz w:val="20"/>
          <w:szCs w:val="20"/>
        </w:rPr>
        <w:t xml:space="preserve"> vigente y positiva </w:t>
      </w:r>
      <w:r w:rsidRPr="00BD0C32">
        <w:rPr>
          <w:rFonts w:ascii="Noto Sans" w:hAnsi="Noto Sans" w:cs="Noto Sans"/>
          <w:b/>
          <w:sz w:val="20"/>
          <w:szCs w:val="20"/>
        </w:rPr>
        <w:t xml:space="preserve">al momento de presentación de propuestas y cuyo incumplimiento será motivo de </w:t>
      </w:r>
      <w:proofErr w:type="spellStart"/>
      <w:r w:rsidRPr="00BD0C32">
        <w:rPr>
          <w:rFonts w:ascii="Noto Sans" w:hAnsi="Noto Sans" w:cs="Noto Sans"/>
          <w:b/>
          <w:sz w:val="20"/>
          <w:szCs w:val="20"/>
        </w:rPr>
        <w:t>desechamiento</w:t>
      </w:r>
      <w:proofErr w:type="spellEnd"/>
      <w:r w:rsidRPr="00BD0C32">
        <w:rPr>
          <w:rFonts w:ascii="Noto Sans" w:hAnsi="Noto Sans" w:cs="Noto Sans"/>
          <w:b/>
          <w:sz w:val="20"/>
          <w:szCs w:val="20"/>
        </w:rPr>
        <w:t xml:space="preserve"> de sus propuestas</w:t>
      </w:r>
      <w:r w:rsidR="000C7D3D" w:rsidRPr="00BD0C32">
        <w:rPr>
          <w:rFonts w:ascii="Noto Sans" w:hAnsi="Noto Sans" w:cs="Noto Sans"/>
          <w:sz w:val="20"/>
          <w:szCs w:val="20"/>
        </w:rPr>
        <w:t xml:space="preserve"> </w:t>
      </w:r>
      <w:r w:rsidRPr="00BD0C32">
        <w:rPr>
          <w:rFonts w:ascii="Noto Sans" w:hAnsi="Noto Sans" w:cs="Noto Sans"/>
          <w:sz w:val="20"/>
          <w:szCs w:val="20"/>
        </w:rPr>
        <w:t>conforme al siguiente procedimiento:</w:t>
      </w:r>
    </w:p>
    <w:p w14:paraId="1E929EFB" w14:textId="77777777" w:rsidR="001377DF" w:rsidRPr="00BD0C32" w:rsidRDefault="001377DF" w:rsidP="000C7D3D">
      <w:pPr>
        <w:jc w:val="both"/>
        <w:rPr>
          <w:rFonts w:ascii="Noto Sans" w:hAnsi="Noto Sans" w:cs="Noto Sans"/>
          <w:sz w:val="20"/>
          <w:szCs w:val="20"/>
        </w:rPr>
      </w:pPr>
    </w:p>
    <w:p w14:paraId="79E9D24E" w14:textId="77777777" w:rsidR="001377DF" w:rsidRPr="00BD0C32" w:rsidRDefault="001377DF" w:rsidP="000C7D3D">
      <w:pPr>
        <w:numPr>
          <w:ilvl w:val="0"/>
          <w:numId w:val="31"/>
        </w:numPr>
        <w:ind w:left="0" w:firstLine="0"/>
        <w:jc w:val="both"/>
        <w:rPr>
          <w:rFonts w:ascii="Noto Sans" w:hAnsi="Noto Sans" w:cs="Noto Sans"/>
          <w:sz w:val="20"/>
          <w:szCs w:val="20"/>
        </w:rPr>
      </w:pPr>
      <w:r w:rsidRPr="00BD0C32">
        <w:rPr>
          <w:rFonts w:ascii="Noto Sans" w:hAnsi="Noto Sans" w:cs="Noto Sans"/>
          <w:sz w:val="20"/>
          <w:szCs w:val="20"/>
        </w:rPr>
        <w:t>Ingresar en la página de internet del Instituto (</w:t>
      </w:r>
      <w:hyperlink r:id="rId14" w:history="1">
        <w:r w:rsidRPr="00BD0C32">
          <w:rPr>
            <w:rStyle w:val="Hipervnculo"/>
            <w:rFonts w:ascii="Noto Sans" w:hAnsi="Noto Sans" w:cs="Noto Sans"/>
            <w:sz w:val="20"/>
            <w:szCs w:val="20"/>
          </w:rPr>
          <w:t>www.imss.gob.mx</w:t>
        </w:r>
      </w:hyperlink>
      <w:r w:rsidRPr="00BD0C32">
        <w:rPr>
          <w:rFonts w:ascii="Noto Sans" w:hAnsi="Noto Sans" w:cs="Noto Sans"/>
          <w:sz w:val="20"/>
          <w:szCs w:val="20"/>
          <w:u w:val="single"/>
        </w:rPr>
        <w:t>),</w:t>
      </w:r>
      <w:r w:rsidRPr="00BD0C32">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1A35F359" w14:textId="77777777" w:rsidR="001377DF" w:rsidRPr="00BD0C32" w:rsidRDefault="001377DF" w:rsidP="000C7D3D">
      <w:pPr>
        <w:numPr>
          <w:ilvl w:val="0"/>
          <w:numId w:val="31"/>
        </w:numPr>
        <w:ind w:left="0" w:firstLine="0"/>
        <w:jc w:val="both"/>
        <w:rPr>
          <w:rFonts w:ascii="Noto Sans" w:hAnsi="Noto Sans" w:cs="Noto Sans"/>
          <w:sz w:val="20"/>
          <w:szCs w:val="20"/>
        </w:rPr>
      </w:pPr>
      <w:r w:rsidRPr="00BD0C32">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22C55E4C" w14:textId="77777777" w:rsidR="001377DF" w:rsidRPr="00BD0C32" w:rsidRDefault="001377DF" w:rsidP="000C7D3D">
      <w:pPr>
        <w:numPr>
          <w:ilvl w:val="0"/>
          <w:numId w:val="31"/>
        </w:numPr>
        <w:ind w:left="0" w:firstLine="0"/>
        <w:jc w:val="both"/>
        <w:rPr>
          <w:rFonts w:ascii="Noto Sans" w:hAnsi="Noto Sans" w:cs="Noto Sans"/>
          <w:sz w:val="20"/>
          <w:szCs w:val="20"/>
        </w:rPr>
      </w:pPr>
      <w:r w:rsidRPr="00BD0C32">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08BF4F99" w14:textId="77777777" w:rsidR="001377DF" w:rsidRPr="00BD0C32" w:rsidRDefault="001377DF" w:rsidP="000C7D3D">
      <w:pPr>
        <w:jc w:val="both"/>
        <w:rPr>
          <w:rFonts w:ascii="Noto Sans" w:hAnsi="Noto Sans" w:cs="Noto Sans"/>
          <w:sz w:val="20"/>
          <w:szCs w:val="20"/>
        </w:rPr>
      </w:pPr>
    </w:p>
    <w:p w14:paraId="2E5D46B9" w14:textId="77777777" w:rsidR="001377DF" w:rsidRPr="00BD0C32" w:rsidRDefault="001377DF" w:rsidP="000C7D3D">
      <w:pPr>
        <w:numPr>
          <w:ilvl w:val="0"/>
          <w:numId w:val="31"/>
        </w:numPr>
        <w:ind w:left="0" w:firstLine="0"/>
        <w:jc w:val="both"/>
        <w:rPr>
          <w:rFonts w:ascii="Noto Sans" w:hAnsi="Noto Sans" w:cs="Noto Sans"/>
          <w:sz w:val="20"/>
          <w:szCs w:val="20"/>
        </w:rPr>
      </w:pPr>
      <w:r w:rsidRPr="00BD0C32">
        <w:rPr>
          <w:rFonts w:ascii="Noto Sans" w:hAnsi="Noto Sans" w:cs="Noto Sans"/>
          <w:sz w:val="20"/>
          <w:szCs w:val="20"/>
        </w:rPr>
        <w:t>La multicitada opinión, se generará atendiendo a la situación fiscal en materia de seguridad social del particular en los siguientes sentidos:</w:t>
      </w:r>
    </w:p>
    <w:p w14:paraId="4B6EEC24" w14:textId="77777777" w:rsidR="001377DF" w:rsidRPr="00BD0C32" w:rsidRDefault="001377DF" w:rsidP="000C7D3D">
      <w:pPr>
        <w:jc w:val="both"/>
        <w:rPr>
          <w:rFonts w:ascii="Noto Sans" w:hAnsi="Noto Sans" w:cs="Noto Sans"/>
          <w:sz w:val="20"/>
          <w:szCs w:val="20"/>
        </w:rPr>
      </w:pPr>
    </w:p>
    <w:p w14:paraId="7965FF1C"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bCs/>
          <w:sz w:val="20"/>
          <w:szCs w:val="20"/>
        </w:rPr>
        <w:t>Positiva.-</w:t>
      </w:r>
      <w:r w:rsidRPr="00BD0C32">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58F8D3CD"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bCs/>
          <w:sz w:val="20"/>
          <w:szCs w:val="20"/>
        </w:rPr>
        <w:t>Negativa.-</w:t>
      </w:r>
      <w:r w:rsidRPr="00BD0C32">
        <w:rPr>
          <w:rFonts w:ascii="Noto Sans" w:hAnsi="Noto Sans" w:cs="Noto Sans"/>
          <w:sz w:val="20"/>
          <w:szCs w:val="20"/>
        </w:rPr>
        <w:t xml:space="preserve"> Cuando el licitante no esté al corriente en el cumplimiento de las obligaciones en materia de seguridad social que se consideran en los incisos </w:t>
      </w:r>
      <w:r w:rsidRPr="00BD0C32">
        <w:rPr>
          <w:rFonts w:ascii="Noto Sans" w:hAnsi="Noto Sans" w:cs="Noto Sans"/>
          <w:b/>
          <w:sz w:val="20"/>
          <w:szCs w:val="20"/>
        </w:rPr>
        <w:t>a)</w:t>
      </w:r>
      <w:r w:rsidRPr="00BD0C32">
        <w:rPr>
          <w:rFonts w:ascii="Noto Sans" w:hAnsi="Noto Sans" w:cs="Noto Sans"/>
          <w:sz w:val="20"/>
          <w:szCs w:val="20"/>
        </w:rPr>
        <w:t xml:space="preserve"> y </w:t>
      </w:r>
      <w:r w:rsidRPr="00BD0C32">
        <w:rPr>
          <w:rFonts w:ascii="Noto Sans" w:hAnsi="Noto Sans" w:cs="Noto Sans"/>
          <w:b/>
          <w:sz w:val="20"/>
          <w:szCs w:val="20"/>
        </w:rPr>
        <w:t>b)</w:t>
      </w:r>
      <w:r w:rsidRPr="00BD0C32">
        <w:rPr>
          <w:rFonts w:ascii="Noto Sans" w:hAnsi="Noto Sans" w:cs="Noto Sans"/>
          <w:sz w:val="20"/>
          <w:szCs w:val="20"/>
        </w:rPr>
        <w:t xml:space="preserve"> de este procedimiento.</w:t>
      </w:r>
    </w:p>
    <w:p w14:paraId="5CE23869" w14:textId="77777777" w:rsidR="001377DF" w:rsidRPr="00BD0C32" w:rsidRDefault="001377DF" w:rsidP="000C7D3D">
      <w:pPr>
        <w:jc w:val="both"/>
        <w:rPr>
          <w:rFonts w:ascii="Noto Sans" w:hAnsi="Noto Sans" w:cs="Noto Sans"/>
          <w:sz w:val="20"/>
          <w:szCs w:val="20"/>
        </w:rPr>
      </w:pPr>
    </w:p>
    <w:p w14:paraId="6D9B0549"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bCs/>
          <w:sz w:val="20"/>
          <w:szCs w:val="20"/>
        </w:rPr>
        <w:t>a)</w:t>
      </w:r>
      <w:r w:rsidRPr="00BD0C32">
        <w:rPr>
          <w:rFonts w:ascii="Noto Sans" w:hAnsi="Noto Sans" w:cs="Noto Sans"/>
          <w:sz w:val="20"/>
          <w:szCs w:val="20"/>
        </w:rPr>
        <w:t>   El Instituto a fin de emitir la opinión de cumplimiento de obligaciones fiscales en materia de seguridad social revisará que el licitante solicitante:</w:t>
      </w:r>
    </w:p>
    <w:p w14:paraId="6F26A5FF" w14:textId="77777777" w:rsidR="001377DF" w:rsidRPr="00BD0C32" w:rsidRDefault="001377DF" w:rsidP="000C7D3D">
      <w:pPr>
        <w:autoSpaceDE w:val="0"/>
        <w:jc w:val="both"/>
        <w:rPr>
          <w:rFonts w:ascii="Noto Sans" w:hAnsi="Noto Sans" w:cs="Noto Sans"/>
          <w:sz w:val="20"/>
          <w:szCs w:val="20"/>
        </w:rPr>
      </w:pPr>
    </w:p>
    <w:p w14:paraId="38BB17CE"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bCs/>
          <w:sz w:val="20"/>
          <w:szCs w:val="20"/>
        </w:rPr>
        <w:t>1.</w:t>
      </w:r>
      <w:r w:rsidRPr="00BD0C32">
        <w:rPr>
          <w:rFonts w:ascii="Noto Sans" w:hAnsi="Noto Sans" w:cs="Noto Sans"/>
          <w:bCs/>
          <w:sz w:val="20"/>
          <w:szCs w:val="20"/>
        </w:rPr>
        <w:t xml:space="preserve"> </w:t>
      </w:r>
      <w:r w:rsidRPr="00BD0C32">
        <w:rPr>
          <w:rFonts w:ascii="Noto Sans" w:hAnsi="Noto Sans" w:cs="Noto Sans"/>
          <w:sz w:val="20"/>
          <w:szCs w:val="20"/>
        </w:rPr>
        <w:t>Se encuentre inscrito ante el Instituto, en caso de estar obligado, y que el o los números de registros patronales que le han sido asignados estén vigentes.</w:t>
      </w:r>
    </w:p>
    <w:p w14:paraId="7C8D1086"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2.</w:t>
      </w:r>
      <w:r w:rsidRPr="00BD0C32">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4ABFEAF3"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3.</w:t>
      </w:r>
      <w:r w:rsidRPr="00BD0C32">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3FA5594C"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lastRenderedPageBreak/>
        <w:t>4.</w:t>
      </w:r>
      <w:r w:rsidRPr="00BD0C32">
        <w:rPr>
          <w:rFonts w:ascii="Noto Sans" w:hAnsi="Noto Sans" w:cs="Noto Sans"/>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455F9D76" w14:textId="77777777" w:rsidR="001377DF" w:rsidRPr="00BD0C32" w:rsidRDefault="001377DF" w:rsidP="000C7D3D">
      <w:pPr>
        <w:jc w:val="both"/>
        <w:rPr>
          <w:rFonts w:ascii="Noto Sans" w:hAnsi="Noto Sans" w:cs="Noto Sans"/>
          <w:sz w:val="20"/>
          <w:szCs w:val="20"/>
        </w:rPr>
      </w:pPr>
    </w:p>
    <w:p w14:paraId="0028A471"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b)</w:t>
      </w:r>
      <w:r w:rsidRPr="00BD0C32">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32393E18" w14:textId="77777777" w:rsidR="001377DF" w:rsidRPr="00BD0C32" w:rsidRDefault="001377DF" w:rsidP="000C7D3D">
      <w:pPr>
        <w:autoSpaceDE w:val="0"/>
        <w:jc w:val="both"/>
        <w:rPr>
          <w:rFonts w:ascii="Noto Sans" w:hAnsi="Noto Sans" w:cs="Noto Sans"/>
          <w:sz w:val="20"/>
          <w:szCs w:val="20"/>
        </w:rPr>
      </w:pPr>
    </w:p>
    <w:p w14:paraId="590FFDA7"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1.</w:t>
      </w:r>
      <w:r w:rsidRPr="00BD0C32">
        <w:rPr>
          <w:rFonts w:ascii="Noto Sans" w:hAnsi="Noto Sans" w:cs="Noto Sans"/>
          <w:sz w:val="20"/>
          <w:szCs w:val="20"/>
        </w:rPr>
        <w:t xml:space="preserve"> Cuando el particular cuente con autorización para pagar a plazos y no le haya sido revocada.</w:t>
      </w:r>
    </w:p>
    <w:p w14:paraId="5582DD36"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2.</w:t>
      </w:r>
      <w:r w:rsidRPr="00BD0C32">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186D4FE3"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3.</w:t>
      </w:r>
      <w:r w:rsidRPr="00BD0C32">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349E8731" w14:textId="77777777" w:rsidR="001377DF" w:rsidRPr="00BD0C32" w:rsidRDefault="001377DF" w:rsidP="000C7D3D">
      <w:pPr>
        <w:autoSpaceDE w:val="0"/>
        <w:spacing w:line="218" w:lineRule="exact"/>
        <w:jc w:val="both"/>
        <w:rPr>
          <w:rFonts w:ascii="Noto Sans" w:hAnsi="Noto Sans" w:cs="Noto Sans"/>
          <w:spacing w:val="-2"/>
          <w:sz w:val="20"/>
          <w:szCs w:val="20"/>
        </w:rPr>
      </w:pPr>
    </w:p>
    <w:p w14:paraId="40B52078"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BD0C32">
        <w:rPr>
          <w:rFonts w:ascii="Noto Sans" w:hAnsi="Noto Sans" w:cs="Noto Sans"/>
          <w:b/>
          <w:sz w:val="20"/>
          <w:szCs w:val="20"/>
        </w:rPr>
        <w:t>10</w:t>
      </w:r>
      <w:r w:rsidRPr="00BD0C32">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7FAB61DF" w14:textId="77777777" w:rsidR="001377DF" w:rsidRPr="00BD0C32" w:rsidRDefault="001377DF" w:rsidP="000C7D3D">
      <w:pPr>
        <w:jc w:val="both"/>
        <w:rPr>
          <w:rFonts w:ascii="Noto Sans" w:hAnsi="Noto Sans" w:cs="Noto Sans"/>
          <w:sz w:val="20"/>
          <w:szCs w:val="20"/>
        </w:rPr>
      </w:pPr>
    </w:p>
    <w:p w14:paraId="6CD6B6BF"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sz w:val="20"/>
          <w:szCs w:val="20"/>
        </w:rPr>
        <w:t>En caso de no contar con trabajadores inscritos en el régimen obligatorio ante el IMSS, el Licitante deberá presentar la “Consulta ante el Módulo de Opinión de Cumplimiento en Materia de Seguridad Social”, así como un escrito donde manifieste bajo protesta de decir verdad que no cuenta con trabajadores a su cargo.</w:t>
      </w:r>
    </w:p>
    <w:p w14:paraId="042DBEA4" w14:textId="77777777" w:rsidR="001377DF" w:rsidRPr="00BD0C32" w:rsidRDefault="001377DF" w:rsidP="000C7D3D">
      <w:pPr>
        <w:autoSpaceDE w:val="0"/>
        <w:jc w:val="both"/>
        <w:rPr>
          <w:rFonts w:ascii="Noto Sans" w:hAnsi="Noto Sans" w:cs="Noto Sans"/>
          <w:sz w:val="20"/>
          <w:szCs w:val="20"/>
        </w:rPr>
      </w:pPr>
    </w:p>
    <w:p w14:paraId="69F759CA"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sz w:val="20"/>
          <w:szCs w:val="20"/>
        </w:rPr>
        <w:t>Cuando el Licitante que no cuente con trabajadores a su cargo de acuerdo al párrafo anterior</w:t>
      </w:r>
      <w:proofErr w:type="gramStart"/>
      <w:r w:rsidRPr="00BD0C32">
        <w:rPr>
          <w:rFonts w:ascii="Noto Sans" w:hAnsi="Noto Sans" w:cs="Noto Sans"/>
          <w:sz w:val="20"/>
          <w:szCs w:val="20"/>
        </w:rPr>
        <w:t>..</w:t>
      </w:r>
      <w:proofErr w:type="gramEnd"/>
    </w:p>
    <w:p w14:paraId="513C8DC6" w14:textId="77777777" w:rsidR="001377DF" w:rsidRPr="00BD0C32" w:rsidRDefault="001377DF" w:rsidP="000C7D3D">
      <w:pPr>
        <w:autoSpaceDE w:val="0"/>
        <w:jc w:val="both"/>
        <w:rPr>
          <w:rFonts w:ascii="Noto Sans" w:hAnsi="Noto Sans" w:cs="Noto Sans"/>
          <w:sz w:val="20"/>
          <w:szCs w:val="20"/>
        </w:rPr>
      </w:pPr>
    </w:p>
    <w:p w14:paraId="1B17B448"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sz w:val="20"/>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BD0C32">
        <w:rPr>
          <w:rFonts w:ascii="Noto Sans" w:hAnsi="Noto Sans" w:cs="Noto Sans"/>
          <w:bCs/>
          <w:sz w:val="20"/>
        </w:rPr>
        <w:t xml:space="preserve">, y en </w:t>
      </w:r>
      <w:r w:rsidRPr="00BD0C32">
        <w:rPr>
          <w:rFonts w:ascii="Noto Sans" w:hAnsi="Noto Sans" w:cs="Noto Sans"/>
          <w:sz w:val="20"/>
        </w:rPr>
        <w:t xml:space="preserve">el artículo </w:t>
      </w:r>
      <w:r w:rsidRPr="00BD0C32">
        <w:rPr>
          <w:rFonts w:ascii="Noto Sans" w:hAnsi="Noto Sans" w:cs="Noto Sans"/>
          <w:b/>
          <w:sz w:val="20"/>
        </w:rPr>
        <w:t>16</w:t>
      </w:r>
      <w:r w:rsidRPr="00BD0C32">
        <w:rPr>
          <w:rFonts w:ascii="Noto Sans" w:hAnsi="Noto Sans" w:cs="Noto Sans"/>
          <w:sz w:val="20"/>
        </w:rPr>
        <w:t xml:space="preserve">, fracción </w:t>
      </w:r>
      <w:r w:rsidRPr="00BD0C32">
        <w:rPr>
          <w:rFonts w:ascii="Noto Sans" w:hAnsi="Noto Sans" w:cs="Noto Sans"/>
          <w:b/>
          <w:sz w:val="20"/>
        </w:rPr>
        <w:t>XIX</w:t>
      </w:r>
      <w:r w:rsidRPr="00BD0C32">
        <w:rPr>
          <w:rFonts w:ascii="Noto Sans" w:hAnsi="Noto Sans" w:cs="Noto Sans"/>
          <w:sz w:val="20"/>
        </w:rPr>
        <w:t xml:space="preserve"> de la Ley del Instituto del Fondo Nacional de la Vivienda para los Trabajadores, el Consejo de Administración del </w:t>
      </w:r>
      <w:proofErr w:type="spellStart"/>
      <w:r w:rsidRPr="00BD0C32">
        <w:rPr>
          <w:rFonts w:ascii="Noto Sans" w:hAnsi="Noto Sans" w:cs="Noto Sans"/>
          <w:sz w:val="20"/>
        </w:rPr>
        <w:t>Infonavit</w:t>
      </w:r>
      <w:proofErr w:type="spellEnd"/>
      <w:r w:rsidRPr="00BD0C32">
        <w:rPr>
          <w:rFonts w:ascii="Noto Sans" w:hAnsi="Noto Sans" w:cs="Noto Sans"/>
          <w:sz w:val="20"/>
        </w:rPr>
        <w:t xml:space="preserve">, mediante Resolución </w:t>
      </w:r>
      <w:r w:rsidRPr="00BD0C32">
        <w:rPr>
          <w:rFonts w:ascii="Noto Sans" w:hAnsi="Noto Sans" w:cs="Noto Sans"/>
          <w:b/>
          <w:sz w:val="20"/>
        </w:rPr>
        <w:t>RCA-5789-01/17</w:t>
      </w:r>
      <w:r w:rsidRPr="00BD0C32">
        <w:rPr>
          <w:rFonts w:ascii="Noto Sans" w:hAnsi="Noto Sans" w:cs="Noto Sans"/>
          <w:sz w:val="20"/>
        </w:rPr>
        <w:t xml:space="preserve">, tomada en su Sesión Ordinaria número </w:t>
      </w:r>
      <w:r w:rsidRPr="00BD0C32">
        <w:rPr>
          <w:rFonts w:ascii="Noto Sans" w:hAnsi="Noto Sans" w:cs="Noto Sans"/>
          <w:b/>
          <w:sz w:val="20"/>
        </w:rPr>
        <w:t>790</w:t>
      </w:r>
      <w:r w:rsidRPr="00BD0C32">
        <w:rPr>
          <w:rFonts w:ascii="Noto Sans" w:hAnsi="Noto Sans" w:cs="Noto Sans"/>
          <w:sz w:val="20"/>
        </w:rPr>
        <w:t xml:space="preserve">, del </w:t>
      </w:r>
      <w:r w:rsidRPr="00BD0C32">
        <w:rPr>
          <w:rFonts w:ascii="Noto Sans" w:hAnsi="Noto Sans" w:cs="Noto Sans"/>
          <w:b/>
          <w:sz w:val="20"/>
        </w:rPr>
        <w:t>28 de junio de 2017</w:t>
      </w:r>
      <w:r w:rsidRPr="00BD0C32">
        <w:rPr>
          <w:rFonts w:ascii="Noto Sans" w:hAnsi="Noto Sans" w:cs="Noto Sans"/>
          <w:sz w:val="20"/>
        </w:rPr>
        <w:t xml:space="preserve">, aprueba el Acuerdo por el que se emiten las </w:t>
      </w:r>
      <w:r w:rsidRPr="00BD0C32">
        <w:rPr>
          <w:rFonts w:ascii="Noto Sans" w:hAnsi="Noto Sans" w:cs="Noto Sans"/>
          <w:b/>
          <w:sz w:val="20"/>
        </w:rPr>
        <w:t xml:space="preserve">“Reglas para la obtención de la constancia de situación fiscal en materia de aportaciones patronales y entero de amortizaciones”, por tal motivo </w:t>
      </w:r>
      <w:r w:rsidRPr="00BD0C32">
        <w:rPr>
          <w:rFonts w:ascii="Noto Sans" w:hAnsi="Noto Sans" w:cs="Noto Sans"/>
          <w:bCs/>
          <w:sz w:val="20"/>
        </w:rPr>
        <w:t>E</w:t>
      </w:r>
      <w:r w:rsidRPr="00BD0C32">
        <w:rPr>
          <w:rFonts w:ascii="Noto Sans" w:hAnsi="Noto Sans" w:cs="Noto Sans"/>
          <w:sz w:val="20"/>
        </w:rPr>
        <w:t>l licitante y, en su caso los que estos últimos subcontraten deberán presentar d</w:t>
      </w:r>
      <w:r w:rsidRPr="00BD0C32">
        <w:rPr>
          <w:rFonts w:ascii="Noto Sans" w:hAnsi="Noto Sans" w:cs="Noto Sans"/>
          <w:bCs/>
          <w:sz w:val="20"/>
        </w:rPr>
        <w:t xml:space="preserve">e conformidad a la regla </w:t>
      </w:r>
      <w:r w:rsidRPr="00BD0C32">
        <w:rPr>
          <w:rFonts w:ascii="Noto Sans" w:hAnsi="Noto Sans" w:cs="Noto Sans"/>
          <w:b/>
          <w:bCs/>
          <w:sz w:val="20"/>
        </w:rPr>
        <w:t xml:space="preserve">Quinta </w:t>
      </w:r>
      <w:r w:rsidRPr="00BD0C32">
        <w:rPr>
          <w:rFonts w:ascii="Noto Sans" w:hAnsi="Noto Sans" w:cs="Noto Sans"/>
          <w:sz w:val="20"/>
        </w:rPr>
        <w:t>para la obtención de la constancia de situación fiscal en materia de aportaciones patronales y entero de amortizaciones</w:t>
      </w:r>
      <w:r w:rsidRPr="00BD0C32">
        <w:rPr>
          <w:rFonts w:ascii="Noto Sans" w:hAnsi="Noto Sans" w:cs="Noto Sans"/>
          <w:b/>
          <w:sz w:val="20"/>
        </w:rPr>
        <w:t>”</w:t>
      </w:r>
      <w:r w:rsidRPr="00BD0C32">
        <w:rPr>
          <w:rFonts w:ascii="Noto Sans" w:hAnsi="Noto Sans" w:cs="Noto Sans"/>
          <w:b/>
          <w:bCs/>
          <w:sz w:val="20"/>
        </w:rPr>
        <w:t xml:space="preserve"> </w:t>
      </w:r>
      <w:r w:rsidRPr="00BD0C32">
        <w:rPr>
          <w:rFonts w:ascii="Noto Sans" w:hAnsi="Noto Sans" w:cs="Noto Sans"/>
          <w:b/>
          <w:bCs/>
          <w:sz w:val="20"/>
          <w:u w:val="single"/>
        </w:rPr>
        <w:t>C</w:t>
      </w:r>
      <w:r w:rsidRPr="00BD0C32">
        <w:rPr>
          <w:rFonts w:ascii="Noto Sans" w:hAnsi="Noto Sans" w:cs="Noto Sans"/>
          <w:b/>
          <w:sz w:val="20"/>
          <w:u w:val="single"/>
        </w:rPr>
        <w:t>onstancia De Situación Fiscal sin registro de adeudos,</w:t>
      </w:r>
      <w:r w:rsidRPr="00BD0C32">
        <w:rPr>
          <w:rFonts w:ascii="Noto Sans" w:hAnsi="Noto Sans" w:cs="Noto Sans"/>
          <w:sz w:val="20"/>
        </w:rPr>
        <w:t xml:space="preserve"> cuya expedición  tendrá </w:t>
      </w:r>
      <w:r w:rsidRPr="00BD0C32">
        <w:rPr>
          <w:rFonts w:ascii="Noto Sans" w:hAnsi="Noto Sans" w:cs="Noto Sans"/>
          <w:b/>
          <w:sz w:val="20"/>
        </w:rPr>
        <w:t>una vigencia de 30 días</w:t>
      </w:r>
      <w:r w:rsidRPr="00BD0C32">
        <w:rPr>
          <w:rFonts w:ascii="Noto Sans" w:hAnsi="Noto Sans" w:cs="Noto Sans"/>
          <w:sz w:val="20"/>
        </w:rPr>
        <w:t xml:space="preserve"> naturales contados a partir del día de su emisión </w:t>
      </w:r>
      <w:r w:rsidRPr="00BD0C32">
        <w:rPr>
          <w:rFonts w:ascii="Noto Sans" w:hAnsi="Noto Sans" w:cs="Noto Sans"/>
          <w:b/>
          <w:sz w:val="20"/>
        </w:rPr>
        <w:t xml:space="preserve">al momento de presentación de propuestas y cuyo incumplimiento será motivo de </w:t>
      </w:r>
      <w:proofErr w:type="spellStart"/>
      <w:r w:rsidRPr="00BD0C32">
        <w:rPr>
          <w:rFonts w:ascii="Noto Sans" w:hAnsi="Noto Sans" w:cs="Noto Sans"/>
          <w:b/>
          <w:sz w:val="20"/>
        </w:rPr>
        <w:t>desechamiento</w:t>
      </w:r>
      <w:proofErr w:type="spellEnd"/>
      <w:r w:rsidRPr="00BD0C32">
        <w:rPr>
          <w:rFonts w:ascii="Noto Sans" w:hAnsi="Noto Sans" w:cs="Noto Sans"/>
          <w:b/>
          <w:sz w:val="20"/>
        </w:rPr>
        <w:t xml:space="preserve"> de sus propuestas</w:t>
      </w:r>
      <w:r w:rsidRPr="00BD0C32">
        <w:rPr>
          <w:rFonts w:ascii="Noto Sans" w:hAnsi="Noto Sans" w:cs="Noto Sans"/>
          <w:sz w:val="20"/>
        </w:rPr>
        <w:t>.</w:t>
      </w:r>
    </w:p>
    <w:p w14:paraId="776BEF57" w14:textId="77777777" w:rsidR="001377DF" w:rsidRPr="00BD0C32" w:rsidRDefault="001377DF" w:rsidP="000C7D3D">
      <w:pPr>
        <w:pStyle w:val="Texto0"/>
        <w:spacing w:after="0" w:line="240" w:lineRule="auto"/>
        <w:ind w:firstLine="0"/>
        <w:rPr>
          <w:rFonts w:ascii="Noto Sans" w:hAnsi="Noto Sans" w:cs="Noto Sans"/>
          <w:sz w:val="20"/>
        </w:rPr>
      </w:pPr>
    </w:p>
    <w:p w14:paraId="02C9DDDC" w14:textId="77777777" w:rsidR="001377DF" w:rsidRPr="00BD0C32" w:rsidRDefault="001377DF" w:rsidP="000C7D3D">
      <w:pPr>
        <w:pStyle w:val="Texto0"/>
        <w:spacing w:after="0" w:line="240" w:lineRule="auto"/>
        <w:ind w:firstLine="0"/>
        <w:rPr>
          <w:rFonts w:ascii="Noto Sans" w:hAnsi="Noto Sans" w:cs="Noto Sans"/>
          <w:b/>
          <w:sz w:val="20"/>
        </w:rPr>
      </w:pPr>
      <w:r w:rsidRPr="00BD0C32">
        <w:rPr>
          <w:rFonts w:ascii="Noto Sans" w:hAnsi="Noto Sans" w:cs="Noto Sans"/>
          <w:b/>
          <w:sz w:val="20"/>
        </w:rPr>
        <w:t>Reglas para la obtención de la constancia de situación fiscal en materia de aportaciones patronales y entero de amortizaciones.</w:t>
      </w:r>
    </w:p>
    <w:p w14:paraId="15510123"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Primera.-</w:t>
      </w:r>
      <w:r w:rsidRPr="00BD0C32">
        <w:rPr>
          <w:rFonts w:ascii="Noto Sans" w:hAnsi="Noto Sans" w:cs="Noto Sans"/>
          <w:sz w:val="20"/>
        </w:rPr>
        <w:t xml:space="preserve"> Los particulares que, para efectos de celebrar contrataciones con las dependencias y entidades a que se refiere el artículo </w:t>
      </w:r>
      <w:r w:rsidRPr="00BD0C32">
        <w:rPr>
          <w:rFonts w:ascii="Noto Sans" w:hAnsi="Noto Sans" w:cs="Noto Sans"/>
          <w:b/>
          <w:sz w:val="20"/>
        </w:rPr>
        <w:t>32-D</w:t>
      </w:r>
      <w:r w:rsidRPr="00BD0C32">
        <w:rPr>
          <w:rFonts w:ascii="Noto Sans" w:hAnsi="Noto Sans" w:cs="Noto Sans"/>
          <w:sz w:val="20"/>
        </w:rPr>
        <w:t xml:space="preserve">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5FA568BE" w14:textId="77777777" w:rsidR="001377DF" w:rsidRPr="00BD0C32" w:rsidRDefault="001377DF" w:rsidP="000C7D3D">
      <w:pPr>
        <w:pStyle w:val="Texto0"/>
        <w:spacing w:after="0" w:line="240" w:lineRule="auto"/>
        <w:ind w:firstLine="0"/>
        <w:rPr>
          <w:rFonts w:ascii="Noto Sans" w:hAnsi="Noto Sans" w:cs="Noto Sans"/>
          <w:sz w:val="20"/>
        </w:rPr>
      </w:pPr>
    </w:p>
    <w:p w14:paraId="67B02760"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Segunda.-</w:t>
      </w:r>
      <w:r w:rsidRPr="00BD0C32">
        <w:rPr>
          <w:rFonts w:ascii="Noto Sans" w:hAnsi="Noto Sans" w:cs="Noto Sans"/>
          <w:sz w:val="20"/>
        </w:rPr>
        <w:tab/>
        <w:t>El INFONAVIT, a fin de emitir la constancia de situación fiscal, revisará que:</w:t>
      </w:r>
    </w:p>
    <w:p w14:paraId="6BE36C5B"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I.</w:t>
      </w:r>
      <w:r w:rsidRPr="00BD0C32">
        <w:rPr>
          <w:rFonts w:ascii="Noto Sans" w:hAnsi="Noto Sans" w:cs="Noto Sans"/>
          <w:b/>
          <w:sz w:val="20"/>
        </w:rPr>
        <w:tab/>
      </w:r>
      <w:r w:rsidRPr="00BD0C32">
        <w:rPr>
          <w:rFonts w:ascii="Noto Sans" w:hAnsi="Noto Sans" w:cs="Noto Sans"/>
          <w:sz w:val="20"/>
        </w:rPr>
        <w:t>La inscripción del particular solicitante ante el Instituto, en caso de estar obligado, y la vigencia del número o números de los registros patronales que le han sido asignados.</w:t>
      </w:r>
    </w:p>
    <w:p w14:paraId="0EC0E123"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II.</w:t>
      </w:r>
      <w:r w:rsidRPr="00BD0C32">
        <w:rPr>
          <w:rFonts w:ascii="Noto Sans" w:hAnsi="Noto Sans" w:cs="Noto Sans"/>
          <w:b/>
          <w:sz w:val="20"/>
        </w:rPr>
        <w:tab/>
      </w:r>
      <w:r w:rsidRPr="00BD0C32">
        <w:rPr>
          <w:rFonts w:ascii="Noto Sans" w:hAnsi="Noto Sans" w:cs="Noto Sans"/>
          <w:sz w:val="20"/>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1889BBC8"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III.</w:t>
      </w:r>
      <w:r w:rsidRPr="00BD0C32">
        <w:rPr>
          <w:rFonts w:ascii="Noto Sans" w:hAnsi="Noto Sans" w:cs="Noto Sans"/>
          <w:b/>
          <w:sz w:val="20"/>
        </w:rPr>
        <w:tab/>
      </w:r>
      <w:r w:rsidRPr="00BD0C32">
        <w:rPr>
          <w:rFonts w:ascii="Noto Sans" w:hAnsi="Noto Sans" w:cs="Noto Sans"/>
          <w:sz w:val="20"/>
        </w:rPr>
        <w:t>Los adeudos o créditos fiscales que no se encuentren firmes.</w:t>
      </w:r>
    </w:p>
    <w:p w14:paraId="76F5A6BE"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IV.</w:t>
      </w:r>
      <w:r w:rsidRPr="00BD0C32">
        <w:rPr>
          <w:rFonts w:ascii="Noto Sans" w:hAnsi="Noto Sans" w:cs="Noto Sans"/>
          <w:b/>
          <w:sz w:val="20"/>
        </w:rPr>
        <w:tab/>
      </w:r>
      <w:r w:rsidRPr="00BD0C32">
        <w:rPr>
          <w:rFonts w:ascii="Noto Sans" w:hAnsi="Noto Sans" w:cs="Noto Sans"/>
          <w:sz w:val="20"/>
        </w:rPr>
        <w:t>Las garantías que se hayan otorgado.</w:t>
      </w:r>
    </w:p>
    <w:p w14:paraId="490AC4FA"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V.</w:t>
      </w:r>
      <w:r w:rsidRPr="00BD0C32">
        <w:rPr>
          <w:rFonts w:ascii="Noto Sans" w:hAnsi="Noto Sans" w:cs="Noto Sans"/>
          <w:b/>
          <w:sz w:val="20"/>
        </w:rPr>
        <w:tab/>
      </w:r>
      <w:r w:rsidRPr="00BD0C32">
        <w:rPr>
          <w:rFonts w:ascii="Noto Sans" w:hAnsi="Noto Sans" w:cs="Noto Sans"/>
          <w:sz w:val="20"/>
        </w:rPr>
        <w:t>Los convenios de pago que el solicitante haya celebrado con el Instituto.</w:t>
      </w:r>
    </w:p>
    <w:p w14:paraId="3D3391B3"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Tercera.-</w:t>
      </w:r>
      <w:r w:rsidRPr="00BD0C32">
        <w:rPr>
          <w:rFonts w:ascii="Noto Sans" w:hAnsi="Noto Sans" w:cs="Noto Sans"/>
          <w:sz w:val="20"/>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7E69428F" w14:textId="77777777" w:rsidR="001377DF" w:rsidRPr="00BD0C32" w:rsidRDefault="001377DF" w:rsidP="000C7D3D">
      <w:pPr>
        <w:pStyle w:val="Texto0"/>
        <w:spacing w:after="0" w:line="240" w:lineRule="auto"/>
        <w:ind w:firstLine="0"/>
        <w:rPr>
          <w:rFonts w:ascii="Noto Sans" w:hAnsi="Noto Sans" w:cs="Noto Sans"/>
          <w:sz w:val="20"/>
        </w:rPr>
      </w:pPr>
    </w:p>
    <w:p w14:paraId="48FC5E42" w14:textId="3D29B2AB"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Cuarta.-</w:t>
      </w:r>
      <w:r w:rsidRPr="00BD0C32">
        <w:rPr>
          <w:rFonts w:ascii="Noto Sans" w:hAnsi="Noto Sans" w:cs="Noto Sans"/>
          <w:sz w:val="20"/>
        </w:rPr>
        <w:tab/>
        <w:t>El INFONAVIT expedirá a los particulares los siguientes tipos de constanc</w:t>
      </w:r>
      <w:r w:rsidR="00021341">
        <w:rPr>
          <w:rFonts w:ascii="Noto Sans" w:hAnsi="Noto Sans" w:cs="Noto Sans"/>
          <w:sz w:val="20"/>
        </w:rPr>
        <w:t>ia de situación fiscal:</w:t>
      </w:r>
    </w:p>
    <w:p w14:paraId="14B8DDC0" w14:textId="77777777" w:rsidR="001377DF" w:rsidRPr="00BD0C32" w:rsidRDefault="001377DF" w:rsidP="000C7D3D">
      <w:pPr>
        <w:pStyle w:val="Texto0"/>
        <w:spacing w:after="0" w:line="240" w:lineRule="auto"/>
        <w:ind w:firstLine="0"/>
        <w:rPr>
          <w:rFonts w:ascii="Noto Sans" w:hAnsi="Noto Sans" w:cs="Noto Sans"/>
          <w:b/>
          <w:sz w:val="20"/>
        </w:rPr>
      </w:pPr>
    </w:p>
    <w:p w14:paraId="131FC513"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a)</w:t>
      </w:r>
      <w:r w:rsidRPr="00BD0C32">
        <w:rPr>
          <w:rFonts w:ascii="Noto Sans" w:hAnsi="Noto Sans" w:cs="Noto Sans"/>
          <w:b/>
          <w:sz w:val="20"/>
        </w:rPr>
        <w:tab/>
        <w:t xml:space="preserve">Sin adeudo o con garantía.- </w:t>
      </w:r>
      <w:r w:rsidRPr="00BD0C32">
        <w:rPr>
          <w:rFonts w:ascii="Noto Sans" w:hAnsi="Noto Sans" w:cs="Noto Sans"/>
          <w:sz w:val="20"/>
        </w:rPr>
        <w:t>Cuando el particular esté inscrito ante el Instituto y al corriente en el cumplimiento de sus obligaciones fiscales, o bien que contando con adeudo éste se encuentre garantizado.</w:t>
      </w:r>
    </w:p>
    <w:p w14:paraId="44D837D4"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b)</w:t>
      </w:r>
      <w:r w:rsidRPr="00BD0C32">
        <w:rPr>
          <w:rFonts w:ascii="Noto Sans" w:hAnsi="Noto Sans" w:cs="Noto Sans"/>
          <w:b/>
          <w:sz w:val="20"/>
        </w:rPr>
        <w:tab/>
        <w:t xml:space="preserve">Con adeudo.- </w:t>
      </w:r>
      <w:r w:rsidRPr="00BD0C32">
        <w:rPr>
          <w:rFonts w:ascii="Noto Sans" w:hAnsi="Noto Sans" w:cs="Noto Sans"/>
          <w:sz w:val="20"/>
        </w:rPr>
        <w:t>Cuando el particular no esté al corriente en el cumplimiento de las obligaciones en materia de aportaciones patronales y entero de descuentos.</w:t>
      </w:r>
    </w:p>
    <w:p w14:paraId="35E29642"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c)</w:t>
      </w:r>
      <w:r w:rsidRPr="00BD0C32">
        <w:rPr>
          <w:rFonts w:ascii="Noto Sans" w:hAnsi="Noto Sans" w:cs="Noto Sans"/>
          <w:b/>
          <w:sz w:val="20"/>
        </w:rPr>
        <w:tab/>
        <w:t>Con adeudo pero con convenio celebrado.</w:t>
      </w:r>
      <w:r w:rsidRPr="00BD0C32">
        <w:rPr>
          <w:rFonts w:ascii="Noto Sans" w:hAnsi="Noto Sans" w:cs="Noto Sans"/>
          <w:sz w:val="20"/>
        </w:rPr>
        <w:t>-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14:paraId="50AB3E70"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d)</w:t>
      </w:r>
      <w:r w:rsidRPr="00BD0C32">
        <w:rPr>
          <w:rFonts w:ascii="Noto Sans" w:hAnsi="Noto Sans" w:cs="Noto Sans"/>
          <w:b/>
          <w:sz w:val="20"/>
        </w:rPr>
        <w:tab/>
        <w:t xml:space="preserve">Sin antecedente.- </w:t>
      </w:r>
      <w:r w:rsidRPr="00BD0C32">
        <w:rPr>
          <w:rFonts w:ascii="Noto Sans" w:hAnsi="Noto Sans" w:cs="Noto Sans"/>
          <w:sz w:val="20"/>
        </w:rPr>
        <w:t>Para personas físicas o morales que no cuenten con número de registro patronal registrado ante el Instituto y por tanto con trabajadores formales.</w:t>
      </w:r>
    </w:p>
    <w:p w14:paraId="54872E12"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sz w:val="20"/>
        </w:rPr>
        <w:lastRenderedPageBreak/>
        <w:t xml:space="preserve">Las personas físicas o morales podrán obtener las constancias de situación fiscal a que se refieren los incisos a), b) y d) en la sección correspondiente del portal institucional del INFONAVIT en </w:t>
      </w:r>
      <w:proofErr w:type="gramStart"/>
      <w:r w:rsidRPr="00BD0C32">
        <w:rPr>
          <w:rFonts w:ascii="Noto Sans" w:hAnsi="Noto Sans" w:cs="Noto Sans"/>
          <w:sz w:val="20"/>
        </w:rPr>
        <w:t>la</w:t>
      </w:r>
      <w:proofErr w:type="gramEnd"/>
      <w:r w:rsidRPr="00BD0C32">
        <w:rPr>
          <w:rFonts w:ascii="Noto Sans" w:hAnsi="Noto Sans" w:cs="Noto Sans"/>
          <w:sz w:val="20"/>
        </w:rPr>
        <w:t xml:space="preserve"> internet: www.infonavit.org.mx.</w:t>
      </w:r>
    </w:p>
    <w:p w14:paraId="60FF4B25"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sz w:val="20"/>
        </w:rPr>
        <w:t>Las constancias a que se refiere el inciso c) serán emitidas por la autoridad fiscal del Instituto en las delegaciones regionales.</w:t>
      </w:r>
    </w:p>
    <w:p w14:paraId="3CF2A5C8"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sz w:val="20"/>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43CEAD3E" w14:textId="77777777" w:rsidR="001377DF" w:rsidRPr="00BD0C32" w:rsidRDefault="001377DF" w:rsidP="000C7D3D">
      <w:pPr>
        <w:jc w:val="both"/>
        <w:rPr>
          <w:rFonts w:ascii="Noto Sans" w:hAnsi="Noto Sans" w:cs="Noto Sans"/>
          <w:b/>
          <w:sz w:val="20"/>
          <w:szCs w:val="20"/>
        </w:rPr>
      </w:pPr>
    </w:p>
    <w:p w14:paraId="6AD8F737" w14:textId="77777777" w:rsidR="001377DF" w:rsidRPr="00BD0C32" w:rsidRDefault="001377DF" w:rsidP="000C7D3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r w:rsidRPr="00BD0C32">
        <w:rPr>
          <w:rFonts w:ascii="Noto Sans" w:hAnsi="Noto Sans" w:cs="Noto Sans"/>
          <w:b/>
          <w:sz w:val="20"/>
          <w:szCs w:val="20"/>
        </w:rPr>
        <w:t>Quinta.-</w:t>
      </w:r>
      <w:r w:rsidRPr="00BD0C32">
        <w:rPr>
          <w:rFonts w:ascii="Noto Sans" w:hAnsi="Noto Sans" w:cs="Noto Sans"/>
          <w:sz w:val="20"/>
          <w:szCs w:val="20"/>
        </w:rPr>
        <w:t xml:space="preserve">La constancia de situación fiscal que se expida  tendrá </w:t>
      </w:r>
      <w:r w:rsidRPr="00BD0C32">
        <w:rPr>
          <w:rFonts w:ascii="Noto Sans" w:hAnsi="Noto Sans" w:cs="Noto Sans"/>
          <w:b/>
          <w:sz w:val="20"/>
          <w:szCs w:val="20"/>
        </w:rPr>
        <w:t>una vigencia de 30 días naturales</w:t>
      </w:r>
      <w:r w:rsidRPr="00BD0C32">
        <w:rPr>
          <w:rFonts w:ascii="Noto Sans" w:hAnsi="Noto Sans" w:cs="Noto Sans"/>
          <w:sz w:val="20"/>
          <w:szCs w:val="20"/>
        </w:rPr>
        <w:t xml:space="preserve"> contados a partir del día de su emisión.</w:t>
      </w:r>
    </w:p>
    <w:p w14:paraId="2090F510" w14:textId="77777777" w:rsidR="001377DF" w:rsidRPr="00BD0C32" w:rsidRDefault="001377DF" w:rsidP="000C7D3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highlight w:val="yellow"/>
        </w:rPr>
      </w:pPr>
    </w:p>
    <w:p w14:paraId="741638DB" w14:textId="77777777" w:rsidR="001377DF" w:rsidRPr="00BD0C32" w:rsidRDefault="001377DF" w:rsidP="000C7D3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r w:rsidRPr="00BD0C32">
        <w:rPr>
          <w:rFonts w:ascii="Noto Sans" w:hAnsi="Noto Sans" w:cs="Noto Sans"/>
          <w:sz w:val="20"/>
          <w:szCs w:val="20"/>
        </w:rPr>
        <w:t xml:space="preserve">Las “Opiniones del cumplimiento de obligaciones fiscales, Obligaciones Fiscales en Materia de Seguridad Social” y constancias de Situación Fiscal ante el INFONAVIT citadas con anterioridad, deberán ser remitidas a través del sistema de compras gubernamentales </w:t>
      </w:r>
      <w:proofErr w:type="spellStart"/>
      <w:r w:rsidRPr="00BD0C32">
        <w:rPr>
          <w:rFonts w:ascii="Noto Sans" w:hAnsi="Noto Sans" w:cs="Noto Sans"/>
          <w:sz w:val="20"/>
          <w:szCs w:val="20"/>
        </w:rPr>
        <w:t>comprasMX</w:t>
      </w:r>
      <w:proofErr w:type="spellEnd"/>
      <w:r w:rsidRPr="00BD0C32">
        <w:rPr>
          <w:rFonts w:ascii="Noto Sans" w:hAnsi="Noto Sans" w:cs="Noto Sans"/>
          <w:sz w:val="20"/>
          <w:szCs w:val="20"/>
        </w:rPr>
        <w:t xml:space="preserve"> al tratarse de una licitación pública electrónica de conformidad con el Artículo </w:t>
      </w:r>
      <w:r w:rsidRPr="00BD0C32">
        <w:rPr>
          <w:rFonts w:ascii="Noto Sans" w:hAnsi="Noto Sans" w:cs="Noto Sans"/>
          <w:b/>
          <w:sz w:val="20"/>
          <w:szCs w:val="20"/>
        </w:rPr>
        <w:t>36</w:t>
      </w:r>
      <w:r w:rsidRPr="00BD0C32">
        <w:rPr>
          <w:rFonts w:ascii="Noto Sans" w:hAnsi="Noto Sans" w:cs="Noto Sans"/>
          <w:sz w:val="20"/>
          <w:szCs w:val="20"/>
        </w:rPr>
        <w:t xml:space="preserve"> de la LAASSP, </w:t>
      </w:r>
      <w:r w:rsidRPr="00BD0C32">
        <w:rPr>
          <w:rFonts w:ascii="Noto Sans" w:hAnsi="Noto Sans" w:cs="Noto Sans"/>
          <w:b/>
          <w:sz w:val="20"/>
          <w:szCs w:val="20"/>
        </w:rPr>
        <w:t xml:space="preserve">al momento de presentación de propuestas y cuyo incumplimiento será motivo de </w:t>
      </w:r>
      <w:proofErr w:type="spellStart"/>
      <w:r w:rsidRPr="00BD0C32">
        <w:rPr>
          <w:rFonts w:ascii="Noto Sans" w:hAnsi="Noto Sans" w:cs="Noto Sans"/>
          <w:b/>
          <w:sz w:val="20"/>
          <w:szCs w:val="20"/>
        </w:rPr>
        <w:t>desechamiento</w:t>
      </w:r>
      <w:proofErr w:type="spellEnd"/>
      <w:r w:rsidRPr="00BD0C32">
        <w:rPr>
          <w:rFonts w:ascii="Noto Sans" w:hAnsi="Noto Sans" w:cs="Noto Sans"/>
          <w:b/>
          <w:sz w:val="20"/>
          <w:szCs w:val="20"/>
        </w:rPr>
        <w:t xml:space="preserve"> de sus propuestas y previo a la fecha de formalización del contrato adjudicado</w:t>
      </w:r>
      <w:r w:rsidRPr="00BD0C32">
        <w:rPr>
          <w:rFonts w:ascii="Noto Sans" w:hAnsi="Noto Sans" w:cs="Noto Sans"/>
          <w:sz w:val="20"/>
          <w:szCs w:val="20"/>
        </w:rPr>
        <w:t>.</w:t>
      </w:r>
    </w:p>
    <w:p w14:paraId="139025CB" w14:textId="77777777" w:rsidR="001377DF" w:rsidRPr="00BD0C32" w:rsidRDefault="001377DF" w:rsidP="000C7D3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1C069685" w14:textId="77777777" w:rsidR="001377DF" w:rsidRPr="00BD0C32" w:rsidRDefault="001377DF" w:rsidP="000C7D3D">
      <w:pPr>
        <w:tabs>
          <w:tab w:val="left" w:pos="720"/>
        </w:tabs>
        <w:jc w:val="both"/>
        <w:rPr>
          <w:rFonts w:ascii="Noto Sans" w:hAnsi="Noto Sans" w:cs="Noto Sans"/>
          <w:b/>
          <w:bCs/>
          <w:sz w:val="20"/>
          <w:szCs w:val="20"/>
        </w:rPr>
      </w:pPr>
      <w:r w:rsidRPr="00BD0C32">
        <w:rPr>
          <w:rFonts w:ascii="Noto Sans" w:hAnsi="Noto Sans" w:cs="Noto Sans"/>
          <w:b/>
          <w:bCs/>
          <w:sz w:val="20"/>
          <w:szCs w:val="20"/>
        </w:rPr>
        <w:t>ACREDITACIÓN DE ENCONTRARSE AL CORRIENTE DE SUS OBLIGACIONES FISCALES, OBLIGACIONES EN MATERIA DE SEGURIDAD SOCIAL y SITUACIÓN FISCAL EN MATERIA DE APORTACIONES PATRONALES Y ENTERO DE AMORTIZACIONES.</w:t>
      </w:r>
    </w:p>
    <w:p w14:paraId="43C92184" w14:textId="77777777" w:rsidR="001377DF" w:rsidRPr="00BD0C32" w:rsidRDefault="001377DF" w:rsidP="000C7D3D">
      <w:pPr>
        <w:tabs>
          <w:tab w:val="left" w:pos="3283"/>
        </w:tabs>
        <w:jc w:val="both"/>
        <w:rPr>
          <w:rFonts w:ascii="Noto Sans" w:hAnsi="Noto Sans" w:cs="Noto Sans"/>
          <w:b/>
          <w:sz w:val="20"/>
          <w:szCs w:val="20"/>
        </w:rPr>
      </w:pPr>
    </w:p>
    <w:p w14:paraId="16179D72" w14:textId="77777777" w:rsidR="001377DF" w:rsidRPr="00BD0C32" w:rsidRDefault="001377DF" w:rsidP="000C7D3D">
      <w:pPr>
        <w:tabs>
          <w:tab w:val="left" w:pos="720"/>
        </w:tabs>
        <w:jc w:val="both"/>
        <w:rPr>
          <w:rFonts w:ascii="Noto Sans" w:hAnsi="Noto Sans" w:cs="Noto Sans"/>
          <w:b/>
          <w:bCs/>
          <w:sz w:val="20"/>
          <w:szCs w:val="20"/>
        </w:rPr>
      </w:pPr>
      <w:r w:rsidRPr="00BD0C32">
        <w:rPr>
          <w:rFonts w:ascii="Noto Sans" w:hAnsi="Noto Sans" w:cs="Noto Sans"/>
          <w:b/>
          <w:bCs/>
          <w:sz w:val="20"/>
          <w:szCs w:val="20"/>
        </w:rPr>
        <w:t>(Una vez realizado el acto de asignación del procedimiento)</w:t>
      </w:r>
    </w:p>
    <w:p w14:paraId="22FFE5BF" w14:textId="77777777" w:rsidR="001377DF" w:rsidRPr="00BD0C32" w:rsidRDefault="001377DF" w:rsidP="000C7D3D">
      <w:pPr>
        <w:tabs>
          <w:tab w:val="left" w:pos="720"/>
        </w:tabs>
        <w:jc w:val="both"/>
        <w:rPr>
          <w:rFonts w:ascii="Noto Sans" w:hAnsi="Noto Sans" w:cs="Noto Sans"/>
          <w:b/>
          <w:bCs/>
          <w:sz w:val="20"/>
          <w:szCs w:val="20"/>
        </w:rPr>
      </w:pPr>
    </w:p>
    <w:p w14:paraId="62A549EA" w14:textId="4A3446F2" w:rsidR="001377DF" w:rsidRPr="00021341" w:rsidRDefault="001377DF" w:rsidP="00021341">
      <w:pPr>
        <w:tabs>
          <w:tab w:val="left" w:pos="3708"/>
        </w:tabs>
        <w:jc w:val="both"/>
        <w:rPr>
          <w:rFonts w:ascii="Noto Sans" w:hAnsi="Noto Sans" w:cs="Noto Sans"/>
          <w:sz w:val="20"/>
          <w:szCs w:val="20"/>
        </w:rPr>
      </w:pPr>
      <w:r w:rsidRPr="00BD0C32">
        <w:rPr>
          <w:rFonts w:ascii="Noto Sans" w:hAnsi="Noto Sans" w:cs="Noto Sans"/>
          <w:sz w:val="20"/>
          <w:szCs w:val="20"/>
        </w:rPr>
        <w:t>El licitante adjudicado; dentro de los tres días hábiles posteriores a la fecha en que se tenga conocimiento de la adjudicación del contrato, deberá realizar la solicitud de opinión ante el Sistema de Administración Tributaria (SAT), relacionada con el cumplimiento de sus obligaciones fiscales en los términos que establece la Regla 2.1.28 resolución miscelán</w:t>
      </w:r>
      <w:r w:rsidR="00AB3EB6">
        <w:rPr>
          <w:rFonts w:ascii="Noto Sans" w:hAnsi="Noto Sans" w:cs="Noto Sans"/>
          <w:sz w:val="20"/>
          <w:szCs w:val="20"/>
        </w:rPr>
        <w:t>ea fiscal para el ejercicio 2026</w:t>
      </w:r>
      <w:r w:rsidRPr="00BD0C32">
        <w:rPr>
          <w:rFonts w:ascii="Noto Sans" w:hAnsi="Noto Sans" w:cs="Noto Sans"/>
          <w:sz w:val="20"/>
          <w:szCs w:val="20"/>
        </w:rPr>
        <w:t xml:space="preserve"> publicada en el diario oficial de la federación el día </w:t>
      </w:r>
      <w:r w:rsidR="00AB3EB6">
        <w:rPr>
          <w:rFonts w:ascii="Noto Sans" w:hAnsi="Noto Sans" w:cs="Noto Sans"/>
          <w:sz w:val="20"/>
          <w:szCs w:val="20"/>
        </w:rPr>
        <w:t>28 de diciembre del año 2025</w:t>
      </w:r>
      <w:r w:rsidRPr="00BD0C32">
        <w:rPr>
          <w:rFonts w:ascii="Noto Sans" w:hAnsi="Noto Sans" w:cs="Noto Sans"/>
          <w:sz w:val="20"/>
          <w:szCs w:val="20"/>
        </w:rPr>
        <w:t>. De conformidad con lo previsto en el artículo 32D, del Código Fiscal de la Federación, así como obtener a través de internet la “Opinión de cumplimiento de obligaciones en materia de seguridad social”, para dar cumplimiento lo dispuesto en la  primera de las “Reglas para la obtención de la opinión de cumplimiento de obligaciones fiscales en materia de seguridad social” publicadas en el Diario Oficial de la Federació</w:t>
      </w:r>
      <w:r w:rsidR="00021341">
        <w:rPr>
          <w:rFonts w:ascii="Noto Sans" w:hAnsi="Noto Sans" w:cs="Noto Sans"/>
          <w:sz w:val="20"/>
          <w:szCs w:val="20"/>
        </w:rPr>
        <w:t xml:space="preserve">n el 22 de septiembre de 2022. </w:t>
      </w:r>
    </w:p>
    <w:p w14:paraId="7A117AC8" w14:textId="77777777" w:rsidR="001377DF" w:rsidRPr="00BD0C32" w:rsidRDefault="001377DF" w:rsidP="000C7D3D">
      <w:pPr>
        <w:jc w:val="both"/>
        <w:rPr>
          <w:rFonts w:ascii="Noto Sans" w:hAnsi="Noto Sans" w:cs="Noto Sans"/>
          <w:b/>
          <w:sz w:val="20"/>
          <w:szCs w:val="20"/>
        </w:rPr>
      </w:pPr>
    </w:p>
    <w:p w14:paraId="0BA056A0"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b/>
          <w:sz w:val="20"/>
          <w:szCs w:val="20"/>
        </w:rPr>
        <w:t xml:space="preserve"> (PREVIO A LA FORMALIZACIÓN DEL CONTRATO)</w:t>
      </w:r>
    </w:p>
    <w:p w14:paraId="2127F74B" w14:textId="77777777" w:rsidR="001377DF" w:rsidRPr="00BD0C32" w:rsidRDefault="001377DF" w:rsidP="000C7D3D">
      <w:pPr>
        <w:jc w:val="both"/>
        <w:rPr>
          <w:rFonts w:ascii="Noto Sans" w:hAnsi="Noto Sans" w:cs="Noto Sans"/>
          <w:b/>
          <w:sz w:val="20"/>
          <w:szCs w:val="20"/>
        </w:rPr>
      </w:pPr>
    </w:p>
    <w:p w14:paraId="1546B072" w14:textId="1B7BC0F4" w:rsidR="001377DF" w:rsidRPr="00BD0C32" w:rsidRDefault="001377DF" w:rsidP="000C7D3D">
      <w:pPr>
        <w:tabs>
          <w:tab w:val="left" w:pos="3708"/>
        </w:tabs>
        <w:jc w:val="both"/>
        <w:rPr>
          <w:rFonts w:ascii="Noto Sans" w:hAnsi="Noto Sans" w:cs="Noto Sans"/>
          <w:sz w:val="20"/>
          <w:szCs w:val="20"/>
        </w:rPr>
      </w:pPr>
      <w:r w:rsidRPr="00BD0C32">
        <w:rPr>
          <w:rFonts w:ascii="Noto Sans" w:hAnsi="Noto Sans" w:cs="Noto Sans"/>
          <w:sz w:val="20"/>
          <w:szCs w:val="20"/>
        </w:rPr>
        <w:t xml:space="preserve">De conformidad con el </w:t>
      </w:r>
      <w:r w:rsidR="00021341" w:rsidRPr="00BD0C32">
        <w:rPr>
          <w:rFonts w:ascii="Noto Sans" w:hAnsi="Noto Sans" w:cs="Noto Sans"/>
          <w:sz w:val="20"/>
          <w:szCs w:val="20"/>
        </w:rPr>
        <w:t>Artículo</w:t>
      </w:r>
      <w:r w:rsidRPr="00BD0C32">
        <w:rPr>
          <w:rFonts w:ascii="Noto Sans" w:hAnsi="Noto Sans" w:cs="Noto Sans"/>
          <w:sz w:val="20"/>
          <w:szCs w:val="20"/>
        </w:rPr>
        <w:t xml:space="preserve"> 40 fracción XXII   de la LAASSP y en armonía a lo establecido en el artículo </w:t>
      </w:r>
      <w:r w:rsidRPr="00BD0C32">
        <w:rPr>
          <w:rFonts w:ascii="Noto Sans" w:hAnsi="Noto Sans" w:cs="Noto Sans"/>
          <w:b/>
          <w:sz w:val="20"/>
          <w:szCs w:val="20"/>
        </w:rPr>
        <w:t>39 Fracción VI</w:t>
      </w:r>
      <w:r w:rsidRPr="00BD0C32">
        <w:rPr>
          <w:rFonts w:ascii="Noto Sans" w:hAnsi="Noto Sans" w:cs="Noto Sans"/>
          <w:sz w:val="20"/>
          <w:szCs w:val="20"/>
        </w:rPr>
        <w:t xml:space="preserve"> inciso </w:t>
      </w:r>
      <w:r w:rsidRPr="00BD0C32">
        <w:rPr>
          <w:rFonts w:ascii="Noto Sans" w:hAnsi="Noto Sans" w:cs="Noto Sans"/>
          <w:b/>
          <w:sz w:val="20"/>
          <w:szCs w:val="20"/>
        </w:rPr>
        <w:t>j</w:t>
      </w:r>
      <w:r w:rsidRPr="00BD0C32">
        <w:rPr>
          <w:rFonts w:ascii="Noto Sans" w:hAnsi="Noto Sans" w:cs="Noto Sans"/>
          <w:sz w:val="20"/>
          <w:szCs w:val="20"/>
        </w:rPr>
        <w:t xml:space="preserve"> del Reglamento de la Ley de Adquisiciones, Arrendamientos  y Servicios del Sector Público previo a la suscripción del contrato el licitante ganador deberá presentar:</w:t>
      </w:r>
    </w:p>
    <w:p w14:paraId="53EBC1BB" w14:textId="77777777" w:rsidR="001377DF" w:rsidRPr="00BD0C32" w:rsidRDefault="001377DF" w:rsidP="000C7D3D">
      <w:pPr>
        <w:tabs>
          <w:tab w:val="left" w:pos="3708"/>
        </w:tabs>
        <w:jc w:val="both"/>
        <w:rPr>
          <w:rFonts w:ascii="Noto Sans" w:hAnsi="Noto Sans" w:cs="Noto Sans"/>
          <w:sz w:val="20"/>
          <w:szCs w:val="20"/>
        </w:rPr>
      </w:pPr>
    </w:p>
    <w:p w14:paraId="1674053E" w14:textId="38D02105" w:rsidR="001377DF" w:rsidRPr="00BD0C32" w:rsidRDefault="001377DF" w:rsidP="000C7D3D">
      <w:pPr>
        <w:tabs>
          <w:tab w:val="left" w:pos="3708"/>
        </w:tabs>
        <w:jc w:val="both"/>
        <w:rPr>
          <w:rFonts w:ascii="Noto Sans" w:hAnsi="Noto Sans" w:cs="Noto Sans"/>
          <w:sz w:val="20"/>
          <w:szCs w:val="20"/>
        </w:rPr>
      </w:pPr>
      <w:r w:rsidRPr="00BD0C32">
        <w:rPr>
          <w:rFonts w:ascii="Noto Sans" w:hAnsi="Noto Sans" w:cs="Noto Sans"/>
          <w:sz w:val="20"/>
          <w:szCs w:val="20"/>
        </w:rPr>
        <w:t>I.- El acuse de recepción con el que compruebe la realización de la consulta de opinión ante el SAT, relacionada con el cumplimiento de sus obligaciones fiscales, en los términos que establece la Regla 2.1.28 resolución miscelánea fiscal para el ejercicio 202</w:t>
      </w:r>
      <w:r w:rsidR="00AB3EB6">
        <w:rPr>
          <w:rFonts w:ascii="Noto Sans" w:hAnsi="Noto Sans" w:cs="Noto Sans"/>
          <w:sz w:val="20"/>
          <w:szCs w:val="20"/>
        </w:rPr>
        <w:t>6</w:t>
      </w:r>
      <w:r w:rsidRPr="00BD0C32">
        <w:rPr>
          <w:rFonts w:ascii="Noto Sans" w:hAnsi="Noto Sans" w:cs="Noto Sans"/>
          <w:sz w:val="20"/>
          <w:szCs w:val="20"/>
        </w:rPr>
        <w:t xml:space="preserve"> publicada en el diario ofic</w:t>
      </w:r>
      <w:r w:rsidR="00AB3EB6">
        <w:rPr>
          <w:rFonts w:ascii="Noto Sans" w:hAnsi="Noto Sans" w:cs="Noto Sans"/>
          <w:sz w:val="20"/>
          <w:szCs w:val="20"/>
        </w:rPr>
        <w:t>ial de la federación el día 28 de diciembre del año 2025</w:t>
      </w:r>
      <w:r w:rsidRPr="00BD0C32">
        <w:rPr>
          <w:rFonts w:ascii="Noto Sans" w:hAnsi="Noto Sans" w:cs="Noto Sans"/>
          <w:sz w:val="20"/>
          <w:szCs w:val="20"/>
        </w:rPr>
        <w:t>.</w:t>
      </w:r>
    </w:p>
    <w:p w14:paraId="7BF9DAFC" w14:textId="77777777" w:rsidR="001377DF" w:rsidRPr="00BD0C32" w:rsidRDefault="001377DF" w:rsidP="000C7D3D">
      <w:pPr>
        <w:tabs>
          <w:tab w:val="left" w:pos="3708"/>
        </w:tabs>
        <w:jc w:val="both"/>
        <w:rPr>
          <w:rFonts w:ascii="Noto Sans" w:hAnsi="Noto Sans" w:cs="Noto Sans"/>
          <w:sz w:val="20"/>
          <w:szCs w:val="20"/>
        </w:rPr>
      </w:pPr>
    </w:p>
    <w:p w14:paraId="3B52EFFB" w14:textId="77777777" w:rsidR="001377DF" w:rsidRPr="00BD0C32" w:rsidRDefault="001377DF" w:rsidP="000C7D3D">
      <w:pPr>
        <w:tabs>
          <w:tab w:val="left" w:pos="3708"/>
        </w:tabs>
        <w:jc w:val="both"/>
        <w:rPr>
          <w:rFonts w:ascii="Noto Sans" w:hAnsi="Noto Sans" w:cs="Noto Sans"/>
          <w:bCs/>
          <w:sz w:val="20"/>
          <w:szCs w:val="20"/>
        </w:rPr>
      </w:pPr>
      <w:r w:rsidRPr="00BD0C32">
        <w:rPr>
          <w:rFonts w:ascii="Noto Sans" w:hAnsi="Noto Sans" w:cs="Noto Sans"/>
          <w:sz w:val="20"/>
          <w:szCs w:val="20"/>
        </w:rPr>
        <w:t xml:space="preserve">II.- La </w:t>
      </w:r>
      <w:r w:rsidRPr="00BD0C32">
        <w:rPr>
          <w:rFonts w:ascii="Noto Sans" w:hAnsi="Noto Sans" w:cs="Noto Sans"/>
          <w:b/>
          <w:sz w:val="20"/>
          <w:szCs w:val="20"/>
        </w:rPr>
        <w:t>“Opinión de cumplimiento de obligaciones en materia de seguridad social” positiva y vigente</w:t>
      </w:r>
      <w:r w:rsidRPr="00BD0C32">
        <w:rPr>
          <w:rFonts w:ascii="Noto Sans" w:hAnsi="Noto Sans" w:cs="Noto Sans"/>
          <w:sz w:val="20"/>
          <w:szCs w:val="20"/>
        </w:rPr>
        <w:t xml:space="preserve"> </w:t>
      </w:r>
      <w:r w:rsidRPr="00BD0C32">
        <w:rPr>
          <w:rFonts w:ascii="Noto Sans" w:hAnsi="Noto Sans" w:cs="Noto Sans"/>
          <w:bCs/>
          <w:sz w:val="20"/>
          <w:szCs w:val="20"/>
        </w:rPr>
        <w:t>según lo establecido en la Novena cláusula de dicho acuerdo.- Vigencia. La opinión del cumplimiento de obligaciones fiscales en materia de seguridad social gozará de vigencia durante el día de la fecha en que haya sido generada.</w:t>
      </w:r>
    </w:p>
    <w:p w14:paraId="77CD4287" w14:textId="77777777" w:rsidR="001377DF" w:rsidRPr="00BD0C32" w:rsidRDefault="001377DF" w:rsidP="000C7D3D">
      <w:pPr>
        <w:tabs>
          <w:tab w:val="left" w:pos="3708"/>
        </w:tabs>
        <w:jc w:val="both"/>
        <w:rPr>
          <w:rFonts w:ascii="Noto Sans" w:hAnsi="Noto Sans" w:cs="Noto Sans"/>
          <w:bCs/>
          <w:sz w:val="20"/>
          <w:szCs w:val="20"/>
        </w:rPr>
      </w:pPr>
    </w:p>
    <w:p w14:paraId="187E26C9" w14:textId="77777777" w:rsidR="001377DF" w:rsidRPr="00BD0C32" w:rsidRDefault="001377DF" w:rsidP="000C7D3D">
      <w:pPr>
        <w:tabs>
          <w:tab w:val="left" w:pos="3708"/>
        </w:tabs>
        <w:jc w:val="both"/>
        <w:rPr>
          <w:rFonts w:ascii="Noto Sans" w:hAnsi="Noto Sans" w:cs="Noto Sans"/>
          <w:sz w:val="20"/>
          <w:szCs w:val="20"/>
        </w:rPr>
      </w:pPr>
      <w:r w:rsidRPr="00BD0C32">
        <w:rPr>
          <w:rFonts w:ascii="Noto Sans" w:hAnsi="Noto Sans" w:cs="Noto Sans"/>
          <w:bCs/>
          <w:sz w:val="20"/>
          <w:szCs w:val="20"/>
        </w:rPr>
        <w:t xml:space="preserve">III.- </w:t>
      </w:r>
      <w:r w:rsidRPr="00BD0C32">
        <w:rPr>
          <w:rFonts w:ascii="Noto Sans" w:hAnsi="Noto Sans" w:cs="Noto Sans"/>
          <w:b/>
          <w:bCs/>
          <w:sz w:val="20"/>
          <w:szCs w:val="20"/>
        </w:rPr>
        <w:t xml:space="preserve">Opinión Positiva Vigente La </w:t>
      </w:r>
      <w:r w:rsidRPr="00BD0C32">
        <w:rPr>
          <w:rFonts w:ascii="Noto Sans" w:hAnsi="Noto Sans" w:cs="Noto Sans"/>
          <w:b/>
          <w:sz w:val="20"/>
          <w:szCs w:val="20"/>
        </w:rPr>
        <w:t>“Constancia de Situación Fiscal</w:t>
      </w:r>
      <w:r w:rsidRPr="00BD0C32">
        <w:rPr>
          <w:rFonts w:ascii="Noto Sans" w:hAnsi="Noto Sans" w:cs="Noto Sans"/>
          <w:sz w:val="20"/>
          <w:szCs w:val="20"/>
        </w:rPr>
        <w:t xml:space="preserve"> en materia de aportaciones patronales y entero de amortizaciones”, </w:t>
      </w:r>
      <w:r w:rsidRPr="00BD0C32">
        <w:rPr>
          <w:rFonts w:ascii="Noto Sans" w:hAnsi="Noto Sans" w:cs="Noto Sans"/>
          <w:b/>
          <w:sz w:val="20"/>
          <w:szCs w:val="20"/>
        </w:rPr>
        <w:t>VIGENTE Y POSITIVA</w:t>
      </w:r>
      <w:r w:rsidRPr="00BD0C32">
        <w:rPr>
          <w:rFonts w:ascii="Noto Sans" w:hAnsi="Noto Sans" w:cs="Noto Sans"/>
          <w:sz w:val="20"/>
          <w:szCs w:val="20"/>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w:t>
      </w:r>
      <w:proofErr w:type="spellStart"/>
      <w:r w:rsidRPr="00BD0C32">
        <w:rPr>
          <w:rFonts w:ascii="Noto Sans" w:hAnsi="Noto Sans" w:cs="Noto Sans"/>
          <w:sz w:val="20"/>
          <w:szCs w:val="20"/>
        </w:rPr>
        <w:t>Infonavit</w:t>
      </w:r>
      <w:proofErr w:type="spellEnd"/>
      <w:r w:rsidRPr="00BD0C32">
        <w:rPr>
          <w:rFonts w:ascii="Noto Sans" w:hAnsi="Noto Sans" w:cs="Noto Sans"/>
          <w:sz w:val="20"/>
          <w:szCs w:val="20"/>
        </w:rPr>
        <w:t xml:space="preserve"> mediante la Resolución RCA-5789-01/17, tomada en su sesión ordinaria número 790 del 25 de enero del 2017, publicada en el Diario Oficial de la Federación (DOF) el </w:t>
      </w:r>
      <w:r w:rsidRPr="00BD0C32">
        <w:rPr>
          <w:rFonts w:ascii="Noto Sans" w:hAnsi="Noto Sans" w:cs="Noto Sans"/>
          <w:b/>
          <w:sz w:val="20"/>
          <w:szCs w:val="20"/>
        </w:rPr>
        <w:t>28 de junio de 2017</w:t>
      </w:r>
      <w:r w:rsidRPr="00BD0C32">
        <w:rPr>
          <w:rFonts w:ascii="Noto Sans" w:hAnsi="Noto Sans" w:cs="Noto Sans"/>
          <w:sz w:val="20"/>
          <w:szCs w:val="20"/>
        </w:rPr>
        <w:t>, de conformidad con lo previsto en el artículo 32-D, del Código Fiscal de la Federación.</w:t>
      </w:r>
    </w:p>
    <w:p w14:paraId="3AA2BCAB" w14:textId="77777777" w:rsidR="001377DF" w:rsidRPr="00BD0C32" w:rsidRDefault="001377DF" w:rsidP="000C7D3D">
      <w:pPr>
        <w:tabs>
          <w:tab w:val="left" w:pos="3708"/>
        </w:tabs>
        <w:jc w:val="both"/>
        <w:rPr>
          <w:rFonts w:ascii="Noto Sans" w:hAnsi="Noto Sans" w:cs="Noto Sans"/>
          <w:sz w:val="20"/>
          <w:szCs w:val="20"/>
          <w:highlight w:val="yellow"/>
        </w:rPr>
      </w:pPr>
    </w:p>
    <w:p w14:paraId="102CC92F"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IV.- La </w:t>
      </w:r>
      <w:r w:rsidRPr="00BD0C32">
        <w:rPr>
          <w:rFonts w:ascii="Noto Sans" w:hAnsi="Noto Sans" w:cs="Noto Sans"/>
          <w:b/>
          <w:sz w:val="20"/>
          <w:szCs w:val="20"/>
        </w:rPr>
        <w:t xml:space="preserve">“Opinión de cumplimiento de obligaciones en </w:t>
      </w:r>
      <w:proofErr w:type="spellStart"/>
      <w:r w:rsidRPr="00BD0C32">
        <w:rPr>
          <w:rFonts w:ascii="Noto Sans" w:hAnsi="Noto Sans" w:cs="Noto Sans"/>
          <w:b/>
          <w:sz w:val="20"/>
          <w:szCs w:val="20"/>
        </w:rPr>
        <w:t>Infonavit</w:t>
      </w:r>
      <w:proofErr w:type="spellEnd"/>
      <w:r w:rsidRPr="00BD0C32">
        <w:rPr>
          <w:rFonts w:ascii="Noto Sans" w:hAnsi="Noto Sans" w:cs="Noto Sans"/>
          <w:b/>
          <w:sz w:val="20"/>
          <w:szCs w:val="20"/>
        </w:rPr>
        <w:t>” positiva y vigente</w:t>
      </w:r>
      <w:r w:rsidRPr="00BD0C32">
        <w:rPr>
          <w:rFonts w:ascii="Noto Sans" w:hAnsi="Noto Sans" w:cs="Noto Sans"/>
          <w:sz w:val="20"/>
          <w:szCs w:val="20"/>
        </w:rPr>
        <w:t xml:space="preserve"> </w:t>
      </w:r>
      <w:r w:rsidRPr="00BD0C32">
        <w:rPr>
          <w:rFonts w:ascii="Noto Sans" w:hAnsi="Noto Sans" w:cs="Noto Sans"/>
          <w:bCs/>
          <w:sz w:val="20"/>
          <w:szCs w:val="20"/>
        </w:rPr>
        <w:t>la cual cuenta con una vigencia de 30 días naturales a partir del día de su emisión.</w:t>
      </w:r>
    </w:p>
    <w:p w14:paraId="2622F575" w14:textId="77777777" w:rsidR="00717471" w:rsidRDefault="00717471" w:rsidP="0071747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262F4BAB" w14:textId="77777777" w:rsidR="00717471" w:rsidRDefault="00717471" w:rsidP="0071747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6148C21F" w14:textId="42F402F9" w:rsidR="001377DF" w:rsidRPr="00BD0C32" w:rsidRDefault="001377DF" w:rsidP="00717471">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BD0C32">
        <w:rPr>
          <w:rFonts w:ascii="Noto Sans" w:hAnsi="Noto Sans" w:cs="Noto Sans"/>
          <w:b/>
          <w:bCs/>
          <w:sz w:val="20"/>
          <w:szCs w:val="20"/>
        </w:rPr>
        <w:t>2.- INFORMACIÓN ESPECÍFICA DE LA LICITACIÓN.-</w:t>
      </w:r>
      <w:r w:rsidRPr="00BD0C32">
        <w:rPr>
          <w:rFonts w:ascii="Noto Sans" w:hAnsi="Noto Sans" w:cs="Noto Sans"/>
          <w:b/>
          <w:bCs/>
          <w:sz w:val="20"/>
          <w:szCs w:val="20"/>
        </w:rPr>
        <w:cr/>
      </w:r>
    </w:p>
    <w:p w14:paraId="3F4C1367"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De conformidad con lo dispuesto en el artículo </w:t>
      </w:r>
      <w:r w:rsidRPr="00BD0C32">
        <w:rPr>
          <w:rFonts w:ascii="Noto Sans" w:hAnsi="Noto Sans" w:cs="Noto Sans"/>
          <w:b/>
          <w:bCs/>
          <w:sz w:val="20"/>
          <w:szCs w:val="20"/>
        </w:rPr>
        <w:t>33</w:t>
      </w:r>
      <w:r w:rsidRPr="00BD0C32">
        <w:rPr>
          <w:rFonts w:ascii="Noto Sans" w:hAnsi="Noto Sans" w:cs="Noto Sans"/>
          <w:sz w:val="20"/>
          <w:szCs w:val="20"/>
        </w:rPr>
        <w:t xml:space="preserve"> de la Ley De Adquisiciones Arrendamientos Y Servicios Del Sector Público y </w:t>
      </w:r>
      <w:r w:rsidRPr="00BD0C32">
        <w:rPr>
          <w:rFonts w:ascii="Noto Sans" w:hAnsi="Noto Sans" w:cs="Noto Sans"/>
          <w:b/>
          <w:bCs/>
          <w:sz w:val="20"/>
          <w:szCs w:val="20"/>
        </w:rPr>
        <w:t>35</w:t>
      </w:r>
      <w:r w:rsidRPr="00BD0C32">
        <w:rPr>
          <w:rFonts w:ascii="Noto Sans" w:hAnsi="Noto Sans" w:cs="Noto Sans"/>
          <w:sz w:val="20"/>
          <w:szCs w:val="20"/>
        </w:rPr>
        <w:t xml:space="preserve"> de la Ley De Presupuesto Y Responsabilidad Hacendaria, el instituto para el ejercicio del gasto queda supeditado a lo siguiente:</w:t>
      </w:r>
    </w:p>
    <w:p w14:paraId="64911EB9" w14:textId="77777777" w:rsidR="001377DF" w:rsidRPr="00BD0C32" w:rsidRDefault="001377DF" w:rsidP="000C7D3D">
      <w:pPr>
        <w:jc w:val="both"/>
        <w:rPr>
          <w:rFonts w:ascii="Noto Sans" w:hAnsi="Noto Sans" w:cs="Noto Sans"/>
          <w:b/>
          <w:bCs/>
          <w:sz w:val="20"/>
          <w:szCs w:val="20"/>
        </w:rPr>
      </w:pPr>
    </w:p>
    <w:p w14:paraId="2E5483E9"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El presupuesto definitivo a ejercer del Presupuesto de Egresos de la Federación para el ejercicio fiscal 2026 por parte de la H. Cámara de Diputados del Congreso de la Unión, por lo que el cumplimiento de las obligaciones de esta Licitación queda sujeta para fines de ejecución y pago de la disponibilidad presupuestaria con la que cuente el Instituto Mexicano del Seguro Social, conforme al Presupuesto de Egresos de la Federación que para el ejercicio fiscal 2026 a ser  aprobado por la H. Cámara de Diputados  en términos de lo señalado en el artículo 42 de la Ley Federal de Presupuesto y Responsabilidad Hacendaria, sin responsabilidad alguna para el Instituto Mexicano del Seguro Social.</w:t>
      </w:r>
    </w:p>
    <w:p w14:paraId="7B556047" w14:textId="77777777" w:rsidR="001377DF" w:rsidRPr="00BD0C32" w:rsidRDefault="001377DF" w:rsidP="000C7D3D">
      <w:pPr>
        <w:jc w:val="both"/>
        <w:rPr>
          <w:rFonts w:ascii="Noto Sans" w:hAnsi="Noto Sans" w:cs="Noto Sans"/>
          <w:sz w:val="20"/>
          <w:szCs w:val="20"/>
        </w:rPr>
      </w:pPr>
    </w:p>
    <w:p w14:paraId="155B6D72"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El contravenir esta disposición será responsabilidad directa del licitante en los casos en que el Instituto afronte compromisos superiores al presupuesto autorizado de acuerdo con lo mencionado en este </w:t>
      </w:r>
      <w:r w:rsidRPr="00BD0C32">
        <w:rPr>
          <w:rFonts w:ascii="Noto Sans" w:hAnsi="Noto Sans" w:cs="Noto Sans"/>
          <w:sz w:val="20"/>
          <w:szCs w:val="20"/>
        </w:rPr>
        <w:lastRenderedPageBreak/>
        <w:t>párrafo y en cumplimiento a lo que establece la Norma Presupuestaria del IMSS, en sus numerales 7.2, 7.2.1, 7.2.4 y 7.2.5.</w:t>
      </w:r>
    </w:p>
    <w:p w14:paraId="6F826662" w14:textId="77777777" w:rsidR="001377DF" w:rsidRPr="00BD0C32" w:rsidRDefault="001377DF" w:rsidP="000C7D3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tbl>
      <w:tblPr>
        <w:tblW w:w="9900" w:type="dxa"/>
        <w:tblInd w:w="288" w:type="dxa"/>
        <w:tblLayout w:type="fixed"/>
        <w:tblLook w:val="0000" w:firstRow="0" w:lastRow="0" w:firstColumn="0" w:lastColumn="0" w:noHBand="0" w:noVBand="0"/>
      </w:tblPr>
      <w:tblGrid>
        <w:gridCol w:w="3060"/>
        <w:gridCol w:w="1580"/>
        <w:gridCol w:w="1843"/>
        <w:gridCol w:w="3417"/>
      </w:tblGrid>
      <w:tr w:rsidR="001377DF" w:rsidRPr="00BD0C32" w14:paraId="623D499C" w14:textId="77777777" w:rsidTr="006A2AA8">
        <w:trPr>
          <w:cantSplit/>
          <w:trHeight w:val="518"/>
        </w:trPr>
        <w:tc>
          <w:tcPr>
            <w:tcW w:w="3060" w:type="dxa"/>
            <w:tcBorders>
              <w:top w:val="double" w:sz="6" w:space="0" w:color="auto"/>
              <w:left w:val="double" w:sz="6" w:space="0" w:color="auto"/>
              <w:bottom w:val="double" w:sz="6" w:space="0" w:color="auto"/>
              <w:right w:val="single" w:sz="6" w:space="0" w:color="auto"/>
            </w:tcBorders>
          </w:tcPr>
          <w:p w14:paraId="789EB1BD" w14:textId="77777777" w:rsidR="001377DF" w:rsidRPr="00BD0C32" w:rsidRDefault="001377DF" w:rsidP="000C7D3D">
            <w:pPr>
              <w:tabs>
                <w:tab w:val="left" w:pos="-284"/>
                <w:tab w:val="left" w:pos="9498"/>
              </w:tabs>
              <w:ind w:right="51"/>
              <w:jc w:val="center"/>
              <w:rPr>
                <w:rFonts w:ascii="Noto Sans" w:hAnsi="Noto Sans" w:cs="Noto Sans"/>
                <w:b/>
                <w:sz w:val="20"/>
                <w:szCs w:val="20"/>
              </w:rPr>
            </w:pPr>
            <w:r w:rsidRPr="00BD0C32">
              <w:rPr>
                <w:rFonts w:ascii="Noto Sans" w:hAnsi="Noto Sans" w:cs="Noto Sans"/>
                <w:b/>
                <w:sz w:val="20"/>
                <w:szCs w:val="20"/>
              </w:rPr>
              <w:t>A C T O</w:t>
            </w:r>
          </w:p>
        </w:tc>
        <w:tc>
          <w:tcPr>
            <w:tcW w:w="1580" w:type="dxa"/>
            <w:tcBorders>
              <w:top w:val="double" w:sz="6" w:space="0" w:color="auto"/>
              <w:left w:val="single" w:sz="6" w:space="0" w:color="auto"/>
              <w:bottom w:val="double" w:sz="6" w:space="0" w:color="auto"/>
              <w:right w:val="single" w:sz="6" w:space="0" w:color="auto"/>
            </w:tcBorders>
          </w:tcPr>
          <w:p w14:paraId="7B158E7A" w14:textId="77777777" w:rsidR="001377DF" w:rsidRPr="00BD0C32" w:rsidRDefault="001377DF" w:rsidP="000C7D3D">
            <w:pPr>
              <w:tabs>
                <w:tab w:val="left" w:pos="-284"/>
                <w:tab w:val="left" w:pos="9498"/>
              </w:tabs>
              <w:ind w:right="51"/>
              <w:jc w:val="center"/>
              <w:rPr>
                <w:rFonts w:ascii="Noto Sans" w:hAnsi="Noto Sans" w:cs="Noto Sans"/>
                <w:b/>
                <w:sz w:val="20"/>
                <w:szCs w:val="20"/>
              </w:rPr>
            </w:pPr>
            <w:r w:rsidRPr="00BD0C32">
              <w:rPr>
                <w:rFonts w:ascii="Noto Sans" w:hAnsi="Noto Sans" w:cs="Noto Sans"/>
                <w:b/>
                <w:sz w:val="20"/>
                <w:szCs w:val="20"/>
              </w:rPr>
              <w:t>PERIODO</w:t>
            </w:r>
          </w:p>
          <w:p w14:paraId="0507D10A" w14:textId="77777777" w:rsidR="001377DF" w:rsidRPr="00BD0C32" w:rsidRDefault="001377DF" w:rsidP="000C7D3D">
            <w:pPr>
              <w:tabs>
                <w:tab w:val="left" w:pos="-284"/>
                <w:tab w:val="left" w:pos="9498"/>
              </w:tabs>
              <w:ind w:right="51"/>
              <w:jc w:val="center"/>
              <w:rPr>
                <w:rFonts w:ascii="Noto Sans" w:hAnsi="Noto Sans" w:cs="Noto Sans"/>
                <w:b/>
                <w:sz w:val="20"/>
                <w:szCs w:val="20"/>
              </w:rPr>
            </w:pPr>
            <w:r w:rsidRPr="00BD0C32">
              <w:rPr>
                <w:rFonts w:ascii="Noto Sans" w:hAnsi="Noto Sans" w:cs="Noto Sans"/>
                <w:b/>
                <w:sz w:val="20"/>
                <w:szCs w:val="20"/>
              </w:rPr>
              <w:t>O DIA</w:t>
            </w:r>
          </w:p>
        </w:tc>
        <w:tc>
          <w:tcPr>
            <w:tcW w:w="1843" w:type="dxa"/>
            <w:tcBorders>
              <w:top w:val="double" w:sz="6" w:space="0" w:color="auto"/>
              <w:left w:val="single" w:sz="6" w:space="0" w:color="auto"/>
              <w:bottom w:val="double" w:sz="6" w:space="0" w:color="auto"/>
              <w:right w:val="single" w:sz="6" w:space="0" w:color="auto"/>
            </w:tcBorders>
          </w:tcPr>
          <w:p w14:paraId="17EB23B5" w14:textId="77777777" w:rsidR="001377DF" w:rsidRPr="00BD0C32" w:rsidRDefault="001377DF" w:rsidP="000C7D3D">
            <w:pPr>
              <w:tabs>
                <w:tab w:val="left" w:pos="-284"/>
                <w:tab w:val="left" w:pos="9498"/>
              </w:tabs>
              <w:ind w:right="51"/>
              <w:jc w:val="center"/>
              <w:rPr>
                <w:rFonts w:ascii="Noto Sans" w:hAnsi="Noto Sans" w:cs="Noto Sans"/>
                <w:b/>
                <w:sz w:val="20"/>
                <w:szCs w:val="20"/>
              </w:rPr>
            </w:pPr>
            <w:r w:rsidRPr="00BD0C32">
              <w:rPr>
                <w:rFonts w:ascii="Noto Sans" w:hAnsi="Noto Sans" w:cs="Noto Sans"/>
                <w:b/>
                <w:sz w:val="20"/>
                <w:szCs w:val="20"/>
              </w:rPr>
              <w:t>HORA</w:t>
            </w:r>
          </w:p>
        </w:tc>
        <w:tc>
          <w:tcPr>
            <w:tcW w:w="3417" w:type="dxa"/>
            <w:tcBorders>
              <w:top w:val="double" w:sz="6" w:space="0" w:color="auto"/>
              <w:left w:val="single" w:sz="6" w:space="0" w:color="auto"/>
              <w:bottom w:val="double" w:sz="6" w:space="0" w:color="auto"/>
              <w:right w:val="double" w:sz="6" w:space="0" w:color="auto"/>
            </w:tcBorders>
          </w:tcPr>
          <w:p w14:paraId="32C59DA3" w14:textId="77777777" w:rsidR="001377DF" w:rsidRPr="00BD0C32" w:rsidRDefault="001377DF" w:rsidP="000C7D3D">
            <w:pPr>
              <w:tabs>
                <w:tab w:val="left" w:pos="-284"/>
                <w:tab w:val="left" w:pos="9498"/>
              </w:tabs>
              <w:ind w:right="51"/>
              <w:jc w:val="center"/>
              <w:rPr>
                <w:rFonts w:ascii="Noto Sans" w:hAnsi="Noto Sans" w:cs="Noto Sans"/>
                <w:b/>
                <w:sz w:val="20"/>
                <w:szCs w:val="20"/>
              </w:rPr>
            </w:pPr>
            <w:r w:rsidRPr="00BD0C32">
              <w:rPr>
                <w:rFonts w:ascii="Noto Sans" w:hAnsi="Noto Sans" w:cs="Noto Sans"/>
                <w:b/>
                <w:sz w:val="20"/>
                <w:szCs w:val="20"/>
              </w:rPr>
              <w:t>LUGAR</w:t>
            </w:r>
          </w:p>
        </w:tc>
      </w:tr>
      <w:tr w:rsidR="001377DF" w:rsidRPr="00BD0C32" w14:paraId="7B28AC53" w14:textId="77777777" w:rsidTr="006A2AA8">
        <w:trPr>
          <w:cantSplit/>
          <w:trHeight w:val="618"/>
        </w:trPr>
        <w:tc>
          <w:tcPr>
            <w:tcW w:w="3060" w:type="dxa"/>
            <w:tcBorders>
              <w:left w:val="single" w:sz="12" w:space="0" w:color="auto"/>
              <w:bottom w:val="single" w:sz="6" w:space="0" w:color="auto"/>
              <w:right w:val="single" w:sz="6" w:space="0" w:color="auto"/>
            </w:tcBorders>
          </w:tcPr>
          <w:p w14:paraId="643DC5E1" w14:textId="77777777" w:rsidR="001377DF" w:rsidRPr="00BD0C32" w:rsidRDefault="001377DF" w:rsidP="000C7D3D">
            <w:pPr>
              <w:tabs>
                <w:tab w:val="left" w:pos="-284"/>
                <w:tab w:val="left" w:pos="9498"/>
              </w:tabs>
              <w:ind w:right="51"/>
              <w:jc w:val="both"/>
              <w:rPr>
                <w:rFonts w:ascii="Noto Sans" w:hAnsi="Noto Sans" w:cs="Noto Sans"/>
                <w:b/>
                <w:sz w:val="20"/>
                <w:szCs w:val="20"/>
              </w:rPr>
            </w:pPr>
            <w:r w:rsidRPr="00BD0C32">
              <w:rPr>
                <w:rFonts w:ascii="Noto Sans" w:hAnsi="Noto Sans" w:cs="Noto Sans"/>
                <w:b/>
                <w:sz w:val="20"/>
                <w:szCs w:val="20"/>
              </w:rPr>
              <w:t>PUBLICACIÓN DE LA CONVOCATORIA.</w:t>
            </w:r>
          </w:p>
        </w:tc>
        <w:tc>
          <w:tcPr>
            <w:tcW w:w="1580" w:type="dxa"/>
            <w:tcBorders>
              <w:left w:val="single" w:sz="6" w:space="0" w:color="auto"/>
              <w:bottom w:val="single" w:sz="6" w:space="0" w:color="auto"/>
              <w:right w:val="single" w:sz="6" w:space="0" w:color="auto"/>
            </w:tcBorders>
          </w:tcPr>
          <w:p w14:paraId="30DD2B45" w14:textId="1743C18F" w:rsidR="001377DF" w:rsidRPr="00BD0C32" w:rsidRDefault="00BA3850" w:rsidP="000C7D3D">
            <w:pPr>
              <w:tabs>
                <w:tab w:val="left" w:pos="-284"/>
                <w:tab w:val="left" w:pos="9498"/>
              </w:tabs>
              <w:ind w:right="51"/>
              <w:jc w:val="center"/>
              <w:rPr>
                <w:rFonts w:ascii="Noto Sans" w:hAnsi="Noto Sans" w:cs="Noto Sans"/>
                <w:color w:val="000000" w:themeColor="text1"/>
                <w:sz w:val="20"/>
                <w:szCs w:val="20"/>
              </w:rPr>
            </w:pPr>
            <w:r>
              <w:rPr>
                <w:rFonts w:ascii="Noto Sans" w:hAnsi="Noto Sans" w:cs="Noto Sans"/>
                <w:color w:val="000000" w:themeColor="text1"/>
                <w:sz w:val="20"/>
                <w:szCs w:val="20"/>
              </w:rPr>
              <w:t>18/08/2026</w:t>
            </w:r>
          </w:p>
        </w:tc>
        <w:tc>
          <w:tcPr>
            <w:tcW w:w="1843" w:type="dxa"/>
            <w:tcBorders>
              <w:left w:val="single" w:sz="6" w:space="0" w:color="auto"/>
              <w:bottom w:val="single" w:sz="6" w:space="0" w:color="auto"/>
              <w:right w:val="single" w:sz="6" w:space="0" w:color="auto"/>
            </w:tcBorders>
          </w:tcPr>
          <w:p w14:paraId="2FD1CA70" w14:textId="77777777" w:rsidR="001377DF" w:rsidRPr="00BD0C32" w:rsidRDefault="001377DF" w:rsidP="000C7D3D">
            <w:pPr>
              <w:tabs>
                <w:tab w:val="left" w:pos="-284"/>
                <w:tab w:val="left" w:pos="9498"/>
              </w:tabs>
              <w:ind w:right="51"/>
              <w:jc w:val="center"/>
              <w:rPr>
                <w:rFonts w:ascii="Noto Sans" w:hAnsi="Noto Sans" w:cs="Noto Sans"/>
                <w:color w:val="000000" w:themeColor="text1"/>
                <w:sz w:val="20"/>
                <w:szCs w:val="20"/>
              </w:rPr>
            </w:pPr>
          </w:p>
        </w:tc>
        <w:tc>
          <w:tcPr>
            <w:tcW w:w="3417" w:type="dxa"/>
            <w:tcBorders>
              <w:left w:val="single" w:sz="6" w:space="0" w:color="auto"/>
              <w:bottom w:val="single" w:sz="6" w:space="0" w:color="auto"/>
              <w:right w:val="single" w:sz="12" w:space="0" w:color="auto"/>
            </w:tcBorders>
            <w:vAlign w:val="center"/>
          </w:tcPr>
          <w:p w14:paraId="1E4FF265" w14:textId="77777777" w:rsidR="001377DF" w:rsidRPr="00BD0C32" w:rsidRDefault="001377DF" w:rsidP="000C7D3D">
            <w:pPr>
              <w:tabs>
                <w:tab w:val="left" w:pos="-284"/>
                <w:tab w:val="left" w:pos="9498"/>
              </w:tabs>
              <w:ind w:right="51"/>
              <w:jc w:val="center"/>
              <w:rPr>
                <w:rFonts w:ascii="Noto Sans" w:hAnsi="Noto Sans" w:cs="Noto Sans"/>
                <w:sz w:val="20"/>
                <w:szCs w:val="20"/>
              </w:rPr>
            </w:pPr>
            <w:r w:rsidRPr="00BD0C32">
              <w:rPr>
                <w:rFonts w:ascii="Noto Sans" w:hAnsi="Noto Sans" w:cs="Noto Sans"/>
                <w:sz w:val="20"/>
                <w:szCs w:val="20"/>
              </w:rPr>
              <w:t>Dirección electrónica:</w:t>
            </w:r>
          </w:p>
          <w:p w14:paraId="7C12E002" w14:textId="77777777" w:rsidR="001377DF" w:rsidRPr="00BD0C32" w:rsidRDefault="001377DF" w:rsidP="000C7D3D">
            <w:pPr>
              <w:tabs>
                <w:tab w:val="left" w:pos="-284"/>
                <w:tab w:val="left" w:pos="9498"/>
              </w:tabs>
              <w:ind w:right="51"/>
              <w:jc w:val="both"/>
              <w:rPr>
                <w:rFonts w:ascii="Noto Sans" w:hAnsi="Noto Sans" w:cs="Noto Sans"/>
                <w:sz w:val="20"/>
                <w:szCs w:val="20"/>
              </w:rPr>
            </w:pPr>
            <w:r w:rsidRPr="00BD0C32">
              <w:rPr>
                <w:rFonts w:ascii="Noto Sans" w:hAnsi="Noto Sans" w:cs="Noto Sans"/>
                <w:sz w:val="20"/>
                <w:szCs w:val="20"/>
              </w:rPr>
              <w:t>https:// comprasMX.buengobierno.gob.mx/</w:t>
            </w:r>
          </w:p>
        </w:tc>
      </w:tr>
      <w:tr w:rsidR="001377DF" w:rsidRPr="00BD0C32" w14:paraId="35546487" w14:textId="77777777" w:rsidTr="006A2AA8">
        <w:trPr>
          <w:cantSplit/>
          <w:trHeight w:val="59"/>
        </w:trPr>
        <w:tc>
          <w:tcPr>
            <w:tcW w:w="3060" w:type="dxa"/>
            <w:tcBorders>
              <w:top w:val="single" w:sz="6" w:space="0" w:color="auto"/>
              <w:left w:val="single" w:sz="12" w:space="0" w:color="auto"/>
              <w:bottom w:val="single" w:sz="6" w:space="0" w:color="auto"/>
              <w:right w:val="single" w:sz="6" w:space="0" w:color="auto"/>
            </w:tcBorders>
          </w:tcPr>
          <w:p w14:paraId="6267F93E" w14:textId="77777777" w:rsidR="001377DF" w:rsidRPr="00BD0C32" w:rsidRDefault="001377DF" w:rsidP="000C7D3D">
            <w:pPr>
              <w:tabs>
                <w:tab w:val="left" w:pos="-284"/>
                <w:tab w:val="left" w:pos="9498"/>
              </w:tabs>
              <w:ind w:right="51"/>
              <w:jc w:val="both"/>
              <w:rPr>
                <w:rFonts w:ascii="Noto Sans" w:hAnsi="Noto Sans" w:cs="Noto Sans"/>
                <w:b/>
                <w:sz w:val="20"/>
                <w:szCs w:val="20"/>
              </w:rPr>
            </w:pPr>
            <w:r w:rsidRPr="00BD0C32">
              <w:rPr>
                <w:rFonts w:ascii="Noto Sans" w:hAnsi="Noto Sans" w:cs="Noto Sans"/>
                <w:b/>
                <w:sz w:val="20"/>
                <w:szCs w:val="20"/>
              </w:rPr>
              <w:t>JUNTA DE ACLARACIONES A LA CONVOCATORIA</w:t>
            </w:r>
          </w:p>
        </w:tc>
        <w:tc>
          <w:tcPr>
            <w:tcW w:w="1580" w:type="dxa"/>
            <w:tcBorders>
              <w:top w:val="single" w:sz="6" w:space="0" w:color="auto"/>
              <w:left w:val="single" w:sz="6" w:space="0" w:color="auto"/>
              <w:bottom w:val="single" w:sz="6" w:space="0" w:color="auto"/>
              <w:right w:val="single" w:sz="6" w:space="0" w:color="auto"/>
            </w:tcBorders>
          </w:tcPr>
          <w:p w14:paraId="49D19A90" w14:textId="0873CCA4" w:rsidR="001377DF" w:rsidRPr="00BD0C32" w:rsidRDefault="00F63958" w:rsidP="000C7D3D">
            <w:pPr>
              <w:tabs>
                <w:tab w:val="left" w:pos="-284"/>
                <w:tab w:val="left" w:pos="9498"/>
              </w:tabs>
              <w:ind w:right="51"/>
              <w:jc w:val="center"/>
              <w:rPr>
                <w:rFonts w:ascii="Noto Sans" w:hAnsi="Noto Sans" w:cs="Noto Sans"/>
                <w:color w:val="000000" w:themeColor="text1"/>
                <w:sz w:val="20"/>
                <w:szCs w:val="20"/>
              </w:rPr>
            </w:pPr>
            <w:r>
              <w:rPr>
                <w:rFonts w:ascii="Noto Sans" w:hAnsi="Noto Sans" w:cs="Noto Sans"/>
                <w:color w:val="000000" w:themeColor="text1"/>
                <w:sz w:val="20"/>
                <w:szCs w:val="20"/>
              </w:rPr>
              <w:t>20/08/2026</w:t>
            </w:r>
          </w:p>
        </w:tc>
        <w:tc>
          <w:tcPr>
            <w:tcW w:w="1843" w:type="dxa"/>
            <w:tcBorders>
              <w:top w:val="single" w:sz="6" w:space="0" w:color="auto"/>
              <w:left w:val="single" w:sz="6" w:space="0" w:color="auto"/>
              <w:bottom w:val="single" w:sz="6" w:space="0" w:color="auto"/>
              <w:right w:val="single" w:sz="6" w:space="0" w:color="auto"/>
            </w:tcBorders>
          </w:tcPr>
          <w:p w14:paraId="09235464" w14:textId="03FD8AED" w:rsidR="001377DF" w:rsidRPr="00BD0C32" w:rsidRDefault="000C4DE9" w:rsidP="000C7D3D">
            <w:pPr>
              <w:tabs>
                <w:tab w:val="left" w:pos="-284"/>
                <w:tab w:val="left" w:pos="9498"/>
              </w:tabs>
              <w:ind w:right="51"/>
              <w:jc w:val="center"/>
              <w:rPr>
                <w:rFonts w:ascii="Noto Sans" w:hAnsi="Noto Sans" w:cs="Noto Sans"/>
                <w:color w:val="000000" w:themeColor="text1"/>
                <w:sz w:val="20"/>
                <w:szCs w:val="20"/>
              </w:rPr>
            </w:pPr>
            <w:bookmarkStart w:id="0" w:name="OLE_LINK3"/>
            <w:bookmarkStart w:id="1" w:name="OLE_LINK4"/>
            <w:bookmarkStart w:id="2" w:name="OLE_LINK9"/>
            <w:r>
              <w:rPr>
                <w:rFonts w:ascii="Noto Sans" w:hAnsi="Noto Sans" w:cs="Noto Sans"/>
                <w:color w:val="000000" w:themeColor="text1"/>
                <w:sz w:val="20"/>
                <w:szCs w:val="20"/>
              </w:rPr>
              <w:t>09:0</w:t>
            </w:r>
            <w:r w:rsidR="001377DF" w:rsidRPr="00BD0C32">
              <w:rPr>
                <w:rFonts w:ascii="Noto Sans" w:hAnsi="Noto Sans" w:cs="Noto Sans"/>
                <w:color w:val="000000" w:themeColor="text1"/>
                <w:sz w:val="20"/>
                <w:szCs w:val="20"/>
              </w:rPr>
              <w:t>0Hrs.</w:t>
            </w:r>
            <w:bookmarkEnd w:id="0"/>
            <w:bookmarkEnd w:id="1"/>
            <w:bookmarkEnd w:id="2"/>
          </w:p>
        </w:tc>
        <w:tc>
          <w:tcPr>
            <w:tcW w:w="3417" w:type="dxa"/>
            <w:tcBorders>
              <w:top w:val="single" w:sz="6" w:space="0" w:color="auto"/>
              <w:left w:val="single" w:sz="6" w:space="0" w:color="auto"/>
              <w:bottom w:val="single" w:sz="6" w:space="0" w:color="auto"/>
              <w:right w:val="single" w:sz="12" w:space="0" w:color="auto"/>
            </w:tcBorders>
            <w:vAlign w:val="center"/>
          </w:tcPr>
          <w:p w14:paraId="2B693E25" w14:textId="77777777" w:rsidR="001377DF" w:rsidRPr="00BD0C32" w:rsidRDefault="001377DF" w:rsidP="000C7D3D">
            <w:pPr>
              <w:tabs>
                <w:tab w:val="left" w:pos="-284"/>
                <w:tab w:val="left" w:pos="9498"/>
              </w:tabs>
              <w:ind w:right="51"/>
              <w:jc w:val="center"/>
              <w:rPr>
                <w:rFonts w:ascii="Noto Sans" w:hAnsi="Noto Sans" w:cs="Noto Sans"/>
                <w:sz w:val="20"/>
                <w:szCs w:val="20"/>
              </w:rPr>
            </w:pPr>
            <w:r w:rsidRPr="00BD0C32">
              <w:rPr>
                <w:rFonts w:ascii="Noto Sans" w:hAnsi="Noto Sans" w:cs="Noto Sans"/>
                <w:sz w:val="20"/>
                <w:szCs w:val="20"/>
              </w:rPr>
              <w:t>Dirección electrónica:</w:t>
            </w:r>
          </w:p>
          <w:p w14:paraId="7F81E5A8" w14:textId="77777777" w:rsidR="001377DF" w:rsidRPr="00BD0C32" w:rsidRDefault="001377DF" w:rsidP="000C7D3D">
            <w:pPr>
              <w:tabs>
                <w:tab w:val="left" w:pos="-284"/>
                <w:tab w:val="left" w:pos="9498"/>
              </w:tabs>
              <w:ind w:right="51"/>
              <w:jc w:val="both"/>
              <w:rPr>
                <w:rFonts w:ascii="Noto Sans" w:hAnsi="Noto Sans" w:cs="Noto Sans"/>
                <w:sz w:val="20"/>
                <w:szCs w:val="20"/>
              </w:rPr>
            </w:pPr>
            <w:r w:rsidRPr="00BD0C32">
              <w:rPr>
                <w:rFonts w:ascii="Noto Sans" w:hAnsi="Noto Sans" w:cs="Noto Sans"/>
                <w:sz w:val="20"/>
                <w:szCs w:val="20"/>
              </w:rPr>
              <w:t>https:// comprasMX.buengobierno.gob.mx/</w:t>
            </w:r>
          </w:p>
        </w:tc>
      </w:tr>
      <w:tr w:rsidR="001377DF" w:rsidRPr="00BD0C32" w14:paraId="3C46421A" w14:textId="77777777" w:rsidTr="006A2AA8">
        <w:trPr>
          <w:cantSplit/>
          <w:trHeight w:val="59"/>
        </w:trPr>
        <w:tc>
          <w:tcPr>
            <w:tcW w:w="3060" w:type="dxa"/>
            <w:tcBorders>
              <w:top w:val="single" w:sz="6" w:space="0" w:color="auto"/>
              <w:left w:val="single" w:sz="12" w:space="0" w:color="auto"/>
              <w:bottom w:val="single" w:sz="6" w:space="0" w:color="auto"/>
              <w:right w:val="single" w:sz="6" w:space="0" w:color="auto"/>
            </w:tcBorders>
          </w:tcPr>
          <w:p w14:paraId="01A16AAF" w14:textId="77777777" w:rsidR="001377DF" w:rsidRPr="00BD0C32" w:rsidRDefault="001377DF" w:rsidP="000C7D3D">
            <w:pPr>
              <w:tabs>
                <w:tab w:val="left" w:pos="-284"/>
                <w:tab w:val="left" w:pos="9498"/>
              </w:tabs>
              <w:ind w:right="51"/>
              <w:jc w:val="both"/>
              <w:rPr>
                <w:rFonts w:ascii="Noto Sans" w:hAnsi="Noto Sans" w:cs="Noto Sans"/>
                <w:b/>
                <w:sz w:val="20"/>
                <w:szCs w:val="20"/>
              </w:rPr>
            </w:pPr>
            <w:r w:rsidRPr="00BD0C32">
              <w:rPr>
                <w:rFonts w:ascii="Noto Sans" w:hAnsi="Noto Sans" w:cs="Noto Sans"/>
                <w:b/>
                <w:sz w:val="20"/>
                <w:szCs w:val="20"/>
              </w:rPr>
              <w:t>MUESTRAS</w:t>
            </w:r>
          </w:p>
        </w:tc>
        <w:tc>
          <w:tcPr>
            <w:tcW w:w="1580" w:type="dxa"/>
            <w:tcBorders>
              <w:top w:val="single" w:sz="6" w:space="0" w:color="auto"/>
              <w:left w:val="single" w:sz="6" w:space="0" w:color="auto"/>
              <w:bottom w:val="single" w:sz="6" w:space="0" w:color="auto"/>
              <w:right w:val="single" w:sz="6" w:space="0" w:color="auto"/>
            </w:tcBorders>
          </w:tcPr>
          <w:p w14:paraId="288674AC" w14:textId="32EC541E" w:rsidR="001377DF" w:rsidRDefault="008C080F" w:rsidP="000C7D3D">
            <w:pPr>
              <w:tabs>
                <w:tab w:val="left" w:pos="-284"/>
                <w:tab w:val="left" w:pos="9498"/>
              </w:tabs>
              <w:ind w:right="51"/>
              <w:jc w:val="center"/>
              <w:rPr>
                <w:rFonts w:ascii="Noto Sans" w:hAnsi="Noto Sans" w:cs="Noto Sans"/>
                <w:color w:val="000000" w:themeColor="text1"/>
                <w:sz w:val="20"/>
                <w:szCs w:val="20"/>
              </w:rPr>
            </w:pPr>
            <w:r>
              <w:rPr>
                <w:rFonts w:ascii="Noto Sans" w:hAnsi="Noto Sans" w:cs="Noto Sans"/>
                <w:color w:val="000000" w:themeColor="text1"/>
                <w:sz w:val="20"/>
                <w:szCs w:val="20"/>
              </w:rPr>
              <w:t>26</w:t>
            </w:r>
            <w:r w:rsidR="00BA3850">
              <w:rPr>
                <w:rFonts w:ascii="Noto Sans" w:hAnsi="Noto Sans" w:cs="Noto Sans"/>
                <w:color w:val="000000" w:themeColor="text1"/>
                <w:sz w:val="20"/>
                <w:szCs w:val="20"/>
              </w:rPr>
              <w:t>/08/2026</w:t>
            </w:r>
          </w:p>
          <w:p w14:paraId="1FB372C1" w14:textId="77777777" w:rsidR="00315D33" w:rsidRPr="00BD0C32" w:rsidRDefault="00315D33" w:rsidP="000C7D3D">
            <w:pPr>
              <w:tabs>
                <w:tab w:val="left" w:pos="-284"/>
                <w:tab w:val="left" w:pos="9498"/>
              </w:tabs>
              <w:ind w:right="51"/>
              <w:jc w:val="center"/>
              <w:rPr>
                <w:rFonts w:ascii="Noto Sans" w:hAnsi="Noto Sans" w:cs="Noto Sans"/>
                <w:color w:val="000000" w:themeColor="text1"/>
                <w:sz w:val="20"/>
                <w:szCs w:val="20"/>
              </w:rPr>
            </w:pPr>
          </w:p>
          <w:p w14:paraId="4936ADB2" w14:textId="6C36DAA4" w:rsidR="001377DF" w:rsidRPr="00BD0C32" w:rsidRDefault="008C080F" w:rsidP="000C7D3D">
            <w:pPr>
              <w:tabs>
                <w:tab w:val="left" w:pos="-284"/>
                <w:tab w:val="left" w:pos="9498"/>
              </w:tabs>
              <w:ind w:right="51"/>
              <w:jc w:val="center"/>
              <w:rPr>
                <w:rFonts w:ascii="Noto Sans" w:hAnsi="Noto Sans" w:cs="Noto Sans"/>
                <w:color w:val="000000" w:themeColor="text1"/>
                <w:sz w:val="20"/>
                <w:szCs w:val="20"/>
              </w:rPr>
            </w:pPr>
            <w:r>
              <w:rPr>
                <w:rFonts w:ascii="Noto Sans" w:hAnsi="Noto Sans" w:cs="Noto Sans"/>
                <w:color w:val="000000" w:themeColor="text1"/>
                <w:sz w:val="20"/>
                <w:szCs w:val="20"/>
              </w:rPr>
              <w:t>27</w:t>
            </w:r>
            <w:r w:rsidR="00BA3850">
              <w:rPr>
                <w:rFonts w:ascii="Noto Sans" w:hAnsi="Noto Sans" w:cs="Noto Sans"/>
                <w:color w:val="000000" w:themeColor="text1"/>
                <w:sz w:val="20"/>
                <w:szCs w:val="20"/>
              </w:rPr>
              <w:t>/08/2026</w:t>
            </w:r>
          </w:p>
          <w:p w14:paraId="445B4A2C" w14:textId="0EC2C020" w:rsidR="001377DF" w:rsidRPr="00BD0C32" w:rsidRDefault="001377DF" w:rsidP="000C7D3D">
            <w:pPr>
              <w:rPr>
                <w:rFonts w:ascii="Noto Sans" w:hAnsi="Noto Sans" w:cs="Noto Sans"/>
                <w:sz w:val="20"/>
                <w:szCs w:val="20"/>
              </w:rPr>
            </w:pPr>
          </w:p>
        </w:tc>
        <w:tc>
          <w:tcPr>
            <w:tcW w:w="1843" w:type="dxa"/>
            <w:tcBorders>
              <w:top w:val="single" w:sz="6" w:space="0" w:color="auto"/>
              <w:left w:val="single" w:sz="6" w:space="0" w:color="auto"/>
              <w:bottom w:val="single" w:sz="6" w:space="0" w:color="auto"/>
              <w:right w:val="single" w:sz="6" w:space="0" w:color="auto"/>
            </w:tcBorders>
          </w:tcPr>
          <w:p w14:paraId="7D395A44" w14:textId="0161EF49" w:rsidR="001377DF" w:rsidRPr="00BD0C32" w:rsidRDefault="00315D33" w:rsidP="000C7D3D">
            <w:pPr>
              <w:tabs>
                <w:tab w:val="left" w:pos="-284"/>
                <w:tab w:val="left" w:pos="9498"/>
              </w:tabs>
              <w:ind w:right="51"/>
              <w:rPr>
                <w:rFonts w:ascii="Noto Sans" w:hAnsi="Noto Sans" w:cs="Noto Sans"/>
                <w:color w:val="000000" w:themeColor="text1"/>
                <w:sz w:val="20"/>
                <w:szCs w:val="20"/>
              </w:rPr>
            </w:pPr>
            <w:r>
              <w:rPr>
                <w:rFonts w:ascii="Noto Sans" w:hAnsi="Noto Sans" w:cs="Noto Sans"/>
                <w:color w:val="000000" w:themeColor="text1"/>
                <w:sz w:val="20"/>
                <w:szCs w:val="20"/>
              </w:rPr>
              <w:t>8:3</w:t>
            </w:r>
            <w:r w:rsidR="002A0347">
              <w:rPr>
                <w:rFonts w:ascii="Noto Sans" w:hAnsi="Noto Sans" w:cs="Noto Sans"/>
                <w:color w:val="000000" w:themeColor="text1"/>
                <w:sz w:val="20"/>
                <w:szCs w:val="20"/>
              </w:rPr>
              <w:t>0-12</w:t>
            </w:r>
            <w:r>
              <w:rPr>
                <w:rFonts w:ascii="Noto Sans" w:hAnsi="Noto Sans" w:cs="Noto Sans"/>
                <w:color w:val="000000" w:themeColor="text1"/>
                <w:sz w:val="20"/>
                <w:szCs w:val="20"/>
              </w:rPr>
              <w:t>:2</w:t>
            </w:r>
            <w:r w:rsidR="002A0347">
              <w:rPr>
                <w:rFonts w:ascii="Noto Sans" w:hAnsi="Noto Sans" w:cs="Noto Sans"/>
                <w:color w:val="000000" w:themeColor="text1"/>
                <w:sz w:val="20"/>
                <w:szCs w:val="20"/>
              </w:rPr>
              <w:t>0 HRS</w:t>
            </w:r>
          </w:p>
          <w:p w14:paraId="1C48CC34" w14:textId="77777777" w:rsidR="001377DF" w:rsidRPr="00BD0C32" w:rsidRDefault="001377DF" w:rsidP="000C7D3D">
            <w:pPr>
              <w:tabs>
                <w:tab w:val="left" w:pos="-284"/>
                <w:tab w:val="left" w:pos="9498"/>
              </w:tabs>
              <w:ind w:right="51"/>
              <w:rPr>
                <w:rFonts w:ascii="Noto Sans" w:hAnsi="Noto Sans" w:cs="Noto Sans"/>
                <w:color w:val="000000" w:themeColor="text1"/>
                <w:sz w:val="20"/>
                <w:szCs w:val="20"/>
              </w:rPr>
            </w:pPr>
          </w:p>
          <w:p w14:paraId="2FCEB724" w14:textId="757904B9" w:rsidR="001377DF" w:rsidRPr="00BD0C32" w:rsidRDefault="00315D33" w:rsidP="000C7D3D">
            <w:pPr>
              <w:rPr>
                <w:rFonts w:ascii="Noto Sans" w:hAnsi="Noto Sans" w:cs="Noto Sans"/>
                <w:sz w:val="20"/>
                <w:szCs w:val="20"/>
              </w:rPr>
            </w:pPr>
            <w:r>
              <w:rPr>
                <w:rFonts w:ascii="Noto Sans" w:hAnsi="Noto Sans" w:cs="Noto Sans"/>
                <w:color w:val="000000" w:themeColor="text1"/>
                <w:sz w:val="20"/>
                <w:szCs w:val="20"/>
              </w:rPr>
              <w:t>8:3</w:t>
            </w:r>
            <w:r w:rsidR="002A0347">
              <w:rPr>
                <w:rFonts w:ascii="Noto Sans" w:hAnsi="Noto Sans" w:cs="Noto Sans"/>
                <w:color w:val="000000" w:themeColor="text1"/>
                <w:sz w:val="20"/>
                <w:szCs w:val="20"/>
              </w:rPr>
              <w:t>0-12</w:t>
            </w:r>
            <w:r>
              <w:rPr>
                <w:rFonts w:ascii="Noto Sans" w:hAnsi="Noto Sans" w:cs="Noto Sans"/>
                <w:color w:val="000000" w:themeColor="text1"/>
                <w:sz w:val="20"/>
                <w:szCs w:val="20"/>
              </w:rPr>
              <w:t>:30 HRS</w:t>
            </w:r>
          </w:p>
          <w:p w14:paraId="43C1FD4C" w14:textId="77777777" w:rsidR="001377DF" w:rsidRPr="00BD0C32" w:rsidRDefault="001377DF" w:rsidP="002A0347">
            <w:pPr>
              <w:tabs>
                <w:tab w:val="left" w:pos="-284"/>
                <w:tab w:val="left" w:pos="9498"/>
              </w:tabs>
              <w:ind w:right="51"/>
              <w:rPr>
                <w:rFonts w:ascii="Noto Sans" w:hAnsi="Noto Sans" w:cs="Noto Sans"/>
                <w:sz w:val="20"/>
                <w:szCs w:val="20"/>
              </w:rPr>
            </w:pPr>
          </w:p>
        </w:tc>
        <w:tc>
          <w:tcPr>
            <w:tcW w:w="3417" w:type="dxa"/>
            <w:tcBorders>
              <w:top w:val="single" w:sz="6" w:space="0" w:color="auto"/>
              <w:left w:val="single" w:sz="6" w:space="0" w:color="auto"/>
              <w:bottom w:val="single" w:sz="6" w:space="0" w:color="auto"/>
              <w:right w:val="single" w:sz="12" w:space="0" w:color="auto"/>
            </w:tcBorders>
          </w:tcPr>
          <w:p w14:paraId="041F3523" w14:textId="77777777" w:rsidR="001377DF" w:rsidRPr="00BD0C32" w:rsidRDefault="001377DF" w:rsidP="000C7D3D">
            <w:pPr>
              <w:tabs>
                <w:tab w:val="left" w:pos="-284"/>
                <w:tab w:val="left" w:pos="9498"/>
              </w:tabs>
              <w:ind w:right="51"/>
              <w:jc w:val="both"/>
              <w:rPr>
                <w:rFonts w:ascii="Noto Sans" w:hAnsi="Noto Sans" w:cs="Noto Sans"/>
                <w:sz w:val="20"/>
                <w:szCs w:val="20"/>
              </w:rPr>
            </w:pPr>
            <w:r w:rsidRPr="00BD0C32">
              <w:rPr>
                <w:rFonts w:ascii="Noto Sans" w:hAnsi="Noto Sans" w:cs="Noto Sans"/>
                <w:bCs/>
                <w:sz w:val="20"/>
                <w:szCs w:val="20"/>
              </w:rPr>
              <w:t>Departamento de Nutrición y Dietética de la Unidad Médica de Alta Especialidad Hospital de Especialidades ubicado en Belisario Domínguez No. 1,000 Sector Libertad Colonia Independencia C.P. 44340 Guadalajara, Jalisco</w:t>
            </w:r>
          </w:p>
        </w:tc>
      </w:tr>
      <w:tr w:rsidR="001377DF" w:rsidRPr="00BD0C32" w14:paraId="69DC36C4" w14:textId="77777777" w:rsidTr="006A2AA8">
        <w:trPr>
          <w:cantSplit/>
          <w:trHeight w:val="163"/>
        </w:trPr>
        <w:tc>
          <w:tcPr>
            <w:tcW w:w="3060" w:type="dxa"/>
            <w:tcBorders>
              <w:top w:val="single" w:sz="6" w:space="0" w:color="auto"/>
              <w:left w:val="single" w:sz="12" w:space="0" w:color="auto"/>
              <w:bottom w:val="single" w:sz="6" w:space="0" w:color="auto"/>
              <w:right w:val="single" w:sz="6" w:space="0" w:color="auto"/>
            </w:tcBorders>
          </w:tcPr>
          <w:p w14:paraId="6E62B6BC" w14:textId="77777777" w:rsidR="001377DF" w:rsidRPr="00BD0C32" w:rsidRDefault="001377DF" w:rsidP="000C7D3D">
            <w:pPr>
              <w:tabs>
                <w:tab w:val="left" w:pos="-284"/>
                <w:tab w:val="left" w:pos="9498"/>
              </w:tabs>
              <w:ind w:right="51"/>
              <w:jc w:val="both"/>
              <w:rPr>
                <w:rFonts w:ascii="Noto Sans" w:hAnsi="Noto Sans" w:cs="Noto Sans"/>
                <w:b/>
                <w:sz w:val="20"/>
                <w:szCs w:val="20"/>
              </w:rPr>
            </w:pPr>
            <w:r w:rsidRPr="00BD0C32">
              <w:rPr>
                <w:rFonts w:ascii="Noto Sans" w:hAnsi="Noto Sans" w:cs="Noto Sans"/>
                <w:b/>
                <w:sz w:val="20"/>
                <w:szCs w:val="20"/>
              </w:rPr>
              <w:t>PRESENTACIÓN DE PROPOSICIONES Y SU APERTURA</w:t>
            </w:r>
          </w:p>
        </w:tc>
        <w:tc>
          <w:tcPr>
            <w:tcW w:w="1580" w:type="dxa"/>
            <w:tcBorders>
              <w:top w:val="single" w:sz="6" w:space="0" w:color="auto"/>
              <w:left w:val="single" w:sz="6" w:space="0" w:color="auto"/>
              <w:bottom w:val="single" w:sz="6" w:space="0" w:color="auto"/>
              <w:right w:val="single" w:sz="6" w:space="0" w:color="auto"/>
            </w:tcBorders>
          </w:tcPr>
          <w:p w14:paraId="5C093B96" w14:textId="6A68FD86" w:rsidR="001377DF" w:rsidRPr="00BD0C32" w:rsidRDefault="00BA3850" w:rsidP="000C7D3D">
            <w:pPr>
              <w:tabs>
                <w:tab w:val="left" w:pos="-284"/>
                <w:tab w:val="left" w:pos="9498"/>
              </w:tabs>
              <w:ind w:right="51"/>
              <w:jc w:val="center"/>
              <w:rPr>
                <w:rFonts w:ascii="Noto Sans" w:hAnsi="Noto Sans" w:cs="Noto Sans"/>
                <w:color w:val="000000" w:themeColor="text1"/>
                <w:sz w:val="20"/>
                <w:szCs w:val="20"/>
              </w:rPr>
            </w:pPr>
            <w:r>
              <w:rPr>
                <w:rFonts w:ascii="Noto Sans" w:hAnsi="Noto Sans" w:cs="Noto Sans"/>
                <w:color w:val="000000" w:themeColor="text1"/>
                <w:sz w:val="20"/>
                <w:szCs w:val="20"/>
              </w:rPr>
              <w:t>28/08/2026</w:t>
            </w:r>
          </w:p>
        </w:tc>
        <w:tc>
          <w:tcPr>
            <w:tcW w:w="1843" w:type="dxa"/>
            <w:tcBorders>
              <w:top w:val="single" w:sz="6" w:space="0" w:color="auto"/>
              <w:left w:val="single" w:sz="6" w:space="0" w:color="auto"/>
              <w:bottom w:val="single" w:sz="6" w:space="0" w:color="auto"/>
              <w:right w:val="single" w:sz="6" w:space="0" w:color="auto"/>
            </w:tcBorders>
          </w:tcPr>
          <w:p w14:paraId="693FDBE8" w14:textId="77777777" w:rsidR="001377DF" w:rsidRPr="00BD0C32" w:rsidRDefault="001377DF" w:rsidP="000C7D3D">
            <w:pPr>
              <w:tabs>
                <w:tab w:val="left" w:pos="-284"/>
                <w:tab w:val="left" w:pos="9498"/>
              </w:tabs>
              <w:ind w:right="51"/>
              <w:jc w:val="center"/>
              <w:rPr>
                <w:rFonts w:ascii="Noto Sans" w:hAnsi="Noto Sans" w:cs="Noto Sans"/>
                <w:color w:val="000000" w:themeColor="text1"/>
                <w:sz w:val="20"/>
                <w:szCs w:val="20"/>
              </w:rPr>
            </w:pPr>
            <w:r w:rsidRPr="00BD0C32">
              <w:rPr>
                <w:rFonts w:ascii="Noto Sans" w:hAnsi="Noto Sans" w:cs="Noto Sans"/>
                <w:color w:val="000000" w:themeColor="text1"/>
                <w:sz w:val="20"/>
                <w:szCs w:val="20"/>
              </w:rPr>
              <w:t xml:space="preserve">10:00 </w:t>
            </w:r>
            <w:proofErr w:type="spellStart"/>
            <w:r w:rsidRPr="00BD0C32">
              <w:rPr>
                <w:rFonts w:ascii="Noto Sans" w:hAnsi="Noto Sans" w:cs="Noto Sans"/>
                <w:color w:val="000000" w:themeColor="text1"/>
                <w:sz w:val="20"/>
                <w:szCs w:val="20"/>
              </w:rPr>
              <w:t>Hrs</w:t>
            </w:r>
            <w:proofErr w:type="spellEnd"/>
            <w:r w:rsidRPr="00BD0C32">
              <w:rPr>
                <w:rFonts w:ascii="Noto Sans" w:hAnsi="Noto Sans" w:cs="Noto Sans"/>
                <w:color w:val="000000" w:themeColor="text1"/>
                <w:sz w:val="20"/>
                <w:szCs w:val="20"/>
              </w:rPr>
              <w:t>.</w:t>
            </w:r>
          </w:p>
        </w:tc>
        <w:tc>
          <w:tcPr>
            <w:tcW w:w="3417" w:type="dxa"/>
            <w:tcBorders>
              <w:top w:val="single" w:sz="6" w:space="0" w:color="auto"/>
              <w:left w:val="single" w:sz="6" w:space="0" w:color="auto"/>
              <w:bottom w:val="single" w:sz="6" w:space="0" w:color="auto"/>
              <w:right w:val="single" w:sz="12" w:space="0" w:color="auto"/>
            </w:tcBorders>
            <w:vAlign w:val="center"/>
          </w:tcPr>
          <w:p w14:paraId="51E43B22" w14:textId="77777777" w:rsidR="001377DF" w:rsidRPr="00BD0C32" w:rsidRDefault="001377DF" w:rsidP="000C7D3D">
            <w:pPr>
              <w:tabs>
                <w:tab w:val="left" w:pos="-284"/>
                <w:tab w:val="left" w:pos="9498"/>
              </w:tabs>
              <w:ind w:right="51"/>
              <w:jc w:val="center"/>
              <w:rPr>
                <w:rFonts w:ascii="Noto Sans" w:hAnsi="Noto Sans" w:cs="Noto Sans"/>
                <w:sz w:val="20"/>
                <w:szCs w:val="20"/>
              </w:rPr>
            </w:pPr>
            <w:r w:rsidRPr="00BD0C32">
              <w:rPr>
                <w:rFonts w:ascii="Noto Sans" w:hAnsi="Noto Sans" w:cs="Noto Sans"/>
                <w:sz w:val="20"/>
                <w:szCs w:val="20"/>
              </w:rPr>
              <w:t>Dirección electrónica:</w:t>
            </w:r>
          </w:p>
          <w:p w14:paraId="3BBD57C0" w14:textId="77777777" w:rsidR="001377DF" w:rsidRPr="00BD0C32" w:rsidRDefault="001377DF" w:rsidP="000C7D3D">
            <w:pPr>
              <w:pStyle w:val="Textocomentario"/>
              <w:jc w:val="both"/>
              <w:rPr>
                <w:rFonts w:ascii="Noto Sans" w:hAnsi="Noto Sans" w:cs="Noto Sans"/>
                <w:b/>
              </w:rPr>
            </w:pPr>
            <w:r w:rsidRPr="00BD0C32">
              <w:rPr>
                <w:rFonts w:ascii="Noto Sans" w:hAnsi="Noto Sans" w:cs="Noto Sans"/>
              </w:rPr>
              <w:t>https:// comprasMX.buengobierno.gob.mx/</w:t>
            </w:r>
          </w:p>
        </w:tc>
      </w:tr>
      <w:tr w:rsidR="001377DF" w:rsidRPr="00BD0C32" w14:paraId="3140291E" w14:textId="77777777" w:rsidTr="006A2AA8">
        <w:trPr>
          <w:cantSplit/>
          <w:trHeight w:val="59"/>
        </w:trPr>
        <w:tc>
          <w:tcPr>
            <w:tcW w:w="3060" w:type="dxa"/>
            <w:tcBorders>
              <w:top w:val="single" w:sz="6" w:space="0" w:color="auto"/>
              <w:left w:val="single" w:sz="12" w:space="0" w:color="auto"/>
              <w:bottom w:val="single" w:sz="6" w:space="0" w:color="auto"/>
              <w:right w:val="single" w:sz="6" w:space="0" w:color="auto"/>
            </w:tcBorders>
          </w:tcPr>
          <w:p w14:paraId="402DEB20" w14:textId="77777777" w:rsidR="001377DF" w:rsidRPr="00BD0C32" w:rsidRDefault="001377DF" w:rsidP="000C7D3D">
            <w:pPr>
              <w:tabs>
                <w:tab w:val="left" w:pos="-284"/>
                <w:tab w:val="left" w:pos="9498"/>
              </w:tabs>
              <w:ind w:right="51"/>
              <w:jc w:val="both"/>
              <w:rPr>
                <w:rFonts w:ascii="Noto Sans" w:hAnsi="Noto Sans" w:cs="Noto Sans"/>
                <w:b/>
                <w:sz w:val="20"/>
                <w:szCs w:val="20"/>
              </w:rPr>
            </w:pPr>
            <w:r w:rsidRPr="00BD0C32">
              <w:rPr>
                <w:rFonts w:ascii="Noto Sans" w:hAnsi="Noto Sans" w:cs="Noto Sans"/>
                <w:b/>
                <w:sz w:val="20"/>
                <w:szCs w:val="20"/>
              </w:rPr>
              <w:t>FALLO DE LA LICITACIÓN</w:t>
            </w:r>
          </w:p>
        </w:tc>
        <w:tc>
          <w:tcPr>
            <w:tcW w:w="1580" w:type="dxa"/>
            <w:tcBorders>
              <w:top w:val="single" w:sz="6" w:space="0" w:color="auto"/>
              <w:left w:val="single" w:sz="6" w:space="0" w:color="auto"/>
              <w:bottom w:val="single" w:sz="6" w:space="0" w:color="auto"/>
              <w:right w:val="single" w:sz="6" w:space="0" w:color="auto"/>
            </w:tcBorders>
          </w:tcPr>
          <w:p w14:paraId="215886C2" w14:textId="77777777" w:rsidR="001377DF" w:rsidRDefault="00BA3850" w:rsidP="000C7D3D">
            <w:pPr>
              <w:tabs>
                <w:tab w:val="left" w:pos="-284"/>
                <w:tab w:val="left" w:pos="9498"/>
              </w:tabs>
              <w:ind w:right="51"/>
              <w:jc w:val="center"/>
              <w:rPr>
                <w:rFonts w:ascii="Noto Sans" w:hAnsi="Noto Sans" w:cs="Noto Sans"/>
                <w:color w:val="000000" w:themeColor="text1"/>
                <w:sz w:val="20"/>
                <w:szCs w:val="20"/>
              </w:rPr>
            </w:pPr>
            <w:r>
              <w:rPr>
                <w:rFonts w:ascii="Noto Sans" w:hAnsi="Noto Sans" w:cs="Noto Sans"/>
                <w:color w:val="000000" w:themeColor="text1"/>
                <w:sz w:val="20"/>
                <w:szCs w:val="20"/>
              </w:rPr>
              <w:t>31/08/2026</w:t>
            </w:r>
          </w:p>
          <w:p w14:paraId="3CA1F002" w14:textId="5825130C" w:rsidR="00BA3850" w:rsidRPr="00BD0C32" w:rsidRDefault="00BA3850" w:rsidP="000C7D3D">
            <w:pPr>
              <w:tabs>
                <w:tab w:val="left" w:pos="-284"/>
                <w:tab w:val="left" w:pos="9498"/>
              </w:tabs>
              <w:ind w:right="51"/>
              <w:jc w:val="center"/>
              <w:rPr>
                <w:rFonts w:ascii="Noto Sans" w:hAnsi="Noto Sans" w:cs="Noto Sans"/>
                <w:color w:val="000000" w:themeColor="text1"/>
                <w:sz w:val="20"/>
                <w:szCs w:val="20"/>
              </w:rPr>
            </w:pPr>
          </w:p>
        </w:tc>
        <w:tc>
          <w:tcPr>
            <w:tcW w:w="1843" w:type="dxa"/>
            <w:tcBorders>
              <w:top w:val="single" w:sz="6" w:space="0" w:color="auto"/>
              <w:left w:val="single" w:sz="6" w:space="0" w:color="auto"/>
              <w:bottom w:val="single" w:sz="6" w:space="0" w:color="auto"/>
              <w:right w:val="single" w:sz="6" w:space="0" w:color="auto"/>
            </w:tcBorders>
          </w:tcPr>
          <w:p w14:paraId="2B815E36" w14:textId="77777777" w:rsidR="001377DF" w:rsidRPr="00BD0C32" w:rsidRDefault="001377DF" w:rsidP="000C7D3D">
            <w:pPr>
              <w:tabs>
                <w:tab w:val="left" w:pos="-284"/>
                <w:tab w:val="left" w:pos="9498"/>
              </w:tabs>
              <w:ind w:right="51"/>
              <w:jc w:val="center"/>
              <w:rPr>
                <w:rFonts w:ascii="Noto Sans" w:hAnsi="Noto Sans" w:cs="Noto Sans"/>
                <w:color w:val="000000" w:themeColor="text1"/>
                <w:sz w:val="20"/>
                <w:szCs w:val="20"/>
              </w:rPr>
            </w:pPr>
            <w:r w:rsidRPr="00BD0C32">
              <w:rPr>
                <w:rFonts w:ascii="Noto Sans" w:hAnsi="Noto Sans" w:cs="Noto Sans"/>
                <w:color w:val="000000" w:themeColor="text1"/>
                <w:sz w:val="20"/>
                <w:szCs w:val="20"/>
              </w:rPr>
              <w:t xml:space="preserve">14:00 </w:t>
            </w:r>
            <w:proofErr w:type="spellStart"/>
            <w:r w:rsidRPr="00BD0C32">
              <w:rPr>
                <w:rFonts w:ascii="Noto Sans" w:hAnsi="Noto Sans" w:cs="Noto Sans"/>
                <w:color w:val="000000" w:themeColor="text1"/>
                <w:sz w:val="20"/>
                <w:szCs w:val="20"/>
              </w:rPr>
              <w:t>Hrs</w:t>
            </w:r>
            <w:proofErr w:type="spellEnd"/>
            <w:r w:rsidRPr="00BD0C32">
              <w:rPr>
                <w:rFonts w:ascii="Noto Sans" w:hAnsi="Noto Sans" w:cs="Noto Sans"/>
                <w:color w:val="000000" w:themeColor="text1"/>
                <w:sz w:val="20"/>
                <w:szCs w:val="20"/>
              </w:rPr>
              <w:t>.</w:t>
            </w:r>
          </w:p>
        </w:tc>
        <w:tc>
          <w:tcPr>
            <w:tcW w:w="3417" w:type="dxa"/>
            <w:tcBorders>
              <w:top w:val="single" w:sz="6" w:space="0" w:color="auto"/>
              <w:left w:val="single" w:sz="6" w:space="0" w:color="auto"/>
              <w:bottom w:val="single" w:sz="6" w:space="0" w:color="auto"/>
              <w:right w:val="single" w:sz="12" w:space="0" w:color="auto"/>
            </w:tcBorders>
            <w:vAlign w:val="center"/>
          </w:tcPr>
          <w:p w14:paraId="1D07FD29" w14:textId="77777777" w:rsidR="001377DF" w:rsidRPr="00BD0C32" w:rsidRDefault="001377DF" w:rsidP="000C7D3D">
            <w:pPr>
              <w:tabs>
                <w:tab w:val="left" w:pos="-284"/>
                <w:tab w:val="left" w:pos="9498"/>
              </w:tabs>
              <w:ind w:right="51"/>
              <w:jc w:val="center"/>
              <w:rPr>
                <w:rFonts w:ascii="Noto Sans" w:hAnsi="Noto Sans" w:cs="Noto Sans"/>
                <w:sz w:val="20"/>
                <w:szCs w:val="20"/>
              </w:rPr>
            </w:pPr>
            <w:r w:rsidRPr="00BD0C32">
              <w:rPr>
                <w:rFonts w:ascii="Noto Sans" w:hAnsi="Noto Sans" w:cs="Noto Sans"/>
                <w:sz w:val="20"/>
                <w:szCs w:val="20"/>
              </w:rPr>
              <w:t>Dirección electrónica:</w:t>
            </w:r>
          </w:p>
          <w:p w14:paraId="5687C291" w14:textId="77777777" w:rsidR="001377DF" w:rsidRPr="00BD0C32" w:rsidRDefault="001377DF" w:rsidP="000C7D3D">
            <w:pPr>
              <w:pStyle w:val="Textocomentario"/>
              <w:jc w:val="both"/>
              <w:rPr>
                <w:rFonts w:ascii="Noto Sans" w:hAnsi="Noto Sans" w:cs="Noto Sans"/>
                <w:b/>
              </w:rPr>
            </w:pPr>
            <w:r w:rsidRPr="00BD0C32">
              <w:rPr>
                <w:rFonts w:ascii="Noto Sans" w:hAnsi="Noto Sans" w:cs="Noto Sans"/>
              </w:rPr>
              <w:t>https:// comprasMX.buengobierno.gob.mx/</w:t>
            </w:r>
          </w:p>
        </w:tc>
      </w:tr>
      <w:tr w:rsidR="001377DF" w:rsidRPr="00BD0C32" w14:paraId="6F3A29F7" w14:textId="77777777" w:rsidTr="006A2AA8">
        <w:trPr>
          <w:cantSplit/>
          <w:trHeight w:val="1169"/>
        </w:trPr>
        <w:tc>
          <w:tcPr>
            <w:tcW w:w="3060" w:type="dxa"/>
            <w:tcBorders>
              <w:top w:val="single" w:sz="6" w:space="0" w:color="auto"/>
              <w:left w:val="single" w:sz="12" w:space="0" w:color="auto"/>
              <w:bottom w:val="single" w:sz="6" w:space="0" w:color="auto"/>
              <w:right w:val="single" w:sz="6" w:space="0" w:color="auto"/>
            </w:tcBorders>
          </w:tcPr>
          <w:p w14:paraId="057621B8" w14:textId="5C3685C9" w:rsidR="001377DF" w:rsidRPr="00BD0C32" w:rsidRDefault="001377DF" w:rsidP="000C7D3D">
            <w:pPr>
              <w:tabs>
                <w:tab w:val="left" w:pos="-284"/>
                <w:tab w:val="left" w:pos="9498"/>
              </w:tabs>
              <w:ind w:right="51"/>
              <w:jc w:val="both"/>
              <w:rPr>
                <w:rFonts w:ascii="Noto Sans" w:hAnsi="Noto Sans" w:cs="Noto Sans"/>
                <w:b/>
                <w:sz w:val="20"/>
                <w:szCs w:val="20"/>
              </w:rPr>
            </w:pPr>
            <w:r w:rsidRPr="00BD0C32">
              <w:rPr>
                <w:rFonts w:ascii="Noto Sans" w:hAnsi="Noto Sans" w:cs="Noto Sans"/>
                <w:b/>
                <w:sz w:val="20"/>
                <w:szCs w:val="20"/>
              </w:rPr>
              <w:t>FIRMA DE CONTRATO</w:t>
            </w:r>
          </w:p>
        </w:tc>
        <w:tc>
          <w:tcPr>
            <w:tcW w:w="1580" w:type="dxa"/>
            <w:tcBorders>
              <w:top w:val="single" w:sz="6" w:space="0" w:color="auto"/>
              <w:left w:val="single" w:sz="6" w:space="0" w:color="auto"/>
              <w:bottom w:val="single" w:sz="6" w:space="0" w:color="auto"/>
              <w:right w:val="single" w:sz="6" w:space="0" w:color="auto"/>
            </w:tcBorders>
          </w:tcPr>
          <w:p w14:paraId="1FF83DB4" w14:textId="52241EDB" w:rsidR="001377DF" w:rsidRPr="00BD0C32" w:rsidRDefault="00F63958" w:rsidP="000C7D3D">
            <w:pPr>
              <w:tabs>
                <w:tab w:val="left" w:pos="-284"/>
                <w:tab w:val="left" w:pos="9498"/>
              </w:tabs>
              <w:ind w:right="51"/>
              <w:jc w:val="center"/>
              <w:rPr>
                <w:rFonts w:ascii="Noto Sans" w:hAnsi="Noto Sans" w:cs="Noto Sans"/>
                <w:color w:val="000000" w:themeColor="text1"/>
                <w:sz w:val="20"/>
                <w:szCs w:val="20"/>
              </w:rPr>
            </w:pPr>
            <w:r>
              <w:rPr>
                <w:rFonts w:ascii="Noto Sans" w:hAnsi="Noto Sans" w:cs="Noto Sans"/>
                <w:color w:val="000000" w:themeColor="text1"/>
                <w:sz w:val="20"/>
                <w:szCs w:val="20"/>
              </w:rPr>
              <w:t>14/09/2026</w:t>
            </w:r>
          </w:p>
        </w:tc>
        <w:tc>
          <w:tcPr>
            <w:tcW w:w="1843" w:type="dxa"/>
            <w:tcBorders>
              <w:top w:val="single" w:sz="6" w:space="0" w:color="auto"/>
              <w:left w:val="single" w:sz="6" w:space="0" w:color="auto"/>
              <w:bottom w:val="single" w:sz="6" w:space="0" w:color="auto"/>
              <w:right w:val="single" w:sz="6" w:space="0" w:color="auto"/>
            </w:tcBorders>
          </w:tcPr>
          <w:p w14:paraId="1163DC2A" w14:textId="77777777" w:rsidR="001377DF" w:rsidRPr="00BD0C32" w:rsidRDefault="001377DF" w:rsidP="000C7D3D">
            <w:pPr>
              <w:tabs>
                <w:tab w:val="left" w:pos="-284"/>
                <w:tab w:val="left" w:pos="9498"/>
              </w:tabs>
              <w:ind w:right="51"/>
              <w:jc w:val="center"/>
              <w:rPr>
                <w:rFonts w:ascii="Noto Sans" w:hAnsi="Noto Sans" w:cs="Noto Sans"/>
                <w:color w:val="000000" w:themeColor="text1"/>
                <w:sz w:val="20"/>
                <w:szCs w:val="20"/>
              </w:rPr>
            </w:pPr>
            <w:r w:rsidRPr="00BD0C32">
              <w:rPr>
                <w:rFonts w:ascii="Noto Sans" w:hAnsi="Noto Sans" w:cs="Noto Sans"/>
                <w:color w:val="000000" w:themeColor="text1"/>
                <w:sz w:val="20"/>
                <w:szCs w:val="20"/>
              </w:rPr>
              <w:t xml:space="preserve">9:00 a 15:00 </w:t>
            </w:r>
            <w:proofErr w:type="spellStart"/>
            <w:r w:rsidRPr="00BD0C32">
              <w:rPr>
                <w:rFonts w:ascii="Noto Sans" w:hAnsi="Noto Sans" w:cs="Noto Sans"/>
                <w:color w:val="000000" w:themeColor="text1"/>
                <w:sz w:val="20"/>
                <w:szCs w:val="20"/>
              </w:rPr>
              <w:t>Hrs</w:t>
            </w:r>
            <w:proofErr w:type="spellEnd"/>
            <w:r w:rsidRPr="00BD0C32">
              <w:rPr>
                <w:rFonts w:ascii="Noto Sans" w:hAnsi="Noto Sans" w:cs="Noto Sans"/>
                <w:color w:val="000000" w:themeColor="text1"/>
                <w:sz w:val="20"/>
                <w:szCs w:val="20"/>
              </w:rPr>
              <w:t>.</w:t>
            </w:r>
          </w:p>
        </w:tc>
        <w:tc>
          <w:tcPr>
            <w:tcW w:w="3417" w:type="dxa"/>
            <w:tcBorders>
              <w:top w:val="single" w:sz="6" w:space="0" w:color="auto"/>
              <w:left w:val="single" w:sz="6" w:space="0" w:color="auto"/>
              <w:bottom w:val="single" w:sz="6" w:space="0" w:color="auto"/>
              <w:right w:val="single" w:sz="12" w:space="0" w:color="auto"/>
            </w:tcBorders>
          </w:tcPr>
          <w:p w14:paraId="3F01EC75" w14:textId="77777777" w:rsidR="001377DF" w:rsidRPr="00BD0C32" w:rsidRDefault="001377DF" w:rsidP="000C7D3D">
            <w:pPr>
              <w:pStyle w:val="Textocomentario"/>
              <w:rPr>
                <w:rFonts w:ascii="Noto Sans" w:hAnsi="Noto Sans" w:cs="Noto Sans"/>
              </w:rPr>
            </w:pPr>
            <w:r w:rsidRPr="00BD0C32">
              <w:rPr>
                <w:rFonts w:ascii="Noto Sans" w:hAnsi="Noto Sans" w:cs="Noto Sans"/>
                <w:bCs/>
              </w:rPr>
              <w:t xml:space="preserve">Se llevará a cabo a través de la Plataforma la firma de contrato de conformidad con el artículo 40 </w:t>
            </w:r>
            <w:proofErr w:type="gramStart"/>
            <w:r w:rsidRPr="00BD0C32">
              <w:rPr>
                <w:rFonts w:ascii="Noto Sans" w:hAnsi="Noto Sans" w:cs="Noto Sans"/>
                <w:bCs/>
              </w:rPr>
              <w:t>fracción</w:t>
            </w:r>
            <w:proofErr w:type="gramEnd"/>
            <w:r w:rsidRPr="00BD0C32">
              <w:rPr>
                <w:rFonts w:ascii="Noto Sans" w:hAnsi="Noto Sans" w:cs="Noto Sans"/>
                <w:bCs/>
              </w:rPr>
              <w:t xml:space="preserve"> III y 49 fracción VI de la Ley de Adquisiciones, Arrendamientos y Servicios del Sector Publico.</w:t>
            </w:r>
          </w:p>
          <w:p w14:paraId="47D91CFE" w14:textId="77777777" w:rsidR="001377DF" w:rsidRPr="00BD0C32" w:rsidRDefault="001377DF" w:rsidP="000C7D3D">
            <w:pPr>
              <w:pStyle w:val="Textocomentario"/>
              <w:jc w:val="both"/>
              <w:rPr>
                <w:rFonts w:ascii="Noto Sans" w:hAnsi="Noto Sans" w:cs="Noto Sans"/>
              </w:rPr>
            </w:pPr>
          </w:p>
        </w:tc>
      </w:tr>
    </w:tbl>
    <w:p w14:paraId="2568E5F0" w14:textId="77777777" w:rsidR="001377DF" w:rsidRDefault="001377DF" w:rsidP="000C7D3D">
      <w:pPr>
        <w:jc w:val="both"/>
        <w:rPr>
          <w:rFonts w:ascii="Noto Sans" w:hAnsi="Noto Sans" w:cs="Noto Sans"/>
          <w:b/>
          <w:bCs/>
          <w:sz w:val="20"/>
          <w:szCs w:val="20"/>
        </w:rPr>
      </w:pPr>
    </w:p>
    <w:p w14:paraId="30C754A1" w14:textId="77777777" w:rsidR="000C4DE9" w:rsidRDefault="000C4DE9" w:rsidP="000C7D3D">
      <w:pPr>
        <w:jc w:val="both"/>
        <w:rPr>
          <w:rFonts w:ascii="Noto Sans" w:hAnsi="Noto Sans" w:cs="Noto Sans"/>
          <w:b/>
          <w:bCs/>
          <w:sz w:val="20"/>
          <w:szCs w:val="20"/>
        </w:rPr>
      </w:pPr>
    </w:p>
    <w:p w14:paraId="6A06769C" w14:textId="77777777" w:rsidR="000C4DE9" w:rsidRPr="00BD0C32" w:rsidRDefault="000C4DE9" w:rsidP="000C7D3D">
      <w:pPr>
        <w:jc w:val="both"/>
        <w:rPr>
          <w:rFonts w:ascii="Noto Sans" w:hAnsi="Noto Sans" w:cs="Noto Sans"/>
          <w:b/>
          <w:bCs/>
          <w:sz w:val="20"/>
          <w:szCs w:val="20"/>
        </w:rPr>
      </w:pPr>
    </w:p>
    <w:p w14:paraId="4449EFBE" w14:textId="77777777" w:rsidR="001377DF" w:rsidRPr="00BD0C32" w:rsidRDefault="001377DF" w:rsidP="000C7D3D">
      <w:pPr>
        <w:jc w:val="both"/>
        <w:rPr>
          <w:rFonts w:ascii="Noto Sans" w:hAnsi="Noto Sans" w:cs="Noto Sans"/>
          <w:b/>
          <w:sz w:val="20"/>
          <w:szCs w:val="20"/>
          <w:u w:val="single"/>
        </w:rPr>
      </w:pPr>
      <w:r w:rsidRPr="00BD0C32">
        <w:rPr>
          <w:rFonts w:ascii="Noto Sans" w:hAnsi="Noto Sans" w:cs="Noto Sans"/>
          <w:b/>
          <w:sz w:val="20"/>
          <w:szCs w:val="20"/>
          <w:u w:val="single"/>
        </w:rPr>
        <w:lastRenderedPageBreak/>
        <w:t>Observadores en el proceso.</w:t>
      </w:r>
    </w:p>
    <w:p w14:paraId="637F37C5" w14:textId="77777777" w:rsidR="001377DF" w:rsidRPr="00BD0C32" w:rsidRDefault="001377DF" w:rsidP="000C7D3D">
      <w:pPr>
        <w:jc w:val="both"/>
        <w:rPr>
          <w:rFonts w:ascii="Noto Sans" w:hAnsi="Noto Sans" w:cs="Noto Sans"/>
          <w:sz w:val="20"/>
          <w:szCs w:val="20"/>
        </w:rPr>
      </w:pPr>
    </w:p>
    <w:p w14:paraId="228B620D"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No habrá observadores por tratarse de un procedimiento de carácter electrónico.</w:t>
      </w:r>
    </w:p>
    <w:p w14:paraId="583D4C43" w14:textId="77777777" w:rsidR="001377DF" w:rsidRPr="00BD0C32" w:rsidRDefault="001377DF" w:rsidP="000C7D3D">
      <w:pPr>
        <w:jc w:val="both"/>
        <w:rPr>
          <w:rFonts w:ascii="Noto Sans" w:hAnsi="Noto Sans" w:cs="Noto Sans"/>
          <w:b/>
          <w:bCs/>
          <w:sz w:val="20"/>
          <w:szCs w:val="20"/>
        </w:rPr>
      </w:pPr>
    </w:p>
    <w:p w14:paraId="15A73451" w14:textId="77777777" w:rsidR="001377DF" w:rsidRPr="00BD0C32" w:rsidRDefault="001377DF" w:rsidP="000C7D3D">
      <w:pPr>
        <w:jc w:val="both"/>
        <w:rPr>
          <w:rFonts w:ascii="Noto Sans" w:hAnsi="Noto Sans" w:cs="Noto Sans"/>
          <w:b/>
          <w:bCs/>
          <w:sz w:val="20"/>
          <w:szCs w:val="20"/>
        </w:rPr>
      </w:pPr>
    </w:p>
    <w:p w14:paraId="4A8EC53E" w14:textId="77777777" w:rsidR="001377DF" w:rsidRPr="00BD0C32" w:rsidRDefault="001377DF" w:rsidP="000C7D3D">
      <w:pPr>
        <w:jc w:val="both"/>
        <w:rPr>
          <w:rFonts w:ascii="Noto Sans" w:hAnsi="Noto Sans" w:cs="Noto Sans"/>
          <w:b/>
          <w:bCs/>
          <w:sz w:val="20"/>
          <w:szCs w:val="20"/>
        </w:rPr>
      </w:pPr>
      <w:r w:rsidRPr="00BD0C32">
        <w:rPr>
          <w:rFonts w:ascii="Noto Sans" w:hAnsi="Noto Sans" w:cs="Noto Sans"/>
          <w:b/>
          <w:bCs/>
          <w:sz w:val="20"/>
          <w:szCs w:val="20"/>
        </w:rPr>
        <w:t>2.1.- DISPONIBILIDAD PRESUPUESTARIA:</w:t>
      </w:r>
    </w:p>
    <w:p w14:paraId="6231AFBE" w14:textId="77777777" w:rsidR="001377DF" w:rsidRPr="00BD0C32" w:rsidRDefault="001377DF" w:rsidP="000C7D3D">
      <w:pPr>
        <w:jc w:val="both"/>
        <w:rPr>
          <w:rFonts w:ascii="Noto Sans" w:hAnsi="Noto Sans" w:cs="Noto Sans"/>
          <w:b/>
          <w:bCs/>
          <w:sz w:val="20"/>
          <w:szCs w:val="20"/>
        </w:rPr>
      </w:pPr>
    </w:p>
    <w:p w14:paraId="272FEC29"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Para llevar a cabo el presente  procedimiento de contratación, el Instituto cuenta con disponibilidad presupuestaria, la cual se ampara con los dictámenes de Disponibilidad Presupuestal Previos con números:</w:t>
      </w:r>
    </w:p>
    <w:p w14:paraId="74839617" w14:textId="77777777" w:rsidR="001377DF" w:rsidRPr="00BD0C32" w:rsidRDefault="001377DF" w:rsidP="000C7D3D">
      <w:pPr>
        <w:jc w:val="both"/>
        <w:rPr>
          <w:rFonts w:ascii="Noto Sans" w:hAnsi="Noto Sans" w:cs="Noto Sans"/>
          <w:sz w:val="20"/>
          <w:szCs w:val="20"/>
        </w:rPr>
      </w:pPr>
    </w:p>
    <w:tbl>
      <w:tblPr>
        <w:tblW w:w="9371" w:type="dxa"/>
        <w:tblInd w:w="55" w:type="dxa"/>
        <w:tblCellMar>
          <w:left w:w="70" w:type="dxa"/>
          <w:right w:w="70" w:type="dxa"/>
        </w:tblCellMar>
        <w:tblLook w:val="04A0" w:firstRow="1" w:lastRow="0" w:firstColumn="1" w:lastColumn="0" w:noHBand="0" w:noVBand="1"/>
      </w:tblPr>
      <w:tblGrid>
        <w:gridCol w:w="3276"/>
        <w:gridCol w:w="6095"/>
      </w:tblGrid>
      <w:tr w:rsidR="00B6739C" w:rsidRPr="00B6739C" w14:paraId="0D99A2D2" w14:textId="77777777" w:rsidTr="00B6739C">
        <w:trPr>
          <w:trHeight w:val="300"/>
        </w:trPr>
        <w:tc>
          <w:tcPr>
            <w:tcW w:w="3276" w:type="dxa"/>
            <w:tcBorders>
              <w:top w:val="nil"/>
              <w:left w:val="nil"/>
              <w:bottom w:val="nil"/>
              <w:right w:val="nil"/>
            </w:tcBorders>
            <w:shd w:val="clear" w:color="000000" w:fill="000000"/>
            <w:noWrap/>
            <w:vAlign w:val="bottom"/>
            <w:hideMark/>
          </w:tcPr>
          <w:p w14:paraId="0AC4543E" w14:textId="77777777" w:rsidR="00B6739C" w:rsidRPr="00B6739C" w:rsidRDefault="00B6739C" w:rsidP="00B6739C">
            <w:pPr>
              <w:rPr>
                <w:rFonts w:ascii="Calibri" w:hAnsi="Calibri" w:cs="Calibri"/>
                <w:b/>
                <w:bCs/>
                <w:color w:val="FFFFFF"/>
                <w:sz w:val="22"/>
                <w:szCs w:val="22"/>
              </w:rPr>
            </w:pPr>
            <w:r w:rsidRPr="00B6739C">
              <w:rPr>
                <w:rFonts w:ascii="Calibri" w:hAnsi="Calibri" w:cs="Calibri"/>
                <w:b/>
                <w:bCs/>
                <w:color w:val="FFFFFF"/>
                <w:sz w:val="22"/>
                <w:szCs w:val="22"/>
              </w:rPr>
              <w:t>GRUPO</w:t>
            </w:r>
          </w:p>
        </w:tc>
        <w:tc>
          <w:tcPr>
            <w:tcW w:w="6095" w:type="dxa"/>
            <w:tcBorders>
              <w:top w:val="nil"/>
              <w:left w:val="nil"/>
              <w:bottom w:val="nil"/>
              <w:right w:val="nil"/>
            </w:tcBorders>
            <w:shd w:val="clear" w:color="000000" w:fill="000000"/>
            <w:noWrap/>
            <w:vAlign w:val="bottom"/>
            <w:hideMark/>
          </w:tcPr>
          <w:p w14:paraId="3B6ADC7E" w14:textId="77777777" w:rsidR="00B6739C" w:rsidRPr="00B6739C" w:rsidRDefault="00B6739C" w:rsidP="00B6739C">
            <w:pPr>
              <w:rPr>
                <w:rFonts w:ascii="Calibri" w:hAnsi="Calibri" w:cs="Calibri"/>
                <w:b/>
                <w:bCs/>
                <w:color w:val="FFFFFF"/>
                <w:sz w:val="22"/>
                <w:szCs w:val="22"/>
              </w:rPr>
            </w:pPr>
            <w:r w:rsidRPr="00B6739C">
              <w:rPr>
                <w:rFonts w:ascii="Calibri" w:hAnsi="Calibri" w:cs="Calibri"/>
                <w:b/>
                <w:bCs/>
                <w:color w:val="FFFFFF"/>
                <w:sz w:val="22"/>
                <w:szCs w:val="22"/>
              </w:rPr>
              <w:t>CERTIFICADO PRESUPUSTAL</w:t>
            </w:r>
          </w:p>
        </w:tc>
      </w:tr>
      <w:tr w:rsidR="00B6739C" w:rsidRPr="00B6739C" w14:paraId="7BD8CA57" w14:textId="77777777" w:rsidTr="00B6739C">
        <w:trPr>
          <w:trHeight w:val="300"/>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080BFC"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Carnes Rojas</w:t>
            </w:r>
          </w:p>
        </w:tc>
        <w:tc>
          <w:tcPr>
            <w:tcW w:w="6095" w:type="dxa"/>
            <w:tcBorders>
              <w:top w:val="single" w:sz="4" w:space="0" w:color="auto"/>
              <w:left w:val="nil"/>
              <w:bottom w:val="single" w:sz="4" w:space="0" w:color="auto"/>
              <w:right w:val="single" w:sz="4" w:space="0" w:color="auto"/>
            </w:tcBorders>
            <w:shd w:val="clear" w:color="auto" w:fill="auto"/>
            <w:noWrap/>
            <w:vAlign w:val="bottom"/>
            <w:hideMark/>
          </w:tcPr>
          <w:p w14:paraId="5F207942"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0000324558-2026</w:t>
            </w:r>
          </w:p>
        </w:tc>
      </w:tr>
      <w:tr w:rsidR="00B6739C" w:rsidRPr="00B6739C" w14:paraId="10C70D1E" w14:textId="77777777" w:rsidTr="00B6739C">
        <w:trPr>
          <w:trHeight w:val="300"/>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14:paraId="46D764FD"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Pollo</w:t>
            </w:r>
          </w:p>
        </w:tc>
        <w:tc>
          <w:tcPr>
            <w:tcW w:w="6095" w:type="dxa"/>
            <w:tcBorders>
              <w:top w:val="nil"/>
              <w:left w:val="nil"/>
              <w:bottom w:val="single" w:sz="4" w:space="0" w:color="auto"/>
              <w:right w:val="single" w:sz="4" w:space="0" w:color="auto"/>
            </w:tcBorders>
            <w:shd w:val="clear" w:color="auto" w:fill="auto"/>
            <w:noWrap/>
            <w:vAlign w:val="bottom"/>
            <w:hideMark/>
          </w:tcPr>
          <w:p w14:paraId="68188C30"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0000324565-2026</w:t>
            </w:r>
          </w:p>
        </w:tc>
      </w:tr>
      <w:tr w:rsidR="00B6739C" w:rsidRPr="00B6739C" w14:paraId="0254317E" w14:textId="77777777" w:rsidTr="00B6739C">
        <w:trPr>
          <w:trHeight w:val="300"/>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14:paraId="3F4EFF28"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Pescado</w:t>
            </w:r>
          </w:p>
        </w:tc>
        <w:tc>
          <w:tcPr>
            <w:tcW w:w="6095" w:type="dxa"/>
            <w:tcBorders>
              <w:top w:val="nil"/>
              <w:left w:val="nil"/>
              <w:bottom w:val="single" w:sz="4" w:space="0" w:color="auto"/>
              <w:right w:val="single" w:sz="4" w:space="0" w:color="auto"/>
            </w:tcBorders>
            <w:shd w:val="clear" w:color="auto" w:fill="auto"/>
            <w:noWrap/>
            <w:vAlign w:val="bottom"/>
            <w:hideMark/>
          </w:tcPr>
          <w:p w14:paraId="216D8A02"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0000324566-2026</w:t>
            </w:r>
          </w:p>
        </w:tc>
      </w:tr>
      <w:tr w:rsidR="00B6739C" w:rsidRPr="00B6739C" w14:paraId="31A41C7E" w14:textId="77777777" w:rsidTr="00B6739C">
        <w:trPr>
          <w:trHeight w:val="300"/>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14:paraId="72FB5C2D"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Embutidos</w:t>
            </w:r>
          </w:p>
        </w:tc>
        <w:tc>
          <w:tcPr>
            <w:tcW w:w="6095" w:type="dxa"/>
            <w:tcBorders>
              <w:top w:val="nil"/>
              <w:left w:val="nil"/>
              <w:bottom w:val="single" w:sz="4" w:space="0" w:color="auto"/>
              <w:right w:val="single" w:sz="4" w:space="0" w:color="auto"/>
            </w:tcBorders>
            <w:shd w:val="clear" w:color="auto" w:fill="auto"/>
            <w:noWrap/>
            <w:vAlign w:val="bottom"/>
            <w:hideMark/>
          </w:tcPr>
          <w:p w14:paraId="6CE53EB8"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0000324567-2026</w:t>
            </w:r>
          </w:p>
        </w:tc>
      </w:tr>
      <w:tr w:rsidR="00B6739C" w:rsidRPr="00B6739C" w14:paraId="6FD4D22D" w14:textId="77777777" w:rsidTr="00B6739C">
        <w:trPr>
          <w:trHeight w:val="300"/>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14:paraId="7FE5ED27"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Huevo</w:t>
            </w:r>
          </w:p>
        </w:tc>
        <w:tc>
          <w:tcPr>
            <w:tcW w:w="6095" w:type="dxa"/>
            <w:tcBorders>
              <w:top w:val="nil"/>
              <w:left w:val="nil"/>
              <w:bottom w:val="single" w:sz="4" w:space="0" w:color="auto"/>
              <w:right w:val="single" w:sz="4" w:space="0" w:color="auto"/>
            </w:tcBorders>
            <w:shd w:val="clear" w:color="auto" w:fill="auto"/>
            <w:noWrap/>
            <w:vAlign w:val="bottom"/>
            <w:hideMark/>
          </w:tcPr>
          <w:p w14:paraId="291398AC"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0000324570-2026</w:t>
            </w:r>
          </w:p>
        </w:tc>
      </w:tr>
      <w:tr w:rsidR="00B6739C" w:rsidRPr="00B6739C" w14:paraId="1EF37F56" w14:textId="77777777" w:rsidTr="00B6739C">
        <w:trPr>
          <w:trHeight w:val="300"/>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14:paraId="5290046E"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Leche</w:t>
            </w:r>
          </w:p>
        </w:tc>
        <w:tc>
          <w:tcPr>
            <w:tcW w:w="6095" w:type="dxa"/>
            <w:tcBorders>
              <w:top w:val="nil"/>
              <w:left w:val="nil"/>
              <w:bottom w:val="single" w:sz="4" w:space="0" w:color="auto"/>
              <w:right w:val="single" w:sz="4" w:space="0" w:color="auto"/>
            </w:tcBorders>
            <w:shd w:val="clear" w:color="auto" w:fill="auto"/>
            <w:noWrap/>
            <w:vAlign w:val="bottom"/>
            <w:hideMark/>
          </w:tcPr>
          <w:p w14:paraId="6C7D5359"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0000324573-2026</w:t>
            </w:r>
          </w:p>
        </w:tc>
      </w:tr>
      <w:tr w:rsidR="00B6739C" w:rsidRPr="00B6739C" w14:paraId="1DD9B9BE" w14:textId="77777777" w:rsidTr="00B6739C">
        <w:trPr>
          <w:trHeight w:val="300"/>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14:paraId="7E68BF69" w14:textId="2F9AF686"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Lácteos</w:t>
            </w:r>
          </w:p>
        </w:tc>
        <w:tc>
          <w:tcPr>
            <w:tcW w:w="6095" w:type="dxa"/>
            <w:tcBorders>
              <w:top w:val="nil"/>
              <w:left w:val="nil"/>
              <w:bottom w:val="single" w:sz="4" w:space="0" w:color="auto"/>
              <w:right w:val="single" w:sz="4" w:space="0" w:color="auto"/>
            </w:tcBorders>
            <w:shd w:val="clear" w:color="auto" w:fill="auto"/>
            <w:noWrap/>
            <w:vAlign w:val="bottom"/>
            <w:hideMark/>
          </w:tcPr>
          <w:p w14:paraId="4CA62B58"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0000324574-2026</w:t>
            </w:r>
          </w:p>
        </w:tc>
      </w:tr>
      <w:tr w:rsidR="00B6739C" w:rsidRPr="00B6739C" w14:paraId="0DCE5180" w14:textId="77777777" w:rsidTr="00B6739C">
        <w:trPr>
          <w:trHeight w:val="300"/>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14:paraId="44B781A5"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Frutas y Vegetales</w:t>
            </w:r>
          </w:p>
        </w:tc>
        <w:tc>
          <w:tcPr>
            <w:tcW w:w="6095" w:type="dxa"/>
            <w:tcBorders>
              <w:top w:val="nil"/>
              <w:left w:val="nil"/>
              <w:bottom w:val="single" w:sz="4" w:space="0" w:color="auto"/>
              <w:right w:val="single" w:sz="4" w:space="0" w:color="auto"/>
            </w:tcBorders>
            <w:shd w:val="clear" w:color="auto" w:fill="auto"/>
            <w:noWrap/>
            <w:vAlign w:val="bottom"/>
            <w:hideMark/>
          </w:tcPr>
          <w:p w14:paraId="55508A16"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0000324577-2026</w:t>
            </w:r>
          </w:p>
        </w:tc>
      </w:tr>
      <w:tr w:rsidR="00B6739C" w:rsidRPr="00B6739C" w14:paraId="05629821" w14:textId="77777777" w:rsidTr="00B6739C">
        <w:trPr>
          <w:trHeight w:val="300"/>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14:paraId="3F19575E"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Abarrotes sin IEPS</w:t>
            </w:r>
          </w:p>
        </w:tc>
        <w:tc>
          <w:tcPr>
            <w:tcW w:w="6095" w:type="dxa"/>
            <w:tcBorders>
              <w:top w:val="nil"/>
              <w:left w:val="nil"/>
              <w:bottom w:val="single" w:sz="4" w:space="0" w:color="auto"/>
              <w:right w:val="single" w:sz="4" w:space="0" w:color="auto"/>
            </w:tcBorders>
            <w:shd w:val="clear" w:color="auto" w:fill="auto"/>
            <w:noWrap/>
            <w:vAlign w:val="bottom"/>
            <w:hideMark/>
          </w:tcPr>
          <w:p w14:paraId="18D02D32"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0000324578-2026</w:t>
            </w:r>
          </w:p>
        </w:tc>
      </w:tr>
      <w:tr w:rsidR="00B6739C" w:rsidRPr="00B6739C" w14:paraId="7EC5C9FD" w14:textId="77777777" w:rsidTr="00B6739C">
        <w:trPr>
          <w:trHeight w:val="300"/>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14:paraId="3272EFF9"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Abarrotes con IEPS</w:t>
            </w:r>
          </w:p>
        </w:tc>
        <w:tc>
          <w:tcPr>
            <w:tcW w:w="6095" w:type="dxa"/>
            <w:tcBorders>
              <w:top w:val="nil"/>
              <w:left w:val="nil"/>
              <w:bottom w:val="single" w:sz="4" w:space="0" w:color="auto"/>
              <w:right w:val="single" w:sz="4" w:space="0" w:color="auto"/>
            </w:tcBorders>
            <w:shd w:val="clear" w:color="auto" w:fill="auto"/>
            <w:noWrap/>
            <w:vAlign w:val="bottom"/>
            <w:hideMark/>
          </w:tcPr>
          <w:p w14:paraId="5B26E902"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0000324583-2026</w:t>
            </w:r>
          </w:p>
        </w:tc>
      </w:tr>
      <w:tr w:rsidR="00B6739C" w:rsidRPr="00B6739C" w14:paraId="3C6EB969" w14:textId="77777777" w:rsidTr="00B6739C">
        <w:trPr>
          <w:trHeight w:val="300"/>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14:paraId="04E2EE11"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Pan de Caja</w:t>
            </w:r>
          </w:p>
        </w:tc>
        <w:tc>
          <w:tcPr>
            <w:tcW w:w="6095" w:type="dxa"/>
            <w:tcBorders>
              <w:top w:val="nil"/>
              <w:left w:val="nil"/>
              <w:bottom w:val="single" w:sz="4" w:space="0" w:color="auto"/>
              <w:right w:val="single" w:sz="4" w:space="0" w:color="auto"/>
            </w:tcBorders>
            <w:shd w:val="clear" w:color="auto" w:fill="auto"/>
            <w:noWrap/>
            <w:vAlign w:val="bottom"/>
            <w:hideMark/>
          </w:tcPr>
          <w:p w14:paraId="6A6B9637"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0000324588-2026</w:t>
            </w:r>
          </w:p>
        </w:tc>
      </w:tr>
      <w:tr w:rsidR="00B6739C" w:rsidRPr="00B6739C" w14:paraId="023FE4DA" w14:textId="77777777" w:rsidTr="00B6739C">
        <w:trPr>
          <w:trHeight w:val="300"/>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14:paraId="7ECBCD87"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Jugos y Concentrados</w:t>
            </w:r>
          </w:p>
        </w:tc>
        <w:tc>
          <w:tcPr>
            <w:tcW w:w="6095" w:type="dxa"/>
            <w:tcBorders>
              <w:top w:val="nil"/>
              <w:left w:val="nil"/>
              <w:bottom w:val="single" w:sz="4" w:space="0" w:color="auto"/>
              <w:right w:val="single" w:sz="4" w:space="0" w:color="auto"/>
            </w:tcBorders>
            <w:shd w:val="clear" w:color="auto" w:fill="auto"/>
            <w:noWrap/>
            <w:vAlign w:val="bottom"/>
            <w:hideMark/>
          </w:tcPr>
          <w:p w14:paraId="1493B97E"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0000324591-2026</w:t>
            </w:r>
          </w:p>
        </w:tc>
      </w:tr>
      <w:tr w:rsidR="00B6739C" w:rsidRPr="00B6739C" w14:paraId="26B0F68D" w14:textId="77777777" w:rsidTr="00B6739C">
        <w:trPr>
          <w:trHeight w:val="300"/>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14:paraId="683B3D02"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Tortilla</w:t>
            </w:r>
          </w:p>
        </w:tc>
        <w:tc>
          <w:tcPr>
            <w:tcW w:w="6095" w:type="dxa"/>
            <w:tcBorders>
              <w:top w:val="nil"/>
              <w:left w:val="nil"/>
              <w:bottom w:val="single" w:sz="4" w:space="0" w:color="auto"/>
              <w:right w:val="single" w:sz="4" w:space="0" w:color="auto"/>
            </w:tcBorders>
            <w:shd w:val="clear" w:color="auto" w:fill="auto"/>
            <w:noWrap/>
            <w:vAlign w:val="bottom"/>
            <w:hideMark/>
          </w:tcPr>
          <w:p w14:paraId="3D454D3D" w14:textId="77777777" w:rsidR="00B6739C" w:rsidRPr="00B6739C" w:rsidRDefault="00B6739C" w:rsidP="00B6739C">
            <w:pPr>
              <w:rPr>
                <w:rFonts w:ascii="Calibri" w:hAnsi="Calibri" w:cs="Calibri"/>
                <w:color w:val="000000"/>
                <w:sz w:val="22"/>
                <w:szCs w:val="22"/>
              </w:rPr>
            </w:pPr>
            <w:r w:rsidRPr="00B6739C">
              <w:rPr>
                <w:rFonts w:ascii="Calibri" w:hAnsi="Calibri" w:cs="Calibri"/>
                <w:color w:val="000000"/>
                <w:sz w:val="22"/>
                <w:szCs w:val="22"/>
              </w:rPr>
              <w:t>0000324592-2026</w:t>
            </w:r>
          </w:p>
        </w:tc>
      </w:tr>
    </w:tbl>
    <w:p w14:paraId="19D5BA0D" w14:textId="77777777" w:rsidR="001377DF" w:rsidRPr="00BD0C32" w:rsidRDefault="001377DF" w:rsidP="000C7D3D">
      <w:pPr>
        <w:jc w:val="both"/>
        <w:rPr>
          <w:rFonts w:ascii="Noto Sans" w:hAnsi="Noto Sans" w:cs="Noto Sans"/>
          <w:b/>
          <w:sz w:val="20"/>
          <w:szCs w:val="20"/>
        </w:rPr>
      </w:pPr>
    </w:p>
    <w:p w14:paraId="374F496F" w14:textId="137789FB" w:rsidR="001377DF" w:rsidRPr="00BD0C32" w:rsidRDefault="001377DF" w:rsidP="000C7D3D">
      <w:pPr>
        <w:jc w:val="both"/>
        <w:rPr>
          <w:rFonts w:ascii="Noto Sans" w:hAnsi="Noto Sans" w:cs="Noto Sans"/>
          <w:bCs/>
          <w:sz w:val="20"/>
          <w:szCs w:val="20"/>
        </w:rPr>
      </w:pPr>
      <w:r w:rsidRPr="00BD0C32">
        <w:rPr>
          <w:rFonts w:ascii="Noto Sans" w:hAnsi="Noto Sans" w:cs="Noto Sans"/>
          <w:b/>
          <w:bCs/>
          <w:sz w:val="20"/>
          <w:szCs w:val="20"/>
        </w:rPr>
        <w:t xml:space="preserve">2.2.- FECHA, HORA Y LUGAR DE LA JUNTA DE ACLARACIONES A LA CONVOCATORIA DE LICITACIÓN: </w:t>
      </w:r>
      <w:r w:rsidRPr="00BD0C32">
        <w:rPr>
          <w:rFonts w:ascii="Noto Sans" w:hAnsi="Noto Sans" w:cs="Noto Sans"/>
          <w:b/>
          <w:bCs/>
          <w:sz w:val="20"/>
          <w:szCs w:val="20"/>
        </w:rPr>
        <w:cr/>
      </w:r>
      <w:r w:rsidRPr="00BD0C32">
        <w:rPr>
          <w:rFonts w:ascii="Noto Sans" w:hAnsi="Noto Sans" w:cs="Noto Sans"/>
          <w:bCs/>
          <w:sz w:val="20"/>
          <w:szCs w:val="20"/>
        </w:rPr>
        <w:cr/>
        <w:t xml:space="preserve">Se realizará el día </w:t>
      </w:r>
      <w:r w:rsidR="00FC0C6A">
        <w:rPr>
          <w:rFonts w:ascii="Noto Sans" w:hAnsi="Noto Sans" w:cs="Noto Sans"/>
          <w:b/>
          <w:bCs/>
          <w:color w:val="000000" w:themeColor="text1"/>
          <w:sz w:val="20"/>
          <w:szCs w:val="20"/>
          <w:u w:val="single"/>
        </w:rPr>
        <w:t>20 de agosto del 2026</w:t>
      </w:r>
      <w:r w:rsidRPr="00BD0C32">
        <w:rPr>
          <w:rFonts w:ascii="Noto Sans" w:hAnsi="Noto Sans" w:cs="Noto Sans"/>
          <w:bCs/>
          <w:color w:val="000000" w:themeColor="text1"/>
          <w:sz w:val="20"/>
          <w:szCs w:val="20"/>
        </w:rPr>
        <w:t xml:space="preserve"> </w:t>
      </w:r>
      <w:r w:rsidRPr="00BD0C32">
        <w:rPr>
          <w:rFonts w:ascii="Noto Sans" w:hAnsi="Noto Sans" w:cs="Noto Sans"/>
          <w:bCs/>
          <w:sz w:val="20"/>
          <w:szCs w:val="20"/>
        </w:rPr>
        <w:t xml:space="preserve">a las </w:t>
      </w:r>
      <w:r w:rsidR="00FC0C6A">
        <w:rPr>
          <w:rFonts w:ascii="Noto Sans" w:hAnsi="Noto Sans" w:cs="Noto Sans"/>
          <w:b/>
          <w:bCs/>
          <w:color w:val="000000" w:themeColor="text1"/>
          <w:sz w:val="20"/>
          <w:szCs w:val="20"/>
        </w:rPr>
        <w:t>09:0</w:t>
      </w:r>
      <w:r w:rsidRPr="00BD0C32">
        <w:rPr>
          <w:rFonts w:ascii="Noto Sans" w:hAnsi="Noto Sans" w:cs="Noto Sans"/>
          <w:b/>
          <w:bCs/>
          <w:color w:val="000000" w:themeColor="text1"/>
          <w:sz w:val="20"/>
          <w:szCs w:val="20"/>
        </w:rPr>
        <w:t>0</w:t>
      </w:r>
      <w:r w:rsidRPr="00BD0C32">
        <w:rPr>
          <w:rFonts w:ascii="Noto Sans" w:hAnsi="Noto Sans" w:cs="Noto Sans"/>
          <w:bCs/>
          <w:color w:val="000000" w:themeColor="text1"/>
          <w:sz w:val="20"/>
          <w:szCs w:val="20"/>
        </w:rPr>
        <w:t xml:space="preserve"> </w:t>
      </w:r>
      <w:r w:rsidRPr="00BD0C32">
        <w:rPr>
          <w:rFonts w:ascii="Noto Sans" w:hAnsi="Noto Sans" w:cs="Noto Sans"/>
          <w:bCs/>
          <w:sz w:val="20"/>
          <w:szCs w:val="20"/>
        </w:rPr>
        <w:t xml:space="preserve">horas, mediante el sistema de compras gubernamentales COMPRASMX, conforme a lo previsto en el artículo </w:t>
      </w:r>
      <w:r w:rsidRPr="00BD0C32">
        <w:rPr>
          <w:rFonts w:ascii="Noto Sans" w:hAnsi="Noto Sans" w:cs="Noto Sans"/>
          <w:b/>
          <w:bCs/>
          <w:sz w:val="20"/>
          <w:szCs w:val="20"/>
        </w:rPr>
        <w:t xml:space="preserve">36 </w:t>
      </w:r>
      <w:r w:rsidRPr="00BD0C32">
        <w:rPr>
          <w:rFonts w:ascii="Noto Sans" w:hAnsi="Noto Sans" w:cs="Noto Sans"/>
          <w:bCs/>
          <w:sz w:val="20"/>
          <w:szCs w:val="20"/>
        </w:rPr>
        <w:t>de la Ley.</w:t>
      </w:r>
    </w:p>
    <w:p w14:paraId="77C0F073" w14:textId="77777777" w:rsidR="001377DF" w:rsidRPr="00BD0C32" w:rsidRDefault="001377DF" w:rsidP="000C7D3D">
      <w:pPr>
        <w:jc w:val="both"/>
        <w:rPr>
          <w:rFonts w:ascii="Noto Sans" w:hAnsi="Noto Sans" w:cs="Noto Sans"/>
          <w:bCs/>
          <w:sz w:val="20"/>
          <w:szCs w:val="20"/>
        </w:rPr>
      </w:pPr>
    </w:p>
    <w:p w14:paraId="3FD576C5"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Los interesados deberán de presentar un escrito a través de la Plataforma, en el que expresen su interés en participar en la licitación, por sí o en representación de un tercero, manifestando en todos los casos los datos generales del interesado y, en su caso, del representante.</w:t>
      </w:r>
    </w:p>
    <w:p w14:paraId="7B3A3B4E" w14:textId="77777777" w:rsidR="001377DF" w:rsidRPr="00BD0C32" w:rsidRDefault="001377DF" w:rsidP="000C7D3D">
      <w:pPr>
        <w:jc w:val="both"/>
        <w:rPr>
          <w:rFonts w:ascii="Noto Sans" w:hAnsi="Noto Sans" w:cs="Noto Sans"/>
          <w:bCs/>
          <w:sz w:val="20"/>
          <w:szCs w:val="20"/>
        </w:rPr>
      </w:pPr>
    </w:p>
    <w:p w14:paraId="04021414"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Aquellos interesados que pretendan solicitar aclaraciones a los aspectos contenidos en la Convocatoria, deberán presentar de manera electrónica mediante el portal Compras MX y de conformidad al artículo </w:t>
      </w:r>
      <w:r w:rsidRPr="00BD0C32">
        <w:rPr>
          <w:rFonts w:ascii="Noto Sans" w:hAnsi="Noto Sans" w:cs="Noto Sans"/>
          <w:b/>
          <w:sz w:val="20"/>
          <w:szCs w:val="20"/>
        </w:rPr>
        <w:t>44</w:t>
      </w:r>
      <w:r w:rsidRPr="00BD0C32">
        <w:rPr>
          <w:rFonts w:ascii="Noto Sans" w:hAnsi="Noto Sans" w:cs="Noto Sans"/>
          <w:sz w:val="20"/>
          <w:szCs w:val="20"/>
        </w:rPr>
        <w:t xml:space="preserve"> de la Ley, </w:t>
      </w:r>
      <w:r w:rsidRPr="00BD0C32">
        <w:rPr>
          <w:rFonts w:ascii="Noto Sans" w:hAnsi="Noto Sans" w:cs="Noto Sans"/>
          <w:b/>
          <w:sz w:val="20"/>
          <w:szCs w:val="20"/>
        </w:rPr>
        <w:t>a más tardar 24 horas antes de la fecha y hora</w:t>
      </w:r>
      <w:r w:rsidRPr="00BD0C32">
        <w:rPr>
          <w:rFonts w:ascii="Noto Sans" w:hAnsi="Noto Sans" w:cs="Noto Sans"/>
          <w:sz w:val="20"/>
          <w:szCs w:val="20"/>
        </w:rPr>
        <w:t xml:space="preserve"> en que se vaya a realizar la junta de aclaraciones a través del portal  Compras MX, </w:t>
      </w:r>
      <w:r w:rsidRPr="00BD0C32">
        <w:rPr>
          <w:rFonts w:ascii="Noto Sans" w:hAnsi="Noto Sans" w:cs="Noto Sans"/>
          <w:b/>
          <w:sz w:val="20"/>
          <w:szCs w:val="20"/>
          <w:u w:val="single"/>
        </w:rPr>
        <w:t xml:space="preserve">un escrito en el que manifiesten </w:t>
      </w:r>
      <w:r w:rsidRPr="00BD0C32">
        <w:rPr>
          <w:rFonts w:ascii="Noto Sans" w:hAnsi="Noto Sans" w:cs="Noto Sans"/>
          <w:b/>
          <w:sz w:val="20"/>
          <w:szCs w:val="20"/>
          <w:u w:val="single"/>
        </w:rPr>
        <w:lastRenderedPageBreak/>
        <w:t>bajo protesta de decir verdad, su interés en participar en la presente licitación</w:t>
      </w:r>
      <w:r w:rsidRPr="00BD0C32">
        <w:rPr>
          <w:rFonts w:ascii="Noto Sans" w:hAnsi="Noto Sans" w:cs="Noto Sans"/>
          <w:sz w:val="20"/>
          <w:szCs w:val="20"/>
        </w:rPr>
        <w:t>, por si o en representación de un tercero, señalando, en cada caso, los datos siguientes:</w:t>
      </w:r>
      <w:r w:rsidRPr="00BD0C32">
        <w:rPr>
          <w:rFonts w:ascii="Noto Sans" w:hAnsi="Noto Sans" w:cs="Noto Sans"/>
          <w:sz w:val="20"/>
          <w:szCs w:val="20"/>
        </w:rPr>
        <w:cr/>
      </w:r>
      <w:r w:rsidRPr="00BD0C32">
        <w:rPr>
          <w:rFonts w:ascii="Noto Sans" w:hAnsi="Noto Sans" w:cs="Noto Sans"/>
          <w:sz w:val="20"/>
          <w:szCs w:val="20"/>
        </w:rPr>
        <w:cr/>
      </w:r>
      <w:r w:rsidRPr="00BD0C32">
        <w:rPr>
          <w:rFonts w:ascii="Noto Sans" w:hAnsi="Noto Sans" w:cs="Noto Sans"/>
          <w:b/>
          <w:sz w:val="20"/>
          <w:szCs w:val="20"/>
        </w:rPr>
        <w:t>Del licitante</w:t>
      </w:r>
      <w:r w:rsidRPr="00BD0C32">
        <w:rPr>
          <w:rFonts w:ascii="Noto Sans" w:hAnsi="Noto Sans" w:cs="Noto Sans"/>
          <w:sz w:val="20"/>
          <w:szCs w:val="20"/>
        </w:rPr>
        <w:t xml:space="preserve">: registro federal de contribuyentes; nombre y domicilio así como, en su caso, de su apoderado o representante. Tratándose de personas morales, además, descripción del objeto social de la empresa;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r w:rsidRPr="00BD0C32">
        <w:rPr>
          <w:rFonts w:ascii="Noto Sans" w:hAnsi="Noto Sans" w:cs="Noto Sans"/>
          <w:sz w:val="20"/>
          <w:szCs w:val="20"/>
        </w:rPr>
        <w:tab/>
      </w:r>
      <w:r w:rsidRPr="00BD0C32">
        <w:rPr>
          <w:rFonts w:ascii="Noto Sans" w:hAnsi="Noto Sans" w:cs="Noto Sans"/>
          <w:sz w:val="20"/>
          <w:szCs w:val="20"/>
        </w:rPr>
        <w:cr/>
      </w:r>
    </w:p>
    <w:p w14:paraId="5EC8F6BD"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sz w:val="20"/>
          <w:szCs w:val="20"/>
        </w:rPr>
        <w:t>Del representante</w:t>
      </w:r>
      <w:r w:rsidRPr="00BD0C32">
        <w:rPr>
          <w:rFonts w:ascii="Noto Sans" w:hAnsi="Noto Sans" w:cs="Noto Sans"/>
          <w:sz w:val="20"/>
          <w:szCs w:val="20"/>
        </w:rPr>
        <w:t>: número y fecha de las escrituras públicas o pólizas en las que le fueron otorgadas las facultades para suscribir las propuestas, señalando nombre, número y circunscripción del notario o fedatario público que las protocolizó y datos de inscripción en el Registro Público correspondiente.</w:t>
      </w:r>
    </w:p>
    <w:p w14:paraId="5EAEA8B2" w14:textId="77777777" w:rsidR="001377DF" w:rsidRPr="00BD0C32" w:rsidRDefault="001377DF" w:rsidP="000C7D3D">
      <w:pPr>
        <w:jc w:val="both"/>
        <w:rPr>
          <w:rFonts w:ascii="Noto Sans" w:hAnsi="Noto Sans" w:cs="Noto Sans"/>
          <w:bCs/>
          <w:sz w:val="20"/>
          <w:szCs w:val="20"/>
        </w:rPr>
      </w:pPr>
      <w:r w:rsidRPr="00BD0C32">
        <w:rPr>
          <w:rFonts w:ascii="Noto Sans" w:hAnsi="Noto Sans" w:cs="Noto Sans"/>
          <w:bCs/>
          <w:sz w:val="20"/>
          <w:szCs w:val="20"/>
        </w:rPr>
        <w:cr/>
        <w:t xml:space="preserve">Las solicitudes de aclaración que sean recibidas con posterioridad al plazo antes previsto, no serán contestadas por resultar extemporáneas; </w:t>
      </w:r>
    </w:p>
    <w:p w14:paraId="6D8A8E0D" w14:textId="77777777" w:rsidR="001377DF" w:rsidRPr="00BD0C32" w:rsidRDefault="001377DF" w:rsidP="000C7D3D">
      <w:pPr>
        <w:jc w:val="both"/>
        <w:rPr>
          <w:rFonts w:ascii="Noto Sans" w:hAnsi="Noto Sans" w:cs="Noto Sans"/>
          <w:bCs/>
          <w:sz w:val="20"/>
          <w:szCs w:val="20"/>
        </w:rPr>
      </w:pPr>
    </w:p>
    <w:p w14:paraId="77787D4F" w14:textId="51BFA1F9" w:rsidR="001377DF" w:rsidRPr="00BD0C32" w:rsidRDefault="001377DF" w:rsidP="000C7D3D">
      <w:pPr>
        <w:jc w:val="both"/>
        <w:rPr>
          <w:rFonts w:ascii="Noto Sans" w:hAnsi="Noto Sans" w:cs="Noto Sans"/>
          <w:b/>
          <w:bCs/>
          <w:sz w:val="20"/>
          <w:szCs w:val="20"/>
        </w:rPr>
      </w:pPr>
      <w:r w:rsidRPr="00BD0C32">
        <w:rPr>
          <w:rFonts w:ascii="Noto Sans" w:hAnsi="Noto Sans" w:cs="Noto Sans"/>
          <w:bCs/>
          <w:sz w:val="20"/>
          <w:szCs w:val="20"/>
        </w:rPr>
        <w:t xml:space="preserve">Las aclaraciones presentadas a través de medios remotos de comunicación electrónica, así como las dudas, también serán remitidas a través del portal Compras MX. En estos casos la(s) solicitud(es) de aclaración de convocatoria tendrá(n) que ser presentada(s) o enviada(s) a más tardar a las </w:t>
      </w:r>
      <w:r w:rsidR="00FC0C6A">
        <w:rPr>
          <w:rFonts w:ascii="Noto Sans" w:hAnsi="Noto Sans" w:cs="Noto Sans"/>
          <w:b/>
          <w:bCs/>
          <w:color w:val="000000" w:themeColor="text1"/>
          <w:sz w:val="20"/>
          <w:szCs w:val="20"/>
        </w:rPr>
        <w:t>09:0</w:t>
      </w:r>
      <w:r w:rsidRPr="00BD0C32">
        <w:rPr>
          <w:rFonts w:ascii="Noto Sans" w:hAnsi="Noto Sans" w:cs="Noto Sans"/>
          <w:b/>
          <w:bCs/>
          <w:color w:val="000000" w:themeColor="text1"/>
          <w:sz w:val="20"/>
          <w:szCs w:val="20"/>
        </w:rPr>
        <w:t>0</w:t>
      </w:r>
      <w:r w:rsidRPr="00BD0C32">
        <w:rPr>
          <w:rFonts w:ascii="Noto Sans" w:hAnsi="Noto Sans" w:cs="Noto Sans"/>
          <w:bCs/>
          <w:color w:val="000000" w:themeColor="text1"/>
          <w:sz w:val="20"/>
          <w:szCs w:val="20"/>
        </w:rPr>
        <w:t xml:space="preserve"> </w:t>
      </w:r>
      <w:r w:rsidRPr="00BD0C32">
        <w:rPr>
          <w:rFonts w:ascii="Noto Sans" w:hAnsi="Noto Sans" w:cs="Noto Sans"/>
          <w:bCs/>
          <w:sz w:val="20"/>
          <w:szCs w:val="20"/>
        </w:rPr>
        <w:t xml:space="preserve">horas del día </w:t>
      </w:r>
      <w:r w:rsidR="00FC0C6A">
        <w:rPr>
          <w:rFonts w:ascii="Noto Sans" w:hAnsi="Noto Sans" w:cs="Noto Sans"/>
          <w:b/>
          <w:bCs/>
          <w:color w:val="000000" w:themeColor="text1"/>
          <w:sz w:val="20"/>
          <w:szCs w:val="20"/>
        </w:rPr>
        <w:t>19 de agosto del 2026</w:t>
      </w:r>
      <w:r w:rsidRPr="00BD0C32">
        <w:rPr>
          <w:rFonts w:ascii="Noto Sans" w:hAnsi="Noto Sans" w:cs="Noto Sans"/>
          <w:bCs/>
          <w:color w:val="000000" w:themeColor="text1"/>
          <w:sz w:val="20"/>
          <w:szCs w:val="20"/>
        </w:rPr>
        <w:t>.</w:t>
      </w:r>
      <w:r w:rsidRPr="00BD0C32">
        <w:rPr>
          <w:rFonts w:ascii="Noto Sans" w:hAnsi="Noto Sans" w:cs="Noto Sans"/>
          <w:bCs/>
          <w:color w:val="000000" w:themeColor="text1"/>
          <w:sz w:val="20"/>
          <w:szCs w:val="20"/>
        </w:rPr>
        <w:tab/>
      </w:r>
      <w:r w:rsidRPr="00BD0C32">
        <w:rPr>
          <w:rFonts w:ascii="Noto Sans" w:hAnsi="Noto Sans" w:cs="Noto Sans"/>
          <w:bCs/>
          <w:color w:val="000000" w:themeColor="text1"/>
          <w:sz w:val="20"/>
          <w:szCs w:val="20"/>
        </w:rPr>
        <w:cr/>
      </w:r>
      <w:r w:rsidRPr="00BD0C32">
        <w:rPr>
          <w:rFonts w:ascii="Noto Sans" w:hAnsi="Noto Sans" w:cs="Noto Sans"/>
          <w:sz w:val="20"/>
          <w:szCs w:val="20"/>
        </w:rPr>
        <w:cr/>
      </w:r>
      <w:r w:rsidRPr="00BD0C32">
        <w:rPr>
          <w:rFonts w:ascii="Noto Sans" w:hAnsi="Noto Sans" w:cs="Noto Sans"/>
          <w:bCs/>
          <w:sz w:val="20"/>
          <w:szCs w:val="20"/>
        </w:rPr>
        <w:t xml:space="preserve">Las modificaciones y aclaraciones que se hicieren durante este evento serán parte integrante de la presente convocatoria, por lo que deberán ser consideradas para la elaboración de las propuestas. </w:t>
      </w:r>
      <w:r w:rsidRPr="00BD0C32">
        <w:rPr>
          <w:rFonts w:ascii="Noto Sans" w:hAnsi="Noto Sans" w:cs="Noto Sans"/>
          <w:bCs/>
          <w:sz w:val="20"/>
          <w:szCs w:val="20"/>
        </w:rPr>
        <w:cr/>
      </w:r>
      <w:r w:rsidRPr="00BD0C32">
        <w:rPr>
          <w:rFonts w:ascii="Noto Sans" w:hAnsi="Noto Sans" w:cs="Noto Sans"/>
          <w:bCs/>
          <w:sz w:val="20"/>
          <w:szCs w:val="20"/>
        </w:rPr>
        <w:cr/>
        <w:t xml:space="preserve">El contenido de dicha acta podrá ser consultado en el portal Compras MX, en la dirección  electrónica: </w:t>
      </w:r>
      <w:hyperlink r:id="rId15" w:history="1">
        <w:r w:rsidRPr="00BD0C32">
          <w:rPr>
            <w:rStyle w:val="Hipervnculo"/>
            <w:rFonts w:ascii="Noto Sans" w:hAnsi="Noto Sans" w:cs="Noto Sans"/>
            <w:sz w:val="20"/>
            <w:szCs w:val="20"/>
          </w:rPr>
          <w:t>https://comprasmx.buengobierno.gob.mx/</w:t>
        </w:r>
      </w:hyperlink>
      <w:r w:rsidRPr="00BD0C32">
        <w:rPr>
          <w:rFonts w:ascii="Noto Sans" w:hAnsi="Noto Sans" w:cs="Noto Sans"/>
          <w:bCs/>
          <w:sz w:val="20"/>
          <w:szCs w:val="20"/>
        </w:rPr>
        <w:t>.</w:t>
      </w:r>
      <w:r w:rsidRPr="00BD0C32">
        <w:rPr>
          <w:rFonts w:ascii="Noto Sans" w:hAnsi="Noto Sans" w:cs="Noto Sans"/>
          <w:bCs/>
          <w:sz w:val="20"/>
          <w:szCs w:val="20"/>
        </w:rPr>
        <w:tab/>
      </w:r>
      <w:r w:rsidRPr="00BD0C32">
        <w:rPr>
          <w:rFonts w:ascii="Noto Sans" w:hAnsi="Noto Sans" w:cs="Noto Sans"/>
          <w:bCs/>
          <w:sz w:val="20"/>
          <w:szCs w:val="20"/>
        </w:rPr>
        <w:cr/>
        <w:t xml:space="preserve"> </w:t>
      </w:r>
      <w:r w:rsidRPr="00BD0C32">
        <w:rPr>
          <w:rFonts w:ascii="Noto Sans" w:hAnsi="Noto Sans" w:cs="Noto Sans"/>
          <w:sz w:val="20"/>
          <w:szCs w:val="20"/>
        </w:rPr>
        <w:t xml:space="preserve"> </w:t>
      </w:r>
      <w:r w:rsidRPr="00BD0C32">
        <w:rPr>
          <w:rFonts w:ascii="Noto Sans" w:hAnsi="Noto Sans" w:cs="Noto Sans"/>
          <w:sz w:val="20"/>
          <w:szCs w:val="20"/>
        </w:rPr>
        <w:cr/>
      </w:r>
      <w:r w:rsidRPr="00BD0C32">
        <w:rPr>
          <w:rFonts w:ascii="Noto Sans" w:hAnsi="Noto Sans" w:cs="Noto Sans"/>
          <w:b/>
          <w:sz w:val="20"/>
          <w:szCs w:val="20"/>
        </w:rPr>
        <w:t>2.3.- FECHA, HORA Y LUGAR DEL ACTO DE PRESENTACIÓN Y APERTURA DE PROPOSICIONES.</w:t>
      </w:r>
      <w:r w:rsidRPr="00BD0C32">
        <w:rPr>
          <w:rFonts w:ascii="Noto Sans" w:hAnsi="Noto Sans" w:cs="Noto Sans"/>
          <w:b/>
          <w:sz w:val="20"/>
          <w:szCs w:val="20"/>
        </w:rPr>
        <w:cr/>
      </w:r>
      <w:r w:rsidRPr="00BD0C32">
        <w:rPr>
          <w:rFonts w:ascii="Noto Sans" w:hAnsi="Noto Sans" w:cs="Noto Sans"/>
          <w:b/>
          <w:sz w:val="20"/>
          <w:szCs w:val="20"/>
        </w:rPr>
        <w:cr/>
      </w:r>
      <w:r w:rsidRPr="00BD0C32">
        <w:rPr>
          <w:rFonts w:ascii="Noto Sans" w:hAnsi="Noto Sans" w:cs="Noto Sans"/>
          <w:bCs/>
          <w:sz w:val="20"/>
          <w:szCs w:val="20"/>
        </w:rPr>
        <w:t xml:space="preserve">Se llevará a cabo en punto de las </w:t>
      </w:r>
      <w:r w:rsidRPr="00BD0C32">
        <w:rPr>
          <w:rFonts w:ascii="Noto Sans" w:hAnsi="Noto Sans" w:cs="Noto Sans"/>
          <w:b/>
          <w:bCs/>
          <w:color w:val="000000" w:themeColor="text1"/>
          <w:sz w:val="20"/>
          <w:szCs w:val="20"/>
        </w:rPr>
        <w:t>10:00</w:t>
      </w:r>
      <w:r w:rsidRPr="00BD0C32">
        <w:rPr>
          <w:rFonts w:ascii="Noto Sans" w:hAnsi="Noto Sans" w:cs="Noto Sans"/>
          <w:bCs/>
          <w:color w:val="000000" w:themeColor="text1"/>
          <w:sz w:val="20"/>
          <w:szCs w:val="20"/>
        </w:rPr>
        <w:t xml:space="preserve"> </w:t>
      </w:r>
      <w:r w:rsidRPr="00BD0C32">
        <w:rPr>
          <w:rFonts w:ascii="Noto Sans" w:hAnsi="Noto Sans" w:cs="Noto Sans"/>
          <w:bCs/>
          <w:sz w:val="20"/>
          <w:szCs w:val="20"/>
        </w:rPr>
        <w:t xml:space="preserve">horas del día </w:t>
      </w:r>
      <w:r w:rsidR="001152A6">
        <w:rPr>
          <w:rFonts w:ascii="Noto Sans" w:hAnsi="Noto Sans" w:cs="Noto Sans"/>
          <w:b/>
          <w:bCs/>
          <w:sz w:val="20"/>
          <w:szCs w:val="20"/>
          <w:u w:val="single"/>
        </w:rPr>
        <w:t>28 de agosto del 2026</w:t>
      </w:r>
      <w:r w:rsidRPr="00BD0C32">
        <w:rPr>
          <w:rFonts w:ascii="Noto Sans" w:hAnsi="Noto Sans" w:cs="Noto Sans"/>
          <w:b/>
          <w:bCs/>
          <w:sz w:val="20"/>
          <w:szCs w:val="20"/>
          <w:u w:val="single"/>
        </w:rPr>
        <w:t>,</w:t>
      </w:r>
      <w:r w:rsidRPr="00BD0C32">
        <w:rPr>
          <w:rFonts w:ascii="Noto Sans" w:hAnsi="Noto Sans" w:cs="Noto Sans"/>
          <w:bCs/>
          <w:sz w:val="20"/>
          <w:szCs w:val="20"/>
        </w:rPr>
        <w:t xml:space="preserve"> y se desarrollará mediante el sistema de compras gubernamentales COMPRASMX conforme a lo previsto en el artículo </w:t>
      </w:r>
      <w:r w:rsidRPr="00BD0C32">
        <w:rPr>
          <w:rFonts w:ascii="Noto Sans" w:hAnsi="Noto Sans" w:cs="Noto Sans"/>
          <w:b/>
          <w:bCs/>
          <w:sz w:val="20"/>
          <w:szCs w:val="20"/>
        </w:rPr>
        <w:t xml:space="preserve">36 </w:t>
      </w:r>
      <w:r w:rsidRPr="00BD0C32">
        <w:rPr>
          <w:rFonts w:ascii="Noto Sans" w:hAnsi="Noto Sans" w:cs="Noto Sans"/>
          <w:bCs/>
          <w:sz w:val="20"/>
          <w:szCs w:val="20"/>
        </w:rPr>
        <w:t xml:space="preserve">y </w:t>
      </w:r>
      <w:r w:rsidRPr="00BD0C32">
        <w:rPr>
          <w:rFonts w:ascii="Noto Sans" w:hAnsi="Noto Sans" w:cs="Noto Sans"/>
          <w:b/>
          <w:bCs/>
          <w:sz w:val="20"/>
          <w:szCs w:val="20"/>
        </w:rPr>
        <w:t xml:space="preserve">46 </w:t>
      </w:r>
      <w:r w:rsidRPr="00BD0C32">
        <w:rPr>
          <w:rFonts w:ascii="Noto Sans" w:hAnsi="Noto Sans" w:cs="Noto Sans"/>
          <w:bCs/>
          <w:sz w:val="20"/>
          <w:szCs w:val="20"/>
        </w:rPr>
        <w:t>de la Ley.</w:t>
      </w:r>
      <w:r w:rsidRPr="00BD0C32">
        <w:rPr>
          <w:rFonts w:ascii="Noto Sans" w:hAnsi="Noto Sans" w:cs="Noto Sans"/>
          <w:bCs/>
          <w:sz w:val="20"/>
          <w:szCs w:val="20"/>
        </w:rPr>
        <w:tab/>
      </w:r>
      <w:r w:rsidRPr="00BD0C32">
        <w:rPr>
          <w:rFonts w:ascii="Noto Sans" w:hAnsi="Noto Sans" w:cs="Noto Sans"/>
          <w:sz w:val="20"/>
          <w:szCs w:val="20"/>
        </w:rPr>
        <w:cr/>
      </w:r>
    </w:p>
    <w:p w14:paraId="646C31D0" w14:textId="77777777" w:rsidR="001377DF" w:rsidRPr="00BD0C32" w:rsidRDefault="001377DF" w:rsidP="000C7D3D">
      <w:pPr>
        <w:jc w:val="both"/>
        <w:rPr>
          <w:rFonts w:ascii="Noto Sans" w:hAnsi="Noto Sans" w:cs="Noto Sans"/>
          <w:bCs/>
          <w:sz w:val="20"/>
          <w:szCs w:val="20"/>
        </w:rPr>
      </w:pPr>
      <w:r w:rsidRPr="00BD0C32">
        <w:rPr>
          <w:rFonts w:ascii="Noto Sans" w:hAnsi="Noto Sans" w:cs="Noto Sans"/>
          <w:bCs/>
          <w:sz w:val="20"/>
          <w:szCs w:val="20"/>
        </w:rPr>
        <w:t>En el supuesto de que durante el acto de presentación y apertura de proposiciones, por causas ajenas a la voluntad de la SABG o de la convocante, no sea posible abrir los sobres que contengan las propuestas enviadas por medios remotos de comunicación electrónica, el acto se reanudará a partir de que se restablezcan las condiciones que dieron origen a la interrupción.</w:t>
      </w:r>
      <w:r w:rsidRPr="00BD0C32">
        <w:rPr>
          <w:rFonts w:ascii="Noto Sans" w:hAnsi="Noto Sans" w:cs="Noto Sans"/>
          <w:bCs/>
          <w:sz w:val="20"/>
          <w:szCs w:val="20"/>
        </w:rPr>
        <w:cr/>
      </w:r>
    </w:p>
    <w:p w14:paraId="5FD776E1" w14:textId="48FF5EBC" w:rsidR="001377DF" w:rsidRPr="00BD0C32" w:rsidRDefault="001377DF" w:rsidP="000C7D3D">
      <w:pPr>
        <w:jc w:val="both"/>
        <w:rPr>
          <w:rFonts w:ascii="Noto Sans" w:hAnsi="Noto Sans" w:cs="Noto Sans"/>
          <w:bCs/>
          <w:sz w:val="20"/>
          <w:szCs w:val="20"/>
        </w:rPr>
      </w:pPr>
      <w:r w:rsidRPr="00BD0C32">
        <w:rPr>
          <w:rFonts w:ascii="Noto Sans" w:hAnsi="Noto Sans" w:cs="Noto Sans"/>
          <w:bCs/>
          <w:sz w:val="20"/>
          <w:szCs w:val="20"/>
        </w:rPr>
        <w:t xml:space="preserve">Para éste caso en el que los licitantes participan a través de medios remotos, se tendrán por no presentadas sus proposiciones y la demás documentación requerida por la convocante, cuando los </w:t>
      </w:r>
      <w:r w:rsidRPr="00BD0C32">
        <w:rPr>
          <w:rFonts w:ascii="Noto Sans" w:hAnsi="Noto Sans" w:cs="Noto Sans"/>
          <w:bCs/>
          <w:sz w:val="20"/>
          <w:szCs w:val="20"/>
        </w:rPr>
        <w:lastRenderedPageBreak/>
        <w:t>sobres en los que se contenga dicha información, tengan virus informáticos o no puedan abrirse por cualquier causa motivada por problemas técnicos imputables a sus</w:t>
      </w:r>
      <w:r w:rsidR="001152A6">
        <w:rPr>
          <w:rFonts w:ascii="Noto Sans" w:hAnsi="Noto Sans" w:cs="Noto Sans"/>
          <w:bCs/>
          <w:sz w:val="20"/>
          <w:szCs w:val="20"/>
        </w:rPr>
        <w:t xml:space="preserve"> programas o equipo de cómputo.</w:t>
      </w:r>
    </w:p>
    <w:p w14:paraId="67F8921E" w14:textId="77777777" w:rsidR="001377DF" w:rsidRPr="00BD0C32" w:rsidRDefault="001377DF" w:rsidP="000C7D3D">
      <w:pPr>
        <w:jc w:val="both"/>
        <w:rPr>
          <w:rFonts w:ascii="Noto Sans" w:hAnsi="Noto Sans" w:cs="Noto Sans"/>
          <w:bCs/>
          <w:sz w:val="20"/>
          <w:szCs w:val="20"/>
        </w:rPr>
      </w:pPr>
    </w:p>
    <w:p w14:paraId="4C9B76F7" w14:textId="77777777" w:rsidR="001377DF" w:rsidRPr="00BD0C32" w:rsidRDefault="001377DF" w:rsidP="000C7D3D">
      <w:pPr>
        <w:jc w:val="both"/>
        <w:rPr>
          <w:rFonts w:ascii="Noto Sans" w:hAnsi="Noto Sans" w:cs="Noto Sans"/>
          <w:bCs/>
          <w:sz w:val="20"/>
          <w:szCs w:val="20"/>
        </w:rPr>
      </w:pPr>
      <w:r w:rsidRPr="00BD0C32">
        <w:rPr>
          <w:rFonts w:ascii="Noto Sans" w:hAnsi="Noto Sans" w:cs="Noto Sans"/>
          <w:bCs/>
          <w:sz w:val="20"/>
          <w:szCs w:val="20"/>
        </w:rPr>
        <w:t>La apertura de las proposiciones iniciará con las que fueron enviadas a través del portal Compras MX.</w:t>
      </w:r>
    </w:p>
    <w:p w14:paraId="032FC7A3" w14:textId="77777777" w:rsidR="001377DF" w:rsidRPr="00BD0C32" w:rsidRDefault="001377DF" w:rsidP="000C7D3D">
      <w:pPr>
        <w:jc w:val="both"/>
        <w:rPr>
          <w:rFonts w:ascii="Noto Sans" w:hAnsi="Noto Sans" w:cs="Noto Sans"/>
          <w:bCs/>
          <w:sz w:val="20"/>
          <w:szCs w:val="20"/>
        </w:rPr>
      </w:pPr>
    </w:p>
    <w:p w14:paraId="5B0A6CE3" w14:textId="77777777" w:rsidR="001377DF" w:rsidRPr="00BD0C32" w:rsidRDefault="001377DF" w:rsidP="000C7D3D">
      <w:pPr>
        <w:jc w:val="both"/>
        <w:rPr>
          <w:rFonts w:ascii="Noto Sans" w:hAnsi="Noto Sans" w:cs="Noto Sans"/>
          <w:bCs/>
          <w:sz w:val="20"/>
          <w:szCs w:val="20"/>
        </w:rPr>
      </w:pPr>
      <w:r w:rsidRPr="00BD0C32">
        <w:rPr>
          <w:rFonts w:ascii="Noto Sans" w:hAnsi="Noto Sans" w:cs="Noto Sans"/>
          <w:bCs/>
          <w:sz w:val="20"/>
          <w:szCs w:val="20"/>
        </w:rPr>
        <w:t>Acto seguido, Se levantará acta que servirá de constancia de la celebración del acto de presentación y apertura de las proposiciones, en la que se harán constar el importe de cada una de ellas; se señalará lugar, fecha y hora en que se dará a conocer el fallo de la licitación.</w:t>
      </w:r>
      <w:r w:rsidRPr="00BD0C32">
        <w:rPr>
          <w:rFonts w:ascii="Noto Sans" w:hAnsi="Noto Sans" w:cs="Noto Sans"/>
          <w:bCs/>
          <w:sz w:val="20"/>
          <w:szCs w:val="20"/>
        </w:rPr>
        <w:cr/>
      </w:r>
    </w:p>
    <w:p w14:paraId="3A0034E8" w14:textId="77777777" w:rsidR="001377DF" w:rsidRPr="00BD0C32" w:rsidRDefault="001377DF" w:rsidP="000C7D3D">
      <w:pPr>
        <w:jc w:val="both"/>
        <w:rPr>
          <w:rFonts w:ascii="Noto Sans" w:hAnsi="Noto Sans" w:cs="Noto Sans"/>
          <w:bCs/>
          <w:sz w:val="20"/>
          <w:szCs w:val="20"/>
        </w:rPr>
      </w:pPr>
      <w:r w:rsidRPr="00BD0C32">
        <w:rPr>
          <w:rFonts w:ascii="Noto Sans" w:hAnsi="Noto Sans" w:cs="Noto Sans"/>
          <w:bCs/>
          <w:sz w:val="20"/>
          <w:szCs w:val="20"/>
        </w:rPr>
        <w:t>En el acta respectiva se asentarán las manifestaciones que, en su caso, emitan los licitantes con relación a dicho acto.</w:t>
      </w:r>
      <w:r w:rsidRPr="00BD0C32">
        <w:rPr>
          <w:rFonts w:ascii="Noto Sans" w:hAnsi="Noto Sans" w:cs="Noto Sans"/>
          <w:bCs/>
          <w:sz w:val="20"/>
          <w:szCs w:val="20"/>
        </w:rPr>
        <w:tab/>
      </w:r>
      <w:r w:rsidRPr="00BD0C32">
        <w:rPr>
          <w:rFonts w:ascii="Noto Sans" w:hAnsi="Noto Sans" w:cs="Noto Sans"/>
          <w:bCs/>
          <w:sz w:val="20"/>
          <w:szCs w:val="20"/>
        </w:rPr>
        <w:cr/>
      </w:r>
    </w:p>
    <w:p w14:paraId="34FA7D1A" w14:textId="77777777" w:rsidR="001377DF" w:rsidRPr="00BD0C32" w:rsidRDefault="001377DF" w:rsidP="000C7D3D">
      <w:pPr>
        <w:jc w:val="both"/>
        <w:rPr>
          <w:rFonts w:ascii="Noto Sans" w:hAnsi="Noto Sans" w:cs="Noto Sans"/>
          <w:bCs/>
          <w:sz w:val="20"/>
          <w:szCs w:val="20"/>
        </w:rPr>
      </w:pPr>
      <w:r w:rsidRPr="00BD0C32">
        <w:rPr>
          <w:rFonts w:ascii="Noto Sans" w:hAnsi="Noto Sans" w:cs="Noto Sans"/>
          <w:bCs/>
          <w:sz w:val="20"/>
          <w:szCs w:val="20"/>
        </w:rPr>
        <w:t xml:space="preserve">En el acta que sea elaborada con motivo de este primer acto público, se harán constar las propuestas aceptadas para su posterior evaluación y el importe total de cada una de ellas, así como las que hubieren sido desechadas y las causas que lo </w:t>
      </w:r>
      <w:proofErr w:type="gramStart"/>
      <w:r w:rsidRPr="00BD0C32">
        <w:rPr>
          <w:rFonts w:ascii="Noto Sans" w:hAnsi="Noto Sans" w:cs="Noto Sans"/>
          <w:bCs/>
          <w:sz w:val="20"/>
          <w:szCs w:val="20"/>
        </w:rPr>
        <w:t>motivaron</w:t>
      </w:r>
      <w:proofErr w:type="gramEnd"/>
      <w:r w:rsidRPr="00BD0C32">
        <w:rPr>
          <w:rFonts w:ascii="Noto Sans" w:hAnsi="Noto Sans" w:cs="Noto Sans"/>
          <w:bCs/>
          <w:sz w:val="20"/>
          <w:szCs w:val="20"/>
        </w:rPr>
        <w:t xml:space="preserve">. </w:t>
      </w:r>
      <w:r w:rsidRPr="00BD0C32">
        <w:rPr>
          <w:rFonts w:ascii="Noto Sans" w:hAnsi="Noto Sans" w:cs="Noto Sans"/>
          <w:bCs/>
          <w:sz w:val="20"/>
          <w:szCs w:val="20"/>
        </w:rPr>
        <w:tab/>
      </w:r>
      <w:r w:rsidRPr="00BD0C32">
        <w:rPr>
          <w:rFonts w:ascii="Noto Sans" w:hAnsi="Noto Sans" w:cs="Noto Sans"/>
          <w:bCs/>
          <w:sz w:val="20"/>
          <w:szCs w:val="20"/>
        </w:rPr>
        <w:cr/>
      </w:r>
    </w:p>
    <w:p w14:paraId="089E199A" w14:textId="77777777" w:rsidR="001377DF" w:rsidRPr="00BD0C32" w:rsidRDefault="001377DF" w:rsidP="000C7D3D">
      <w:pPr>
        <w:jc w:val="both"/>
        <w:rPr>
          <w:rFonts w:ascii="Noto Sans" w:hAnsi="Noto Sans" w:cs="Noto Sans"/>
          <w:bCs/>
          <w:sz w:val="20"/>
          <w:szCs w:val="20"/>
        </w:rPr>
      </w:pPr>
      <w:r w:rsidRPr="00BD0C32">
        <w:rPr>
          <w:rFonts w:ascii="Noto Sans" w:hAnsi="Noto Sans" w:cs="Noto Sans"/>
          <w:bCs/>
          <w:sz w:val="20"/>
          <w:szCs w:val="20"/>
        </w:rPr>
        <w:t xml:space="preserve">De conformidad a lo establecido en el artículo </w:t>
      </w:r>
      <w:r w:rsidRPr="00BD0C32">
        <w:rPr>
          <w:rFonts w:ascii="Noto Sans" w:hAnsi="Noto Sans" w:cs="Noto Sans"/>
          <w:b/>
          <w:bCs/>
          <w:sz w:val="20"/>
          <w:szCs w:val="20"/>
        </w:rPr>
        <w:t>36</w:t>
      </w:r>
      <w:r w:rsidRPr="00BD0C32">
        <w:rPr>
          <w:rFonts w:ascii="Noto Sans" w:hAnsi="Noto Sans" w:cs="Noto Sans"/>
          <w:bCs/>
          <w:sz w:val="20"/>
          <w:szCs w:val="20"/>
        </w:rPr>
        <w:t xml:space="preserve"> de la Ley de Adquisiciones, Arrendamientos y Servicios del Sector Público, al ser esta una licitación electrónica, el contenido de dicha acta se difundirá a través del portal Compras MX.</w:t>
      </w:r>
      <w:r w:rsidRPr="00BD0C32">
        <w:rPr>
          <w:rFonts w:ascii="Noto Sans" w:hAnsi="Noto Sans" w:cs="Noto Sans"/>
          <w:bCs/>
          <w:sz w:val="20"/>
          <w:szCs w:val="20"/>
        </w:rPr>
        <w:tab/>
      </w:r>
      <w:r w:rsidRPr="00BD0C32">
        <w:rPr>
          <w:rFonts w:ascii="Noto Sans" w:hAnsi="Noto Sans" w:cs="Noto Sans"/>
          <w:bCs/>
          <w:sz w:val="20"/>
          <w:szCs w:val="20"/>
        </w:rPr>
        <w:cr/>
      </w:r>
    </w:p>
    <w:p w14:paraId="3448E38A" w14:textId="6D189F94" w:rsidR="001377DF" w:rsidRPr="00BD0C32" w:rsidRDefault="001377DF" w:rsidP="000C7D3D">
      <w:pPr>
        <w:jc w:val="both"/>
        <w:rPr>
          <w:rFonts w:ascii="Noto Sans" w:hAnsi="Noto Sans" w:cs="Noto Sans"/>
          <w:sz w:val="20"/>
          <w:szCs w:val="20"/>
        </w:rPr>
      </w:pPr>
      <w:r w:rsidRPr="00BD0C32">
        <w:rPr>
          <w:rFonts w:ascii="Noto Sans" w:hAnsi="Noto Sans" w:cs="Noto Sans"/>
          <w:b/>
          <w:sz w:val="20"/>
          <w:szCs w:val="20"/>
        </w:rPr>
        <w:t>2.4.- FECHA, HORA Y LUGAR DEL ACTO DE COMUNICACIÓN DE FALLO:</w:t>
      </w:r>
      <w:r w:rsidRPr="00BD0C32">
        <w:rPr>
          <w:rFonts w:ascii="Noto Sans" w:hAnsi="Noto Sans" w:cs="Noto Sans"/>
          <w:b/>
          <w:sz w:val="20"/>
          <w:szCs w:val="20"/>
        </w:rPr>
        <w:cr/>
      </w:r>
      <w:r w:rsidRPr="00BD0C32">
        <w:rPr>
          <w:rFonts w:ascii="Noto Sans" w:hAnsi="Noto Sans" w:cs="Noto Sans"/>
          <w:sz w:val="20"/>
          <w:szCs w:val="20"/>
        </w:rPr>
        <w:cr/>
        <w:t xml:space="preserve"> El fallo que se emita de acuerdo con el dictamen que se elabore para el efecto, se dará a conocer  el día </w:t>
      </w:r>
      <w:r w:rsidR="005D7231">
        <w:rPr>
          <w:rFonts w:ascii="Noto Sans" w:hAnsi="Noto Sans" w:cs="Noto Sans"/>
          <w:b/>
          <w:color w:val="000000" w:themeColor="text1"/>
          <w:sz w:val="20"/>
          <w:szCs w:val="20"/>
          <w:u w:val="single"/>
        </w:rPr>
        <w:t>31 de agosto del 2026</w:t>
      </w:r>
      <w:r w:rsidRPr="00BD0C32">
        <w:rPr>
          <w:rFonts w:ascii="Noto Sans" w:hAnsi="Noto Sans" w:cs="Noto Sans"/>
          <w:sz w:val="20"/>
          <w:szCs w:val="20"/>
        </w:rPr>
        <w:t xml:space="preserve">, en punto de las </w:t>
      </w:r>
      <w:r w:rsidRPr="00BD0C32">
        <w:rPr>
          <w:rFonts w:ascii="Noto Sans" w:hAnsi="Noto Sans" w:cs="Noto Sans"/>
          <w:b/>
          <w:color w:val="000000" w:themeColor="text1"/>
          <w:sz w:val="20"/>
          <w:szCs w:val="20"/>
        </w:rPr>
        <w:t>14:00</w:t>
      </w:r>
      <w:r w:rsidRPr="00BD0C32">
        <w:rPr>
          <w:rFonts w:ascii="Noto Sans" w:hAnsi="Noto Sans" w:cs="Noto Sans"/>
          <w:color w:val="000000" w:themeColor="text1"/>
          <w:sz w:val="20"/>
          <w:szCs w:val="20"/>
        </w:rPr>
        <w:t xml:space="preserve"> </w:t>
      </w:r>
      <w:r w:rsidRPr="00BD0C32">
        <w:rPr>
          <w:rFonts w:ascii="Noto Sans" w:hAnsi="Noto Sans" w:cs="Noto Sans"/>
          <w:sz w:val="20"/>
          <w:szCs w:val="20"/>
        </w:rPr>
        <w:t xml:space="preserve">horas, de conformidad a lo establecido en el artículo </w:t>
      </w:r>
      <w:r w:rsidRPr="00BD0C32">
        <w:rPr>
          <w:rFonts w:ascii="Noto Sans" w:hAnsi="Noto Sans" w:cs="Noto Sans"/>
          <w:b/>
          <w:sz w:val="20"/>
          <w:szCs w:val="20"/>
        </w:rPr>
        <w:t>36</w:t>
      </w:r>
      <w:r w:rsidRPr="00BD0C32">
        <w:rPr>
          <w:rFonts w:ascii="Noto Sans" w:hAnsi="Noto Sans" w:cs="Noto Sans"/>
          <w:sz w:val="20"/>
          <w:szCs w:val="20"/>
        </w:rPr>
        <w:t xml:space="preserve"> de la Ley de Adquisiciones, Arrendamientos y Servicios del Sector Público, al ser esta una licitación electrónica.</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sz w:val="20"/>
          <w:szCs w:val="20"/>
        </w:rPr>
        <w:cr/>
      </w:r>
      <w:r w:rsidRPr="00BD0C32">
        <w:rPr>
          <w:rFonts w:ascii="Noto Sans" w:hAnsi="Noto Sans" w:cs="Noto Sans"/>
          <w:bCs/>
          <w:sz w:val="20"/>
          <w:szCs w:val="20"/>
        </w:rPr>
        <w:t xml:space="preserve">De conformidad a lo establecido en el artículo </w:t>
      </w:r>
      <w:r w:rsidRPr="00BD0C32">
        <w:rPr>
          <w:rFonts w:ascii="Noto Sans" w:hAnsi="Noto Sans" w:cs="Noto Sans"/>
          <w:b/>
          <w:bCs/>
          <w:sz w:val="20"/>
          <w:szCs w:val="20"/>
        </w:rPr>
        <w:t>49</w:t>
      </w:r>
      <w:r w:rsidRPr="00BD0C32">
        <w:rPr>
          <w:rFonts w:ascii="Noto Sans" w:hAnsi="Noto Sans" w:cs="Noto Sans"/>
          <w:bCs/>
          <w:sz w:val="20"/>
          <w:szCs w:val="20"/>
        </w:rPr>
        <w:t xml:space="preserve"> de la Ley de Adquisiciones, Arrendamientos y Servicios del Sector Público, el contenido del fallo se difundirá a través del portal Compras MX.</w:t>
      </w:r>
      <w:r w:rsidRPr="00BD0C32">
        <w:rPr>
          <w:rFonts w:ascii="Noto Sans" w:hAnsi="Noto Sans" w:cs="Noto Sans"/>
          <w:sz w:val="20"/>
          <w:szCs w:val="20"/>
        </w:rPr>
        <w:cr/>
      </w:r>
      <w:r w:rsidRPr="00BD0C32">
        <w:rPr>
          <w:rFonts w:ascii="Noto Sans" w:hAnsi="Noto Sans" w:cs="Noto Sans"/>
          <w:sz w:val="20"/>
          <w:szCs w:val="20"/>
        </w:rPr>
        <w:cr/>
      </w:r>
      <w:r w:rsidRPr="00BD0C32">
        <w:rPr>
          <w:rFonts w:ascii="Noto Sans" w:hAnsi="Noto Sans" w:cs="Noto Sans"/>
          <w:bCs/>
          <w:sz w:val="20"/>
          <w:szCs w:val="20"/>
        </w:rPr>
        <w:t xml:space="preserve">Con fundamento en los artículos </w:t>
      </w:r>
      <w:r w:rsidRPr="00BD0C32">
        <w:rPr>
          <w:rFonts w:ascii="Noto Sans" w:hAnsi="Noto Sans" w:cs="Noto Sans"/>
          <w:b/>
          <w:bCs/>
          <w:sz w:val="20"/>
          <w:szCs w:val="20"/>
        </w:rPr>
        <w:t>49</w:t>
      </w:r>
      <w:r w:rsidRPr="00BD0C32">
        <w:rPr>
          <w:rFonts w:ascii="Noto Sans" w:hAnsi="Noto Sans" w:cs="Noto Sans"/>
          <w:bCs/>
          <w:sz w:val="20"/>
          <w:szCs w:val="20"/>
        </w:rPr>
        <w:t xml:space="preserve"> y </w:t>
      </w:r>
      <w:r w:rsidRPr="00BD0C32">
        <w:rPr>
          <w:rFonts w:ascii="Noto Sans" w:hAnsi="Noto Sans" w:cs="Noto Sans"/>
          <w:b/>
          <w:bCs/>
          <w:sz w:val="20"/>
          <w:szCs w:val="20"/>
        </w:rPr>
        <w:t>67</w:t>
      </w:r>
      <w:r w:rsidRPr="00BD0C32">
        <w:rPr>
          <w:rFonts w:ascii="Noto Sans" w:hAnsi="Noto Sans" w:cs="Noto Sans"/>
          <w:bCs/>
          <w:sz w:val="20"/>
          <w:szCs w:val="20"/>
        </w:rPr>
        <w:t xml:space="preserve"> de la Ley de Adquisiciones, Arrendamientos y Servicios del Sector Público, con la notificación del fallo antes señalado, por el que se adjudicará el (los) contrato (s), las obligaciones derivadas de este (s), serán exigibles, sin perjuicio de la obligación de las partes de firmarlo en los términos señalados en el fallo y la fecha indicada en el numeral </w:t>
      </w:r>
      <w:r w:rsidRPr="00BD0C32">
        <w:rPr>
          <w:rFonts w:ascii="Noto Sans" w:hAnsi="Noto Sans" w:cs="Noto Sans"/>
          <w:b/>
          <w:bCs/>
          <w:sz w:val="20"/>
          <w:szCs w:val="20"/>
        </w:rPr>
        <w:t>2.5</w:t>
      </w:r>
      <w:r w:rsidRPr="00BD0C32">
        <w:rPr>
          <w:rFonts w:ascii="Noto Sans" w:hAnsi="Noto Sans" w:cs="Noto Sans"/>
          <w:bCs/>
          <w:sz w:val="20"/>
          <w:szCs w:val="20"/>
        </w:rPr>
        <w:t xml:space="preserve"> de la presente convocatoria.</w:t>
      </w:r>
      <w:r w:rsidRPr="00BD0C32">
        <w:rPr>
          <w:rFonts w:ascii="Noto Sans" w:hAnsi="Noto Sans" w:cs="Noto Sans"/>
          <w:bCs/>
          <w:sz w:val="20"/>
          <w:szCs w:val="20"/>
        </w:rPr>
        <w:tab/>
      </w:r>
      <w:r w:rsidRPr="00BD0C32">
        <w:rPr>
          <w:rFonts w:ascii="Noto Sans" w:hAnsi="Noto Sans" w:cs="Noto Sans"/>
          <w:sz w:val="20"/>
          <w:szCs w:val="20"/>
        </w:rPr>
        <w:cr/>
      </w:r>
      <w:r w:rsidRPr="00BD0C32">
        <w:rPr>
          <w:rFonts w:ascii="Noto Sans" w:hAnsi="Noto Sans" w:cs="Noto Sans"/>
          <w:sz w:val="20"/>
          <w:szCs w:val="20"/>
        </w:rPr>
        <w:cr/>
        <w:t xml:space="preserve">El (los) licitante(s) que resulte(n) ganador(es) y cuyo monto del contrato sea superior a $300,000.00, sin incluir el Impuesto al Valor Agregado (IVA);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 la regla 2.1.28 resolución </w:t>
      </w:r>
      <w:r w:rsidRPr="00BD0C32">
        <w:rPr>
          <w:rFonts w:ascii="Noto Sans" w:hAnsi="Noto Sans" w:cs="Noto Sans"/>
          <w:sz w:val="20"/>
          <w:szCs w:val="20"/>
        </w:rPr>
        <w:lastRenderedPageBreak/>
        <w:t>miscelán</w:t>
      </w:r>
      <w:r w:rsidR="00AB3EB6">
        <w:rPr>
          <w:rFonts w:ascii="Noto Sans" w:hAnsi="Noto Sans" w:cs="Noto Sans"/>
          <w:sz w:val="20"/>
          <w:szCs w:val="20"/>
        </w:rPr>
        <w:t>ea fiscal para el ejercicio 2026</w:t>
      </w:r>
      <w:r w:rsidRPr="00BD0C32">
        <w:rPr>
          <w:rFonts w:ascii="Noto Sans" w:hAnsi="Noto Sans" w:cs="Noto Sans"/>
          <w:sz w:val="20"/>
          <w:szCs w:val="20"/>
        </w:rPr>
        <w:t xml:space="preserve"> publicada en el diario of</w:t>
      </w:r>
      <w:r w:rsidR="00AB3EB6">
        <w:rPr>
          <w:rFonts w:ascii="Noto Sans" w:hAnsi="Noto Sans" w:cs="Noto Sans"/>
          <w:sz w:val="20"/>
          <w:szCs w:val="20"/>
        </w:rPr>
        <w:t>icial de la federación el día 28 de diciembre del año 2025</w:t>
      </w:r>
      <w:r w:rsidRPr="00BD0C32">
        <w:rPr>
          <w:rFonts w:ascii="Noto Sans" w:hAnsi="Noto Sans" w:cs="Noto Sans"/>
          <w:sz w:val="20"/>
          <w:szCs w:val="20"/>
        </w:rPr>
        <w:t>.</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sz w:val="20"/>
          <w:szCs w:val="20"/>
        </w:rPr>
        <w:cr/>
        <w:t xml:space="preserve"> En la solicitud de opinión a que hace referencia la fracción I de la Regla en cuestión, el (los) licitante(s) ganador(es) deberán señalar el siguiente correo electrónico: </w:t>
      </w:r>
      <w:hyperlink r:id="rId16" w:history="1">
        <w:r w:rsidRPr="00BD0C32">
          <w:rPr>
            <w:rStyle w:val="Hipervnculo"/>
            <w:rFonts w:ascii="Noto Sans" w:hAnsi="Noto Sans" w:cs="Noto Sans"/>
            <w:sz w:val="20"/>
            <w:szCs w:val="20"/>
          </w:rPr>
          <w:t>jorge.famoso@imss.gob.mx</w:t>
        </w:r>
      </w:hyperlink>
      <w:r w:rsidRPr="00BD0C32">
        <w:rPr>
          <w:rFonts w:ascii="Noto Sans" w:hAnsi="Noto Sans" w:cs="Noto Sans"/>
          <w:sz w:val="20"/>
          <w:szCs w:val="20"/>
        </w:rPr>
        <w:t xml:space="preserve"> a efecto del que el SAT envíe el “acuse de respuesta” que se emitirá en atención a su solicitud de opinión.</w:t>
      </w:r>
    </w:p>
    <w:p w14:paraId="6B4E009E" w14:textId="77777777" w:rsidR="001377DF" w:rsidRPr="00BD0C32" w:rsidRDefault="001377DF" w:rsidP="000C7D3D">
      <w:pPr>
        <w:jc w:val="both"/>
        <w:rPr>
          <w:rFonts w:ascii="Noto Sans" w:hAnsi="Noto Sans" w:cs="Noto Sans"/>
          <w:b/>
          <w:sz w:val="20"/>
          <w:szCs w:val="20"/>
        </w:rPr>
      </w:pPr>
    </w:p>
    <w:p w14:paraId="2A7AA549"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sz w:val="20"/>
          <w:szCs w:val="20"/>
        </w:rPr>
        <w:t>2.5.- FECHA, HORA Y LUGAR DE LA FIRMA DEL CONTRATO:</w:t>
      </w:r>
      <w:r w:rsidRPr="00BD0C32">
        <w:rPr>
          <w:rFonts w:ascii="Noto Sans" w:hAnsi="Noto Sans" w:cs="Noto Sans"/>
          <w:b/>
          <w:sz w:val="20"/>
          <w:szCs w:val="20"/>
        </w:rPr>
        <w:tab/>
      </w:r>
      <w:r w:rsidRPr="00BD0C32">
        <w:rPr>
          <w:rFonts w:ascii="Noto Sans" w:hAnsi="Noto Sans" w:cs="Noto Sans"/>
          <w:sz w:val="20"/>
          <w:szCs w:val="20"/>
        </w:rPr>
        <w:cr/>
      </w:r>
    </w:p>
    <w:p w14:paraId="3E23ACF9" w14:textId="1EEC77B0" w:rsidR="001377DF" w:rsidRPr="00BD0C32" w:rsidRDefault="001377DF" w:rsidP="005C584A">
      <w:pPr>
        <w:jc w:val="both"/>
        <w:rPr>
          <w:rFonts w:ascii="Noto Sans" w:hAnsi="Noto Sans" w:cs="Noto Sans"/>
          <w:sz w:val="20"/>
          <w:szCs w:val="20"/>
        </w:rPr>
      </w:pPr>
      <w:r w:rsidRPr="00BD0C32">
        <w:rPr>
          <w:rFonts w:ascii="Noto Sans" w:hAnsi="Noto Sans" w:cs="Noto Sans"/>
          <w:sz w:val="20"/>
          <w:szCs w:val="20"/>
        </w:rPr>
        <w:t xml:space="preserve">Los contratos se firmarán el día </w:t>
      </w:r>
      <w:r w:rsidR="00BD7FE6">
        <w:rPr>
          <w:rFonts w:ascii="Noto Sans" w:hAnsi="Noto Sans" w:cs="Noto Sans"/>
          <w:b/>
          <w:color w:val="000000" w:themeColor="text1"/>
          <w:sz w:val="20"/>
          <w:szCs w:val="20"/>
          <w:u w:val="single"/>
        </w:rPr>
        <w:t>14 de septiembre del 2026</w:t>
      </w:r>
      <w:r w:rsidRPr="00BD0C32">
        <w:rPr>
          <w:rFonts w:ascii="Noto Sans" w:hAnsi="Noto Sans" w:cs="Noto Sans"/>
          <w:color w:val="000000" w:themeColor="text1"/>
          <w:sz w:val="20"/>
          <w:szCs w:val="20"/>
        </w:rPr>
        <w:t xml:space="preserve"> </w:t>
      </w:r>
      <w:r w:rsidRPr="00BD0C32">
        <w:rPr>
          <w:rFonts w:ascii="Noto Sans" w:hAnsi="Noto Sans" w:cs="Noto Sans"/>
          <w:sz w:val="20"/>
          <w:szCs w:val="20"/>
        </w:rPr>
        <w:t xml:space="preserve">a través de la plataforma Digital de Contrataciones Públicas Compras MX, de conformidad con el artículo </w:t>
      </w:r>
      <w:r w:rsidRPr="005C584A">
        <w:rPr>
          <w:rFonts w:ascii="Noto Sans" w:hAnsi="Noto Sans" w:cs="Noto Sans"/>
          <w:b/>
          <w:sz w:val="20"/>
          <w:szCs w:val="20"/>
        </w:rPr>
        <w:t>40 fracción III</w:t>
      </w:r>
      <w:r w:rsidRPr="00BD0C32">
        <w:rPr>
          <w:rFonts w:ascii="Noto Sans" w:hAnsi="Noto Sans" w:cs="Noto Sans"/>
          <w:sz w:val="20"/>
          <w:szCs w:val="20"/>
        </w:rPr>
        <w:t xml:space="preserve"> y </w:t>
      </w:r>
      <w:r w:rsidRPr="005C584A">
        <w:rPr>
          <w:rFonts w:ascii="Noto Sans" w:hAnsi="Noto Sans" w:cs="Noto Sans"/>
          <w:b/>
          <w:sz w:val="20"/>
          <w:szCs w:val="20"/>
        </w:rPr>
        <w:t>49 fracción VI</w:t>
      </w:r>
      <w:r w:rsidRPr="00BD0C32">
        <w:rPr>
          <w:rFonts w:ascii="Noto Sans" w:hAnsi="Noto Sans" w:cs="Noto Sans"/>
          <w:sz w:val="20"/>
          <w:szCs w:val="20"/>
        </w:rPr>
        <w:t xml:space="preserve"> de la Ley de Adquisiciones, Arrendamientos y Servicios del Sector Publico.</w:t>
      </w:r>
    </w:p>
    <w:p w14:paraId="79AFA2EC" w14:textId="77777777" w:rsidR="001377DF" w:rsidRPr="00BD0C32" w:rsidRDefault="001377DF" w:rsidP="000C7D3D">
      <w:pPr>
        <w:jc w:val="both"/>
        <w:rPr>
          <w:rFonts w:ascii="Noto Sans" w:hAnsi="Noto Sans" w:cs="Noto Sans"/>
          <w:b/>
          <w:bCs/>
          <w:iCs/>
          <w:sz w:val="20"/>
          <w:szCs w:val="20"/>
        </w:rPr>
      </w:pPr>
    </w:p>
    <w:p w14:paraId="620A2919" w14:textId="7BB6942E"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Si el licitante a quien se le hubiere adjudicado el  contrato, por causas imputables a él, no formaliza el mismo en la fecha señalada en el párrafo anterior, se estará a lo previsto en el tercer párrafo del artículo </w:t>
      </w:r>
      <w:r w:rsidRPr="00BD0C32">
        <w:rPr>
          <w:rFonts w:ascii="Noto Sans" w:hAnsi="Noto Sans" w:cs="Noto Sans"/>
          <w:b/>
          <w:sz w:val="20"/>
          <w:szCs w:val="20"/>
        </w:rPr>
        <w:t>67</w:t>
      </w:r>
      <w:r w:rsidRPr="00BD0C32">
        <w:rPr>
          <w:rFonts w:ascii="Noto Sans" w:hAnsi="Noto Sans" w:cs="Noto Sans"/>
          <w:sz w:val="20"/>
          <w:szCs w:val="20"/>
        </w:rPr>
        <w:t xml:space="preserve"> de la Ley y, se dará aviso a la SABG para que resuelva lo procedente en términos de los artículos </w:t>
      </w:r>
      <w:r w:rsidRPr="00BD0C32">
        <w:rPr>
          <w:rFonts w:ascii="Noto Sans" w:hAnsi="Noto Sans" w:cs="Noto Sans"/>
          <w:b/>
          <w:sz w:val="20"/>
          <w:szCs w:val="20"/>
        </w:rPr>
        <w:t>89</w:t>
      </w:r>
      <w:r w:rsidRPr="00BD0C32">
        <w:rPr>
          <w:rFonts w:ascii="Noto Sans" w:hAnsi="Noto Sans" w:cs="Noto Sans"/>
          <w:sz w:val="20"/>
          <w:szCs w:val="20"/>
        </w:rPr>
        <w:t xml:space="preserve"> y </w:t>
      </w:r>
      <w:r w:rsidRPr="00BD0C32">
        <w:rPr>
          <w:rFonts w:ascii="Noto Sans" w:hAnsi="Noto Sans" w:cs="Noto Sans"/>
          <w:b/>
          <w:sz w:val="20"/>
          <w:szCs w:val="20"/>
        </w:rPr>
        <w:t>90</w:t>
      </w:r>
      <w:r w:rsidRPr="00BD0C32">
        <w:rPr>
          <w:rFonts w:ascii="Noto Sans" w:hAnsi="Noto Sans" w:cs="Noto Sans"/>
          <w:sz w:val="20"/>
          <w:szCs w:val="20"/>
        </w:rPr>
        <w:t xml:space="preserve"> de la Ley.</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sz w:val="20"/>
          <w:szCs w:val="20"/>
        </w:rPr>
        <w:cr/>
        <w:t xml:space="preserve">Para firmar el contrato, el representante legal de la empresa deberá presentar original o copia certificada y copia simple de la documentación a que se alude en el </w:t>
      </w:r>
      <w:r w:rsidRPr="00BD0C32">
        <w:rPr>
          <w:rFonts w:ascii="Noto Sans" w:hAnsi="Noto Sans" w:cs="Noto Sans"/>
          <w:b/>
          <w:sz w:val="20"/>
          <w:szCs w:val="20"/>
        </w:rPr>
        <w:t>Anexo</w:t>
      </w:r>
      <w:r w:rsidRPr="00BD0C32">
        <w:rPr>
          <w:rFonts w:ascii="Noto Sans" w:hAnsi="Noto Sans" w:cs="Noto Sans"/>
          <w:sz w:val="20"/>
          <w:szCs w:val="20"/>
        </w:rPr>
        <w:t xml:space="preserve"> </w:t>
      </w:r>
      <w:r w:rsidRPr="00BD0C32">
        <w:rPr>
          <w:rFonts w:ascii="Noto Sans" w:hAnsi="Noto Sans" w:cs="Noto Sans"/>
          <w:b/>
          <w:sz w:val="20"/>
          <w:szCs w:val="20"/>
        </w:rPr>
        <w:t xml:space="preserve">Número 1 (uno) </w:t>
      </w:r>
      <w:r w:rsidRPr="00BD0C32">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sz w:val="20"/>
          <w:szCs w:val="20"/>
        </w:rPr>
        <w:cr/>
        <w:t xml:space="preserve">Tratándose de licitantes acreditados como Micro, Pequeñas y Medianas Empresas (MIPYMES), en caso de resultar adjudicados, deberán presentar: </w:t>
      </w:r>
      <w:r w:rsidRPr="00BD0C32">
        <w:rPr>
          <w:rFonts w:ascii="Noto Sans" w:hAnsi="Noto Sans" w:cs="Noto Sans"/>
          <w:b/>
          <w:sz w:val="20"/>
          <w:szCs w:val="20"/>
        </w:rPr>
        <w:t>Anexo</w:t>
      </w:r>
      <w:r w:rsidRPr="00BD0C32">
        <w:rPr>
          <w:rFonts w:ascii="Noto Sans" w:hAnsi="Noto Sans" w:cs="Noto Sans"/>
          <w:sz w:val="20"/>
          <w:szCs w:val="20"/>
        </w:rPr>
        <w:t xml:space="preserve"> </w:t>
      </w:r>
      <w:r w:rsidRPr="00BD0C32">
        <w:rPr>
          <w:rFonts w:ascii="Noto Sans" w:hAnsi="Noto Sans" w:cs="Noto Sans"/>
          <w:b/>
          <w:sz w:val="20"/>
          <w:szCs w:val="20"/>
        </w:rPr>
        <w:t xml:space="preserve">Número 24 (Veinticuatro) </w:t>
      </w:r>
      <w:r w:rsidRPr="00BD0C32">
        <w:rPr>
          <w:rFonts w:ascii="Noto Sans" w:hAnsi="Noto Sans" w:cs="Noto Sans"/>
          <w:sz w:val="20"/>
          <w:szCs w:val="20"/>
        </w:rPr>
        <w:t xml:space="preserve">Estratificación de las </w:t>
      </w:r>
      <w:r w:rsidR="009A496C" w:rsidRPr="00BD0C32">
        <w:rPr>
          <w:rFonts w:ascii="Noto Sans" w:hAnsi="Noto Sans" w:cs="Noto Sans"/>
          <w:sz w:val="20"/>
          <w:szCs w:val="20"/>
        </w:rPr>
        <w:t>MIPYMES.</w:t>
      </w:r>
      <w:r w:rsidRPr="00BD0C32">
        <w:rPr>
          <w:rFonts w:ascii="Noto Sans" w:hAnsi="Noto Sans" w:cs="Noto Sans"/>
          <w:sz w:val="20"/>
          <w:szCs w:val="20"/>
        </w:rPr>
        <w:tab/>
      </w:r>
      <w:r w:rsidRPr="00BD0C32">
        <w:rPr>
          <w:rFonts w:ascii="Noto Sans" w:hAnsi="Noto Sans" w:cs="Noto Sans"/>
          <w:sz w:val="20"/>
          <w:szCs w:val="20"/>
        </w:rPr>
        <w:cr/>
        <w:t xml:space="preserve"> </w:t>
      </w:r>
    </w:p>
    <w:p w14:paraId="3AD79D8B"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Constancia del ultimó pago de cuotas obrero patronales al Instituto Mexicano del Seguro Social (IMSS) o en su defecto, el manifestar bajo protesta de decir verdad, que su representada no cuenta con trabajadores.</w:t>
      </w:r>
    </w:p>
    <w:p w14:paraId="7CC3A1D4" w14:textId="77777777" w:rsidR="001377DF" w:rsidRPr="00BD0C32" w:rsidRDefault="001377DF" w:rsidP="000C7D3D">
      <w:pPr>
        <w:spacing w:line="20" w:lineRule="atLeast"/>
        <w:jc w:val="both"/>
        <w:rPr>
          <w:rFonts w:ascii="Noto Sans" w:hAnsi="Noto Sans" w:cs="Noto Sans"/>
          <w:sz w:val="20"/>
          <w:szCs w:val="20"/>
        </w:rPr>
      </w:pPr>
      <w:r w:rsidRPr="00BD0C32">
        <w:rPr>
          <w:rFonts w:ascii="Noto Sans" w:hAnsi="Noto Sans" w:cs="Noto Sans"/>
          <w:sz w:val="20"/>
          <w:szCs w:val="20"/>
        </w:rPr>
        <w:t xml:space="preserve"> </w:t>
      </w:r>
    </w:p>
    <w:p w14:paraId="78243507" w14:textId="77777777" w:rsidR="001377DF" w:rsidRPr="00BD0C32" w:rsidRDefault="001377DF" w:rsidP="000C7D3D">
      <w:pPr>
        <w:spacing w:line="20" w:lineRule="atLeast"/>
        <w:jc w:val="both"/>
        <w:rPr>
          <w:rFonts w:ascii="Noto Sans" w:hAnsi="Noto Sans" w:cs="Noto Sans"/>
          <w:sz w:val="20"/>
          <w:szCs w:val="20"/>
        </w:rPr>
      </w:pPr>
      <w:r w:rsidRPr="00BD0C32">
        <w:rPr>
          <w:rFonts w:ascii="Noto Sans" w:hAnsi="Noto Sans" w:cs="Noto Sans"/>
          <w:sz w:val="20"/>
          <w:szCs w:val="20"/>
        </w:rPr>
        <w:t>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solicitud de opinión ante el SAT</w:t>
      </w:r>
      <w:r w:rsidRPr="00BD0C32">
        <w:rPr>
          <w:rFonts w:ascii="Noto Sans" w:hAnsi="Noto Sans" w:cs="Noto Sans"/>
          <w:sz w:val="20"/>
          <w:szCs w:val="20"/>
        </w:rPr>
        <w:tab/>
        <w:t>.</w:t>
      </w:r>
      <w:r w:rsidRPr="00BD0C32">
        <w:rPr>
          <w:rFonts w:ascii="Noto Sans" w:hAnsi="Noto Sans" w:cs="Noto Sans"/>
          <w:sz w:val="20"/>
          <w:szCs w:val="20"/>
        </w:rPr>
        <w:cr/>
      </w:r>
      <w:r w:rsidRPr="00BD0C32">
        <w:rPr>
          <w:rFonts w:ascii="Noto Sans" w:hAnsi="Noto Sans" w:cs="Noto Sans"/>
          <w:sz w:val="20"/>
          <w:szCs w:val="20"/>
        </w:rPr>
        <w:cr/>
        <w:t xml:space="preserve">Tratándose de propuestas conjuntas, presentadas en términos del artículo </w:t>
      </w:r>
      <w:r w:rsidRPr="00BD0C32">
        <w:rPr>
          <w:rFonts w:ascii="Noto Sans" w:hAnsi="Noto Sans" w:cs="Noto Sans"/>
          <w:b/>
          <w:sz w:val="20"/>
          <w:szCs w:val="20"/>
        </w:rPr>
        <w:t>45</w:t>
      </w:r>
      <w:r w:rsidRPr="00BD0C32">
        <w:rPr>
          <w:rFonts w:ascii="Noto Sans" w:hAnsi="Noto Sans" w:cs="Noto Sans"/>
          <w:sz w:val="20"/>
          <w:szCs w:val="20"/>
        </w:rPr>
        <w:t xml:space="preserve"> de la LAASSP, se deberá presentar “un acuse de recepción” con el que se compruebe que se realizó la solicitud de opinión ante el SAT, por cada uno de los participantes en dicha propuesta.</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b/>
          <w:bCs/>
          <w:sz w:val="20"/>
          <w:szCs w:val="20"/>
        </w:rPr>
        <w:lastRenderedPageBreak/>
        <w:cr/>
      </w:r>
      <w:r w:rsidRPr="00BD0C32">
        <w:rPr>
          <w:rFonts w:ascii="Noto Sans" w:hAnsi="Noto Sans" w:cs="Noto Sans"/>
          <w:sz w:val="20"/>
          <w:szCs w:val="20"/>
        </w:rPr>
        <w:t>En el supuesto de que el Instituto, previo a la formalización del contrato o pedido, reciba del SAT el “acuse de respuesta” de la solicitud, en el que se emita una opinión en sentido negativo sobre las obligaciones fiscales de la persona física o moral que resultó adjudicada, deberá de abstenerse de formalizar y procederá a remitir a la Secretaría de la Secretaría Anticorrupción y Buen Gobierno la documentación de los hechos presumiblemente constitutivos de infracción por la falta de la formalización del contrato o pedido, por causas imputables al licitante al que le fue adjudicado.</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sz w:val="20"/>
          <w:szCs w:val="20"/>
        </w:rPr>
        <w:cr/>
        <w:t xml:space="preserve">En el supuesto de que el SAT emita respuesta en sentido negativo o desfavorable para el (los) proveedor(es) con quien ya se haya formalizado el (los) contrato(s) derivado(s) de la presente licitación, sobre el cumplimiento de 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w:t>
      </w:r>
    </w:p>
    <w:p w14:paraId="201346DB" w14:textId="0B36FA33" w:rsidR="001377DF" w:rsidRPr="00BD0C32" w:rsidRDefault="00792692" w:rsidP="000C7D3D">
      <w:pPr>
        <w:spacing w:line="20" w:lineRule="atLeast"/>
        <w:jc w:val="both"/>
        <w:rPr>
          <w:rFonts w:ascii="Noto Sans" w:hAnsi="Noto Sans" w:cs="Noto Sans"/>
          <w:b/>
          <w:bCs/>
          <w:sz w:val="20"/>
          <w:szCs w:val="20"/>
        </w:rPr>
      </w:pPr>
      <w:r w:rsidRPr="00BD0C32">
        <w:rPr>
          <w:rFonts w:ascii="Noto Sans" w:hAnsi="Noto Sans" w:cs="Noto Sans"/>
          <w:sz w:val="20"/>
          <w:szCs w:val="20"/>
        </w:rPr>
        <w:t>Administrativamente</w:t>
      </w:r>
      <w:r w:rsidR="001377DF" w:rsidRPr="00BD0C32">
        <w:rPr>
          <w:rFonts w:ascii="Noto Sans" w:hAnsi="Noto Sans" w:cs="Noto Sans"/>
          <w:sz w:val="20"/>
          <w:szCs w:val="20"/>
        </w:rPr>
        <w:t xml:space="preserve"> el contrato o pedido.</w:t>
      </w:r>
      <w:r w:rsidR="001377DF" w:rsidRPr="00BD0C32">
        <w:rPr>
          <w:rFonts w:ascii="Noto Sans" w:hAnsi="Noto Sans" w:cs="Noto Sans"/>
          <w:b/>
          <w:bCs/>
          <w:sz w:val="20"/>
          <w:szCs w:val="20"/>
        </w:rPr>
        <w:cr/>
      </w:r>
    </w:p>
    <w:p w14:paraId="1E91F609" w14:textId="77777777" w:rsidR="001377DF" w:rsidRPr="00BD0C32" w:rsidRDefault="001377DF" w:rsidP="000C7D3D">
      <w:pPr>
        <w:spacing w:line="20" w:lineRule="atLeast"/>
        <w:jc w:val="both"/>
        <w:rPr>
          <w:rFonts w:ascii="Noto Sans" w:hAnsi="Noto Sans" w:cs="Noto Sans"/>
          <w:b/>
          <w:sz w:val="20"/>
          <w:szCs w:val="20"/>
        </w:rPr>
      </w:pPr>
      <w:r w:rsidRPr="00BD0C32">
        <w:rPr>
          <w:rFonts w:ascii="Noto Sans" w:hAnsi="Noto Sans" w:cs="Noto Sans"/>
          <w:b/>
          <w:sz w:val="20"/>
          <w:szCs w:val="20"/>
        </w:rPr>
        <w:t>3.- CAUSALES DE DESCALIFICACION.</w:t>
      </w:r>
    </w:p>
    <w:p w14:paraId="60986CC4" w14:textId="77777777" w:rsidR="001377DF" w:rsidRPr="00BD0C32" w:rsidRDefault="001377DF" w:rsidP="000C7D3D">
      <w:pPr>
        <w:spacing w:line="20" w:lineRule="atLeast"/>
        <w:jc w:val="both"/>
        <w:rPr>
          <w:rFonts w:ascii="Noto Sans" w:hAnsi="Noto Sans" w:cs="Noto Sans"/>
          <w:sz w:val="20"/>
          <w:szCs w:val="20"/>
        </w:rPr>
      </w:pPr>
    </w:p>
    <w:p w14:paraId="52918F91" w14:textId="77777777" w:rsidR="001377DF" w:rsidRPr="00BD0C32" w:rsidRDefault="001377DF" w:rsidP="000C7D3D">
      <w:pPr>
        <w:spacing w:line="20" w:lineRule="atLeast"/>
        <w:jc w:val="both"/>
        <w:rPr>
          <w:rFonts w:ascii="Noto Sans" w:hAnsi="Noto Sans" w:cs="Noto Sans"/>
          <w:sz w:val="20"/>
          <w:szCs w:val="20"/>
        </w:rPr>
      </w:pPr>
      <w:r w:rsidRPr="00BD0C32">
        <w:rPr>
          <w:rFonts w:ascii="Noto Sans" w:hAnsi="Noto Sans" w:cs="Noto Sans"/>
          <w:sz w:val="20"/>
          <w:szCs w:val="20"/>
        </w:rPr>
        <w:t>Se descalificará a los licitantes que incurran en uno o varios de los siguientes supuestos:</w:t>
      </w:r>
    </w:p>
    <w:p w14:paraId="353D8AE3" w14:textId="77777777" w:rsidR="001377DF" w:rsidRPr="00BD0C32" w:rsidRDefault="001377DF" w:rsidP="000C7D3D">
      <w:pPr>
        <w:spacing w:line="20" w:lineRule="atLeast"/>
        <w:jc w:val="both"/>
        <w:rPr>
          <w:rFonts w:ascii="Noto Sans" w:hAnsi="Noto Sans" w:cs="Noto Sans"/>
          <w:sz w:val="20"/>
          <w:szCs w:val="20"/>
        </w:rPr>
      </w:pPr>
    </w:p>
    <w:p w14:paraId="1505FECF" w14:textId="77777777" w:rsidR="001377DF" w:rsidRPr="00BD0C32" w:rsidRDefault="001377DF" w:rsidP="000C7D3D">
      <w:pPr>
        <w:numPr>
          <w:ilvl w:val="0"/>
          <w:numId w:val="28"/>
        </w:numPr>
        <w:spacing w:line="20" w:lineRule="atLeast"/>
        <w:ind w:left="0" w:firstLine="0"/>
        <w:jc w:val="both"/>
        <w:rPr>
          <w:rFonts w:ascii="Noto Sans" w:hAnsi="Noto Sans" w:cs="Noto Sans"/>
          <w:b/>
          <w:bCs/>
          <w:sz w:val="20"/>
          <w:szCs w:val="20"/>
        </w:rPr>
      </w:pPr>
      <w:r w:rsidRPr="00BD0C32">
        <w:rPr>
          <w:rFonts w:ascii="Noto Sans" w:hAnsi="Noto Sans" w:cs="Noto Sans"/>
          <w:sz w:val="20"/>
          <w:szCs w:val="20"/>
        </w:rPr>
        <w:t xml:space="preserve">Que no cumplan con cualquiera de los requisitos o características establecidas en esta convocatoria o sus anexos, y, que con motivo de dicho incumplimiento se afecte la solvencia de la propuesta, conforme a lo previsto en el último párrafo del artículo </w:t>
      </w:r>
      <w:r w:rsidRPr="00BD0C32">
        <w:rPr>
          <w:rFonts w:ascii="Noto Sans" w:hAnsi="Noto Sans" w:cs="Noto Sans"/>
          <w:b/>
          <w:sz w:val="20"/>
          <w:szCs w:val="20"/>
        </w:rPr>
        <w:t>47</w:t>
      </w:r>
      <w:r w:rsidRPr="00BD0C32">
        <w:rPr>
          <w:rFonts w:ascii="Noto Sans" w:hAnsi="Noto Sans" w:cs="Noto Sans"/>
          <w:sz w:val="20"/>
          <w:szCs w:val="20"/>
        </w:rPr>
        <w:t>, de la Ley; incluyendo cuando no presente las constancias en materia de cumplimiento de obligaciones fiscales, en materia de seguridad social e INFONAVIT o las presente negativas o con adeudos y/o no se encuentren vigentes.</w:t>
      </w:r>
    </w:p>
    <w:p w14:paraId="220D0499" w14:textId="77777777" w:rsidR="001377DF" w:rsidRPr="00BD0C32" w:rsidRDefault="001377DF" w:rsidP="000C7D3D">
      <w:pPr>
        <w:numPr>
          <w:ilvl w:val="0"/>
          <w:numId w:val="28"/>
        </w:numPr>
        <w:spacing w:line="20" w:lineRule="atLeast"/>
        <w:ind w:left="0" w:firstLine="0"/>
        <w:jc w:val="both"/>
        <w:rPr>
          <w:rFonts w:ascii="Noto Sans" w:hAnsi="Noto Sans" w:cs="Noto Sans"/>
          <w:b/>
          <w:bCs/>
          <w:sz w:val="20"/>
          <w:szCs w:val="20"/>
        </w:rPr>
      </w:pPr>
      <w:r w:rsidRPr="00BD0C32">
        <w:rPr>
          <w:rFonts w:ascii="Noto Sans" w:hAnsi="Noto Sans" w:cs="Noto Sans"/>
          <w:sz w:val="20"/>
          <w:szCs w:val="20"/>
        </w:rPr>
        <w:t>Cuando se compruebe que tienen acuerdo con otros licitantes para elevar el costo de los bienes solicitados o bien, cualquier otro acuerdo que tenga como fin obtener una ventaja sobre los demás licitantes.</w:t>
      </w:r>
    </w:p>
    <w:p w14:paraId="68761A4D" w14:textId="77777777" w:rsidR="001377DF" w:rsidRPr="00BD0C32" w:rsidRDefault="001377DF" w:rsidP="000C7D3D">
      <w:pPr>
        <w:numPr>
          <w:ilvl w:val="0"/>
          <w:numId w:val="28"/>
        </w:numPr>
        <w:spacing w:line="20" w:lineRule="atLeast"/>
        <w:ind w:left="0" w:firstLine="0"/>
        <w:jc w:val="both"/>
        <w:rPr>
          <w:rFonts w:ascii="Noto Sans" w:hAnsi="Noto Sans" w:cs="Noto Sans"/>
          <w:b/>
          <w:bCs/>
          <w:sz w:val="20"/>
          <w:szCs w:val="20"/>
        </w:rPr>
      </w:pPr>
      <w:r w:rsidRPr="00BD0C32">
        <w:rPr>
          <w:rFonts w:ascii="Noto Sans" w:hAnsi="Noto Sans" w:cs="Noto Sans"/>
          <w:sz w:val="20"/>
          <w:szCs w:val="20"/>
        </w:rPr>
        <w:t>Cuando proporcionen información o documentación falsa y/o alterada.</w:t>
      </w:r>
    </w:p>
    <w:p w14:paraId="15DBE912" w14:textId="77777777" w:rsidR="001377DF" w:rsidRPr="00BD0C32" w:rsidRDefault="001377DF" w:rsidP="000C7D3D">
      <w:pPr>
        <w:numPr>
          <w:ilvl w:val="0"/>
          <w:numId w:val="28"/>
        </w:numPr>
        <w:tabs>
          <w:tab w:val="num" w:pos="720"/>
        </w:tabs>
        <w:spacing w:line="20" w:lineRule="atLeast"/>
        <w:ind w:left="0" w:firstLine="0"/>
        <w:jc w:val="both"/>
        <w:rPr>
          <w:rFonts w:ascii="Noto Sans" w:hAnsi="Noto Sans" w:cs="Noto Sans"/>
          <w:b/>
          <w:bCs/>
          <w:sz w:val="20"/>
          <w:szCs w:val="20"/>
        </w:rPr>
      </w:pPr>
      <w:r w:rsidRPr="00BD0C32">
        <w:rPr>
          <w:rFonts w:ascii="Noto Sans" w:hAnsi="Noto Sans" w:cs="Noto Sans"/>
          <w:sz w:val="20"/>
          <w:szCs w:val="20"/>
        </w:rPr>
        <w:t xml:space="preserve">Cuando el Licitante, se encuentre en alguno de los supuestos establecidos en el artículo </w:t>
      </w:r>
      <w:r w:rsidRPr="00BD0C32">
        <w:rPr>
          <w:rFonts w:ascii="Noto Sans" w:hAnsi="Noto Sans" w:cs="Noto Sans"/>
          <w:b/>
          <w:sz w:val="20"/>
          <w:szCs w:val="20"/>
        </w:rPr>
        <w:t>71</w:t>
      </w:r>
      <w:r w:rsidRPr="00BD0C32">
        <w:rPr>
          <w:rFonts w:ascii="Noto Sans" w:hAnsi="Noto Sans" w:cs="Noto Sans"/>
          <w:sz w:val="20"/>
          <w:szCs w:val="20"/>
        </w:rPr>
        <w:t xml:space="preserve"> y </w:t>
      </w:r>
      <w:r w:rsidRPr="00BD0C32">
        <w:rPr>
          <w:rFonts w:ascii="Noto Sans" w:hAnsi="Noto Sans" w:cs="Noto Sans"/>
          <w:b/>
          <w:sz w:val="20"/>
          <w:szCs w:val="20"/>
        </w:rPr>
        <w:t>90</w:t>
      </w:r>
      <w:r w:rsidRPr="00BD0C32">
        <w:rPr>
          <w:rFonts w:ascii="Noto Sans" w:hAnsi="Noto Sans" w:cs="Noto Sans"/>
          <w:sz w:val="20"/>
          <w:szCs w:val="20"/>
        </w:rPr>
        <w:t xml:space="preserve"> de la Ley.</w:t>
      </w:r>
    </w:p>
    <w:p w14:paraId="30891D00" w14:textId="77777777" w:rsidR="001377DF" w:rsidRPr="00BD0C32" w:rsidRDefault="001377DF" w:rsidP="000C7D3D">
      <w:pPr>
        <w:numPr>
          <w:ilvl w:val="0"/>
          <w:numId w:val="28"/>
        </w:numPr>
        <w:tabs>
          <w:tab w:val="num" w:pos="720"/>
        </w:tabs>
        <w:spacing w:line="20" w:lineRule="atLeast"/>
        <w:ind w:left="0" w:firstLine="0"/>
        <w:jc w:val="both"/>
        <w:rPr>
          <w:rFonts w:ascii="Noto Sans" w:hAnsi="Noto Sans" w:cs="Noto Sans"/>
          <w:b/>
          <w:bCs/>
          <w:sz w:val="20"/>
          <w:szCs w:val="20"/>
        </w:rPr>
      </w:pPr>
      <w:r w:rsidRPr="00BD0C32">
        <w:rPr>
          <w:rFonts w:ascii="Noto Sans" w:hAnsi="Noto Sans" w:cs="Noto Sans"/>
          <w:sz w:val="20"/>
          <w:szCs w:val="20"/>
        </w:rPr>
        <w:t>Cuando incurran en cualquier violación a las disposiciones de la Ley, al Reglamento o a cualquier otro ordenamiento legal o normativo vinculado con este procedimiento.</w:t>
      </w:r>
    </w:p>
    <w:p w14:paraId="172A4B17" w14:textId="77777777" w:rsidR="001377DF" w:rsidRPr="00BD0C32" w:rsidRDefault="001377DF" w:rsidP="000C7D3D">
      <w:pPr>
        <w:numPr>
          <w:ilvl w:val="0"/>
          <w:numId w:val="28"/>
        </w:numPr>
        <w:tabs>
          <w:tab w:val="num" w:pos="720"/>
        </w:tabs>
        <w:spacing w:line="20" w:lineRule="atLeast"/>
        <w:ind w:left="0" w:firstLine="0"/>
        <w:jc w:val="both"/>
        <w:rPr>
          <w:rFonts w:ascii="Noto Sans" w:hAnsi="Noto Sans" w:cs="Noto Sans"/>
          <w:b/>
          <w:bCs/>
          <w:sz w:val="20"/>
          <w:szCs w:val="20"/>
        </w:rPr>
      </w:pPr>
      <w:r w:rsidRPr="00BD0C32">
        <w:rPr>
          <w:rFonts w:ascii="Noto Sans" w:hAnsi="Noto Sans" w:cs="Noto Sans"/>
          <w:sz w:val="20"/>
          <w:szCs w:val="20"/>
        </w:rPr>
        <w:t xml:space="preserve">Cuando no oferte la </w:t>
      </w:r>
      <w:r w:rsidRPr="00BD0C32">
        <w:rPr>
          <w:rFonts w:ascii="Noto Sans" w:hAnsi="Noto Sans" w:cs="Noto Sans"/>
          <w:bCs/>
          <w:sz w:val="20"/>
          <w:szCs w:val="20"/>
        </w:rPr>
        <w:t xml:space="preserve">totalidad de cada grupo en que participe de acuerdo  a los bienes requeridos conforme a lo establecido en el </w:t>
      </w:r>
      <w:r w:rsidRPr="00BD0C32">
        <w:rPr>
          <w:rFonts w:ascii="Noto Sans" w:hAnsi="Noto Sans" w:cs="Noto Sans"/>
          <w:b/>
          <w:sz w:val="20"/>
          <w:szCs w:val="20"/>
        </w:rPr>
        <w:t>Anexo Número 4 (cuatro)</w:t>
      </w:r>
      <w:r w:rsidRPr="00BD0C32">
        <w:rPr>
          <w:rFonts w:ascii="Noto Sans" w:hAnsi="Noto Sans" w:cs="Noto Sans"/>
          <w:sz w:val="20"/>
          <w:szCs w:val="20"/>
        </w:rPr>
        <w:t>.</w:t>
      </w:r>
    </w:p>
    <w:p w14:paraId="4C8F6CC6" w14:textId="77777777" w:rsidR="001377DF" w:rsidRPr="00BD0C32" w:rsidRDefault="001377DF" w:rsidP="000C7D3D">
      <w:pPr>
        <w:numPr>
          <w:ilvl w:val="0"/>
          <w:numId w:val="28"/>
        </w:numPr>
        <w:tabs>
          <w:tab w:val="num" w:pos="720"/>
        </w:tabs>
        <w:spacing w:line="20" w:lineRule="atLeast"/>
        <w:ind w:left="0" w:firstLine="0"/>
        <w:jc w:val="both"/>
        <w:rPr>
          <w:rFonts w:ascii="Noto Sans" w:hAnsi="Noto Sans" w:cs="Noto Sans"/>
          <w:b/>
          <w:bCs/>
          <w:sz w:val="20"/>
          <w:szCs w:val="20"/>
        </w:rPr>
      </w:pPr>
      <w:r w:rsidRPr="00BD0C32">
        <w:rPr>
          <w:rFonts w:ascii="Noto Sans" w:hAnsi="Noto Sans" w:cs="Noto Sans"/>
          <w:sz w:val="20"/>
          <w:szCs w:val="20"/>
        </w:rPr>
        <w:t xml:space="preserve">Cuando no presente uno o más de los escritos o manifiestos solicitados con carácter de “bajo protesta de decir verdad”, solicitados en las presente convocatoria u omita la leyenda requerida; así como en el caso de participar por el sistema de compras gubernamentales </w:t>
      </w:r>
      <w:proofErr w:type="spellStart"/>
      <w:r w:rsidRPr="00BD0C32">
        <w:rPr>
          <w:rFonts w:ascii="Noto Sans" w:hAnsi="Noto Sans" w:cs="Noto Sans"/>
          <w:sz w:val="20"/>
          <w:szCs w:val="20"/>
        </w:rPr>
        <w:t>comprasMX</w:t>
      </w:r>
      <w:proofErr w:type="spellEnd"/>
      <w:r w:rsidRPr="00BD0C32">
        <w:rPr>
          <w:rFonts w:ascii="Noto Sans" w:hAnsi="Noto Sans" w:cs="Noto Sans"/>
          <w:sz w:val="20"/>
          <w:szCs w:val="20"/>
        </w:rPr>
        <w:t xml:space="preserve">, no envíe el </w:t>
      </w:r>
      <w:r w:rsidRPr="00BD0C32">
        <w:rPr>
          <w:rFonts w:ascii="Noto Sans" w:hAnsi="Noto Sans" w:cs="Noto Sans"/>
          <w:b/>
          <w:sz w:val="20"/>
          <w:szCs w:val="20"/>
        </w:rPr>
        <w:t xml:space="preserve">Anexo Número 10 (Diez) Proposición Económica </w:t>
      </w:r>
      <w:r w:rsidRPr="00BD0C32">
        <w:rPr>
          <w:rFonts w:ascii="Noto Sans" w:hAnsi="Noto Sans" w:cs="Noto Sans"/>
          <w:sz w:val="20"/>
          <w:szCs w:val="20"/>
        </w:rPr>
        <w:t xml:space="preserve">en las condiciones señaladas en el numeral  </w:t>
      </w:r>
      <w:r w:rsidRPr="00BD0C32">
        <w:rPr>
          <w:rFonts w:ascii="Noto Sans" w:hAnsi="Noto Sans" w:cs="Noto Sans"/>
          <w:b/>
          <w:sz w:val="20"/>
          <w:szCs w:val="20"/>
        </w:rPr>
        <w:t>6.2</w:t>
      </w:r>
      <w:r w:rsidRPr="00BD0C32">
        <w:rPr>
          <w:rFonts w:ascii="Noto Sans" w:hAnsi="Noto Sans" w:cs="Noto Sans"/>
          <w:sz w:val="20"/>
          <w:szCs w:val="20"/>
        </w:rPr>
        <w:t xml:space="preserve">  y </w:t>
      </w:r>
      <w:r w:rsidRPr="00BD0C32">
        <w:rPr>
          <w:rFonts w:ascii="Noto Sans" w:hAnsi="Noto Sans" w:cs="Noto Sans"/>
          <w:b/>
          <w:sz w:val="20"/>
          <w:szCs w:val="20"/>
        </w:rPr>
        <w:t>9.2</w:t>
      </w:r>
      <w:r w:rsidRPr="00BD0C32">
        <w:rPr>
          <w:rFonts w:ascii="Noto Sans" w:hAnsi="Noto Sans" w:cs="Noto Sans"/>
          <w:sz w:val="20"/>
          <w:szCs w:val="20"/>
        </w:rPr>
        <w:t xml:space="preserve"> de la convocatoria.</w:t>
      </w:r>
    </w:p>
    <w:p w14:paraId="354CC358" w14:textId="77777777" w:rsidR="001377DF" w:rsidRPr="00BD0C32" w:rsidRDefault="001377DF" w:rsidP="000C7D3D">
      <w:pPr>
        <w:numPr>
          <w:ilvl w:val="0"/>
          <w:numId w:val="28"/>
        </w:numPr>
        <w:tabs>
          <w:tab w:val="num" w:pos="720"/>
        </w:tabs>
        <w:spacing w:line="20" w:lineRule="atLeast"/>
        <w:ind w:left="0" w:firstLine="0"/>
        <w:jc w:val="both"/>
        <w:rPr>
          <w:rFonts w:ascii="Noto Sans" w:hAnsi="Noto Sans" w:cs="Noto Sans"/>
          <w:sz w:val="20"/>
          <w:szCs w:val="20"/>
        </w:rPr>
      </w:pPr>
      <w:r w:rsidRPr="00BD0C32">
        <w:rPr>
          <w:rFonts w:ascii="Noto Sans" w:hAnsi="Noto Sans" w:cs="Noto Sans"/>
          <w:sz w:val="20"/>
          <w:szCs w:val="20"/>
        </w:rPr>
        <w:lastRenderedPageBreak/>
        <w:t>Cuando no presente las muestras o no sea satisfactoria la Evaluación de las muestras de los insumos que cotizan de acuerdo a las especificaciones técnicas y requisitos solicitados en esta convocatoria, así como con aquellos que resulten de la junta de aclaraciones.</w:t>
      </w:r>
    </w:p>
    <w:p w14:paraId="50E8D141" w14:textId="4C713704" w:rsidR="001377DF" w:rsidRPr="00496C47" w:rsidRDefault="001377DF" w:rsidP="000C7D3D">
      <w:pPr>
        <w:numPr>
          <w:ilvl w:val="0"/>
          <w:numId w:val="28"/>
        </w:numPr>
        <w:tabs>
          <w:tab w:val="num" w:pos="720"/>
        </w:tabs>
        <w:ind w:left="0" w:firstLine="0"/>
        <w:jc w:val="both"/>
        <w:rPr>
          <w:rFonts w:ascii="Noto Sans" w:hAnsi="Noto Sans" w:cs="Noto Sans"/>
          <w:sz w:val="20"/>
          <w:szCs w:val="20"/>
        </w:rPr>
      </w:pPr>
      <w:r w:rsidRPr="00BD0C32">
        <w:rPr>
          <w:rFonts w:ascii="Noto Sans" w:hAnsi="Noto Sans" w:cs="Noto Sans"/>
          <w:sz w:val="20"/>
          <w:szCs w:val="20"/>
        </w:rPr>
        <w:t xml:space="preserve">Cuando oferte artículos distinto por clave de acuerdo al gramaje, cantidad o unidad de medida establecido en el </w:t>
      </w:r>
      <w:r w:rsidRPr="00BD0C32">
        <w:rPr>
          <w:rFonts w:ascii="Noto Sans" w:hAnsi="Noto Sans" w:cs="Noto Sans"/>
          <w:b/>
          <w:sz w:val="20"/>
          <w:szCs w:val="20"/>
        </w:rPr>
        <w:t>Anexo Número 4 (cuatro).</w:t>
      </w:r>
    </w:p>
    <w:p w14:paraId="0EB080B6" w14:textId="77777777" w:rsidR="001377DF" w:rsidRPr="00BD0C32" w:rsidRDefault="001377DF" w:rsidP="000C7D3D">
      <w:pPr>
        <w:numPr>
          <w:ilvl w:val="0"/>
          <w:numId w:val="28"/>
        </w:numPr>
        <w:tabs>
          <w:tab w:val="num" w:pos="720"/>
        </w:tabs>
        <w:ind w:left="0" w:firstLine="0"/>
        <w:jc w:val="both"/>
        <w:rPr>
          <w:rFonts w:ascii="Noto Sans" w:hAnsi="Noto Sans" w:cs="Noto Sans"/>
          <w:sz w:val="20"/>
          <w:szCs w:val="20"/>
        </w:rPr>
      </w:pPr>
      <w:r w:rsidRPr="00BD0C32">
        <w:rPr>
          <w:rFonts w:ascii="Noto Sans" w:hAnsi="Noto Sans" w:cs="Noto Sans"/>
          <w:sz w:val="20"/>
          <w:szCs w:val="20"/>
        </w:rPr>
        <w:t xml:space="preserve">Se desechará su propuesta por partida o grupo concursado cuando en la misma los precios ofertados por cada uno de los artículos que integran la partida o grupo, llegaran a encontrarse en los supuestos de los artículos </w:t>
      </w:r>
      <w:r w:rsidRPr="00BD0C32">
        <w:rPr>
          <w:rFonts w:ascii="Noto Sans" w:hAnsi="Noto Sans" w:cs="Noto Sans"/>
          <w:b/>
          <w:sz w:val="20"/>
          <w:szCs w:val="20"/>
        </w:rPr>
        <w:t>5</w:t>
      </w:r>
      <w:r w:rsidRPr="00BD0C32">
        <w:rPr>
          <w:rFonts w:ascii="Noto Sans" w:hAnsi="Noto Sans" w:cs="Noto Sans"/>
          <w:sz w:val="20"/>
          <w:szCs w:val="20"/>
        </w:rPr>
        <w:t xml:space="preserve"> fracción </w:t>
      </w:r>
      <w:r w:rsidRPr="00BD0C32">
        <w:rPr>
          <w:rFonts w:ascii="Noto Sans" w:hAnsi="Noto Sans" w:cs="Noto Sans"/>
          <w:b/>
          <w:sz w:val="20"/>
          <w:szCs w:val="20"/>
        </w:rPr>
        <w:t>XIV</w:t>
      </w:r>
      <w:r w:rsidRPr="00BD0C32">
        <w:rPr>
          <w:rFonts w:ascii="Noto Sans" w:hAnsi="Noto Sans" w:cs="Noto Sans"/>
          <w:sz w:val="20"/>
          <w:szCs w:val="20"/>
        </w:rPr>
        <w:t xml:space="preserve"> de la Ley de Adquisiciones, Arrendamientos y Servicios del Sector Público, y en armonía del articulo 51 Incisos A y B del Reglamento de la Ley de Adquisiciones, Arrendamientos y Servicios del Sector Público, de conformidad a lo señalado en el punto </w:t>
      </w:r>
      <w:r w:rsidRPr="00BD0C32">
        <w:rPr>
          <w:rFonts w:ascii="Noto Sans" w:hAnsi="Noto Sans" w:cs="Noto Sans"/>
          <w:b/>
          <w:sz w:val="20"/>
          <w:szCs w:val="20"/>
        </w:rPr>
        <w:t>6.2.- EVALUACIÓN DE LAS PROPUESTAS</w:t>
      </w:r>
      <w:r w:rsidRPr="00BD0C32">
        <w:rPr>
          <w:rFonts w:ascii="Noto Sans" w:hAnsi="Noto Sans" w:cs="Noto Sans"/>
          <w:sz w:val="20"/>
          <w:szCs w:val="20"/>
        </w:rPr>
        <w:t xml:space="preserve"> ECONOMICAS último párrafo de la presente convocatoria, esto independientemente a que el importe total de la partida ofertada no se sitúe en los supuestos previstos en los artículos </w:t>
      </w:r>
      <w:r w:rsidRPr="00BD0C32">
        <w:rPr>
          <w:rFonts w:ascii="Noto Sans" w:hAnsi="Noto Sans" w:cs="Noto Sans"/>
          <w:b/>
          <w:sz w:val="20"/>
          <w:szCs w:val="20"/>
        </w:rPr>
        <w:t>5</w:t>
      </w:r>
      <w:r w:rsidRPr="00BD0C32">
        <w:rPr>
          <w:rFonts w:ascii="Noto Sans" w:hAnsi="Noto Sans" w:cs="Noto Sans"/>
          <w:sz w:val="20"/>
          <w:szCs w:val="20"/>
        </w:rPr>
        <w:t xml:space="preserve"> fracción </w:t>
      </w:r>
      <w:r w:rsidRPr="00BD0C32">
        <w:rPr>
          <w:rFonts w:ascii="Noto Sans" w:hAnsi="Noto Sans" w:cs="Noto Sans"/>
          <w:b/>
          <w:sz w:val="20"/>
          <w:szCs w:val="20"/>
        </w:rPr>
        <w:t>XV</w:t>
      </w:r>
      <w:r w:rsidRPr="00BD0C32">
        <w:rPr>
          <w:rFonts w:ascii="Noto Sans" w:hAnsi="Noto Sans" w:cs="Noto Sans"/>
          <w:sz w:val="20"/>
          <w:szCs w:val="20"/>
        </w:rPr>
        <w:t xml:space="preserve"> de la Ley de Adquisiciones, Arrendamientos y Servicios del Sector Público y en armonía del articulo 51 Incisos A y B del Reglamento de la Ley de Adquisiciones, Arrendamientos y Servicios del Sector Público.   </w:t>
      </w:r>
    </w:p>
    <w:p w14:paraId="24466E48" w14:textId="77777777" w:rsidR="001377DF" w:rsidRPr="00BD0C32" w:rsidRDefault="001377DF" w:rsidP="000C7D3D">
      <w:pPr>
        <w:numPr>
          <w:ilvl w:val="0"/>
          <w:numId w:val="28"/>
        </w:numPr>
        <w:tabs>
          <w:tab w:val="num" w:pos="720"/>
        </w:tabs>
        <w:ind w:left="0" w:firstLine="0"/>
        <w:jc w:val="both"/>
        <w:rPr>
          <w:rFonts w:ascii="Noto Sans" w:hAnsi="Noto Sans" w:cs="Noto Sans"/>
          <w:sz w:val="20"/>
          <w:szCs w:val="20"/>
        </w:rPr>
      </w:pPr>
      <w:r w:rsidRPr="00BD0C32">
        <w:rPr>
          <w:rFonts w:ascii="Noto Sans" w:hAnsi="Noto Sans" w:cs="Noto Sans"/>
          <w:sz w:val="20"/>
          <w:szCs w:val="20"/>
        </w:rPr>
        <w:t>Cuando la Secretaría de Economía, determine mediante comunicado que alguno de los participantes en esta licitación hubiera contravenido el “Código Antidumping”, del Acuerdo General sobre Aranceles Aduaneros y Comercio, así como, el Reglamento contra prácticas desleales de comercio internacional.</w:t>
      </w:r>
    </w:p>
    <w:p w14:paraId="3D01816B" w14:textId="77777777" w:rsidR="001377DF" w:rsidRPr="00BD0C32" w:rsidRDefault="001377DF" w:rsidP="000C7D3D">
      <w:pPr>
        <w:numPr>
          <w:ilvl w:val="0"/>
          <w:numId w:val="28"/>
        </w:numPr>
        <w:tabs>
          <w:tab w:val="num" w:pos="720"/>
        </w:tabs>
        <w:ind w:left="0" w:firstLine="0"/>
        <w:jc w:val="both"/>
        <w:rPr>
          <w:rFonts w:ascii="Noto Sans" w:hAnsi="Noto Sans" w:cs="Noto Sans"/>
          <w:sz w:val="20"/>
          <w:szCs w:val="20"/>
        </w:rPr>
      </w:pPr>
      <w:r w:rsidRPr="00BD0C32">
        <w:rPr>
          <w:rFonts w:ascii="Noto Sans" w:hAnsi="Noto Sans" w:cs="Noto Sans"/>
          <w:sz w:val="20"/>
          <w:szCs w:val="20"/>
        </w:rPr>
        <w:t>Cuando presente más de una propuesta en la licitación.</w:t>
      </w:r>
    </w:p>
    <w:p w14:paraId="7DCEC7B9" w14:textId="77777777" w:rsidR="001377DF" w:rsidRPr="00BD0C32" w:rsidRDefault="001377DF" w:rsidP="000C7D3D">
      <w:pPr>
        <w:numPr>
          <w:ilvl w:val="0"/>
          <w:numId w:val="28"/>
        </w:numPr>
        <w:tabs>
          <w:tab w:val="num" w:pos="720"/>
        </w:tabs>
        <w:ind w:left="0" w:firstLine="0"/>
        <w:jc w:val="both"/>
        <w:rPr>
          <w:rFonts w:ascii="Noto Sans" w:hAnsi="Noto Sans" w:cs="Noto Sans"/>
          <w:sz w:val="20"/>
          <w:szCs w:val="20"/>
        </w:rPr>
      </w:pPr>
      <w:r w:rsidRPr="00BD0C32">
        <w:rPr>
          <w:rFonts w:ascii="Noto Sans" w:hAnsi="Noto Sans" w:cs="Noto Sans"/>
          <w:sz w:val="20"/>
          <w:szCs w:val="20"/>
        </w:rPr>
        <w:t xml:space="preserve">Cuando el licitante en su propuesta técnica. </w:t>
      </w:r>
    </w:p>
    <w:p w14:paraId="00D10CF5" w14:textId="77777777" w:rsidR="001377DF" w:rsidRPr="00BD0C32" w:rsidRDefault="001377DF" w:rsidP="000C7D3D">
      <w:pPr>
        <w:tabs>
          <w:tab w:val="num" w:pos="720"/>
        </w:tabs>
        <w:jc w:val="both"/>
        <w:rPr>
          <w:rFonts w:ascii="Noto Sans" w:hAnsi="Noto Sans" w:cs="Noto Sans"/>
          <w:sz w:val="20"/>
          <w:szCs w:val="20"/>
        </w:rPr>
      </w:pPr>
    </w:p>
    <w:p w14:paraId="6EEAB325" w14:textId="77777777" w:rsidR="001377DF" w:rsidRPr="00BD0C32" w:rsidRDefault="001377DF" w:rsidP="000C7D3D">
      <w:pPr>
        <w:autoSpaceDE w:val="0"/>
        <w:autoSpaceDN w:val="0"/>
        <w:adjustRightInd w:val="0"/>
        <w:jc w:val="both"/>
        <w:rPr>
          <w:rFonts w:ascii="Noto Sans" w:hAnsi="Noto Sans" w:cs="Noto Sans"/>
          <w:sz w:val="20"/>
          <w:szCs w:val="20"/>
        </w:rPr>
      </w:pPr>
      <w:r w:rsidRPr="00BD0C32">
        <w:rPr>
          <w:rFonts w:ascii="Noto Sans" w:hAnsi="Noto Sans" w:cs="Noto Sans"/>
          <w:sz w:val="20"/>
          <w:szCs w:val="20"/>
        </w:rPr>
        <w:t>1.-</w:t>
      </w:r>
      <w:r w:rsidRPr="00BD0C32">
        <w:rPr>
          <w:rFonts w:ascii="Noto Sans" w:hAnsi="Noto Sans" w:cs="Noto Sans"/>
          <w:sz w:val="20"/>
          <w:szCs w:val="20"/>
        </w:rPr>
        <w:tab/>
        <w:t>No identifique y demuestre en forma clara, precisa y legible que los bienes ofertados cubren los requisitos solicitados por el Instituto en esta convocatoria.</w:t>
      </w:r>
    </w:p>
    <w:p w14:paraId="3CE78FB9" w14:textId="77777777" w:rsidR="001377DF" w:rsidRPr="00BD0C32" w:rsidRDefault="001377DF" w:rsidP="000C7D3D">
      <w:pPr>
        <w:autoSpaceDE w:val="0"/>
        <w:autoSpaceDN w:val="0"/>
        <w:adjustRightInd w:val="0"/>
        <w:jc w:val="both"/>
        <w:rPr>
          <w:rFonts w:ascii="Noto Sans" w:hAnsi="Noto Sans" w:cs="Noto Sans"/>
          <w:sz w:val="20"/>
          <w:szCs w:val="20"/>
        </w:rPr>
      </w:pPr>
      <w:r w:rsidRPr="00BD0C32">
        <w:rPr>
          <w:rFonts w:ascii="Noto Sans" w:hAnsi="Noto Sans" w:cs="Noto Sans"/>
          <w:sz w:val="20"/>
          <w:szCs w:val="20"/>
        </w:rPr>
        <w:t xml:space="preserve"> </w:t>
      </w:r>
    </w:p>
    <w:p w14:paraId="1A818633" w14:textId="77777777" w:rsidR="001377DF" w:rsidRPr="00BD0C32" w:rsidRDefault="001377DF" w:rsidP="000C7D3D">
      <w:pPr>
        <w:autoSpaceDE w:val="0"/>
        <w:autoSpaceDN w:val="0"/>
        <w:adjustRightInd w:val="0"/>
        <w:jc w:val="both"/>
        <w:rPr>
          <w:rFonts w:ascii="Noto Sans" w:hAnsi="Noto Sans" w:cs="Noto Sans"/>
          <w:sz w:val="20"/>
          <w:szCs w:val="20"/>
        </w:rPr>
      </w:pPr>
      <w:r w:rsidRPr="00BD0C32">
        <w:rPr>
          <w:rFonts w:ascii="Noto Sans" w:hAnsi="Noto Sans" w:cs="Noto Sans"/>
          <w:sz w:val="20"/>
          <w:szCs w:val="20"/>
        </w:rPr>
        <w:t>2.-</w:t>
      </w:r>
      <w:r w:rsidRPr="00BD0C32">
        <w:rPr>
          <w:rFonts w:ascii="Noto Sans" w:hAnsi="Noto Sans" w:cs="Noto Sans"/>
          <w:sz w:val="20"/>
          <w:szCs w:val="20"/>
        </w:rPr>
        <w:tab/>
        <w:t>No anexe debidamente referenciados la documentación requerida como parte de la propuesta técnica; de los bienes en lo que concursa, necesarios para corroborar las especificaciones, características y calidad de los insumos en los términos establecidos en las presente convocatoria.</w:t>
      </w:r>
    </w:p>
    <w:p w14:paraId="76060BC5" w14:textId="77777777" w:rsidR="001377DF" w:rsidRPr="00BD0C32" w:rsidRDefault="001377DF" w:rsidP="000C7D3D">
      <w:pPr>
        <w:tabs>
          <w:tab w:val="num" w:pos="720"/>
        </w:tabs>
        <w:jc w:val="both"/>
        <w:rPr>
          <w:rFonts w:ascii="Noto Sans" w:hAnsi="Noto Sans" w:cs="Noto Sans"/>
          <w:sz w:val="20"/>
          <w:szCs w:val="20"/>
        </w:rPr>
      </w:pPr>
    </w:p>
    <w:p w14:paraId="60FE7C13" w14:textId="77777777" w:rsidR="001377DF" w:rsidRPr="00BD0C32" w:rsidRDefault="001377DF" w:rsidP="000C7D3D">
      <w:pPr>
        <w:numPr>
          <w:ilvl w:val="0"/>
          <w:numId w:val="28"/>
        </w:numPr>
        <w:tabs>
          <w:tab w:val="num" w:pos="720"/>
        </w:tabs>
        <w:suppressAutoHyphens/>
        <w:spacing w:line="20" w:lineRule="atLeast"/>
        <w:ind w:left="0" w:firstLine="0"/>
        <w:jc w:val="both"/>
        <w:rPr>
          <w:rFonts w:ascii="Noto Sans" w:hAnsi="Noto Sans" w:cs="Noto Sans"/>
          <w:sz w:val="20"/>
          <w:szCs w:val="20"/>
        </w:rPr>
      </w:pPr>
      <w:r w:rsidRPr="00BD0C32">
        <w:rPr>
          <w:rFonts w:ascii="Noto Sans" w:hAnsi="Noto Sans" w:cs="Noto Sans"/>
          <w:sz w:val="20"/>
          <w:szCs w:val="20"/>
        </w:rPr>
        <w:t>Se desecharan sus propuestas si las mismas no se encuentran debidamente foliadas, de conformidad y armonía a lo establecido en el en el artículo 50 del Reglamento de la Ley de Adquisiciones, Arrendamientos y Servicios del Sector Público y numeral 2.3 de la presente convocatoria.</w:t>
      </w:r>
    </w:p>
    <w:p w14:paraId="1DEADA51" w14:textId="77777777" w:rsidR="001377DF" w:rsidRPr="00BD0C32" w:rsidRDefault="001377DF" w:rsidP="000C7D3D">
      <w:pPr>
        <w:numPr>
          <w:ilvl w:val="0"/>
          <w:numId w:val="28"/>
        </w:numPr>
        <w:tabs>
          <w:tab w:val="num" w:pos="720"/>
        </w:tabs>
        <w:suppressAutoHyphens/>
        <w:spacing w:line="20" w:lineRule="atLeast"/>
        <w:ind w:left="0" w:firstLine="0"/>
        <w:jc w:val="both"/>
        <w:rPr>
          <w:rFonts w:ascii="Noto Sans" w:hAnsi="Noto Sans" w:cs="Noto Sans"/>
          <w:sz w:val="20"/>
          <w:szCs w:val="20"/>
        </w:rPr>
      </w:pPr>
      <w:r w:rsidRPr="00BD0C32">
        <w:rPr>
          <w:rFonts w:ascii="Noto Sans" w:hAnsi="Noto Sans" w:cs="Noto Sans"/>
          <w:sz w:val="20"/>
          <w:szCs w:val="20"/>
        </w:rPr>
        <w:t xml:space="preserve">Cuando no presente el </w:t>
      </w:r>
      <w:r w:rsidRPr="00BD0C32">
        <w:rPr>
          <w:rFonts w:ascii="Noto Sans" w:hAnsi="Noto Sans" w:cs="Noto Sans"/>
          <w:b/>
          <w:bCs/>
          <w:sz w:val="20"/>
          <w:szCs w:val="20"/>
        </w:rPr>
        <w:t xml:space="preserve">Anexo Técnico </w:t>
      </w:r>
      <w:r w:rsidRPr="00BD0C32">
        <w:rPr>
          <w:rFonts w:ascii="Noto Sans" w:hAnsi="Noto Sans" w:cs="Noto Sans"/>
          <w:sz w:val="20"/>
          <w:szCs w:val="20"/>
        </w:rPr>
        <w:t>en papel membretado y con la firma autógrafa del o los representantes legales de cada empresa conforme al (</w:t>
      </w:r>
      <w:r w:rsidRPr="00BD0C32">
        <w:rPr>
          <w:rFonts w:ascii="Noto Sans" w:hAnsi="Noto Sans" w:cs="Noto Sans"/>
          <w:b/>
          <w:bCs/>
          <w:sz w:val="20"/>
          <w:szCs w:val="20"/>
        </w:rPr>
        <w:t>Anexo 4A Anexo Técnico)</w:t>
      </w:r>
      <w:r w:rsidRPr="00BD0C32">
        <w:rPr>
          <w:rFonts w:ascii="Noto Sans" w:hAnsi="Noto Sans" w:cs="Noto Sans"/>
          <w:sz w:val="20"/>
          <w:szCs w:val="20"/>
        </w:rPr>
        <w:t>, de las presentes bases.</w:t>
      </w:r>
    </w:p>
    <w:p w14:paraId="55C6211A" w14:textId="77777777" w:rsidR="001377DF" w:rsidRPr="00BD0C32" w:rsidRDefault="001377DF" w:rsidP="000C7D3D">
      <w:pPr>
        <w:numPr>
          <w:ilvl w:val="0"/>
          <w:numId w:val="28"/>
        </w:numPr>
        <w:tabs>
          <w:tab w:val="num" w:pos="720"/>
        </w:tabs>
        <w:suppressAutoHyphens/>
        <w:spacing w:line="20" w:lineRule="atLeast"/>
        <w:ind w:left="0" w:firstLine="0"/>
        <w:jc w:val="both"/>
        <w:rPr>
          <w:rFonts w:ascii="Noto Sans" w:hAnsi="Noto Sans" w:cs="Noto Sans"/>
          <w:sz w:val="20"/>
          <w:szCs w:val="20"/>
        </w:rPr>
      </w:pPr>
      <w:r w:rsidRPr="00BD0C32">
        <w:rPr>
          <w:rFonts w:ascii="Noto Sans" w:hAnsi="Noto Sans" w:cs="Noto Sans"/>
          <w:sz w:val="20"/>
          <w:szCs w:val="20"/>
        </w:rPr>
        <w:t>Cuando no presente el Anexo Términos y Condiciones en papel membretado y con la firma autógrafa del o de los representantes regálales de cada empresa conforme al (</w:t>
      </w:r>
      <w:r w:rsidRPr="00BD0C32">
        <w:rPr>
          <w:rFonts w:ascii="Noto Sans" w:hAnsi="Noto Sans" w:cs="Noto Sans"/>
          <w:b/>
          <w:bCs/>
          <w:sz w:val="20"/>
          <w:szCs w:val="20"/>
        </w:rPr>
        <w:t>Anexo 4B</w:t>
      </w:r>
      <w:r w:rsidRPr="00BD0C32">
        <w:rPr>
          <w:rFonts w:ascii="Noto Sans" w:hAnsi="Noto Sans" w:cs="Noto Sans"/>
          <w:sz w:val="20"/>
          <w:szCs w:val="20"/>
        </w:rPr>
        <w:t xml:space="preserve"> </w:t>
      </w:r>
      <w:r w:rsidRPr="00BD0C32">
        <w:rPr>
          <w:rFonts w:ascii="Noto Sans" w:hAnsi="Noto Sans" w:cs="Noto Sans"/>
          <w:b/>
          <w:bCs/>
          <w:sz w:val="20"/>
          <w:szCs w:val="20"/>
        </w:rPr>
        <w:t>Términos y Condiciones</w:t>
      </w:r>
      <w:r w:rsidRPr="00BD0C32">
        <w:rPr>
          <w:rFonts w:ascii="Noto Sans" w:hAnsi="Noto Sans" w:cs="Noto Sans"/>
          <w:sz w:val="20"/>
          <w:szCs w:val="20"/>
        </w:rPr>
        <w:t>), de las presentes bases</w:t>
      </w:r>
    </w:p>
    <w:p w14:paraId="2CF0CDD2" w14:textId="77777777" w:rsidR="001377DF" w:rsidRPr="00BD0C32" w:rsidRDefault="001377DF" w:rsidP="000C7D3D">
      <w:pPr>
        <w:suppressAutoHyphens/>
        <w:spacing w:line="20" w:lineRule="atLeast"/>
        <w:jc w:val="both"/>
        <w:rPr>
          <w:rFonts w:ascii="Noto Sans" w:hAnsi="Noto Sans" w:cs="Noto Sans"/>
          <w:sz w:val="20"/>
          <w:szCs w:val="20"/>
        </w:rPr>
      </w:pPr>
    </w:p>
    <w:p w14:paraId="2D14AFEE" w14:textId="77777777" w:rsidR="001377DF" w:rsidRPr="00BD0C32" w:rsidRDefault="001377DF" w:rsidP="000C7D3D">
      <w:pPr>
        <w:suppressAutoHyphens/>
        <w:spacing w:line="20" w:lineRule="atLeast"/>
        <w:jc w:val="both"/>
        <w:rPr>
          <w:rFonts w:ascii="Noto Sans" w:hAnsi="Noto Sans" w:cs="Noto Sans"/>
          <w:sz w:val="20"/>
          <w:szCs w:val="20"/>
        </w:rPr>
      </w:pPr>
    </w:p>
    <w:p w14:paraId="0DAE119C"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lastRenderedPageBreak/>
        <w:t xml:space="preserve">Cuando no exista congruencia en la documentación que soporte la propuesta que presenten los licitantes con lo ofertado en la propuesta técnica. Además </w:t>
      </w:r>
      <w:r w:rsidRPr="00BD0C32">
        <w:rPr>
          <w:rFonts w:ascii="Noto Sans" w:hAnsi="Noto Sans" w:cs="Noto Sans"/>
          <w:b/>
          <w:sz w:val="20"/>
          <w:szCs w:val="20"/>
        </w:rPr>
        <w:t xml:space="preserve">el </w:t>
      </w:r>
      <w:r w:rsidRPr="00BD0C32">
        <w:rPr>
          <w:rFonts w:ascii="Noto Sans" w:hAnsi="Noto Sans" w:cs="Noto Sans"/>
          <w:b/>
          <w:sz w:val="20"/>
          <w:szCs w:val="20"/>
          <w:u w:val="single"/>
        </w:rPr>
        <w:t>no</w:t>
      </w:r>
      <w:r w:rsidRPr="00BD0C32">
        <w:rPr>
          <w:rFonts w:ascii="Noto Sans" w:hAnsi="Noto Sans" w:cs="Noto Sans"/>
          <w:b/>
          <w:sz w:val="20"/>
          <w:szCs w:val="20"/>
        </w:rPr>
        <w:t xml:space="preserve"> presentar las “Opiniones del cumplimiento de obligaciones fiscales, Obligaciones en Materia de Seguridad Social y la Constancia de situación fiscal en materia de aportaciones patronales y entero de amortizaciones (INFONAVIT)”</w:t>
      </w:r>
      <w:r w:rsidRPr="00BD0C32">
        <w:rPr>
          <w:rFonts w:ascii="Noto Sans" w:hAnsi="Noto Sans" w:cs="Noto Sans"/>
          <w:sz w:val="20"/>
          <w:szCs w:val="20"/>
        </w:rPr>
        <w:t xml:space="preserve"> al momento de la presentación de propuestas.</w:t>
      </w:r>
    </w:p>
    <w:p w14:paraId="69E64079" w14:textId="77777777" w:rsidR="001377DF" w:rsidRPr="00BD0C32" w:rsidRDefault="001377DF" w:rsidP="000C7D3D">
      <w:pPr>
        <w:tabs>
          <w:tab w:val="num" w:pos="720"/>
        </w:tabs>
        <w:jc w:val="both"/>
        <w:rPr>
          <w:rFonts w:ascii="Noto Sans" w:hAnsi="Noto Sans" w:cs="Noto Sans"/>
          <w:b/>
          <w:sz w:val="20"/>
          <w:szCs w:val="20"/>
        </w:rPr>
      </w:pPr>
    </w:p>
    <w:p w14:paraId="414441A4" w14:textId="77777777" w:rsidR="001377DF" w:rsidRPr="00BD0C32" w:rsidRDefault="001377DF" w:rsidP="000C7D3D">
      <w:pPr>
        <w:autoSpaceDE w:val="0"/>
        <w:autoSpaceDN w:val="0"/>
        <w:adjustRightInd w:val="0"/>
        <w:jc w:val="both"/>
        <w:rPr>
          <w:rFonts w:ascii="Noto Sans" w:hAnsi="Noto Sans" w:cs="Noto Sans"/>
          <w:sz w:val="20"/>
          <w:szCs w:val="20"/>
        </w:rPr>
      </w:pPr>
    </w:p>
    <w:p w14:paraId="20AD7B6C" w14:textId="130D3397" w:rsidR="001377DF" w:rsidRPr="00496C47" w:rsidRDefault="001377DF" w:rsidP="006A2AA8">
      <w:pPr>
        <w:jc w:val="both"/>
        <w:rPr>
          <w:rFonts w:ascii="Noto Sans" w:hAnsi="Noto Sans" w:cs="Noto Sans"/>
          <w:b/>
          <w:bCs/>
          <w:sz w:val="20"/>
          <w:szCs w:val="20"/>
        </w:rPr>
      </w:pPr>
      <w:r w:rsidRPr="00BD0C32">
        <w:rPr>
          <w:rFonts w:ascii="Noto Sans" w:hAnsi="Noto Sans" w:cs="Noto Sans"/>
          <w:b/>
          <w:bCs/>
          <w:sz w:val="20"/>
          <w:szCs w:val="20"/>
        </w:rPr>
        <w:t>4.- IDIOMA EN QUE PODRAN PRESENTARSE LAS PROPOSICIONES, LOS ANEXOS TECNICOS Y, EN SU CASO, LOS FOLLETOS QUE SE ACOMPAÑEN.</w:t>
      </w:r>
      <w:r w:rsidRPr="00BD0C32">
        <w:rPr>
          <w:rFonts w:ascii="Noto Sans" w:hAnsi="Noto Sans" w:cs="Noto Sans"/>
          <w:b/>
          <w:bCs/>
          <w:sz w:val="20"/>
          <w:szCs w:val="20"/>
        </w:rPr>
        <w:tab/>
      </w:r>
      <w:r w:rsidRPr="00BD0C32">
        <w:rPr>
          <w:rFonts w:ascii="Noto Sans" w:hAnsi="Noto Sans" w:cs="Noto Sans"/>
          <w:b/>
          <w:bCs/>
          <w:sz w:val="20"/>
          <w:szCs w:val="20"/>
        </w:rPr>
        <w:cr/>
      </w:r>
      <w:r w:rsidRPr="00BD0C32">
        <w:rPr>
          <w:rFonts w:ascii="Noto Sans" w:hAnsi="Noto Sans" w:cs="Noto Sans"/>
          <w:sz w:val="20"/>
          <w:szCs w:val="20"/>
        </w:rPr>
        <w:cr/>
        <w:t xml:space="preserve"> Las proposiciones en su caso, deberán presentarse por escrito, preferentemente en papel membretado de la empresa, solo en idioma español y dirigido al área convocante.</w:t>
      </w:r>
    </w:p>
    <w:p w14:paraId="3A649083" w14:textId="77777777" w:rsidR="001377DF" w:rsidRPr="00BD0C32" w:rsidRDefault="001377DF" w:rsidP="000C7D3D">
      <w:pPr>
        <w:pStyle w:val="Ttulo1"/>
        <w:tabs>
          <w:tab w:val="num" w:pos="-732"/>
        </w:tabs>
        <w:spacing w:before="0"/>
        <w:ind w:left="0" w:firstLine="0"/>
        <w:jc w:val="both"/>
        <w:rPr>
          <w:rFonts w:ascii="Noto Sans" w:hAnsi="Noto Sans" w:cs="Noto Sans"/>
          <w:b w:val="0"/>
          <w:sz w:val="20"/>
          <w:szCs w:val="20"/>
        </w:rPr>
      </w:pPr>
    </w:p>
    <w:p w14:paraId="32504C94" w14:textId="77777777" w:rsidR="000C7D3D" w:rsidRPr="00BD0C32" w:rsidRDefault="001377DF" w:rsidP="000C7D3D">
      <w:pPr>
        <w:pStyle w:val="Ttulo1"/>
        <w:tabs>
          <w:tab w:val="num" w:pos="-732"/>
        </w:tabs>
        <w:spacing w:before="0"/>
        <w:ind w:left="0" w:firstLine="0"/>
        <w:jc w:val="both"/>
        <w:rPr>
          <w:rFonts w:ascii="Noto Sans" w:hAnsi="Noto Sans" w:cs="Noto Sans"/>
          <w:b w:val="0"/>
          <w:sz w:val="20"/>
          <w:szCs w:val="20"/>
        </w:rPr>
      </w:pPr>
      <w:r w:rsidRPr="00BD0C32">
        <w:rPr>
          <w:rFonts w:ascii="Noto Sans" w:hAnsi="Noto Sans" w:cs="Noto Sans"/>
          <w:color w:val="000000"/>
          <w:sz w:val="20"/>
          <w:szCs w:val="20"/>
        </w:rPr>
        <w:t>5.- MONEDA EN LA QUE DEBERA COTIZARSE LOS BIENES Y EFECTUARSE LOS PAGOS RESPECTIVOS.</w:t>
      </w:r>
      <w:r w:rsidRPr="00BD0C32">
        <w:rPr>
          <w:rFonts w:ascii="Noto Sans" w:hAnsi="Noto Sans" w:cs="Noto Sans"/>
          <w:color w:val="000000"/>
          <w:sz w:val="20"/>
          <w:szCs w:val="20"/>
        </w:rPr>
        <w:cr/>
      </w:r>
      <w:r w:rsidRPr="00BD0C32">
        <w:rPr>
          <w:rFonts w:ascii="Noto Sans" w:hAnsi="Noto Sans" w:cs="Noto Sans"/>
          <w:color w:val="000000"/>
          <w:sz w:val="20"/>
          <w:szCs w:val="20"/>
        </w:rPr>
        <w:cr/>
      </w:r>
      <w:r w:rsidRPr="00BD0C32">
        <w:rPr>
          <w:rFonts w:ascii="Noto Sans" w:hAnsi="Noto Sans" w:cs="Noto Sans"/>
          <w:b w:val="0"/>
          <w:color w:val="000000"/>
          <w:sz w:val="20"/>
          <w:szCs w:val="20"/>
        </w:rPr>
        <w:t xml:space="preserve">Las propuestas y el pago de los bienes se realizarán en pesos mexicanos. </w:t>
      </w:r>
      <w:r w:rsidRPr="00BD0C32">
        <w:rPr>
          <w:rFonts w:ascii="Noto Sans" w:hAnsi="Noto Sans" w:cs="Noto Sans"/>
          <w:b w:val="0"/>
          <w:color w:val="000000"/>
          <w:sz w:val="20"/>
          <w:szCs w:val="20"/>
        </w:rPr>
        <w:tab/>
      </w:r>
      <w:r w:rsidR="000C7D3D" w:rsidRPr="00BD0C32">
        <w:rPr>
          <w:rFonts w:ascii="Noto Sans" w:hAnsi="Noto Sans" w:cs="Noto Sans"/>
          <w:b w:val="0"/>
          <w:color w:val="000000"/>
          <w:sz w:val="20"/>
          <w:szCs w:val="20"/>
        </w:rPr>
        <w:cr/>
      </w:r>
    </w:p>
    <w:p w14:paraId="4703D5F5" w14:textId="6B6D320F" w:rsidR="000F6283" w:rsidRPr="00BD0C32" w:rsidRDefault="001377DF" w:rsidP="000F6283">
      <w:pPr>
        <w:spacing w:line="20" w:lineRule="atLeast"/>
        <w:jc w:val="both"/>
        <w:rPr>
          <w:rFonts w:ascii="Noto Sans" w:hAnsi="Noto Sans" w:cs="Noto Sans"/>
          <w:kern w:val="28"/>
          <w:sz w:val="20"/>
          <w:szCs w:val="20"/>
          <w:lang w:eastAsia="es-ES"/>
        </w:rPr>
      </w:pPr>
      <w:r w:rsidRPr="00496C47">
        <w:rPr>
          <w:rFonts w:ascii="Noto Sans" w:hAnsi="Noto Sans" w:cs="Noto Sans"/>
          <w:b/>
          <w:color w:val="000000"/>
          <w:sz w:val="20"/>
          <w:szCs w:val="20"/>
        </w:rPr>
        <w:t>6.- CRITERIOS PARA LA EVALUACION DE LAS PROPOSICIONES Y ADJUDICACION DE LOS CONTRATOS.</w:t>
      </w:r>
      <w:r w:rsidRPr="00496C47">
        <w:rPr>
          <w:rFonts w:ascii="Noto Sans" w:hAnsi="Noto Sans" w:cs="Noto Sans"/>
          <w:b/>
          <w:color w:val="000000"/>
          <w:sz w:val="20"/>
          <w:szCs w:val="20"/>
        </w:rPr>
        <w:cr/>
      </w:r>
      <w:r w:rsidRPr="00BD0C32">
        <w:rPr>
          <w:rFonts w:ascii="Noto Sans" w:hAnsi="Noto Sans" w:cs="Noto Sans"/>
          <w:b/>
          <w:color w:val="000000"/>
          <w:sz w:val="20"/>
          <w:szCs w:val="20"/>
        </w:rPr>
        <w:cr/>
      </w:r>
      <w:r w:rsidR="000F6283" w:rsidRPr="00BD0C32">
        <w:rPr>
          <w:rFonts w:ascii="Noto Sans" w:hAnsi="Noto Sans" w:cs="Noto Sans"/>
          <w:kern w:val="28"/>
          <w:sz w:val="20"/>
          <w:szCs w:val="20"/>
          <w:lang w:eastAsia="es-ES"/>
        </w:rPr>
        <w:t xml:space="preserve"> Los criterios que aplicarán el área solicitante y/o técnica para evaluar las proposiciones, se basarán en la información documental presentada por los participantes conforme al </w:t>
      </w:r>
      <w:r w:rsidR="000F6283" w:rsidRPr="00BD0C32">
        <w:rPr>
          <w:rFonts w:ascii="Noto Sans" w:hAnsi="Noto Sans" w:cs="Noto Sans"/>
          <w:b/>
          <w:kern w:val="28"/>
          <w:sz w:val="20"/>
          <w:szCs w:val="20"/>
          <w:lang w:eastAsia="es-ES"/>
        </w:rPr>
        <w:t xml:space="preserve">requerimiento (Anexo 4) </w:t>
      </w:r>
      <w:r w:rsidR="000F6283" w:rsidRPr="00BD0C32">
        <w:rPr>
          <w:rFonts w:ascii="Noto Sans" w:hAnsi="Noto Sans" w:cs="Noto Sans"/>
          <w:kern w:val="28"/>
          <w:sz w:val="20"/>
          <w:szCs w:val="20"/>
          <w:lang w:eastAsia="es-ES"/>
        </w:rPr>
        <w:t xml:space="preserve">el cual forma parte de la presente convocatoria, , así como la verificación de las propiedades organolépticas (ocular, degustación, preparación, textura, sabor, olor, color) de las muestra presentadas, observando para ello lo previsto en el artículo 47 Segundo párrafo de la Ley de Adquisiciones, Arrendamientos y Servicios del Sector Público y el 99 Segundo Párrafo de su Reglamento, en lo relativo al criterio </w:t>
      </w:r>
      <w:r w:rsidR="000F6283" w:rsidRPr="00BD0C32">
        <w:rPr>
          <w:rFonts w:ascii="Noto Sans" w:hAnsi="Noto Sans" w:cs="Noto Sans"/>
          <w:b/>
          <w:bCs/>
          <w:kern w:val="28"/>
          <w:sz w:val="20"/>
          <w:szCs w:val="20"/>
          <w:u w:val="single"/>
          <w:lang w:eastAsia="es-ES"/>
        </w:rPr>
        <w:t>binario</w:t>
      </w:r>
      <w:r w:rsidR="000F6283" w:rsidRPr="00BD0C32">
        <w:rPr>
          <w:rFonts w:ascii="Noto Sans" w:hAnsi="Noto Sans" w:cs="Noto Sans"/>
          <w:kern w:val="28"/>
          <w:sz w:val="20"/>
          <w:szCs w:val="20"/>
          <w:lang w:eastAsia="es-ES"/>
        </w:rPr>
        <w:t xml:space="preserve"> en virtud de que la convocante no requiere vincular las condiciones que deberán cumplir los proveedores con las características y especificaciones de los bienes a adquirir porque éstos se encuentran estandarizados en el mercado y el factor preponderante que considera para la adjudicación del contrato es el precio más bajo, cuya justificación obra en el expediente de contratación y 48 Bis, fracción II, de la Ley de Adquisiciones, Arrendamientos y Servicios del Sector Público.</w:t>
      </w:r>
    </w:p>
    <w:p w14:paraId="7933FB22" w14:textId="77777777" w:rsidR="000F6283" w:rsidRPr="00BD0C32" w:rsidRDefault="000F6283" w:rsidP="000F6283">
      <w:pPr>
        <w:spacing w:line="20" w:lineRule="atLeast"/>
        <w:jc w:val="both"/>
        <w:rPr>
          <w:rFonts w:ascii="Noto Sans" w:hAnsi="Noto Sans" w:cs="Noto Sans"/>
          <w:b/>
          <w:bCs/>
          <w:sz w:val="20"/>
          <w:szCs w:val="20"/>
          <w:lang w:eastAsia="es-ES"/>
        </w:rPr>
      </w:pPr>
    </w:p>
    <w:p w14:paraId="5A362D1A" w14:textId="77777777" w:rsidR="000F6283" w:rsidRPr="00BD0C32" w:rsidRDefault="000F6283" w:rsidP="000F6283">
      <w:pPr>
        <w:jc w:val="both"/>
        <w:rPr>
          <w:rFonts w:ascii="Noto Sans" w:hAnsi="Noto Sans" w:cs="Noto Sans"/>
          <w:b/>
          <w:kern w:val="28"/>
          <w:sz w:val="20"/>
          <w:szCs w:val="20"/>
          <w:u w:val="single"/>
          <w:lang w:eastAsia="es-ES"/>
        </w:rPr>
      </w:pPr>
      <w:r w:rsidRPr="00BD0C32">
        <w:rPr>
          <w:rFonts w:ascii="Noto Sans" w:hAnsi="Noto Sans" w:cs="Noto Sans"/>
          <w:kern w:val="28"/>
          <w:sz w:val="20"/>
          <w:szCs w:val="20"/>
          <w:lang w:eastAsia="es-ES"/>
        </w:rPr>
        <w:t xml:space="preserve">Con motivo de lo anterior se precisa que la presente contratación </w:t>
      </w:r>
      <w:r w:rsidRPr="00BD0C32">
        <w:rPr>
          <w:rFonts w:ascii="Noto Sans" w:hAnsi="Noto Sans" w:cs="Noto Sans"/>
          <w:b/>
          <w:kern w:val="28"/>
          <w:sz w:val="20"/>
          <w:szCs w:val="20"/>
          <w:u w:val="single"/>
          <w:lang w:eastAsia="es-ES"/>
        </w:rPr>
        <w:t>no es posible aplicar la modalidad de puntos y porcentajes o de costo o beneficio debido a que al tratarse de adquisición de bienes, no se requiere que estos conlleven el uso de características de alta especialidad técnica o de innovación tecnológica, sino que se oferte el precio más bajo.</w:t>
      </w:r>
    </w:p>
    <w:p w14:paraId="2BD8A5FD" w14:textId="7CA3634D"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cr/>
      </w:r>
    </w:p>
    <w:p w14:paraId="3164B846" w14:textId="1ED72FAD" w:rsidR="001377DF" w:rsidRPr="00BD0C32" w:rsidRDefault="001377DF" w:rsidP="000C7D3D">
      <w:pPr>
        <w:jc w:val="both"/>
        <w:rPr>
          <w:rFonts w:ascii="Noto Sans" w:hAnsi="Noto Sans" w:cs="Noto Sans"/>
          <w:sz w:val="20"/>
          <w:szCs w:val="20"/>
        </w:rPr>
      </w:pPr>
      <w:r w:rsidRPr="00BD0C32">
        <w:rPr>
          <w:rFonts w:ascii="Noto Sans" w:hAnsi="Noto Sans" w:cs="Noto Sans"/>
          <w:b/>
          <w:sz w:val="20"/>
          <w:szCs w:val="20"/>
        </w:rPr>
        <w:lastRenderedPageBreak/>
        <w:t>6.1.- EVALUACIÓN DE LAS PROPUESTAS TÉCNICAS:</w:t>
      </w:r>
      <w:r w:rsidRPr="00BD0C32">
        <w:rPr>
          <w:rFonts w:ascii="Noto Sans" w:hAnsi="Noto Sans" w:cs="Noto Sans"/>
          <w:b/>
          <w:sz w:val="20"/>
          <w:szCs w:val="20"/>
        </w:rPr>
        <w:tab/>
      </w:r>
      <w:r w:rsidRPr="00BD0C32">
        <w:rPr>
          <w:rFonts w:ascii="Noto Sans" w:hAnsi="Noto Sans" w:cs="Noto Sans"/>
          <w:b/>
          <w:sz w:val="20"/>
          <w:szCs w:val="20"/>
        </w:rPr>
        <w:cr/>
      </w:r>
      <w:r w:rsidRPr="00BD0C32">
        <w:rPr>
          <w:rFonts w:ascii="Noto Sans" w:hAnsi="Noto Sans" w:cs="Noto Sans"/>
          <w:sz w:val="20"/>
          <w:szCs w:val="20"/>
        </w:rPr>
        <w:cr/>
        <w:t xml:space="preserve">Con fundamento en lo dispuesto por el artículo </w:t>
      </w:r>
      <w:r w:rsidRPr="00BD0C32">
        <w:rPr>
          <w:rFonts w:ascii="Noto Sans" w:hAnsi="Noto Sans" w:cs="Noto Sans"/>
          <w:b/>
          <w:sz w:val="20"/>
          <w:szCs w:val="20"/>
        </w:rPr>
        <w:t>47,</w:t>
      </w:r>
      <w:r w:rsidRPr="00BD0C32">
        <w:rPr>
          <w:rFonts w:ascii="Noto Sans" w:hAnsi="Noto Sans" w:cs="Noto Sans"/>
          <w:sz w:val="20"/>
          <w:szCs w:val="20"/>
        </w:rPr>
        <w:t xml:space="preserve"> de la Ley de Adquisiciones, Arrendamientos y Servicios del Sector Público, se procederá a evaluar técnicamente a las dos propuestas cuyo precio resulte ser el más bajo</w:t>
      </w:r>
      <w:r w:rsidR="007B68BF">
        <w:rPr>
          <w:rFonts w:ascii="Noto Sans" w:hAnsi="Noto Sans" w:cs="Noto Sans"/>
          <w:sz w:val="20"/>
          <w:szCs w:val="20"/>
        </w:rPr>
        <w:t>, en caso de que no cumplan con los aspectos técnicos se evaluarán las demás propuestas que sigan en precio, siempre y cuando se ajusten a la mediana obtenida como investigación de mercado</w:t>
      </w:r>
      <w:r w:rsidRPr="00BD0C32">
        <w:rPr>
          <w:rFonts w:ascii="Noto Sans" w:hAnsi="Noto Sans" w:cs="Noto Sans"/>
          <w:sz w:val="20"/>
          <w:szCs w:val="20"/>
        </w:rPr>
        <w:t>.</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sz w:val="20"/>
          <w:szCs w:val="20"/>
        </w:rPr>
        <w:cr/>
        <w:t xml:space="preserve">No obstante lo anterior, en el caso de que ambas propuestas sean descalificadas por encontrarse en alguno de los supuestos previstos en el numeral </w:t>
      </w:r>
      <w:r w:rsidRPr="00BD0C32">
        <w:rPr>
          <w:rFonts w:ascii="Noto Sans" w:hAnsi="Noto Sans" w:cs="Noto Sans"/>
          <w:b/>
          <w:sz w:val="20"/>
          <w:szCs w:val="20"/>
        </w:rPr>
        <w:t>3</w:t>
      </w:r>
      <w:r w:rsidRPr="00BD0C32">
        <w:rPr>
          <w:rFonts w:ascii="Noto Sans" w:hAnsi="Noto Sans" w:cs="Noto Sans"/>
          <w:sz w:val="20"/>
          <w:szCs w:val="20"/>
        </w:rPr>
        <w:t xml:space="preserve"> de la presente convocatoria, se procederá a la evaluación de las propuestas restantes que pre</w:t>
      </w:r>
      <w:r w:rsidR="007F7412" w:rsidRPr="00BD0C32">
        <w:rPr>
          <w:rFonts w:ascii="Noto Sans" w:hAnsi="Noto Sans" w:cs="Noto Sans"/>
          <w:sz w:val="20"/>
          <w:szCs w:val="20"/>
        </w:rPr>
        <w:t xml:space="preserve">viamente hayan sido aceptadas. </w:t>
      </w:r>
      <w:r w:rsidRPr="00BD0C32">
        <w:rPr>
          <w:rFonts w:ascii="Noto Sans" w:hAnsi="Noto Sans" w:cs="Noto Sans"/>
          <w:sz w:val="20"/>
          <w:szCs w:val="20"/>
        </w:rPr>
        <w:t xml:space="preserve">Para efectos de la evaluación, se tomarán en consideración los criterios siguientes: </w:t>
      </w:r>
      <w:r w:rsidRPr="00BD0C32">
        <w:rPr>
          <w:rFonts w:ascii="Noto Sans" w:hAnsi="Noto Sans" w:cs="Noto Sans"/>
          <w:sz w:val="20"/>
          <w:szCs w:val="20"/>
        </w:rPr>
        <w:cr/>
      </w:r>
    </w:p>
    <w:p w14:paraId="7FFE1557" w14:textId="77777777" w:rsidR="001377DF" w:rsidRPr="00BD0C32" w:rsidRDefault="001377DF" w:rsidP="000C7D3D">
      <w:pPr>
        <w:numPr>
          <w:ilvl w:val="0"/>
          <w:numId w:val="26"/>
        </w:numPr>
        <w:ind w:left="0" w:firstLine="0"/>
        <w:jc w:val="both"/>
        <w:rPr>
          <w:rFonts w:ascii="Noto Sans" w:hAnsi="Noto Sans" w:cs="Noto Sans"/>
          <w:sz w:val="20"/>
          <w:szCs w:val="20"/>
        </w:rPr>
      </w:pPr>
      <w:r w:rsidRPr="00BD0C32">
        <w:rPr>
          <w:rFonts w:ascii="Noto Sans" w:hAnsi="Noto Sans" w:cs="Noto Sans"/>
          <w:sz w:val="20"/>
          <w:szCs w:val="20"/>
        </w:rPr>
        <w:t xml:space="preserve">Se verificará que incluyan la información, los documentos y los requisitos solicitados en el numeral </w:t>
      </w:r>
      <w:r w:rsidRPr="00BD0C32">
        <w:rPr>
          <w:rFonts w:ascii="Noto Sans" w:hAnsi="Noto Sans" w:cs="Noto Sans"/>
          <w:b/>
          <w:sz w:val="20"/>
          <w:szCs w:val="20"/>
        </w:rPr>
        <w:t>9</w:t>
      </w:r>
      <w:r w:rsidRPr="00BD0C32">
        <w:rPr>
          <w:rFonts w:ascii="Noto Sans" w:hAnsi="Noto Sans" w:cs="Noto Sans"/>
          <w:sz w:val="20"/>
          <w:szCs w:val="20"/>
        </w:rPr>
        <w:t xml:space="preserve"> de esta convocatoria.</w:t>
      </w:r>
    </w:p>
    <w:p w14:paraId="5185A87C" w14:textId="77777777" w:rsidR="001377DF" w:rsidRPr="00BD0C32" w:rsidRDefault="001377DF" w:rsidP="000C7D3D">
      <w:pPr>
        <w:jc w:val="both"/>
        <w:rPr>
          <w:rFonts w:ascii="Noto Sans" w:hAnsi="Noto Sans" w:cs="Noto Sans"/>
          <w:sz w:val="20"/>
          <w:szCs w:val="20"/>
        </w:rPr>
      </w:pPr>
    </w:p>
    <w:p w14:paraId="0F9D7CE2" w14:textId="77777777" w:rsidR="001377DF" w:rsidRPr="00BD0C32" w:rsidRDefault="001377DF" w:rsidP="000C7D3D">
      <w:pPr>
        <w:numPr>
          <w:ilvl w:val="0"/>
          <w:numId w:val="26"/>
        </w:numPr>
        <w:ind w:left="0" w:firstLine="0"/>
        <w:jc w:val="both"/>
        <w:rPr>
          <w:rFonts w:ascii="Noto Sans" w:eastAsia="Arial Unicode MS" w:hAnsi="Noto Sans" w:cs="Noto Sans"/>
          <w:sz w:val="20"/>
          <w:szCs w:val="20"/>
        </w:rPr>
      </w:pPr>
      <w:r w:rsidRPr="00BD0C32">
        <w:rPr>
          <w:rFonts w:ascii="Noto Sans" w:hAnsi="Noto Sans" w:cs="Noto Sans"/>
          <w:sz w:val="20"/>
          <w:szCs w:val="20"/>
        </w:rPr>
        <w:t xml:space="preserve">Se verificará documentalmente que los bienes ofertados, cumplan con las especificaciones técnicas y requisitos solicitados en los  </w:t>
      </w:r>
      <w:r w:rsidRPr="00BD0C32">
        <w:rPr>
          <w:rFonts w:ascii="Noto Sans" w:hAnsi="Noto Sans" w:cs="Noto Sans"/>
          <w:bCs/>
          <w:sz w:val="20"/>
          <w:szCs w:val="20"/>
        </w:rPr>
        <w:t xml:space="preserve">numerales </w:t>
      </w:r>
      <w:r w:rsidRPr="00BD0C32">
        <w:rPr>
          <w:rFonts w:ascii="Noto Sans" w:hAnsi="Noto Sans" w:cs="Noto Sans"/>
          <w:b/>
          <w:bCs/>
          <w:sz w:val="20"/>
          <w:szCs w:val="20"/>
        </w:rPr>
        <w:t>7, 7.3, 9, 9.1 y 12</w:t>
      </w:r>
      <w:r w:rsidRPr="00BD0C32">
        <w:rPr>
          <w:rFonts w:ascii="Noto Sans" w:hAnsi="Noto Sans" w:cs="Noto Sans"/>
          <w:bCs/>
          <w:sz w:val="20"/>
          <w:szCs w:val="20"/>
        </w:rPr>
        <w:t xml:space="preserve"> de esta convocatoria, </w:t>
      </w:r>
      <w:r w:rsidRPr="00BD0C32">
        <w:rPr>
          <w:rFonts w:ascii="Noto Sans" w:hAnsi="Noto Sans" w:cs="Noto Sans"/>
          <w:sz w:val="20"/>
          <w:szCs w:val="20"/>
        </w:rPr>
        <w:t>así como con aquellos que resulten de la junta de aclaraciones.</w:t>
      </w:r>
    </w:p>
    <w:p w14:paraId="27CCA9CB" w14:textId="77777777" w:rsidR="001377DF" w:rsidRPr="00BD0C32" w:rsidRDefault="001377DF" w:rsidP="000C7D3D">
      <w:pPr>
        <w:pStyle w:val="Prrafodelista"/>
        <w:ind w:left="0"/>
        <w:rPr>
          <w:rFonts w:ascii="Noto Sans" w:eastAsia="Arial Unicode MS" w:hAnsi="Noto Sans" w:cs="Noto Sans"/>
          <w:sz w:val="20"/>
          <w:szCs w:val="20"/>
        </w:rPr>
      </w:pPr>
    </w:p>
    <w:p w14:paraId="719A935B" w14:textId="77777777" w:rsidR="001377DF" w:rsidRPr="00BD0C32" w:rsidRDefault="001377DF" w:rsidP="000C7D3D">
      <w:pPr>
        <w:numPr>
          <w:ilvl w:val="0"/>
          <w:numId w:val="26"/>
        </w:numPr>
        <w:ind w:left="0" w:firstLine="0"/>
        <w:jc w:val="both"/>
        <w:rPr>
          <w:rFonts w:ascii="Noto Sans" w:eastAsia="Arial Unicode MS" w:hAnsi="Noto Sans" w:cs="Noto Sans"/>
          <w:sz w:val="20"/>
          <w:szCs w:val="20"/>
        </w:rPr>
      </w:pPr>
      <w:r w:rsidRPr="00BD0C32">
        <w:rPr>
          <w:rFonts w:ascii="Noto Sans" w:eastAsia="Arial Unicode MS" w:hAnsi="Noto Sans" w:cs="Noto Sans"/>
          <w:sz w:val="20"/>
          <w:szCs w:val="20"/>
        </w:rPr>
        <w:t>Se verificará la congruencia de los catálogos e instructivos que presenten los licitantes con lo ofertado en la propuesta técnica. y en su caso con la muestra física presentada por el licitante.</w:t>
      </w:r>
    </w:p>
    <w:p w14:paraId="5213F641" w14:textId="77777777" w:rsidR="001377DF" w:rsidRPr="00BD0C32" w:rsidRDefault="001377DF" w:rsidP="000C7D3D">
      <w:pPr>
        <w:jc w:val="both"/>
        <w:rPr>
          <w:rFonts w:ascii="Noto Sans" w:eastAsia="Arial Unicode MS" w:hAnsi="Noto Sans" w:cs="Noto Sans"/>
          <w:sz w:val="20"/>
          <w:szCs w:val="20"/>
        </w:rPr>
      </w:pPr>
    </w:p>
    <w:p w14:paraId="62DB008A" w14:textId="77777777" w:rsidR="001377DF" w:rsidRPr="00BD0C32" w:rsidRDefault="001377DF" w:rsidP="000C7D3D">
      <w:pPr>
        <w:numPr>
          <w:ilvl w:val="0"/>
          <w:numId w:val="26"/>
        </w:numPr>
        <w:ind w:left="0" w:firstLine="0"/>
        <w:jc w:val="both"/>
        <w:rPr>
          <w:rFonts w:ascii="Noto Sans" w:eastAsia="Arial Unicode MS" w:hAnsi="Noto Sans" w:cs="Noto Sans"/>
          <w:sz w:val="20"/>
          <w:szCs w:val="20"/>
        </w:rPr>
      </w:pPr>
      <w:r w:rsidRPr="00BD0C32">
        <w:rPr>
          <w:rFonts w:ascii="Noto Sans" w:eastAsia="Arial Unicode MS" w:hAnsi="Noto Sans" w:cs="Noto Sans"/>
          <w:sz w:val="20"/>
          <w:szCs w:val="20"/>
        </w:rPr>
        <w:t>En general, el cumplimiento de las propuestas conforme a los requisitos establecidos en la convocatoria.</w:t>
      </w:r>
    </w:p>
    <w:p w14:paraId="06B0A1AD" w14:textId="77777777" w:rsidR="001377DF" w:rsidRPr="00BD0C32" w:rsidRDefault="001377DF" w:rsidP="000C7D3D">
      <w:pPr>
        <w:jc w:val="both"/>
        <w:rPr>
          <w:rFonts w:ascii="Noto Sans" w:eastAsia="Arial Unicode MS" w:hAnsi="Noto Sans" w:cs="Noto Sans"/>
          <w:sz w:val="20"/>
          <w:szCs w:val="20"/>
        </w:rPr>
      </w:pPr>
    </w:p>
    <w:p w14:paraId="413720C5" w14:textId="77777777" w:rsidR="001377DF" w:rsidRPr="00BD0C32" w:rsidRDefault="001377DF" w:rsidP="000C7D3D">
      <w:pPr>
        <w:numPr>
          <w:ilvl w:val="0"/>
          <w:numId w:val="26"/>
        </w:numPr>
        <w:ind w:left="0" w:firstLine="0"/>
        <w:jc w:val="both"/>
        <w:rPr>
          <w:rFonts w:ascii="Noto Sans" w:hAnsi="Noto Sans" w:cs="Noto Sans"/>
          <w:sz w:val="20"/>
          <w:szCs w:val="20"/>
        </w:rPr>
      </w:pPr>
      <w:r w:rsidRPr="00BD0C32">
        <w:rPr>
          <w:rFonts w:ascii="Noto Sans" w:eastAsia="Arial Unicode MS" w:hAnsi="Noto Sans" w:cs="Noto Sans"/>
          <w:sz w:val="20"/>
          <w:szCs w:val="20"/>
        </w:rPr>
        <w:t xml:space="preserve">Para efectos de esta licitación, cada grupo de alimentos se considera un solo grupo, mismo que es indivisible y se compone de todos y cada uno de los bienes descritos en los renglones, claves y cantidades del </w:t>
      </w:r>
      <w:r w:rsidRPr="00BD0C32">
        <w:rPr>
          <w:rFonts w:ascii="Noto Sans" w:eastAsia="Arial Unicode MS" w:hAnsi="Noto Sans" w:cs="Noto Sans"/>
          <w:b/>
          <w:sz w:val="20"/>
          <w:szCs w:val="20"/>
        </w:rPr>
        <w:t>Anexo número 4 (cuatro)</w:t>
      </w:r>
      <w:r w:rsidRPr="00BD0C32">
        <w:rPr>
          <w:rFonts w:ascii="Noto Sans" w:eastAsia="Arial Unicode MS" w:hAnsi="Noto Sans" w:cs="Noto Sans"/>
          <w:sz w:val="20"/>
          <w:szCs w:val="20"/>
        </w:rPr>
        <w:t xml:space="preserve"> de esta convocatoria.</w:t>
      </w:r>
    </w:p>
    <w:p w14:paraId="7AF104DF" w14:textId="77777777" w:rsidR="001377DF" w:rsidRPr="00BD0C32" w:rsidRDefault="001377DF" w:rsidP="000C7D3D">
      <w:pPr>
        <w:jc w:val="both"/>
        <w:rPr>
          <w:rFonts w:ascii="Noto Sans" w:hAnsi="Noto Sans" w:cs="Noto Sans"/>
          <w:sz w:val="20"/>
          <w:szCs w:val="20"/>
        </w:rPr>
      </w:pPr>
    </w:p>
    <w:p w14:paraId="0B54E104" w14:textId="77777777" w:rsidR="001377DF" w:rsidRPr="00BD0C32" w:rsidRDefault="001377DF" w:rsidP="000C7D3D">
      <w:pPr>
        <w:numPr>
          <w:ilvl w:val="0"/>
          <w:numId w:val="26"/>
        </w:numPr>
        <w:ind w:left="0" w:firstLine="0"/>
        <w:jc w:val="both"/>
        <w:rPr>
          <w:rFonts w:ascii="Noto Sans" w:hAnsi="Noto Sans" w:cs="Noto Sans"/>
          <w:sz w:val="20"/>
          <w:szCs w:val="20"/>
        </w:rPr>
      </w:pPr>
      <w:r w:rsidRPr="00BD0C32">
        <w:rPr>
          <w:rFonts w:ascii="Noto Sans" w:eastAsia="Arial Unicode MS" w:hAnsi="Noto Sans" w:cs="Noto Sans"/>
          <w:sz w:val="20"/>
          <w:szCs w:val="20"/>
        </w:rPr>
        <w:t>No se considerarán las proposiciones, cuando la cantidad de los bienes ofertados sea menor al 100% de la partida o grupo que va a participar, de lo solicitado por la convocante.</w:t>
      </w:r>
      <w:r w:rsidRPr="00BD0C32">
        <w:rPr>
          <w:rFonts w:ascii="Noto Sans" w:hAnsi="Noto Sans" w:cs="Noto Sans"/>
          <w:sz w:val="20"/>
          <w:szCs w:val="20"/>
        </w:rPr>
        <w:t xml:space="preserve"> </w:t>
      </w:r>
    </w:p>
    <w:p w14:paraId="52490F9F" w14:textId="77777777" w:rsidR="001377DF" w:rsidRPr="00BD0C32" w:rsidRDefault="001377DF" w:rsidP="000C7D3D">
      <w:pPr>
        <w:pStyle w:val="Prrafodelista"/>
        <w:ind w:left="0"/>
        <w:rPr>
          <w:rFonts w:ascii="Noto Sans" w:hAnsi="Noto Sans" w:cs="Noto Sans"/>
          <w:sz w:val="20"/>
          <w:szCs w:val="20"/>
        </w:rPr>
      </w:pPr>
    </w:p>
    <w:p w14:paraId="5F32A72C" w14:textId="77777777" w:rsidR="00704C90" w:rsidRPr="00704C90" w:rsidRDefault="001377DF" w:rsidP="000C7D3D">
      <w:pPr>
        <w:numPr>
          <w:ilvl w:val="0"/>
          <w:numId w:val="26"/>
        </w:numPr>
        <w:spacing w:after="200" w:line="20" w:lineRule="atLeast"/>
        <w:ind w:left="0" w:firstLine="0"/>
        <w:jc w:val="both"/>
        <w:rPr>
          <w:rFonts w:ascii="Noto Sans" w:hAnsi="Noto Sans" w:cs="Noto Sans"/>
          <w:sz w:val="20"/>
          <w:szCs w:val="20"/>
          <w:lang w:eastAsia="es-ES"/>
        </w:rPr>
      </w:pPr>
      <w:r w:rsidRPr="00704C90">
        <w:rPr>
          <w:rFonts w:ascii="Noto Sans" w:eastAsia="Arial Unicode MS" w:hAnsi="Noto Sans" w:cs="Noto Sans"/>
          <w:bCs/>
          <w:iCs/>
          <w:sz w:val="20"/>
          <w:szCs w:val="20"/>
        </w:rPr>
        <w:t xml:space="preserve">Las muestras presentadas por los licitantes en el Departamento de Nutrición y Dietética de la </w:t>
      </w:r>
      <w:r w:rsidRPr="00704C90">
        <w:rPr>
          <w:rFonts w:ascii="Noto Sans" w:hAnsi="Noto Sans" w:cs="Noto Sans"/>
          <w:b/>
          <w:bCs/>
          <w:sz w:val="20"/>
          <w:szCs w:val="20"/>
        </w:rPr>
        <w:t>UMAE Hospital de Especialidades del Centro Médico Nacional de occidente</w:t>
      </w:r>
      <w:r w:rsidRPr="00704C90">
        <w:rPr>
          <w:rFonts w:ascii="Noto Sans" w:eastAsia="Arial Unicode MS" w:hAnsi="Noto Sans" w:cs="Noto Sans"/>
          <w:bCs/>
          <w:iCs/>
          <w:sz w:val="20"/>
          <w:szCs w:val="20"/>
        </w:rPr>
        <w:t xml:space="preserve"> en su calidad de área solicitante y usuaria de estos insumos; procederá a realizar la evaluación técnica correspondiente de conformidad al </w:t>
      </w:r>
      <w:r w:rsidRPr="00704C90">
        <w:rPr>
          <w:rFonts w:ascii="Noto Sans" w:hAnsi="Noto Sans" w:cs="Noto Sans"/>
          <w:bCs/>
          <w:iCs/>
          <w:sz w:val="20"/>
          <w:szCs w:val="20"/>
        </w:rPr>
        <w:t xml:space="preserve">Cuadro Básico </w:t>
      </w:r>
      <w:r w:rsidRPr="00704C90">
        <w:rPr>
          <w:rFonts w:ascii="Noto Sans" w:hAnsi="Noto Sans" w:cs="Noto Sans"/>
          <w:sz w:val="20"/>
          <w:szCs w:val="20"/>
        </w:rPr>
        <w:t xml:space="preserve">Institucional </w:t>
      </w:r>
      <w:r w:rsidRPr="00704C90">
        <w:rPr>
          <w:rFonts w:ascii="Noto Sans" w:hAnsi="Noto Sans" w:cs="Noto Sans"/>
          <w:bCs/>
          <w:iCs/>
          <w:sz w:val="20"/>
          <w:szCs w:val="20"/>
        </w:rPr>
        <w:t xml:space="preserve">de Alimentos del IMSS vigente, el cual deberá consultar en la página de Internet </w:t>
      </w:r>
      <w:r w:rsidRPr="00704C90">
        <w:rPr>
          <w:rFonts w:ascii="Noto Sans" w:hAnsi="Noto Sans" w:cs="Noto Sans"/>
          <w:sz w:val="20"/>
          <w:szCs w:val="20"/>
        </w:rPr>
        <w:t xml:space="preserve"> </w:t>
      </w:r>
      <w:hyperlink r:id="rId17" w:history="1">
        <w:r w:rsidRPr="00704C90">
          <w:rPr>
            <w:rStyle w:val="Hipervnculo"/>
            <w:rFonts w:ascii="Noto Sans" w:hAnsi="Noto Sans" w:cs="Noto Sans"/>
            <w:bCs/>
            <w:iCs/>
            <w:sz w:val="20"/>
            <w:szCs w:val="20"/>
          </w:rPr>
          <w:t>https://imss.gob.mx/sites/all/statics/pdf/cuadros-basicos/CUADRO-DE-ALIMENTOS-DEL-IMSS.pdf</w:t>
        </w:r>
      </w:hyperlink>
      <w:r w:rsidRPr="00704C90">
        <w:rPr>
          <w:rFonts w:ascii="Noto Sans" w:hAnsi="Noto Sans" w:cs="Noto Sans"/>
          <w:bCs/>
          <w:iCs/>
          <w:sz w:val="20"/>
          <w:szCs w:val="20"/>
        </w:rPr>
        <w:t xml:space="preserve">, Si el Departamento de Nutrición y Dietética de </w:t>
      </w:r>
      <w:r w:rsidRPr="00704C90">
        <w:rPr>
          <w:rFonts w:ascii="Noto Sans" w:eastAsia="Arial Unicode MS" w:hAnsi="Noto Sans" w:cs="Noto Sans"/>
          <w:bCs/>
          <w:iCs/>
          <w:sz w:val="20"/>
          <w:szCs w:val="20"/>
        </w:rPr>
        <w:t xml:space="preserve">la </w:t>
      </w:r>
      <w:r w:rsidRPr="00704C90">
        <w:rPr>
          <w:rFonts w:ascii="Noto Sans" w:hAnsi="Noto Sans" w:cs="Noto Sans"/>
          <w:b/>
          <w:bCs/>
          <w:sz w:val="20"/>
          <w:szCs w:val="20"/>
        </w:rPr>
        <w:t>UMAE Hospital de Especialidades del Centro Médico Nacional de occidente</w:t>
      </w:r>
      <w:r w:rsidRPr="00704C90">
        <w:rPr>
          <w:rFonts w:ascii="Noto Sans" w:hAnsi="Noto Sans" w:cs="Noto Sans"/>
          <w:bCs/>
          <w:iCs/>
          <w:sz w:val="20"/>
          <w:szCs w:val="20"/>
        </w:rPr>
        <w:t xml:space="preserve">, al realizar su evaluación determina que </w:t>
      </w:r>
      <w:r w:rsidR="00704C90" w:rsidRPr="00704C90">
        <w:rPr>
          <w:rFonts w:ascii="Noto Sans" w:hAnsi="Noto Sans" w:cs="Noto Sans"/>
          <w:bCs/>
          <w:iCs/>
          <w:sz w:val="20"/>
          <w:szCs w:val="20"/>
        </w:rPr>
        <w:lastRenderedPageBreak/>
        <w:t>cualquiera de las muestras no cumple</w:t>
      </w:r>
      <w:r w:rsidRPr="00704C90">
        <w:rPr>
          <w:rFonts w:ascii="Noto Sans" w:hAnsi="Noto Sans" w:cs="Noto Sans"/>
          <w:bCs/>
          <w:iCs/>
          <w:sz w:val="20"/>
          <w:szCs w:val="20"/>
        </w:rPr>
        <w:t xml:space="preserve"> con las Normas Oficiales Mexicanas señaladas en el Anexo 5 (cinco) y el Cuadro Básico </w:t>
      </w:r>
      <w:r w:rsidRPr="00704C90">
        <w:rPr>
          <w:rFonts w:ascii="Noto Sans" w:hAnsi="Noto Sans" w:cs="Noto Sans"/>
          <w:sz w:val="20"/>
          <w:szCs w:val="20"/>
        </w:rPr>
        <w:t xml:space="preserve">Institucional </w:t>
      </w:r>
      <w:r w:rsidRPr="00704C90">
        <w:rPr>
          <w:rFonts w:ascii="Noto Sans" w:hAnsi="Noto Sans" w:cs="Noto Sans"/>
          <w:bCs/>
          <w:iCs/>
          <w:sz w:val="20"/>
          <w:szCs w:val="20"/>
        </w:rPr>
        <w:t>de Alimentos del IMSS vigente</w:t>
      </w:r>
      <w:r w:rsidR="00704C90" w:rsidRPr="00704C90">
        <w:rPr>
          <w:rFonts w:ascii="Noto Sans" w:hAnsi="Noto Sans" w:cs="Noto Sans"/>
          <w:bCs/>
          <w:iCs/>
          <w:sz w:val="20"/>
          <w:szCs w:val="20"/>
        </w:rPr>
        <w:t>, será causal de descalificación de todo el grupo participante</w:t>
      </w:r>
    </w:p>
    <w:p w14:paraId="28FB7E6F" w14:textId="14175ADD" w:rsidR="001377DF" w:rsidRPr="00704C90" w:rsidRDefault="00E10B01" w:rsidP="00704C90">
      <w:pPr>
        <w:spacing w:after="200" w:line="20" w:lineRule="atLeast"/>
        <w:jc w:val="both"/>
        <w:rPr>
          <w:rFonts w:ascii="Noto Sans" w:hAnsi="Noto Sans" w:cs="Noto Sans"/>
          <w:sz w:val="20"/>
          <w:szCs w:val="20"/>
          <w:lang w:eastAsia="es-ES"/>
        </w:rPr>
      </w:pPr>
      <w:r w:rsidRPr="009B04E4">
        <w:rPr>
          <w:rFonts w:ascii="Noto Sans" w:hAnsi="Noto Sans" w:cs="Noto Sans"/>
          <w:sz w:val="20"/>
          <w:szCs w:val="20"/>
          <w:lang w:eastAsia="es-ES"/>
        </w:rPr>
        <w:t xml:space="preserve">Los </w:t>
      </w:r>
      <w:r w:rsidRPr="009B04E4">
        <w:rPr>
          <w:rFonts w:ascii="Noto Sans" w:hAnsi="Noto Sans" w:cs="Noto Sans"/>
          <w:bCs/>
          <w:sz w:val="20"/>
          <w:szCs w:val="20"/>
        </w:rPr>
        <w:t xml:space="preserve">criterios de aceptación y rechazo para las muestras recibidas </w:t>
      </w:r>
      <w:r w:rsidRPr="009B04E4">
        <w:rPr>
          <w:rFonts w:ascii="Noto Sans" w:hAnsi="Noto Sans" w:cs="Noto Sans"/>
          <w:b/>
          <w:bCs/>
          <w:i/>
          <w:sz w:val="20"/>
          <w:szCs w:val="20"/>
        </w:rPr>
        <w:t>se evaluarán</w:t>
      </w:r>
      <w:r>
        <w:rPr>
          <w:rFonts w:ascii="Noto Sans" w:hAnsi="Noto Sans" w:cs="Noto Sans"/>
          <w:b/>
          <w:bCs/>
          <w:i/>
          <w:sz w:val="20"/>
          <w:szCs w:val="20"/>
        </w:rPr>
        <w:t xml:space="preserve"> de una por una, es decir, una por cada clave que integra los grupos</w:t>
      </w:r>
      <w:r w:rsidR="00746CCC" w:rsidRPr="00704C90">
        <w:rPr>
          <w:rFonts w:ascii="Noto Sans" w:hAnsi="Noto Sans" w:cs="Noto Sans"/>
          <w:bCs/>
          <w:sz w:val="20"/>
          <w:szCs w:val="20"/>
        </w:rPr>
        <w:t xml:space="preserve"> de acuerdo a las especificaciones de la </w:t>
      </w:r>
      <w:r w:rsidR="00746CCC" w:rsidRPr="00704C90">
        <w:rPr>
          <w:rFonts w:ascii="Noto Sans" w:hAnsi="Noto Sans" w:cs="Noto Sans"/>
          <w:b/>
          <w:bCs/>
          <w:color w:val="000000"/>
          <w:sz w:val="20"/>
          <w:szCs w:val="20"/>
        </w:rPr>
        <w:t>NORMA OFICIAL MEXICANA NOM-251-SSA1-2009 “Prácticas de higiene para el proceso de alimentos, bebidas o suplementos alimenticios” publicada en el DOF el 01 de marzo de 2010. E</w:t>
      </w:r>
      <w:r w:rsidR="00746CCC" w:rsidRPr="00704C90">
        <w:rPr>
          <w:rFonts w:ascii="Noto Sans" w:hAnsi="Noto Sans" w:cs="Noto Sans"/>
          <w:b/>
          <w:sz w:val="20"/>
          <w:szCs w:val="20"/>
          <w:lang w:eastAsia="es-ES"/>
        </w:rPr>
        <w:t xml:space="preserve">n presencia del </w:t>
      </w:r>
      <w:r w:rsidR="00746CCC" w:rsidRPr="00704C90">
        <w:rPr>
          <w:rFonts w:ascii="Noto Sans" w:hAnsi="Noto Sans" w:cs="Noto Sans"/>
          <w:b/>
          <w:i/>
          <w:sz w:val="20"/>
          <w:szCs w:val="20"/>
          <w:lang w:eastAsia="es-ES"/>
        </w:rPr>
        <w:t>“PROVEEDOR PARTICIPANTE</w:t>
      </w:r>
      <w:r w:rsidR="00746CCC" w:rsidRPr="00704C90">
        <w:rPr>
          <w:rFonts w:ascii="Noto Sans" w:hAnsi="Noto Sans" w:cs="Noto Sans"/>
          <w:sz w:val="20"/>
          <w:szCs w:val="20"/>
          <w:lang w:eastAsia="es-ES"/>
        </w:rPr>
        <w:t>”.</w:t>
      </w:r>
    </w:p>
    <w:p w14:paraId="7C80F21B" w14:textId="77777777" w:rsidR="00496C47" w:rsidRPr="00BD0C32" w:rsidRDefault="00496C47" w:rsidP="000C7D3D">
      <w:pPr>
        <w:spacing w:after="200" w:line="20" w:lineRule="atLeast"/>
        <w:jc w:val="both"/>
        <w:rPr>
          <w:rFonts w:ascii="Noto Sans" w:hAnsi="Noto Sans" w:cs="Noto Sans"/>
          <w:sz w:val="20"/>
          <w:szCs w:val="20"/>
          <w:lang w:eastAsia="es-ES"/>
        </w:rPr>
      </w:pPr>
    </w:p>
    <w:tbl>
      <w:tblPr>
        <w:tblW w:w="0" w:type="auto"/>
        <w:jc w:val="center"/>
        <w:tblInd w:w="-963" w:type="dxa"/>
        <w:tblCellMar>
          <w:top w:w="15" w:type="dxa"/>
          <w:left w:w="15" w:type="dxa"/>
          <w:bottom w:w="15" w:type="dxa"/>
          <w:right w:w="15" w:type="dxa"/>
        </w:tblCellMar>
        <w:tblLook w:val="04A0" w:firstRow="1" w:lastRow="0" w:firstColumn="1" w:lastColumn="0" w:noHBand="0" w:noVBand="1"/>
      </w:tblPr>
      <w:tblGrid>
        <w:gridCol w:w="2626"/>
        <w:gridCol w:w="1343"/>
        <w:gridCol w:w="1701"/>
        <w:gridCol w:w="4764"/>
      </w:tblGrid>
      <w:tr w:rsidR="00DC560D" w:rsidRPr="00BD0C32" w14:paraId="4298D494" w14:textId="77777777" w:rsidTr="00DC560D">
        <w:trPr>
          <w:trHeight w:val="334"/>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310584C6"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b/>
                <w:bCs/>
                <w:color w:val="000000"/>
                <w:sz w:val="20"/>
                <w:szCs w:val="20"/>
              </w:rPr>
              <w:t>Materia prima/Parámetro</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3BC3622B"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b/>
                <w:bCs/>
                <w:color w:val="000000"/>
                <w:sz w:val="20"/>
                <w:szCs w:val="20"/>
              </w:rPr>
              <w:t>Aceptación</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5199D4FA"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b/>
                <w:bCs/>
                <w:color w:val="000000"/>
                <w:sz w:val="20"/>
                <w:szCs w:val="20"/>
              </w:rPr>
              <w:t>Rechazo</w:t>
            </w:r>
          </w:p>
        </w:tc>
        <w:tc>
          <w:tcPr>
            <w:tcW w:w="4764" w:type="dxa"/>
            <w:tcBorders>
              <w:top w:val="single" w:sz="4" w:space="0" w:color="auto"/>
              <w:left w:val="single" w:sz="4" w:space="0" w:color="auto"/>
              <w:bottom w:val="single" w:sz="4" w:space="0" w:color="auto"/>
              <w:right w:val="single" w:sz="4" w:space="0" w:color="auto"/>
            </w:tcBorders>
          </w:tcPr>
          <w:p w14:paraId="158C4DFE" w14:textId="77777777" w:rsidR="00DC560D" w:rsidRPr="00BD0C32" w:rsidRDefault="00DC560D" w:rsidP="00704C22">
            <w:pPr>
              <w:jc w:val="center"/>
              <w:rPr>
                <w:rFonts w:ascii="Noto Sans" w:hAnsi="Noto Sans" w:cs="Noto Sans"/>
                <w:b/>
                <w:bCs/>
                <w:color w:val="000000"/>
                <w:sz w:val="20"/>
                <w:szCs w:val="20"/>
              </w:rPr>
            </w:pPr>
            <w:r w:rsidRPr="00BD0C32">
              <w:rPr>
                <w:rFonts w:ascii="Noto Sans" w:hAnsi="Noto Sans" w:cs="Noto Sans"/>
                <w:b/>
                <w:bCs/>
                <w:color w:val="000000"/>
                <w:sz w:val="20"/>
                <w:szCs w:val="20"/>
              </w:rPr>
              <w:t xml:space="preserve">Método de Evaluación </w:t>
            </w:r>
          </w:p>
        </w:tc>
      </w:tr>
      <w:tr w:rsidR="00DC560D" w:rsidRPr="00BD0C32" w14:paraId="71D208DA" w14:textId="77777777" w:rsidTr="00DC560D">
        <w:trPr>
          <w:trHeight w:val="319"/>
          <w:jc w:val="center"/>
        </w:trPr>
        <w:tc>
          <w:tcPr>
            <w:tcW w:w="10434" w:type="dxa"/>
            <w:gridSpan w:val="4"/>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7C1FFA4B" w14:textId="77777777" w:rsidR="00DC560D" w:rsidRPr="00BD0C32" w:rsidRDefault="00DC560D" w:rsidP="00704C22">
            <w:pPr>
              <w:jc w:val="center"/>
              <w:rPr>
                <w:rFonts w:ascii="Noto Sans" w:hAnsi="Noto Sans" w:cs="Noto Sans"/>
                <w:b/>
                <w:bCs/>
                <w:color w:val="000000"/>
                <w:sz w:val="20"/>
                <w:szCs w:val="20"/>
              </w:rPr>
            </w:pPr>
            <w:proofErr w:type="spellStart"/>
            <w:r w:rsidRPr="00BD0C32">
              <w:rPr>
                <w:rFonts w:ascii="Noto Sans" w:hAnsi="Noto Sans" w:cs="Noto Sans"/>
                <w:b/>
                <w:bCs/>
                <w:color w:val="000000"/>
                <w:sz w:val="20"/>
                <w:szCs w:val="20"/>
              </w:rPr>
              <w:t>Preenvasadas</w:t>
            </w:r>
            <w:proofErr w:type="spellEnd"/>
          </w:p>
        </w:tc>
      </w:tr>
      <w:tr w:rsidR="00DC560D" w:rsidRPr="00BD0C32" w14:paraId="20880729" w14:textId="77777777" w:rsidTr="00DC560D">
        <w:trPr>
          <w:trHeight w:val="1047"/>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21AA8BE8"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Envase</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26C60EBC"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íntegro y en buen estado</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173018C4"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rotos, rasgado, con fugas o con</w:t>
            </w:r>
            <w:r w:rsidRPr="00BD0C32">
              <w:rPr>
                <w:rFonts w:ascii="Noto Sans" w:hAnsi="Noto Sans" w:cs="Noto Sans"/>
                <w:color w:val="000000"/>
                <w:sz w:val="20"/>
                <w:szCs w:val="20"/>
              </w:rPr>
              <w:br/>
              <w:t>evidencia de fauna nociva</w:t>
            </w:r>
          </w:p>
        </w:tc>
        <w:tc>
          <w:tcPr>
            <w:tcW w:w="4764" w:type="dxa"/>
            <w:vMerge w:val="restart"/>
            <w:tcBorders>
              <w:top w:val="single" w:sz="4" w:space="0" w:color="auto"/>
              <w:left w:val="single" w:sz="4" w:space="0" w:color="auto"/>
              <w:right w:val="single" w:sz="4" w:space="0" w:color="auto"/>
            </w:tcBorders>
          </w:tcPr>
          <w:p w14:paraId="2B32E235"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valorara visualmente al momento de su entrega por la Jefa de Departamento de Nutrición  y Dietética, el apego a la NOM-251-SSAI-2009 “Prácticas de higiene para el proceso de alimentos, bebidas o suplementos alimenticios”, publicada en el DOF el 01 de marzo de 2010.</w:t>
            </w:r>
          </w:p>
          <w:p w14:paraId="5A1CDE46"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 xml:space="preserve">Se tendrá como resultado de la evaluación, No Cumple en el caso de que un envase del total de la muestra tenga características de rechazo. </w:t>
            </w:r>
          </w:p>
        </w:tc>
      </w:tr>
      <w:tr w:rsidR="00DC560D" w:rsidRPr="00BD0C32" w14:paraId="57E09988" w14:textId="77777777" w:rsidTr="00DC560D">
        <w:trPr>
          <w:trHeight w:val="537"/>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1D8780AB"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Fecha de caducidad o de</w:t>
            </w:r>
            <w:r w:rsidRPr="00BD0C32">
              <w:rPr>
                <w:rFonts w:ascii="Noto Sans" w:hAnsi="Noto Sans" w:cs="Noto Sans"/>
                <w:color w:val="000000"/>
                <w:sz w:val="20"/>
                <w:szCs w:val="20"/>
              </w:rPr>
              <w:br/>
              <w:t>consumo preferente</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725FF29D"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vigente</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65EB70B6"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vencida</w:t>
            </w:r>
          </w:p>
        </w:tc>
        <w:tc>
          <w:tcPr>
            <w:tcW w:w="4764" w:type="dxa"/>
            <w:vMerge/>
            <w:tcBorders>
              <w:left w:val="single" w:sz="4" w:space="0" w:color="auto"/>
              <w:bottom w:val="single" w:sz="4" w:space="0" w:color="auto"/>
              <w:right w:val="single" w:sz="4" w:space="0" w:color="auto"/>
            </w:tcBorders>
          </w:tcPr>
          <w:p w14:paraId="144FE3BE" w14:textId="77777777" w:rsidR="00DC560D" w:rsidRPr="00BD0C32" w:rsidRDefault="00DC560D" w:rsidP="00704C22">
            <w:pPr>
              <w:jc w:val="center"/>
              <w:rPr>
                <w:rFonts w:ascii="Noto Sans" w:hAnsi="Noto Sans" w:cs="Noto Sans"/>
                <w:color w:val="000000"/>
                <w:sz w:val="20"/>
                <w:szCs w:val="20"/>
              </w:rPr>
            </w:pPr>
          </w:p>
        </w:tc>
      </w:tr>
      <w:tr w:rsidR="00DC560D" w:rsidRPr="00BD0C32" w14:paraId="5FD568EA" w14:textId="77777777" w:rsidTr="00DC560D">
        <w:trPr>
          <w:trHeight w:val="319"/>
          <w:jc w:val="center"/>
        </w:trPr>
        <w:tc>
          <w:tcPr>
            <w:tcW w:w="10434" w:type="dxa"/>
            <w:gridSpan w:val="4"/>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5E6EE85F" w14:textId="77777777" w:rsidR="00DC560D" w:rsidRPr="00BD0C32" w:rsidRDefault="00DC560D" w:rsidP="00704C22">
            <w:pPr>
              <w:jc w:val="center"/>
              <w:rPr>
                <w:rFonts w:ascii="Noto Sans" w:hAnsi="Noto Sans" w:cs="Noto Sans"/>
                <w:b/>
                <w:bCs/>
                <w:color w:val="000000"/>
                <w:sz w:val="20"/>
                <w:szCs w:val="20"/>
              </w:rPr>
            </w:pPr>
            <w:r w:rsidRPr="00BD0C32">
              <w:rPr>
                <w:rFonts w:ascii="Noto Sans" w:hAnsi="Noto Sans" w:cs="Noto Sans"/>
                <w:b/>
                <w:bCs/>
                <w:color w:val="000000"/>
                <w:sz w:val="20"/>
                <w:szCs w:val="20"/>
              </w:rPr>
              <w:t>Enlatadas</w:t>
            </w:r>
          </w:p>
        </w:tc>
      </w:tr>
      <w:tr w:rsidR="00DC560D" w:rsidRPr="00BD0C32" w14:paraId="59C89EB4" w14:textId="77777777" w:rsidTr="00DC560D">
        <w:trPr>
          <w:trHeight w:val="537"/>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1926C223"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Latas</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7EF2661E"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íntegras</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34448FF3"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abombadas, oxidadas, con fuga,</w:t>
            </w:r>
            <w:r w:rsidRPr="00BD0C32">
              <w:rPr>
                <w:rFonts w:ascii="Noto Sans" w:hAnsi="Noto Sans" w:cs="Noto Sans"/>
                <w:color w:val="000000"/>
                <w:sz w:val="20"/>
                <w:szCs w:val="20"/>
              </w:rPr>
              <w:br/>
              <w:t>abolladas en costura y/o</w:t>
            </w:r>
            <w:r w:rsidRPr="00BD0C32">
              <w:rPr>
                <w:rFonts w:ascii="Noto Sans" w:hAnsi="Noto Sans" w:cs="Noto Sans"/>
                <w:color w:val="000000"/>
                <w:sz w:val="20"/>
                <w:szCs w:val="20"/>
              </w:rPr>
              <w:br/>
              <w:t>engargolado o en cualquier parte</w:t>
            </w:r>
            <w:r w:rsidRPr="00BD0C32">
              <w:rPr>
                <w:rFonts w:ascii="Noto Sans" w:hAnsi="Noto Sans" w:cs="Noto Sans"/>
                <w:color w:val="000000"/>
                <w:sz w:val="20"/>
                <w:szCs w:val="20"/>
              </w:rPr>
              <w:br/>
              <w:t>del cuerpo, cuando presente</w:t>
            </w:r>
            <w:r w:rsidRPr="00BD0C32">
              <w:rPr>
                <w:rFonts w:ascii="Noto Sans" w:hAnsi="Noto Sans" w:cs="Noto Sans"/>
                <w:color w:val="000000"/>
                <w:sz w:val="20"/>
                <w:szCs w:val="20"/>
              </w:rPr>
              <w:br/>
              <w:t>abolladura en ángulo pronunciado</w:t>
            </w:r>
            <w:r w:rsidRPr="00BD0C32">
              <w:rPr>
                <w:rFonts w:ascii="Noto Sans" w:hAnsi="Noto Sans" w:cs="Noto Sans"/>
                <w:color w:val="000000"/>
                <w:sz w:val="20"/>
                <w:szCs w:val="20"/>
              </w:rPr>
              <w:br/>
              <w:t>o la abolladura sea mayor de 1,5</w:t>
            </w:r>
            <w:r w:rsidRPr="00BD0C32">
              <w:rPr>
                <w:rFonts w:ascii="Noto Sans" w:hAnsi="Noto Sans" w:cs="Noto Sans"/>
                <w:color w:val="000000"/>
                <w:sz w:val="20"/>
                <w:szCs w:val="20"/>
              </w:rPr>
              <w:br/>
            </w:r>
            <w:r w:rsidRPr="00BD0C32">
              <w:rPr>
                <w:rFonts w:ascii="Noto Sans" w:hAnsi="Noto Sans" w:cs="Noto Sans"/>
                <w:color w:val="000000"/>
                <w:sz w:val="20"/>
                <w:szCs w:val="20"/>
              </w:rPr>
              <w:lastRenderedPageBreak/>
              <w:t>cm de diámetro en presentaciones</w:t>
            </w:r>
            <w:r w:rsidRPr="00BD0C32">
              <w:rPr>
                <w:rFonts w:ascii="Noto Sans" w:hAnsi="Noto Sans" w:cs="Noto Sans"/>
                <w:color w:val="000000"/>
                <w:sz w:val="20"/>
                <w:szCs w:val="20"/>
              </w:rPr>
              <w:br/>
              <w:t>inferiores a 1 kg, en</w:t>
            </w:r>
            <w:r w:rsidRPr="00BD0C32">
              <w:rPr>
                <w:rFonts w:ascii="Noto Sans" w:hAnsi="Noto Sans" w:cs="Noto Sans"/>
                <w:color w:val="000000"/>
                <w:sz w:val="20"/>
                <w:szCs w:val="20"/>
              </w:rPr>
              <w:br/>
              <w:t>presentaciones mayores de 1 kg la</w:t>
            </w:r>
            <w:r w:rsidRPr="00BD0C32">
              <w:rPr>
                <w:rFonts w:ascii="Noto Sans" w:hAnsi="Noto Sans" w:cs="Noto Sans"/>
                <w:color w:val="000000"/>
                <w:sz w:val="20"/>
                <w:szCs w:val="20"/>
              </w:rPr>
              <w:br/>
              <w:t>abolladura deberá ser mayor a 2,5</w:t>
            </w:r>
            <w:r w:rsidRPr="00BD0C32">
              <w:rPr>
                <w:rFonts w:ascii="Noto Sans" w:hAnsi="Noto Sans" w:cs="Noto Sans"/>
                <w:color w:val="000000"/>
                <w:sz w:val="20"/>
                <w:szCs w:val="20"/>
              </w:rPr>
              <w:br/>
              <w:t>cm de diámetro.</w:t>
            </w:r>
          </w:p>
        </w:tc>
        <w:tc>
          <w:tcPr>
            <w:tcW w:w="4764" w:type="dxa"/>
            <w:tcBorders>
              <w:top w:val="single" w:sz="4" w:space="0" w:color="auto"/>
              <w:left w:val="single" w:sz="4" w:space="0" w:color="auto"/>
              <w:bottom w:val="single" w:sz="4" w:space="0" w:color="auto"/>
              <w:right w:val="single" w:sz="4" w:space="0" w:color="auto"/>
            </w:tcBorders>
          </w:tcPr>
          <w:p w14:paraId="45532B47"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lastRenderedPageBreak/>
              <w:t>Se valorara visualmente al momento de su entrega por la Jefa de Departamento de Nutrición  y Dietética, en apego a la NOM-251-SSAI-2009 “Prácticas de higiene para el proceso de alimentos, bebidas o suplementos alimenticios”, publicada en el DOF el 01 de marzo de 2010.</w:t>
            </w:r>
          </w:p>
          <w:p w14:paraId="22B02002"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tendrá como resultado de la evaluación, No Cumple en el caso de que un envase del total de la muestra tenga características de rechazo.</w:t>
            </w:r>
          </w:p>
        </w:tc>
      </w:tr>
      <w:tr w:rsidR="00DC560D" w:rsidRPr="00BD0C32" w14:paraId="5FEC73E3" w14:textId="77777777" w:rsidTr="00DC560D">
        <w:trPr>
          <w:trHeight w:val="319"/>
          <w:jc w:val="center"/>
        </w:trPr>
        <w:tc>
          <w:tcPr>
            <w:tcW w:w="10434" w:type="dxa"/>
            <w:gridSpan w:val="4"/>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007D3F27" w14:textId="77777777" w:rsidR="00DC560D" w:rsidRPr="00BD0C32" w:rsidRDefault="00DC560D" w:rsidP="00704C22">
            <w:pPr>
              <w:jc w:val="center"/>
              <w:rPr>
                <w:rFonts w:ascii="Noto Sans" w:hAnsi="Noto Sans" w:cs="Noto Sans"/>
                <w:b/>
                <w:bCs/>
                <w:color w:val="000000"/>
                <w:sz w:val="20"/>
                <w:szCs w:val="20"/>
              </w:rPr>
            </w:pPr>
            <w:r w:rsidRPr="00BD0C32">
              <w:rPr>
                <w:rFonts w:ascii="Noto Sans" w:hAnsi="Noto Sans" w:cs="Noto Sans"/>
                <w:b/>
                <w:bCs/>
                <w:color w:val="000000"/>
                <w:sz w:val="20"/>
                <w:szCs w:val="20"/>
              </w:rPr>
              <w:lastRenderedPageBreak/>
              <w:t>Refrigeradas</w:t>
            </w:r>
          </w:p>
        </w:tc>
      </w:tr>
      <w:tr w:rsidR="00DC560D" w:rsidRPr="00BD0C32" w14:paraId="395628A1" w14:textId="77777777" w:rsidTr="00DC560D">
        <w:trPr>
          <w:trHeight w:val="755"/>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0D26B891"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Temperatura</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21833D3D"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4°C o menos, excepto los productos</w:t>
            </w:r>
            <w:r w:rsidRPr="00BD0C32">
              <w:rPr>
                <w:rFonts w:ascii="Noto Sans" w:hAnsi="Noto Sans" w:cs="Noto Sans"/>
                <w:color w:val="000000"/>
                <w:sz w:val="20"/>
                <w:szCs w:val="20"/>
              </w:rPr>
              <w:br/>
              <w:t>de la pesca vivos, que pueden</w:t>
            </w:r>
            <w:r w:rsidRPr="00BD0C32">
              <w:rPr>
                <w:rFonts w:ascii="Noto Sans" w:hAnsi="Noto Sans" w:cs="Noto Sans"/>
                <w:color w:val="000000"/>
                <w:sz w:val="20"/>
                <w:szCs w:val="20"/>
              </w:rPr>
              <w:br/>
              <w:t>aceptarse a 7°C.</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42D1073B" w14:textId="77777777" w:rsidR="00DC560D" w:rsidRPr="00BD0C32" w:rsidRDefault="00DC560D" w:rsidP="00704C22">
            <w:pPr>
              <w:jc w:val="center"/>
              <w:rPr>
                <w:rFonts w:ascii="Noto Sans" w:hAnsi="Noto Sans" w:cs="Noto Sans"/>
                <w:color w:val="000000"/>
                <w:sz w:val="20"/>
                <w:szCs w:val="20"/>
              </w:rPr>
            </w:pPr>
            <w:proofErr w:type="gramStart"/>
            <w:r w:rsidRPr="00BD0C32">
              <w:rPr>
                <w:rFonts w:ascii="Noto Sans" w:hAnsi="Noto Sans" w:cs="Noto Sans"/>
                <w:color w:val="000000"/>
                <w:sz w:val="20"/>
                <w:szCs w:val="20"/>
              </w:rPr>
              <w:t>mayor</w:t>
            </w:r>
            <w:proofErr w:type="gramEnd"/>
            <w:r w:rsidRPr="00BD0C32">
              <w:rPr>
                <w:rFonts w:ascii="Noto Sans" w:hAnsi="Noto Sans" w:cs="Noto Sans"/>
                <w:color w:val="000000"/>
                <w:sz w:val="20"/>
                <w:szCs w:val="20"/>
              </w:rPr>
              <w:t xml:space="preserve"> de 4°C, excepto los</w:t>
            </w:r>
            <w:r w:rsidRPr="00BD0C32">
              <w:rPr>
                <w:rFonts w:ascii="Noto Sans" w:hAnsi="Noto Sans" w:cs="Noto Sans"/>
                <w:color w:val="000000"/>
                <w:sz w:val="20"/>
                <w:szCs w:val="20"/>
              </w:rPr>
              <w:br/>
              <w:t>productos de la pesca vivos, que</w:t>
            </w:r>
            <w:r w:rsidRPr="00BD0C32">
              <w:rPr>
                <w:rFonts w:ascii="Noto Sans" w:hAnsi="Noto Sans" w:cs="Noto Sans"/>
                <w:color w:val="000000"/>
                <w:sz w:val="20"/>
                <w:szCs w:val="20"/>
              </w:rPr>
              <w:br/>
              <w:t>pueden aceptarse a 7°C.</w:t>
            </w:r>
          </w:p>
        </w:tc>
        <w:tc>
          <w:tcPr>
            <w:tcW w:w="4764" w:type="dxa"/>
            <w:tcBorders>
              <w:top w:val="single" w:sz="4" w:space="0" w:color="auto"/>
              <w:left w:val="single" w:sz="4" w:space="0" w:color="auto"/>
              <w:bottom w:val="single" w:sz="4" w:space="0" w:color="auto"/>
              <w:right w:val="single" w:sz="4" w:space="0" w:color="auto"/>
            </w:tcBorders>
          </w:tcPr>
          <w:p w14:paraId="680F3381"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tomaran medidas de temperaturas mediante termómetro momento de su entrega por la Jefa de Departamento de Nutrición  y Dietética en apego a la NOM-251-SSAI-2009 “Prácticas de higiene para el proceso de alimentos, bebidas o suplementos alimenticios”, publicada en el DOF el 01 de marzo de 2010.</w:t>
            </w:r>
          </w:p>
          <w:p w14:paraId="2A37CA3C"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 xml:space="preserve">Se tendrá como resultado de la evaluación, No Cumple en el caso de que un producto del total de la muestra tenga características de rechazo. </w:t>
            </w:r>
          </w:p>
        </w:tc>
      </w:tr>
      <w:tr w:rsidR="00DC560D" w:rsidRPr="00BD0C32" w14:paraId="6A423FAC" w14:textId="77777777" w:rsidTr="00DC560D">
        <w:trPr>
          <w:trHeight w:val="319"/>
          <w:jc w:val="center"/>
        </w:trPr>
        <w:tc>
          <w:tcPr>
            <w:tcW w:w="10434" w:type="dxa"/>
            <w:gridSpan w:val="4"/>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3961713F" w14:textId="77777777" w:rsidR="00DC560D" w:rsidRPr="00BD0C32" w:rsidRDefault="00DC560D" w:rsidP="00704C22">
            <w:pPr>
              <w:jc w:val="center"/>
              <w:rPr>
                <w:rFonts w:ascii="Noto Sans" w:hAnsi="Noto Sans" w:cs="Noto Sans"/>
                <w:b/>
                <w:bCs/>
                <w:color w:val="000000"/>
                <w:sz w:val="20"/>
                <w:szCs w:val="20"/>
              </w:rPr>
            </w:pPr>
            <w:r w:rsidRPr="00BD0C32">
              <w:rPr>
                <w:rFonts w:ascii="Noto Sans" w:hAnsi="Noto Sans" w:cs="Noto Sans"/>
                <w:b/>
                <w:bCs/>
                <w:color w:val="000000"/>
                <w:sz w:val="20"/>
                <w:szCs w:val="20"/>
              </w:rPr>
              <w:t>Bebidas embotelladas</w:t>
            </w:r>
          </w:p>
        </w:tc>
      </w:tr>
      <w:tr w:rsidR="00DC560D" w:rsidRPr="00BD0C32" w14:paraId="6A31C7D4" w14:textId="77777777" w:rsidTr="00DC560D">
        <w:trPr>
          <w:trHeight w:val="1039"/>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0A9195C2"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Apariencia</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0E2AF903"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libre de materia extraña</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219FB126"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con materia extraña o con fugas</w:t>
            </w:r>
          </w:p>
        </w:tc>
        <w:tc>
          <w:tcPr>
            <w:tcW w:w="4764" w:type="dxa"/>
            <w:vMerge w:val="restart"/>
            <w:tcBorders>
              <w:top w:val="single" w:sz="4" w:space="0" w:color="auto"/>
              <w:left w:val="single" w:sz="4" w:space="0" w:color="auto"/>
              <w:right w:val="single" w:sz="4" w:space="0" w:color="auto"/>
            </w:tcBorders>
          </w:tcPr>
          <w:p w14:paraId="065BB61B"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valorara visualmente al momento de su entrega por la Jefa de Departamento de Nutrición  y Dietética, en apego a la NOM-251-SSAI-2009 “Prácticas de higiene para el proceso de alimentos, bebidas o suplementos alimenticios”, publicada en el DOF el 01 de marzo de 2010.</w:t>
            </w:r>
          </w:p>
          <w:p w14:paraId="0765DF3C"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tendrá como resultado de la evaluación, No Cumple en el caso de que un envase del total de la muestra tenga características de rechazo.</w:t>
            </w:r>
          </w:p>
        </w:tc>
      </w:tr>
      <w:tr w:rsidR="00DC560D" w:rsidRPr="00BD0C32" w14:paraId="4B997864" w14:textId="77777777" w:rsidTr="00DC560D">
        <w:trPr>
          <w:trHeight w:val="319"/>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12CBF15A"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 </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34F6BB4D"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tapas íntegras y sin corrosión</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787C35E3"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oxidadas o con signos de violación</w:t>
            </w:r>
          </w:p>
        </w:tc>
        <w:tc>
          <w:tcPr>
            <w:tcW w:w="4764" w:type="dxa"/>
            <w:vMerge/>
            <w:tcBorders>
              <w:left w:val="single" w:sz="4" w:space="0" w:color="auto"/>
              <w:bottom w:val="single" w:sz="4" w:space="0" w:color="auto"/>
              <w:right w:val="single" w:sz="4" w:space="0" w:color="auto"/>
            </w:tcBorders>
          </w:tcPr>
          <w:p w14:paraId="502C3927" w14:textId="77777777" w:rsidR="00DC560D" w:rsidRPr="00BD0C32" w:rsidRDefault="00DC560D" w:rsidP="00704C22">
            <w:pPr>
              <w:jc w:val="center"/>
              <w:rPr>
                <w:rFonts w:ascii="Noto Sans" w:hAnsi="Noto Sans" w:cs="Noto Sans"/>
                <w:color w:val="000000"/>
                <w:sz w:val="20"/>
                <w:szCs w:val="20"/>
              </w:rPr>
            </w:pPr>
          </w:p>
        </w:tc>
      </w:tr>
      <w:tr w:rsidR="00DC560D" w:rsidRPr="00BD0C32" w14:paraId="24747DAF" w14:textId="77777777" w:rsidTr="00DC560D">
        <w:trPr>
          <w:trHeight w:val="319"/>
          <w:jc w:val="center"/>
        </w:trPr>
        <w:tc>
          <w:tcPr>
            <w:tcW w:w="10434" w:type="dxa"/>
            <w:gridSpan w:val="4"/>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59AC6B65"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b/>
                <w:bCs/>
                <w:color w:val="000000"/>
                <w:sz w:val="20"/>
                <w:szCs w:val="20"/>
              </w:rPr>
              <w:t>Productos de origen vegetal</w:t>
            </w:r>
          </w:p>
          <w:p w14:paraId="46A0DE14" w14:textId="77777777" w:rsidR="00DC560D" w:rsidRPr="00BD0C32" w:rsidRDefault="00DC560D" w:rsidP="00704C22">
            <w:pPr>
              <w:jc w:val="center"/>
              <w:rPr>
                <w:rFonts w:ascii="Noto Sans" w:hAnsi="Noto Sans" w:cs="Noto Sans"/>
                <w:color w:val="000000"/>
                <w:sz w:val="20"/>
                <w:szCs w:val="20"/>
              </w:rPr>
            </w:pPr>
          </w:p>
        </w:tc>
      </w:tr>
      <w:tr w:rsidR="00DC560D" w:rsidRPr="00BD0C32" w14:paraId="4CF61EF2" w14:textId="77777777" w:rsidTr="00DC560D">
        <w:trPr>
          <w:trHeight w:val="537"/>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240662F1"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Apariencia</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240E6C27"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fresca</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5857DB46"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con mohos, coloración extraña,</w:t>
            </w:r>
            <w:r w:rsidRPr="00BD0C32">
              <w:rPr>
                <w:rFonts w:ascii="Noto Sans" w:hAnsi="Noto Sans" w:cs="Noto Sans"/>
                <w:color w:val="000000"/>
                <w:sz w:val="20"/>
                <w:szCs w:val="20"/>
              </w:rPr>
              <w:br/>
              <w:t>magulladuras</w:t>
            </w:r>
          </w:p>
        </w:tc>
        <w:tc>
          <w:tcPr>
            <w:tcW w:w="4764" w:type="dxa"/>
            <w:vMerge w:val="restart"/>
            <w:tcBorders>
              <w:top w:val="single" w:sz="4" w:space="0" w:color="auto"/>
              <w:left w:val="single" w:sz="4" w:space="0" w:color="auto"/>
              <w:right w:val="single" w:sz="4" w:space="0" w:color="auto"/>
            </w:tcBorders>
          </w:tcPr>
          <w:p w14:paraId="3D83F4BB"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 xml:space="preserve">Se valorara organolépticamente (Visual, Olfativo, sabor y Textura) al momento de su entrega por la Jefa de Departamento de Nutrición  y Dietética, en apego a la NOM-251-SSAI-2009 “Prácticas de </w:t>
            </w:r>
            <w:r w:rsidRPr="00BD0C32">
              <w:rPr>
                <w:rFonts w:ascii="Noto Sans" w:hAnsi="Noto Sans" w:cs="Noto Sans"/>
                <w:color w:val="000000"/>
                <w:sz w:val="20"/>
                <w:szCs w:val="20"/>
              </w:rPr>
              <w:lastRenderedPageBreak/>
              <w:t>higiene para el proceso de alimentos, bebidas o suplementos alimenticios”, publicada en el DOF el 01 de marzo de 2010.</w:t>
            </w:r>
          </w:p>
          <w:p w14:paraId="0A507DC8"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tendrá como resultado de la evaluación, No Cumple en el caso de que un producto del total de la muestra tenga características de rechazo.</w:t>
            </w:r>
          </w:p>
        </w:tc>
      </w:tr>
      <w:tr w:rsidR="00DC560D" w:rsidRPr="00BD0C32" w14:paraId="6022BA39" w14:textId="77777777" w:rsidTr="00DC560D">
        <w:trPr>
          <w:trHeight w:val="319"/>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190E1A16"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lastRenderedPageBreak/>
              <w:t>Olor</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4D0B6E3F"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característico</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4A913FD4"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Putrefacto</w:t>
            </w:r>
          </w:p>
        </w:tc>
        <w:tc>
          <w:tcPr>
            <w:tcW w:w="4764" w:type="dxa"/>
            <w:vMerge/>
            <w:tcBorders>
              <w:left w:val="single" w:sz="4" w:space="0" w:color="auto"/>
              <w:bottom w:val="single" w:sz="4" w:space="0" w:color="auto"/>
              <w:right w:val="single" w:sz="4" w:space="0" w:color="auto"/>
            </w:tcBorders>
          </w:tcPr>
          <w:p w14:paraId="414A72CB" w14:textId="77777777" w:rsidR="00DC560D" w:rsidRPr="00BD0C32" w:rsidRDefault="00DC560D" w:rsidP="00704C22">
            <w:pPr>
              <w:jc w:val="center"/>
              <w:rPr>
                <w:rFonts w:ascii="Noto Sans" w:hAnsi="Noto Sans" w:cs="Noto Sans"/>
                <w:color w:val="000000"/>
                <w:sz w:val="20"/>
                <w:szCs w:val="20"/>
              </w:rPr>
            </w:pPr>
          </w:p>
        </w:tc>
      </w:tr>
      <w:tr w:rsidR="00DC560D" w:rsidRPr="00BD0C32" w14:paraId="06AAE420" w14:textId="77777777" w:rsidTr="00DC560D">
        <w:trPr>
          <w:trHeight w:val="319"/>
          <w:jc w:val="center"/>
        </w:trPr>
        <w:tc>
          <w:tcPr>
            <w:tcW w:w="10434" w:type="dxa"/>
            <w:gridSpan w:val="4"/>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2F4F0CCD" w14:textId="77777777" w:rsidR="00DC560D" w:rsidRPr="00BD0C32" w:rsidRDefault="00DC560D" w:rsidP="00704C22">
            <w:pPr>
              <w:jc w:val="center"/>
              <w:rPr>
                <w:rFonts w:ascii="Noto Sans" w:hAnsi="Noto Sans" w:cs="Noto Sans"/>
                <w:b/>
                <w:bCs/>
                <w:color w:val="000000"/>
                <w:sz w:val="20"/>
                <w:szCs w:val="20"/>
              </w:rPr>
            </w:pPr>
            <w:r w:rsidRPr="00BD0C32">
              <w:rPr>
                <w:rFonts w:ascii="Noto Sans" w:hAnsi="Noto Sans" w:cs="Noto Sans"/>
                <w:b/>
                <w:bCs/>
                <w:color w:val="000000"/>
                <w:sz w:val="20"/>
                <w:szCs w:val="20"/>
              </w:rPr>
              <w:lastRenderedPageBreak/>
              <w:t>Carnes frescas</w:t>
            </w:r>
          </w:p>
        </w:tc>
      </w:tr>
      <w:tr w:rsidR="00DC560D" w:rsidRPr="00BD0C32" w14:paraId="323A24FE" w14:textId="77777777" w:rsidTr="00DC560D">
        <w:trPr>
          <w:trHeight w:val="996"/>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64FE5652"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Color:</w:t>
            </w:r>
          </w:p>
          <w:p w14:paraId="0C42788F"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Res</w:t>
            </w:r>
          </w:p>
          <w:p w14:paraId="6D17C795"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Cordero</w:t>
            </w:r>
          </w:p>
          <w:p w14:paraId="4450A3D4"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Cerdo</w:t>
            </w:r>
          </w:p>
          <w:p w14:paraId="64A9C9DD"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Grasa de origen animal</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60B218EC"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 </w:t>
            </w:r>
          </w:p>
          <w:p w14:paraId="2B72F652"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rojo brillante</w:t>
            </w:r>
          </w:p>
          <w:p w14:paraId="7460606F"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rojo</w:t>
            </w:r>
          </w:p>
          <w:p w14:paraId="30606874"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rosa pálido</w:t>
            </w:r>
          </w:p>
          <w:p w14:paraId="7D93F3CB"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blanca o ligeramente amarilla</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2FFCA1CB"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 </w:t>
            </w:r>
          </w:p>
          <w:p w14:paraId="09D7A3B8"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verdosa o café obscuro,</w:t>
            </w:r>
            <w:r w:rsidRPr="00BD0C32">
              <w:rPr>
                <w:rFonts w:ascii="Noto Sans" w:hAnsi="Noto Sans" w:cs="Noto Sans"/>
                <w:color w:val="000000"/>
                <w:sz w:val="20"/>
                <w:szCs w:val="20"/>
              </w:rPr>
              <w:br/>
              <w:t>descolorida en el tejido elástico</w:t>
            </w:r>
          </w:p>
        </w:tc>
        <w:tc>
          <w:tcPr>
            <w:tcW w:w="4764" w:type="dxa"/>
            <w:vMerge w:val="restart"/>
            <w:tcBorders>
              <w:top w:val="single" w:sz="4" w:space="0" w:color="auto"/>
              <w:left w:val="single" w:sz="4" w:space="0" w:color="auto"/>
              <w:right w:val="single" w:sz="4" w:space="0" w:color="auto"/>
            </w:tcBorders>
          </w:tcPr>
          <w:p w14:paraId="30B07B73"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valorara pasando por el método de cocción sumergido en agua a temperatura de ebullición y posteriormente  organolépticamente (Visual, Olfativo, sabor y Textura) al momento de su entrega por la Jefa de Departamento de Nutrición  y Dietética, en apego a la NOM-251-SSAI-2009 “Prácticas de higiene para el proceso de alimentos, bebidas o suplementos alimenticios”, publicada en el DOF el 01 de marzo de 2010.</w:t>
            </w:r>
          </w:p>
          <w:p w14:paraId="7D7CA7B1"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tendrá como resultado de la evaluación, No Cumple en el caso de que un producto del total de la muestra tenga características de rechazo.</w:t>
            </w:r>
          </w:p>
        </w:tc>
      </w:tr>
      <w:tr w:rsidR="00DC560D" w:rsidRPr="00BD0C32" w14:paraId="221BB3FD" w14:textId="77777777" w:rsidTr="00DC560D">
        <w:trPr>
          <w:trHeight w:val="479"/>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7BA9E921"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Textura</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4061946B"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firme y elástica</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7A87A967"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viscosa, pegajosa</w:t>
            </w:r>
          </w:p>
        </w:tc>
        <w:tc>
          <w:tcPr>
            <w:tcW w:w="4764" w:type="dxa"/>
            <w:vMerge/>
            <w:tcBorders>
              <w:left w:val="single" w:sz="4" w:space="0" w:color="auto"/>
              <w:right w:val="single" w:sz="4" w:space="0" w:color="auto"/>
            </w:tcBorders>
          </w:tcPr>
          <w:p w14:paraId="417AE122" w14:textId="77777777" w:rsidR="00DC560D" w:rsidRPr="00BD0C32" w:rsidRDefault="00DC560D" w:rsidP="00704C22">
            <w:pPr>
              <w:jc w:val="center"/>
              <w:rPr>
                <w:rFonts w:ascii="Noto Sans" w:hAnsi="Noto Sans" w:cs="Noto Sans"/>
                <w:color w:val="000000"/>
                <w:sz w:val="20"/>
                <w:szCs w:val="20"/>
              </w:rPr>
            </w:pPr>
          </w:p>
        </w:tc>
      </w:tr>
      <w:tr w:rsidR="00DC560D" w:rsidRPr="00BD0C32" w14:paraId="6383DB61" w14:textId="77777777" w:rsidTr="00DC560D">
        <w:trPr>
          <w:trHeight w:val="319"/>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1BD4B433"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Olor</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4A11C059"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característico</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260CFC89"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putrefacto, agrio</w:t>
            </w:r>
          </w:p>
        </w:tc>
        <w:tc>
          <w:tcPr>
            <w:tcW w:w="4764" w:type="dxa"/>
            <w:vMerge/>
            <w:tcBorders>
              <w:left w:val="single" w:sz="4" w:space="0" w:color="auto"/>
              <w:bottom w:val="single" w:sz="4" w:space="0" w:color="auto"/>
              <w:right w:val="single" w:sz="4" w:space="0" w:color="auto"/>
            </w:tcBorders>
          </w:tcPr>
          <w:p w14:paraId="5B40E451" w14:textId="77777777" w:rsidR="00DC560D" w:rsidRPr="00BD0C32" w:rsidRDefault="00DC560D" w:rsidP="00704C22">
            <w:pPr>
              <w:jc w:val="center"/>
              <w:rPr>
                <w:rFonts w:ascii="Noto Sans" w:hAnsi="Noto Sans" w:cs="Noto Sans"/>
                <w:color w:val="000000"/>
                <w:sz w:val="20"/>
                <w:szCs w:val="20"/>
              </w:rPr>
            </w:pPr>
          </w:p>
        </w:tc>
      </w:tr>
      <w:tr w:rsidR="00DC560D" w:rsidRPr="00BD0C32" w14:paraId="66B0E680" w14:textId="77777777" w:rsidTr="00DC560D">
        <w:trPr>
          <w:trHeight w:val="319"/>
          <w:jc w:val="center"/>
        </w:trPr>
        <w:tc>
          <w:tcPr>
            <w:tcW w:w="10434" w:type="dxa"/>
            <w:gridSpan w:val="4"/>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5483FDEA"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b/>
                <w:bCs/>
                <w:color w:val="000000"/>
                <w:sz w:val="20"/>
                <w:szCs w:val="20"/>
              </w:rPr>
              <w:t>Aves</w:t>
            </w:r>
          </w:p>
        </w:tc>
      </w:tr>
      <w:tr w:rsidR="00DC560D" w:rsidRPr="00BD0C32" w14:paraId="1223EEE6" w14:textId="77777777" w:rsidTr="00DC560D">
        <w:trPr>
          <w:trHeight w:val="923"/>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2B87BD4E"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Color</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11761608"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característico</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7A37E953"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verdosa, amoratada o con</w:t>
            </w:r>
            <w:r w:rsidRPr="00BD0C32">
              <w:rPr>
                <w:rFonts w:ascii="Noto Sans" w:hAnsi="Noto Sans" w:cs="Noto Sans"/>
                <w:color w:val="000000"/>
                <w:sz w:val="20"/>
                <w:szCs w:val="20"/>
              </w:rPr>
              <w:br/>
              <w:t>diferentes coloraciones</w:t>
            </w:r>
          </w:p>
        </w:tc>
        <w:tc>
          <w:tcPr>
            <w:tcW w:w="4764" w:type="dxa"/>
            <w:vMerge w:val="restart"/>
            <w:tcBorders>
              <w:top w:val="single" w:sz="4" w:space="0" w:color="auto"/>
              <w:left w:val="single" w:sz="4" w:space="0" w:color="auto"/>
              <w:right w:val="single" w:sz="4" w:space="0" w:color="auto"/>
            </w:tcBorders>
          </w:tcPr>
          <w:p w14:paraId="4DFF0CBD"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valorara pasando por el método de cocción sumergido en agua a temperatura de ebullición y posteriormente  organolépticamente (Visual, Olfativo, sabor y Textura) al momento de su entrega por la Jefa de Departamento de Nutrición  y Dietética, en apego a la NOM-251-SSAI-2009 “Prácticas de higiene para el proceso de alimentos, bebidas o suplementos alimenticios”, publicada en el DOF el 01 de marzo de 2010.</w:t>
            </w:r>
          </w:p>
          <w:p w14:paraId="4C98849A"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tendrá como resultado de la evaluación, No Cumple en el caso de que un producto del total de la muestra tenga características de rechazo.</w:t>
            </w:r>
          </w:p>
        </w:tc>
      </w:tr>
      <w:tr w:rsidR="00DC560D" w:rsidRPr="00BD0C32" w14:paraId="7FE954DC" w14:textId="77777777" w:rsidTr="00DC560D">
        <w:trPr>
          <w:trHeight w:val="771"/>
          <w:jc w:val="center"/>
        </w:trPr>
        <w:tc>
          <w:tcPr>
            <w:tcW w:w="2626"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tcPr>
          <w:p w14:paraId="0790B710"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Textura</w:t>
            </w:r>
          </w:p>
        </w:tc>
        <w:tc>
          <w:tcPr>
            <w:tcW w:w="1343"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tcPr>
          <w:p w14:paraId="55CB9B8E"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firme</w:t>
            </w:r>
          </w:p>
        </w:tc>
        <w:tc>
          <w:tcPr>
            <w:tcW w:w="1701"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tcPr>
          <w:p w14:paraId="7F1B8002"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blanda y pegajosa bajo las alas o</w:t>
            </w:r>
            <w:r w:rsidRPr="00BD0C32">
              <w:rPr>
                <w:rFonts w:ascii="Noto Sans" w:hAnsi="Noto Sans" w:cs="Noto Sans"/>
                <w:color w:val="000000"/>
                <w:sz w:val="20"/>
                <w:szCs w:val="20"/>
              </w:rPr>
              <w:br/>
              <w:t>la piel</w:t>
            </w:r>
          </w:p>
        </w:tc>
        <w:tc>
          <w:tcPr>
            <w:tcW w:w="4764" w:type="dxa"/>
            <w:vMerge/>
            <w:tcBorders>
              <w:left w:val="single" w:sz="4" w:space="0" w:color="auto"/>
              <w:right w:val="single" w:sz="4" w:space="0" w:color="auto"/>
            </w:tcBorders>
          </w:tcPr>
          <w:p w14:paraId="5D0ABC5E" w14:textId="77777777" w:rsidR="00DC560D" w:rsidRPr="00BD0C32" w:rsidRDefault="00DC560D" w:rsidP="00704C22">
            <w:pPr>
              <w:jc w:val="center"/>
              <w:rPr>
                <w:rFonts w:ascii="Noto Sans" w:hAnsi="Noto Sans" w:cs="Noto Sans"/>
                <w:color w:val="000000"/>
                <w:sz w:val="20"/>
                <w:szCs w:val="20"/>
              </w:rPr>
            </w:pPr>
          </w:p>
        </w:tc>
      </w:tr>
      <w:tr w:rsidR="00DC560D" w:rsidRPr="00BD0C32" w14:paraId="7E83AF91" w14:textId="77777777" w:rsidTr="00DC560D">
        <w:trPr>
          <w:trHeight w:val="537"/>
          <w:jc w:val="center"/>
        </w:trPr>
        <w:tc>
          <w:tcPr>
            <w:tcW w:w="2626" w:type="dxa"/>
            <w:tcBorders>
              <w:top w:val="single" w:sz="6" w:space="0" w:color="000000"/>
              <w:left w:val="single" w:sz="6" w:space="0" w:color="000000"/>
              <w:bottom w:val="nil"/>
              <w:right w:val="single" w:sz="6" w:space="0" w:color="000000"/>
            </w:tcBorders>
            <w:tcMar>
              <w:top w:w="15" w:type="dxa"/>
              <w:left w:w="43" w:type="dxa"/>
              <w:bottom w:w="15" w:type="dxa"/>
              <w:right w:w="43" w:type="dxa"/>
            </w:tcMar>
          </w:tcPr>
          <w:p w14:paraId="35697FA6"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Olor</w:t>
            </w:r>
          </w:p>
        </w:tc>
        <w:tc>
          <w:tcPr>
            <w:tcW w:w="1343" w:type="dxa"/>
            <w:tcBorders>
              <w:top w:val="single" w:sz="6" w:space="0" w:color="000000"/>
              <w:left w:val="single" w:sz="6" w:space="0" w:color="000000"/>
              <w:bottom w:val="nil"/>
              <w:right w:val="single" w:sz="6" w:space="0" w:color="000000"/>
            </w:tcBorders>
            <w:tcMar>
              <w:top w:w="15" w:type="dxa"/>
              <w:left w:w="43" w:type="dxa"/>
              <w:bottom w:w="15" w:type="dxa"/>
              <w:right w:w="43" w:type="dxa"/>
            </w:tcMar>
          </w:tcPr>
          <w:p w14:paraId="2B52C35F"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característico</w:t>
            </w:r>
          </w:p>
        </w:tc>
        <w:tc>
          <w:tcPr>
            <w:tcW w:w="1701" w:type="dxa"/>
            <w:tcBorders>
              <w:top w:val="single" w:sz="6" w:space="0" w:color="000000"/>
              <w:left w:val="single" w:sz="6" w:space="0" w:color="000000"/>
              <w:bottom w:val="nil"/>
              <w:right w:val="single" w:sz="4" w:space="0" w:color="auto"/>
            </w:tcBorders>
            <w:tcMar>
              <w:top w:w="15" w:type="dxa"/>
              <w:left w:w="43" w:type="dxa"/>
              <w:bottom w:w="15" w:type="dxa"/>
              <w:right w:w="43" w:type="dxa"/>
            </w:tcMar>
          </w:tcPr>
          <w:p w14:paraId="211DD29B"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putrefacto o rancio</w:t>
            </w:r>
          </w:p>
        </w:tc>
        <w:tc>
          <w:tcPr>
            <w:tcW w:w="4764" w:type="dxa"/>
            <w:vMerge/>
            <w:tcBorders>
              <w:left w:val="single" w:sz="4" w:space="0" w:color="auto"/>
              <w:bottom w:val="nil"/>
              <w:right w:val="single" w:sz="4" w:space="0" w:color="auto"/>
            </w:tcBorders>
          </w:tcPr>
          <w:p w14:paraId="1025358A" w14:textId="77777777" w:rsidR="00DC560D" w:rsidRPr="00BD0C32" w:rsidRDefault="00DC560D" w:rsidP="00704C22">
            <w:pPr>
              <w:jc w:val="center"/>
              <w:rPr>
                <w:rFonts w:ascii="Noto Sans" w:hAnsi="Noto Sans" w:cs="Noto Sans"/>
                <w:color w:val="000000"/>
                <w:sz w:val="20"/>
                <w:szCs w:val="20"/>
              </w:rPr>
            </w:pPr>
          </w:p>
        </w:tc>
      </w:tr>
    </w:tbl>
    <w:p w14:paraId="1CF355F9" w14:textId="77777777" w:rsidR="00DC560D" w:rsidRPr="00BD0C32" w:rsidRDefault="00DC560D" w:rsidP="00DC560D">
      <w:pPr>
        <w:pStyle w:val="Prrafodelista"/>
        <w:numPr>
          <w:ilvl w:val="0"/>
          <w:numId w:val="26"/>
        </w:numPr>
        <w:rPr>
          <w:rFonts w:ascii="Noto Sans" w:eastAsia="Times New Roman" w:hAnsi="Noto Sans" w:cs="Noto Sans"/>
          <w:vanish/>
          <w:sz w:val="20"/>
          <w:szCs w:val="20"/>
        </w:rPr>
      </w:pPr>
    </w:p>
    <w:tbl>
      <w:tblPr>
        <w:tblW w:w="0" w:type="auto"/>
        <w:jc w:val="center"/>
        <w:tblInd w:w="-822" w:type="dxa"/>
        <w:tblCellMar>
          <w:top w:w="15" w:type="dxa"/>
          <w:left w:w="15" w:type="dxa"/>
          <w:bottom w:w="15" w:type="dxa"/>
          <w:right w:w="15" w:type="dxa"/>
        </w:tblCellMar>
        <w:tblLook w:val="04A0" w:firstRow="1" w:lastRow="0" w:firstColumn="1" w:lastColumn="0" w:noHBand="0" w:noVBand="1"/>
      </w:tblPr>
      <w:tblGrid>
        <w:gridCol w:w="2269"/>
        <w:gridCol w:w="1701"/>
        <w:gridCol w:w="1559"/>
        <w:gridCol w:w="4939"/>
      </w:tblGrid>
      <w:tr w:rsidR="00DC560D" w:rsidRPr="00BD0C32" w14:paraId="36F25B99" w14:textId="77777777" w:rsidTr="00944B4E">
        <w:trPr>
          <w:trHeight w:val="306"/>
          <w:jc w:val="center"/>
        </w:trPr>
        <w:tc>
          <w:tcPr>
            <w:tcW w:w="10468" w:type="dxa"/>
            <w:gridSpan w:val="4"/>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3E35F485"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b/>
                <w:bCs/>
                <w:color w:val="000000"/>
                <w:sz w:val="20"/>
                <w:szCs w:val="20"/>
              </w:rPr>
              <w:t>Pescado</w:t>
            </w:r>
          </w:p>
        </w:tc>
      </w:tr>
      <w:tr w:rsidR="00DC560D" w:rsidRPr="00BD0C32" w14:paraId="5143F5C2" w14:textId="77777777" w:rsidTr="00944B4E">
        <w:trPr>
          <w:trHeight w:val="454"/>
          <w:jc w:val="center"/>
        </w:trPr>
        <w:tc>
          <w:tcPr>
            <w:tcW w:w="2269"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0AB0C8CA"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Color</w:t>
            </w:r>
          </w:p>
        </w:tc>
        <w:tc>
          <w:tcPr>
            <w:tcW w:w="1701"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3B139672"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agallas rojo brillante</w:t>
            </w:r>
          </w:p>
        </w:tc>
        <w:tc>
          <w:tcPr>
            <w:tcW w:w="1559"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797F5B91"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gris o verde en agallas</w:t>
            </w:r>
          </w:p>
        </w:tc>
        <w:tc>
          <w:tcPr>
            <w:tcW w:w="4939" w:type="dxa"/>
            <w:vMerge w:val="restart"/>
            <w:tcBorders>
              <w:top w:val="single" w:sz="4" w:space="0" w:color="auto"/>
              <w:left w:val="single" w:sz="4" w:space="0" w:color="auto"/>
              <w:right w:val="single" w:sz="4" w:space="0" w:color="auto"/>
            </w:tcBorders>
          </w:tcPr>
          <w:p w14:paraId="25E8C6CF"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 xml:space="preserve">Se valorara pasando por el método de cocción sumergido en agua a temperatura de ebullición y posteriormente  organolépticamente (Visual, Olfativo, sabor y Textura) al momento de su entrega por el Jefa de Departamento de Nutrición  y Dietética, en apego a la NOM-251-SSAI-2009 </w:t>
            </w:r>
            <w:r w:rsidRPr="00BD0C32">
              <w:rPr>
                <w:rFonts w:ascii="Noto Sans" w:hAnsi="Noto Sans" w:cs="Noto Sans"/>
                <w:color w:val="000000"/>
                <w:sz w:val="20"/>
                <w:szCs w:val="20"/>
              </w:rPr>
              <w:lastRenderedPageBreak/>
              <w:t>“Prácticas de higiene para el proceso de alimentos, bebidas o suplementos alimenticios”, publicada en el DOF el 01 de marzo de 2010.</w:t>
            </w:r>
          </w:p>
          <w:p w14:paraId="6E1FB3DC"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tendrá como resultado de la evaluación, No Cumple en el caso de que un producto del total de la muestra tenga características de rechazo.</w:t>
            </w:r>
          </w:p>
        </w:tc>
      </w:tr>
      <w:tr w:rsidR="00DC560D" w:rsidRPr="00BD0C32" w14:paraId="43C088EF" w14:textId="77777777" w:rsidTr="00944B4E">
        <w:trPr>
          <w:trHeight w:val="1099"/>
          <w:jc w:val="center"/>
        </w:trPr>
        <w:tc>
          <w:tcPr>
            <w:tcW w:w="2269"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3737F09D"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Apariencia</w:t>
            </w:r>
          </w:p>
        </w:tc>
        <w:tc>
          <w:tcPr>
            <w:tcW w:w="1701"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78168867"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agallas húmedas, ojos saltones,</w:t>
            </w:r>
            <w:r w:rsidRPr="00BD0C32">
              <w:rPr>
                <w:rFonts w:ascii="Noto Sans" w:hAnsi="Noto Sans" w:cs="Noto Sans"/>
                <w:color w:val="000000"/>
                <w:sz w:val="20"/>
                <w:szCs w:val="20"/>
              </w:rPr>
              <w:br/>
              <w:t xml:space="preserve">limpios, </w:t>
            </w:r>
            <w:r w:rsidRPr="00BD0C32">
              <w:rPr>
                <w:rFonts w:ascii="Noto Sans" w:hAnsi="Noto Sans" w:cs="Noto Sans"/>
                <w:color w:val="000000"/>
                <w:sz w:val="20"/>
                <w:szCs w:val="20"/>
              </w:rPr>
              <w:lastRenderedPageBreak/>
              <w:t>transparentes y brillantes</w:t>
            </w:r>
          </w:p>
        </w:tc>
        <w:tc>
          <w:tcPr>
            <w:tcW w:w="1559"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137BE1AA"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lastRenderedPageBreak/>
              <w:t>agallas secas, ojos hundidos y</w:t>
            </w:r>
            <w:r w:rsidRPr="00BD0C32">
              <w:rPr>
                <w:rFonts w:ascii="Noto Sans" w:hAnsi="Noto Sans" w:cs="Noto Sans"/>
                <w:color w:val="000000"/>
                <w:sz w:val="20"/>
                <w:szCs w:val="20"/>
              </w:rPr>
              <w:br/>
              <w:t xml:space="preserve">opacos con </w:t>
            </w:r>
            <w:r w:rsidRPr="00BD0C32">
              <w:rPr>
                <w:rFonts w:ascii="Noto Sans" w:hAnsi="Noto Sans" w:cs="Noto Sans"/>
                <w:color w:val="000000"/>
                <w:sz w:val="20"/>
                <w:szCs w:val="20"/>
              </w:rPr>
              <w:lastRenderedPageBreak/>
              <w:t>bordes rojos</w:t>
            </w:r>
          </w:p>
        </w:tc>
        <w:tc>
          <w:tcPr>
            <w:tcW w:w="4939" w:type="dxa"/>
            <w:vMerge/>
            <w:tcBorders>
              <w:left w:val="single" w:sz="4" w:space="0" w:color="auto"/>
              <w:right w:val="single" w:sz="4" w:space="0" w:color="auto"/>
            </w:tcBorders>
          </w:tcPr>
          <w:p w14:paraId="128CEF2F" w14:textId="77777777" w:rsidR="00DC560D" w:rsidRPr="00BD0C32" w:rsidRDefault="00DC560D" w:rsidP="00704C22">
            <w:pPr>
              <w:jc w:val="center"/>
              <w:rPr>
                <w:rFonts w:ascii="Noto Sans" w:hAnsi="Noto Sans" w:cs="Noto Sans"/>
                <w:color w:val="000000"/>
                <w:sz w:val="20"/>
                <w:szCs w:val="20"/>
              </w:rPr>
            </w:pPr>
          </w:p>
        </w:tc>
      </w:tr>
      <w:tr w:rsidR="00DC560D" w:rsidRPr="00BD0C32" w14:paraId="366C494E" w14:textId="77777777" w:rsidTr="00944B4E">
        <w:trPr>
          <w:trHeight w:val="237"/>
          <w:jc w:val="center"/>
        </w:trPr>
        <w:tc>
          <w:tcPr>
            <w:tcW w:w="2269"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4C520EC4"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lastRenderedPageBreak/>
              <w:t>Textura</w:t>
            </w:r>
          </w:p>
        </w:tc>
        <w:tc>
          <w:tcPr>
            <w:tcW w:w="1701"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030D5C29"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firme</w:t>
            </w:r>
          </w:p>
        </w:tc>
        <w:tc>
          <w:tcPr>
            <w:tcW w:w="1559"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32953409"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flácida</w:t>
            </w:r>
          </w:p>
        </w:tc>
        <w:tc>
          <w:tcPr>
            <w:tcW w:w="4939" w:type="dxa"/>
            <w:vMerge/>
            <w:tcBorders>
              <w:left w:val="single" w:sz="4" w:space="0" w:color="auto"/>
              <w:right w:val="single" w:sz="4" w:space="0" w:color="auto"/>
            </w:tcBorders>
          </w:tcPr>
          <w:p w14:paraId="20FA1E62" w14:textId="77777777" w:rsidR="00DC560D" w:rsidRPr="00BD0C32" w:rsidRDefault="00DC560D" w:rsidP="00704C22">
            <w:pPr>
              <w:jc w:val="center"/>
              <w:rPr>
                <w:rFonts w:ascii="Noto Sans" w:hAnsi="Noto Sans" w:cs="Noto Sans"/>
                <w:color w:val="000000"/>
                <w:sz w:val="20"/>
                <w:szCs w:val="20"/>
              </w:rPr>
            </w:pPr>
          </w:p>
        </w:tc>
      </w:tr>
      <w:tr w:rsidR="00DC560D" w:rsidRPr="00BD0C32" w14:paraId="5E11153D" w14:textId="77777777" w:rsidTr="00944B4E">
        <w:trPr>
          <w:trHeight w:val="306"/>
          <w:jc w:val="center"/>
        </w:trPr>
        <w:tc>
          <w:tcPr>
            <w:tcW w:w="2269"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7344F58C"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Olor</w:t>
            </w:r>
          </w:p>
        </w:tc>
        <w:tc>
          <w:tcPr>
            <w:tcW w:w="1701"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378CEF40"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característico</w:t>
            </w:r>
          </w:p>
        </w:tc>
        <w:tc>
          <w:tcPr>
            <w:tcW w:w="1559"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34C3399A"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agrio, putrefacto o amoniacal</w:t>
            </w:r>
          </w:p>
        </w:tc>
        <w:tc>
          <w:tcPr>
            <w:tcW w:w="4939" w:type="dxa"/>
            <w:vMerge/>
            <w:tcBorders>
              <w:left w:val="single" w:sz="4" w:space="0" w:color="auto"/>
              <w:bottom w:val="single" w:sz="4" w:space="0" w:color="auto"/>
              <w:right w:val="single" w:sz="4" w:space="0" w:color="auto"/>
            </w:tcBorders>
          </w:tcPr>
          <w:p w14:paraId="40858A22" w14:textId="77777777" w:rsidR="00DC560D" w:rsidRPr="00BD0C32" w:rsidRDefault="00DC560D" w:rsidP="00704C22">
            <w:pPr>
              <w:jc w:val="center"/>
              <w:rPr>
                <w:rFonts w:ascii="Noto Sans" w:hAnsi="Noto Sans" w:cs="Noto Sans"/>
                <w:color w:val="000000"/>
                <w:sz w:val="20"/>
                <w:szCs w:val="20"/>
              </w:rPr>
            </w:pPr>
          </w:p>
        </w:tc>
      </w:tr>
      <w:tr w:rsidR="00DC560D" w:rsidRPr="00BD0C32" w14:paraId="22D84B66" w14:textId="77777777" w:rsidTr="00944B4E">
        <w:trPr>
          <w:trHeight w:val="306"/>
          <w:jc w:val="center"/>
        </w:trPr>
        <w:tc>
          <w:tcPr>
            <w:tcW w:w="10468" w:type="dxa"/>
            <w:gridSpan w:val="4"/>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5068ABA9"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b/>
                <w:bCs/>
                <w:color w:val="000000"/>
                <w:sz w:val="20"/>
                <w:szCs w:val="20"/>
              </w:rPr>
              <w:t>Leche y derivados</w:t>
            </w:r>
          </w:p>
          <w:p w14:paraId="5A8E5ED1" w14:textId="77777777" w:rsidR="00DC560D" w:rsidRPr="00BD0C32" w:rsidRDefault="00DC560D" w:rsidP="00704C22">
            <w:pPr>
              <w:jc w:val="center"/>
              <w:rPr>
                <w:rFonts w:ascii="Noto Sans" w:hAnsi="Noto Sans" w:cs="Noto Sans"/>
                <w:color w:val="000000"/>
                <w:sz w:val="20"/>
                <w:szCs w:val="20"/>
              </w:rPr>
            </w:pPr>
          </w:p>
        </w:tc>
      </w:tr>
      <w:tr w:rsidR="00DC560D" w:rsidRPr="00BD0C32" w14:paraId="225282B9" w14:textId="77777777" w:rsidTr="00944B4E">
        <w:trPr>
          <w:trHeight w:val="522"/>
          <w:jc w:val="center"/>
        </w:trPr>
        <w:tc>
          <w:tcPr>
            <w:tcW w:w="2269"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5ED148DE" w14:textId="77777777" w:rsidR="00DC560D" w:rsidRPr="00BD0C32" w:rsidRDefault="00DC560D" w:rsidP="00704C22">
            <w:pPr>
              <w:jc w:val="both"/>
              <w:rPr>
                <w:rFonts w:ascii="Noto Sans" w:hAnsi="Noto Sans" w:cs="Noto Sans"/>
                <w:color w:val="000000"/>
                <w:sz w:val="20"/>
                <w:szCs w:val="20"/>
              </w:rPr>
            </w:pPr>
            <w:r w:rsidRPr="00BD0C32">
              <w:rPr>
                <w:rFonts w:ascii="Noto Sans" w:hAnsi="Noto Sans" w:cs="Noto Sans"/>
                <w:color w:val="000000"/>
                <w:sz w:val="20"/>
                <w:szCs w:val="20"/>
              </w:rPr>
              <w:t> </w:t>
            </w:r>
          </w:p>
        </w:tc>
        <w:tc>
          <w:tcPr>
            <w:tcW w:w="1701"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1DE54B0F" w14:textId="77777777" w:rsidR="00DC560D" w:rsidRPr="00BD0C32" w:rsidRDefault="00DC560D" w:rsidP="00704C22">
            <w:pPr>
              <w:jc w:val="both"/>
              <w:rPr>
                <w:rFonts w:ascii="Noto Sans" w:hAnsi="Noto Sans" w:cs="Noto Sans"/>
                <w:color w:val="000000"/>
                <w:sz w:val="20"/>
                <w:szCs w:val="20"/>
              </w:rPr>
            </w:pPr>
            <w:r w:rsidRPr="00BD0C32">
              <w:rPr>
                <w:rFonts w:ascii="Noto Sans" w:hAnsi="Noto Sans" w:cs="Noto Sans"/>
                <w:color w:val="000000"/>
                <w:sz w:val="20"/>
                <w:szCs w:val="20"/>
              </w:rPr>
              <w:t>a base de leche pasteurizada</w:t>
            </w:r>
          </w:p>
        </w:tc>
        <w:tc>
          <w:tcPr>
            <w:tcW w:w="1559"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007D5333" w14:textId="77777777" w:rsidR="00DC560D" w:rsidRPr="00BD0C32" w:rsidRDefault="00DC560D" w:rsidP="00704C22">
            <w:pPr>
              <w:jc w:val="both"/>
              <w:rPr>
                <w:rFonts w:ascii="Noto Sans" w:hAnsi="Noto Sans" w:cs="Noto Sans"/>
                <w:color w:val="000000"/>
                <w:sz w:val="20"/>
                <w:szCs w:val="20"/>
              </w:rPr>
            </w:pPr>
            <w:r w:rsidRPr="00BD0C32">
              <w:rPr>
                <w:rFonts w:ascii="Noto Sans" w:hAnsi="Noto Sans" w:cs="Noto Sans"/>
                <w:color w:val="000000"/>
                <w:sz w:val="20"/>
                <w:szCs w:val="20"/>
              </w:rPr>
              <w:t>que proceda de leche sin pasteurizar</w:t>
            </w:r>
          </w:p>
        </w:tc>
        <w:tc>
          <w:tcPr>
            <w:tcW w:w="4939" w:type="dxa"/>
            <w:tcBorders>
              <w:top w:val="single" w:sz="4" w:space="0" w:color="auto"/>
              <w:left w:val="single" w:sz="4" w:space="0" w:color="auto"/>
              <w:bottom w:val="single" w:sz="4" w:space="0" w:color="auto"/>
              <w:right w:val="single" w:sz="4" w:space="0" w:color="auto"/>
            </w:tcBorders>
          </w:tcPr>
          <w:p w14:paraId="62ED6959"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valorara organolépticamente (Visual, Olfativo, sabor y Textura) al momento de su entrega por el Jefa de Departamento de Nutrición  y Dietética, en apego a la NOM-251-SSAI-2009 “Prácticas de higiene para el proceso de alimentos, bebidas o suplementos alimenticios”, publicada en el DOF el 01 de marzo de 2010.</w:t>
            </w:r>
          </w:p>
          <w:p w14:paraId="48EF6069" w14:textId="77777777" w:rsidR="00DC560D" w:rsidRPr="00BD0C32" w:rsidRDefault="00DC560D" w:rsidP="00704C22">
            <w:pPr>
              <w:jc w:val="both"/>
              <w:rPr>
                <w:rFonts w:ascii="Noto Sans" w:hAnsi="Noto Sans" w:cs="Noto Sans"/>
                <w:color w:val="000000"/>
                <w:sz w:val="20"/>
                <w:szCs w:val="20"/>
              </w:rPr>
            </w:pPr>
            <w:r w:rsidRPr="00BD0C32">
              <w:rPr>
                <w:rFonts w:ascii="Noto Sans" w:hAnsi="Noto Sans" w:cs="Noto Sans"/>
                <w:color w:val="000000"/>
                <w:sz w:val="20"/>
                <w:szCs w:val="20"/>
              </w:rPr>
              <w:t>Se tendrá como resultado de la evaluación, No Cumple en el caso de que un producto del total de la muestra tenga características de rechazo.</w:t>
            </w:r>
          </w:p>
        </w:tc>
      </w:tr>
      <w:tr w:rsidR="00DC560D" w:rsidRPr="00BD0C32" w14:paraId="2D57ABFE" w14:textId="77777777" w:rsidTr="00944B4E">
        <w:trPr>
          <w:trHeight w:val="306"/>
          <w:jc w:val="center"/>
        </w:trPr>
        <w:tc>
          <w:tcPr>
            <w:tcW w:w="10468" w:type="dxa"/>
            <w:gridSpan w:val="4"/>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526DC03C"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b/>
                <w:bCs/>
                <w:color w:val="000000"/>
                <w:sz w:val="20"/>
                <w:szCs w:val="20"/>
              </w:rPr>
              <w:t>Quesos</w:t>
            </w:r>
          </w:p>
          <w:p w14:paraId="57748D25" w14:textId="77777777" w:rsidR="00DC560D" w:rsidRPr="00BD0C32" w:rsidRDefault="00DC560D" w:rsidP="00704C22">
            <w:pPr>
              <w:jc w:val="center"/>
              <w:rPr>
                <w:rFonts w:ascii="Noto Sans" w:hAnsi="Noto Sans" w:cs="Noto Sans"/>
                <w:color w:val="000000"/>
                <w:sz w:val="20"/>
                <w:szCs w:val="20"/>
              </w:rPr>
            </w:pPr>
          </w:p>
        </w:tc>
      </w:tr>
      <w:tr w:rsidR="00DC560D" w:rsidRPr="00BD0C32" w14:paraId="4F7FC36F" w14:textId="77777777" w:rsidTr="00944B4E">
        <w:trPr>
          <w:trHeight w:val="1170"/>
          <w:jc w:val="center"/>
        </w:trPr>
        <w:tc>
          <w:tcPr>
            <w:tcW w:w="2269"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176E0A2A"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Olor, color y textura</w:t>
            </w:r>
          </w:p>
        </w:tc>
        <w:tc>
          <w:tcPr>
            <w:tcW w:w="1701"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7388AD65"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característico</w:t>
            </w:r>
          </w:p>
        </w:tc>
        <w:tc>
          <w:tcPr>
            <w:tcW w:w="1559"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5D70E81C" w14:textId="77777777" w:rsidR="00DC560D" w:rsidRPr="00BD0C32" w:rsidRDefault="00DC560D" w:rsidP="00704C22">
            <w:pPr>
              <w:jc w:val="center"/>
              <w:rPr>
                <w:rFonts w:ascii="Noto Sans" w:hAnsi="Noto Sans" w:cs="Noto Sans"/>
                <w:color w:val="000000"/>
                <w:sz w:val="20"/>
                <w:szCs w:val="20"/>
              </w:rPr>
            </w:pPr>
            <w:proofErr w:type="gramStart"/>
            <w:r w:rsidRPr="00BD0C32">
              <w:rPr>
                <w:rFonts w:ascii="Noto Sans" w:hAnsi="Noto Sans" w:cs="Noto Sans"/>
                <w:color w:val="000000"/>
                <w:sz w:val="20"/>
                <w:szCs w:val="20"/>
              </w:rPr>
              <w:t>con</w:t>
            </w:r>
            <w:proofErr w:type="gramEnd"/>
            <w:r w:rsidRPr="00BD0C32">
              <w:rPr>
                <w:rFonts w:ascii="Noto Sans" w:hAnsi="Noto Sans" w:cs="Noto Sans"/>
                <w:color w:val="000000"/>
                <w:sz w:val="20"/>
                <w:szCs w:val="20"/>
              </w:rPr>
              <w:t xml:space="preserve"> manchas no propias del queso</w:t>
            </w:r>
            <w:r w:rsidRPr="00BD0C32">
              <w:rPr>
                <w:rFonts w:ascii="Noto Sans" w:hAnsi="Noto Sans" w:cs="Noto Sans"/>
                <w:color w:val="000000"/>
                <w:sz w:val="20"/>
                <w:szCs w:val="20"/>
              </w:rPr>
              <w:br/>
              <w:t>o partículas extrañas, o</w:t>
            </w:r>
            <w:r w:rsidRPr="00BD0C32">
              <w:rPr>
                <w:rFonts w:ascii="Noto Sans" w:hAnsi="Noto Sans" w:cs="Noto Sans"/>
                <w:color w:val="000000"/>
                <w:sz w:val="20"/>
                <w:szCs w:val="20"/>
              </w:rPr>
              <w:br/>
              <w:t>contaminado con hongos en</w:t>
            </w:r>
            <w:r w:rsidRPr="00BD0C32">
              <w:rPr>
                <w:rFonts w:ascii="Noto Sans" w:hAnsi="Noto Sans" w:cs="Noto Sans"/>
                <w:color w:val="000000"/>
                <w:sz w:val="20"/>
                <w:szCs w:val="20"/>
              </w:rPr>
              <w:br/>
              <w:t>productos que no fueron</w:t>
            </w:r>
            <w:r w:rsidRPr="00BD0C32">
              <w:rPr>
                <w:rFonts w:ascii="Noto Sans" w:hAnsi="Noto Sans" w:cs="Noto Sans"/>
                <w:color w:val="000000"/>
                <w:sz w:val="20"/>
                <w:szCs w:val="20"/>
              </w:rPr>
              <w:br/>
              <w:t>inoculados.</w:t>
            </w:r>
          </w:p>
        </w:tc>
        <w:tc>
          <w:tcPr>
            <w:tcW w:w="4939" w:type="dxa"/>
            <w:tcBorders>
              <w:top w:val="single" w:sz="4" w:space="0" w:color="auto"/>
              <w:left w:val="single" w:sz="4" w:space="0" w:color="auto"/>
              <w:bottom w:val="single" w:sz="4" w:space="0" w:color="auto"/>
              <w:right w:val="single" w:sz="4" w:space="0" w:color="auto"/>
            </w:tcBorders>
          </w:tcPr>
          <w:p w14:paraId="4F857414"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valorara organolépticamente (Visual, Olfativo, sabor y Textura) al momento de su entrega por el Jefa de Departamento de Nutrición  y Dietética, en apego a la NOM-251-SSAI-2009 “Prácticas de higiene para el proceso de alimentos, bebidas o suplementos alimenticios”, publicada en el DOF el 01 de marzo de 2010.</w:t>
            </w:r>
          </w:p>
          <w:p w14:paraId="4DC31169"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tendrá como resultado de la evaluación, No Cumple en el caso de que un producto del total de la muestra tenga características de rechazo.</w:t>
            </w:r>
          </w:p>
        </w:tc>
      </w:tr>
      <w:tr w:rsidR="00DC560D" w:rsidRPr="00BD0C32" w14:paraId="4D7ECBD0" w14:textId="77777777" w:rsidTr="00944B4E">
        <w:trPr>
          <w:trHeight w:val="306"/>
          <w:jc w:val="center"/>
        </w:trPr>
        <w:tc>
          <w:tcPr>
            <w:tcW w:w="10468" w:type="dxa"/>
            <w:gridSpan w:val="4"/>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73794E71"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b/>
                <w:bCs/>
                <w:color w:val="000000"/>
                <w:sz w:val="20"/>
                <w:szCs w:val="20"/>
              </w:rPr>
              <w:t>Mantequilla</w:t>
            </w:r>
          </w:p>
          <w:p w14:paraId="0FC32C15" w14:textId="77777777" w:rsidR="00DC560D" w:rsidRPr="00BD0C32" w:rsidRDefault="00DC560D" w:rsidP="00704C22">
            <w:pPr>
              <w:jc w:val="center"/>
              <w:rPr>
                <w:rFonts w:ascii="Noto Sans" w:hAnsi="Noto Sans" w:cs="Noto Sans"/>
                <w:color w:val="000000"/>
                <w:sz w:val="20"/>
                <w:szCs w:val="20"/>
              </w:rPr>
            </w:pPr>
          </w:p>
        </w:tc>
      </w:tr>
      <w:tr w:rsidR="00DC560D" w:rsidRPr="00BD0C32" w14:paraId="6755B4E1" w14:textId="77777777" w:rsidTr="00944B4E">
        <w:trPr>
          <w:trHeight w:val="738"/>
          <w:jc w:val="center"/>
        </w:trPr>
        <w:tc>
          <w:tcPr>
            <w:tcW w:w="2269"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145DCE85"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Olor</w:t>
            </w:r>
          </w:p>
        </w:tc>
        <w:tc>
          <w:tcPr>
            <w:tcW w:w="1701"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6DC883A1"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característico</w:t>
            </w:r>
          </w:p>
        </w:tc>
        <w:tc>
          <w:tcPr>
            <w:tcW w:w="1559"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406EA3FC"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excepto los productos de la pesca</w:t>
            </w:r>
            <w:r w:rsidRPr="00BD0C32">
              <w:rPr>
                <w:rFonts w:ascii="Noto Sans" w:hAnsi="Noto Sans" w:cs="Noto Sans"/>
                <w:color w:val="000000"/>
                <w:sz w:val="20"/>
                <w:szCs w:val="20"/>
              </w:rPr>
              <w:br/>
              <w:t xml:space="preserve">vivos, que pueden </w:t>
            </w:r>
            <w:r w:rsidRPr="00BD0C32">
              <w:rPr>
                <w:rFonts w:ascii="Noto Sans" w:hAnsi="Noto Sans" w:cs="Noto Sans"/>
                <w:color w:val="000000"/>
                <w:sz w:val="20"/>
                <w:szCs w:val="20"/>
              </w:rPr>
              <w:lastRenderedPageBreak/>
              <w:t>aceptarse a</w:t>
            </w:r>
            <w:r w:rsidRPr="00BD0C32">
              <w:rPr>
                <w:rFonts w:ascii="Noto Sans" w:hAnsi="Noto Sans" w:cs="Noto Sans"/>
                <w:color w:val="000000"/>
                <w:sz w:val="20"/>
                <w:szCs w:val="20"/>
              </w:rPr>
              <w:br/>
              <w:t>7°C, rancio</w:t>
            </w:r>
          </w:p>
        </w:tc>
        <w:tc>
          <w:tcPr>
            <w:tcW w:w="4939" w:type="dxa"/>
            <w:vMerge w:val="restart"/>
            <w:tcBorders>
              <w:top w:val="single" w:sz="4" w:space="0" w:color="auto"/>
              <w:left w:val="single" w:sz="4" w:space="0" w:color="auto"/>
              <w:right w:val="single" w:sz="4" w:space="0" w:color="auto"/>
            </w:tcBorders>
          </w:tcPr>
          <w:p w14:paraId="6F95D4FC"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lastRenderedPageBreak/>
              <w:t xml:space="preserve">Se valorara organolépticamente (Visual, Olfativo, sabor y Textura) al momento de su entrega por el Jefa de Departamento de Nutrición  y Dietética, en apego a la NOM-251-SSAI-2009 “Prácticas de higiene para el proceso de alimentos, bebidas o </w:t>
            </w:r>
            <w:r w:rsidRPr="00BD0C32">
              <w:rPr>
                <w:rFonts w:ascii="Noto Sans" w:hAnsi="Noto Sans" w:cs="Noto Sans"/>
                <w:color w:val="000000"/>
                <w:sz w:val="20"/>
                <w:szCs w:val="20"/>
              </w:rPr>
              <w:lastRenderedPageBreak/>
              <w:t>suplementos alimenticios”, publicada en el DOF el 01 de marzo de 2010.</w:t>
            </w:r>
          </w:p>
          <w:p w14:paraId="6218AA9A"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tendrá como resultado de la evaluación, No Cumple en el caso de que un producto del total de la muestra tenga características de rechazo.</w:t>
            </w:r>
          </w:p>
        </w:tc>
      </w:tr>
      <w:tr w:rsidR="00DC560D" w:rsidRPr="00BD0C32" w14:paraId="338F13CD" w14:textId="77777777" w:rsidTr="00944B4E">
        <w:trPr>
          <w:trHeight w:val="306"/>
          <w:jc w:val="center"/>
        </w:trPr>
        <w:tc>
          <w:tcPr>
            <w:tcW w:w="2269"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5E08FAE5"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lastRenderedPageBreak/>
              <w:t>Apariencia</w:t>
            </w:r>
          </w:p>
        </w:tc>
        <w:tc>
          <w:tcPr>
            <w:tcW w:w="1701"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198E1742"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característica</w:t>
            </w:r>
          </w:p>
        </w:tc>
        <w:tc>
          <w:tcPr>
            <w:tcW w:w="1559"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7B1F0050"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con mohos o partículas extrañas</w:t>
            </w:r>
          </w:p>
        </w:tc>
        <w:tc>
          <w:tcPr>
            <w:tcW w:w="4939" w:type="dxa"/>
            <w:vMerge/>
            <w:tcBorders>
              <w:left w:val="single" w:sz="4" w:space="0" w:color="auto"/>
              <w:bottom w:val="single" w:sz="4" w:space="0" w:color="auto"/>
              <w:right w:val="single" w:sz="4" w:space="0" w:color="auto"/>
            </w:tcBorders>
          </w:tcPr>
          <w:p w14:paraId="6F5BE5E2" w14:textId="77777777" w:rsidR="00DC560D" w:rsidRPr="00BD0C32" w:rsidRDefault="00DC560D" w:rsidP="00704C22">
            <w:pPr>
              <w:jc w:val="center"/>
              <w:rPr>
                <w:rFonts w:ascii="Noto Sans" w:hAnsi="Noto Sans" w:cs="Noto Sans"/>
                <w:color w:val="000000"/>
                <w:sz w:val="20"/>
                <w:szCs w:val="20"/>
              </w:rPr>
            </w:pPr>
          </w:p>
        </w:tc>
      </w:tr>
      <w:tr w:rsidR="00DC560D" w:rsidRPr="00BD0C32" w14:paraId="1560AE2F" w14:textId="77777777" w:rsidTr="00944B4E">
        <w:trPr>
          <w:trHeight w:val="224"/>
          <w:jc w:val="center"/>
        </w:trPr>
        <w:tc>
          <w:tcPr>
            <w:tcW w:w="10468" w:type="dxa"/>
            <w:gridSpan w:val="4"/>
            <w:tcBorders>
              <w:top w:val="single" w:sz="6" w:space="0" w:color="000000"/>
              <w:left w:val="single" w:sz="6" w:space="0" w:color="000000"/>
              <w:bottom w:val="nil"/>
              <w:right w:val="single" w:sz="4" w:space="0" w:color="auto"/>
            </w:tcBorders>
            <w:tcMar>
              <w:top w:w="15" w:type="dxa"/>
              <w:left w:w="43" w:type="dxa"/>
              <w:bottom w:w="15" w:type="dxa"/>
              <w:right w:w="43" w:type="dxa"/>
            </w:tcMar>
            <w:hideMark/>
          </w:tcPr>
          <w:p w14:paraId="12F76D54"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b/>
                <w:bCs/>
                <w:color w:val="000000"/>
                <w:sz w:val="20"/>
                <w:szCs w:val="20"/>
              </w:rPr>
              <w:t>Huevo fresco</w:t>
            </w:r>
          </w:p>
          <w:p w14:paraId="3929D86D" w14:textId="77777777" w:rsidR="00DC560D" w:rsidRPr="00BD0C32" w:rsidRDefault="00DC560D" w:rsidP="00704C22">
            <w:pPr>
              <w:jc w:val="center"/>
              <w:rPr>
                <w:rFonts w:ascii="Noto Sans" w:hAnsi="Noto Sans" w:cs="Noto Sans"/>
                <w:color w:val="000000"/>
                <w:sz w:val="20"/>
                <w:szCs w:val="20"/>
              </w:rPr>
            </w:pPr>
          </w:p>
        </w:tc>
      </w:tr>
    </w:tbl>
    <w:p w14:paraId="3906F9B9" w14:textId="77777777" w:rsidR="00DC560D" w:rsidRPr="00BD0C32" w:rsidRDefault="00DC560D" w:rsidP="00DC560D">
      <w:pPr>
        <w:pStyle w:val="Prrafodelista"/>
        <w:numPr>
          <w:ilvl w:val="0"/>
          <w:numId w:val="26"/>
        </w:numPr>
        <w:rPr>
          <w:rFonts w:ascii="Noto Sans" w:eastAsia="Times New Roman" w:hAnsi="Noto Sans" w:cs="Noto Sans"/>
          <w:vanish/>
          <w:sz w:val="20"/>
          <w:szCs w:val="20"/>
        </w:rPr>
      </w:pPr>
    </w:p>
    <w:tbl>
      <w:tblPr>
        <w:tblW w:w="0" w:type="auto"/>
        <w:jc w:val="center"/>
        <w:tblInd w:w="-1515" w:type="dxa"/>
        <w:tblCellMar>
          <w:top w:w="15" w:type="dxa"/>
          <w:left w:w="15" w:type="dxa"/>
          <w:bottom w:w="15" w:type="dxa"/>
          <w:right w:w="15" w:type="dxa"/>
        </w:tblCellMar>
        <w:tblLook w:val="04A0" w:firstRow="1" w:lastRow="0" w:firstColumn="1" w:lastColumn="0" w:noHBand="0" w:noVBand="1"/>
      </w:tblPr>
      <w:tblGrid>
        <w:gridCol w:w="2962"/>
        <w:gridCol w:w="1701"/>
        <w:gridCol w:w="1559"/>
        <w:gridCol w:w="4189"/>
      </w:tblGrid>
      <w:tr w:rsidR="00DC560D" w:rsidRPr="00BD0C32" w14:paraId="7A0C44AB" w14:textId="77777777" w:rsidTr="00944B4E">
        <w:trPr>
          <w:trHeight w:val="522"/>
          <w:jc w:val="center"/>
        </w:trPr>
        <w:tc>
          <w:tcPr>
            <w:tcW w:w="2962"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5BA6EDF8"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 </w:t>
            </w:r>
          </w:p>
        </w:tc>
        <w:tc>
          <w:tcPr>
            <w:tcW w:w="1701"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2E04330A"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limpios y con cascarón entero</w:t>
            </w:r>
          </w:p>
        </w:tc>
        <w:tc>
          <w:tcPr>
            <w:tcW w:w="1559"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7226C858"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cascarón quebrado o manchado</w:t>
            </w:r>
            <w:r w:rsidRPr="00BD0C32">
              <w:rPr>
                <w:rFonts w:ascii="Noto Sans" w:hAnsi="Noto Sans" w:cs="Noto Sans"/>
                <w:color w:val="000000"/>
                <w:sz w:val="20"/>
                <w:szCs w:val="20"/>
              </w:rPr>
              <w:br/>
              <w:t>con excremento o sangre</w:t>
            </w:r>
          </w:p>
        </w:tc>
        <w:tc>
          <w:tcPr>
            <w:tcW w:w="4189" w:type="dxa"/>
            <w:tcBorders>
              <w:top w:val="single" w:sz="4" w:space="0" w:color="auto"/>
              <w:left w:val="single" w:sz="4" w:space="0" w:color="auto"/>
              <w:bottom w:val="single" w:sz="4" w:space="0" w:color="auto"/>
              <w:right w:val="single" w:sz="4" w:space="0" w:color="auto"/>
            </w:tcBorders>
          </w:tcPr>
          <w:p w14:paraId="54E0BD45"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valorara organolépticamente (Visual, Olfativo y Textura) al momento de su entrega por la Jefa de Departamento de Nutrición  y Dietética, en apego a la NOM-251-SSAI-2009 “Prácticas de higiene para el proceso de alimentos, bebidas o suplementos alimenticios”, publicada en el DOF el 01 de marzo de 2010.</w:t>
            </w:r>
          </w:p>
          <w:p w14:paraId="4CC9F015"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tendrá como resultado de la evaluación, No Cumple en el caso de que un producto del total de la muestra tenga características de rechazo.</w:t>
            </w:r>
          </w:p>
        </w:tc>
      </w:tr>
      <w:tr w:rsidR="00DC560D" w:rsidRPr="00BD0C32" w14:paraId="52D07939" w14:textId="77777777" w:rsidTr="00944B4E">
        <w:trPr>
          <w:trHeight w:val="306"/>
          <w:jc w:val="center"/>
        </w:trPr>
        <w:tc>
          <w:tcPr>
            <w:tcW w:w="10411" w:type="dxa"/>
            <w:gridSpan w:val="4"/>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43B35BAB" w14:textId="77777777" w:rsidR="00DC560D" w:rsidRPr="00BD0C32" w:rsidRDefault="00DC560D" w:rsidP="00704C22">
            <w:pPr>
              <w:jc w:val="center"/>
              <w:rPr>
                <w:rFonts w:ascii="Noto Sans" w:hAnsi="Noto Sans" w:cs="Noto Sans"/>
                <w:b/>
                <w:bCs/>
                <w:color w:val="000000"/>
                <w:sz w:val="20"/>
                <w:szCs w:val="20"/>
              </w:rPr>
            </w:pPr>
            <w:r w:rsidRPr="00BD0C32">
              <w:rPr>
                <w:rFonts w:ascii="Noto Sans" w:hAnsi="Noto Sans" w:cs="Noto Sans"/>
                <w:b/>
                <w:bCs/>
                <w:color w:val="000000"/>
                <w:sz w:val="20"/>
                <w:szCs w:val="20"/>
              </w:rPr>
              <w:t>Granos, harinas, productos de panificación, tortillas y otros productos secos</w:t>
            </w:r>
          </w:p>
        </w:tc>
      </w:tr>
      <w:tr w:rsidR="00DC560D" w:rsidRPr="00BD0C32" w14:paraId="6A40A7D5" w14:textId="77777777" w:rsidTr="00944B4E">
        <w:trPr>
          <w:trHeight w:val="537"/>
          <w:jc w:val="center"/>
        </w:trPr>
        <w:tc>
          <w:tcPr>
            <w:tcW w:w="2962"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22C77233"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Apariencia</w:t>
            </w:r>
          </w:p>
        </w:tc>
        <w:tc>
          <w:tcPr>
            <w:tcW w:w="1701" w:type="dxa"/>
            <w:tcBorders>
              <w:top w:val="single" w:sz="6" w:space="0" w:color="000000"/>
              <w:left w:val="single" w:sz="6" w:space="0" w:color="000000"/>
              <w:bottom w:val="single" w:sz="6" w:space="0" w:color="000000"/>
              <w:right w:val="single" w:sz="6" w:space="0" w:color="000000"/>
            </w:tcBorders>
            <w:tcMar>
              <w:top w:w="15" w:type="dxa"/>
              <w:left w:w="43" w:type="dxa"/>
              <w:bottom w:w="15" w:type="dxa"/>
              <w:right w:w="43" w:type="dxa"/>
            </w:tcMar>
            <w:hideMark/>
          </w:tcPr>
          <w:p w14:paraId="5874D6FB"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sin mohos y con coloración</w:t>
            </w:r>
            <w:r w:rsidRPr="00BD0C32">
              <w:rPr>
                <w:rFonts w:ascii="Noto Sans" w:hAnsi="Noto Sans" w:cs="Noto Sans"/>
                <w:color w:val="000000"/>
                <w:sz w:val="20"/>
                <w:szCs w:val="20"/>
              </w:rPr>
              <w:br/>
              <w:t>característica</w:t>
            </w:r>
          </w:p>
        </w:tc>
        <w:tc>
          <w:tcPr>
            <w:tcW w:w="1559" w:type="dxa"/>
            <w:tcBorders>
              <w:top w:val="single" w:sz="6" w:space="0" w:color="000000"/>
              <w:left w:val="single" w:sz="6" w:space="0" w:color="000000"/>
              <w:bottom w:val="single" w:sz="6" w:space="0" w:color="000000"/>
              <w:right w:val="single" w:sz="4" w:space="0" w:color="auto"/>
            </w:tcBorders>
            <w:tcMar>
              <w:top w:w="15" w:type="dxa"/>
              <w:left w:w="43" w:type="dxa"/>
              <w:bottom w:w="15" w:type="dxa"/>
              <w:right w:w="43" w:type="dxa"/>
            </w:tcMar>
            <w:hideMark/>
          </w:tcPr>
          <w:p w14:paraId="15684DD4"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con mohos o coloración ajena al</w:t>
            </w:r>
            <w:r w:rsidRPr="00BD0C32">
              <w:rPr>
                <w:rFonts w:ascii="Noto Sans" w:hAnsi="Noto Sans" w:cs="Noto Sans"/>
                <w:color w:val="000000"/>
                <w:sz w:val="20"/>
                <w:szCs w:val="20"/>
              </w:rPr>
              <w:br/>
              <w:t>producto o con infestaciones</w:t>
            </w:r>
          </w:p>
        </w:tc>
        <w:tc>
          <w:tcPr>
            <w:tcW w:w="4189" w:type="dxa"/>
            <w:tcBorders>
              <w:top w:val="single" w:sz="4" w:space="0" w:color="auto"/>
              <w:left w:val="single" w:sz="4" w:space="0" w:color="auto"/>
              <w:bottom w:val="single" w:sz="4" w:space="0" w:color="auto"/>
              <w:right w:val="single" w:sz="4" w:space="0" w:color="auto"/>
            </w:tcBorders>
          </w:tcPr>
          <w:p w14:paraId="5D7E6E0B"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valorara organolépticamente (Visual, Olfativo, sabor y Textura) al momento de su entrega por el Jefa de Departamento de Nutrición  y Dietética, en apego a la NOM-251-SSAI-2009 “Prácticas de higiene para el proceso de alimentos, bebidas o suplementos alimenticios”, publicada en el DOF el 01 de marzo de 2010.</w:t>
            </w:r>
          </w:p>
          <w:p w14:paraId="56508665" w14:textId="77777777" w:rsidR="00DC560D" w:rsidRPr="00BD0C32" w:rsidRDefault="00DC560D" w:rsidP="00704C22">
            <w:pPr>
              <w:jc w:val="center"/>
              <w:rPr>
                <w:rFonts w:ascii="Noto Sans" w:hAnsi="Noto Sans" w:cs="Noto Sans"/>
                <w:color w:val="000000"/>
                <w:sz w:val="20"/>
                <w:szCs w:val="20"/>
              </w:rPr>
            </w:pPr>
            <w:r w:rsidRPr="00BD0C32">
              <w:rPr>
                <w:rFonts w:ascii="Noto Sans" w:hAnsi="Noto Sans" w:cs="Noto Sans"/>
                <w:color w:val="000000"/>
                <w:sz w:val="20"/>
                <w:szCs w:val="20"/>
              </w:rPr>
              <w:t>Se tendrá como resultado de la evaluación, No Cumple en el caso de que un producto del total de la muestra tenga características de rechazo.</w:t>
            </w:r>
          </w:p>
        </w:tc>
      </w:tr>
    </w:tbl>
    <w:p w14:paraId="23256AD9" w14:textId="77777777" w:rsidR="000F6283" w:rsidRPr="00BD0C32" w:rsidRDefault="000F6283" w:rsidP="000F6283">
      <w:pPr>
        <w:jc w:val="both"/>
        <w:rPr>
          <w:rFonts w:ascii="Noto Sans" w:hAnsi="Noto Sans" w:cs="Noto Sans"/>
          <w:bCs/>
          <w:iCs/>
          <w:sz w:val="20"/>
          <w:szCs w:val="20"/>
        </w:rPr>
      </w:pPr>
    </w:p>
    <w:p w14:paraId="0243CEAA" w14:textId="77777777" w:rsidR="000F6283" w:rsidRPr="00BD0C32" w:rsidRDefault="000F6283" w:rsidP="000F6283">
      <w:pPr>
        <w:jc w:val="both"/>
        <w:rPr>
          <w:rFonts w:ascii="Noto Sans" w:hAnsi="Noto Sans" w:cs="Noto Sans"/>
          <w:sz w:val="20"/>
          <w:szCs w:val="20"/>
        </w:rPr>
      </w:pPr>
      <w:r w:rsidRPr="00BD0C32">
        <w:rPr>
          <w:rFonts w:ascii="Noto Sans" w:hAnsi="Noto Sans" w:cs="Noto Sans"/>
          <w:sz w:val="20"/>
          <w:szCs w:val="20"/>
        </w:rPr>
        <w:t>Así mismo, las muestras serán evaluadas en apego al Cuadro de Alimentos del IMSS vigente y a lo solicitado en el requerimiento y estas no serán devueltas ya que son alimentos perecederos y para su evaluación es necesario elaborar las muestras bajo métodos de cocción y/o elaboración de menús.</w:t>
      </w:r>
    </w:p>
    <w:p w14:paraId="7E5BF6F1" w14:textId="77777777" w:rsidR="000F6283" w:rsidRPr="00BD0C32" w:rsidRDefault="000F6283" w:rsidP="000F6283">
      <w:pPr>
        <w:jc w:val="both"/>
        <w:rPr>
          <w:rFonts w:ascii="Noto Sans" w:hAnsi="Noto Sans" w:cs="Noto Sans"/>
          <w:sz w:val="20"/>
          <w:szCs w:val="20"/>
        </w:rPr>
      </w:pPr>
    </w:p>
    <w:p w14:paraId="291D7BAF" w14:textId="77777777" w:rsidR="000F6283" w:rsidRPr="00BD0C32" w:rsidRDefault="000F6283" w:rsidP="00EF0582">
      <w:pPr>
        <w:jc w:val="both"/>
        <w:rPr>
          <w:rFonts w:ascii="Noto Sans" w:hAnsi="Noto Sans" w:cs="Noto Sans"/>
          <w:sz w:val="20"/>
          <w:szCs w:val="20"/>
        </w:rPr>
      </w:pPr>
      <w:r w:rsidRPr="00BD0C32">
        <w:rPr>
          <w:rFonts w:ascii="Noto Sans" w:hAnsi="Noto Sans" w:cs="Noto Sans"/>
          <w:sz w:val="20"/>
          <w:szCs w:val="20"/>
        </w:rPr>
        <w:lastRenderedPageBreak/>
        <w:t xml:space="preserve">Dichas muestras deberán de ser entregadas con el </w:t>
      </w:r>
      <w:r w:rsidRPr="00BD0C32">
        <w:rPr>
          <w:rFonts w:ascii="Noto Sans" w:hAnsi="Noto Sans" w:cs="Noto Sans"/>
          <w:b/>
          <w:sz w:val="20"/>
          <w:szCs w:val="20"/>
        </w:rPr>
        <w:t>Anexo número 2 (dos)</w:t>
      </w:r>
      <w:r w:rsidRPr="00BD0C32">
        <w:rPr>
          <w:rFonts w:ascii="Noto Sans" w:hAnsi="Noto Sans" w:cs="Noto Sans"/>
          <w:sz w:val="20"/>
          <w:szCs w:val="20"/>
        </w:rPr>
        <w:t>, en 2 tantos, las cuales deberán ser presentadas en el Departamento de Nutrición y Dietética para su evaluación, de la siguiente manera:</w:t>
      </w:r>
    </w:p>
    <w:p w14:paraId="6B1EA3FD" w14:textId="77777777" w:rsidR="000F6283" w:rsidRPr="00BD0C32" w:rsidRDefault="000F6283" w:rsidP="000F6283">
      <w:pPr>
        <w:rPr>
          <w:rFonts w:ascii="Noto Sans" w:hAnsi="Noto Sans" w:cs="Noto Sans"/>
          <w:sz w:val="20"/>
          <w:szCs w:val="20"/>
        </w:rPr>
      </w:pPr>
    </w:p>
    <w:p w14:paraId="118622B0" w14:textId="667605FE" w:rsidR="000F6283" w:rsidRPr="00BD0C32" w:rsidRDefault="000F6283" w:rsidP="000F6283">
      <w:pPr>
        <w:jc w:val="both"/>
        <w:rPr>
          <w:rFonts w:ascii="Noto Sans" w:hAnsi="Noto Sans" w:cs="Noto Sans"/>
          <w:bCs/>
          <w:sz w:val="20"/>
          <w:szCs w:val="20"/>
        </w:rPr>
      </w:pPr>
      <w:r w:rsidRPr="00BD0C32">
        <w:rPr>
          <w:rFonts w:ascii="Noto Sans" w:hAnsi="Noto Sans" w:cs="Noto Sans"/>
          <w:bCs/>
          <w:iCs/>
          <w:sz w:val="20"/>
          <w:szCs w:val="20"/>
        </w:rPr>
        <w:t xml:space="preserve">Las muestras solicitadas para la </w:t>
      </w:r>
      <w:r w:rsidRPr="00BD0C32">
        <w:rPr>
          <w:rFonts w:ascii="Noto Sans" w:hAnsi="Noto Sans" w:cs="Noto Sans"/>
          <w:b/>
          <w:bCs/>
          <w:sz w:val="20"/>
          <w:szCs w:val="20"/>
        </w:rPr>
        <w:t xml:space="preserve">UMAE Hospital de Especialidades </w:t>
      </w:r>
      <w:r w:rsidRPr="00BD0C32">
        <w:rPr>
          <w:rFonts w:ascii="Noto Sans" w:hAnsi="Noto Sans" w:cs="Noto Sans"/>
          <w:bCs/>
          <w:iCs/>
          <w:sz w:val="20"/>
          <w:szCs w:val="20"/>
        </w:rPr>
        <w:t xml:space="preserve">deberán ser entregadas a la </w:t>
      </w:r>
      <w:r w:rsidR="00496C47">
        <w:rPr>
          <w:rFonts w:ascii="Noto Sans" w:hAnsi="Noto Sans" w:cs="Noto Sans"/>
          <w:b/>
          <w:bCs/>
          <w:iCs/>
          <w:sz w:val="20"/>
          <w:szCs w:val="20"/>
        </w:rPr>
        <w:t>Lic. Minerva Vargas Torres</w:t>
      </w:r>
      <w:r w:rsidR="00EF0582" w:rsidRPr="00BD0C32">
        <w:rPr>
          <w:rFonts w:ascii="Noto Sans" w:hAnsi="Noto Sans" w:cs="Noto Sans"/>
          <w:b/>
          <w:bCs/>
          <w:iCs/>
          <w:sz w:val="20"/>
          <w:szCs w:val="20"/>
        </w:rPr>
        <w:t xml:space="preserve">, </w:t>
      </w:r>
      <w:r w:rsidRPr="00BD0C32">
        <w:rPr>
          <w:rFonts w:ascii="Noto Sans" w:hAnsi="Noto Sans" w:cs="Noto Sans"/>
          <w:bCs/>
          <w:iCs/>
          <w:sz w:val="20"/>
          <w:szCs w:val="20"/>
        </w:rPr>
        <w:t xml:space="preserve">Jefa del Departamento de Nutrición y Dietética de la </w:t>
      </w:r>
      <w:r w:rsidRPr="00BD0C32">
        <w:rPr>
          <w:rFonts w:ascii="Noto Sans" w:hAnsi="Noto Sans" w:cs="Noto Sans"/>
          <w:bCs/>
          <w:sz w:val="20"/>
          <w:szCs w:val="20"/>
        </w:rPr>
        <w:t>Unidad Médica de Alta Especialidad Hospital de Especialidades; sito en Belisario Domínguez No. 1,000 Sector Libertad, Colonia Independencia C.P. 44340 Guadalajara, Jalisco.</w:t>
      </w:r>
    </w:p>
    <w:p w14:paraId="61ED847D" w14:textId="77777777" w:rsidR="000F6283" w:rsidRPr="00BD0C32" w:rsidRDefault="000F6283" w:rsidP="000F6283">
      <w:pPr>
        <w:jc w:val="both"/>
        <w:rPr>
          <w:rFonts w:ascii="Noto Sans" w:hAnsi="Noto Sans" w:cs="Noto Sans"/>
          <w:sz w:val="20"/>
          <w:szCs w:val="20"/>
        </w:rPr>
      </w:pPr>
    </w:p>
    <w:p w14:paraId="7000A558" w14:textId="6DABA3B9" w:rsidR="000F6283" w:rsidRPr="00BD0C32" w:rsidRDefault="000F6283" w:rsidP="000F6283">
      <w:pPr>
        <w:jc w:val="both"/>
        <w:rPr>
          <w:rFonts w:ascii="Noto Sans" w:hAnsi="Noto Sans" w:cs="Noto Sans"/>
          <w:sz w:val="20"/>
          <w:szCs w:val="20"/>
        </w:rPr>
      </w:pPr>
      <w:r w:rsidRPr="00254521">
        <w:rPr>
          <w:rFonts w:ascii="Noto Sans" w:hAnsi="Noto Sans" w:cs="Noto Sans"/>
          <w:sz w:val="20"/>
          <w:szCs w:val="20"/>
        </w:rPr>
        <w:t xml:space="preserve">Estas deberán presentarse los días </w:t>
      </w:r>
      <w:r w:rsidR="00322A64" w:rsidRPr="00254521">
        <w:rPr>
          <w:rFonts w:ascii="Noto Sans" w:hAnsi="Noto Sans" w:cs="Noto Sans"/>
          <w:b/>
          <w:color w:val="000000" w:themeColor="text1"/>
          <w:sz w:val="20"/>
          <w:szCs w:val="20"/>
        </w:rPr>
        <w:t>26 y 27</w:t>
      </w:r>
      <w:r w:rsidR="00322A64">
        <w:rPr>
          <w:rFonts w:ascii="Noto Sans" w:hAnsi="Noto Sans" w:cs="Noto Sans"/>
          <w:b/>
          <w:color w:val="000000" w:themeColor="text1"/>
          <w:sz w:val="20"/>
          <w:szCs w:val="20"/>
        </w:rPr>
        <w:t xml:space="preserve"> de agosto del 2026</w:t>
      </w:r>
      <w:r w:rsidRPr="00BD0C32">
        <w:rPr>
          <w:rFonts w:ascii="Noto Sans" w:hAnsi="Noto Sans" w:cs="Noto Sans"/>
          <w:color w:val="000000" w:themeColor="text1"/>
          <w:sz w:val="20"/>
          <w:szCs w:val="20"/>
        </w:rPr>
        <w:t xml:space="preserve"> </w:t>
      </w:r>
      <w:r w:rsidRPr="00BD0C32">
        <w:rPr>
          <w:rFonts w:ascii="Noto Sans" w:hAnsi="Noto Sans" w:cs="Noto Sans"/>
          <w:sz w:val="20"/>
          <w:szCs w:val="20"/>
        </w:rPr>
        <w:t>en los siguientes horarios;</w:t>
      </w:r>
    </w:p>
    <w:p w14:paraId="63D41D6C" w14:textId="77777777" w:rsidR="000F6283" w:rsidRPr="00BD0C32" w:rsidRDefault="000F6283" w:rsidP="000F6283">
      <w:pPr>
        <w:jc w:val="both"/>
        <w:rPr>
          <w:rFonts w:ascii="Noto Sans" w:hAnsi="Noto Sans" w:cs="Noto Sans"/>
          <w:sz w:val="20"/>
          <w:szCs w:val="20"/>
        </w:rPr>
      </w:pPr>
    </w:p>
    <w:tbl>
      <w:tblPr>
        <w:tblW w:w="9591"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12"/>
        <w:gridCol w:w="2126"/>
        <w:gridCol w:w="4253"/>
      </w:tblGrid>
      <w:tr w:rsidR="000F6283" w:rsidRPr="00BD0C32" w14:paraId="2BAAC0CA" w14:textId="77777777" w:rsidTr="00254521">
        <w:trPr>
          <w:trHeight w:val="454"/>
        </w:trPr>
        <w:tc>
          <w:tcPr>
            <w:tcW w:w="3212" w:type="dxa"/>
            <w:vMerge w:val="restart"/>
            <w:tcMar>
              <w:top w:w="0" w:type="dxa"/>
              <w:left w:w="70" w:type="dxa"/>
              <w:bottom w:w="0" w:type="dxa"/>
              <w:right w:w="70" w:type="dxa"/>
            </w:tcMar>
            <w:vAlign w:val="center"/>
            <w:hideMark/>
          </w:tcPr>
          <w:p w14:paraId="65F645C2" w14:textId="74D0D9F4" w:rsidR="000F6283" w:rsidRPr="00BD0C32" w:rsidRDefault="00322A64" w:rsidP="00704C22">
            <w:pPr>
              <w:rPr>
                <w:rFonts w:ascii="Noto Sans" w:hAnsi="Noto Sans" w:cs="Noto Sans"/>
                <w:sz w:val="20"/>
                <w:szCs w:val="20"/>
              </w:rPr>
            </w:pPr>
            <w:r>
              <w:rPr>
                <w:rFonts w:ascii="Noto Sans" w:hAnsi="Noto Sans" w:cs="Noto Sans"/>
                <w:sz w:val="20"/>
                <w:szCs w:val="20"/>
              </w:rPr>
              <w:t>26 de agosto del 2026</w:t>
            </w:r>
          </w:p>
        </w:tc>
        <w:tc>
          <w:tcPr>
            <w:tcW w:w="2126" w:type="dxa"/>
            <w:tcMar>
              <w:top w:w="0" w:type="dxa"/>
              <w:left w:w="70" w:type="dxa"/>
              <w:bottom w:w="0" w:type="dxa"/>
              <w:right w:w="70" w:type="dxa"/>
            </w:tcMar>
            <w:vAlign w:val="center"/>
            <w:hideMark/>
          </w:tcPr>
          <w:p w14:paraId="33DF0137" w14:textId="77777777" w:rsidR="000F6283" w:rsidRPr="00BD0C32" w:rsidRDefault="000F6283" w:rsidP="00704C22">
            <w:pPr>
              <w:rPr>
                <w:rFonts w:ascii="Noto Sans" w:hAnsi="Noto Sans" w:cs="Noto Sans"/>
                <w:sz w:val="20"/>
                <w:szCs w:val="20"/>
              </w:rPr>
            </w:pPr>
            <w:r w:rsidRPr="00BD0C32">
              <w:rPr>
                <w:rFonts w:ascii="Noto Sans" w:hAnsi="Noto Sans" w:cs="Noto Sans"/>
                <w:sz w:val="20"/>
                <w:szCs w:val="20"/>
              </w:rPr>
              <w:t>08:30</w:t>
            </w:r>
          </w:p>
        </w:tc>
        <w:tc>
          <w:tcPr>
            <w:tcW w:w="4253" w:type="dxa"/>
            <w:tcMar>
              <w:top w:w="0" w:type="dxa"/>
              <w:left w:w="70" w:type="dxa"/>
              <w:bottom w:w="0" w:type="dxa"/>
              <w:right w:w="70" w:type="dxa"/>
            </w:tcMar>
            <w:vAlign w:val="center"/>
            <w:hideMark/>
          </w:tcPr>
          <w:p w14:paraId="0D3E5760" w14:textId="26E05FAA" w:rsidR="000F6283" w:rsidRPr="00BD0C32" w:rsidRDefault="00322A64" w:rsidP="00704C22">
            <w:pPr>
              <w:rPr>
                <w:rFonts w:ascii="Noto Sans" w:hAnsi="Noto Sans" w:cs="Noto Sans"/>
                <w:sz w:val="20"/>
                <w:szCs w:val="20"/>
              </w:rPr>
            </w:pPr>
            <w:r>
              <w:rPr>
                <w:rFonts w:ascii="Noto Sans" w:hAnsi="Noto Sans" w:cs="Noto Sans"/>
                <w:sz w:val="20"/>
                <w:szCs w:val="20"/>
              </w:rPr>
              <w:t>Pollo</w:t>
            </w:r>
          </w:p>
        </w:tc>
      </w:tr>
      <w:tr w:rsidR="000F6283" w:rsidRPr="00BD0C32" w14:paraId="11B79D57" w14:textId="77777777" w:rsidTr="00254521">
        <w:trPr>
          <w:trHeight w:val="454"/>
        </w:trPr>
        <w:tc>
          <w:tcPr>
            <w:tcW w:w="3212" w:type="dxa"/>
            <w:vMerge/>
            <w:vAlign w:val="center"/>
            <w:hideMark/>
          </w:tcPr>
          <w:p w14:paraId="50B2C0BA" w14:textId="77777777" w:rsidR="000F6283" w:rsidRPr="00BD0C32" w:rsidRDefault="000F6283" w:rsidP="00704C22">
            <w:pPr>
              <w:rPr>
                <w:rFonts w:ascii="Noto Sans" w:hAnsi="Noto Sans" w:cs="Noto Sans"/>
                <w:sz w:val="20"/>
                <w:szCs w:val="20"/>
              </w:rPr>
            </w:pPr>
          </w:p>
        </w:tc>
        <w:tc>
          <w:tcPr>
            <w:tcW w:w="2126" w:type="dxa"/>
            <w:tcMar>
              <w:top w:w="0" w:type="dxa"/>
              <w:left w:w="70" w:type="dxa"/>
              <w:bottom w:w="0" w:type="dxa"/>
              <w:right w:w="70" w:type="dxa"/>
            </w:tcMar>
            <w:vAlign w:val="center"/>
            <w:hideMark/>
          </w:tcPr>
          <w:p w14:paraId="74987403" w14:textId="77777777" w:rsidR="000F6283" w:rsidRPr="00BD0C32" w:rsidRDefault="000F6283" w:rsidP="00704C22">
            <w:pPr>
              <w:rPr>
                <w:rFonts w:ascii="Noto Sans" w:hAnsi="Noto Sans" w:cs="Noto Sans"/>
                <w:sz w:val="20"/>
                <w:szCs w:val="20"/>
              </w:rPr>
            </w:pPr>
            <w:r w:rsidRPr="00BD0C32">
              <w:rPr>
                <w:rFonts w:ascii="Noto Sans" w:hAnsi="Noto Sans" w:cs="Noto Sans"/>
                <w:sz w:val="20"/>
                <w:szCs w:val="20"/>
              </w:rPr>
              <w:t>09:00</w:t>
            </w:r>
          </w:p>
        </w:tc>
        <w:tc>
          <w:tcPr>
            <w:tcW w:w="4253" w:type="dxa"/>
            <w:tcMar>
              <w:top w:w="0" w:type="dxa"/>
              <w:left w:w="70" w:type="dxa"/>
              <w:bottom w:w="0" w:type="dxa"/>
              <w:right w:w="70" w:type="dxa"/>
            </w:tcMar>
            <w:vAlign w:val="center"/>
            <w:hideMark/>
          </w:tcPr>
          <w:p w14:paraId="17A78C21" w14:textId="35002525" w:rsidR="000F6283" w:rsidRPr="00BD0C32" w:rsidRDefault="00322A64" w:rsidP="00704C22">
            <w:pPr>
              <w:rPr>
                <w:rFonts w:ascii="Noto Sans" w:hAnsi="Noto Sans" w:cs="Noto Sans"/>
                <w:sz w:val="20"/>
                <w:szCs w:val="20"/>
              </w:rPr>
            </w:pPr>
            <w:r>
              <w:rPr>
                <w:rFonts w:ascii="Noto Sans" w:hAnsi="Noto Sans" w:cs="Noto Sans"/>
                <w:sz w:val="20"/>
                <w:szCs w:val="20"/>
              </w:rPr>
              <w:t>Carne</w:t>
            </w:r>
          </w:p>
        </w:tc>
      </w:tr>
      <w:tr w:rsidR="000F6283" w:rsidRPr="00BD0C32" w14:paraId="2054D71E" w14:textId="77777777" w:rsidTr="00254521">
        <w:trPr>
          <w:trHeight w:val="454"/>
        </w:trPr>
        <w:tc>
          <w:tcPr>
            <w:tcW w:w="3212" w:type="dxa"/>
            <w:vMerge/>
            <w:vAlign w:val="center"/>
            <w:hideMark/>
          </w:tcPr>
          <w:p w14:paraId="4C1BD3CB" w14:textId="77777777" w:rsidR="000F6283" w:rsidRPr="00BD0C32" w:rsidRDefault="000F6283" w:rsidP="00704C22">
            <w:pPr>
              <w:rPr>
                <w:rFonts w:ascii="Noto Sans" w:hAnsi="Noto Sans" w:cs="Noto Sans"/>
                <w:sz w:val="20"/>
                <w:szCs w:val="20"/>
              </w:rPr>
            </w:pPr>
          </w:p>
        </w:tc>
        <w:tc>
          <w:tcPr>
            <w:tcW w:w="2126" w:type="dxa"/>
            <w:tcMar>
              <w:top w:w="0" w:type="dxa"/>
              <w:left w:w="70" w:type="dxa"/>
              <w:bottom w:w="0" w:type="dxa"/>
              <w:right w:w="70" w:type="dxa"/>
            </w:tcMar>
            <w:vAlign w:val="center"/>
            <w:hideMark/>
          </w:tcPr>
          <w:p w14:paraId="6298EDA2" w14:textId="77777777" w:rsidR="000F6283" w:rsidRPr="00BD0C32" w:rsidRDefault="000F6283" w:rsidP="00704C22">
            <w:pPr>
              <w:rPr>
                <w:rFonts w:ascii="Noto Sans" w:hAnsi="Noto Sans" w:cs="Noto Sans"/>
                <w:sz w:val="20"/>
                <w:szCs w:val="20"/>
              </w:rPr>
            </w:pPr>
            <w:r w:rsidRPr="00BD0C32">
              <w:rPr>
                <w:rFonts w:ascii="Noto Sans" w:hAnsi="Noto Sans" w:cs="Noto Sans"/>
                <w:sz w:val="20"/>
                <w:szCs w:val="20"/>
              </w:rPr>
              <w:t>09:30</w:t>
            </w:r>
          </w:p>
        </w:tc>
        <w:tc>
          <w:tcPr>
            <w:tcW w:w="4253" w:type="dxa"/>
            <w:tcMar>
              <w:top w:w="0" w:type="dxa"/>
              <w:left w:w="70" w:type="dxa"/>
              <w:bottom w:w="0" w:type="dxa"/>
              <w:right w:w="70" w:type="dxa"/>
            </w:tcMar>
            <w:vAlign w:val="center"/>
            <w:hideMark/>
          </w:tcPr>
          <w:p w14:paraId="1FE1465B" w14:textId="7C8ED837" w:rsidR="000F6283" w:rsidRPr="00BD0C32" w:rsidRDefault="00322A64" w:rsidP="00704C22">
            <w:pPr>
              <w:rPr>
                <w:rFonts w:ascii="Noto Sans" w:hAnsi="Noto Sans" w:cs="Noto Sans"/>
                <w:sz w:val="20"/>
                <w:szCs w:val="20"/>
              </w:rPr>
            </w:pPr>
            <w:r>
              <w:rPr>
                <w:rFonts w:ascii="Noto Sans" w:hAnsi="Noto Sans" w:cs="Noto Sans"/>
                <w:sz w:val="20"/>
                <w:szCs w:val="20"/>
              </w:rPr>
              <w:t>Pescado</w:t>
            </w:r>
          </w:p>
        </w:tc>
      </w:tr>
      <w:tr w:rsidR="00322A64" w:rsidRPr="00BD0C32" w14:paraId="57F224CA" w14:textId="77777777" w:rsidTr="00254521">
        <w:trPr>
          <w:trHeight w:val="454"/>
        </w:trPr>
        <w:tc>
          <w:tcPr>
            <w:tcW w:w="3212" w:type="dxa"/>
            <w:vMerge/>
            <w:vAlign w:val="center"/>
          </w:tcPr>
          <w:p w14:paraId="79759E6D" w14:textId="77777777" w:rsidR="00322A64" w:rsidRPr="00BD0C32" w:rsidRDefault="00322A64" w:rsidP="00704C22">
            <w:pPr>
              <w:rPr>
                <w:rFonts w:ascii="Noto Sans" w:hAnsi="Noto Sans" w:cs="Noto Sans"/>
                <w:sz w:val="20"/>
                <w:szCs w:val="20"/>
              </w:rPr>
            </w:pPr>
          </w:p>
        </w:tc>
        <w:tc>
          <w:tcPr>
            <w:tcW w:w="2126" w:type="dxa"/>
            <w:tcMar>
              <w:top w:w="0" w:type="dxa"/>
              <w:left w:w="70" w:type="dxa"/>
              <w:bottom w:w="0" w:type="dxa"/>
              <w:right w:w="70" w:type="dxa"/>
            </w:tcMar>
            <w:vAlign w:val="center"/>
          </w:tcPr>
          <w:p w14:paraId="304BB176" w14:textId="7F7A3C82" w:rsidR="00322A64" w:rsidRPr="00BD0C32" w:rsidRDefault="00322A64" w:rsidP="00704C22">
            <w:pPr>
              <w:rPr>
                <w:rFonts w:ascii="Noto Sans" w:hAnsi="Noto Sans" w:cs="Noto Sans"/>
                <w:sz w:val="20"/>
                <w:szCs w:val="20"/>
              </w:rPr>
            </w:pPr>
            <w:r>
              <w:rPr>
                <w:rFonts w:ascii="Noto Sans" w:hAnsi="Noto Sans" w:cs="Noto Sans"/>
                <w:sz w:val="20"/>
                <w:szCs w:val="20"/>
              </w:rPr>
              <w:t>09:50</w:t>
            </w:r>
          </w:p>
        </w:tc>
        <w:tc>
          <w:tcPr>
            <w:tcW w:w="4253" w:type="dxa"/>
            <w:tcMar>
              <w:top w:w="0" w:type="dxa"/>
              <w:left w:w="70" w:type="dxa"/>
              <w:bottom w:w="0" w:type="dxa"/>
              <w:right w:w="70" w:type="dxa"/>
            </w:tcMar>
            <w:vAlign w:val="center"/>
          </w:tcPr>
          <w:p w14:paraId="62E3CB11" w14:textId="0F705359" w:rsidR="00322A64" w:rsidRPr="00BD0C32" w:rsidRDefault="00322A64" w:rsidP="00704C22">
            <w:pPr>
              <w:rPr>
                <w:rFonts w:ascii="Noto Sans" w:hAnsi="Noto Sans" w:cs="Noto Sans"/>
                <w:sz w:val="20"/>
                <w:szCs w:val="20"/>
              </w:rPr>
            </w:pPr>
            <w:r>
              <w:rPr>
                <w:rFonts w:ascii="Noto Sans" w:hAnsi="Noto Sans" w:cs="Noto Sans"/>
                <w:sz w:val="20"/>
                <w:szCs w:val="20"/>
              </w:rPr>
              <w:t>Embutidos</w:t>
            </w:r>
          </w:p>
        </w:tc>
      </w:tr>
      <w:tr w:rsidR="000F6283" w:rsidRPr="00BD0C32" w14:paraId="3A0F6501" w14:textId="77777777" w:rsidTr="00254521">
        <w:trPr>
          <w:trHeight w:val="454"/>
        </w:trPr>
        <w:tc>
          <w:tcPr>
            <w:tcW w:w="3212" w:type="dxa"/>
            <w:vMerge/>
            <w:vAlign w:val="center"/>
            <w:hideMark/>
          </w:tcPr>
          <w:p w14:paraId="71CD6D5E" w14:textId="77777777" w:rsidR="000F6283" w:rsidRPr="00BD0C32" w:rsidRDefault="000F6283" w:rsidP="00704C22">
            <w:pPr>
              <w:rPr>
                <w:rFonts w:ascii="Noto Sans" w:hAnsi="Noto Sans" w:cs="Noto Sans"/>
                <w:sz w:val="20"/>
                <w:szCs w:val="20"/>
              </w:rPr>
            </w:pPr>
          </w:p>
        </w:tc>
        <w:tc>
          <w:tcPr>
            <w:tcW w:w="2126" w:type="dxa"/>
            <w:tcMar>
              <w:top w:w="0" w:type="dxa"/>
              <w:left w:w="70" w:type="dxa"/>
              <w:bottom w:w="0" w:type="dxa"/>
              <w:right w:w="70" w:type="dxa"/>
            </w:tcMar>
            <w:vAlign w:val="center"/>
            <w:hideMark/>
          </w:tcPr>
          <w:p w14:paraId="70E99652" w14:textId="1C4C1AB5" w:rsidR="000F6283" w:rsidRPr="00BD0C32" w:rsidRDefault="00322A64" w:rsidP="00704C22">
            <w:pPr>
              <w:rPr>
                <w:rFonts w:ascii="Noto Sans" w:hAnsi="Noto Sans" w:cs="Noto Sans"/>
                <w:sz w:val="20"/>
                <w:szCs w:val="20"/>
              </w:rPr>
            </w:pPr>
            <w:r>
              <w:rPr>
                <w:rFonts w:ascii="Noto Sans" w:hAnsi="Noto Sans" w:cs="Noto Sans"/>
                <w:sz w:val="20"/>
                <w:szCs w:val="20"/>
              </w:rPr>
              <w:t>10:20</w:t>
            </w:r>
          </w:p>
        </w:tc>
        <w:tc>
          <w:tcPr>
            <w:tcW w:w="4253" w:type="dxa"/>
            <w:tcMar>
              <w:top w:w="0" w:type="dxa"/>
              <w:left w:w="70" w:type="dxa"/>
              <w:bottom w:w="0" w:type="dxa"/>
              <w:right w:w="70" w:type="dxa"/>
            </w:tcMar>
            <w:vAlign w:val="center"/>
            <w:hideMark/>
          </w:tcPr>
          <w:p w14:paraId="4C38CCA3" w14:textId="2E16EE04" w:rsidR="000F6283" w:rsidRPr="00BD0C32" w:rsidRDefault="00322A64" w:rsidP="00704C22">
            <w:pPr>
              <w:rPr>
                <w:rFonts w:ascii="Noto Sans" w:hAnsi="Noto Sans" w:cs="Noto Sans"/>
                <w:sz w:val="20"/>
                <w:szCs w:val="20"/>
              </w:rPr>
            </w:pPr>
            <w:r>
              <w:rPr>
                <w:rFonts w:ascii="Noto Sans" w:hAnsi="Noto Sans" w:cs="Noto Sans"/>
                <w:sz w:val="20"/>
                <w:szCs w:val="20"/>
              </w:rPr>
              <w:t>Huevo</w:t>
            </w:r>
          </w:p>
        </w:tc>
      </w:tr>
      <w:tr w:rsidR="00322A64" w:rsidRPr="00BD0C32" w14:paraId="650C590D" w14:textId="77777777" w:rsidTr="00254521">
        <w:trPr>
          <w:trHeight w:val="454"/>
        </w:trPr>
        <w:tc>
          <w:tcPr>
            <w:tcW w:w="3212" w:type="dxa"/>
            <w:vMerge/>
            <w:vAlign w:val="center"/>
          </w:tcPr>
          <w:p w14:paraId="7F7DF6C8" w14:textId="77777777" w:rsidR="00322A64" w:rsidRPr="00BD0C32" w:rsidRDefault="00322A64" w:rsidP="00704C22">
            <w:pPr>
              <w:rPr>
                <w:rFonts w:ascii="Noto Sans" w:hAnsi="Noto Sans" w:cs="Noto Sans"/>
                <w:sz w:val="20"/>
                <w:szCs w:val="20"/>
              </w:rPr>
            </w:pPr>
          </w:p>
        </w:tc>
        <w:tc>
          <w:tcPr>
            <w:tcW w:w="2126" w:type="dxa"/>
            <w:tcMar>
              <w:top w:w="0" w:type="dxa"/>
              <w:left w:w="70" w:type="dxa"/>
              <w:bottom w:w="0" w:type="dxa"/>
              <w:right w:w="70" w:type="dxa"/>
            </w:tcMar>
            <w:vAlign w:val="center"/>
          </w:tcPr>
          <w:p w14:paraId="1E71440E" w14:textId="446DAE96" w:rsidR="00322A64" w:rsidRPr="00BD0C32" w:rsidRDefault="00322A64" w:rsidP="00704C22">
            <w:pPr>
              <w:rPr>
                <w:rFonts w:ascii="Noto Sans" w:hAnsi="Noto Sans" w:cs="Noto Sans"/>
                <w:sz w:val="20"/>
                <w:szCs w:val="20"/>
              </w:rPr>
            </w:pPr>
            <w:r>
              <w:rPr>
                <w:rFonts w:ascii="Noto Sans" w:hAnsi="Noto Sans" w:cs="Noto Sans"/>
                <w:sz w:val="20"/>
                <w:szCs w:val="20"/>
              </w:rPr>
              <w:t>10:40</w:t>
            </w:r>
          </w:p>
        </w:tc>
        <w:tc>
          <w:tcPr>
            <w:tcW w:w="4253" w:type="dxa"/>
            <w:tcMar>
              <w:top w:w="0" w:type="dxa"/>
              <w:left w:w="70" w:type="dxa"/>
              <w:bottom w:w="0" w:type="dxa"/>
              <w:right w:w="70" w:type="dxa"/>
            </w:tcMar>
            <w:vAlign w:val="center"/>
          </w:tcPr>
          <w:p w14:paraId="7A4C880D" w14:textId="3ECF79C6" w:rsidR="00322A64" w:rsidRPr="00BD0C32" w:rsidRDefault="00322A64" w:rsidP="00704C22">
            <w:pPr>
              <w:rPr>
                <w:rFonts w:ascii="Noto Sans" w:hAnsi="Noto Sans" w:cs="Noto Sans"/>
                <w:sz w:val="20"/>
                <w:szCs w:val="20"/>
              </w:rPr>
            </w:pPr>
            <w:r>
              <w:rPr>
                <w:rFonts w:ascii="Noto Sans" w:hAnsi="Noto Sans" w:cs="Noto Sans"/>
                <w:sz w:val="20"/>
                <w:szCs w:val="20"/>
              </w:rPr>
              <w:t>Leche</w:t>
            </w:r>
          </w:p>
        </w:tc>
      </w:tr>
      <w:tr w:rsidR="000F6283" w:rsidRPr="00BD0C32" w14:paraId="1CD78E98" w14:textId="77777777" w:rsidTr="00254521">
        <w:trPr>
          <w:trHeight w:val="454"/>
        </w:trPr>
        <w:tc>
          <w:tcPr>
            <w:tcW w:w="3212" w:type="dxa"/>
            <w:vMerge/>
            <w:vAlign w:val="center"/>
            <w:hideMark/>
          </w:tcPr>
          <w:p w14:paraId="7BA29E64" w14:textId="77777777" w:rsidR="000F6283" w:rsidRPr="00BD0C32" w:rsidRDefault="000F6283" w:rsidP="00704C22">
            <w:pPr>
              <w:rPr>
                <w:rFonts w:ascii="Noto Sans" w:hAnsi="Noto Sans" w:cs="Noto Sans"/>
                <w:sz w:val="20"/>
                <w:szCs w:val="20"/>
              </w:rPr>
            </w:pPr>
          </w:p>
        </w:tc>
        <w:tc>
          <w:tcPr>
            <w:tcW w:w="2126" w:type="dxa"/>
            <w:tcMar>
              <w:top w:w="0" w:type="dxa"/>
              <w:left w:w="70" w:type="dxa"/>
              <w:bottom w:w="0" w:type="dxa"/>
              <w:right w:w="70" w:type="dxa"/>
            </w:tcMar>
            <w:vAlign w:val="center"/>
            <w:hideMark/>
          </w:tcPr>
          <w:p w14:paraId="28A36A06" w14:textId="77777777" w:rsidR="000F6283" w:rsidRPr="00BD0C32" w:rsidRDefault="000F6283" w:rsidP="00704C22">
            <w:pPr>
              <w:rPr>
                <w:rFonts w:ascii="Noto Sans" w:hAnsi="Noto Sans" w:cs="Noto Sans"/>
                <w:sz w:val="20"/>
                <w:szCs w:val="20"/>
              </w:rPr>
            </w:pPr>
            <w:r w:rsidRPr="00BD0C32">
              <w:rPr>
                <w:rFonts w:ascii="Noto Sans" w:hAnsi="Noto Sans" w:cs="Noto Sans"/>
                <w:sz w:val="20"/>
                <w:szCs w:val="20"/>
              </w:rPr>
              <w:t>11:00</w:t>
            </w:r>
          </w:p>
        </w:tc>
        <w:tc>
          <w:tcPr>
            <w:tcW w:w="4253" w:type="dxa"/>
            <w:tcMar>
              <w:top w:w="0" w:type="dxa"/>
              <w:left w:w="70" w:type="dxa"/>
              <w:bottom w:w="0" w:type="dxa"/>
              <w:right w:w="70" w:type="dxa"/>
            </w:tcMar>
            <w:vAlign w:val="center"/>
            <w:hideMark/>
          </w:tcPr>
          <w:p w14:paraId="20274039" w14:textId="2E35E058" w:rsidR="000F6283" w:rsidRPr="00BD0C32" w:rsidRDefault="00322A64" w:rsidP="00704C22">
            <w:pPr>
              <w:rPr>
                <w:rFonts w:ascii="Noto Sans" w:hAnsi="Noto Sans" w:cs="Noto Sans"/>
                <w:sz w:val="20"/>
                <w:szCs w:val="20"/>
              </w:rPr>
            </w:pPr>
            <w:r>
              <w:rPr>
                <w:rFonts w:ascii="Noto Sans" w:hAnsi="Noto Sans" w:cs="Noto Sans"/>
                <w:sz w:val="20"/>
                <w:szCs w:val="20"/>
              </w:rPr>
              <w:t xml:space="preserve">Derivado de </w:t>
            </w:r>
            <w:proofErr w:type="spellStart"/>
            <w:r>
              <w:rPr>
                <w:rFonts w:ascii="Noto Sans" w:hAnsi="Noto Sans" w:cs="Noto Sans"/>
                <w:sz w:val="20"/>
                <w:szCs w:val="20"/>
              </w:rPr>
              <w:t>Lacteos</w:t>
            </w:r>
            <w:proofErr w:type="spellEnd"/>
          </w:p>
        </w:tc>
      </w:tr>
      <w:tr w:rsidR="000F6283" w:rsidRPr="00BD0C32" w14:paraId="50FF79F4" w14:textId="77777777" w:rsidTr="00254521">
        <w:trPr>
          <w:trHeight w:val="454"/>
        </w:trPr>
        <w:tc>
          <w:tcPr>
            <w:tcW w:w="3212" w:type="dxa"/>
            <w:vMerge/>
            <w:vAlign w:val="center"/>
            <w:hideMark/>
          </w:tcPr>
          <w:p w14:paraId="1486266D" w14:textId="77777777" w:rsidR="000F6283" w:rsidRPr="00BD0C32" w:rsidRDefault="000F6283" w:rsidP="00704C22">
            <w:pPr>
              <w:rPr>
                <w:rFonts w:ascii="Noto Sans" w:hAnsi="Noto Sans" w:cs="Noto Sans"/>
                <w:sz w:val="20"/>
                <w:szCs w:val="20"/>
              </w:rPr>
            </w:pPr>
          </w:p>
        </w:tc>
        <w:tc>
          <w:tcPr>
            <w:tcW w:w="2126" w:type="dxa"/>
            <w:tcMar>
              <w:top w:w="0" w:type="dxa"/>
              <w:left w:w="70" w:type="dxa"/>
              <w:bottom w:w="0" w:type="dxa"/>
              <w:right w:w="70" w:type="dxa"/>
            </w:tcMar>
            <w:vAlign w:val="center"/>
            <w:hideMark/>
          </w:tcPr>
          <w:p w14:paraId="797CE8D4" w14:textId="77777777" w:rsidR="000F6283" w:rsidRPr="00BD0C32" w:rsidRDefault="000F6283" w:rsidP="00704C22">
            <w:pPr>
              <w:rPr>
                <w:rFonts w:ascii="Noto Sans" w:hAnsi="Noto Sans" w:cs="Noto Sans"/>
                <w:sz w:val="20"/>
                <w:szCs w:val="20"/>
              </w:rPr>
            </w:pPr>
            <w:r w:rsidRPr="00BD0C32">
              <w:rPr>
                <w:rFonts w:ascii="Noto Sans" w:hAnsi="Noto Sans" w:cs="Noto Sans"/>
                <w:sz w:val="20"/>
                <w:szCs w:val="20"/>
              </w:rPr>
              <w:t>11:30</w:t>
            </w:r>
          </w:p>
        </w:tc>
        <w:tc>
          <w:tcPr>
            <w:tcW w:w="4253" w:type="dxa"/>
            <w:tcMar>
              <w:top w:w="0" w:type="dxa"/>
              <w:left w:w="70" w:type="dxa"/>
              <w:bottom w:w="0" w:type="dxa"/>
              <w:right w:w="70" w:type="dxa"/>
            </w:tcMar>
            <w:vAlign w:val="center"/>
            <w:hideMark/>
          </w:tcPr>
          <w:p w14:paraId="47FD06EC" w14:textId="7DCC9114" w:rsidR="000F6283" w:rsidRPr="00BD0C32" w:rsidRDefault="00322A64" w:rsidP="00704C22">
            <w:pPr>
              <w:rPr>
                <w:rFonts w:ascii="Noto Sans" w:hAnsi="Noto Sans" w:cs="Noto Sans"/>
                <w:sz w:val="20"/>
                <w:szCs w:val="20"/>
              </w:rPr>
            </w:pPr>
            <w:r>
              <w:rPr>
                <w:rFonts w:ascii="Noto Sans" w:hAnsi="Noto Sans" w:cs="Noto Sans"/>
                <w:sz w:val="20"/>
                <w:szCs w:val="20"/>
              </w:rPr>
              <w:t>Pan de Caja</w:t>
            </w:r>
          </w:p>
        </w:tc>
      </w:tr>
      <w:tr w:rsidR="00322A64" w:rsidRPr="00BD0C32" w14:paraId="37DA153E" w14:textId="77777777" w:rsidTr="00254521">
        <w:trPr>
          <w:trHeight w:val="454"/>
        </w:trPr>
        <w:tc>
          <w:tcPr>
            <w:tcW w:w="3212" w:type="dxa"/>
            <w:vMerge/>
            <w:vAlign w:val="center"/>
          </w:tcPr>
          <w:p w14:paraId="32DAD0DB" w14:textId="77777777" w:rsidR="00322A64" w:rsidRPr="00BD0C32" w:rsidRDefault="00322A64" w:rsidP="00704C22">
            <w:pPr>
              <w:rPr>
                <w:rFonts w:ascii="Noto Sans" w:hAnsi="Noto Sans" w:cs="Noto Sans"/>
                <w:sz w:val="20"/>
                <w:szCs w:val="20"/>
              </w:rPr>
            </w:pPr>
          </w:p>
        </w:tc>
        <w:tc>
          <w:tcPr>
            <w:tcW w:w="2126" w:type="dxa"/>
            <w:tcMar>
              <w:top w:w="0" w:type="dxa"/>
              <w:left w:w="70" w:type="dxa"/>
              <w:bottom w:w="0" w:type="dxa"/>
              <w:right w:w="70" w:type="dxa"/>
            </w:tcMar>
            <w:vAlign w:val="center"/>
          </w:tcPr>
          <w:p w14:paraId="0F8B3927" w14:textId="2BE69D55" w:rsidR="00322A64" w:rsidRPr="00BD0C32" w:rsidRDefault="00322A64" w:rsidP="00704C22">
            <w:pPr>
              <w:rPr>
                <w:rFonts w:ascii="Noto Sans" w:hAnsi="Noto Sans" w:cs="Noto Sans"/>
                <w:sz w:val="20"/>
                <w:szCs w:val="20"/>
              </w:rPr>
            </w:pPr>
            <w:r>
              <w:rPr>
                <w:rFonts w:ascii="Noto Sans" w:hAnsi="Noto Sans" w:cs="Noto Sans"/>
                <w:sz w:val="20"/>
                <w:szCs w:val="20"/>
              </w:rPr>
              <w:t>12:00</w:t>
            </w:r>
          </w:p>
        </w:tc>
        <w:tc>
          <w:tcPr>
            <w:tcW w:w="4253" w:type="dxa"/>
            <w:tcMar>
              <w:top w:w="0" w:type="dxa"/>
              <w:left w:w="70" w:type="dxa"/>
              <w:bottom w:w="0" w:type="dxa"/>
              <w:right w:w="70" w:type="dxa"/>
            </w:tcMar>
            <w:vAlign w:val="center"/>
          </w:tcPr>
          <w:p w14:paraId="6B1C4D9B" w14:textId="492EA377" w:rsidR="00322A64" w:rsidRPr="00BD0C32" w:rsidRDefault="00322A64" w:rsidP="00704C22">
            <w:pPr>
              <w:rPr>
                <w:rFonts w:ascii="Noto Sans" w:hAnsi="Noto Sans" w:cs="Noto Sans"/>
                <w:sz w:val="20"/>
                <w:szCs w:val="20"/>
              </w:rPr>
            </w:pPr>
            <w:r>
              <w:rPr>
                <w:rFonts w:ascii="Noto Sans" w:hAnsi="Noto Sans" w:cs="Noto Sans"/>
                <w:sz w:val="20"/>
                <w:szCs w:val="20"/>
              </w:rPr>
              <w:t>Jugos y Concentrados</w:t>
            </w:r>
          </w:p>
        </w:tc>
      </w:tr>
      <w:tr w:rsidR="000F6283" w:rsidRPr="00BD0C32" w14:paraId="517C14F2" w14:textId="77777777" w:rsidTr="00254521">
        <w:trPr>
          <w:trHeight w:val="454"/>
        </w:trPr>
        <w:tc>
          <w:tcPr>
            <w:tcW w:w="3212" w:type="dxa"/>
            <w:vMerge/>
            <w:vAlign w:val="center"/>
            <w:hideMark/>
          </w:tcPr>
          <w:p w14:paraId="73F666E5" w14:textId="77777777" w:rsidR="000F6283" w:rsidRPr="00BD0C32" w:rsidRDefault="000F6283" w:rsidP="00704C22">
            <w:pPr>
              <w:rPr>
                <w:rFonts w:ascii="Noto Sans" w:hAnsi="Noto Sans" w:cs="Noto Sans"/>
                <w:sz w:val="20"/>
                <w:szCs w:val="20"/>
              </w:rPr>
            </w:pPr>
          </w:p>
        </w:tc>
        <w:tc>
          <w:tcPr>
            <w:tcW w:w="2126" w:type="dxa"/>
            <w:tcMar>
              <w:top w:w="0" w:type="dxa"/>
              <w:left w:w="70" w:type="dxa"/>
              <w:bottom w:w="0" w:type="dxa"/>
              <w:right w:w="70" w:type="dxa"/>
            </w:tcMar>
            <w:vAlign w:val="center"/>
            <w:hideMark/>
          </w:tcPr>
          <w:p w14:paraId="4ED6568D" w14:textId="1A6DC456" w:rsidR="000F6283" w:rsidRPr="00BD0C32" w:rsidRDefault="00322A64" w:rsidP="00704C22">
            <w:pPr>
              <w:rPr>
                <w:rFonts w:ascii="Noto Sans" w:hAnsi="Noto Sans" w:cs="Noto Sans"/>
                <w:sz w:val="20"/>
                <w:szCs w:val="20"/>
              </w:rPr>
            </w:pPr>
            <w:r>
              <w:rPr>
                <w:rFonts w:ascii="Noto Sans" w:hAnsi="Noto Sans" w:cs="Noto Sans"/>
                <w:sz w:val="20"/>
                <w:szCs w:val="20"/>
              </w:rPr>
              <w:t>12:2</w:t>
            </w:r>
            <w:r w:rsidR="000F6283" w:rsidRPr="00BD0C32">
              <w:rPr>
                <w:rFonts w:ascii="Noto Sans" w:hAnsi="Noto Sans" w:cs="Noto Sans"/>
                <w:sz w:val="20"/>
                <w:szCs w:val="20"/>
              </w:rPr>
              <w:t>0</w:t>
            </w:r>
          </w:p>
        </w:tc>
        <w:tc>
          <w:tcPr>
            <w:tcW w:w="4253" w:type="dxa"/>
            <w:tcMar>
              <w:top w:w="0" w:type="dxa"/>
              <w:left w:w="70" w:type="dxa"/>
              <w:bottom w:w="0" w:type="dxa"/>
              <w:right w:w="70" w:type="dxa"/>
            </w:tcMar>
            <w:vAlign w:val="center"/>
            <w:hideMark/>
          </w:tcPr>
          <w:p w14:paraId="0FC346B4" w14:textId="57CBA8F0" w:rsidR="000F6283" w:rsidRPr="00BD0C32" w:rsidRDefault="00322A64" w:rsidP="00704C22">
            <w:pPr>
              <w:rPr>
                <w:rFonts w:ascii="Noto Sans" w:hAnsi="Noto Sans" w:cs="Noto Sans"/>
                <w:sz w:val="20"/>
                <w:szCs w:val="20"/>
              </w:rPr>
            </w:pPr>
            <w:r>
              <w:rPr>
                <w:rFonts w:ascii="Noto Sans" w:hAnsi="Noto Sans" w:cs="Noto Sans"/>
                <w:sz w:val="20"/>
                <w:szCs w:val="20"/>
              </w:rPr>
              <w:t>Productos de Maíz</w:t>
            </w:r>
          </w:p>
        </w:tc>
      </w:tr>
      <w:tr w:rsidR="000F6283" w:rsidRPr="00BD0C32" w14:paraId="3A5136EC" w14:textId="77777777" w:rsidTr="00254521">
        <w:trPr>
          <w:trHeight w:val="454"/>
        </w:trPr>
        <w:tc>
          <w:tcPr>
            <w:tcW w:w="3212" w:type="dxa"/>
            <w:vMerge w:val="restart"/>
            <w:tcMar>
              <w:top w:w="0" w:type="dxa"/>
              <w:left w:w="70" w:type="dxa"/>
              <w:bottom w:w="0" w:type="dxa"/>
              <w:right w:w="70" w:type="dxa"/>
            </w:tcMar>
            <w:vAlign w:val="center"/>
            <w:hideMark/>
          </w:tcPr>
          <w:p w14:paraId="4A02DDD1" w14:textId="233E9A97" w:rsidR="000F6283" w:rsidRPr="00BD0C32" w:rsidRDefault="00254521" w:rsidP="00704C22">
            <w:pPr>
              <w:rPr>
                <w:rFonts w:ascii="Noto Sans" w:hAnsi="Noto Sans" w:cs="Noto Sans"/>
                <w:sz w:val="20"/>
                <w:szCs w:val="20"/>
              </w:rPr>
            </w:pPr>
            <w:r>
              <w:rPr>
                <w:rFonts w:ascii="Noto Sans" w:hAnsi="Noto Sans" w:cs="Noto Sans"/>
                <w:sz w:val="20"/>
                <w:szCs w:val="20"/>
              </w:rPr>
              <w:t>27 de agosto del 2026</w:t>
            </w:r>
          </w:p>
        </w:tc>
        <w:tc>
          <w:tcPr>
            <w:tcW w:w="2126" w:type="dxa"/>
            <w:tcMar>
              <w:top w:w="0" w:type="dxa"/>
              <w:left w:w="70" w:type="dxa"/>
              <w:bottom w:w="0" w:type="dxa"/>
              <w:right w:w="70" w:type="dxa"/>
            </w:tcMar>
            <w:vAlign w:val="center"/>
            <w:hideMark/>
          </w:tcPr>
          <w:p w14:paraId="6B0471EA" w14:textId="77777777" w:rsidR="000F6283" w:rsidRPr="00BD0C32" w:rsidRDefault="000F6283" w:rsidP="00704C22">
            <w:pPr>
              <w:rPr>
                <w:rFonts w:ascii="Noto Sans" w:hAnsi="Noto Sans" w:cs="Noto Sans"/>
                <w:sz w:val="20"/>
                <w:szCs w:val="20"/>
              </w:rPr>
            </w:pPr>
            <w:r w:rsidRPr="00BD0C32">
              <w:rPr>
                <w:rFonts w:ascii="Noto Sans" w:hAnsi="Noto Sans" w:cs="Noto Sans"/>
                <w:sz w:val="20"/>
                <w:szCs w:val="20"/>
              </w:rPr>
              <w:t>08:30</w:t>
            </w:r>
          </w:p>
        </w:tc>
        <w:tc>
          <w:tcPr>
            <w:tcW w:w="4253" w:type="dxa"/>
            <w:tcMar>
              <w:top w:w="0" w:type="dxa"/>
              <w:left w:w="70" w:type="dxa"/>
              <w:bottom w:w="0" w:type="dxa"/>
              <w:right w:w="70" w:type="dxa"/>
            </w:tcMar>
            <w:vAlign w:val="center"/>
            <w:hideMark/>
          </w:tcPr>
          <w:p w14:paraId="249319CB" w14:textId="77777777" w:rsidR="000F6283" w:rsidRPr="00BD0C32" w:rsidRDefault="000F6283" w:rsidP="00704C22">
            <w:pPr>
              <w:rPr>
                <w:rFonts w:ascii="Noto Sans" w:hAnsi="Noto Sans" w:cs="Noto Sans"/>
                <w:sz w:val="20"/>
                <w:szCs w:val="20"/>
              </w:rPr>
            </w:pPr>
            <w:r w:rsidRPr="00BD0C32">
              <w:rPr>
                <w:rFonts w:ascii="Noto Sans" w:hAnsi="Noto Sans" w:cs="Noto Sans"/>
                <w:sz w:val="20"/>
                <w:szCs w:val="20"/>
              </w:rPr>
              <w:t xml:space="preserve">Frutas y Vegetales </w:t>
            </w:r>
          </w:p>
        </w:tc>
      </w:tr>
      <w:tr w:rsidR="000F6283" w:rsidRPr="00BD0C32" w14:paraId="52E12984" w14:textId="77777777" w:rsidTr="00254521">
        <w:trPr>
          <w:trHeight w:val="454"/>
        </w:trPr>
        <w:tc>
          <w:tcPr>
            <w:tcW w:w="3212" w:type="dxa"/>
            <w:vMerge/>
            <w:vAlign w:val="center"/>
            <w:hideMark/>
          </w:tcPr>
          <w:p w14:paraId="58B4BBB9" w14:textId="77777777" w:rsidR="000F6283" w:rsidRPr="00BD0C32" w:rsidRDefault="000F6283" w:rsidP="00704C22">
            <w:pPr>
              <w:rPr>
                <w:rFonts w:ascii="Noto Sans" w:hAnsi="Noto Sans" w:cs="Noto Sans"/>
                <w:sz w:val="20"/>
                <w:szCs w:val="20"/>
              </w:rPr>
            </w:pPr>
          </w:p>
        </w:tc>
        <w:tc>
          <w:tcPr>
            <w:tcW w:w="2126" w:type="dxa"/>
            <w:tcMar>
              <w:top w:w="0" w:type="dxa"/>
              <w:left w:w="70" w:type="dxa"/>
              <w:bottom w:w="0" w:type="dxa"/>
              <w:right w:w="70" w:type="dxa"/>
            </w:tcMar>
            <w:vAlign w:val="center"/>
            <w:hideMark/>
          </w:tcPr>
          <w:p w14:paraId="289286B2" w14:textId="044AA27D" w:rsidR="000F6283" w:rsidRPr="00BD0C32" w:rsidRDefault="00254521" w:rsidP="00704C22">
            <w:pPr>
              <w:rPr>
                <w:rFonts w:ascii="Noto Sans" w:hAnsi="Noto Sans" w:cs="Noto Sans"/>
                <w:sz w:val="20"/>
                <w:szCs w:val="20"/>
              </w:rPr>
            </w:pPr>
            <w:r>
              <w:rPr>
                <w:rFonts w:ascii="Noto Sans" w:hAnsi="Noto Sans" w:cs="Noto Sans"/>
                <w:sz w:val="20"/>
                <w:szCs w:val="20"/>
              </w:rPr>
              <w:t>10:30</w:t>
            </w:r>
          </w:p>
        </w:tc>
        <w:tc>
          <w:tcPr>
            <w:tcW w:w="4253" w:type="dxa"/>
            <w:tcMar>
              <w:top w:w="0" w:type="dxa"/>
              <w:left w:w="70" w:type="dxa"/>
              <w:bottom w:w="0" w:type="dxa"/>
              <w:right w:w="70" w:type="dxa"/>
            </w:tcMar>
            <w:vAlign w:val="center"/>
            <w:hideMark/>
          </w:tcPr>
          <w:p w14:paraId="18461004" w14:textId="74B9AE4D" w:rsidR="000F6283" w:rsidRPr="00BD0C32" w:rsidRDefault="00254521" w:rsidP="00704C22">
            <w:pPr>
              <w:rPr>
                <w:rFonts w:ascii="Noto Sans" w:hAnsi="Noto Sans" w:cs="Noto Sans"/>
                <w:sz w:val="20"/>
                <w:szCs w:val="20"/>
              </w:rPr>
            </w:pPr>
            <w:r>
              <w:rPr>
                <w:rFonts w:ascii="Noto Sans" w:hAnsi="Noto Sans" w:cs="Noto Sans"/>
                <w:sz w:val="20"/>
                <w:szCs w:val="20"/>
              </w:rPr>
              <w:t>Abarrotes Sin IEPS</w:t>
            </w:r>
          </w:p>
        </w:tc>
      </w:tr>
      <w:tr w:rsidR="000F6283" w:rsidRPr="00BD0C32" w14:paraId="1B0E04FF" w14:textId="77777777" w:rsidTr="00254521">
        <w:trPr>
          <w:trHeight w:val="454"/>
        </w:trPr>
        <w:tc>
          <w:tcPr>
            <w:tcW w:w="3212" w:type="dxa"/>
            <w:vMerge/>
            <w:vAlign w:val="center"/>
            <w:hideMark/>
          </w:tcPr>
          <w:p w14:paraId="23029268" w14:textId="77777777" w:rsidR="000F6283" w:rsidRPr="00BD0C32" w:rsidRDefault="000F6283" w:rsidP="00704C22">
            <w:pPr>
              <w:rPr>
                <w:rFonts w:ascii="Noto Sans" w:hAnsi="Noto Sans" w:cs="Noto Sans"/>
                <w:sz w:val="20"/>
                <w:szCs w:val="20"/>
              </w:rPr>
            </w:pPr>
          </w:p>
        </w:tc>
        <w:tc>
          <w:tcPr>
            <w:tcW w:w="2126" w:type="dxa"/>
            <w:tcMar>
              <w:top w:w="0" w:type="dxa"/>
              <w:left w:w="70" w:type="dxa"/>
              <w:bottom w:w="0" w:type="dxa"/>
              <w:right w:w="70" w:type="dxa"/>
            </w:tcMar>
            <w:vAlign w:val="center"/>
            <w:hideMark/>
          </w:tcPr>
          <w:p w14:paraId="34B77760" w14:textId="215DD6B1" w:rsidR="000F6283" w:rsidRPr="00BD0C32" w:rsidRDefault="00254521" w:rsidP="00704C22">
            <w:pPr>
              <w:rPr>
                <w:rFonts w:ascii="Noto Sans" w:hAnsi="Noto Sans" w:cs="Noto Sans"/>
                <w:sz w:val="20"/>
                <w:szCs w:val="20"/>
              </w:rPr>
            </w:pPr>
            <w:r>
              <w:rPr>
                <w:rFonts w:ascii="Noto Sans" w:hAnsi="Noto Sans" w:cs="Noto Sans"/>
                <w:sz w:val="20"/>
                <w:szCs w:val="20"/>
              </w:rPr>
              <w:t xml:space="preserve">12:30 </w:t>
            </w:r>
          </w:p>
        </w:tc>
        <w:tc>
          <w:tcPr>
            <w:tcW w:w="4253" w:type="dxa"/>
            <w:tcMar>
              <w:top w:w="0" w:type="dxa"/>
              <w:left w:w="70" w:type="dxa"/>
              <w:bottom w:w="0" w:type="dxa"/>
              <w:right w:w="70" w:type="dxa"/>
            </w:tcMar>
            <w:vAlign w:val="center"/>
            <w:hideMark/>
          </w:tcPr>
          <w:p w14:paraId="7D6B5E4F" w14:textId="6F2977D9" w:rsidR="000F6283" w:rsidRPr="00BD0C32" w:rsidRDefault="00254521" w:rsidP="00704C22">
            <w:pPr>
              <w:rPr>
                <w:rFonts w:ascii="Noto Sans" w:hAnsi="Noto Sans" w:cs="Noto Sans"/>
                <w:sz w:val="20"/>
                <w:szCs w:val="20"/>
              </w:rPr>
            </w:pPr>
            <w:r>
              <w:rPr>
                <w:rFonts w:ascii="Noto Sans" w:hAnsi="Noto Sans" w:cs="Noto Sans"/>
                <w:sz w:val="20"/>
                <w:szCs w:val="20"/>
              </w:rPr>
              <w:t>Abarrotes Con IEPS</w:t>
            </w:r>
          </w:p>
        </w:tc>
      </w:tr>
    </w:tbl>
    <w:p w14:paraId="65B94F6C" w14:textId="77777777" w:rsidR="000F6283" w:rsidRPr="00BD0C32" w:rsidRDefault="000F6283" w:rsidP="000F6283">
      <w:pPr>
        <w:pStyle w:val="Sangra2detindependiente1"/>
        <w:numPr>
          <w:ilvl w:val="12"/>
          <w:numId w:val="0"/>
        </w:numPr>
        <w:tabs>
          <w:tab w:val="left" w:pos="0"/>
          <w:tab w:val="left" w:pos="10065"/>
        </w:tabs>
        <w:rPr>
          <w:rFonts w:ascii="Noto Sans" w:hAnsi="Noto Sans" w:cs="Noto Sans"/>
          <w:bCs/>
          <w:iCs/>
          <w:sz w:val="20"/>
          <w:lang w:eastAsia="es-ES"/>
        </w:rPr>
      </w:pPr>
    </w:p>
    <w:p w14:paraId="1128BC60" w14:textId="77777777" w:rsidR="000F6283" w:rsidRPr="00BD0C32" w:rsidRDefault="000F6283" w:rsidP="000F6283">
      <w:pPr>
        <w:pStyle w:val="Sangra2detindependiente1"/>
        <w:numPr>
          <w:ilvl w:val="12"/>
          <w:numId w:val="0"/>
        </w:numPr>
        <w:tabs>
          <w:tab w:val="left" w:pos="0"/>
          <w:tab w:val="left" w:pos="10065"/>
        </w:tabs>
        <w:rPr>
          <w:rFonts w:ascii="Noto Sans" w:hAnsi="Noto Sans" w:cs="Noto Sans"/>
          <w:bCs/>
          <w:iCs/>
          <w:sz w:val="20"/>
          <w:lang w:eastAsia="es-ES"/>
        </w:rPr>
      </w:pPr>
      <w:r w:rsidRPr="00BD0C32">
        <w:rPr>
          <w:rFonts w:ascii="Noto Sans" w:hAnsi="Noto Sans" w:cs="Noto Sans"/>
          <w:bCs/>
          <w:iCs/>
          <w:sz w:val="20"/>
          <w:lang w:eastAsia="es-ES"/>
        </w:rPr>
        <w:t>Las muestras que deberán presentarse para el grupo Número 8 Frutas y Vegetales podrán presentar solo una pieza como muestra pudiendo omitir el nombre del fabricante o distribuidor mayorista en la identificación de la muestra del producto. (Para el grupo 8 Frutas y Vegetales no aplica Marca).</w:t>
      </w:r>
    </w:p>
    <w:p w14:paraId="70BD4A97" w14:textId="77777777" w:rsidR="00EF0582" w:rsidRPr="00BD0C32" w:rsidRDefault="00EF0582" w:rsidP="00EF0582">
      <w:pPr>
        <w:pStyle w:val="Prrafodelista"/>
        <w:ind w:left="0"/>
        <w:jc w:val="both"/>
        <w:rPr>
          <w:rFonts w:ascii="Noto Sans" w:hAnsi="Noto Sans" w:cs="Noto Sans"/>
          <w:sz w:val="20"/>
          <w:szCs w:val="20"/>
        </w:rPr>
      </w:pPr>
      <w:r w:rsidRPr="00BD0C32">
        <w:rPr>
          <w:rFonts w:ascii="Noto Sans" w:hAnsi="Noto Sans" w:cs="Noto Sans"/>
          <w:b/>
          <w:sz w:val="20"/>
          <w:szCs w:val="20"/>
        </w:rPr>
        <w:t xml:space="preserve">Método de Evaluación: </w:t>
      </w:r>
      <w:r w:rsidRPr="00BD0C32">
        <w:rPr>
          <w:rFonts w:ascii="Noto Sans" w:hAnsi="Noto Sans" w:cs="Noto Sans"/>
          <w:sz w:val="20"/>
          <w:szCs w:val="20"/>
        </w:rPr>
        <w:t xml:space="preserve">Consiste en la verificación física de que los bienes que presentan los licitantes cumplan con las especificaciones y características de las claves requeridas, en cuanto a presentación, </w:t>
      </w:r>
      <w:r w:rsidRPr="00BD0C32">
        <w:rPr>
          <w:rFonts w:ascii="Noto Sans" w:hAnsi="Noto Sans" w:cs="Noto Sans"/>
          <w:sz w:val="20"/>
          <w:szCs w:val="20"/>
        </w:rPr>
        <w:lastRenderedPageBreak/>
        <w:t>descripción, unidad de medida, cuya valoración consistirá en percibir las propiedades organolépticas (ocular, degustación, preparación, textura, sabor, olor, color) de las muestra presentadas.</w:t>
      </w:r>
    </w:p>
    <w:p w14:paraId="28E36F94" w14:textId="77777777" w:rsidR="00EF0582" w:rsidRPr="00BD0C32" w:rsidRDefault="00EF0582" w:rsidP="00EF0582">
      <w:pPr>
        <w:pStyle w:val="Prrafodelista"/>
        <w:ind w:left="0"/>
        <w:jc w:val="both"/>
        <w:rPr>
          <w:rFonts w:ascii="Noto Sans" w:hAnsi="Noto Sans" w:cs="Noto Sans"/>
          <w:b/>
          <w:sz w:val="20"/>
          <w:szCs w:val="20"/>
        </w:rPr>
      </w:pPr>
    </w:p>
    <w:p w14:paraId="383C49D2" w14:textId="65DB4BA7" w:rsidR="00EF0582" w:rsidRPr="00BD0C32" w:rsidRDefault="00EF0582" w:rsidP="00EF0582">
      <w:pPr>
        <w:pStyle w:val="Prrafodelista"/>
        <w:ind w:left="0"/>
        <w:jc w:val="both"/>
        <w:rPr>
          <w:rFonts w:ascii="Noto Sans" w:hAnsi="Noto Sans" w:cs="Noto Sans"/>
          <w:sz w:val="20"/>
          <w:szCs w:val="20"/>
        </w:rPr>
      </w:pPr>
      <w:r w:rsidRPr="00BD0C32">
        <w:rPr>
          <w:rFonts w:ascii="Noto Sans" w:hAnsi="Noto Sans" w:cs="Noto Sans"/>
          <w:b/>
          <w:sz w:val="20"/>
          <w:szCs w:val="20"/>
        </w:rPr>
        <w:t xml:space="preserve">Responsable de llevarlas a cabo: </w:t>
      </w:r>
      <w:r w:rsidRPr="00BD0C32">
        <w:rPr>
          <w:rFonts w:ascii="Noto Sans" w:hAnsi="Noto Sans" w:cs="Noto Sans"/>
          <w:sz w:val="20"/>
          <w:szCs w:val="20"/>
        </w:rPr>
        <w:t xml:space="preserve">el Área Técnica, Lic. </w:t>
      </w:r>
      <w:r w:rsidR="009B691A">
        <w:rPr>
          <w:rFonts w:ascii="Noto Sans" w:hAnsi="Noto Sans" w:cs="Noto Sans"/>
          <w:sz w:val="20"/>
          <w:szCs w:val="20"/>
        </w:rPr>
        <w:t>Minerva Vargas Torres</w:t>
      </w:r>
      <w:r w:rsidRPr="00BD0C32">
        <w:rPr>
          <w:rFonts w:ascii="Noto Sans" w:hAnsi="Noto Sans" w:cs="Noto Sans"/>
          <w:sz w:val="20"/>
          <w:szCs w:val="20"/>
        </w:rPr>
        <w:t>, Jefa del Departamento de Nutrición y Dietética.</w:t>
      </w:r>
    </w:p>
    <w:p w14:paraId="7BE8DAF2" w14:textId="77777777" w:rsidR="00EF0582" w:rsidRPr="00BD0C32" w:rsidRDefault="00EF0582" w:rsidP="00EF0582">
      <w:pPr>
        <w:pStyle w:val="Prrafodelista"/>
        <w:ind w:left="0"/>
        <w:jc w:val="both"/>
        <w:rPr>
          <w:rFonts w:ascii="Noto Sans" w:hAnsi="Noto Sans" w:cs="Noto Sans"/>
          <w:b/>
          <w:sz w:val="20"/>
          <w:szCs w:val="20"/>
        </w:rPr>
      </w:pPr>
    </w:p>
    <w:p w14:paraId="2F247811" w14:textId="77777777" w:rsidR="00EF0582" w:rsidRPr="00BD0C32" w:rsidRDefault="00EF0582" w:rsidP="00EF0582">
      <w:pPr>
        <w:pStyle w:val="Prrafodelista"/>
        <w:ind w:left="0"/>
        <w:jc w:val="both"/>
        <w:rPr>
          <w:rFonts w:ascii="Noto Sans" w:hAnsi="Noto Sans" w:cs="Noto Sans"/>
          <w:sz w:val="20"/>
          <w:szCs w:val="20"/>
        </w:rPr>
      </w:pPr>
      <w:r w:rsidRPr="00BD0C32">
        <w:rPr>
          <w:rFonts w:ascii="Noto Sans" w:hAnsi="Noto Sans" w:cs="Noto Sans"/>
          <w:b/>
          <w:sz w:val="20"/>
          <w:szCs w:val="20"/>
        </w:rPr>
        <w:t xml:space="preserve">Tiempo requerido para su realización: </w:t>
      </w:r>
      <w:r w:rsidRPr="00BD0C32">
        <w:rPr>
          <w:rFonts w:ascii="Noto Sans" w:hAnsi="Noto Sans" w:cs="Noto Sans"/>
          <w:sz w:val="20"/>
          <w:szCs w:val="20"/>
        </w:rPr>
        <w:t>Se determinará de acuerdo al calendario programado de entrega por grupo, mismo que será publicado en el procedimiento de Licitación requerido.</w:t>
      </w:r>
    </w:p>
    <w:p w14:paraId="251EEB49" w14:textId="77777777" w:rsidR="00EF0582" w:rsidRPr="00BD0C32" w:rsidRDefault="00EF0582" w:rsidP="00EF0582">
      <w:pPr>
        <w:pStyle w:val="Prrafodelista"/>
        <w:ind w:left="0"/>
        <w:jc w:val="both"/>
        <w:rPr>
          <w:rFonts w:ascii="Noto Sans" w:hAnsi="Noto Sans" w:cs="Noto Sans"/>
          <w:b/>
          <w:sz w:val="20"/>
          <w:szCs w:val="20"/>
        </w:rPr>
      </w:pPr>
    </w:p>
    <w:p w14:paraId="2E351175" w14:textId="77777777" w:rsidR="00EF0582" w:rsidRPr="00BD0C32" w:rsidRDefault="00EF0582" w:rsidP="00EF0582">
      <w:pPr>
        <w:pStyle w:val="Prrafodelista"/>
        <w:ind w:left="0"/>
        <w:jc w:val="both"/>
        <w:rPr>
          <w:rFonts w:ascii="Noto Sans" w:hAnsi="Noto Sans" w:cs="Noto Sans"/>
          <w:sz w:val="20"/>
          <w:szCs w:val="20"/>
        </w:rPr>
      </w:pPr>
      <w:r w:rsidRPr="00BD0C32">
        <w:rPr>
          <w:rFonts w:ascii="Noto Sans" w:hAnsi="Noto Sans" w:cs="Noto Sans"/>
          <w:b/>
          <w:sz w:val="20"/>
          <w:szCs w:val="20"/>
        </w:rPr>
        <w:t xml:space="preserve">Unidad de medida con la cual se determinará: </w:t>
      </w:r>
      <w:r w:rsidRPr="00BD0C32">
        <w:rPr>
          <w:rFonts w:ascii="Noto Sans" w:hAnsi="Noto Sans" w:cs="Noto Sans"/>
          <w:sz w:val="20"/>
          <w:szCs w:val="20"/>
        </w:rPr>
        <w:t>Se determinará con la aprobación o desaprobación debidamente fundada y motivada con respecto al cumplimiento o incumplimiento de las muestras en cuanto a la metodología de evaluación.</w:t>
      </w:r>
    </w:p>
    <w:p w14:paraId="44EB8959" w14:textId="77777777" w:rsidR="00EF0582" w:rsidRPr="00BD0C32" w:rsidRDefault="00EF0582" w:rsidP="00EF0582">
      <w:pPr>
        <w:pStyle w:val="Prrafodelista"/>
        <w:ind w:left="0"/>
        <w:jc w:val="both"/>
        <w:rPr>
          <w:rFonts w:ascii="Noto Sans" w:hAnsi="Noto Sans" w:cs="Noto Sans"/>
          <w:b/>
          <w:sz w:val="20"/>
          <w:szCs w:val="20"/>
        </w:rPr>
      </w:pPr>
    </w:p>
    <w:p w14:paraId="74A4DCAF" w14:textId="62E39CCE" w:rsidR="000F6283" w:rsidRPr="00BD0C32" w:rsidRDefault="00EF0582" w:rsidP="00EF0582">
      <w:pPr>
        <w:jc w:val="both"/>
        <w:rPr>
          <w:rFonts w:ascii="Noto Sans" w:hAnsi="Noto Sans" w:cs="Noto Sans"/>
          <w:sz w:val="20"/>
          <w:szCs w:val="20"/>
        </w:rPr>
      </w:pPr>
      <w:r w:rsidRPr="00BD0C32">
        <w:rPr>
          <w:rFonts w:ascii="Noto Sans" w:hAnsi="Noto Sans" w:cs="Noto Sans"/>
          <w:b/>
          <w:sz w:val="20"/>
          <w:szCs w:val="20"/>
        </w:rPr>
        <w:t xml:space="preserve">Resultado Mínimo a Obtener: </w:t>
      </w:r>
      <w:r w:rsidRPr="00BD0C32">
        <w:rPr>
          <w:rFonts w:ascii="Noto Sans" w:hAnsi="Noto Sans" w:cs="Noto Sans"/>
          <w:sz w:val="20"/>
          <w:szCs w:val="20"/>
        </w:rPr>
        <w:t>El resultado de determinará con aprobación o descalificación de las muestras.</w:t>
      </w:r>
      <w:r w:rsidR="000F6283" w:rsidRPr="00BD0C32">
        <w:rPr>
          <w:rFonts w:ascii="Noto Sans" w:hAnsi="Noto Sans" w:cs="Noto Sans"/>
          <w:sz w:val="20"/>
          <w:szCs w:val="20"/>
        </w:rPr>
        <w:tab/>
      </w:r>
      <w:r w:rsidR="000F6283" w:rsidRPr="00BD0C32">
        <w:rPr>
          <w:rFonts w:ascii="Noto Sans" w:hAnsi="Noto Sans" w:cs="Noto Sans"/>
          <w:sz w:val="20"/>
          <w:szCs w:val="20"/>
        </w:rPr>
        <w:cr/>
      </w:r>
      <w:r w:rsidR="000F6283" w:rsidRPr="00BD0C32">
        <w:rPr>
          <w:rFonts w:ascii="Noto Sans" w:hAnsi="Noto Sans" w:cs="Noto Sans"/>
          <w:sz w:val="20"/>
          <w:szCs w:val="20"/>
        </w:rPr>
        <w:cr/>
        <w:t xml:space="preserve">No se considerarán las proposiciones, cuando la </w:t>
      </w:r>
      <w:r w:rsidR="00AC4BBC" w:rsidRPr="00BD0C32">
        <w:rPr>
          <w:rFonts w:ascii="Noto Sans" w:hAnsi="Noto Sans" w:cs="Noto Sans"/>
          <w:sz w:val="20"/>
          <w:szCs w:val="20"/>
        </w:rPr>
        <w:t>no se entregue el 100% de las claves que integran cada grupo y serán descalificadas técnicamente.</w:t>
      </w:r>
      <w:r w:rsidR="000F6283" w:rsidRPr="00BD0C32">
        <w:rPr>
          <w:rFonts w:ascii="Noto Sans" w:hAnsi="Noto Sans" w:cs="Noto Sans"/>
          <w:sz w:val="20"/>
          <w:szCs w:val="20"/>
        </w:rPr>
        <w:tab/>
      </w:r>
      <w:r w:rsidR="000F6283" w:rsidRPr="00BD0C32">
        <w:rPr>
          <w:rFonts w:ascii="Noto Sans" w:hAnsi="Noto Sans" w:cs="Noto Sans"/>
          <w:sz w:val="20"/>
          <w:szCs w:val="20"/>
        </w:rPr>
        <w:cr/>
      </w:r>
      <w:r w:rsidR="000F6283" w:rsidRPr="00BD0C32">
        <w:rPr>
          <w:rFonts w:ascii="Noto Sans" w:hAnsi="Noto Sans" w:cs="Noto Sans"/>
          <w:sz w:val="20"/>
          <w:szCs w:val="20"/>
        </w:rPr>
        <w:c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73B3124B" w14:textId="77777777" w:rsidR="000F6283" w:rsidRPr="00BD0C32" w:rsidRDefault="000F6283" w:rsidP="000F6283">
      <w:pPr>
        <w:jc w:val="both"/>
        <w:rPr>
          <w:rFonts w:ascii="Noto Sans" w:hAnsi="Noto Sans" w:cs="Noto Sans"/>
          <w:sz w:val="20"/>
          <w:szCs w:val="20"/>
        </w:rPr>
      </w:pPr>
    </w:p>
    <w:p w14:paraId="37D1B6AA" w14:textId="0758B23D" w:rsidR="000F6283" w:rsidRPr="00BD0C32" w:rsidRDefault="00AC4BBC" w:rsidP="000F6283">
      <w:pPr>
        <w:jc w:val="both"/>
        <w:rPr>
          <w:rFonts w:ascii="Noto Sans" w:hAnsi="Noto Sans" w:cs="Noto Sans"/>
          <w:sz w:val="20"/>
          <w:szCs w:val="20"/>
        </w:rPr>
      </w:pPr>
      <w:r w:rsidRPr="00BD0C32">
        <w:rPr>
          <w:rFonts w:ascii="Noto Sans" w:hAnsi="Noto Sans" w:cs="Noto Sans"/>
          <w:sz w:val="20"/>
          <w:szCs w:val="20"/>
          <w:lang w:eastAsia="es-ES"/>
        </w:rPr>
        <w:t xml:space="preserve">De conformidad a lo establecido en el artículo </w:t>
      </w:r>
      <w:r w:rsidRPr="00BD0C32">
        <w:rPr>
          <w:rFonts w:ascii="Noto Sans" w:hAnsi="Noto Sans" w:cs="Noto Sans"/>
          <w:b/>
          <w:sz w:val="20"/>
          <w:szCs w:val="20"/>
          <w:lang w:eastAsia="es-ES"/>
        </w:rPr>
        <w:t xml:space="preserve">83 </w:t>
      </w:r>
      <w:r w:rsidRPr="00BD0C32">
        <w:rPr>
          <w:rFonts w:ascii="Noto Sans" w:hAnsi="Noto Sans" w:cs="Noto Sans"/>
          <w:sz w:val="20"/>
          <w:szCs w:val="20"/>
          <w:lang w:eastAsia="es-ES"/>
        </w:rPr>
        <w:t xml:space="preserve">Fracción </w:t>
      </w:r>
      <w:r w:rsidRPr="00BD0C32">
        <w:rPr>
          <w:rFonts w:ascii="Noto Sans" w:hAnsi="Noto Sans" w:cs="Noto Sans"/>
          <w:b/>
          <w:sz w:val="20"/>
          <w:szCs w:val="20"/>
          <w:lang w:eastAsia="es-ES"/>
        </w:rPr>
        <w:t xml:space="preserve">III </w:t>
      </w:r>
      <w:r w:rsidRPr="00BD0C32">
        <w:rPr>
          <w:rFonts w:ascii="Noto Sans" w:hAnsi="Noto Sans" w:cs="Noto Sans"/>
          <w:sz w:val="20"/>
          <w:szCs w:val="20"/>
          <w:lang w:eastAsia="es-ES"/>
        </w:rPr>
        <w:t xml:space="preserve">inciso </w:t>
      </w:r>
      <w:r w:rsidRPr="00BD0C32">
        <w:rPr>
          <w:rFonts w:ascii="Noto Sans" w:hAnsi="Noto Sans" w:cs="Noto Sans"/>
          <w:b/>
          <w:sz w:val="20"/>
          <w:szCs w:val="20"/>
          <w:lang w:eastAsia="es-ES"/>
        </w:rPr>
        <w:t xml:space="preserve">C) </w:t>
      </w:r>
      <w:r w:rsidRPr="00BD0C32">
        <w:rPr>
          <w:rFonts w:ascii="Noto Sans" w:hAnsi="Noto Sans" w:cs="Noto Sans"/>
          <w:sz w:val="20"/>
          <w:szCs w:val="20"/>
          <w:lang w:eastAsia="es-ES"/>
        </w:rPr>
        <w:t>del Reglamento de la Ley de Adquisiciones, Arrendamientos y Servicios del Sector Público se informa los licitantes que una vez recibidas las proposiciones en la fecha, hora y lugar establecidos, éstas no podrán retirarse o dejarse sin efecto, por lo que deberán considerarse vigentes dentro del procedimiento de licitación hasta su conclusión.</w:t>
      </w:r>
    </w:p>
    <w:p w14:paraId="5A64CB3B" w14:textId="77777777" w:rsidR="001377DF" w:rsidRPr="00BD0C32" w:rsidRDefault="001377DF" w:rsidP="000C7D3D">
      <w:pPr>
        <w:pStyle w:val="Prrafodelista"/>
        <w:ind w:left="0"/>
        <w:rPr>
          <w:rFonts w:ascii="Noto Sans" w:eastAsia="Arial Unicode MS" w:hAnsi="Noto Sans" w:cs="Noto Sans"/>
          <w:bCs/>
          <w:iCs/>
          <w:sz w:val="20"/>
          <w:szCs w:val="20"/>
        </w:rPr>
      </w:pPr>
    </w:p>
    <w:p w14:paraId="67D56C39"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sz w:val="20"/>
          <w:szCs w:val="20"/>
        </w:rPr>
        <w:t>6.2.- EVALUACIÓN DE LAS PROPUESTAS ECONOMICAS:</w:t>
      </w:r>
      <w:r w:rsidRPr="00BD0C32">
        <w:rPr>
          <w:rFonts w:ascii="Noto Sans" w:hAnsi="Noto Sans" w:cs="Noto Sans"/>
          <w:sz w:val="20"/>
          <w:szCs w:val="20"/>
        </w:rPr>
        <w:t xml:space="preserve"> </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sz w:val="20"/>
          <w:szCs w:val="20"/>
        </w:rPr>
        <w:cr/>
        <w:t xml:space="preserve">Se analizarán los precios ofertados por los licitantes en forma individual por cada  partida o grupo y  los artículos que lo integran y que el oferente oferte. Se revisarán las operaciones aritméticas con objeto de verificar el importe total de los bienes ofertados, conforme a los datos contenidos en su propuesta económica </w:t>
      </w:r>
      <w:r w:rsidRPr="00BD0C32">
        <w:rPr>
          <w:rFonts w:ascii="Noto Sans" w:hAnsi="Noto Sans" w:cs="Noto Sans"/>
          <w:b/>
          <w:sz w:val="20"/>
          <w:szCs w:val="20"/>
        </w:rPr>
        <w:t>Anexo Número 10 (DIEZ)</w:t>
      </w:r>
      <w:r w:rsidRPr="00BD0C32">
        <w:rPr>
          <w:rFonts w:ascii="Noto Sans" w:hAnsi="Noto Sans" w:cs="Noto Sans"/>
          <w:sz w:val="20"/>
          <w:szCs w:val="20"/>
        </w:rPr>
        <w:t>, de la presente convocatoria.</w:t>
      </w:r>
    </w:p>
    <w:p w14:paraId="01A5C617" w14:textId="77777777" w:rsidR="001377DF" w:rsidRPr="00BD0C32" w:rsidRDefault="001377DF" w:rsidP="000C7D3D">
      <w:pPr>
        <w:pStyle w:val="Ttulo1"/>
        <w:tabs>
          <w:tab w:val="num" w:pos="-732"/>
        </w:tabs>
        <w:spacing w:before="0"/>
        <w:ind w:left="0" w:firstLine="0"/>
        <w:jc w:val="both"/>
        <w:rPr>
          <w:rFonts w:ascii="Noto Sans" w:hAnsi="Noto Sans" w:cs="Noto Sans"/>
          <w:b w:val="0"/>
          <w:sz w:val="20"/>
          <w:szCs w:val="20"/>
        </w:rPr>
      </w:pPr>
    </w:p>
    <w:p w14:paraId="4FAD0BBD" w14:textId="356C8069"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La evaluación de las proposiciones económicas de los licitantes, se llevará a cabo en estricto apego a lo señalado en los  Artículos </w:t>
      </w:r>
      <w:r w:rsidRPr="00BD0C32">
        <w:rPr>
          <w:rFonts w:ascii="Noto Sans" w:hAnsi="Noto Sans" w:cs="Noto Sans"/>
          <w:b/>
          <w:sz w:val="20"/>
          <w:szCs w:val="20"/>
        </w:rPr>
        <w:t xml:space="preserve">5 </w:t>
      </w:r>
      <w:r w:rsidRPr="00BD0C32">
        <w:rPr>
          <w:rFonts w:ascii="Noto Sans" w:hAnsi="Noto Sans" w:cs="Noto Sans"/>
          <w:sz w:val="20"/>
          <w:szCs w:val="20"/>
        </w:rPr>
        <w:t xml:space="preserve">fracción </w:t>
      </w:r>
      <w:r w:rsidRPr="00BD0C32">
        <w:rPr>
          <w:rFonts w:ascii="Noto Sans" w:hAnsi="Noto Sans" w:cs="Noto Sans"/>
          <w:b/>
          <w:sz w:val="20"/>
          <w:szCs w:val="20"/>
        </w:rPr>
        <w:t>XIV</w:t>
      </w:r>
      <w:r w:rsidRPr="00BD0C32">
        <w:rPr>
          <w:rFonts w:ascii="Noto Sans" w:hAnsi="Noto Sans" w:cs="Noto Sans"/>
          <w:sz w:val="20"/>
          <w:szCs w:val="20"/>
        </w:rPr>
        <w:t xml:space="preserve"> y </w:t>
      </w:r>
      <w:r w:rsidRPr="00BD0C32">
        <w:rPr>
          <w:rFonts w:ascii="Noto Sans" w:hAnsi="Noto Sans" w:cs="Noto Sans"/>
          <w:b/>
          <w:sz w:val="20"/>
          <w:szCs w:val="20"/>
        </w:rPr>
        <w:t>47</w:t>
      </w:r>
      <w:r w:rsidR="00FB0BF7" w:rsidRPr="00BD0C32">
        <w:rPr>
          <w:rFonts w:ascii="Noto Sans" w:hAnsi="Noto Sans" w:cs="Noto Sans"/>
          <w:b/>
          <w:sz w:val="20"/>
          <w:szCs w:val="20"/>
        </w:rPr>
        <w:t xml:space="preserve"> segundo párrafo</w:t>
      </w:r>
      <w:r w:rsidRPr="00BD0C32">
        <w:rPr>
          <w:rFonts w:ascii="Noto Sans" w:hAnsi="Noto Sans" w:cs="Noto Sans"/>
          <w:sz w:val="20"/>
          <w:szCs w:val="20"/>
        </w:rPr>
        <w:t xml:space="preserve"> de la Ley de Adquisiciones, </w:t>
      </w:r>
      <w:r w:rsidRPr="00BD0C32">
        <w:rPr>
          <w:rFonts w:ascii="Noto Sans" w:hAnsi="Noto Sans" w:cs="Noto Sans"/>
          <w:sz w:val="20"/>
          <w:szCs w:val="20"/>
        </w:rPr>
        <w:lastRenderedPageBreak/>
        <w:t xml:space="preserve">Arrendamientos y Servicios del Sector Público y en armonía al Artículo </w:t>
      </w:r>
      <w:r w:rsidR="00FB0BF7" w:rsidRPr="00BD0C32">
        <w:rPr>
          <w:rFonts w:ascii="Noto Sans" w:hAnsi="Noto Sans" w:cs="Noto Sans"/>
          <w:b/>
          <w:sz w:val="20"/>
          <w:szCs w:val="20"/>
        </w:rPr>
        <w:t>99</w:t>
      </w:r>
      <w:r w:rsidRPr="00BD0C32">
        <w:rPr>
          <w:rFonts w:ascii="Noto Sans" w:hAnsi="Noto Sans" w:cs="Noto Sans"/>
          <w:b/>
          <w:sz w:val="20"/>
          <w:szCs w:val="20"/>
        </w:rPr>
        <w:t xml:space="preserve"> </w:t>
      </w:r>
      <w:r w:rsidRPr="00BD0C32">
        <w:rPr>
          <w:rFonts w:ascii="Noto Sans" w:hAnsi="Noto Sans" w:cs="Noto Sans"/>
          <w:sz w:val="20"/>
          <w:szCs w:val="20"/>
        </w:rPr>
        <w:t xml:space="preserve">incisos </w:t>
      </w:r>
      <w:r w:rsidRPr="00BD0C32">
        <w:rPr>
          <w:rFonts w:ascii="Noto Sans" w:hAnsi="Noto Sans" w:cs="Noto Sans"/>
          <w:b/>
          <w:sz w:val="20"/>
          <w:szCs w:val="20"/>
        </w:rPr>
        <w:t>A</w:t>
      </w:r>
      <w:r w:rsidRPr="00BD0C32">
        <w:rPr>
          <w:rFonts w:ascii="Noto Sans" w:hAnsi="Noto Sans" w:cs="Noto Sans"/>
          <w:sz w:val="20"/>
          <w:szCs w:val="20"/>
        </w:rPr>
        <w:t xml:space="preserve"> y </w:t>
      </w:r>
      <w:r w:rsidRPr="00BD0C32">
        <w:rPr>
          <w:rFonts w:ascii="Noto Sans" w:hAnsi="Noto Sans" w:cs="Noto Sans"/>
          <w:b/>
          <w:sz w:val="20"/>
          <w:szCs w:val="20"/>
        </w:rPr>
        <w:t>B</w:t>
      </w:r>
      <w:r w:rsidRPr="00BD0C32">
        <w:rPr>
          <w:rFonts w:ascii="Noto Sans" w:hAnsi="Noto Sans" w:cs="Noto Sans"/>
          <w:sz w:val="20"/>
          <w:szCs w:val="20"/>
        </w:rPr>
        <w:t xml:space="preserve"> del Reglamento de la Ley de Adquisiciones, Arrendamientos y Servicios del Sector Público.</w:t>
      </w:r>
    </w:p>
    <w:p w14:paraId="04691413" w14:textId="77777777" w:rsidR="006966D0" w:rsidRPr="00BD0C32" w:rsidRDefault="006966D0" w:rsidP="000C7D3D">
      <w:pPr>
        <w:jc w:val="both"/>
        <w:rPr>
          <w:rFonts w:ascii="Noto Sans" w:hAnsi="Noto Sans" w:cs="Noto Sans"/>
          <w:sz w:val="20"/>
          <w:szCs w:val="20"/>
        </w:rPr>
      </w:pPr>
    </w:p>
    <w:p w14:paraId="4E33D2ED" w14:textId="0A756650" w:rsidR="006966D0" w:rsidRPr="00BD0C32" w:rsidRDefault="006966D0" w:rsidP="000C7D3D">
      <w:pPr>
        <w:jc w:val="both"/>
        <w:rPr>
          <w:rFonts w:ascii="Noto Sans" w:hAnsi="Noto Sans" w:cs="Noto Sans"/>
          <w:b/>
          <w:sz w:val="20"/>
          <w:szCs w:val="20"/>
        </w:rPr>
      </w:pPr>
      <w:r w:rsidRPr="00BD0C32">
        <w:rPr>
          <w:rFonts w:ascii="Noto Sans" w:hAnsi="Noto Sans" w:cs="Noto Sans"/>
          <w:b/>
          <w:sz w:val="20"/>
          <w:szCs w:val="20"/>
        </w:rPr>
        <w:t xml:space="preserve">La evaluación económica será por </w:t>
      </w:r>
      <w:r w:rsidR="00D4438D" w:rsidRPr="00BD0C32">
        <w:rPr>
          <w:rFonts w:ascii="Noto Sans" w:hAnsi="Noto Sans" w:cs="Noto Sans"/>
          <w:b/>
          <w:sz w:val="20"/>
          <w:szCs w:val="20"/>
        </w:rPr>
        <w:t>cada una de las claves que conforman los grupos, es decir que si alguno de los precios ofertados por los licitantes se encuentra en algunos de los supuestos de precio no aceptable o precio no conveniente, la propuesta será descalificada económicamente de todo el grupo que oferte.</w:t>
      </w:r>
    </w:p>
    <w:p w14:paraId="3CA83205" w14:textId="77777777" w:rsidR="001377DF" w:rsidRPr="00BD0C32" w:rsidRDefault="001377DF" w:rsidP="000C7D3D">
      <w:pPr>
        <w:jc w:val="both"/>
        <w:rPr>
          <w:rFonts w:ascii="Noto Sans" w:hAnsi="Noto Sans" w:cs="Noto Sans"/>
          <w:sz w:val="20"/>
          <w:szCs w:val="20"/>
        </w:rPr>
      </w:pPr>
    </w:p>
    <w:p w14:paraId="1B93BF63" w14:textId="77777777" w:rsidR="001377DF" w:rsidRPr="00BD0C32" w:rsidRDefault="001377DF" w:rsidP="000C7D3D">
      <w:pPr>
        <w:jc w:val="both"/>
        <w:rPr>
          <w:rFonts w:ascii="Noto Sans" w:hAnsi="Noto Sans" w:cs="Noto Sans"/>
          <w:b/>
          <w:bCs/>
          <w:sz w:val="20"/>
          <w:szCs w:val="20"/>
        </w:rPr>
      </w:pPr>
      <w:r w:rsidRPr="00BD0C32">
        <w:rPr>
          <w:rFonts w:ascii="Noto Sans" w:hAnsi="Noto Sans" w:cs="Noto Sans"/>
          <w:sz w:val="20"/>
          <w:szCs w:val="20"/>
        </w:rPr>
        <w:t xml:space="preserve">En el supuesto que el licitante concurse por el portal Compras MX, invariablemente deberá presentar su propuesta económica </w:t>
      </w:r>
      <w:r w:rsidRPr="00BD0C32">
        <w:rPr>
          <w:rFonts w:ascii="Noto Sans" w:hAnsi="Noto Sans" w:cs="Noto Sans"/>
          <w:b/>
          <w:sz w:val="20"/>
          <w:szCs w:val="20"/>
        </w:rPr>
        <w:t xml:space="preserve">Anexo Número 10 (Diez), </w:t>
      </w:r>
      <w:r w:rsidRPr="00BD0C32">
        <w:rPr>
          <w:rFonts w:ascii="Noto Sans" w:hAnsi="Noto Sans" w:cs="Noto Sans"/>
          <w:sz w:val="20"/>
          <w:szCs w:val="20"/>
        </w:rPr>
        <w:t xml:space="preserve">en formato PDF y formato Excel toda vez que esta propuesta sirve para evaluar las condiciones económicas y evaluar que las características que cotiza en su proposición técnica concuerde con lo plasmado en su proposición económica misma que deberá de coincidir con la presentada electrónicamente dentro del portal Compras MX. La no presentación de la propuesta económica </w:t>
      </w:r>
      <w:r w:rsidRPr="00BD0C32">
        <w:rPr>
          <w:rFonts w:ascii="Noto Sans" w:hAnsi="Noto Sans" w:cs="Noto Sans"/>
          <w:b/>
          <w:sz w:val="20"/>
          <w:szCs w:val="20"/>
        </w:rPr>
        <w:t xml:space="preserve">Anexo Número 10 (Diez), </w:t>
      </w:r>
      <w:r w:rsidRPr="00BD0C32">
        <w:rPr>
          <w:rFonts w:ascii="Noto Sans" w:hAnsi="Noto Sans" w:cs="Noto Sans"/>
          <w:sz w:val="20"/>
          <w:szCs w:val="20"/>
        </w:rPr>
        <w:t xml:space="preserve">será causal de descalificación tal y como se señala en el numeral </w:t>
      </w:r>
      <w:r w:rsidRPr="00BD0C32">
        <w:rPr>
          <w:rFonts w:ascii="Noto Sans" w:hAnsi="Noto Sans" w:cs="Noto Sans"/>
          <w:b/>
          <w:bCs/>
          <w:sz w:val="20"/>
          <w:szCs w:val="20"/>
        </w:rPr>
        <w:t xml:space="preserve">3.- CAUSALES DE DESCALIFICACION, </w:t>
      </w:r>
      <w:r w:rsidRPr="00BD0C32">
        <w:rPr>
          <w:rFonts w:ascii="Noto Sans" w:hAnsi="Noto Sans" w:cs="Noto Sans"/>
          <w:bCs/>
          <w:sz w:val="20"/>
          <w:szCs w:val="20"/>
        </w:rPr>
        <w:t xml:space="preserve">específicamente en el inciso </w:t>
      </w:r>
      <w:r w:rsidRPr="00BD0C32">
        <w:rPr>
          <w:rFonts w:ascii="Noto Sans" w:hAnsi="Noto Sans" w:cs="Noto Sans"/>
          <w:b/>
          <w:bCs/>
          <w:sz w:val="20"/>
          <w:szCs w:val="20"/>
        </w:rPr>
        <w:t>G).</w:t>
      </w:r>
    </w:p>
    <w:p w14:paraId="4A9CD772" w14:textId="77777777" w:rsidR="006379AE" w:rsidRPr="00BD0C32" w:rsidRDefault="006379AE" w:rsidP="000C7D3D">
      <w:pPr>
        <w:jc w:val="both"/>
        <w:rPr>
          <w:rFonts w:ascii="Noto Sans" w:hAnsi="Noto Sans" w:cs="Noto Sans"/>
          <w:b/>
          <w:bCs/>
          <w:sz w:val="20"/>
          <w:szCs w:val="20"/>
        </w:rPr>
      </w:pPr>
    </w:p>
    <w:p w14:paraId="38657253" w14:textId="3EEDFA01" w:rsidR="001377DF" w:rsidRPr="00BD0C32" w:rsidRDefault="001377DF" w:rsidP="000C7D3D">
      <w:pPr>
        <w:jc w:val="both"/>
        <w:rPr>
          <w:rFonts w:ascii="Noto Sans" w:hAnsi="Noto Sans" w:cs="Noto Sans"/>
          <w:b/>
          <w:bCs/>
          <w:sz w:val="20"/>
          <w:szCs w:val="20"/>
        </w:rPr>
      </w:pPr>
      <w:r w:rsidRPr="00BD0C32">
        <w:rPr>
          <w:rFonts w:ascii="Noto Sans" w:eastAsia="Calibri" w:hAnsi="Noto Sans" w:cs="Noto Sans"/>
          <w:b/>
          <w:bCs/>
          <w:sz w:val="20"/>
          <w:szCs w:val="20"/>
          <w:lang w:val="es-ES"/>
          <w14:ligatures w14:val="standardContextual"/>
        </w:rPr>
        <w:t>6.3.- CRITERIOS DE ADJUDICACIÓN DE LOS CONTRATOS.</w:t>
      </w:r>
      <w:r w:rsidRPr="00BD0C32">
        <w:rPr>
          <w:rFonts w:ascii="Noto Sans" w:eastAsia="Calibri" w:hAnsi="Noto Sans" w:cs="Noto Sans"/>
          <w:sz w:val="20"/>
          <w:szCs w:val="20"/>
          <w:lang w:val="es-ES"/>
          <w14:ligatures w14:val="standardContextual"/>
        </w:rPr>
        <w:t xml:space="preserve">  El contrato será adjudicado al licitante cuya propuesta por partida resulte solvente porque reúne, conforme a los criterios de evaluación establecidos, las condiciones legales, técnicas y económicas requeridas y garantice satisfactoriamente el cumplimiento de las obligaciones respectivas. </w:t>
      </w:r>
    </w:p>
    <w:p w14:paraId="3C322D7B" w14:textId="77777777" w:rsidR="006A2AA8" w:rsidRPr="00BD0C32" w:rsidRDefault="006A2AA8" w:rsidP="000C7D3D">
      <w:pPr>
        <w:jc w:val="both"/>
        <w:rPr>
          <w:rFonts w:ascii="Noto Sans" w:eastAsia="Calibri" w:hAnsi="Noto Sans" w:cs="Noto Sans"/>
          <w:sz w:val="20"/>
          <w:szCs w:val="20"/>
          <w:lang w:val="es-ES"/>
          <w14:ligatures w14:val="standardContextual"/>
        </w:rPr>
      </w:pPr>
    </w:p>
    <w:p w14:paraId="26DFAED3" w14:textId="77777777" w:rsidR="001377DF" w:rsidRPr="00BD0C32" w:rsidRDefault="001377DF" w:rsidP="000C7D3D">
      <w:pPr>
        <w:jc w:val="both"/>
        <w:rPr>
          <w:rFonts w:ascii="Noto Sans" w:eastAsia="Calibri" w:hAnsi="Noto Sans" w:cs="Noto Sans"/>
          <w:sz w:val="20"/>
          <w:szCs w:val="20"/>
          <w:lang w:val="es-ES"/>
          <w14:ligatures w14:val="standardContextual"/>
        </w:rPr>
      </w:pPr>
      <w:r w:rsidRPr="00BD0C32">
        <w:rPr>
          <w:rFonts w:ascii="Noto Sans" w:eastAsia="Calibri" w:hAnsi="Noto Sans" w:cs="Noto Sans"/>
          <w:sz w:val="20"/>
          <w:szCs w:val="20"/>
          <w:lang w:val="es-ES"/>
          <w14:ligatures w14:val="standardContextual"/>
        </w:rPr>
        <w:t xml:space="preserve">Para los casos señalados en las fracciones </w:t>
      </w:r>
      <w:r w:rsidRPr="00BD0C32">
        <w:rPr>
          <w:rFonts w:ascii="Noto Sans" w:eastAsia="Calibri" w:hAnsi="Noto Sans" w:cs="Noto Sans"/>
          <w:b/>
          <w:bCs/>
          <w:sz w:val="20"/>
          <w:szCs w:val="20"/>
          <w:lang w:val="es-ES"/>
          <w14:ligatures w14:val="standardContextual"/>
        </w:rPr>
        <w:t xml:space="preserve">I </w:t>
      </w:r>
      <w:r w:rsidRPr="00BD0C32">
        <w:rPr>
          <w:rFonts w:ascii="Noto Sans" w:eastAsia="Calibri" w:hAnsi="Noto Sans" w:cs="Noto Sans"/>
          <w:sz w:val="20"/>
          <w:szCs w:val="20"/>
          <w:lang w:val="es-ES"/>
          <w14:ligatures w14:val="standardContextual"/>
        </w:rPr>
        <w:t xml:space="preserve">y </w:t>
      </w:r>
      <w:r w:rsidRPr="00BD0C32">
        <w:rPr>
          <w:rFonts w:ascii="Noto Sans" w:eastAsia="Calibri" w:hAnsi="Noto Sans" w:cs="Noto Sans"/>
          <w:b/>
          <w:bCs/>
          <w:sz w:val="20"/>
          <w:szCs w:val="20"/>
          <w:lang w:val="es-ES"/>
          <w14:ligatures w14:val="standardContextual"/>
        </w:rPr>
        <w:t>II</w:t>
      </w:r>
      <w:r w:rsidRPr="00BD0C32">
        <w:rPr>
          <w:rFonts w:ascii="Noto Sans" w:eastAsia="Calibri" w:hAnsi="Noto Sans" w:cs="Noto Sans"/>
          <w:sz w:val="20"/>
          <w:szCs w:val="20"/>
          <w:lang w:val="es-ES"/>
          <w14:ligatures w14:val="standardContextual"/>
        </w:rPr>
        <w:t xml:space="preserve"> del artículo </w:t>
      </w:r>
      <w:r w:rsidRPr="00BD0C32">
        <w:rPr>
          <w:rFonts w:ascii="Noto Sans" w:eastAsia="Calibri" w:hAnsi="Noto Sans" w:cs="Noto Sans"/>
          <w:b/>
          <w:bCs/>
          <w:sz w:val="20"/>
          <w:szCs w:val="20"/>
          <w:lang w:val="es-ES"/>
          <w14:ligatures w14:val="standardContextual"/>
        </w:rPr>
        <w:t>48</w:t>
      </w:r>
      <w:r w:rsidRPr="00BD0C32">
        <w:rPr>
          <w:rFonts w:ascii="Noto Sans" w:eastAsia="Calibri" w:hAnsi="Noto Sans" w:cs="Noto Sans"/>
          <w:sz w:val="20"/>
          <w:szCs w:val="20"/>
          <w:lang w:val="es-ES"/>
          <w14:ligatures w14:val="standardContextual"/>
        </w:rPr>
        <w:t xml:space="preserve"> de la LAASSP, en caso de existir igualdad de condiciones, se dará preferencia a las personas que integren el sector de </w:t>
      </w:r>
      <w:proofErr w:type="spellStart"/>
      <w:r w:rsidRPr="00BD0C32">
        <w:rPr>
          <w:rFonts w:ascii="Noto Sans" w:eastAsia="Calibri" w:hAnsi="Noto Sans" w:cs="Noto Sans"/>
          <w:sz w:val="20"/>
          <w:szCs w:val="20"/>
          <w:lang w:val="es-ES"/>
          <w14:ligatures w14:val="standardContextual"/>
        </w:rPr>
        <w:t>Mipymes</w:t>
      </w:r>
      <w:proofErr w:type="spellEnd"/>
      <w:r w:rsidRPr="00BD0C32">
        <w:rPr>
          <w:rFonts w:ascii="Noto Sans" w:eastAsia="Calibri" w:hAnsi="Noto Sans" w:cs="Noto Sans"/>
          <w:sz w:val="20"/>
          <w:szCs w:val="20"/>
          <w:lang w:val="es-ES"/>
          <w14:ligatures w14:val="standardContextual"/>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 </w:t>
      </w:r>
    </w:p>
    <w:p w14:paraId="6E4291DE" w14:textId="77777777" w:rsidR="001377DF" w:rsidRPr="00BD0C32" w:rsidRDefault="001377DF" w:rsidP="000C7D3D">
      <w:pPr>
        <w:jc w:val="both"/>
        <w:rPr>
          <w:rFonts w:ascii="Noto Sans" w:eastAsia="Calibri" w:hAnsi="Noto Sans" w:cs="Noto Sans"/>
          <w:sz w:val="20"/>
          <w:szCs w:val="20"/>
          <w:lang w:val="es-ES"/>
          <w14:ligatures w14:val="standardContextual"/>
        </w:rPr>
      </w:pPr>
    </w:p>
    <w:p w14:paraId="63C7669A" w14:textId="77777777" w:rsidR="001377DF" w:rsidRPr="00BD0C32" w:rsidRDefault="001377DF" w:rsidP="000C7D3D">
      <w:pPr>
        <w:jc w:val="both"/>
        <w:rPr>
          <w:rFonts w:ascii="Noto Sans" w:eastAsia="Calibri" w:hAnsi="Noto Sans" w:cs="Noto Sans"/>
          <w:sz w:val="20"/>
          <w:szCs w:val="20"/>
          <w14:ligatures w14:val="standardContextual"/>
        </w:rPr>
      </w:pPr>
      <w:r w:rsidRPr="00BD0C32">
        <w:rPr>
          <w:rFonts w:ascii="Noto Sans" w:eastAsia="Calibri" w:hAnsi="Noto Sans" w:cs="Noto Sans"/>
          <w:sz w:val="20"/>
          <w:szCs w:val="20"/>
          <w:lang w:val="es-ES"/>
          <w14:ligatures w14:val="standardContextual"/>
        </w:rPr>
        <w:t xml:space="preserve">Si resultare que dos o más proposiciones son solventes porque satisfacen la totalidad de los requerimientos solicitados por la convocante, el contrato se adjudicará a quien presente la proposición cuyo precio sea el más bajo, siempre y cuando éste resulte conveniente de acuerdo a lo que establecen los artículos </w:t>
      </w:r>
      <w:r w:rsidRPr="00BD0C32">
        <w:rPr>
          <w:rFonts w:ascii="Noto Sans" w:eastAsia="Calibri" w:hAnsi="Noto Sans" w:cs="Noto Sans"/>
          <w:b/>
          <w:bCs/>
          <w:sz w:val="20"/>
          <w:szCs w:val="20"/>
          <w:lang w:val="es-ES"/>
          <w14:ligatures w14:val="standardContextual"/>
        </w:rPr>
        <w:t>5</w:t>
      </w:r>
      <w:r w:rsidRPr="00BD0C32">
        <w:rPr>
          <w:rFonts w:ascii="Noto Sans" w:eastAsia="Calibri" w:hAnsi="Noto Sans" w:cs="Noto Sans"/>
          <w:sz w:val="20"/>
          <w:szCs w:val="20"/>
          <w:lang w:val="es-ES"/>
          <w14:ligatures w14:val="standardContextual"/>
        </w:rPr>
        <w:t xml:space="preserve"> fracción </w:t>
      </w:r>
      <w:r w:rsidRPr="00BD0C32">
        <w:rPr>
          <w:rFonts w:ascii="Noto Sans" w:eastAsia="Calibri" w:hAnsi="Noto Sans" w:cs="Noto Sans"/>
          <w:b/>
          <w:bCs/>
          <w:sz w:val="20"/>
          <w:szCs w:val="20"/>
          <w:lang w:val="es-ES"/>
          <w14:ligatures w14:val="standardContextual"/>
        </w:rPr>
        <w:t>XV</w:t>
      </w:r>
      <w:r w:rsidRPr="00BD0C32">
        <w:rPr>
          <w:rFonts w:ascii="Noto Sans" w:eastAsia="Calibri" w:hAnsi="Noto Sans" w:cs="Noto Sans"/>
          <w:sz w:val="20"/>
          <w:szCs w:val="20"/>
          <w:lang w:val="es-ES"/>
          <w14:ligatures w14:val="standardContextual"/>
        </w:rPr>
        <w:t xml:space="preserve"> de la Ley de Adquisiciones, Arrendamientos y Servicios del Sector Público, y </w:t>
      </w:r>
      <w:r w:rsidRPr="00BD0C32">
        <w:rPr>
          <w:rFonts w:ascii="Noto Sans" w:eastAsia="Calibri" w:hAnsi="Noto Sans" w:cs="Noto Sans"/>
          <w:b/>
          <w:bCs/>
          <w:sz w:val="20"/>
          <w:szCs w:val="20"/>
          <w:lang w:val="es-ES"/>
          <w14:ligatures w14:val="standardContextual"/>
        </w:rPr>
        <w:t>51</w:t>
      </w:r>
      <w:r w:rsidRPr="00BD0C32">
        <w:rPr>
          <w:rFonts w:ascii="Noto Sans" w:eastAsia="Calibri" w:hAnsi="Noto Sans" w:cs="Noto Sans"/>
          <w:sz w:val="20"/>
          <w:szCs w:val="20"/>
          <w:lang w:val="es-ES"/>
          <w14:ligatures w14:val="standardContextual"/>
        </w:rPr>
        <w:t xml:space="preserve"> incisos </w:t>
      </w:r>
      <w:r w:rsidRPr="00BD0C32">
        <w:rPr>
          <w:rFonts w:ascii="Noto Sans" w:eastAsia="Calibri" w:hAnsi="Noto Sans" w:cs="Noto Sans"/>
          <w:b/>
          <w:bCs/>
          <w:sz w:val="20"/>
          <w:szCs w:val="20"/>
          <w:lang w:val="es-ES"/>
          <w14:ligatures w14:val="standardContextual"/>
        </w:rPr>
        <w:t>a</w:t>
      </w:r>
      <w:r w:rsidRPr="00BD0C32">
        <w:rPr>
          <w:rFonts w:ascii="Noto Sans" w:eastAsia="Calibri" w:hAnsi="Noto Sans" w:cs="Noto Sans"/>
          <w:sz w:val="20"/>
          <w:szCs w:val="20"/>
          <w:lang w:val="es-ES"/>
          <w14:ligatures w14:val="standardContextual"/>
        </w:rPr>
        <w:t xml:space="preserve"> y </w:t>
      </w:r>
      <w:r w:rsidRPr="00BD0C32">
        <w:rPr>
          <w:rFonts w:ascii="Noto Sans" w:eastAsia="Calibri" w:hAnsi="Noto Sans" w:cs="Noto Sans"/>
          <w:b/>
          <w:bCs/>
          <w:sz w:val="20"/>
          <w:szCs w:val="20"/>
          <w:lang w:val="es-ES"/>
          <w14:ligatures w14:val="standardContextual"/>
        </w:rPr>
        <w:t>b</w:t>
      </w:r>
      <w:r w:rsidRPr="00BD0C32">
        <w:rPr>
          <w:rFonts w:ascii="Noto Sans" w:eastAsia="Calibri" w:hAnsi="Noto Sans" w:cs="Noto Sans"/>
          <w:sz w:val="20"/>
          <w:szCs w:val="20"/>
          <w:lang w:val="es-ES"/>
          <w14:ligatures w14:val="standardContextual"/>
        </w:rPr>
        <w:t xml:space="preserve"> del Reglamento de la Ley de Adquisiciones, Arrendamientos y Servicios del Sector Público, en su último párrafo, de conformidad a lo señalado en el punto </w:t>
      </w:r>
      <w:r w:rsidRPr="00BD0C32">
        <w:rPr>
          <w:rFonts w:ascii="Noto Sans" w:eastAsia="Calibri" w:hAnsi="Noto Sans" w:cs="Noto Sans"/>
          <w:b/>
          <w:bCs/>
          <w:sz w:val="20"/>
          <w:szCs w:val="20"/>
          <w:lang w:val="es-ES"/>
          <w14:ligatures w14:val="standardContextual"/>
        </w:rPr>
        <w:t>6.2.- EVALUACIÓN DE LAS PROPUESTAS ECONÓMICAS</w:t>
      </w:r>
      <w:r w:rsidRPr="00BD0C32">
        <w:rPr>
          <w:rFonts w:ascii="Noto Sans" w:eastAsia="Calibri" w:hAnsi="Noto Sans" w:cs="Noto Sans"/>
          <w:sz w:val="20"/>
          <w:szCs w:val="20"/>
          <w:lang w:val="es-ES"/>
          <w14:ligatures w14:val="standardContextual"/>
        </w:rPr>
        <w:t xml:space="preserve"> último párrafo de la presente convocatoria. Los precios ofertados que se encuentren por debajo del precio conveniente podrán ser desechados por la convocante.</w:t>
      </w:r>
    </w:p>
    <w:p w14:paraId="6C079E00" w14:textId="77777777" w:rsidR="006A2AA8" w:rsidRPr="00BD0C32" w:rsidRDefault="006A2AA8" w:rsidP="000C7D3D">
      <w:pPr>
        <w:pStyle w:val="Ttulo1"/>
        <w:tabs>
          <w:tab w:val="num" w:pos="-732"/>
        </w:tabs>
        <w:spacing w:before="0"/>
        <w:ind w:left="0" w:firstLine="0"/>
        <w:jc w:val="both"/>
        <w:rPr>
          <w:rFonts w:ascii="Noto Sans" w:hAnsi="Noto Sans" w:cs="Noto Sans"/>
          <w:color w:val="000000"/>
          <w:sz w:val="20"/>
          <w:szCs w:val="20"/>
        </w:rPr>
      </w:pPr>
    </w:p>
    <w:p w14:paraId="64DD5730" w14:textId="77777777" w:rsidR="001377DF" w:rsidRPr="00BD0C32" w:rsidRDefault="001377DF" w:rsidP="000C7D3D">
      <w:pPr>
        <w:pStyle w:val="Ttulo1"/>
        <w:tabs>
          <w:tab w:val="num" w:pos="-732"/>
        </w:tabs>
        <w:spacing w:before="0"/>
        <w:ind w:left="0" w:firstLine="0"/>
        <w:jc w:val="both"/>
        <w:rPr>
          <w:rFonts w:ascii="Noto Sans" w:hAnsi="Noto Sans" w:cs="Noto Sans"/>
          <w:color w:val="000000"/>
          <w:sz w:val="20"/>
          <w:szCs w:val="20"/>
        </w:rPr>
      </w:pPr>
      <w:r w:rsidRPr="00BD0C32">
        <w:rPr>
          <w:rFonts w:ascii="Noto Sans" w:hAnsi="Noto Sans" w:cs="Noto Sans"/>
          <w:color w:val="000000"/>
          <w:sz w:val="20"/>
          <w:szCs w:val="20"/>
        </w:rPr>
        <w:t xml:space="preserve">6.4.- INSCRIPCIÓN DEL LICITANTE QUE RESULTE CON ADJUDICACIÓN, EN EL REGISTRO ELECTRÓNICO DE PERSONAS FÍSICAS Y MORALES </w:t>
      </w:r>
      <w:r w:rsidRPr="00BD0C32">
        <w:rPr>
          <w:rFonts w:ascii="Noto Sans" w:hAnsi="Noto Sans" w:cs="Noto Sans"/>
          <w:color w:val="000000"/>
          <w:sz w:val="20"/>
          <w:szCs w:val="20"/>
        </w:rPr>
        <w:tab/>
      </w:r>
      <w:r w:rsidRPr="00BD0C32">
        <w:rPr>
          <w:rFonts w:ascii="Noto Sans" w:hAnsi="Noto Sans" w:cs="Noto Sans"/>
          <w:color w:val="000000"/>
          <w:sz w:val="20"/>
          <w:szCs w:val="20"/>
        </w:rPr>
        <w:cr/>
      </w:r>
    </w:p>
    <w:p w14:paraId="1A66CAC5" w14:textId="77777777" w:rsidR="001377DF" w:rsidRPr="00BD0C32" w:rsidRDefault="001377DF" w:rsidP="000C7D3D">
      <w:pPr>
        <w:pStyle w:val="Ttulo1"/>
        <w:tabs>
          <w:tab w:val="num" w:pos="-732"/>
        </w:tabs>
        <w:spacing w:before="0"/>
        <w:ind w:left="0" w:firstLine="0"/>
        <w:jc w:val="both"/>
        <w:rPr>
          <w:rFonts w:ascii="Noto Sans" w:hAnsi="Noto Sans" w:cs="Noto Sans"/>
          <w:b w:val="0"/>
          <w:color w:val="000000"/>
          <w:sz w:val="20"/>
          <w:szCs w:val="20"/>
        </w:rPr>
      </w:pPr>
      <w:r w:rsidRPr="00BD0C32">
        <w:rPr>
          <w:rFonts w:ascii="Noto Sans" w:hAnsi="Noto Sans" w:cs="Noto Sans"/>
          <w:b w:val="0"/>
          <w:color w:val="000000"/>
          <w:sz w:val="20"/>
          <w:szCs w:val="20"/>
        </w:rPr>
        <w:t xml:space="preserve">Para los efectos de que la Convocante esté en condiciones de incorporar al portal Compras MX los datos relativos a los contratos que se deriven de este procedimiento de contratación, el licitante que resulte con adjudicación de contrato, será responsable de estar inscrito y mantener actualizada su información en el registro electrónico de personas físicas y morales del  portal Compras MX, de conformidad y para los efectos de lo establecido en las disposiciones artículo </w:t>
      </w:r>
      <w:r w:rsidRPr="00BD0C32">
        <w:rPr>
          <w:rFonts w:ascii="Noto Sans" w:hAnsi="Noto Sans" w:cs="Noto Sans"/>
          <w:color w:val="000000"/>
          <w:sz w:val="20"/>
          <w:szCs w:val="20"/>
        </w:rPr>
        <w:t>86</w:t>
      </w:r>
      <w:r w:rsidRPr="00BD0C32">
        <w:rPr>
          <w:rFonts w:ascii="Noto Sans" w:hAnsi="Noto Sans" w:cs="Noto Sans"/>
          <w:b w:val="0"/>
          <w:color w:val="000000"/>
          <w:sz w:val="20"/>
          <w:szCs w:val="20"/>
        </w:rPr>
        <w:t xml:space="preserve"> de la Ley.</w:t>
      </w:r>
    </w:p>
    <w:p w14:paraId="28732B24" w14:textId="77777777" w:rsidR="00811C25" w:rsidRDefault="00811C25" w:rsidP="000C7D3D">
      <w:pPr>
        <w:spacing w:line="20" w:lineRule="atLeast"/>
        <w:jc w:val="both"/>
        <w:rPr>
          <w:rFonts w:ascii="Noto Sans" w:hAnsi="Noto Sans" w:cs="Noto Sans"/>
          <w:b/>
          <w:sz w:val="20"/>
          <w:szCs w:val="20"/>
        </w:rPr>
      </w:pPr>
      <w:bookmarkStart w:id="3" w:name="OLE_LINK5"/>
      <w:bookmarkStart w:id="4" w:name="OLE_LINK6"/>
    </w:p>
    <w:p w14:paraId="32C785BC" w14:textId="223D65B2" w:rsidR="001377DF" w:rsidRPr="00BD0C32" w:rsidRDefault="001377DF" w:rsidP="000C7D3D">
      <w:pPr>
        <w:spacing w:line="20" w:lineRule="atLeast"/>
        <w:jc w:val="both"/>
        <w:rPr>
          <w:rFonts w:ascii="Noto Sans" w:hAnsi="Noto Sans" w:cs="Noto Sans"/>
          <w:b/>
          <w:sz w:val="20"/>
          <w:szCs w:val="20"/>
        </w:rPr>
      </w:pPr>
      <w:r w:rsidRPr="00BD0C32">
        <w:rPr>
          <w:rFonts w:ascii="Noto Sans" w:hAnsi="Noto Sans" w:cs="Noto Sans"/>
          <w:b/>
          <w:sz w:val="20"/>
          <w:szCs w:val="20"/>
        </w:rPr>
        <w:t>7.- INFORMACIÓN SOBRE LOS BIENES OBJETO DE ESTA LICITACIÓN.</w:t>
      </w:r>
    </w:p>
    <w:p w14:paraId="2B62545D" w14:textId="77777777" w:rsidR="001377DF" w:rsidRPr="00BD0C32" w:rsidRDefault="001377DF" w:rsidP="000C7D3D">
      <w:pPr>
        <w:spacing w:line="20" w:lineRule="atLeast"/>
        <w:jc w:val="both"/>
        <w:rPr>
          <w:rFonts w:ascii="Noto Sans" w:hAnsi="Noto Sans" w:cs="Noto Sans"/>
          <w:sz w:val="20"/>
          <w:szCs w:val="20"/>
        </w:rPr>
      </w:pPr>
    </w:p>
    <w:p w14:paraId="764B502B" w14:textId="77777777" w:rsidR="001377DF" w:rsidRPr="00BD0C32" w:rsidRDefault="001377DF" w:rsidP="000C7D3D">
      <w:pPr>
        <w:spacing w:line="20" w:lineRule="atLeast"/>
        <w:jc w:val="both"/>
        <w:rPr>
          <w:rFonts w:ascii="Noto Sans" w:hAnsi="Noto Sans" w:cs="Noto Sans"/>
          <w:b/>
          <w:sz w:val="20"/>
          <w:szCs w:val="20"/>
        </w:rPr>
      </w:pPr>
      <w:r w:rsidRPr="00BD0C32">
        <w:rPr>
          <w:rFonts w:ascii="Noto Sans" w:hAnsi="Noto Sans" w:cs="Noto Sans"/>
          <w:b/>
          <w:sz w:val="20"/>
          <w:szCs w:val="20"/>
        </w:rPr>
        <w:t>7.1.- DESCRIPCIÓN, UNIDAD Y CANTIDAD:</w:t>
      </w:r>
    </w:p>
    <w:p w14:paraId="424F8066" w14:textId="77777777" w:rsidR="001377DF" w:rsidRPr="00BD0C32" w:rsidRDefault="001377DF" w:rsidP="000C7D3D">
      <w:pPr>
        <w:rPr>
          <w:rFonts w:ascii="Noto Sans" w:hAnsi="Noto Sans" w:cs="Noto Sans"/>
          <w:b/>
          <w:sz w:val="20"/>
          <w:szCs w:val="20"/>
        </w:rPr>
      </w:pPr>
    </w:p>
    <w:p w14:paraId="7EFDAFC7" w14:textId="77777777" w:rsidR="001377DF" w:rsidRPr="00BD0C32" w:rsidRDefault="001377DF" w:rsidP="000C7D3D">
      <w:pPr>
        <w:jc w:val="center"/>
        <w:rPr>
          <w:rFonts w:ascii="Noto Sans" w:hAnsi="Noto Sans" w:cs="Noto Sans"/>
          <w:b/>
          <w:sz w:val="20"/>
          <w:szCs w:val="20"/>
        </w:rPr>
      </w:pPr>
    </w:p>
    <w:tbl>
      <w:tblPr>
        <w:tblStyle w:val="Tablaconcuadrcula"/>
        <w:tblW w:w="0" w:type="auto"/>
        <w:jc w:val="center"/>
        <w:tblLayout w:type="fixed"/>
        <w:tblLook w:val="04A0" w:firstRow="1" w:lastRow="0" w:firstColumn="1" w:lastColumn="0" w:noHBand="0" w:noVBand="1"/>
      </w:tblPr>
      <w:tblGrid>
        <w:gridCol w:w="3024"/>
      </w:tblGrid>
      <w:tr w:rsidR="003005EE" w:rsidRPr="009B04E4" w14:paraId="6C10A440" w14:textId="77777777" w:rsidTr="000A3CD6">
        <w:trPr>
          <w:jc w:val="center"/>
        </w:trPr>
        <w:tc>
          <w:tcPr>
            <w:tcW w:w="3024" w:type="dxa"/>
            <w:tcBorders>
              <w:top w:val="single" w:sz="4" w:space="0" w:color="000000"/>
              <w:left w:val="single" w:sz="4" w:space="0" w:color="000000"/>
              <w:bottom w:val="single" w:sz="4" w:space="0" w:color="000000"/>
              <w:right w:val="single" w:sz="4" w:space="0" w:color="000000"/>
            </w:tcBorders>
            <w:hideMark/>
          </w:tcPr>
          <w:p w14:paraId="622CCF11" w14:textId="77777777" w:rsidR="003005EE" w:rsidRPr="009B04E4" w:rsidRDefault="003005EE" w:rsidP="000A3CD6">
            <w:pPr>
              <w:spacing w:line="20" w:lineRule="atLeast"/>
              <w:jc w:val="center"/>
              <w:rPr>
                <w:rFonts w:ascii="Noto Sans" w:eastAsia="Calibri" w:hAnsi="Noto Sans" w:cs="Noto Sans"/>
                <w:b/>
                <w:sz w:val="18"/>
                <w:lang w:val="es-ES_tradnl" w:eastAsia="es-ES"/>
              </w:rPr>
            </w:pPr>
            <w:r w:rsidRPr="009B04E4">
              <w:rPr>
                <w:rFonts w:ascii="Noto Sans" w:eastAsia="Calibri" w:hAnsi="Noto Sans" w:cs="Noto Sans"/>
                <w:b/>
                <w:sz w:val="18"/>
                <w:lang w:eastAsia="es-ES"/>
              </w:rPr>
              <w:t>GRUPO</w:t>
            </w:r>
          </w:p>
        </w:tc>
      </w:tr>
      <w:tr w:rsidR="003005EE" w:rsidRPr="009B04E4" w14:paraId="4B12B09D" w14:textId="77777777" w:rsidTr="000A3CD6">
        <w:trPr>
          <w:cantSplit/>
          <w:trHeight w:val="355"/>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557A2CBA"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Carnes rojas</w:t>
            </w:r>
          </w:p>
        </w:tc>
      </w:tr>
      <w:tr w:rsidR="003005EE" w:rsidRPr="009B04E4" w14:paraId="6C30084F" w14:textId="77777777" w:rsidTr="000A3CD6">
        <w:trPr>
          <w:cantSplit/>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270E5718"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Pollo</w:t>
            </w:r>
          </w:p>
        </w:tc>
      </w:tr>
      <w:tr w:rsidR="003005EE" w:rsidRPr="009B04E4" w14:paraId="0301D0CF" w14:textId="77777777" w:rsidTr="000A3CD6">
        <w:trPr>
          <w:cantSplit/>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09BBC1AD"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Pescado</w:t>
            </w:r>
          </w:p>
        </w:tc>
      </w:tr>
      <w:tr w:rsidR="003005EE" w:rsidRPr="009B04E4" w14:paraId="5A69059E" w14:textId="77777777" w:rsidTr="000A3CD6">
        <w:trPr>
          <w:cantSplit/>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77B44932"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Embutidos</w:t>
            </w:r>
          </w:p>
        </w:tc>
      </w:tr>
      <w:tr w:rsidR="003005EE" w:rsidRPr="009B04E4" w14:paraId="229978B3" w14:textId="77777777" w:rsidTr="000A3CD6">
        <w:trPr>
          <w:cantSplit/>
          <w:trHeight w:val="239"/>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0A0951F2"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Huevo</w:t>
            </w:r>
          </w:p>
        </w:tc>
      </w:tr>
      <w:tr w:rsidR="003005EE" w:rsidRPr="009B04E4" w14:paraId="56884BC2" w14:textId="77777777" w:rsidTr="000A3CD6">
        <w:trPr>
          <w:cantSplit/>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74B81EF3"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Leche</w:t>
            </w:r>
          </w:p>
        </w:tc>
      </w:tr>
      <w:tr w:rsidR="003005EE" w:rsidRPr="009B04E4" w14:paraId="39B77D56" w14:textId="77777777" w:rsidTr="000A3CD6">
        <w:trPr>
          <w:cantSplit/>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45CF3881"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Derivados lácteos</w:t>
            </w:r>
          </w:p>
        </w:tc>
      </w:tr>
      <w:tr w:rsidR="003005EE" w:rsidRPr="009B04E4" w14:paraId="514A7FDE" w14:textId="77777777" w:rsidTr="000A3CD6">
        <w:trPr>
          <w:cantSplit/>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4F50293A"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Fruta y Verdura</w:t>
            </w:r>
          </w:p>
        </w:tc>
      </w:tr>
      <w:tr w:rsidR="003005EE" w:rsidRPr="009B04E4" w14:paraId="6A528A86" w14:textId="77777777" w:rsidTr="000A3CD6">
        <w:trPr>
          <w:cantSplit/>
          <w:trHeight w:val="334"/>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321853C5"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Abarrotes sin I.E.P.S.</w:t>
            </w:r>
          </w:p>
        </w:tc>
      </w:tr>
      <w:tr w:rsidR="003005EE" w:rsidRPr="009B04E4" w14:paraId="3E939C84" w14:textId="77777777" w:rsidTr="000A3CD6">
        <w:trPr>
          <w:cantSplit/>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7B992E56"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Abarrotes con I.E.P.S.</w:t>
            </w:r>
          </w:p>
        </w:tc>
      </w:tr>
      <w:tr w:rsidR="003005EE" w:rsidRPr="009B04E4" w14:paraId="4F5626E6" w14:textId="77777777" w:rsidTr="000A3CD6">
        <w:trPr>
          <w:cantSplit/>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3FE856C9"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Pan de caja</w:t>
            </w:r>
          </w:p>
        </w:tc>
      </w:tr>
      <w:tr w:rsidR="003005EE" w:rsidRPr="009B04E4" w14:paraId="4093F0E6" w14:textId="77777777" w:rsidTr="000A3CD6">
        <w:trPr>
          <w:cantSplit/>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371F2324"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Jugos y concentrados</w:t>
            </w:r>
          </w:p>
        </w:tc>
      </w:tr>
      <w:tr w:rsidR="003005EE" w:rsidRPr="009B04E4" w14:paraId="7B766AB5" w14:textId="77777777" w:rsidTr="000A3CD6">
        <w:trPr>
          <w:cantSplit/>
          <w:jc w:val="center"/>
        </w:trPr>
        <w:tc>
          <w:tcPr>
            <w:tcW w:w="3024" w:type="dxa"/>
            <w:tcBorders>
              <w:top w:val="single" w:sz="4" w:space="0" w:color="000000"/>
              <w:left w:val="single" w:sz="4" w:space="0" w:color="000000"/>
              <w:bottom w:val="single" w:sz="4" w:space="0" w:color="000000"/>
              <w:right w:val="single" w:sz="4" w:space="0" w:color="000000"/>
            </w:tcBorders>
            <w:vAlign w:val="center"/>
            <w:hideMark/>
          </w:tcPr>
          <w:p w14:paraId="068D72B6" w14:textId="77777777" w:rsidR="003005EE" w:rsidRPr="009B04E4" w:rsidRDefault="003005EE" w:rsidP="003005EE">
            <w:pPr>
              <w:pStyle w:val="Prrafodelista"/>
              <w:numPr>
                <w:ilvl w:val="0"/>
                <w:numId w:val="37"/>
              </w:numPr>
              <w:spacing w:after="200" w:line="20" w:lineRule="atLeast"/>
              <w:rPr>
                <w:rFonts w:ascii="Noto Sans" w:hAnsi="Noto Sans" w:cs="Noto Sans"/>
                <w:sz w:val="18"/>
                <w:lang w:eastAsia="es-ES"/>
              </w:rPr>
            </w:pPr>
            <w:r w:rsidRPr="009B04E4">
              <w:rPr>
                <w:rFonts w:ascii="Noto Sans" w:hAnsi="Noto Sans" w:cs="Noto Sans"/>
                <w:sz w:val="18"/>
                <w:lang w:eastAsia="es-ES"/>
              </w:rPr>
              <w:t>Tortilla de maíz</w:t>
            </w:r>
          </w:p>
        </w:tc>
      </w:tr>
    </w:tbl>
    <w:p w14:paraId="668D0A19" w14:textId="77777777" w:rsidR="001377DF" w:rsidRPr="00BD0C32" w:rsidRDefault="001377DF" w:rsidP="000C7D3D">
      <w:pPr>
        <w:jc w:val="both"/>
        <w:rPr>
          <w:rFonts w:ascii="Noto Sans" w:hAnsi="Noto Sans" w:cs="Noto Sans"/>
          <w:sz w:val="20"/>
          <w:szCs w:val="20"/>
        </w:rPr>
      </w:pPr>
    </w:p>
    <w:p w14:paraId="4BC96003" w14:textId="77777777" w:rsidR="001377DF" w:rsidRPr="00BD0C32" w:rsidRDefault="001377DF" w:rsidP="000C7D3D">
      <w:pPr>
        <w:jc w:val="both"/>
        <w:rPr>
          <w:rFonts w:ascii="Noto Sans" w:hAnsi="Noto Sans" w:cs="Noto Sans"/>
          <w:sz w:val="20"/>
          <w:szCs w:val="20"/>
        </w:rPr>
      </w:pPr>
    </w:p>
    <w:p w14:paraId="07752165"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lastRenderedPageBreak/>
        <w:t xml:space="preserve">La descripción amplia y detallada de los bienes solicitados, se contempla en el </w:t>
      </w:r>
      <w:r w:rsidRPr="00BD0C32">
        <w:rPr>
          <w:rFonts w:ascii="Noto Sans" w:hAnsi="Noto Sans" w:cs="Noto Sans"/>
          <w:b/>
          <w:bCs/>
          <w:sz w:val="20"/>
          <w:szCs w:val="20"/>
        </w:rPr>
        <w:t xml:space="preserve">Anexo Número 4 (cuatro), Anexos Técnico Número 4A (Cuatro A) Y Anexo De Términos Y Condiciones Número 4B (Cuatro 4)  </w:t>
      </w:r>
      <w:r w:rsidRPr="00BD0C32">
        <w:rPr>
          <w:rFonts w:ascii="Noto Sans" w:hAnsi="Noto Sans" w:cs="Noto Sans"/>
          <w:bCs/>
          <w:sz w:val="20"/>
          <w:szCs w:val="20"/>
        </w:rPr>
        <w:t xml:space="preserve">el cual forma parte integrante de </w:t>
      </w:r>
      <w:r w:rsidRPr="00BD0C32">
        <w:rPr>
          <w:rFonts w:ascii="Noto Sans" w:hAnsi="Noto Sans" w:cs="Noto Sans"/>
          <w:sz w:val="20"/>
          <w:szCs w:val="20"/>
        </w:rPr>
        <w:t>esta convocatoria, y en el Cuadro Básico Institucional de Alimentos del IMSS vigente.</w:t>
      </w:r>
    </w:p>
    <w:p w14:paraId="338ECC0D" w14:textId="77777777" w:rsidR="001377DF" w:rsidRPr="00BD0C32" w:rsidRDefault="001377DF" w:rsidP="000C7D3D">
      <w:pPr>
        <w:jc w:val="both"/>
        <w:rPr>
          <w:rFonts w:ascii="Noto Sans" w:hAnsi="Noto Sans" w:cs="Noto Sans"/>
          <w:sz w:val="20"/>
          <w:szCs w:val="20"/>
        </w:rPr>
      </w:pPr>
    </w:p>
    <w:p w14:paraId="0836D695" w14:textId="08E8A39C"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Los licitantes, para la presentación de sus proposiciones, deberán ajustarse estrictamente a los requisitos y especificaciones previstos en esta convocatoria, describiendo en forma amplia y detallada los bienes que estén ofertando, así como cumplir con las especificaciones del </w:t>
      </w:r>
      <w:r w:rsidRPr="00BD0C32">
        <w:rPr>
          <w:rFonts w:ascii="Noto Sans" w:hAnsi="Noto Sans" w:cs="Noto Sans"/>
          <w:b/>
          <w:bCs/>
          <w:sz w:val="20"/>
          <w:szCs w:val="20"/>
        </w:rPr>
        <w:t>Anexo Número 4 (cuatro) Anexos Técnico</w:t>
      </w:r>
      <w:r w:rsidR="003005EE">
        <w:rPr>
          <w:rFonts w:ascii="Noto Sans" w:hAnsi="Noto Sans" w:cs="Noto Sans"/>
          <w:b/>
          <w:bCs/>
          <w:sz w:val="20"/>
          <w:szCs w:val="20"/>
        </w:rPr>
        <w:t xml:space="preserve"> </w:t>
      </w:r>
      <w:r w:rsidRPr="00BD0C32">
        <w:rPr>
          <w:rFonts w:ascii="Noto Sans" w:hAnsi="Noto Sans" w:cs="Noto Sans"/>
          <w:b/>
          <w:bCs/>
          <w:sz w:val="20"/>
          <w:szCs w:val="20"/>
        </w:rPr>
        <w:t xml:space="preserve">(Cuatro B) Y Anexo De Términos Y </w:t>
      </w:r>
      <w:proofErr w:type="gramStart"/>
      <w:r w:rsidRPr="00BD0C32">
        <w:rPr>
          <w:rFonts w:ascii="Noto Sans" w:hAnsi="Noto Sans" w:cs="Noto Sans"/>
          <w:b/>
          <w:bCs/>
          <w:sz w:val="20"/>
          <w:szCs w:val="20"/>
        </w:rPr>
        <w:t>Condiciones(</w:t>
      </w:r>
      <w:proofErr w:type="gramEnd"/>
      <w:r w:rsidRPr="00BD0C32">
        <w:rPr>
          <w:rFonts w:ascii="Noto Sans" w:hAnsi="Noto Sans" w:cs="Noto Sans"/>
          <w:b/>
          <w:bCs/>
          <w:sz w:val="20"/>
          <w:szCs w:val="20"/>
        </w:rPr>
        <w:t xml:space="preserve">Cuatro A)  </w:t>
      </w:r>
      <w:r w:rsidRPr="00BD0C32">
        <w:rPr>
          <w:rFonts w:ascii="Noto Sans" w:hAnsi="Noto Sans" w:cs="Noto Sans"/>
          <w:sz w:val="20"/>
          <w:szCs w:val="20"/>
        </w:rPr>
        <w:t>y del Cuadro Básico Institucional de Alimentos del IMSS vigente.</w:t>
      </w:r>
    </w:p>
    <w:p w14:paraId="3AD2CD06" w14:textId="77777777" w:rsidR="001377DF" w:rsidRPr="00BD0C32" w:rsidRDefault="001377DF" w:rsidP="000C7D3D">
      <w:pPr>
        <w:spacing w:line="20" w:lineRule="atLeast"/>
        <w:jc w:val="both"/>
        <w:rPr>
          <w:rFonts w:ascii="Noto Sans" w:hAnsi="Noto Sans" w:cs="Noto Sans"/>
          <w:b/>
          <w:sz w:val="20"/>
          <w:szCs w:val="20"/>
        </w:rPr>
      </w:pPr>
    </w:p>
    <w:p w14:paraId="3C1515C0" w14:textId="5FD942E7" w:rsidR="001377DF" w:rsidRPr="00BD0C32" w:rsidRDefault="003005EE" w:rsidP="000C7D3D">
      <w:pPr>
        <w:spacing w:line="20" w:lineRule="atLeast"/>
        <w:jc w:val="both"/>
        <w:rPr>
          <w:rFonts w:ascii="Noto Sans" w:hAnsi="Noto Sans" w:cs="Noto Sans"/>
          <w:b/>
          <w:sz w:val="20"/>
          <w:szCs w:val="20"/>
        </w:rPr>
      </w:pPr>
      <w:r>
        <w:rPr>
          <w:rFonts w:ascii="Noto Sans" w:hAnsi="Noto Sans" w:cs="Noto Sans"/>
          <w:b/>
          <w:sz w:val="20"/>
          <w:szCs w:val="20"/>
        </w:rPr>
        <w:t>7.2.- VIGENCIA DEL CONTRATO:</w:t>
      </w:r>
    </w:p>
    <w:p w14:paraId="0CFC48C6" w14:textId="4AC9C444" w:rsidR="001377DF" w:rsidRPr="00BD0C32" w:rsidRDefault="001377DF" w:rsidP="00233FBB">
      <w:pPr>
        <w:pStyle w:val="NormalWeb"/>
        <w:spacing w:line="20" w:lineRule="atLeast"/>
        <w:jc w:val="both"/>
        <w:rPr>
          <w:rFonts w:ascii="Noto Sans" w:hAnsi="Noto Sans" w:cs="Noto Sans"/>
          <w:b/>
          <w:sz w:val="20"/>
          <w:szCs w:val="20"/>
        </w:rPr>
      </w:pPr>
      <w:r w:rsidRPr="00BD0C32">
        <w:rPr>
          <w:rFonts w:ascii="Noto Sans" w:hAnsi="Noto Sans" w:cs="Noto Sans"/>
          <w:sz w:val="20"/>
          <w:szCs w:val="20"/>
        </w:rPr>
        <w:t xml:space="preserve">La vigencia del contrato, será de conformidad al Artículo </w:t>
      </w:r>
      <w:r w:rsidRPr="00BD0C32">
        <w:rPr>
          <w:rFonts w:ascii="Noto Sans" w:hAnsi="Noto Sans" w:cs="Noto Sans"/>
          <w:b/>
          <w:sz w:val="20"/>
          <w:szCs w:val="20"/>
        </w:rPr>
        <w:t>67</w:t>
      </w:r>
      <w:r w:rsidRPr="00BD0C32">
        <w:rPr>
          <w:rFonts w:ascii="Noto Sans" w:hAnsi="Noto Sans" w:cs="Noto Sans"/>
          <w:sz w:val="20"/>
          <w:szCs w:val="20"/>
        </w:rPr>
        <w:t xml:space="preserve"> de la Ley De Adquisiciones, Arrendamientos Y Servicios Del Sector Público</w:t>
      </w:r>
      <w:r w:rsidRPr="00BD0C32">
        <w:rPr>
          <w:rFonts w:ascii="Noto Sans" w:hAnsi="Noto Sans" w:cs="Noto Sans"/>
          <w:b/>
          <w:sz w:val="20"/>
          <w:szCs w:val="20"/>
        </w:rPr>
        <w:t xml:space="preserve"> será del 01 de </w:t>
      </w:r>
      <w:r w:rsidR="00EE4AF8" w:rsidRPr="00BD0C32">
        <w:rPr>
          <w:rFonts w:ascii="Noto Sans" w:hAnsi="Noto Sans" w:cs="Noto Sans"/>
          <w:b/>
          <w:sz w:val="20"/>
          <w:szCs w:val="20"/>
        </w:rPr>
        <w:t>septiembre</w:t>
      </w:r>
      <w:r w:rsidRPr="00BD0C32">
        <w:rPr>
          <w:rFonts w:ascii="Noto Sans" w:hAnsi="Noto Sans" w:cs="Noto Sans"/>
          <w:b/>
          <w:sz w:val="20"/>
          <w:szCs w:val="20"/>
        </w:rPr>
        <w:t xml:space="preserve"> al 31 de </w:t>
      </w:r>
      <w:r w:rsidR="00EE4AF8" w:rsidRPr="00BD0C32">
        <w:rPr>
          <w:rFonts w:ascii="Noto Sans" w:hAnsi="Noto Sans" w:cs="Noto Sans"/>
          <w:b/>
          <w:sz w:val="20"/>
          <w:szCs w:val="20"/>
        </w:rPr>
        <w:t>diciembre</w:t>
      </w:r>
      <w:r w:rsidR="00233FBB" w:rsidRPr="00BD0C32">
        <w:rPr>
          <w:rFonts w:ascii="Noto Sans" w:hAnsi="Noto Sans" w:cs="Noto Sans"/>
          <w:b/>
          <w:sz w:val="20"/>
          <w:szCs w:val="20"/>
        </w:rPr>
        <w:t xml:space="preserve"> del ejercicio Fiscal 2026.</w:t>
      </w:r>
    </w:p>
    <w:p w14:paraId="4580993D" w14:textId="77777777" w:rsidR="001377DF" w:rsidRPr="00BD0C32" w:rsidRDefault="001377DF" w:rsidP="000C7D3D">
      <w:pPr>
        <w:spacing w:line="20" w:lineRule="atLeast"/>
        <w:jc w:val="both"/>
        <w:rPr>
          <w:rFonts w:ascii="Noto Sans" w:hAnsi="Noto Sans" w:cs="Noto Sans"/>
          <w:b/>
          <w:sz w:val="20"/>
          <w:szCs w:val="20"/>
        </w:rPr>
      </w:pPr>
    </w:p>
    <w:p w14:paraId="718393AC" w14:textId="77777777" w:rsidR="001377DF" w:rsidRPr="00BD0C32" w:rsidRDefault="001377DF" w:rsidP="000C7D3D">
      <w:pPr>
        <w:spacing w:line="20" w:lineRule="atLeast"/>
        <w:jc w:val="both"/>
        <w:rPr>
          <w:rFonts w:ascii="Noto Sans" w:hAnsi="Noto Sans" w:cs="Noto Sans"/>
          <w:b/>
          <w:sz w:val="20"/>
          <w:szCs w:val="20"/>
        </w:rPr>
      </w:pPr>
      <w:r w:rsidRPr="00BD0C32">
        <w:rPr>
          <w:rFonts w:ascii="Noto Sans" w:hAnsi="Noto Sans" w:cs="Noto Sans"/>
          <w:b/>
          <w:sz w:val="20"/>
          <w:szCs w:val="20"/>
        </w:rPr>
        <w:t>7.3.- CALIDAD:</w:t>
      </w:r>
    </w:p>
    <w:p w14:paraId="5FC51782" w14:textId="77777777" w:rsidR="001377DF" w:rsidRPr="00BD0C32" w:rsidRDefault="001377DF" w:rsidP="000C7D3D">
      <w:pPr>
        <w:spacing w:line="20" w:lineRule="atLeast"/>
        <w:jc w:val="both"/>
        <w:rPr>
          <w:rFonts w:ascii="Noto Sans" w:hAnsi="Noto Sans" w:cs="Noto Sans"/>
          <w:sz w:val="20"/>
          <w:szCs w:val="20"/>
        </w:rPr>
      </w:pPr>
    </w:p>
    <w:p w14:paraId="46D24DE9" w14:textId="7B45496D" w:rsidR="001377DF" w:rsidRPr="00BD0C32" w:rsidRDefault="001377DF" w:rsidP="000C7D3D">
      <w:pPr>
        <w:pStyle w:val="Sangra2detindependiente1"/>
        <w:numPr>
          <w:ilvl w:val="12"/>
          <w:numId w:val="0"/>
        </w:numPr>
        <w:tabs>
          <w:tab w:val="left" w:pos="0"/>
          <w:tab w:val="left" w:pos="10065"/>
        </w:tabs>
        <w:rPr>
          <w:rFonts w:ascii="Noto Sans" w:hAnsi="Noto Sans" w:cs="Noto Sans"/>
          <w:bCs/>
          <w:sz w:val="20"/>
        </w:rPr>
      </w:pPr>
      <w:r w:rsidRPr="00BD0C32">
        <w:rPr>
          <w:rFonts w:ascii="Noto Sans" w:hAnsi="Noto Sans" w:cs="Noto Sans"/>
          <w:bCs/>
          <w:iCs/>
          <w:sz w:val="20"/>
        </w:rPr>
        <w:t xml:space="preserve">Los licitantes deberán acompañar a su propuesta técnica los documentos especificados dentro de los </w:t>
      </w:r>
      <w:r w:rsidRPr="00BD0C32">
        <w:rPr>
          <w:rFonts w:ascii="Noto Sans" w:hAnsi="Noto Sans" w:cs="Noto Sans"/>
          <w:b/>
          <w:bCs/>
          <w:iCs/>
          <w:sz w:val="20"/>
        </w:rPr>
        <w:t xml:space="preserve">Anexo número 4A (cuatro A),  Anexo Técnico y Anexo número 4B (cuatro B) Términos y Condiciones </w:t>
      </w:r>
      <w:r w:rsidRPr="00BD0C32">
        <w:rPr>
          <w:rFonts w:ascii="Noto Sans" w:hAnsi="Noto Sans" w:cs="Noto Sans"/>
          <w:bCs/>
          <w:iCs/>
          <w:sz w:val="20"/>
        </w:rPr>
        <w:t>para la evaluación Técnica de calidad.</w:t>
      </w:r>
    </w:p>
    <w:p w14:paraId="0D03B65E" w14:textId="77777777" w:rsidR="001377DF" w:rsidRPr="00BD0C32" w:rsidRDefault="001377DF" w:rsidP="000C7D3D">
      <w:pPr>
        <w:pStyle w:val="Sangra2detindependiente1"/>
        <w:numPr>
          <w:ilvl w:val="12"/>
          <w:numId w:val="0"/>
        </w:numPr>
        <w:tabs>
          <w:tab w:val="left" w:pos="0"/>
          <w:tab w:val="left" w:pos="10065"/>
        </w:tabs>
        <w:rPr>
          <w:rFonts w:ascii="Noto Sans" w:hAnsi="Noto Sans" w:cs="Noto Sans"/>
          <w:bCs/>
          <w:iCs/>
          <w:sz w:val="20"/>
        </w:rPr>
      </w:pPr>
    </w:p>
    <w:p w14:paraId="6277FC01" w14:textId="77777777" w:rsidR="001377DF" w:rsidRPr="00BD0C32" w:rsidRDefault="001377DF" w:rsidP="000C7D3D">
      <w:pPr>
        <w:spacing w:line="20" w:lineRule="atLeast"/>
        <w:jc w:val="both"/>
        <w:rPr>
          <w:rFonts w:ascii="Noto Sans" w:hAnsi="Noto Sans" w:cs="Noto Sans"/>
          <w:b/>
          <w:sz w:val="20"/>
          <w:szCs w:val="20"/>
        </w:rPr>
      </w:pPr>
      <w:r w:rsidRPr="00BD0C32">
        <w:rPr>
          <w:rFonts w:ascii="Noto Sans" w:hAnsi="Noto Sans" w:cs="Noto Sans"/>
          <w:b/>
          <w:sz w:val="20"/>
          <w:szCs w:val="20"/>
        </w:rPr>
        <w:t>7.4.- NO NEGOCIACIÓN DE CONDICIONES:</w:t>
      </w:r>
    </w:p>
    <w:p w14:paraId="300B939F" w14:textId="77777777" w:rsidR="001377DF" w:rsidRPr="00BD0C32" w:rsidRDefault="001377DF" w:rsidP="000C7D3D">
      <w:pPr>
        <w:spacing w:line="20" w:lineRule="atLeast"/>
        <w:jc w:val="both"/>
        <w:rPr>
          <w:rFonts w:ascii="Noto Sans" w:hAnsi="Noto Sans" w:cs="Noto Sans"/>
          <w:sz w:val="20"/>
          <w:szCs w:val="20"/>
        </w:rPr>
      </w:pPr>
    </w:p>
    <w:p w14:paraId="472B0BC2" w14:textId="0B1E474F" w:rsidR="001377DF" w:rsidRPr="00BD0C32" w:rsidRDefault="001377DF" w:rsidP="000C7D3D">
      <w:pPr>
        <w:pStyle w:val="NormalWeb"/>
        <w:jc w:val="both"/>
        <w:rPr>
          <w:rFonts w:ascii="Noto Sans" w:hAnsi="Noto Sans" w:cs="Noto Sans"/>
          <w:sz w:val="20"/>
          <w:szCs w:val="20"/>
        </w:rPr>
      </w:pPr>
      <w:r w:rsidRPr="00BD0C32">
        <w:rPr>
          <w:rFonts w:ascii="Noto Sans" w:hAnsi="Noto Sans" w:cs="Noto Sans"/>
          <w:sz w:val="20"/>
          <w:szCs w:val="20"/>
        </w:rPr>
        <w:t>Bajo ninguna circunstancia podrán ser negociadas las condiciones asentadas en esta convocatoria o las proposiciones presentadas por los licitantes. De acuerdo a lo que establece el Artículo</w:t>
      </w:r>
      <w:r w:rsidRPr="00BD0C32">
        <w:rPr>
          <w:rFonts w:ascii="Noto Sans" w:hAnsi="Noto Sans" w:cs="Noto Sans"/>
          <w:b/>
          <w:sz w:val="20"/>
          <w:szCs w:val="20"/>
        </w:rPr>
        <w:t xml:space="preserve"> 35</w:t>
      </w:r>
      <w:r w:rsidRPr="00BD0C32">
        <w:rPr>
          <w:rFonts w:ascii="Noto Sans" w:hAnsi="Noto Sans" w:cs="Noto Sans"/>
          <w:sz w:val="20"/>
          <w:szCs w:val="20"/>
        </w:rPr>
        <w:t xml:space="preserve"> </w:t>
      </w:r>
      <w:r w:rsidR="00233FBB" w:rsidRPr="00BD0C32">
        <w:rPr>
          <w:rFonts w:ascii="Noto Sans" w:hAnsi="Noto Sans" w:cs="Noto Sans"/>
          <w:sz w:val="20"/>
          <w:szCs w:val="20"/>
        </w:rPr>
        <w:t xml:space="preserve">séptimo </w:t>
      </w:r>
      <w:r w:rsidRPr="00BD0C32">
        <w:rPr>
          <w:rFonts w:ascii="Noto Sans" w:hAnsi="Noto Sans" w:cs="Noto Sans"/>
          <w:sz w:val="20"/>
          <w:szCs w:val="20"/>
        </w:rPr>
        <w:t>párrafo de la Ley de Adquisiciones, Arrendamientos y Servicios del Sector Público.</w:t>
      </w:r>
    </w:p>
    <w:p w14:paraId="596EF8E0" w14:textId="77777777" w:rsidR="001377DF" w:rsidRPr="00BD0C32" w:rsidRDefault="001377DF" w:rsidP="000C7D3D">
      <w:pPr>
        <w:tabs>
          <w:tab w:val="left" w:pos="-284"/>
          <w:tab w:val="left" w:pos="9498"/>
        </w:tabs>
        <w:jc w:val="both"/>
        <w:rPr>
          <w:rFonts w:ascii="Noto Sans" w:eastAsia="Arial Unicode MS" w:hAnsi="Noto Sans" w:cs="Noto Sans"/>
          <w:sz w:val="20"/>
          <w:szCs w:val="20"/>
        </w:rPr>
      </w:pPr>
      <w:r w:rsidRPr="00BD0C32">
        <w:rPr>
          <w:rFonts w:ascii="Noto Sans" w:eastAsia="Arial Unicode MS" w:hAnsi="Noto Sans" w:cs="Noto Sans"/>
          <w:sz w:val="20"/>
          <w:szCs w:val="20"/>
        </w:rPr>
        <w:br w:type="page"/>
      </w:r>
    </w:p>
    <w:p w14:paraId="114E9CB1" w14:textId="77777777" w:rsidR="001377DF" w:rsidRPr="00BD0C32" w:rsidRDefault="001377DF" w:rsidP="000C7D3D">
      <w:pPr>
        <w:tabs>
          <w:tab w:val="left" w:pos="-284"/>
          <w:tab w:val="left" w:pos="9498"/>
        </w:tabs>
        <w:jc w:val="both"/>
        <w:rPr>
          <w:rFonts w:ascii="Noto Sans" w:eastAsia="Arial Unicode MS" w:hAnsi="Noto Sans" w:cs="Noto Sans"/>
          <w:sz w:val="20"/>
          <w:szCs w:val="20"/>
        </w:rPr>
      </w:pPr>
    </w:p>
    <w:p w14:paraId="0FDDFAAF" w14:textId="77777777" w:rsidR="001377DF" w:rsidRPr="00BD0C32" w:rsidRDefault="001377DF" w:rsidP="000C7D3D">
      <w:pPr>
        <w:tabs>
          <w:tab w:val="left" w:pos="-284"/>
          <w:tab w:val="left" w:pos="9498"/>
        </w:tabs>
        <w:jc w:val="both"/>
        <w:rPr>
          <w:rFonts w:ascii="Noto Sans" w:hAnsi="Noto Sans" w:cs="Noto Sans"/>
          <w:b/>
          <w:sz w:val="20"/>
          <w:szCs w:val="20"/>
        </w:rPr>
      </w:pPr>
      <w:r w:rsidRPr="00BD0C32">
        <w:rPr>
          <w:rFonts w:ascii="Noto Sans" w:hAnsi="Noto Sans" w:cs="Noto Sans"/>
          <w:b/>
          <w:sz w:val="20"/>
          <w:szCs w:val="20"/>
        </w:rPr>
        <w:t>8.- PLAZO, LUGAR Y CONDICIONES DE ENTREGA Y CANJE O DEVOLUCION:</w:t>
      </w:r>
      <w:r w:rsidRPr="00BD0C32">
        <w:rPr>
          <w:rFonts w:ascii="Noto Sans" w:hAnsi="Noto Sans" w:cs="Noto Sans"/>
          <w:b/>
          <w:sz w:val="20"/>
          <w:szCs w:val="20"/>
        </w:rPr>
        <w:cr/>
      </w:r>
    </w:p>
    <w:p w14:paraId="51E6D0E2" w14:textId="77777777" w:rsidR="001377DF" w:rsidRPr="00BD0C32" w:rsidRDefault="001377DF" w:rsidP="000C7D3D">
      <w:pPr>
        <w:tabs>
          <w:tab w:val="left" w:pos="-284"/>
          <w:tab w:val="left" w:pos="9498"/>
        </w:tabs>
        <w:jc w:val="both"/>
        <w:rPr>
          <w:rFonts w:ascii="Noto Sans" w:hAnsi="Noto Sans" w:cs="Noto Sans"/>
          <w:b/>
          <w:sz w:val="20"/>
          <w:szCs w:val="20"/>
        </w:rPr>
      </w:pPr>
      <w:r w:rsidRPr="00BD0C32">
        <w:rPr>
          <w:rFonts w:ascii="Noto Sans" w:hAnsi="Noto Sans" w:cs="Noto Sans"/>
          <w:b/>
          <w:sz w:val="20"/>
          <w:szCs w:val="20"/>
        </w:rPr>
        <w:t>8.1.- PLAZO Y LUGAR DE ENTREGA:</w:t>
      </w:r>
    </w:p>
    <w:p w14:paraId="1EE8489E" w14:textId="77777777" w:rsidR="001377DF" w:rsidRPr="00BD0C32" w:rsidRDefault="001377DF" w:rsidP="000C7D3D">
      <w:pPr>
        <w:tabs>
          <w:tab w:val="left" w:pos="-284"/>
          <w:tab w:val="left" w:pos="9498"/>
        </w:tabs>
        <w:jc w:val="both"/>
        <w:rPr>
          <w:rFonts w:ascii="Noto Sans" w:hAnsi="Noto Sans" w:cs="Noto Sans"/>
          <w:b/>
          <w:sz w:val="20"/>
          <w:szCs w:val="20"/>
        </w:rPr>
      </w:pPr>
    </w:p>
    <w:p w14:paraId="5036990F"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hAnsi="Noto Sans" w:cs="Noto Sans"/>
          <w:sz w:val="20"/>
          <w:szCs w:val="20"/>
        </w:rPr>
        <w:t xml:space="preserve">Las Órdenes de Compra </w:t>
      </w:r>
      <w:r w:rsidRPr="00BD0C32">
        <w:rPr>
          <w:rFonts w:ascii="Noto Sans" w:hAnsi="Noto Sans" w:cs="Noto Sans"/>
          <w:b/>
          <w:sz w:val="20"/>
          <w:szCs w:val="20"/>
        </w:rPr>
        <w:t>Anexo Número 6 (seis)</w:t>
      </w:r>
      <w:r w:rsidRPr="00BD0C32">
        <w:rPr>
          <w:rFonts w:ascii="Noto Sans" w:hAnsi="Noto Sans" w:cs="Noto Sans"/>
          <w:sz w:val="20"/>
          <w:szCs w:val="20"/>
        </w:rPr>
        <w:t xml:space="preserve"> serán emitidas según corresponda por:</w:t>
      </w:r>
    </w:p>
    <w:p w14:paraId="0C528B98" w14:textId="77777777" w:rsidR="00BD0C32" w:rsidRPr="00BD0C32" w:rsidRDefault="00BD0C32" w:rsidP="000C7D3D">
      <w:pPr>
        <w:tabs>
          <w:tab w:val="left" w:pos="-284"/>
          <w:tab w:val="left" w:pos="9498"/>
        </w:tabs>
        <w:jc w:val="both"/>
        <w:rPr>
          <w:rFonts w:ascii="Noto Sans" w:hAnsi="Noto Sans" w:cs="Noto Sans"/>
          <w:sz w:val="20"/>
          <w:szCs w:val="20"/>
        </w:rPr>
      </w:pPr>
    </w:p>
    <w:p w14:paraId="599AAF1C" w14:textId="77777777" w:rsidR="001377DF" w:rsidRPr="00BD0C32" w:rsidRDefault="001377DF" w:rsidP="000C7D3D">
      <w:pPr>
        <w:tabs>
          <w:tab w:val="left" w:pos="-284"/>
          <w:tab w:val="left" w:pos="9498"/>
        </w:tabs>
        <w:jc w:val="both"/>
        <w:rPr>
          <w:rFonts w:ascii="Noto Sans" w:eastAsia="Calibri" w:hAnsi="Noto Sans" w:cs="Noto Sans"/>
          <w:sz w:val="20"/>
          <w:szCs w:val="20"/>
          <w:lang w:eastAsia="es-ES"/>
        </w:rPr>
      </w:pPr>
      <w:r w:rsidRPr="00BD0C32">
        <w:rPr>
          <w:rFonts w:ascii="Noto Sans" w:hAnsi="Noto Sans" w:cs="Noto Sans"/>
          <w:sz w:val="20"/>
          <w:szCs w:val="20"/>
        </w:rPr>
        <w:t xml:space="preserve">- </w:t>
      </w:r>
      <w:r w:rsidRPr="00BD0C32">
        <w:rPr>
          <w:rFonts w:ascii="Noto Sans" w:eastAsia="Calibri" w:hAnsi="Noto Sans" w:cs="Noto Sans"/>
          <w:sz w:val="20"/>
          <w:szCs w:val="20"/>
          <w:lang w:eastAsia="es-ES"/>
        </w:rPr>
        <w:t xml:space="preserve">La Unidad Solicitante </w:t>
      </w:r>
      <w:r w:rsidRPr="00BD0C32">
        <w:rPr>
          <w:rFonts w:ascii="Noto Sans" w:hAnsi="Noto Sans" w:cs="Noto Sans"/>
          <w:sz w:val="20"/>
          <w:szCs w:val="20"/>
        </w:rPr>
        <w:t>por conducto del Jefe de Departamento, el Nutricionista-Dietista encargado del almacén y/o el auxiliar del almacén</w:t>
      </w:r>
      <w:r w:rsidRPr="00BD0C32">
        <w:rPr>
          <w:rFonts w:ascii="Noto Sans" w:hAnsi="Noto Sans" w:cs="Noto Sans"/>
          <w:sz w:val="20"/>
          <w:szCs w:val="20"/>
          <w:shd w:val="clear" w:color="auto" w:fill="F2F2F2"/>
        </w:rPr>
        <w:t xml:space="preserve"> </w:t>
      </w:r>
      <w:r w:rsidRPr="00BD0C32">
        <w:rPr>
          <w:rFonts w:ascii="Noto Sans" w:hAnsi="Noto Sans" w:cs="Noto Sans"/>
          <w:sz w:val="20"/>
          <w:szCs w:val="20"/>
        </w:rPr>
        <w:t>de víveres</w:t>
      </w:r>
      <w:r w:rsidRPr="00BD0C32">
        <w:rPr>
          <w:rFonts w:ascii="Noto Sans" w:eastAsia="Calibri" w:hAnsi="Noto Sans" w:cs="Noto Sans"/>
          <w:sz w:val="20"/>
          <w:szCs w:val="20"/>
          <w:lang w:eastAsia="es-ES"/>
        </w:rPr>
        <w:t xml:space="preserve"> del Departamento Nutrición y Dietética de la Unidad Médica de Alta Especialidad Hospital de Especialidades; sito en Belisario Domínguez No. 1000, Colonia Independencia, C.P. 44340, Guadalajara, Jalisco.</w:t>
      </w:r>
    </w:p>
    <w:p w14:paraId="1E3CBD22" w14:textId="77777777" w:rsidR="001377DF" w:rsidRPr="00BD0C32" w:rsidRDefault="001377DF" w:rsidP="000C7D3D">
      <w:pPr>
        <w:tabs>
          <w:tab w:val="left" w:pos="-284"/>
          <w:tab w:val="left" w:pos="9498"/>
        </w:tabs>
        <w:jc w:val="both"/>
        <w:rPr>
          <w:rFonts w:ascii="Noto Sans" w:hAnsi="Noto Sans" w:cs="Noto Sans"/>
          <w:sz w:val="20"/>
          <w:szCs w:val="20"/>
        </w:rPr>
      </w:pPr>
    </w:p>
    <w:p w14:paraId="1B3093C6"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hAnsi="Noto Sans" w:cs="Noto Sans"/>
          <w:sz w:val="20"/>
          <w:szCs w:val="20"/>
        </w:rPr>
        <w:t xml:space="preserve">Con una anticipación de 7 (siete) días naturales previos a la entrega de los bienes y notificadas al proveedor personalmente dentro de este periodo. </w:t>
      </w:r>
    </w:p>
    <w:p w14:paraId="31A1E547" w14:textId="77777777" w:rsidR="001377DF" w:rsidRPr="00BD0C32" w:rsidRDefault="001377DF" w:rsidP="000C7D3D">
      <w:pPr>
        <w:tabs>
          <w:tab w:val="left" w:pos="-284"/>
          <w:tab w:val="left" w:pos="9498"/>
        </w:tabs>
        <w:jc w:val="both"/>
        <w:rPr>
          <w:rFonts w:ascii="Noto Sans" w:hAnsi="Noto Sans" w:cs="Noto Sans"/>
          <w:sz w:val="20"/>
          <w:szCs w:val="20"/>
        </w:rPr>
      </w:pPr>
    </w:p>
    <w:p w14:paraId="2AE5A02C" w14:textId="77777777" w:rsidR="001377DF" w:rsidRPr="00BD0C32" w:rsidRDefault="001377DF" w:rsidP="000C7D3D">
      <w:pPr>
        <w:numPr>
          <w:ilvl w:val="0"/>
          <w:numId w:val="29"/>
        </w:numPr>
        <w:tabs>
          <w:tab w:val="left" w:pos="-284"/>
          <w:tab w:val="left" w:pos="9498"/>
        </w:tabs>
        <w:ind w:left="0" w:firstLine="0"/>
        <w:jc w:val="both"/>
        <w:rPr>
          <w:rFonts w:ascii="Noto Sans" w:hAnsi="Noto Sans" w:cs="Noto Sans"/>
          <w:sz w:val="20"/>
          <w:szCs w:val="20"/>
        </w:rPr>
      </w:pPr>
      <w:r w:rsidRPr="00BD0C32">
        <w:rPr>
          <w:rFonts w:ascii="Noto Sans" w:hAnsi="Noto Sans" w:cs="Noto Sans"/>
          <w:sz w:val="20"/>
          <w:szCs w:val="20"/>
        </w:rPr>
        <w:t xml:space="preserve">El proveedor se obliga a recoger las ORDENES DE COMPRA, en el Departamento de Nutrición y dietética, que serán emitidas con una anticipación de 7 días naturales previos a la entrega de los bienes las cuales será responsabilidad y obligación de recibir personalmente por un representante designado por el proveedor debiendo acusar de recibo (nombre, firma y fecha).    </w:t>
      </w:r>
    </w:p>
    <w:p w14:paraId="463E877C" w14:textId="778508CC" w:rsidR="001377DF" w:rsidRDefault="001377DF" w:rsidP="000C7D3D">
      <w:pPr>
        <w:numPr>
          <w:ilvl w:val="0"/>
          <w:numId w:val="29"/>
        </w:numPr>
        <w:tabs>
          <w:tab w:val="left" w:pos="-284"/>
          <w:tab w:val="left" w:pos="9498"/>
        </w:tabs>
        <w:ind w:left="0" w:firstLine="0"/>
        <w:jc w:val="both"/>
        <w:rPr>
          <w:rFonts w:ascii="Noto Sans" w:hAnsi="Noto Sans" w:cs="Noto Sans"/>
          <w:sz w:val="20"/>
          <w:szCs w:val="20"/>
        </w:rPr>
      </w:pPr>
      <w:r w:rsidRPr="00BD0C32">
        <w:rPr>
          <w:rFonts w:ascii="Noto Sans" w:hAnsi="Noto Sans" w:cs="Noto Sans"/>
          <w:sz w:val="20"/>
          <w:szCs w:val="20"/>
        </w:rPr>
        <w:t>Las orden de compra de la primer semana deberá de ser recibida por medio electrónico mediante correo electrónico</w:t>
      </w:r>
      <w:r w:rsidR="0098568F">
        <w:rPr>
          <w:rFonts w:ascii="Noto Sans" w:hAnsi="Noto Sans" w:cs="Noto Sans"/>
          <w:sz w:val="20"/>
          <w:szCs w:val="20"/>
        </w:rPr>
        <w:t>, el cual será devuelto como acuse de recibido.</w:t>
      </w:r>
      <w:r w:rsidR="007771EE">
        <w:rPr>
          <w:rFonts w:ascii="Noto Sans" w:hAnsi="Noto Sans" w:cs="Noto Sans"/>
          <w:sz w:val="20"/>
          <w:szCs w:val="20"/>
        </w:rPr>
        <w:t xml:space="preserve"> </w:t>
      </w:r>
      <w:r w:rsidR="007771EE">
        <w:rPr>
          <w:rFonts w:ascii="Noto Sans" w:hAnsi="Noto Sans" w:cs="Noto Sans"/>
          <w:b/>
          <w:sz w:val="20"/>
          <w:szCs w:val="20"/>
          <w:u w:val="single"/>
        </w:rPr>
        <w:t>Para este punto, el licitante adjudicado deberá proporcionar un correo electrónico para atender todo tipo de asuntos relacionados con el servicio y su</w:t>
      </w:r>
      <w:r w:rsidR="007771EE">
        <w:rPr>
          <w:rFonts w:ascii="Noto Sans" w:hAnsi="Noto Sans" w:cs="Noto Sans"/>
          <w:b/>
          <w:sz w:val="20"/>
          <w:szCs w:val="20"/>
          <w:u w:val="single"/>
        </w:rPr>
        <w:t>s</w:t>
      </w:r>
      <w:bookmarkStart w:id="5" w:name="_GoBack"/>
      <w:bookmarkEnd w:id="5"/>
      <w:r w:rsidR="007771EE">
        <w:rPr>
          <w:rFonts w:ascii="Noto Sans" w:hAnsi="Noto Sans" w:cs="Noto Sans"/>
          <w:b/>
          <w:sz w:val="20"/>
          <w:szCs w:val="20"/>
          <w:u w:val="single"/>
        </w:rPr>
        <w:t xml:space="preserve"> obligaciones contractuales.</w:t>
      </w:r>
    </w:p>
    <w:p w14:paraId="2BBE6DB0" w14:textId="77777777" w:rsidR="007771EE" w:rsidRPr="00BD0C32" w:rsidRDefault="007771EE" w:rsidP="007771EE">
      <w:pPr>
        <w:tabs>
          <w:tab w:val="left" w:pos="-284"/>
          <w:tab w:val="left" w:pos="9498"/>
        </w:tabs>
        <w:jc w:val="both"/>
        <w:rPr>
          <w:rFonts w:ascii="Noto Sans" w:hAnsi="Noto Sans" w:cs="Noto Sans"/>
          <w:sz w:val="20"/>
          <w:szCs w:val="20"/>
        </w:rPr>
      </w:pPr>
    </w:p>
    <w:p w14:paraId="67E06F2B" w14:textId="77777777" w:rsidR="001377DF" w:rsidRPr="00BD0C32" w:rsidRDefault="001377DF" w:rsidP="000C7D3D">
      <w:pPr>
        <w:tabs>
          <w:tab w:val="left" w:pos="-284"/>
          <w:tab w:val="left" w:pos="9498"/>
        </w:tabs>
        <w:jc w:val="both"/>
        <w:rPr>
          <w:rFonts w:ascii="Noto Sans" w:hAnsi="Noto Sans" w:cs="Noto Sans"/>
          <w:sz w:val="20"/>
          <w:szCs w:val="20"/>
        </w:rPr>
      </w:pPr>
    </w:p>
    <w:p w14:paraId="2815BDA2" w14:textId="77777777" w:rsidR="001377DF" w:rsidRPr="00BD0C32" w:rsidRDefault="001377DF" w:rsidP="000C7D3D">
      <w:pPr>
        <w:numPr>
          <w:ilvl w:val="0"/>
          <w:numId w:val="29"/>
        </w:numPr>
        <w:tabs>
          <w:tab w:val="left" w:pos="-284"/>
          <w:tab w:val="left" w:pos="9498"/>
        </w:tabs>
        <w:ind w:left="0" w:firstLine="0"/>
        <w:jc w:val="both"/>
        <w:rPr>
          <w:rFonts w:ascii="Noto Sans" w:hAnsi="Noto Sans" w:cs="Noto Sans"/>
          <w:sz w:val="20"/>
          <w:szCs w:val="20"/>
        </w:rPr>
      </w:pPr>
      <w:r w:rsidRPr="00BD0C32">
        <w:rPr>
          <w:rFonts w:ascii="Noto Sans" w:hAnsi="Noto Sans" w:cs="Noto Sans"/>
          <w:sz w:val="20"/>
          <w:szCs w:val="20"/>
        </w:rPr>
        <w:t>Las  Órdenes de Compra invariablemente serán mecanizadas por partida o grupo de alimentos.</w:t>
      </w:r>
    </w:p>
    <w:p w14:paraId="6518B0BD" w14:textId="77777777" w:rsidR="001377DF" w:rsidRPr="00BD0C32" w:rsidRDefault="001377DF" w:rsidP="000C7D3D">
      <w:pPr>
        <w:tabs>
          <w:tab w:val="left" w:pos="-284"/>
          <w:tab w:val="left" w:pos="9498"/>
        </w:tabs>
        <w:jc w:val="both"/>
        <w:rPr>
          <w:rFonts w:ascii="Noto Sans" w:hAnsi="Noto Sans" w:cs="Noto Sans"/>
          <w:sz w:val="20"/>
          <w:szCs w:val="20"/>
        </w:rPr>
      </w:pPr>
    </w:p>
    <w:p w14:paraId="7F412809"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hAnsi="Noto Sans" w:cs="Noto Sans"/>
          <w:sz w:val="20"/>
          <w:szCs w:val="20"/>
        </w:rPr>
        <w:t>El proveedor entregara los bienes en el almacén de Víveres de la UMAE Hospital de Especialidades, sito en Belisario Domínguez No. 1,000 Colonia Independencia Sector Libertad C.P. 44340 en Guadalajara Jalisco en los plazos señalados en el punto 8.2 de esta convocatoria y que se haya establecido en el contrato abierto de suministro.</w:t>
      </w:r>
    </w:p>
    <w:p w14:paraId="01A9D843" w14:textId="77777777" w:rsidR="001377DF" w:rsidRPr="00BD0C32" w:rsidRDefault="001377DF" w:rsidP="000C7D3D">
      <w:pPr>
        <w:tabs>
          <w:tab w:val="left" w:pos="-284"/>
          <w:tab w:val="left" w:pos="9498"/>
        </w:tabs>
        <w:jc w:val="both"/>
        <w:rPr>
          <w:rFonts w:ascii="Noto Sans" w:hAnsi="Noto Sans" w:cs="Noto Sans"/>
          <w:sz w:val="20"/>
          <w:szCs w:val="20"/>
        </w:rPr>
      </w:pPr>
    </w:p>
    <w:p w14:paraId="6BDA2089"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hAnsi="Noto Sans" w:cs="Noto Sans"/>
          <w:sz w:val="20"/>
          <w:szCs w:val="20"/>
        </w:rPr>
        <w:t>Las Órdenes de Compra</w:t>
      </w:r>
      <w:r w:rsidRPr="00BD0C32">
        <w:rPr>
          <w:rFonts w:ascii="Noto Sans" w:hAnsi="Noto Sans" w:cs="Noto Sans"/>
          <w:b/>
          <w:sz w:val="20"/>
          <w:szCs w:val="20"/>
        </w:rPr>
        <w:t xml:space="preserve"> Anexo Número 6 (seis) </w:t>
      </w:r>
      <w:r w:rsidRPr="00BD0C32">
        <w:rPr>
          <w:rFonts w:ascii="Noto Sans" w:hAnsi="Noto Sans" w:cs="Noto Sans"/>
          <w:sz w:val="20"/>
          <w:szCs w:val="20"/>
        </w:rPr>
        <w:t xml:space="preserve">invariablemente serán mecanizadas de acuerdo al sistema PLA.C.A. “Planeación y Control de Alimentos”.  Se anexará cuando se requiera la ND-15 Solicitud al Proveedor (Hospitales y Unidades Médicas) </w:t>
      </w:r>
      <w:r w:rsidRPr="00BD0C32">
        <w:rPr>
          <w:rFonts w:ascii="Noto Sans" w:hAnsi="Noto Sans" w:cs="Noto Sans"/>
          <w:b/>
          <w:sz w:val="20"/>
          <w:szCs w:val="20"/>
        </w:rPr>
        <w:t>Anexo Número 17 (Diecisiete)</w:t>
      </w:r>
      <w:r w:rsidRPr="00BD0C32">
        <w:rPr>
          <w:rFonts w:ascii="Noto Sans" w:hAnsi="Noto Sans" w:cs="Noto Sans"/>
          <w:sz w:val="20"/>
          <w:szCs w:val="20"/>
        </w:rPr>
        <w:t xml:space="preserve"> por partida o grupo de alimentos. </w:t>
      </w:r>
      <w:r w:rsidRPr="00BD0C32">
        <w:rPr>
          <w:rFonts w:ascii="Noto Sans" w:hAnsi="Noto Sans" w:cs="Noto Sans"/>
          <w:bCs/>
          <w:sz w:val="20"/>
          <w:szCs w:val="20"/>
        </w:rPr>
        <w:t>La entrega de los bienes se realizará conforme a la fecha indicada en los documentos antes señalados.</w:t>
      </w:r>
    </w:p>
    <w:p w14:paraId="2A1F0954" w14:textId="77777777" w:rsidR="001377DF" w:rsidRPr="00BD0C32" w:rsidRDefault="001377DF" w:rsidP="000C7D3D">
      <w:pPr>
        <w:tabs>
          <w:tab w:val="left" w:pos="-284"/>
          <w:tab w:val="left" w:pos="9498"/>
        </w:tabs>
        <w:jc w:val="both"/>
        <w:rPr>
          <w:rFonts w:ascii="Noto Sans" w:hAnsi="Noto Sans" w:cs="Noto Sans"/>
          <w:sz w:val="20"/>
          <w:szCs w:val="20"/>
        </w:rPr>
      </w:pPr>
    </w:p>
    <w:p w14:paraId="03B5AD91"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hAnsi="Noto Sans" w:cs="Noto Sans"/>
          <w:sz w:val="20"/>
          <w:szCs w:val="20"/>
        </w:rPr>
        <w:t xml:space="preserve">El licitante ganador podrá entregar los bienes antes del vencimiento del plazo establecido para tal efecto, previa conformidad del área requirente y contratante. </w:t>
      </w:r>
    </w:p>
    <w:p w14:paraId="6BD0432E" w14:textId="77777777" w:rsidR="001377DF" w:rsidRPr="00BD0C32" w:rsidRDefault="001377DF" w:rsidP="000C7D3D">
      <w:pPr>
        <w:tabs>
          <w:tab w:val="left" w:pos="-284"/>
          <w:tab w:val="left" w:pos="9498"/>
        </w:tabs>
        <w:jc w:val="both"/>
        <w:rPr>
          <w:rFonts w:ascii="Noto Sans" w:hAnsi="Noto Sans" w:cs="Noto Sans"/>
          <w:sz w:val="20"/>
          <w:szCs w:val="20"/>
        </w:rPr>
      </w:pPr>
    </w:p>
    <w:p w14:paraId="2FAE1BB2" w14:textId="77777777" w:rsidR="001377DF" w:rsidRPr="00BD0C32" w:rsidRDefault="001377DF" w:rsidP="000C7D3D">
      <w:pPr>
        <w:tabs>
          <w:tab w:val="left" w:pos="-284"/>
          <w:tab w:val="left" w:pos="9498"/>
        </w:tabs>
        <w:jc w:val="both"/>
        <w:rPr>
          <w:rFonts w:ascii="Noto Sans" w:hAnsi="Noto Sans" w:cs="Noto Sans"/>
          <w:bCs/>
          <w:sz w:val="20"/>
          <w:szCs w:val="20"/>
        </w:rPr>
      </w:pPr>
      <w:r w:rsidRPr="00BD0C32">
        <w:rPr>
          <w:rFonts w:ascii="Noto Sans" w:hAnsi="Noto Sans" w:cs="Noto Sans"/>
          <w:bCs/>
          <w:sz w:val="20"/>
          <w:szCs w:val="20"/>
        </w:rPr>
        <w:t>Cuando el proveedor por causa de fuerza mayor, ajenas a su voluntad, no pueda suministrar uno o algunos de los alimentos solicitados, deberá notificar telefónicamente  al teléfono 013 33 36 68 30 00 ext. 31352 con 24 horas de anticipación a la entrega programada y por escrito al Departamento de Nutrición y Dietética  sito en Belisario Domínguez No. 1000, Colonia Independencia, C.P. 44340 en Guadalajara, Jalisco, a fin de que el área usuaria pueda  realizar la sustitución de productos de acuerdo a la necesidad.</w:t>
      </w:r>
    </w:p>
    <w:p w14:paraId="4569495D" w14:textId="77777777" w:rsidR="001377DF" w:rsidRPr="00BD0C32" w:rsidRDefault="001377DF" w:rsidP="000C7D3D">
      <w:pPr>
        <w:tabs>
          <w:tab w:val="left" w:pos="-284"/>
          <w:tab w:val="left" w:pos="9498"/>
        </w:tabs>
        <w:jc w:val="both"/>
        <w:rPr>
          <w:rFonts w:ascii="Noto Sans" w:hAnsi="Noto Sans" w:cs="Noto Sans"/>
          <w:bCs/>
          <w:sz w:val="20"/>
          <w:szCs w:val="20"/>
        </w:rPr>
      </w:pPr>
    </w:p>
    <w:p w14:paraId="73305C7C" w14:textId="77777777" w:rsidR="001377DF" w:rsidRPr="00BD0C32" w:rsidRDefault="001377DF" w:rsidP="000C7D3D">
      <w:pPr>
        <w:tabs>
          <w:tab w:val="left" w:pos="-284"/>
          <w:tab w:val="left" w:pos="9498"/>
        </w:tabs>
        <w:jc w:val="both"/>
        <w:rPr>
          <w:rFonts w:ascii="Noto Sans" w:hAnsi="Noto Sans" w:cs="Noto Sans"/>
          <w:bCs/>
          <w:sz w:val="20"/>
          <w:szCs w:val="20"/>
        </w:rPr>
      </w:pPr>
      <w:r w:rsidRPr="00BD0C32">
        <w:rPr>
          <w:rFonts w:ascii="Noto Sans" w:hAnsi="Noto Sans" w:cs="Noto Sans"/>
          <w:bCs/>
          <w:sz w:val="20"/>
          <w:szCs w:val="20"/>
        </w:rPr>
        <w:t>En el caso de que el Licitante adjudicado no cumpla con los tiempos establecidos en el párrafo anterior el Instituto podrá adquirir los bienes solicitados con otro proveedor a fin de cubrir sus necesidades debiendo pagar el proveedor la diferencia que resulte del precio propuesto por el proveedor y el precio del bien adquirido por el instituto.</w:t>
      </w:r>
    </w:p>
    <w:p w14:paraId="2158E9E0" w14:textId="77777777" w:rsidR="001377DF" w:rsidRPr="00BD0C32" w:rsidRDefault="001377DF" w:rsidP="000C7D3D">
      <w:pPr>
        <w:tabs>
          <w:tab w:val="left" w:pos="-284"/>
          <w:tab w:val="left" w:pos="9498"/>
        </w:tabs>
        <w:jc w:val="both"/>
        <w:rPr>
          <w:rFonts w:ascii="Noto Sans" w:hAnsi="Noto Sans" w:cs="Noto Sans"/>
          <w:sz w:val="20"/>
          <w:szCs w:val="20"/>
        </w:rPr>
      </w:pPr>
    </w:p>
    <w:p w14:paraId="6B10EE58"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eastAsia="Calibri" w:hAnsi="Noto Sans" w:cs="Noto Sans"/>
          <w:sz w:val="20"/>
          <w:szCs w:val="20"/>
          <w:lang w:eastAsia="es-ES"/>
        </w:rPr>
        <w:t xml:space="preserve">El Instituto por conducto del Jefe de Departamento de Nutrición y Dietética, </w:t>
      </w:r>
      <w:r w:rsidRPr="00BD0C32">
        <w:rPr>
          <w:rFonts w:ascii="Noto Sans" w:hAnsi="Noto Sans" w:cs="Noto Sans"/>
          <w:sz w:val="20"/>
          <w:szCs w:val="20"/>
        </w:rPr>
        <w:t>el Nutricionista-Dietista encargado del almacén</w:t>
      </w:r>
      <w:r w:rsidRPr="00BD0C32">
        <w:rPr>
          <w:rFonts w:ascii="Noto Sans" w:eastAsia="Calibri" w:hAnsi="Noto Sans" w:cs="Noto Sans"/>
          <w:sz w:val="20"/>
          <w:szCs w:val="20"/>
          <w:lang w:eastAsia="es-ES"/>
        </w:rPr>
        <w:t xml:space="preserve"> y/o del auxiliar del almacén de víveres de la Unidad Médica de Alta Especialidad Hospital de Especialidades, identificará y registrará la hora de recepción del aviso referido en el párrafo que antecede en consecuencia, se procederá a instruir al prestador de proveedor para que proceda al suministro y/o sustitución de los alimentos faltantes o a la cancelación de la orden de compra según corresponda</w:t>
      </w:r>
      <w:r w:rsidRPr="00BD0C32">
        <w:rPr>
          <w:rFonts w:ascii="Noto Sans" w:hAnsi="Noto Sans" w:cs="Noto Sans"/>
          <w:sz w:val="20"/>
          <w:szCs w:val="20"/>
        </w:rPr>
        <w:t>.</w:t>
      </w:r>
    </w:p>
    <w:p w14:paraId="03949A1D" w14:textId="77777777" w:rsidR="001377DF" w:rsidRPr="00BD0C32" w:rsidRDefault="001377DF" w:rsidP="000C7D3D">
      <w:pPr>
        <w:tabs>
          <w:tab w:val="left" w:pos="-284"/>
          <w:tab w:val="left" w:pos="9498"/>
        </w:tabs>
        <w:jc w:val="both"/>
        <w:rPr>
          <w:rFonts w:ascii="Noto Sans" w:hAnsi="Noto Sans" w:cs="Noto Sans"/>
          <w:sz w:val="20"/>
          <w:szCs w:val="20"/>
        </w:rPr>
      </w:pPr>
    </w:p>
    <w:p w14:paraId="76E8ECA0"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eastAsia="Calibri" w:hAnsi="Noto Sans" w:cs="Noto Sans"/>
          <w:bCs/>
          <w:sz w:val="20"/>
          <w:szCs w:val="20"/>
          <w:lang w:eastAsia="es-ES"/>
        </w:rPr>
        <w:t xml:space="preserve">El Instituto por conducto del Jefe de Departamento de Nutrición, </w:t>
      </w:r>
      <w:r w:rsidRPr="00BD0C32">
        <w:rPr>
          <w:rFonts w:ascii="Noto Sans" w:hAnsi="Noto Sans" w:cs="Noto Sans"/>
          <w:sz w:val="20"/>
          <w:szCs w:val="20"/>
        </w:rPr>
        <w:t>el Nutricionista-Dietista encargado del almacén</w:t>
      </w:r>
      <w:r w:rsidRPr="00BD0C32">
        <w:rPr>
          <w:rFonts w:ascii="Noto Sans" w:eastAsia="Calibri" w:hAnsi="Noto Sans" w:cs="Noto Sans"/>
          <w:bCs/>
          <w:sz w:val="20"/>
          <w:szCs w:val="20"/>
          <w:lang w:eastAsia="es-ES"/>
        </w:rPr>
        <w:t xml:space="preserve"> y/o auxiliar del almacén de víveres, podrá solicitar la cancelación de la entrega de alguno o algunos de los alimentos por entregar, con una anticipación mínima de 12 horas previas a la fecha de entrega de los productos</w:t>
      </w:r>
      <w:r w:rsidRPr="00BD0C32">
        <w:rPr>
          <w:rFonts w:ascii="Noto Sans" w:hAnsi="Noto Sans" w:cs="Noto Sans"/>
          <w:bCs/>
          <w:sz w:val="20"/>
          <w:szCs w:val="20"/>
        </w:rPr>
        <w:t>.</w:t>
      </w:r>
    </w:p>
    <w:p w14:paraId="60CAA8C3" w14:textId="77777777" w:rsidR="001377DF" w:rsidRPr="00BD0C32" w:rsidRDefault="001377DF" w:rsidP="000C7D3D">
      <w:pPr>
        <w:tabs>
          <w:tab w:val="left" w:pos="-284"/>
          <w:tab w:val="left" w:pos="9498"/>
        </w:tabs>
        <w:jc w:val="both"/>
        <w:rPr>
          <w:rFonts w:ascii="Noto Sans" w:hAnsi="Noto Sans" w:cs="Noto Sans"/>
          <w:b/>
          <w:sz w:val="20"/>
          <w:szCs w:val="20"/>
        </w:rPr>
      </w:pPr>
    </w:p>
    <w:p w14:paraId="59B93DBE"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hAnsi="Noto Sans" w:cs="Noto Sans"/>
          <w:sz w:val="20"/>
          <w:szCs w:val="20"/>
        </w:rPr>
        <w:t>No se otorgarán ampliación a los plazos de los días determinados para la entrega y que se establezcan en el contrato.</w:t>
      </w:r>
    </w:p>
    <w:p w14:paraId="32829A5C" w14:textId="77777777" w:rsidR="001377DF" w:rsidRPr="00BD0C32" w:rsidRDefault="001377DF" w:rsidP="000C7D3D">
      <w:pPr>
        <w:jc w:val="both"/>
        <w:rPr>
          <w:rFonts w:ascii="Noto Sans" w:hAnsi="Noto Sans" w:cs="Noto Sans"/>
          <w:sz w:val="20"/>
          <w:szCs w:val="20"/>
        </w:rPr>
      </w:pPr>
    </w:p>
    <w:p w14:paraId="57688A52" w14:textId="77777777" w:rsidR="001377DF" w:rsidRPr="00BD0C32" w:rsidRDefault="001377DF" w:rsidP="000C7D3D">
      <w:pPr>
        <w:tabs>
          <w:tab w:val="left" w:pos="-284"/>
          <w:tab w:val="left" w:pos="9498"/>
        </w:tabs>
        <w:jc w:val="both"/>
        <w:rPr>
          <w:rFonts w:ascii="Noto Sans" w:hAnsi="Noto Sans" w:cs="Noto Sans"/>
          <w:b/>
          <w:sz w:val="20"/>
          <w:szCs w:val="20"/>
        </w:rPr>
      </w:pPr>
      <w:r w:rsidRPr="00BD0C32">
        <w:rPr>
          <w:rFonts w:ascii="Noto Sans" w:hAnsi="Noto Sans" w:cs="Noto Sans"/>
          <w:b/>
          <w:sz w:val="20"/>
          <w:szCs w:val="20"/>
        </w:rPr>
        <w:t>8.2.- CONDICIONES DE ENTREGA:</w:t>
      </w:r>
      <w:r w:rsidRPr="00BD0C32">
        <w:rPr>
          <w:rFonts w:ascii="Noto Sans" w:hAnsi="Noto Sans" w:cs="Noto Sans"/>
          <w:b/>
          <w:sz w:val="20"/>
          <w:szCs w:val="20"/>
        </w:rPr>
        <w:tab/>
      </w:r>
      <w:r w:rsidRPr="00BD0C32">
        <w:rPr>
          <w:rFonts w:ascii="Noto Sans" w:hAnsi="Noto Sans" w:cs="Noto Sans"/>
          <w:b/>
          <w:sz w:val="20"/>
          <w:szCs w:val="20"/>
        </w:rPr>
        <w:cr/>
      </w:r>
    </w:p>
    <w:p w14:paraId="608F4FE4"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hAnsi="Noto Sans" w:cs="Noto Sans"/>
          <w:sz w:val="20"/>
          <w:szCs w:val="20"/>
        </w:rPr>
        <w:t>Los proveedores deberán surtir diariamente de lunes a domingo, y los horarios de entrega serán:</w:t>
      </w:r>
    </w:p>
    <w:p w14:paraId="74F8D171" w14:textId="77777777" w:rsidR="001377DF" w:rsidRPr="00BD0C32" w:rsidRDefault="001377DF" w:rsidP="000C7D3D">
      <w:pPr>
        <w:tabs>
          <w:tab w:val="left" w:pos="-284"/>
          <w:tab w:val="left" w:pos="567"/>
        </w:tabs>
        <w:overflowPunct w:val="0"/>
        <w:autoSpaceDE w:val="0"/>
        <w:autoSpaceDN w:val="0"/>
        <w:adjustRightInd w:val="0"/>
        <w:ind w:right="284"/>
        <w:jc w:val="both"/>
        <w:textAlignment w:val="baseline"/>
        <w:rPr>
          <w:rFonts w:ascii="Noto Sans" w:hAnsi="Noto Sans" w:cs="Noto Sans"/>
          <w:sz w:val="20"/>
          <w:szCs w:val="20"/>
        </w:rPr>
      </w:pPr>
    </w:p>
    <w:p w14:paraId="0887C04F" w14:textId="77777777" w:rsidR="001377DF" w:rsidRPr="00BD0C32" w:rsidRDefault="001377DF" w:rsidP="000C7D3D">
      <w:pPr>
        <w:tabs>
          <w:tab w:val="left" w:pos="-284"/>
          <w:tab w:val="left" w:pos="567"/>
        </w:tabs>
        <w:overflowPunct w:val="0"/>
        <w:autoSpaceDE w:val="0"/>
        <w:autoSpaceDN w:val="0"/>
        <w:adjustRightInd w:val="0"/>
        <w:ind w:right="284"/>
        <w:jc w:val="both"/>
        <w:textAlignment w:val="baseline"/>
        <w:rPr>
          <w:rFonts w:ascii="Noto Sans" w:hAnsi="Noto Sans" w:cs="Noto Sans"/>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3"/>
      </w:tblGrid>
      <w:tr w:rsidR="001377DF" w:rsidRPr="00BD0C32" w14:paraId="4308EF6F" w14:textId="77777777" w:rsidTr="006A2AA8">
        <w:tc>
          <w:tcPr>
            <w:tcW w:w="10173" w:type="dxa"/>
          </w:tcPr>
          <w:p w14:paraId="5AE94BAC" w14:textId="77777777" w:rsidR="001377DF" w:rsidRPr="00BD0C32" w:rsidRDefault="001377DF" w:rsidP="000C7D3D">
            <w:pPr>
              <w:jc w:val="center"/>
              <w:rPr>
                <w:rFonts w:ascii="Noto Sans" w:hAnsi="Noto Sans" w:cs="Noto Sans"/>
                <w:b/>
                <w:sz w:val="20"/>
                <w:szCs w:val="20"/>
              </w:rPr>
            </w:pPr>
            <w:r w:rsidRPr="00BD0C32">
              <w:rPr>
                <w:rFonts w:ascii="Noto Sans" w:hAnsi="Noto Sans" w:cs="Noto Sans"/>
                <w:b/>
                <w:sz w:val="20"/>
                <w:szCs w:val="20"/>
              </w:rPr>
              <w:t>CALENDARIO DE APROVISIONAMIENTO PARA VIVERES</w:t>
            </w:r>
          </w:p>
        </w:tc>
      </w:tr>
    </w:tbl>
    <w:tbl>
      <w:tblPr>
        <w:tblpPr w:leftFromText="141" w:rightFromText="141" w:bottomFromText="200" w:vertAnchor="text" w:tblpY="139"/>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8222"/>
      </w:tblGrid>
      <w:tr w:rsidR="009A24FC" w:rsidRPr="00BD0C32" w14:paraId="2684642C" w14:textId="77777777" w:rsidTr="00704C22">
        <w:tc>
          <w:tcPr>
            <w:tcW w:w="1951" w:type="dxa"/>
            <w:tcBorders>
              <w:top w:val="single" w:sz="4" w:space="0" w:color="auto"/>
              <w:left w:val="single" w:sz="4" w:space="0" w:color="auto"/>
              <w:bottom w:val="single" w:sz="4" w:space="0" w:color="auto"/>
              <w:right w:val="single" w:sz="4" w:space="0" w:color="auto"/>
            </w:tcBorders>
          </w:tcPr>
          <w:p w14:paraId="45334FE6" w14:textId="77777777" w:rsidR="009A24FC" w:rsidRPr="00BD0C32" w:rsidRDefault="009A24FC" w:rsidP="00704C22">
            <w:pPr>
              <w:spacing w:line="276" w:lineRule="auto"/>
              <w:jc w:val="center"/>
              <w:rPr>
                <w:rFonts w:ascii="Noto Sans" w:hAnsi="Noto Sans" w:cs="Noto Sans"/>
                <w:b/>
                <w:sz w:val="20"/>
                <w:szCs w:val="20"/>
                <w:lang w:val="es-ES_tradnl"/>
              </w:rPr>
            </w:pPr>
            <w:r w:rsidRPr="00BD0C32">
              <w:rPr>
                <w:rFonts w:ascii="Noto Sans" w:hAnsi="Noto Sans" w:cs="Noto Sans"/>
                <w:b/>
                <w:sz w:val="20"/>
                <w:szCs w:val="20"/>
              </w:rPr>
              <w:t>GRUPO</w:t>
            </w:r>
          </w:p>
        </w:tc>
        <w:tc>
          <w:tcPr>
            <w:tcW w:w="8222" w:type="dxa"/>
            <w:tcBorders>
              <w:top w:val="single" w:sz="4" w:space="0" w:color="auto"/>
              <w:left w:val="single" w:sz="4" w:space="0" w:color="auto"/>
              <w:bottom w:val="single" w:sz="4" w:space="0" w:color="auto"/>
              <w:right w:val="single" w:sz="4" w:space="0" w:color="auto"/>
            </w:tcBorders>
            <w:hideMark/>
          </w:tcPr>
          <w:p w14:paraId="5C8CF448" w14:textId="77777777" w:rsidR="009A24FC" w:rsidRPr="00BD0C32" w:rsidRDefault="009A24FC" w:rsidP="00704C22">
            <w:pPr>
              <w:spacing w:line="276" w:lineRule="auto"/>
              <w:jc w:val="center"/>
              <w:rPr>
                <w:rFonts w:ascii="Noto Sans" w:hAnsi="Noto Sans" w:cs="Noto Sans"/>
                <w:b/>
                <w:sz w:val="20"/>
                <w:szCs w:val="20"/>
              </w:rPr>
            </w:pPr>
            <w:r w:rsidRPr="00BD0C32">
              <w:rPr>
                <w:rFonts w:ascii="Noto Sans" w:hAnsi="Noto Sans" w:cs="Noto Sans"/>
                <w:b/>
                <w:sz w:val="20"/>
                <w:szCs w:val="20"/>
              </w:rPr>
              <w:t>DIA Y HORA DE ENTREGA A LA UNIDAD</w:t>
            </w:r>
          </w:p>
        </w:tc>
      </w:tr>
      <w:tr w:rsidR="009A24FC" w:rsidRPr="00BD0C32" w14:paraId="1244A7D3" w14:textId="77777777" w:rsidTr="00704C22">
        <w:tc>
          <w:tcPr>
            <w:tcW w:w="1951" w:type="dxa"/>
            <w:tcBorders>
              <w:top w:val="single" w:sz="4" w:space="0" w:color="auto"/>
              <w:left w:val="single" w:sz="4" w:space="0" w:color="auto"/>
              <w:bottom w:val="single" w:sz="4" w:space="0" w:color="auto"/>
              <w:right w:val="single" w:sz="4" w:space="0" w:color="auto"/>
            </w:tcBorders>
            <w:hideMark/>
          </w:tcPr>
          <w:p w14:paraId="4003A2AF"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rPr>
              <w:t>1. CARNES ROJAS</w:t>
            </w:r>
          </w:p>
        </w:tc>
        <w:tc>
          <w:tcPr>
            <w:tcW w:w="8222" w:type="dxa"/>
            <w:tcBorders>
              <w:top w:val="single" w:sz="4" w:space="0" w:color="auto"/>
              <w:left w:val="single" w:sz="4" w:space="0" w:color="auto"/>
              <w:bottom w:val="single" w:sz="4" w:space="0" w:color="auto"/>
              <w:right w:val="single" w:sz="4" w:space="0" w:color="auto"/>
            </w:tcBorders>
            <w:hideMark/>
          </w:tcPr>
          <w:p w14:paraId="6684DDFA"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rPr>
              <w:t>Diario, para consumo del día siguiente de 7:00 a 8:30 horas.</w:t>
            </w:r>
          </w:p>
        </w:tc>
      </w:tr>
      <w:tr w:rsidR="009A24FC" w:rsidRPr="00BD0C32" w14:paraId="4B327A60" w14:textId="77777777" w:rsidTr="00704C22">
        <w:tc>
          <w:tcPr>
            <w:tcW w:w="1951" w:type="dxa"/>
            <w:tcBorders>
              <w:top w:val="single" w:sz="4" w:space="0" w:color="auto"/>
              <w:left w:val="single" w:sz="4" w:space="0" w:color="auto"/>
              <w:bottom w:val="single" w:sz="4" w:space="0" w:color="auto"/>
              <w:right w:val="single" w:sz="4" w:space="0" w:color="auto"/>
            </w:tcBorders>
            <w:hideMark/>
          </w:tcPr>
          <w:p w14:paraId="6EE7019F"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rPr>
              <w:t>2. POLLO</w:t>
            </w:r>
          </w:p>
        </w:tc>
        <w:tc>
          <w:tcPr>
            <w:tcW w:w="8222" w:type="dxa"/>
            <w:tcBorders>
              <w:top w:val="single" w:sz="4" w:space="0" w:color="auto"/>
              <w:left w:val="single" w:sz="4" w:space="0" w:color="auto"/>
              <w:bottom w:val="single" w:sz="4" w:space="0" w:color="auto"/>
              <w:right w:val="single" w:sz="4" w:space="0" w:color="auto"/>
            </w:tcBorders>
            <w:hideMark/>
          </w:tcPr>
          <w:p w14:paraId="2F3624E7"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rPr>
              <w:t>Diario, para consumo del día siguiente de 7:00 a 8:30 horas.</w:t>
            </w:r>
          </w:p>
        </w:tc>
      </w:tr>
      <w:tr w:rsidR="009A24FC" w:rsidRPr="00BD0C32" w14:paraId="1716D75A" w14:textId="77777777" w:rsidTr="00704C22">
        <w:tc>
          <w:tcPr>
            <w:tcW w:w="1951" w:type="dxa"/>
            <w:tcBorders>
              <w:top w:val="single" w:sz="4" w:space="0" w:color="auto"/>
              <w:left w:val="single" w:sz="4" w:space="0" w:color="auto"/>
              <w:bottom w:val="single" w:sz="4" w:space="0" w:color="auto"/>
              <w:right w:val="single" w:sz="4" w:space="0" w:color="auto"/>
            </w:tcBorders>
            <w:hideMark/>
          </w:tcPr>
          <w:p w14:paraId="6A8D8126" w14:textId="77777777" w:rsidR="009A24FC" w:rsidRPr="00BD0C32" w:rsidRDefault="009A24FC" w:rsidP="00704C22">
            <w:pPr>
              <w:spacing w:line="276" w:lineRule="auto"/>
              <w:rPr>
                <w:rFonts w:ascii="Noto Sans" w:hAnsi="Noto Sans" w:cs="Noto Sans"/>
                <w:sz w:val="20"/>
                <w:szCs w:val="20"/>
              </w:rPr>
            </w:pPr>
            <w:r w:rsidRPr="00BD0C32">
              <w:rPr>
                <w:rFonts w:ascii="Noto Sans" w:hAnsi="Noto Sans" w:cs="Noto Sans"/>
                <w:sz w:val="20"/>
                <w:szCs w:val="20"/>
              </w:rPr>
              <w:t>3. PESCADO</w:t>
            </w:r>
          </w:p>
        </w:tc>
        <w:tc>
          <w:tcPr>
            <w:tcW w:w="8222" w:type="dxa"/>
            <w:tcBorders>
              <w:top w:val="single" w:sz="4" w:space="0" w:color="auto"/>
              <w:left w:val="single" w:sz="4" w:space="0" w:color="auto"/>
              <w:bottom w:val="single" w:sz="4" w:space="0" w:color="auto"/>
              <w:right w:val="single" w:sz="4" w:space="0" w:color="auto"/>
            </w:tcBorders>
            <w:hideMark/>
          </w:tcPr>
          <w:p w14:paraId="51A08B8F" w14:textId="77777777" w:rsidR="009A24FC" w:rsidRPr="00BD0C32" w:rsidRDefault="009A24FC" w:rsidP="00704C22">
            <w:pPr>
              <w:spacing w:line="276" w:lineRule="auto"/>
              <w:rPr>
                <w:rFonts w:ascii="Noto Sans" w:hAnsi="Noto Sans" w:cs="Noto Sans"/>
                <w:sz w:val="20"/>
                <w:szCs w:val="20"/>
              </w:rPr>
            </w:pPr>
            <w:r w:rsidRPr="00BD0C32">
              <w:rPr>
                <w:rFonts w:ascii="Noto Sans" w:hAnsi="Noto Sans" w:cs="Noto Sans"/>
                <w:sz w:val="20"/>
                <w:szCs w:val="20"/>
              </w:rPr>
              <w:t>Diario de 7:00 a 8:30 horas.</w:t>
            </w:r>
          </w:p>
        </w:tc>
      </w:tr>
      <w:tr w:rsidR="009A24FC" w:rsidRPr="00BD0C32" w14:paraId="3E4C2A5B" w14:textId="77777777" w:rsidTr="00704C22">
        <w:tc>
          <w:tcPr>
            <w:tcW w:w="1951" w:type="dxa"/>
            <w:tcBorders>
              <w:top w:val="single" w:sz="4" w:space="0" w:color="auto"/>
              <w:left w:val="single" w:sz="4" w:space="0" w:color="auto"/>
              <w:bottom w:val="single" w:sz="4" w:space="0" w:color="auto"/>
              <w:right w:val="single" w:sz="4" w:space="0" w:color="auto"/>
            </w:tcBorders>
          </w:tcPr>
          <w:p w14:paraId="62504879"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 xml:space="preserve">4. EMBUTIDOS </w:t>
            </w:r>
          </w:p>
        </w:tc>
        <w:tc>
          <w:tcPr>
            <w:tcW w:w="8222" w:type="dxa"/>
            <w:tcBorders>
              <w:top w:val="single" w:sz="4" w:space="0" w:color="auto"/>
              <w:left w:val="single" w:sz="4" w:space="0" w:color="auto"/>
              <w:bottom w:val="single" w:sz="4" w:space="0" w:color="auto"/>
              <w:right w:val="single" w:sz="4" w:space="0" w:color="auto"/>
            </w:tcBorders>
          </w:tcPr>
          <w:p w14:paraId="3CF92D50"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Diario, para consumo del día siguiente de 7:00 a 8:30 horas.</w:t>
            </w:r>
          </w:p>
        </w:tc>
      </w:tr>
      <w:tr w:rsidR="009A24FC" w:rsidRPr="00BD0C32" w14:paraId="6E6C741B" w14:textId="77777777" w:rsidTr="00704C22">
        <w:tc>
          <w:tcPr>
            <w:tcW w:w="1951" w:type="dxa"/>
            <w:tcBorders>
              <w:top w:val="single" w:sz="4" w:space="0" w:color="auto"/>
              <w:left w:val="single" w:sz="4" w:space="0" w:color="auto"/>
              <w:bottom w:val="single" w:sz="4" w:space="0" w:color="auto"/>
              <w:right w:val="single" w:sz="4" w:space="0" w:color="auto"/>
            </w:tcBorders>
          </w:tcPr>
          <w:p w14:paraId="0B01CC2A"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lastRenderedPageBreak/>
              <w:t>5. HUEVO</w:t>
            </w:r>
          </w:p>
        </w:tc>
        <w:tc>
          <w:tcPr>
            <w:tcW w:w="8222" w:type="dxa"/>
            <w:tcBorders>
              <w:top w:val="single" w:sz="4" w:space="0" w:color="auto"/>
              <w:left w:val="single" w:sz="4" w:space="0" w:color="auto"/>
              <w:bottom w:val="single" w:sz="4" w:space="0" w:color="auto"/>
              <w:right w:val="single" w:sz="4" w:space="0" w:color="auto"/>
            </w:tcBorders>
          </w:tcPr>
          <w:p w14:paraId="5F021856"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Martes y viernes de 7:30 a 10:30 horas, según capacidad de almacenaje de la unidad y orden de compra.</w:t>
            </w:r>
          </w:p>
        </w:tc>
      </w:tr>
      <w:tr w:rsidR="009A24FC" w:rsidRPr="00BD0C32" w14:paraId="0B35BA40" w14:textId="77777777" w:rsidTr="00704C22">
        <w:tc>
          <w:tcPr>
            <w:tcW w:w="1951" w:type="dxa"/>
            <w:tcBorders>
              <w:top w:val="single" w:sz="4" w:space="0" w:color="auto"/>
              <w:left w:val="single" w:sz="4" w:space="0" w:color="auto"/>
              <w:bottom w:val="single" w:sz="4" w:space="0" w:color="auto"/>
              <w:right w:val="single" w:sz="4" w:space="0" w:color="auto"/>
            </w:tcBorders>
          </w:tcPr>
          <w:p w14:paraId="51AF19FB"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6. LECHE</w:t>
            </w:r>
          </w:p>
        </w:tc>
        <w:tc>
          <w:tcPr>
            <w:tcW w:w="8222" w:type="dxa"/>
            <w:tcBorders>
              <w:top w:val="single" w:sz="4" w:space="0" w:color="auto"/>
              <w:left w:val="single" w:sz="4" w:space="0" w:color="auto"/>
              <w:bottom w:val="single" w:sz="4" w:space="0" w:color="auto"/>
              <w:right w:val="single" w:sz="4" w:space="0" w:color="auto"/>
            </w:tcBorders>
          </w:tcPr>
          <w:p w14:paraId="45849ADC"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Martes y viernes de 7:30 a 10:30 horas, según capacidad de almacenaje de la unidad y orden de compra.</w:t>
            </w:r>
          </w:p>
        </w:tc>
      </w:tr>
      <w:tr w:rsidR="009A24FC" w:rsidRPr="00BD0C32" w14:paraId="4111BE1C" w14:textId="77777777" w:rsidTr="00704C22">
        <w:tc>
          <w:tcPr>
            <w:tcW w:w="1951" w:type="dxa"/>
            <w:tcBorders>
              <w:top w:val="single" w:sz="4" w:space="0" w:color="auto"/>
              <w:left w:val="single" w:sz="4" w:space="0" w:color="auto"/>
              <w:bottom w:val="single" w:sz="4" w:space="0" w:color="auto"/>
              <w:right w:val="single" w:sz="4" w:space="0" w:color="auto"/>
            </w:tcBorders>
          </w:tcPr>
          <w:p w14:paraId="2736D1F0"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7. DERIVADOS LACTEOS</w:t>
            </w:r>
          </w:p>
        </w:tc>
        <w:tc>
          <w:tcPr>
            <w:tcW w:w="8222" w:type="dxa"/>
            <w:tcBorders>
              <w:top w:val="single" w:sz="4" w:space="0" w:color="auto"/>
              <w:left w:val="single" w:sz="4" w:space="0" w:color="auto"/>
              <w:bottom w:val="single" w:sz="4" w:space="0" w:color="auto"/>
              <w:right w:val="single" w:sz="4" w:space="0" w:color="auto"/>
            </w:tcBorders>
          </w:tcPr>
          <w:p w14:paraId="7D20AFDD"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Diario, para consumo del día siguiente de 7:00 a 8:30 horas.</w:t>
            </w:r>
          </w:p>
          <w:p w14:paraId="6A079CA8" w14:textId="77777777" w:rsidR="009A24FC" w:rsidRPr="00BD0C32" w:rsidRDefault="009A24FC" w:rsidP="00704C22">
            <w:pPr>
              <w:spacing w:line="276" w:lineRule="auto"/>
              <w:rPr>
                <w:rFonts w:ascii="Noto Sans" w:hAnsi="Noto Sans" w:cs="Noto Sans"/>
                <w:sz w:val="20"/>
                <w:szCs w:val="20"/>
                <w:lang w:val="es-ES_tradnl"/>
              </w:rPr>
            </w:pPr>
          </w:p>
        </w:tc>
      </w:tr>
      <w:tr w:rsidR="009A24FC" w:rsidRPr="00BD0C32" w14:paraId="3FC7F05F" w14:textId="77777777" w:rsidTr="00704C22">
        <w:tc>
          <w:tcPr>
            <w:tcW w:w="1951" w:type="dxa"/>
            <w:tcBorders>
              <w:top w:val="single" w:sz="4" w:space="0" w:color="auto"/>
              <w:left w:val="single" w:sz="4" w:space="0" w:color="auto"/>
              <w:bottom w:val="single" w:sz="4" w:space="0" w:color="auto"/>
              <w:right w:val="single" w:sz="4" w:space="0" w:color="auto"/>
            </w:tcBorders>
          </w:tcPr>
          <w:p w14:paraId="60B71348"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8. FRUTAS Y VEGETALES</w:t>
            </w:r>
          </w:p>
        </w:tc>
        <w:tc>
          <w:tcPr>
            <w:tcW w:w="8222" w:type="dxa"/>
            <w:tcBorders>
              <w:top w:val="single" w:sz="4" w:space="0" w:color="auto"/>
              <w:left w:val="single" w:sz="4" w:space="0" w:color="auto"/>
              <w:bottom w:val="single" w:sz="4" w:space="0" w:color="auto"/>
              <w:right w:val="single" w:sz="4" w:space="0" w:color="auto"/>
            </w:tcBorders>
          </w:tcPr>
          <w:p w14:paraId="6A6BAC90"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rPr>
              <w:t>Diario, para consumo del día siguiente de 7:00 a 8:30 horas.</w:t>
            </w:r>
          </w:p>
        </w:tc>
      </w:tr>
      <w:tr w:rsidR="009A24FC" w:rsidRPr="00BD0C32" w14:paraId="27E64731" w14:textId="77777777" w:rsidTr="00704C22">
        <w:tc>
          <w:tcPr>
            <w:tcW w:w="1951" w:type="dxa"/>
            <w:tcBorders>
              <w:top w:val="single" w:sz="4" w:space="0" w:color="auto"/>
              <w:left w:val="single" w:sz="4" w:space="0" w:color="auto"/>
              <w:bottom w:val="single" w:sz="4" w:space="0" w:color="auto"/>
              <w:right w:val="single" w:sz="4" w:space="0" w:color="auto"/>
            </w:tcBorders>
          </w:tcPr>
          <w:p w14:paraId="745D411A"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9. ABARROTES SIN I.E.P.S.</w:t>
            </w:r>
          </w:p>
        </w:tc>
        <w:tc>
          <w:tcPr>
            <w:tcW w:w="8222" w:type="dxa"/>
            <w:tcBorders>
              <w:top w:val="single" w:sz="4" w:space="0" w:color="auto"/>
              <w:left w:val="single" w:sz="4" w:space="0" w:color="auto"/>
              <w:bottom w:val="single" w:sz="4" w:space="0" w:color="auto"/>
              <w:right w:val="single" w:sz="4" w:space="0" w:color="auto"/>
            </w:tcBorders>
          </w:tcPr>
          <w:p w14:paraId="3897856C"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Martes y viernes de 7:30 a 10:30 horas, según capacidad de almacenaje de la unidad y orden de compra.</w:t>
            </w:r>
          </w:p>
        </w:tc>
      </w:tr>
      <w:tr w:rsidR="009A24FC" w:rsidRPr="00BD0C32" w14:paraId="7695E2DF" w14:textId="77777777" w:rsidTr="00704C22">
        <w:tc>
          <w:tcPr>
            <w:tcW w:w="1951" w:type="dxa"/>
            <w:tcBorders>
              <w:top w:val="single" w:sz="4" w:space="0" w:color="auto"/>
              <w:left w:val="single" w:sz="4" w:space="0" w:color="auto"/>
              <w:bottom w:val="single" w:sz="4" w:space="0" w:color="auto"/>
              <w:right w:val="single" w:sz="4" w:space="0" w:color="auto"/>
            </w:tcBorders>
          </w:tcPr>
          <w:p w14:paraId="4845FD2A"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10. ABARROTES CON I.E.P.S.</w:t>
            </w:r>
          </w:p>
        </w:tc>
        <w:tc>
          <w:tcPr>
            <w:tcW w:w="8222" w:type="dxa"/>
            <w:tcBorders>
              <w:top w:val="single" w:sz="4" w:space="0" w:color="auto"/>
              <w:left w:val="single" w:sz="4" w:space="0" w:color="auto"/>
              <w:bottom w:val="single" w:sz="4" w:space="0" w:color="auto"/>
              <w:right w:val="single" w:sz="4" w:space="0" w:color="auto"/>
            </w:tcBorders>
          </w:tcPr>
          <w:p w14:paraId="400E1058"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Martes y viernes de 7:30 a 10:30 horas, según capacidad de almacenaje de la unidad y orden de compra.</w:t>
            </w:r>
          </w:p>
        </w:tc>
      </w:tr>
      <w:tr w:rsidR="009A24FC" w:rsidRPr="00BD0C32" w14:paraId="01F5FD21" w14:textId="77777777" w:rsidTr="00704C22">
        <w:tc>
          <w:tcPr>
            <w:tcW w:w="1951" w:type="dxa"/>
            <w:tcBorders>
              <w:top w:val="single" w:sz="4" w:space="0" w:color="auto"/>
              <w:left w:val="single" w:sz="4" w:space="0" w:color="auto"/>
              <w:bottom w:val="single" w:sz="4" w:space="0" w:color="auto"/>
              <w:right w:val="single" w:sz="4" w:space="0" w:color="auto"/>
            </w:tcBorders>
          </w:tcPr>
          <w:p w14:paraId="6F2D7C38"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11. PAN DE CAJA</w:t>
            </w:r>
          </w:p>
        </w:tc>
        <w:tc>
          <w:tcPr>
            <w:tcW w:w="8222" w:type="dxa"/>
            <w:tcBorders>
              <w:top w:val="single" w:sz="4" w:space="0" w:color="auto"/>
              <w:left w:val="single" w:sz="4" w:space="0" w:color="auto"/>
              <w:bottom w:val="single" w:sz="4" w:space="0" w:color="auto"/>
              <w:right w:val="single" w:sz="4" w:space="0" w:color="auto"/>
            </w:tcBorders>
          </w:tcPr>
          <w:p w14:paraId="3F03703F"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Dos veces por semana  martes y viernes  de 9:00 a 10:00 horas.</w:t>
            </w:r>
          </w:p>
        </w:tc>
      </w:tr>
      <w:tr w:rsidR="009A24FC" w:rsidRPr="00BD0C32" w14:paraId="54B48EB9" w14:textId="77777777" w:rsidTr="00704C22">
        <w:tc>
          <w:tcPr>
            <w:tcW w:w="1951" w:type="dxa"/>
            <w:tcBorders>
              <w:top w:val="single" w:sz="4" w:space="0" w:color="auto"/>
              <w:left w:val="single" w:sz="4" w:space="0" w:color="auto"/>
              <w:bottom w:val="single" w:sz="4" w:space="0" w:color="auto"/>
              <w:right w:val="single" w:sz="4" w:space="0" w:color="auto"/>
            </w:tcBorders>
          </w:tcPr>
          <w:p w14:paraId="54FC7F1A"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12.  JUGOS Y CONCENTRADOS</w:t>
            </w:r>
          </w:p>
        </w:tc>
        <w:tc>
          <w:tcPr>
            <w:tcW w:w="8222" w:type="dxa"/>
            <w:tcBorders>
              <w:top w:val="single" w:sz="4" w:space="0" w:color="auto"/>
              <w:left w:val="single" w:sz="4" w:space="0" w:color="auto"/>
              <w:bottom w:val="single" w:sz="4" w:space="0" w:color="auto"/>
              <w:right w:val="single" w:sz="4" w:space="0" w:color="auto"/>
            </w:tcBorders>
          </w:tcPr>
          <w:p w14:paraId="75A4F76A"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Dos veces por semana  martes y viernes  de 9:00 a 10:00 horas.</w:t>
            </w:r>
          </w:p>
        </w:tc>
      </w:tr>
      <w:tr w:rsidR="009A24FC" w:rsidRPr="00BD0C32" w14:paraId="7894417D" w14:textId="77777777" w:rsidTr="00704C22">
        <w:tc>
          <w:tcPr>
            <w:tcW w:w="1951" w:type="dxa"/>
            <w:tcBorders>
              <w:top w:val="single" w:sz="4" w:space="0" w:color="auto"/>
              <w:left w:val="single" w:sz="4" w:space="0" w:color="auto"/>
              <w:bottom w:val="single" w:sz="4" w:space="0" w:color="auto"/>
              <w:right w:val="single" w:sz="4" w:space="0" w:color="auto"/>
            </w:tcBorders>
          </w:tcPr>
          <w:p w14:paraId="2DD43ABB"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13.  TORTILLA DE MAÍZ</w:t>
            </w:r>
          </w:p>
        </w:tc>
        <w:tc>
          <w:tcPr>
            <w:tcW w:w="8222" w:type="dxa"/>
            <w:tcBorders>
              <w:top w:val="single" w:sz="4" w:space="0" w:color="auto"/>
              <w:left w:val="single" w:sz="4" w:space="0" w:color="auto"/>
              <w:bottom w:val="single" w:sz="4" w:space="0" w:color="auto"/>
              <w:right w:val="single" w:sz="4" w:space="0" w:color="auto"/>
            </w:tcBorders>
          </w:tcPr>
          <w:p w14:paraId="41DDE483" w14:textId="77777777" w:rsidR="009A24FC" w:rsidRPr="00BD0C32" w:rsidRDefault="009A24FC" w:rsidP="00704C22">
            <w:pPr>
              <w:spacing w:line="276" w:lineRule="auto"/>
              <w:rPr>
                <w:rFonts w:ascii="Noto Sans" w:hAnsi="Noto Sans" w:cs="Noto Sans"/>
                <w:sz w:val="20"/>
                <w:szCs w:val="20"/>
                <w:lang w:val="es-ES_tradnl"/>
              </w:rPr>
            </w:pPr>
            <w:r w:rsidRPr="00BD0C32">
              <w:rPr>
                <w:rFonts w:ascii="Noto Sans" w:hAnsi="Noto Sans" w:cs="Noto Sans"/>
                <w:sz w:val="20"/>
                <w:szCs w:val="20"/>
                <w:lang w:val="es-ES_tradnl"/>
              </w:rPr>
              <w:t xml:space="preserve">Acorde a la necesidad de la preparación y de la unidad, de 6:30 a 7:30 a.m.  / </w:t>
            </w:r>
            <w:proofErr w:type="gramStart"/>
            <w:r w:rsidRPr="00BD0C32">
              <w:rPr>
                <w:rFonts w:ascii="Noto Sans" w:hAnsi="Noto Sans" w:cs="Noto Sans"/>
                <w:sz w:val="20"/>
                <w:szCs w:val="20"/>
                <w:lang w:val="es-ES_tradnl"/>
              </w:rPr>
              <w:t>de</w:t>
            </w:r>
            <w:proofErr w:type="gramEnd"/>
            <w:r w:rsidRPr="00BD0C32">
              <w:rPr>
                <w:rFonts w:ascii="Noto Sans" w:hAnsi="Noto Sans" w:cs="Noto Sans"/>
                <w:sz w:val="20"/>
                <w:szCs w:val="20"/>
                <w:lang w:val="es-ES_tradnl"/>
              </w:rPr>
              <w:t xml:space="preserve"> 11:00 a 12:00 p.m. / de 17:00 a 18:00 horas.</w:t>
            </w:r>
          </w:p>
        </w:tc>
      </w:tr>
    </w:tbl>
    <w:p w14:paraId="6E09F932" w14:textId="77777777" w:rsidR="001377DF" w:rsidRPr="00BD0C32" w:rsidRDefault="001377DF" w:rsidP="000C7D3D">
      <w:pPr>
        <w:rPr>
          <w:rFonts w:ascii="Noto Sans" w:hAnsi="Noto Sans" w:cs="Noto Sans"/>
          <w:vanish/>
          <w:sz w:val="20"/>
          <w:szCs w:val="20"/>
        </w:rPr>
      </w:pPr>
    </w:p>
    <w:p w14:paraId="0FA9F23F" w14:textId="77777777" w:rsidR="001377DF" w:rsidRPr="00BD0C32" w:rsidRDefault="001377DF" w:rsidP="000C7D3D">
      <w:pPr>
        <w:rPr>
          <w:rFonts w:ascii="Noto Sans" w:hAnsi="Noto Sans" w:cs="Noto Sans"/>
          <w:vanish/>
          <w:sz w:val="20"/>
          <w:szCs w:val="20"/>
        </w:rPr>
      </w:pPr>
    </w:p>
    <w:p w14:paraId="0DF2D352" w14:textId="77777777" w:rsidR="001377DF" w:rsidRPr="00BD0C32" w:rsidRDefault="001377DF" w:rsidP="000C7D3D">
      <w:pPr>
        <w:tabs>
          <w:tab w:val="left" w:pos="-284"/>
          <w:tab w:val="left" w:pos="9498"/>
        </w:tabs>
        <w:jc w:val="both"/>
        <w:rPr>
          <w:rFonts w:ascii="Noto Sans" w:hAnsi="Noto Sans" w:cs="Noto Sans"/>
          <w:b/>
          <w:sz w:val="20"/>
          <w:szCs w:val="20"/>
        </w:rPr>
      </w:pPr>
    </w:p>
    <w:p w14:paraId="37A1B965" w14:textId="589DEF88" w:rsidR="001377DF" w:rsidRPr="00BD0C32" w:rsidRDefault="001377DF" w:rsidP="000C7D3D">
      <w:pPr>
        <w:tabs>
          <w:tab w:val="left" w:pos="-284"/>
          <w:tab w:val="left" w:pos="9498"/>
        </w:tabs>
        <w:jc w:val="both"/>
        <w:rPr>
          <w:rFonts w:ascii="Noto Sans" w:hAnsi="Noto Sans" w:cs="Noto Sans"/>
          <w:b/>
          <w:sz w:val="20"/>
          <w:szCs w:val="20"/>
        </w:rPr>
      </w:pPr>
      <w:r w:rsidRPr="00BD0C32">
        <w:rPr>
          <w:rFonts w:ascii="Noto Sans" w:hAnsi="Noto Sans" w:cs="Noto Sans"/>
          <w:b/>
          <w:sz w:val="20"/>
          <w:szCs w:val="20"/>
        </w:rPr>
        <w:t>Se deberán de apegar a los horarios que están establecidos SIN TOLERANCIA</w:t>
      </w:r>
      <w:r w:rsidR="007771EE">
        <w:rPr>
          <w:rFonts w:ascii="Noto Sans" w:hAnsi="Noto Sans" w:cs="Noto Sans"/>
          <w:b/>
          <w:sz w:val="20"/>
          <w:szCs w:val="20"/>
        </w:rPr>
        <w:t>S, es decir, que la entrega de los bienes aplica pena convencional por retraso en caso de entregar un minuto más tardes, equiparable a un día de atraso en la entrega.</w:t>
      </w:r>
    </w:p>
    <w:p w14:paraId="525231E7" w14:textId="77777777" w:rsidR="001377DF" w:rsidRPr="00BD0C32" w:rsidRDefault="001377DF" w:rsidP="000C7D3D">
      <w:pPr>
        <w:tabs>
          <w:tab w:val="left" w:pos="-284"/>
          <w:tab w:val="left" w:pos="9498"/>
        </w:tabs>
        <w:jc w:val="both"/>
        <w:rPr>
          <w:rFonts w:ascii="Noto Sans" w:hAnsi="Noto Sans" w:cs="Noto Sans"/>
          <w:b/>
          <w:sz w:val="20"/>
          <w:szCs w:val="20"/>
        </w:rPr>
      </w:pPr>
      <w:r w:rsidRPr="00BD0C32">
        <w:rPr>
          <w:rFonts w:ascii="Noto Sans" w:hAnsi="Noto Sans" w:cs="Noto Sans"/>
          <w:b/>
          <w:sz w:val="20"/>
          <w:szCs w:val="20"/>
        </w:rPr>
        <w:t xml:space="preserve"> </w:t>
      </w:r>
    </w:p>
    <w:p w14:paraId="36515F6F"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hAnsi="Noto Sans" w:cs="Noto Sans"/>
          <w:sz w:val="20"/>
          <w:szCs w:val="20"/>
        </w:rPr>
        <w:t>Sin exceptuar días festivos y de acuerdo a la Orden de Compra.</w:t>
      </w:r>
    </w:p>
    <w:p w14:paraId="6AC6EA1B" w14:textId="77777777" w:rsidR="001377DF" w:rsidRPr="00BD0C32" w:rsidRDefault="001377DF" w:rsidP="000C7D3D">
      <w:pPr>
        <w:tabs>
          <w:tab w:val="left" w:pos="-284"/>
          <w:tab w:val="left" w:pos="9498"/>
        </w:tabs>
        <w:jc w:val="both"/>
        <w:rPr>
          <w:rFonts w:ascii="Noto Sans" w:hAnsi="Noto Sans" w:cs="Noto Sans"/>
          <w:sz w:val="20"/>
          <w:szCs w:val="20"/>
        </w:rPr>
      </w:pPr>
    </w:p>
    <w:p w14:paraId="6C100445"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hAnsi="Noto Sans" w:cs="Noto Sans"/>
          <w:sz w:val="20"/>
          <w:szCs w:val="20"/>
        </w:rPr>
        <w:t>Para dar cumplimiento a la norma Oficial Mexicana NOM-251-SSA1-2009, “Prácticas de higiene para el proceso de alimentos, bebidas o suplementos alimenticios, publicada en el DOF el 01 de marzo de 2010”, para la recepción en el almacén de víveres, el proveedor deberá entregar los alimentos en cajas para estiva de plástico, recipientes o envases especiales, conforme a las características del subgrupo de alimentos o productos, en condiciones adecuadas de higiene y presentación propuestos, así como del personal, el cual deberá de acreditar su persona con gafete de la empresa y del vehículo que lo transporte y hace entregas a las Unidades usuarias.</w:t>
      </w:r>
    </w:p>
    <w:p w14:paraId="0C45DE64" w14:textId="77777777" w:rsidR="001377DF" w:rsidRPr="00BD0C32" w:rsidRDefault="001377DF" w:rsidP="000C7D3D">
      <w:pPr>
        <w:tabs>
          <w:tab w:val="left" w:pos="-284"/>
          <w:tab w:val="num" w:pos="1985"/>
          <w:tab w:val="left" w:pos="9498"/>
        </w:tabs>
        <w:overflowPunct w:val="0"/>
        <w:autoSpaceDE w:val="0"/>
        <w:autoSpaceDN w:val="0"/>
        <w:adjustRightInd w:val="0"/>
        <w:jc w:val="both"/>
        <w:textAlignment w:val="baseline"/>
        <w:rPr>
          <w:rFonts w:ascii="Noto Sans" w:hAnsi="Noto Sans" w:cs="Noto Sans"/>
          <w:sz w:val="20"/>
          <w:szCs w:val="20"/>
        </w:rPr>
      </w:pPr>
    </w:p>
    <w:p w14:paraId="6F71690F"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El Instituto por conducto del Jefe de Departamento de Nutrición y Dietética, el Dietista Nutricionista  encargado del almacén y/o el auxiliar del almacén de víveres de la Unidad Médica de Alta Especialidad Hospital de Especialidades, identificará y registrará la hora de recepción, Certificándose CON REGISTRO DE RELOJ CHECADOR, cerciorándose en conjunto con el proveedor;  del aviso referido en el párrafo que antecede en consecuencia, se procederá a instruir al prestador de proveedor para que </w:t>
      </w:r>
      <w:r w:rsidRPr="00BD0C32">
        <w:rPr>
          <w:rFonts w:ascii="Noto Sans" w:hAnsi="Noto Sans" w:cs="Noto Sans"/>
          <w:sz w:val="20"/>
          <w:szCs w:val="20"/>
        </w:rPr>
        <w:lastRenderedPageBreak/>
        <w:t>proceda al suministro y/o sustitución de los alimentos faltantes o a la cancelación de la orden de compra según corresponda.</w:t>
      </w:r>
    </w:p>
    <w:p w14:paraId="6CD85045" w14:textId="77777777" w:rsidR="001377DF" w:rsidRPr="00BD0C32" w:rsidRDefault="001377DF" w:rsidP="000C7D3D">
      <w:pPr>
        <w:tabs>
          <w:tab w:val="left" w:pos="-284"/>
          <w:tab w:val="num" w:pos="1985"/>
          <w:tab w:val="left" w:pos="9498"/>
        </w:tabs>
        <w:overflowPunct w:val="0"/>
        <w:autoSpaceDE w:val="0"/>
        <w:autoSpaceDN w:val="0"/>
        <w:adjustRightInd w:val="0"/>
        <w:jc w:val="both"/>
        <w:textAlignment w:val="baseline"/>
        <w:rPr>
          <w:rFonts w:ascii="Noto Sans" w:hAnsi="Noto Sans" w:cs="Noto Sans"/>
          <w:sz w:val="20"/>
          <w:szCs w:val="20"/>
        </w:rPr>
      </w:pPr>
    </w:p>
    <w:p w14:paraId="3CAEDB29" w14:textId="1B1A8D83" w:rsidR="009E31ED" w:rsidRPr="00BD0C32" w:rsidRDefault="009E31ED" w:rsidP="000C7D3D">
      <w:pPr>
        <w:tabs>
          <w:tab w:val="left" w:pos="-284"/>
          <w:tab w:val="num" w:pos="1985"/>
          <w:tab w:val="left" w:pos="9498"/>
        </w:tabs>
        <w:overflowPunct w:val="0"/>
        <w:autoSpaceDE w:val="0"/>
        <w:autoSpaceDN w:val="0"/>
        <w:adjustRightInd w:val="0"/>
        <w:jc w:val="both"/>
        <w:textAlignment w:val="baseline"/>
        <w:rPr>
          <w:rFonts w:ascii="Noto Sans" w:hAnsi="Noto Sans" w:cs="Noto Sans"/>
          <w:sz w:val="20"/>
          <w:szCs w:val="20"/>
        </w:rPr>
      </w:pPr>
      <w:r w:rsidRPr="00BD0C32">
        <w:rPr>
          <w:rFonts w:ascii="Noto Sans" w:hAnsi="Noto Sans" w:cs="Noto Sans"/>
          <w:sz w:val="20"/>
          <w:szCs w:val="20"/>
        </w:rPr>
        <w:t>La transportación de los bienes, las maniobras de carga y descarga al almacén de víveres del lugar de entrega serán a cargo del proveedor, así como el aseguramiento de los bienes, hasta que estos sean recibidos de conformidad por el Instituto.</w:t>
      </w:r>
    </w:p>
    <w:p w14:paraId="3ED63CAE" w14:textId="77777777" w:rsidR="001377DF" w:rsidRPr="00BD0C32" w:rsidRDefault="001377DF" w:rsidP="000C7D3D">
      <w:pPr>
        <w:tabs>
          <w:tab w:val="left" w:pos="-284"/>
          <w:tab w:val="num" w:pos="1985"/>
          <w:tab w:val="left" w:pos="9498"/>
        </w:tabs>
        <w:overflowPunct w:val="0"/>
        <w:autoSpaceDE w:val="0"/>
        <w:autoSpaceDN w:val="0"/>
        <w:adjustRightInd w:val="0"/>
        <w:jc w:val="both"/>
        <w:textAlignment w:val="baseline"/>
        <w:rPr>
          <w:rFonts w:ascii="Noto Sans" w:hAnsi="Noto Sans" w:cs="Noto Sans"/>
          <w:sz w:val="20"/>
          <w:szCs w:val="20"/>
        </w:rPr>
      </w:pPr>
    </w:p>
    <w:p w14:paraId="3BE2BD79"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hAnsi="Noto Sans" w:cs="Noto Sans"/>
          <w:sz w:val="20"/>
          <w:szCs w:val="20"/>
        </w:rPr>
        <w:t>Los gastos de transportación que se generen con motivo de la entrega de los bienes a “EL INSTITUTO”,  correrán por cuenta de “EL PROVEEDOR, quien se obliga a entregarlos en buen estado y en el tiempo y lugar establecido.</w:t>
      </w:r>
    </w:p>
    <w:p w14:paraId="048B91C5" w14:textId="77777777" w:rsidR="001377DF" w:rsidRPr="00BD0C32" w:rsidRDefault="001377DF" w:rsidP="000C7D3D">
      <w:pPr>
        <w:tabs>
          <w:tab w:val="left" w:pos="-284"/>
          <w:tab w:val="left" w:pos="9498"/>
        </w:tabs>
        <w:jc w:val="both"/>
        <w:rPr>
          <w:rFonts w:ascii="Noto Sans" w:hAnsi="Noto Sans" w:cs="Noto Sans"/>
          <w:sz w:val="20"/>
          <w:szCs w:val="20"/>
        </w:rPr>
      </w:pPr>
    </w:p>
    <w:p w14:paraId="7963D8A0" w14:textId="77777777" w:rsidR="001377DF" w:rsidRDefault="001377DF" w:rsidP="000C7D3D">
      <w:pPr>
        <w:spacing w:line="276" w:lineRule="auto"/>
        <w:jc w:val="both"/>
        <w:rPr>
          <w:rFonts w:ascii="Noto Sans" w:hAnsi="Noto Sans" w:cs="Noto Sans"/>
          <w:color w:val="202124"/>
          <w:sz w:val="20"/>
          <w:szCs w:val="20"/>
          <w:shd w:val="clear" w:color="auto" w:fill="FFFFFF"/>
        </w:rPr>
      </w:pPr>
      <w:r w:rsidRPr="00BD0C32">
        <w:rPr>
          <w:rFonts w:ascii="Noto Sans" w:eastAsia="Calibri" w:hAnsi="Noto Sans" w:cs="Noto Sans"/>
          <w:sz w:val="20"/>
          <w:szCs w:val="20"/>
          <w:lang w:eastAsia="es-ES"/>
        </w:rPr>
        <w:t xml:space="preserve">Los vehículos para transportar los alimentos deberán ser cerrados, o con cubiertas que los protejan del clima. En los casos de </w:t>
      </w:r>
      <w:r w:rsidRPr="00BD0C32">
        <w:rPr>
          <w:rFonts w:ascii="Noto Sans" w:hAnsi="Noto Sans" w:cs="Noto Sans"/>
          <w:color w:val="040C28"/>
          <w:sz w:val="20"/>
          <w:szCs w:val="20"/>
        </w:rPr>
        <w:t xml:space="preserve">productos cárnicos, pollo, pescado, </w:t>
      </w:r>
      <w:r w:rsidRPr="00BD0C32">
        <w:rPr>
          <w:rFonts w:ascii="Noto Sans" w:eastAsia="Calibri" w:hAnsi="Noto Sans" w:cs="Noto Sans"/>
          <w:sz w:val="20"/>
          <w:szCs w:val="20"/>
          <w:lang w:eastAsia="es-ES"/>
        </w:rPr>
        <w:t xml:space="preserve">así como los otros productos que por sus características requieran ser congelados y/o refrigerados, los vehículos </w:t>
      </w:r>
      <w:r w:rsidRPr="00BD0C32">
        <w:rPr>
          <w:rFonts w:ascii="Noto Sans" w:hAnsi="Noto Sans" w:cs="Noto Sans"/>
          <w:color w:val="040C28"/>
          <w:sz w:val="20"/>
          <w:szCs w:val="20"/>
        </w:rPr>
        <w:t xml:space="preserve"> </w:t>
      </w:r>
      <w:r w:rsidRPr="00BD0C32">
        <w:rPr>
          <w:rFonts w:ascii="Noto Sans" w:eastAsia="Calibri" w:hAnsi="Noto Sans" w:cs="Noto Sans"/>
          <w:sz w:val="20"/>
          <w:szCs w:val="20"/>
          <w:lang w:eastAsia="es-ES"/>
        </w:rPr>
        <w:t>deberán contar también con sistema de refrigeración con control de temperatura.</w:t>
      </w:r>
      <w:r w:rsidRPr="00BD0C32">
        <w:rPr>
          <w:rFonts w:ascii="Noto Sans" w:hAnsi="Noto Sans" w:cs="Noto Sans"/>
          <w:color w:val="040C28"/>
          <w:sz w:val="20"/>
          <w:szCs w:val="20"/>
        </w:rPr>
        <w:t xml:space="preserve"> El sistema de refrigeración para la entrega deberá ser en vehículos isotérmicos, refrigerantes o frigoríficos</w:t>
      </w:r>
      <w:r w:rsidRPr="00BD0C32">
        <w:rPr>
          <w:rFonts w:ascii="Noto Sans" w:hAnsi="Noto Sans" w:cs="Noto Sans"/>
          <w:color w:val="202124"/>
          <w:sz w:val="20"/>
          <w:szCs w:val="20"/>
          <w:shd w:val="clear" w:color="auto" w:fill="FFFFFF"/>
        </w:rPr>
        <w:t> que permitan mantener la temperatura de los alimentos; se debe transportar a una temperatura no mayor a los 4ºC para evitar la proliferación bacteriana.</w:t>
      </w:r>
    </w:p>
    <w:p w14:paraId="668D3120" w14:textId="77777777" w:rsidR="005B5E90" w:rsidRDefault="005B5E90" w:rsidP="000C7D3D">
      <w:pPr>
        <w:spacing w:line="276" w:lineRule="auto"/>
        <w:jc w:val="both"/>
        <w:rPr>
          <w:rFonts w:ascii="Noto Sans" w:hAnsi="Noto Sans" w:cs="Noto Sans"/>
          <w:color w:val="202124"/>
          <w:sz w:val="20"/>
          <w:szCs w:val="20"/>
          <w:shd w:val="clear" w:color="auto" w:fill="FFFFFF"/>
        </w:rPr>
      </w:pPr>
    </w:p>
    <w:p w14:paraId="51A2874B" w14:textId="751AEA23" w:rsidR="005B5E90" w:rsidRDefault="005B5E90" w:rsidP="000C7D3D">
      <w:pPr>
        <w:spacing w:line="276" w:lineRule="auto"/>
        <w:jc w:val="both"/>
        <w:rPr>
          <w:rFonts w:ascii="Noto Sans" w:hAnsi="Noto Sans" w:cs="Noto Sans"/>
          <w:color w:val="202124"/>
          <w:sz w:val="20"/>
          <w:szCs w:val="20"/>
          <w:shd w:val="clear" w:color="auto" w:fill="FFFFFF"/>
        </w:rPr>
      </w:pPr>
      <w:r>
        <w:rPr>
          <w:rFonts w:ascii="Noto Sans" w:hAnsi="Noto Sans" w:cs="Noto Sans"/>
          <w:color w:val="202124"/>
          <w:sz w:val="20"/>
          <w:szCs w:val="20"/>
          <w:shd w:val="clear" w:color="auto" w:fill="FFFFFF"/>
        </w:rPr>
        <w:t xml:space="preserve">En atención al punto anterior, el Auxiliar del almacén o cocinero técnico 1 o 2 en turno verificará que </w:t>
      </w:r>
      <w:r w:rsidR="00D02029">
        <w:rPr>
          <w:rFonts w:ascii="Noto Sans" w:hAnsi="Noto Sans" w:cs="Noto Sans"/>
          <w:color w:val="202124"/>
          <w:sz w:val="20"/>
          <w:szCs w:val="20"/>
          <w:shd w:val="clear" w:color="auto" w:fill="FFFFFF"/>
        </w:rPr>
        <w:t>cumpla</w:t>
      </w:r>
      <w:r>
        <w:rPr>
          <w:rFonts w:ascii="Noto Sans" w:hAnsi="Noto Sans" w:cs="Noto Sans"/>
          <w:color w:val="202124"/>
          <w:sz w:val="20"/>
          <w:szCs w:val="20"/>
          <w:shd w:val="clear" w:color="auto" w:fill="FFFFFF"/>
        </w:rPr>
        <w:t xml:space="preserve"> con la temperatura permitida por la norma </w:t>
      </w:r>
      <w:r w:rsidR="008679DA">
        <w:rPr>
          <w:rFonts w:ascii="Noto Sans" w:hAnsi="Noto Sans" w:cs="Noto Sans"/>
          <w:color w:val="202124"/>
          <w:sz w:val="20"/>
          <w:szCs w:val="20"/>
          <w:shd w:val="clear" w:color="auto" w:fill="FFFFFF"/>
        </w:rPr>
        <w:t>NOM-251-SSA1-2009 mediante formato institucional ND30 (Reporte de Incidencia en el suministro de víveres</w:t>
      </w:r>
      <w:r w:rsidR="00D02029">
        <w:rPr>
          <w:rFonts w:ascii="Noto Sans" w:hAnsi="Noto Sans" w:cs="Noto Sans"/>
          <w:color w:val="202124"/>
          <w:sz w:val="20"/>
          <w:szCs w:val="20"/>
          <w:shd w:val="clear" w:color="auto" w:fill="FFFFFF"/>
        </w:rPr>
        <w:t>, validado por la Jefatura del Departamento de Nutrición y Dietética, reportando cualquier incumplimiento al Administrador del contrato para determinar las penas convencionales correspondientes.</w:t>
      </w:r>
    </w:p>
    <w:p w14:paraId="556BE66C" w14:textId="77777777" w:rsidR="00D02029" w:rsidRDefault="00D02029" w:rsidP="000C7D3D">
      <w:pPr>
        <w:spacing w:line="276" w:lineRule="auto"/>
        <w:jc w:val="both"/>
        <w:rPr>
          <w:rFonts w:ascii="Noto Sans" w:hAnsi="Noto Sans" w:cs="Noto Sans"/>
          <w:color w:val="202124"/>
          <w:sz w:val="20"/>
          <w:szCs w:val="20"/>
          <w:shd w:val="clear" w:color="auto" w:fill="FFFFFF"/>
        </w:rPr>
      </w:pPr>
    </w:p>
    <w:p w14:paraId="2773AA09" w14:textId="21D57FE5" w:rsidR="00D02029" w:rsidRPr="00D02029" w:rsidRDefault="00D02029" w:rsidP="000C7D3D">
      <w:pPr>
        <w:spacing w:line="276" w:lineRule="auto"/>
        <w:jc w:val="both"/>
        <w:rPr>
          <w:rFonts w:ascii="Noto Sans" w:hAnsi="Noto Sans" w:cs="Noto Sans"/>
          <w:b/>
          <w:bCs/>
          <w:sz w:val="20"/>
          <w:szCs w:val="20"/>
        </w:rPr>
      </w:pPr>
      <w:r>
        <w:rPr>
          <w:rFonts w:ascii="Noto Sans" w:hAnsi="Noto Sans" w:cs="Noto Sans"/>
          <w:color w:val="202124"/>
          <w:sz w:val="20"/>
          <w:szCs w:val="20"/>
          <w:shd w:val="clear" w:color="auto" w:fill="FFFFFF"/>
        </w:rPr>
        <w:t xml:space="preserve">En caso de que el Licitante adjudicado no se apegue a los requisitos establecidos en la presente convocatoria para la entrega de los bienes contratados, </w:t>
      </w:r>
      <w:r w:rsidR="001D7770">
        <w:rPr>
          <w:rFonts w:ascii="Noto Sans" w:hAnsi="Noto Sans" w:cs="Noto Sans"/>
          <w:b/>
          <w:color w:val="202124"/>
          <w:sz w:val="20"/>
          <w:szCs w:val="20"/>
          <w:shd w:val="clear" w:color="auto" w:fill="FFFFFF"/>
        </w:rPr>
        <w:t>los bienes no serán recibidos sin responsabilidad para el Instituto, aplicando las penas convencionales por retraso de entrega de bienes o en su caso la rescisión del contrato respectivo.</w:t>
      </w:r>
    </w:p>
    <w:p w14:paraId="067A7CD2" w14:textId="77777777" w:rsidR="001377DF" w:rsidRPr="00BD0C32" w:rsidRDefault="001377DF" w:rsidP="000C7D3D">
      <w:pPr>
        <w:tabs>
          <w:tab w:val="left" w:pos="-284"/>
          <w:tab w:val="left" w:pos="9498"/>
        </w:tabs>
        <w:jc w:val="both"/>
        <w:rPr>
          <w:rFonts w:ascii="Noto Sans" w:hAnsi="Noto Sans" w:cs="Noto Sans"/>
          <w:sz w:val="20"/>
          <w:szCs w:val="20"/>
        </w:rPr>
      </w:pPr>
    </w:p>
    <w:p w14:paraId="24134029" w14:textId="77777777" w:rsidR="001377DF" w:rsidRPr="00BD0C32" w:rsidRDefault="001377DF" w:rsidP="000C7D3D">
      <w:pPr>
        <w:tabs>
          <w:tab w:val="num" w:pos="2160"/>
          <w:tab w:val="left" w:pos="2996"/>
        </w:tabs>
        <w:jc w:val="both"/>
        <w:rPr>
          <w:rFonts w:ascii="Noto Sans" w:hAnsi="Noto Sans" w:cs="Noto Sans"/>
          <w:sz w:val="20"/>
          <w:szCs w:val="20"/>
        </w:rPr>
      </w:pPr>
      <w:r w:rsidRPr="00BD0C32">
        <w:rPr>
          <w:rFonts w:ascii="Noto Sans" w:hAnsi="Noto Sans" w:cs="Noto Sans"/>
          <w:sz w:val="20"/>
          <w:szCs w:val="20"/>
        </w:rPr>
        <w:t>Los bienes al momento de ser entregados por el proveedor, deberán cumplir con las condiciones de transportación e higiene que permitan la correcta distribución, conservación y almacenamiento de los mismos, de acuerdo a lo establecido en el contrato.</w:t>
      </w:r>
    </w:p>
    <w:p w14:paraId="11911D65" w14:textId="77777777" w:rsidR="001377DF" w:rsidRPr="00BD0C32" w:rsidRDefault="001377DF" w:rsidP="000C7D3D">
      <w:pPr>
        <w:tabs>
          <w:tab w:val="left" w:pos="-284"/>
          <w:tab w:val="left" w:pos="9498"/>
        </w:tabs>
        <w:jc w:val="both"/>
        <w:rPr>
          <w:rFonts w:ascii="Noto Sans" w:hAnsi="Noto Sans" w:cs="Noto Sans"/>
          <w:sz w:val="20"/>
          <w:szCs w:val="20"/>
        </w:rPr>
      </w:pPr>
    </w:p>
    <w:p w14:paraId="7052EB0A" w14:textId="239092AA" w:rsidR="001377DF" w:rsidRDefault="001377DF" w:rsidP="004B162A">
      <w:pPr>
        <w:tabs>
          <w:tab w:val="left" w:pos="-284"/>
          <w:tab w:val="left" w:pos="9498"/>
        </w:tabs>
        <w:jc w:val="both"/>
        <w:rPr>
          <w:rFonts w:ascii="Noto Sans" w:hAnsi="Noto Sans" w:cs="Noto Sans"/>
          <w:b/>
          <w:sz w:val="20"/>
          <w:szCs w:val="20"/>
        </w:rPr>
      </w:pPr>
      <w:r w:rsidRPr="00BD0C32">
        <w:rPr>
          <w:rFonts w:ascii="Noto Sans" w:hAnsi="Noto Sans" w:cs="Noto Sans"/>
          <w:sz w:val="20"/>
          <w:szCs w:val="20"/>
        </w:rPr>
        <w:t xml:space="preserve">El proveedor adjudicado deberá enviar vía correo electrónico a la dirección de correo  </w:t>
      </w:r>
      <w:hyperlink r:id="rId18" w:history="1">
        <w:r w:rsidRPr="00BD0C32">
          <w:rPr>
            <w:rStyle w:val="Hipervnculo"/>
            <w:rFonts w:ascii="Noto Sans" w:hAnsi="Noto Sans" w:cs="Noto Sans"/>
            <w:sz w:val="20"/>
            <w:szCs w:val="20"/>
          </w:rPr>
          <w:t>minerva.vargas@imss.gob.mx</w:t>
        </w:r>
      </w:hyperlink>
      <w:r w:rsidRPr="00BD0C32">
        <w:rPr>
          <w:rFonts w:ascii="Noto Sans" w:hAnsi="Noto Sans" w:cs="Noto Sans"/>
          <w:sz w:val="20"/>
          <w:szCs w:val="20"/>
        </w:rPr>
        <w:t xml:space="preserve"> y </w:t>
      </w:r>
      <w:hyperlink r:id="rId19" w:history="1">
        <w:r w:rsidRPr="00BD0C32">
          <w:rPr>
            <w:rStyle w:val="Hipervnculo"/>
            <w:rFonts w:ascii="Noto Sans" w:hAnsi="Noto Sans" w:cs="Noto Sans"/>
            <w:sz w:val="20"/>
            <w:szCs w:val="20"/>
          </w:rPr>
          <w:t>carlos.beas@imss.gob.mx</w:t>
        </w:r>
      </w:hyperlink>
      <w:r w:rsidRPr="00BD0C32">
        <w:rPr>
          <w:rFonts w:ascii="Noto Sans" w:hAnsi="Noto Sans" w:cs="Noto Sans"/>
          <w:sz w:val="20"/>
          <w:szCs w:val="20"/>
        </w:rPr>
        <w:t xml:space="preserve">   un informe mensual, a más tardar el día ultimo de cada mes, el inicial será del 1° al 25 de </w:t>
      </w:r>
      <w:r w:rsidR="004B162A" w:rsidRPr="00BD0C32">
        <w:rPr>
          <w:rFonts w:ascii="Noto Sans" w:hAnsi="Noto Sans" w:cs="Noto Sans"/>
          <w:b/>
          <w:sz w:val="20"/>
          <w:szCs w:val="20"/>
        </w:rPr>
        <w:t>septiembre</w:t>
      </w:r>
      <w:r w:rsidRPr="00BD0C32">
        <w:rPr>
          <w:rFonts w:ascii="Noto Sans" w:hAnsi="Noto Sans" w:cs="Noto Sans"/>
          <w:sz w:val="20"/>
          <w:szCs w:val="20"/>
        </w:rPr>
        <w:t xml:space="preserve"> y los subsecuentes abarcan los días 26 al </w:t>
      </w:r>
      <w:r w:rsidRPr="00BD0C32">
        <w:rPr>
          <w:rFonts w:ascii="Noto Sans" w:hAnsi="Noto Sans" w:cs="Noto Sans"/>
          <w:sz w:val="20"/>
          <w:szCs w:val="20"/>
        </w:rPr>
        <w:lastRenderedPageBreak/>
        <w:t xml:space="preserve">25 del siguiente mes, conteniendo los montos y kilos, litros o piezas consumidos por artículo, en original y copia para acuse de recibo. De acuerdo al </w:t>
      </w:r>
      <w:r w:rsidRPr="00BD0C32">
        <w:rPr>
          <w:rFonts w:ascii="Noto Sans" w:hAnsi="Noto Sans" w:cs="Noto Sans"/>
          <w:b/>
          <w:sz w:val="20"/>
          <w:szCs w:val="20"/>
        </w:rPr>
        <w:t>Anexo Número 18 (dieciocho).</w:t>
      </w:r>
    </w:p>
    <w:p w14:paraId="032F60C3" w14:textId="77777777" w:rsidR="00DF1267" w:rsidRDefault="00DF1267" w:rsidP="004B162A">
      <w:pPr>
        <w:tabs>
          <w:tab w:val="left" w:pos="-284"/>
          <w:tab w:val="left" w:pos="9498"/>
        </w:tabs>
        <w:jc w:val="both"/>
        <w:rPr>
          <w:rFonts w:ascii="Noto Sans" w:hAnsi="Noto Sans" w:cs="Noto Sans"/>
          <w:b/>
          <w:sz w:val="20"/>
          <w:szCs w:val="20"/>
        </w:rPr>
      </w:pPr>
    </w:p>
    <w:p w14:paraId="4B9FDC6D" w14:textId="4ED8154B" w:rsidR="00DF1267" w:rsidRPr="00BD0C32" w:rsidRDefault="00DF1267" w:rsidP="004B162A">
      <w:pPr>
        <w:tabs>
          <w:tab w:val="left" w:pos="-284"/>
          <w:tab w:val="left" w:pos="9498"/>
        </w:tabs>
        <w:jc w:val="both"/>
        <w:rPr>
          <w:rFonts w:ascii="Noto Sans" w:hAnsi="Noto Sans" w:cs="Noto Sans"/>
          <w:sz w:val="20"/>
          <w:szCs w:val="20"/>
        </w:rPr>
      </w:pPr>
      <w:r>
        <w:rPr>
          <w:rFonts w:ascii="Noto Sans" w:hAnsi="Noto Sans" w:cs="Noto Sans"/>
          <w:b/>
          <w:sz w:val="20"/>
          <w:szCs w:val="20"/>
        </w:rPr>
        <w:t>En caso de incumplimiento de entrega del informe se requerirá al licitante adjudicado su cumplimiento por parte del Administrador del contrato y en caso de persistir la incidencia se iniciará el procedimiento de rescisión de contrato.</w:t>
      </w:r>
    </w:p>
    <w:p w14:paraId="380FCAFB" w14:textId="77777777" w:rsidR="001377DF" w:rsidRPr="00BD0C32" w:rsidRDefault="001377DF" w:rsidP="000C7D3D">
      <w:pPr>
        <w:tabs>
          <w:tab w:val="left" w:pos="-284"/>
          <w:tab w:val="left" w:pos="9498"/>
        </w:tabs>
        <w:jc w:val="both"/>
        <w:rPr>
          <w:rFonts w:ascii="Noto Sans" w:hAnsi="Noto Sans" w:cs="Noto Sans"/>
          <w:sz w:val="20"/>
          <w:szCs w:val="20"/>
        </w:rPr>
      </w:pPr>
    </w:p>
    <w:p w14:paraId="50EACBD6" w14:textId="77777777" w:rsidR="001377DF" w:rsidRPr="00BD0C32" w:rsidRDefault="001377DF" w:rsidP="000C7D3D">
      <w:pPr>
        <w:tabs>
          <w:tab w:val="left" w:pos="-284"/>
          <w:tab w:val="num" w:pos="2160"/>
          <w:tab w:val="left" w:pos="9498"/>
        </w:tabs>
        <w:jc w:val="both"/>
        <w:rPr>
          <w:rFonts w:ascii="Noto Sans" w:hAnsi="Noto Sans" w:cs="Noto Sans"/>
          <w:sz w:val="20"/>
          <w:szCs w:val="20"/>
        </w:rPr>
      </w:pPr>
      <w:r w:rsidRPr="00BD0C32">
        <w:rPr>
          <w:rFonts w:ascii="Noto Sans" w:hAnsi="Noto Sans" w:cs="Noto Sans"/>
          <w:sz w:val="20"/>
          <w:szCs w:val="20"/>
        </w:rPr>
        <w:t>Cuando los alimentos sean suministrados rebanados  o  que por el gramaje requerido no puedan ser entregados en su envase primario, el proveedor deberá identificar los envases de los alimentos en lo individual según la presentación con los siguientes datos.</w:t>
      </w:r>
    </w:p>
    <w:p w14:paraId="5A9AA39D" w14:textId="77777777" w:rsidR="001377DF" w:rsidRPr="00BD0C32" w:rsidRDefault="001377DF" w:rsidP="000C7D3D">
      <w:pPr>
        <w:jc w:val="both"/>
        <w:rPr>
          <w:rFonts w:ascii="Noto Sans" w:hAnsi="Noto Sans" w:cs="Noto Sans"/>
          <w:b/>
          <w:sz w:val="20"/>
          <w:szCs w:val="20"/>
        </w:rPr>
      </w:pPr>
    </w:p>
    <w:p w14:paraId="798393D3" w14:textId="77777777" w:rsidR="001377DF" w:rsidRPr="00BD0C32" w:rsidRDefault="001377DF" w:rsidP="00543953">
      <w:pPr>
        <w:jc w:val="both"/>
        <w:rPr>
          <w:rFonts w:ascii="Noto Sans" w:hAnsi="Noto Sans" w:cs="Noto Sans"/>
          <w:bCs/>
          <w:sz w:val="20"/>
          <w:szCs w:val="20"/>
        </w:rPr>
      </w:pPr>
      <w:r w:rsidRPr="00BD0C32">
        <w:rPr>
          <w:rFonts w:ascii="Noto Sans" w:hAnsi="Noto Sans" w:cs="Noto Sans"/>
          <w:b/>
          <w:sz w:val="20"/>
          <w:szCs w:val="20"/>
        </w:rPr>
        <w:t>A.</w:t>
      </w:r>
      <w:r w:rsidRPr="00BD0C32">
        <w:rPr>
          <w:rFonts w:ascii="Noto Sans" w:hAnsi="Noto Sans" w:cs="Noto Sans"/>
          <w:b/>
          <w:sz w:val="20"/>
          <w:szCs w:val="20"/>
        </w:rPr>
        <w:tab/>
      </w:r>
      <w:r w:rsidRPr="00BD0C32">
        <w:rPr>
          <w:rFonts w:ascii="Noto Sans" w:hAnsi="Noto Sans" w:cs="Noto Sans"/>
          <w:bCs/>
          <w:sz w:val="20"/>
          <w:szCs w:val="20"/>
        </w:rPr>
        <w:t>Marca Comercial.</w:t>
      </w:r>
    </w:p>
    <w:p w14:paraId="47CB0508" w14:textId="77777777" w:rsidR="001377DF" w:rsidRPr="00BD0C32" w:rsidRDefault="001377DF" w:rsidP="00543953">
      <w:pPr>
        <w:jc w:val="both"/>
        <w:rPr>
          <w:rFonts w:ascii="Noto Sans" w:hAnsi="Noto Sans" w:cs="Noto Sans"/>
          <w:bCs/>
          <w:sz w:val="20"/>
          <w:szCs w:val="20"/>
        </w:rPr>
      </w:pPr>
      <w:r w:rsidRPr="00BD0C32">
        <w:rPr>
          <w:rFonts w:ascii="Noto Sans" w:hAnsi="Noto Sans" w:cs="Noto Sans"/>
          <w:b/>
          <w:sz w:val="20"/>
          <w:szCs w:val="20"/>
        </w:rPr>
        <w:t>B.</w:t>
      </w:r>
      <w:r w:rsidRPr="00BD0C32">
        <w:rPr>
          <w:rFonts w:ascii="Noto Sans" w:hAnsi="Noto Sans" w:cs="Noto Sans"/>
          <w:b/>
          <w:sz w:val="20"/>
          <w:szCs w:val="20"/>
        </w:rPr>
        <w:tab/>
      </w:r>
      <w:r w:rsidRPr="00BD0C32">
        <w:rPr>
          <w:rFonts w:ascii="Noto Sans" w:hAnsi="Noto Sans" w:cs="Noto Sans"/>
          <w:bCs/>
          <w:sz w:val="20"/>
          <w:szCs w:val="20"/>
        </w:rPr>
        <w:t>Nombre Genérico y Específico.</w:t>
      </w:r>
    </w:p>
    <w:p w14:paraId="528CD5A7" w14:textId="77777777" w:rsidR="001377DF" w:rsidRPr="00BD0C32" w:rsidRDefault="001377DF" w:rsidP="00543953">
      <w:pPr>
        <w:jc w:val="both"/>
        <w:rPr>
          <w:rFonts w:ascii="Noto Sans" w:hAnsi="Noto Sans" w:cs="Noto Sans"/>
          <w:bCs/>
          <w:sz w:val="20"/>
          <w:szCs w:val="20"/>
        </w:rPr>
      </w:pPr>
      <w:r w:rsidRPr="00BD0C32">
        <w:rPr>
          <w:rFonts w:ascii="Noto Sans" w:hAnsi="Noto Sans" w:cs="Noto Sans"/>
          <w:b/>
          <w:sz w:val="20"/>
          <w:szCs w:val="20"/>
        </w:rPr>
        <w:t>C.</w:t>
      </w:r>
      <w:r w:rsidRPr="00BD0C32">
        <w:rPr>
          <w:rFonts w:ascii="Noto Sans" w:hAnsi="Noto Sans" w:cs="Noto Sans"/>
          <w:b/>
          <w:sz w:val="20"/>
          <w:szCs w:val="20"/>
        </w:rPr>
        <w:tab/>
      </w:r>
      <w:r w:rsidRPr="00BD0C32">
        <w:rPr>
          <w:rFonts w:ascii="Noto Sans" w:hAnsi="Noto Sans" w:cs="Noto Sans"/>
          <w:bCs/>
          <w:sz w:val="20"/>
          <w:szCs w:val="20"/>
        </w:rPr>
        <w:t>Fecha de Fabricación y Caducidad.</w:t>
      </w:r>
    </w:p>
    <w:p w14:paraId="7FED4806" w14:textId="77777777" w:rsidR="001377DF" w:rsidRPr="00BD0C32" w:rsidRDefault="001377DF" w:rsidP="00543953">
      <w:pPr>
        <w:jc w:val="both"/>
        <w:rPr>
          <w:rFonts w:ascii="Noto Sans" w:hAnsi="Noto Sans" w:cs="Noto Sans"/>
          <w:bCs/>
          <w:sz w:val="20"/>
          <w:szCs w:val="20"/>
        </w:rPr>
      </w:pPr>
      <w:r w:rsidRPr="00BD0C32">
        <w:rPr>
          <w:rFonts w:ascii="Noto Sans" w:hAnsi="Noto Sans" w:cs="Noto Sans"/>
          <w:b/>
          <w:sz w:val="20"/>
          <w:szCs w:val="20"/>
        </w:rPr>
        <w:t>D.</w:t>
      </w:r>
      <w:r w:rsidRPr="00BD0C32">
        <w:rPr>
          <w:rFonts w:ascii="Noto Sans" w:hAnsi="Noto Sans" w:cs="Noto Sans"/>
          <w:b/>
          <w:sz w:val="20"/>
          <w:szCs w:val="20"/>
        </w:rPr>
        <w:tab/>
      </w:r>
      <w:r w:rsidRPr="00BD0C32">
        <w:rPr>
          <w:rFonts w:ascii="Noto Sans" w:hAnsi="Noto Sans" w:cs="Noto Sans"/>
          <w:bCs/>
          <w:sz w:val="20"/>
          <w:szCs w:val="20"/>
        </w:rPr>
        <w:t>Nombre o Razón Social del Fabricante</w:t>
      </w:r>
      <w:r w:rsidRPr="00BD0C32">
        <w:rPr>
          <w:rFonts w:ascii="Noto Sans" w:hAnsi="Noto Sans" w:cs="Noto Sans"/>
          <w:bCs/>
          <w:iCs/>
          <w:sz w:val="20"/>
          <w:szCs w:val="20"/>
        </w:rPr>
        <w:t xml:space="preserve"> o distribuidor mayorista</w:t>
      </w:r>
    </w:p>
    <w:p w14:paraId="4CF0FEA6" w14:textId="77777777" w:rsidR="001377DF" w:rsidRPr="00BD0C32" w:rsidRDefault="001377DF" w:rsidP="00543953">
      <w:pPr>
        <w:jc w:val="both"/>
        <w:rPr>
          <w:rFonts w:ascii="Noto Sans" w:hAnsi="Noto Sans" w:cs="Noto Sans"/>
          <w:bCs/>
          <w:sz w:val="20"/>
          <w:szCs w:val="20"/>
        </w:rPr>
      </w:pPr>
      <w:r w:rsidRPr="00BD0C32">
        <w:rPr>
          <w:rFonts w:ascii="Noto Sans" w:hAnsi="Noto Sans" w:cs="Noto Sans"/>
          <w:b/>
          <w:sz w:val="20"/>
          <w:szCs w:val="20"/>
        </w:rPr>
        <w:t>E.</w:t>
      </w:r>
      <w:r w:rsidRPr="00BD0C32">
        <w:rPr>
          <w:rFonts w:ascii="Noto Sans" w:hAnsi="Noto Sans" w:cs="Noto Sans"/>
          <w:b/>
          <w:sz w:val="20"/>
          <w:szCs w:val="20"/>
        </w:rPr>
        <w:tab/>
      </w:r>
      <w:r w:rsidRPr="00BD0C32">
        <w:rPr>
          <w:rFonts w:ascii="Noto Sans" w:hAnsi="Noto Sans" w:cs="Noto Sans"/>
          <w:bCs/>
          <w:sz w:val="20"/>
          <w:szCs w:val="20"/>
        </w:rPr>
        <w:t>Nombre y Razón Social del Proveedor.</w:t>
      </w:r>
    </w:p>
    <w:p w14:paraId="5465F281" w14:textId="64478EAD" w:rsidR="001377DF" w:rsidRPr="00BD0C32" w:rsidRDefault="001377DF" w:rsidP="00543953">
      <w:pPr>
        <w:pStyle w:val="Sangra3detindependiente"/>
        <w:tabs>
          <w:tab w:val="left" w:pos="709"/>
        </w:tabs>
        <w:spacing w:after="0"/>
        <w:ind w:left="0"/>
        <w:rPr>
          <w:rFonts w:ascii="Noto Sans" w:hAnsi="Noto Sans" w:cs="Noto Sans"/>
          <w:bCs/>
          <w:sz w:val="20"/>
          <w:szCs w:val="20"/>
          <w:lang w:val="es-MX" w:eastAsia="es-MX"/>
        </w:rPr>
      </w:pPr>
      <w:r w:rsidRPr="00BD0C32">
        <w:rPr>
          <w:rFonts w:ascii="Noto Sans" w:hAnsi="Noto Sans" w:cs="Noto Sans"/>
          <w:b/>
          <w:sz w:val="20"/>
          <w:szCs w:val="20"/>
          <w:lang w:val="es-MX" w:eastAsia="es-MX"/>
        </w:rPr>
        <w:t>F.</w:t>
      </w:r>
      <w:r w:rsidR="00543953" w:rsidRPr="00BD0C32">
        <w:rPr>
          <w:rFonts w:ascii="Noto Sans" w:hAnsi="Noto Sans" w:cs="Noto Sans"/>
          <w:b/>
          <w:bCs/>
          <w:sz w:val="20"/>
          <w:szCs w:val="20"/>
        </w:rPr>
        <w:tab/>
      </w:r>
      <w:r w:rsidRPr="00BD0C32">
        <w:rPr>
          <w:rFonts w:ascii="Noto Sans" w:hAnsi="Noto Sans" w:cs="Noto Sans"/>
          <w:bCs/>
          <w:sz w:val="20"/>
          <w:szCs w:val="20"/>
          <w:lang w:val="es-MX" w:eastAsia="es-MX"/>
        </w:rPr>
        <w:t>Fecha de Rebanado o Corte y</w:t>
      </w:r>
    </w:p>
    <w:p w14:paraId="661534A6" w14:textId="77777777" w:rsidR="001377DF" w:rsidRPr="00BD0C32" w:rsidRDefault="001377DF" w:rsidP="00543953">
      <w:pPr>
        <w:pStyle w:val="Sangra3detindependiente"/>
        <w:tabs>
          <w:tab w:val="left" w:pos="709"/>
        </w:tabs>
        <w:spacing w:after="0"/>
        <w:ind w:left="0"/>
        <w:rPr>
          <w:rFonts w:ascii="Noto Sans" w:hAnsi="Noto Sans" w:cs="Noto Sans"/>
          <w:sz w:val="20"/>
          <w:szCs w:val="20"/>
        </w:rPr>
      </w:pPr>
      <w:r w:rsidRPr="00BD0C32">
        <w:rPr>
          <w:rFonts w:ascii="Noto Sans" w:hAnsi="Noto Sans" w:cs="Noto Sans"/>
          <w:b/>
          <w:sz w:val="20"/>
          <w:szCs w:val="20"/>
          <w:lang w:val="es-MX" w:eastAsia="es-MX"/>
        </w:rPr>
        <w:t>G.</w:t>
      </w:r>
      <w:r w:rsidRPr="00BD0C32">
        <w:rPr>
          <w:rFonts w:ascii="Noto Sans" w:hAnsi="Noto Sans" w:cs="Noto Sans"/>
          <w:b/>
          <w:bCs/>
          <w:sz w:val="20"/>
          <w:szCs w:val="20"/>
        </w:rPr>
        <w:tab/>
      </w:r>
      <w:r w:rsidRPr="00BD0C32">
        <w:rPr>
          <w:rFonts w:ascii="Noto Sans" w:hAnsi="Noto Sans" w:cs="Noto Sans"/>
          <w:bCs/>
          <w:sz w:val="20"/>
          <w:szCs w:val="20"/>
          <w:lang w:val="es-MX" w:eastAsia="es-MX"/>
        </w:rPr>
        <w:t>Peso Neto.</w:t>
      </w:r>
    </w:p>
    <w:p w14:paraId="5691B2D3" w14:textId="77777777" w:rsidR="001377DF" w:rsidRPr="00BD0C32" w:rsidRDefault="001377DF" w:rsidP="000C7D3D">
      <w:pPr>
        <w:tabs>
          <w:tab w:val="left" w:pos="-284"/>
          <w:tab w:val="num" w:pos="2160"/>
          <w:tab w:val="left" w:pos="9498"/>
        </w:tabs>
        <w:jc w:val="both"/>
        <w:rPr>
          <w:rFonts w:ascii="Noto Sans" w:hAnsi="Noto Sans" w:cs="Noto Sans"/>
          <w:sz w:val="20"/>
          <w:szCs w:val="20"/>
        </w:rPr>
      </w:pPr>
    </w:p>
    <w:p w14:paraId="2E861F6C" w14:textId="77777777" w:rsidR="001377DF" w:rsidRPr="00BD0C32" w:rsidRDefault="001377DF" w:rsidP="000C7D3D">
      <w:pPr>
        <w:tabs>
          <w:tab w:val="left" w:pos="-284"/>
          <w:tab w:val="num" w:pos="2160"/>
          <w:tab w:val="left" w:pos="9498"/>
        </w:tabs>
        <w:jc w:val="both"/>
        <w:rPr>
          <w:rFonts w:ascii="Noto Sans" w:hAnsi="Noto Sans" w:cs="Noto Sans"/>
          <w:sz w:val="20"/>
          <w:szCs w:val="20"/>
        </w:rPr>
      </w:pPr>
      <w:r w:rsidRPr="00BD0C32">
        <w:rPr>
          <w:rFonts w:ascii="Noto Sans" w:hAnsi="Noto Sans" w:cs="Noto Sans"/>
          <w:sz w:val="20"/>
          <w:szCs w:val="20"/>
        </w:rPr>
        <w:t>Los perecederos a entregar deberán invariablemente ser frescos (no congelados), y en el caso de los bienes industrializados, no podrán ser entregados vencidos, de acuerdo a la vigencia establecida en los marbetes.</w:t>
      </w:r>
    </w:p>
    <w:p w14:paraId="6A7032BF" w14:textId="77777777" w:rsidR="001377DF" w:rsidRPr="00BD0C32" w:rsidRDefault="001377DF" w:rsidP="000C7D3D">
      <w:pPr>
        <w:tabs>
          <w:tab w:val="left" w:pos="-284"/>
          <w:tab w:val="left" w:pos="9498"/>
        </w:tabs>
        <w:jc w:val="both"/>
        <w:rPr>
          <w:rFonts w:ascii="Noto Sans" w:hAnsi="Noto Sans" w:cs="Noto Sans"/>
          <w:sz w:val="20"/>
          <w:szCs w:val="20"/>
        </w:rPr>
      </w:pPr>
    </w:p>
    <w:p w14:paraId="6D57B249" w14:textId="77777777" w:rsidR="001377DF" w:rsidRPr="00BD0C32" w:rsidRDefault="001377DF" w:rsidP="000C7D3D">
      <w:pPr>
        <w:tabs>
          <w:tab w:val="left" w:pos="-284"/>
          <w:tab w:val="left" w:pos="9498"/>
        </w:tabs>
        <w:jc w:val="both"/>
        <w:rPr>
          <w:rFonts w:ascii="Noto Sans" w:hAnsi="Noto Sans" w:cs="Noto Sans"/>
          <w:sz w:val="20"/>
          <w:szCs w:val="20"/>
        </w:rPr>
      </w:pPr>
      <w:r w:rsidRPr="00BD0C32">
        <w:rPr>
          <w:rFonts w:ascii="Noto Sans" w:hAnsi="Noto Sans" w:cs="Noto Sans"/>
          <w:b/>
          <w:sz w:val="20"/>
          <w:szCs w:val="20"/>
        </w:rPr>
        <w:t>Las notas de remisión deberán ser entregadas mecánicamente o electrónicamente por parte del proveedor para que estas sean legibles</w:t>
      </w:r>
      <w:r w:rsidRPr="00BD0C32">
        <w:rPr>
          <w:rFonts w:ascii="Noto Sans" w:hAnsi="Noto Sans" w:cs="Noto Sans"/>
          <w:sz w:val="20"/>
          <w:szCs w:val="20"/>
        </w:rPr>
        <w:t>.</w:t>
      </w:r>
    </w:p>
    <w:p w14:paraId="585F7FBF" w14:textId="77777777" w:rsidR="001377DF" w:rsidRPr="00BD0C32" w:rsidRDefault="001377DF" w:rsidP="000C7D3D">
      <w:pPr>
        <w:tabs>
          <w:tab w:val="left" w:pos="-284"/>
          <w:tab w:val="left" w:pos="9498"/>
        </w:tabs>
        <w:jc w:val="both"/>
        <w:rPr>
          <w:rFonts w:ascii="Noto Sans" w:hAnsi="Noto Sans" w:cs="Noto Sans"/>
          <w:sz w:val="20"/>
          <w:szCs w:val="20"/>
        </w:rPr>
      </w:pPr>
    </w:p>
    <w:p w14:paraId="0CF349BA" w14:textId="540ECD71" w:rsidR="003005EE" w:rsidRPr="009B04E4" w:rsidRDefault="001377DF" w:rsidP="003005EE">
      <w:pPr>
        <w:tabs>
          <w:tab w:val="left" w:pos="-284"/>
          <w:tab w:val="left" w:pos="9498"/>
        </w:tabs>
        <w:jc w:val="both"/>
        <w:rPr>
          <w:rFonts w:ascii="Noto Sans" w:hAnsi="Noto Sans" w:cs="Noto Sans"/>
          <w:bCs/>
          <w:sz w:val="20"/>
          <w:szCs w:val="20"/>
          <w:lang w:eastAsia="es-ES"/>
        </w:rPr>
      </w:pPr>
      <w:r w:rsidRPr="00BD0C32">
        <w:rPr>
          <w:rFonts w:ascii="Noto Sans" w:hAnsi="Noto Sans" w:cs="Noto Sans"/>
          <w:b/>
          <w:sz w:val="20"/>
          <w:szCs w:val="20"/>
        </w:rPr>
        <w:t>8.3.- CANJE O DEVOLUCIÓN:</w:t>
      </w:r>
      <w:r w:rsidRPr="00BD0C32">
        <w:rPr>
          <w:rFonts w:ascii="Noto Sans" w:hAnsi="Noto Sans" w:cs="Noto Sans"/>
          <w:b/>
          <w:sz w:val="20"/>
          <w:szCs w:val="20"/>
        </w:rPr>
        <w:tab/>
      </w:r>
      <w:r w:rsidRPr="00BD0C32">
        <w:rPr>
          <w:rFonts w:ascii="Noto Sans" w:hAnsi="Noto Sans" w:cs="Noto Sans"/>
          <w:b/>
          <w:sz w:val="20"/>
          <w:szCs w:val="20"/>
        </w:rPr>
        <w:cr/>
      </w:r>
      <w:r w:rsidRPr="00BD0C32">
        <w:rPr>
          <w:rFonts w:ascii="Noto Sans" w:hAnsi="Noto Sans" w:cs="Noto Sans"/>
          <w:bCs/>
          <w:sz w:val="20"/>
          <w:szCs w:val="20"/>
        </w:rPr>
        <w:cr/>
      </w:r>
      <w:r w:rsidR="003005EE" w:rsidRPr="003005EE">
        <w:rPr>
          <w:rFonts w:ascii="Noto Sans" w:hAnsi="Noto Sans" w:cs="Noto Sans"/>
          <w:bCs/>
          <w:sz w:val="20"/>
          <w:szCs w:val="20"/>
          <w:lang w:eastAsia="es-ES"/>
        </w:rPr>
        <w:t xml:space="preserve"> </w:t>
      </w:r>
      <w:r w:rsidR="003005EE" w:rsidRPr="009B04E4">
        <w:rPr>
          <w:rFonts w:ascii="Noto Sans" w:hAnsi="Noto Sans" w:cs="Noto Sans"/>
          <w:bCs/>
          <w:sz w:val="20"/>
          <w:szCs w:val="20"/>
          <w:lang w:eastAsia="es-ES"/>
        </w:rPr>
        <w:t>El Instituto, por conducto del jefe del Departamento de Nutrición y Dietética, el Nutricionista-Dietista encargado del almacén de víveres y/o el auxiliar del almacén de víveres podrá solicitar al proveedor, el canje o devolución de los bienes que presenten defectos a simple vista, especificaciones distintas a las establecidas en el contrato o sus anexos o vicios ocultos, debiendo notificar al proveedor el vicio o defecto al momento en que se haya percatado del vicio o defecto.</w:t>
      </w:r>
    </w:p>
    <w:p w14:paraId="6C60295A" w14:textId="77777777" w:rsidR="003005EE" w:rsidRPr="009B04E4" w:rsidRDefault="003005EE" w:rsidP="003005EE">
      <w:pPr>
        <w:tabs>
          <w:tab w:val="left" w:pos="-284"/>
          <w:tab w:val="num" w:pos="2160"/>
          <w:tab w:val="left" w:pos="9498"/>
        </w:tabs>
        <w:jc w:val="both"/>
        <w:rPr>
          <w:rFonts w:ascii="Noto Sans" w:hAnsi="Noto Sans" w:cs="Noto Sans"/>
          <w:bCs/>
          <w:sz w:val="20"/>
          <w:szCs w:val="20"/>
          <w:lang w:eastAsia="es-ES"/>
        </w:rPr>
      </w:pPr>
    </w:p>
    <w:p w14:paraId="401F5828" w14:textId="77777777" w:rsidR="003005EE" w:rsidRPr="009B04E4" w:rsidRDefault="003005EE" w:rsidP="003005EE">
      <w:pPr>
        <w:tabs>
          <w:tab w:val="left" w:pos="-284"/>
          <w:tab w:val="num" w:pos="2160"/>
          <w:tab w:val="left" w:pos="9498"/>
        </w:tabs>
        <w:jc w:val="both"/>
        <w:rPr>
          <w:rFonts w:ascii="Noto Sans" w:hAnsi="Noto Sans" w:cs="Noto Sans"/>
          <w:sz w:val="20"/>
          <w:szCs w:val="20"/>
          <w:lang w:eastAsia="es-ES"/>
        </w:rPr>
      </w:pPr>
      <w:r w:rsidRPr="009B04E4">
        <w:rPr>
          <w:rFonts w:ascii="Noto Sans" w:hAnsi="Noto Sans" w:cs="Noto Sans"/>
          <w:bCs/>
          <w:sz w:val="20"/>
          <w:szCs w:val="20"/>
          <w:lang w:eastAsia="es-ES"/>
        </w:rPr>
        <w:t xml:space="preserve">Son causas de devolución de los </w:t>
      </w:r>
      <w:r w:rsidRPr="009B04E4">
        <w:rPr>
          <w:rFonts w:ascii="Noto Sans" w:hAnsi="Noto Sans" w:cs="Noto Sans"/>
          <w:sz w:val="20"/>
          <w:szCs w:val="20"/>
          <w:lang w:eastAsia="es-ES"/>
        </w:rPr>
        <w:t>alimentos que suministre el proveedor cuando se encuentre en los siguientes supuestos:</w:t>
      </w:r>
    </w:p>
    <w:p w14:paraId="0D85D71E" w14:textId="77777777" w:rsidR="003005EE" w:rsidRPr="009B04E4" w:rsidRDefault="003005EE" w:rsidP="003005EE">
      <w:pPr>
        <w:tabs>
          <w:tab w:val="left" w:pos="-284"/>
          <w:tab w:val="num" w:pos="1980"/>
          <w:tab w:val="num" w:pos="2880"/>
          <w:tab w:val="left" w:pos="9498"/>
        </w:tabs>
        <w:jc w:val="both"/>
        <w:rPr>
          <w:rFonts w:ascii="Noto Sans" w:hAnsi="Noto Sans" w:cs="Noto Sans"/>
          <w:sz w:val="20"/>
          <w:szCs w:val="20"/>
          <w:lang w:eastAsia="es-ES"/>
        </w:rPr>
      </w:pPr>
    </w:p>
    <w:p w14:paraId="629A528B" w14:textId="77777777" w:rsidR="003005EE" w:rsidRPr="009B04E4" w:rsidRDefault="003005EE" w:rsidP="003005EE">
      <w:pPr>
        <w:numPr>
          <w:ilvl w:val="0"/>
          <w:numId w:val="38"/>
        </w:numPr>
        <w:tabs>
          <w:tab w:val="left" w:pos="-284"/>
          <w:tab w:val="num" w:pos="2880"/>
          <w:tab w:val="left" w:pos="9498"/>
        </w:tabs>
        <w:jc w:val="both"/>
        <w:rPr>
          <w:rFonts w:ascii="Noto Sans" w:hAnsi="Noto Sans" w:cs="Noto Sans"/>
          <w:bCs/>
          <w:sz w:val="20"/>
          <w:szCs w:val="20"/>
          <w:shd w:val="clear" w:color="auto" w:fill="F2F2F2"/>
          <w:lang w:eastAsia="es-ES"/>
        </w:rPr>
      </w:pPr>
      <w:r w:rsidRPr="009B04E4">
        <w:rPr>
          <w:rFonts w:ascii="Noto Sans" w:hAnsi="Noto Sans" w:cs="Noto Sans"/>
          <w:bCs/>
          <w:sz w:val="20"/>
          <w:szCs w:val="20"/>
          <w:lang w:eastAsia="es-ES"/>
        </w:rPr>
        <w:t>No reúnan las características físicas de calidad y presentación requeridas por el Instituto  conforme a lo establecido de esta convocatoria.</w:t>
      </w:r>
    </w:p>
    <w:p w14:paraId="555D849F" w14:textId="77777777" w:rsidR="003005EE" w:rsidRPr="009B04E4" w:rsidRDefault="003005EE" w:rsidP="003005EE">
      <w:pPr>
        <w:numPr>
          <w:ilvl w:val="0"/>
          <w:numId w:val="38"/>
        </w:numPr>
        <w:tabs>
          <w:tab w:val="left" w:pos="-284"/>
          <w:tab w:val="left" w:pos="9498"/>
        </w:tabs>
        <w:jc w:val="both"/>
        <w:rPr>
          <w:rFonts w:ascii="Noto Sans" w:hAnsi="Noto Sans" w:cs="Noto Sans"/>
          <w:sz w:val="20"/>
          <w:szCs w:val="20"/>
          <w:lang w:eastAsia="es-ES"/>
        </w:rPr>
      </w:pPr>
      <w:r w:rsidRPr="009B04E4">
        <w:rPr>
          <w:rFonts w:ascii="Noto Sans" w:hAnsi="Noto Sans" w:cs="Noto Sans"/>
          <w:sz w:val="20"/>
          <w:szCs w:val="20"/>
          <w:lang w:eastAsia="es-ES"/>
        </w:rPr>
        <w:t>No sean de las marcas contratadas.</w:t>
      </w:r>
    </w:p>
    <w:p w14:paraId="7FB5B7B3" w14:textId="77777777" w:rsidR="003005EE" w:rsidRPr="009B04E4" w:rsidRDefault="003005EE" w:rsidP="003005EE">
      <w:pPr>
        <w:numPr>
          <w:ilvl w:val="0"/>
          <w:numId w:val="38"/>
        </w:numPr>
        <w:tabs>
          <w:tab w:val="left" w:pos="-284"/>
          <w:tab w:val="left" w:pos="9498"/>
        </w:tabs>
        <w:jc w:val="both"/>
        <w:rPr>
          <w:rFonts w:ascii="Noto Sans" w:hAnsi="Noto Sans" w:cs="Noto Sans"/>
          <w:sz w:val="20"/>
          <w:szCs w:val="20"/>
          <w:lang w:eastAsia="es-ES"/>
        </w:rPr>
      </w:pPr>
      <w:r w:rsidRPr="009B04E4">
        <w:rPr>
          <w:rFonts w:ascii="Noto Sans" w:hAnsi="Noto Sans" w:cs="Noto Sans"/>
          <w:sz w:val="20"/>
          <w:szCs w:val="20"/>
          <w:lang w:eastAsia="es-ES"/>
        </w:rPr>
        <w:t>Sea mayor la cantidad entregada que la solicitada. (El excedente no se recibirá).</w:t>
      </w:r>
    </w:p>
    <w:p w14:paraId="79555C76" w14:textId="77777777" w:rsidR="003005EE" w:rsidRPr="009B04E4" w:rsidRDefault="003005EE" w:rsidP="003005EE">
      <w:pPr>
        <w:numPr>
          <w:ilvl w:val="0"/>
          <w:numId w:val="38"/>
        </w:numPr>
        <w:tabs>
          <w:tab w:val="left" w:pos="-284"/>
          <w:tab w:val="left" w:pos="9498"/>
        </w:tabs>
        <w:jc w:val="both"/>
        <w:rPr>
          <w:rFonts w:ascii="Noto Sans" w:hAnsi="Noto Sans" w:cs="Noto Sans"/>
          <w:bCs/>
          <w:sz w:val="20"/>
          <w:szCs w:val="20"/>
          <w:lang w:eastAsia="es-ES"/>
        </w:rPr>
      </w:pPr>
      <w:r w:rsidRPr="009B04E4">
        <w:rPr>
          <w:rFonts w:ascii="Noto Sans" w:hAnsi="Noto Sans" w:cs="Noto Sans"/>
          <w:bCs/>
          <w:sz w:val="20"/>
          <w:szCs w:val="20"/>
          <w:lang w:eastAsia="es-ES"/>
        </w:rPr>
        <w:lastRenderedPageBreak/>
        <w:t>Cuando no se encuentren incluidos en la Orden de Compra.</w:t>
      </w:r>
    </w:p>
    <w:p w14:paraId="5AC9269B" w14:textId="77777777" w:rsidR="003005EE" w:rsidRPr="009B04E4" w:rsidRDefault="003005EE" w:rsidP="003005EE">
      <w:pPr>
        <w:numPr>
          <w:ilvl w:val="0"/>
          <w:numId w:val="38"/>
        </w:numPr>
        <w:tabs>
          <w:tab w:val="left" w:pos="-284"/>
          <w:tab w:val="left" w:pos="9498"/>
        </w:tabs>
        <w:jc w:val="both"/>
        <w:rPr>
          <w:rFonts w:ascii="Noto Sans" w:hAnsi="Noto Sans" w:cs="Noto Sans"/>
          <w:sz w:val="20"/>
          <w:szCs w:val="20"/>
          <w:lang w:eastAsia="es-ES"/>
        </w:rPr>
      </w:pPr>
      <w:r w:rsidRPr="009B04E4">
        <w:rPr>
          <w:rFonts w:ascii="Noto Sans" w:hAnsi="Noto Sans" w:cs="Noto Sans"/>
          <w:sz w:val="20"/>
          <w:szCs w:val="20"/>
          <w:lang w:eastAsia="es-ES"/>
        </w:rPr>
        <w:t>Tratándose de frutas y vegetales, no se recibirán aquellos que por el transporte o manejo hayan sufrido aplastamiento o alteración física, o que no sea entregado en cajas de estiba.</w:t>
      </w:r>
    </w:p>
    <w:p w14:paraId="71DAFF5E" w14:textId="77777777" w:rsidR="003005EE" w:rsidRPr="009B04E4" w:rsidRDefault="003005EE" w:rsidP="003005EE">
      <w:pPr>
        <w:tabs>
          <w:tab w:val="left" w:pos="-284"/>
          <w:tab w:val="left" w:pos="9498"/>
        </w:tabs>
        <w:jc w:val="both"/>
        <w:rPr>
          <w:rFonts w:ascii="Noto Sans" w:hAnsi="Noto Sans" w:cs="Noto Sans"/>
          <w:sz w:val="20"/>
          <w:szCs w:val="20"/>
          <w:lang w:eastAsia="es-ES"/>
        </w:rPr>
      </w:pPr>
    </w:p>
    <w:p w14:paraId="7983AB09" w14:textId="77777777" w:rsidR="003005EE" w:rsidRPr="009B04E4" w:rsidRDefault="003005EE" w:rsidP="003005EE">
      <w:pPr>
        <w:tabs>
          <w:tab w:val="left" w:pos="-284"/>
          <w:tab w:val="left" w:pos="9498"/>
        </w:tabs>
        <w:jc w:val="both"/>
        <w:rPr>
          <w:rFonts w:ascii="Noto Sans" w:hAnsi="Noto Sans" w:cs="Noto Sans"/>
          <w:sz w:val="20"/>
          <w:szCs w:val="20"/>
          <w:lang w:eastAsia="es-ES"/>
        </w:rPr>
      </w:pPr>
      <w:r w:rsidRPr="009B04E4">
        <w:rPr>
          <w:rFonts w:ascii="Noto Sans" w:hAnsi="Noto Sans" w:cs="Noto Sans"/>
          <w:sz w:val="20"/>
          <w:szCs w:val="20"/>
          <w:lang w:eastAsia="es-ES"/>
        </w:rPr>
        <w:t>El Instituto rechazará los alimentos que suministre el proveedor, cuando se encuentre en los siguientes supuestos:</w:t>
      </w:r>
    </w:p>
    <w:p w14:paraId="4B457C11" w14:textId="77777777" w:rsidR="003005EE" w:rsidRPr="009B04E4" w:rsidRDefault="003005EE" w:rsidP="003005EE">
      <w:pPr>
        <w:tabs>
          <w:tab w:val="left" w:pos="-284"/>
          <w:tab w:val="num" w:pos="2880"/>
          <w:tab w:val="num" w:pos="3282"/>
          <w:tab w:val="num" w:pos="4505"/>
          <w:tab w:val="left" w:pos="9498"/>
        </w:tabs>
        <w:jc w:val="both"/>
        <w:rPr>
          <w:rFonts w:ascii="Noto Sans" w:hAnsi="Noto Sans" w:cs="Noto Sans"/>
          <w:sz w:val="20"/>
          <w:szCs w:val="20"/>
          <w:lang w:eastAsia="es-ES"/>
        </w:rPr>
      </w:pPr>
    </w:p>
    <w:p w14:paraId="43B5857F" w14:textId="77777777" w:rsidR="003005EE" w:rsidRPr="009B04E4" w:rsidRDefault="003005EE" w:rsidP="003005EE">
      <w:pPr>
        <w:numPr>
          <w:ilvl w:val="0"/>
          <w:numId w:val="39"/>
        </w:numPr>
        <w:tabs>
          <w:tab w:val="left" w:pos="-284"/>
          <w:tab w:val="num" w:pos="3282"/>
          <w:tab w:val="num" w:pos="4505"/>
          <w:tab w:val="left" w:pos="9498"/>
        </w:tabs>
        <w:jc w:val="both"/>
        <w:rPr>
          <w:rFonts w:ascii="Noto Sans" w:hAnsi="Noto Sans" w:cs="Noto Sans"/>
          <w:sz w:val="20"/>
          <w:szCs w:val="20"/>
          <w:lang w:eastAsia="es-ES"/>
        </w:rPr>
      </w:pPr>
      <w:r w:rsidRPr="009B04E4">
        <w:rPr>
          <w:rFonts w:ascii="Noto Sans" w:hAnsi="Noto Sans" w:cs="Noto Sans"/>
          <w:sz w:val="20"/>
          <w:szCs w:val="20"/>
          <w:lang w:eastAsia="es-ES"/>
        </w:rPr>
        <w:t xml:space="preserve">No  haber sido solicitados en la Orden de Compra o el formato </w:t>
      </w:r>
      <w:r w:rsidRPr="009B04E4">
        <w:rPr>
          <w:rFonts w:ascii="Noto Sans" w:hAnsi="Noto Sans" w:cs="Noto Sans"/>
          <w:b/>
          <w:sz w:val="20"/>
          <w:szCs w:val="20"/>
          <w:u w:val="single"/>
          <w:lang w:eastAsia="es-ES"/>
        </w:rPr>
        <w:t>ND-15</w:t>
      </w:r>
      <w:r w:rsidRPr="009B04E4">
        <w:rPr>
          <w:rFonts w:ascii="Noto Sans" w:hAnsi="Noto Sans" w:cs="Noto Sans"/>
          <w:sz w:val="20"/>
          <w:szCs w:val="20"/>
          <w:lang w:eastAsia="es-ES"/>
        </w:rPr>
        <w:t>.</w:t>
      </w:r>
    </w:p>
    <w:p w14:paraId="25CF3381" w14:textId="77777777" w:rsidR="003005EE" w:rsidRPr="009B04E4" w:rsidRDefault="003005EE" w:rsidP="003005EE">
      <w:pPr>
        <w:numPr>
          <w:ilvl w:val="0"/>
          <w:numId w:val="39"/>
        </w:numPr>
        <w:tabs>
          <w:tab w:val="left" w:pos="-284"/>
          <w:tab w:val="num" w:pos="3282"/>
          <w:tab w:val="num" w:pos="4505"/>
          <w:tab w:val="left" w:pos="9498"/>
        </w:tabs>
        <w:jc w:val="both"/>
        <w:rPr>
          <w:rFonts w:ascii="Noto Sans" w:hAnsi="Noto Sans" w:cs="Noto Sans"/>
          <w:sz w:val="20"/>
          <w:szCs w:val="20"/>
          <w:lang w:eastAsia="es-ES"/>
        </w:rPr>
      </w:pPr>
      <w:r w:rsidRPr="009B04E4">
        <w:rPr>
          <w:rFonts w:ascii="Noto Sans" w:hAnsi="Noto Sans" w:cs="Noto Sans"/>
          <w:sz w:val="20"/>
          <w:szCs w:val="20"/>
          <w:lang w:eastAsia="es-ES"/>
        </w:rPr>
        <w:t>Cuando se cuente con aviso de cancelación  por escrito, con anticipación a 12 horas.</w:t>
      </w:r>
    </w:p>
    <w:p w14:paraId="18F79197" w14:textId="77777777" w:rsidR="003005EE" w:rsidRPr="009B04E4" w:rsidRDefault="003005EE" w:rsidP="003005EE">
      <w:pPr>
        <w:numPr>
          <w:ilvl w:val="0"/>
          <w:numId w:val="39"/>
        </w:numPr>
        <w:tabs>
          <w:tab w:val="left" w:pos="-284"/>
          <w:tab w:val="num" w:pos="3282"/>
          <w:tab w:val="num" w:pos="4505"/>
          <w:tab w:val="left" w:pos="9498"/>
        </w:tabs>
        <w:jc w:val="both"/>
        <w:rPr>
          <w:rFonts w:ascii="Noto Sans" w:hAnsi="Noto Sans" w:cs="Noto Sans"/>
          <w:sz w:val="20"/>
          <w:szCs w:val="20"/>
          <w:lang w:eastAsia="es-ES"/>
        </w:rPr>
      </w:pPr>
      <w:r w:rsidRPr="009B04E4">
        <w:rPr>
          <w:rFonts w:ascii="Noto Sans" w:hAnsi="Noto Sans" w:cs="Noto Sans"/>
          <w:sz w:val="20"/>
          <w:szCs w:val="20"/>
          <w:lang w:eastAsia="es-ES"/>
        </w:rPr>
        <w:t>Cuando los bienes solicitados no arriben en el horario convenido.</w:t>
      </w:r>
    </w:p>
    <w:p w14:paraId="6C990A65" w14:textId="77777777" w:rsidR="003005EE" w:rsidRPr="009B04E4" w:rsidRDefault="003005EE" w:rsidP="003005EE">
      <w:pPr>
        <w:tabs>
          <w:tab w:val="left" w:pos="1985"/>
        </w:tabs>
        <w:jc w:val="both"/>
        <w:rPr>
          <w:rFonts w:ascii="Noto Sans" w:hAnsi="Noto Sans" w:cs="Noto Sans"/>
          <w:sz w:val="20"/>
          <w:szCs w:val="20"/>
          <w:lang w:eastAsia="es-ES"/>
        </w:rPr>
      </w:pPr>
    </w:p>
    <w:p w14:paraId="4630BBE7" w14:textId="77777777" w:rsidR="003005EE" w:rsidRPr="009B04E4" w:rsidRDefault="003005EE" w:rsidP="003005EE">
      <w:pPr>
        <w:tabs>
          <w:tab w:val="left" w:pos="1985"/>
        </w:tabs>
        <w:jc w:val="both"/>
        <w:rPr>
          <w:rFonts w:ascii="Noto Sans" w:hAnsi="Noto Sans" w:cs="Noto Sans"/>
          <w:sz w:val="20"/>
          <w:szCs w:val="20"/>
          <w:lang w:eastAsia="es-ES"/>
        </w:rPr>
      </w:pPr>
      <w:r w:rsidRPr="009B04E4">
        <w:rPr>
          <w:rFonts w:ascii="Noto Sans" w:hAnsi="Noto Sans" w:cs="Noto Sans"/>
          <w:sz w:val="20"/>
          <w:szCs w:val="20"/>
          <w:lang w:eastAsia="es-ES"/>
        </w:rPr>
        <w:t xml:space="preserve">El Instituto a través del Departamento de Nutrición y Dietética, podrá devolver los productos de cualquier grupo señalado de la </w:t>
      </w:r>
      <w:r w:rsidRPr="009B04E4">
        <w:rPr>
          <w:rFonts w:ascii="Noto Sans" w:eastAsiaTheme="minorHAnsi" w:hAnsi="Noto Sans" w:cs="Noto Sans"/>
          <w:b/>
          <w:sz w:val="20"/>
          <w:szCs w:val="20"/>
        </w:rPr>
        <w:t>DESCRIPCIÓN, UNIDAD Y CANTIDAD</w:t>
      </w:r>
      <w:r w:rsidRPr="009B04E4">
        <w:rPr>
          <w:rFonts w:ascii="Noto Sans" w:hAnsi="Noto Sans" w:cs="Noto Sans"/>
          <w:sz w:val="20"/>
          <w:szCs w:val="20"/>
          <w:lang w:eastAsia="es-ES"/>
        </w:rPr>
        <w:t xml:space="preserve"> de esta convocatoria, al proveedor, por defectos de calidad, hasta 24 (veinticuatro) horas después de la recepción, cuando se compruebe mediante dictamen que por la naturaleza propia del alimento, y no obstante, haber sido mantenido conforme a las normas, este sufra alteraciones físico-químicas. El proveedor deberá recibirlos y retirarlos de las instalaciones de la unidad, dentro de las 24 horas siguientes a la recepción.</w:t>
      </w:r>
    </w:p>
    <w:p w14:paraId="56A56675" w14:textId="77777777" w:rsidR="003005EE" w:rsidRPr="009B04E4" w:rsidRDefault="003005EE" w:rsidP="003005EE">
      <w:pPr>
        <w:tabs>
          <w:tab w:val="num" w:pos="2160"/>
        </w:tabs>
        <w:jc w:val="both"/>
        <w:rPr>
          <w:rFonts w:ascii="Noto Sans" w:hAnsi="Noto Sans" w:cs="Noto Sans"/>
          <w:sz w:val="20"/>
          <w:szCs w:val="20"/>
          <w:lang w:eastAsia="es-ES"/>
        </w:rPr>
      </w:pPr>
    </w:p>
    <w:p w14:paraId="225872AB" w14:textId="5B043FD7" w:rsidR="003005EE" w:rsidRPr="009B04E4" w:rsidRDefault="003005EE" w:rsidP="003005EE">
      <w:pPr>
        <w:tabs>
          <w:tab w:val="num" w:pos="2160"/>
        </w:tabs>
        <w:jc w:val="both"/>
        <w:rPr>
          <w:rFonts w:ascii="Noto Sans" w:hAnsi="Noto Sans" w:cs="Noto Sans"/>
          <w:sz w:val="20"/>
          <w:szCs w:val="20"/>
          <w:lang w:eastAsia="es-ES"/>
        </w:rPr>
      </w:pPr>
      <w:r w:rsidRPr="009B04E4">
        <w:rPr>
          <w:rFonts w:ascii="Noto Sans" w:hAnsi="Noto Sans" w:cs="Noto Sans"/>
          <w:sz w:val="20"/>
          <w:szCs w:val="20"/>
          <w:lang w:eastAsia="es-ES"/>
        </w:rPr>
        <w:t>En el supuesto de que el proveedor no retire los productos en el plazo convenido, el Instituto podrá destruir o desechar los alimentos y en consecuencia no serán pagados por el Instituto</w:t>
      </w:r>
      <w:r w:rsidR="001D7770">
        <w:rPr>
          <w:rFonts w:ascii="Noto Sans" w:hAnsi="Noto Sans" w:cs="Noto Sans"/>
          <w:sz w:val="20"/>
          <w:szCs w:val="20"/>
          <w:lang w:eastAsia="es-ES"/>
        </w:rPr>
        <w:t>; dicho procedimiento se llevará a cabo mediante acta de hechos circunstanciada con evidencia fotográfica, firmada por el Administrador del contrato y la Su jefatura en turno, cuyo destino final será depositar los bienes o productos desechados en la basura</w:t>
      </w:r>
      <w:r w:rsidRPr="009B04E4">
        <w:rPr>
          <w:rFonts w:ascii="Noto Sans" w:hAnsi="Noto Sans" w:cs="Noto Sans"/>
          <w:sz w:val="20"/>
          <w:szCs w:val="20"/>
          <w:lang w:eastAsia="es-ES"/>
        </w:rPr>
        <w:t>.</w:t>
      </w:r>
    </w:p>
    <w:p w14:paraId="3633CDA2" w14:textId="77777777" w:rsidR="003005EE" w:rsidRPr="009B04E4" w:rsidRDefault="003005EE" w:rsidP="003005EE">
      <w:pPr>
        <w:tabs>
          <w:tab w:val="num" w:pos="2160"/>
        </w:tabs>
        <w:jc w:val="both"/>
        <w:rPr>
          <w:rFonts w:ascii="Noto Sans" w:hAnsi="Noto Sans" w:cs="Noto Sans"/>
          <w:sz w:val="20"/>
          <w:szCs w:val="20"/>
          <w:lang w:eastAsia="es-ES"/>
        </w:rPr>
      </w:pPr>
    </w:p>
    <w:p w14:paraId="7C648C93" w14:textId="77777777" w:rsidR="003005EE" w:rsidRPr="009B04E4" w:rsidRDefault="003005EE" w:rsidP="003005EE">
      <w:pPr>
        <w:tabs>
          <w:tab w:val="num" w:pos="2160"/>
        </w:tabs>
        <w:jc w:val="both"/>
        <w:rPr>
          <w:rFonts w:ascii="Noto Sans" w:hAnsi="Noto Sans" w:cs="Noto Sans"/>
          <w:sz w:val="20"/>
          <w:szCs w:val="20"/>
          <w:lang w:eastAsia="es-ES"/>
        </w:rPr>
      </w:pPr>
      <w:r w:rsidRPr="009B04E4">
        <w:rPr>
          <w:rFonts w:ascii="Noto Sans" w:hAnsi="Noto Sans" w:cs="Noto Sans"/>
          <w:sz w:val="20"/>
          <w:szCs w:val="20"/>
          <w:lang w:eastAsia="es-ES"/>
        </w:rPr>
        <w:t>Los alimentos devueltos por no cumplir con lo requerido, deberán ser canjeados según sea el caso, durante el transcurso del día de entrega, antes de las 14:00 horas indicando en la correspondiente Orden de Compra que los artículos corresponden a una devolución para canje.</w:t>
      </w:r>
    </w:p>
    <w:p w14:paraId="3871E39B" w14:textId="77777777" w:rsidR="003005EE" w:rsidRPr="009B04E4" w:rsidRDefault="003005EE" w:rsidP="003005EE">
      <w:pPr>
        <w:numPr>
          <w:ilvl w:val="12"/>
          <w:numId w:val="0"/>
        </w:numPr>
        <w:tabs>
          <w:tab w:val="left" w:pos="-284"/>
          <w:tab w:val="left" w:pos="9498"/>
        </w:tabs>
        <w:rPr>
          <w:rFonts w:ascii="Noto Sans" w:hAnsi="Noto Sans" w:cs="Noto Sans"/>
          <w:sz w:val="20"/>
          <w:szCs w:val="20"/>
          <w:lang w:eastAsia="es-ES"/>
        </w:rPr>
      </w:pPr>
    </w:p>
    <w:p w14:paraId="0435830F" w14:textId="77777777" w:rsidR="003005EE" w:rsidRPr="009B04E4" w:rsidRDefault="003005EE" w:rsidP="003005EE">
      <w:pPr>
        <w:numPr>
          <w:ilvl w:val="12"/>
          <w:numId w:val="0"/>
        </w:numPr>
        <w:tabs>
          <w:tab w:val="left" w:pos="-284"/>
          <w:tab w:val="left" w:pos="9498"/>
        </w:tabs>
        <w:jc w:val="both"/>
        <w:rPr>
          <w:rFonts w:ascii="Noto Sans" w:hAnsi="Noto Sans" w:cs="Noto Sans"/>
          <w:sz w:val="20"/>
          <w:szCs w:val="20"/>
          <w:lang w:eastAsia="es-ES"/>
        </w:rPr>
      </w:pPr>
      <w:r w:rsidRPr="009B04E4">
        <w:rPr>
          <w:rFonts w:ascii="Noto Sans" w:hAnsi="Noto Sans" w:cs="Noto Sans"/>
          <w:sz w:val="20"/>
          <w:szCs w:val="20"/>
          <w:lang w:eastAsia="es-ES"/>
        </w:rPr>
        <w:t>Todos los gastos que se generen por motivo del canje o devolución, correrán por cuenta del proveedor, previa notificación de esta convocante.</w:t>
      </w:r>
    </w:p>
    <w:p w14:paraId="13F19072" w14:textId="77777777" w:rsidR="003005EE" w:rsidRPr="009B04E4" w:rsidRDefault="003005EE" w:rsidP="003005EE">
      <w:pPr>
        <w:numPr>
          <w:ilvl w:val="12"/>
          <w:numId w:val="0"/>
        </w:numPr>
        <w:tabs>
          <w:tab w:val="left" w:pos="-284"/>
          <w:tab w:val="left" w:pos="9498"/>
        </w:tabs>
        <w:jc w:val="both"/>
        <w:rPr>
          <w:rFonts w:ascii="Noto Sans" w:hAnsi="Noto Sans" w:cs="Noto Sans"/>
          <w:sz w:val="20"/>
          <w:szCs w:val="20"/>
          <w:lang w:eastAsia="es-ES"/>
        </w:rPr>
      </w:pPr>
    </w:p>
    <w:p w14:paraId="08D1A74A" w14:textId="353F2F85" w:rsidR="001377DF" w:rsidRPr="00BD0C32" w:rsidRDefault="003005EE" w:rsidP="003005EE">
      <w:pPr>
        <w:tabs>
          <w:tab w:val="left" w:pos="-284"/>
          <w:tab w:val="left" w:pos="9498"/>
        </w:tabs>
        <w:jc w:val="both"/>
        <w:rPr>
          <w:rFonts w:ascii="Noto Sans" w:hAnsi="Noto Sans" w:cs="Noto Sans"/>
          <w:sz w:val="20"/>
          <w:szCs w:val="20"/>
        </w:rPr>
      </w:pPr>
      <w:r w:rsidRPr="009B04E4">
        <w:rPr>
          <w:rFonts w:ascii="Noto Sans" w:hAnsi="Noto Sans" w:cs="Noto Sans"/>
          <w:sz w:val="20"/>
          <w:szCs w:val="20"/>
          <w:lang w:eastAsia="es-ES"/>
        </w:rPr>
        <w:t>El proveedor se obliga a responder por su cuenta y riesgo de los daños y/o perjuicios que por inobservancia o negligencia de su parte, llegue a causar al Instituto y/o a terceros.</w:t>
      </w:r>
    </w:p>
    <w:p w14:paraId="6E0B8132" w14:textId="77777777" w:rsidR="001377DF" w:rsidRPr="00BD0C32" w:rsidRDefault="001377DF" w:rsidP="000C7D3D">
      <w:pPr>
        <w:spacing w:line="20" w:lineRule="atLeast"/>
        <w:jc w:val="both"/>
        <w:rPr>
          <w:rFonts w:ascii="Noto Sans" w:hAnsi="Noto Sans" w:cs="Noto Sans"/>
          <w:b/>
          <w:sz w:val="20"/>
          <w:szCs w:val="20"/>
        </w:rPr>
      </w:pPr>
    </w:p>
    <w:p w14:paraId="0403E670" w14:textId="43CD754A" w:rsidR="001377DF" w:rsidRPr="00BD0C32" w:rsidRDefault="001377DF" w:rsidP="000C7D3D">
      <w:pPr>
        <w:spacing w:line="20" w:lineRule="atLeast"/>
        <w:jc w:val="both"/>
        <w:rPr>
          <w:rFonts w:ascii="Noto Sans" w:hAnsi="Noto Sans" w:cs="Noto Sans"/>
          <w:b/>
          <w:sz w:val="20"/>
          <w:szCs w:val="20"/>
        </w:rPr>
      </w:pPr>
      <w:r w:rsidRPr="00BD0C32">
        <w:rPr>
          <w:rFonts w:ascii="Noto Sans" w:hAnsi="Noto Sans" w:cs="Noto Sans"/>
          <w:b/>
          <w:sz w:val="20"/>
          <w:szCs w:val="20"/>
        </w:rPr>
        <w:t>9.- REQUISITOS QUE DEBERÁN CUMPLIR QUIENES DESEEN PARTICIPAR EN LA LICITACIÓN.</w:t>
      </w:r>
    </w:p>
    <w:p w14:paraId="24AC0F1C" w14:textId="77777777" w:rsidR="001377DF" w:rsidRPr="00BD0C32" w:rsidRDefault="001377DF" w:rsidP="000C7D3D">
      <w:pPr>
        <w:spacing w:line="20" w:lineRule="atLeast"/>
        <w:jc w:val="both"/>
        <w:rPr>
          <w:rFonts w:ascii="Noto Sans" w:hAnsi="Noto Sans" w:cs="Noto Sans"/>
          <w:sz w:val="20"/>
          <w:szCs w:val="20"/>
        </w:rPr>
      </w:pPr>
    </w:p>
    <w:p w14:paraId="77CC7664" w14:textId="77777777" w:rsidR="001377DF" w:rsidRPr="00BD0C32" w:rsidRDefault="001377DF" w:rsidP="000C7D3D">
      <w:pPr>
        <w:spacing w:line="20" w:lineRule="atLeast"/>
        <w:jc w:val="both"/>
        <w:rPr>
          <w:rFonts w:ascii="Noto Sans" w:hAnsi="Noto Sans" w:cs="Noto Sans"/>
          <w:sz w:val="20"/>
          <w:szCs w:val="20"/>
        </w:rPr>
      </w:pPr>
      <w:r w:rsidRPr="00BD0C32">
        <w:rPr>
          <w:rFonts w:ascii="Noto Sans" w:hAnsi="Noto Sans" w:cs="Noto Sans"/>
          <w:sz w:val="20"/>
          <w:szCs w:val="20"/>
        </w:rPr>
        <w:t xml:space="preserve">Las personas que deseen participar en la licitación, deberán cumplir con lo establecido en la presente convocatoria, en los artículos </w:t>
      </w:r>
      <w:r w:rsidRPr="00BD0C32">
        <w:rPr>
          <w:rFonts w:ascii="Noto Sans" w:hAnsi="Noto Sans" w:cs="Noto Sans"/>
          <w:b/>
          <w:sz w:val="20"/>
          <w:szCs w:val="20"/>
        </w:rPr>
        <w:t>45 y 47</w:t>
      </w:r>
      <w:r w:rsidRPr="00BD0C32">
        <w:rPr>
          <w:rFonts w:ascii="Noto Sans" w:hAnsi="Noto Sans" w:cs="Noto Sans"/>
          <w:sz w:val="20"/>
          <w:szCs w:val="20"/>
        </w:rPr>
        <w:t xml:space="preserve"> de la Ley y en armonía con el </w:t>
      </w:r>
      <w:r w:rsidRPr="00BD0C32">
        <w:rPr>
          <w:rFonts w:ascii="Noto Sans" w:hAnsi="Noto Sans" w:cs="Noto Sans"/>
          <w:b/>
          <w:sz w:val="20"/>
          <w:szCs w:val="20"/>
        </w:rPr>
        <w:t xml:space="preserve">31 </w:t>
      </w:r>
      <w:r w:rsidRPr="00BD0C32">
        <w:rPr>
          <w:rFonts w:ascii="Noto Sans" w:hAnsi="Noto Sans" w:cs="Noto Sans"/>
          <w:sz w:val="20"/>
          <w:szCs w:val="20"/>
        </w:rPr>
        <w:t>de su Reglamento.</w:t>
      </w:r>
      <w:r w:rsidRPr="00BD0C32">
        <w:rPr>
          <w:rFonts w:ascii="Noto Sans" w:hAnsi="Noto Sans" w:cs="Noto Sans"/>
          <w:sz w:val="20"/>
          <w:szCs w:val="20"/>
        </w:rPr>
        <w:cr/>
      </w:r>
      <w:r w:rsidRPr="00BD0C32">
        <w:rPr>
          <w:rFonts w:ascii="Noto Sans" w:hAnsi="Noto Sans" w:cs="Noto Sans"/>
          <w:sz w:val="20"/>
          <w:szCs w:val="20"/>
        </w:rPr>
        <w:cr/>
        <w:t xml:space="preserve">Las personas físicas o morales inhabilitadas por resolución de la SABG, en el término del artículo </w:t>
      </w:r>
      <w:r w:rsidRPr="00BD0C32">
        <w:rPr>
          <w:rFonts w:ascii="Noto Sans" w:hAnsi="Noto Sans" w:cs="Noto Sans"/>
          <w:b/>
          <w:sz w:val="20"/>
          <w:szCs w:val="20"/>
        </w:rPr>
        <w:t>71</w:t>
      </w:r>
      <w:r w:rsidRPr="00BD0C32">
        <w:rPr>
          <w:rFonts w:ascii="Noto Sans" w:hAnsi="Noto Sans" w:cs="Noto Sans"/>
          <w:sz w:val="20"/>
          <w:szCs w:val="20"/>
        </w:rPr>
        <w:t xml:space="preserve"> fracción </w:t>
      </w:r>
      <w:r w:rsidRPr="00BD0C32">
        <w:rPr>
          <w:rFonts w:ascii="Noto Sans" w:hAnsi="Noto Sans" w:cs="Noto Sans"/>
          <w:b/>
          <w:sz w:val="20"/>
          <w:szCs w:val="20"/>
        </w:rPr>
        <w:t xml:space="preserve">V </w:t>
      </w:r>
      <w:r w:rsidRPr="00BD0C32">
        <w:rPr>
          <w:rFonts w:ascii="Noto Sans" w:hAnsi="Noto Sans" w:cs="Noto Sans"/>
          <w:sz w:val="20"/>
          <w:szCs w:val="20"/>
        </w:rPr>
        <w:t xml:space="preserve">y </w:t>
      </w:r>
      <w:r w:rsidRPr="00BD0C32">
        <w:rPr>
          <w:rFonts w:ascii="Noto Sans" w:hAnsi="Noto Sans" w:cs="Noto Sans"/>
          <w:b/>
          <w:sz w:val="20"/>
          <w:szCs w:val="20"/>
        </w:rPr>
        <w:t xml:space="preserve">90 </w:t>
      </w:r>
      <w:r w:rsidRPr="00BD0C32">
        <w:rPr>
          <w:rFonts w:ascii="Noto Sans" w:hAnsi="Noto Sans" w:cs="Noto Sans"/>
          <w:sz w:val="20"/>
          <w:szCs w:val="20"/>
        </w:rPr>
        <w:t xml:space="preserve">penúltimo de la Ley de Adquisiciones, Arrendamientos y Servicios del Sector Público, no </w:t>
      </w:r>
      <w:r w:rsidRPr="00BD0C32">
        <w:rPr>
          <w:rFonts w:ascii="Noto Sans" w:hAnsi="Noto Sans" w:cs="Noto Sans"/>
          <w:sz w:val="20"/>
          <w:szCs w:val="20"/>
        </w:rPr>
        <w:lastRenderedPageBreak/>
        <w:t xml:space="preserve">podrán participar en la presente licitación. </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sz w:val="20"/>
          <w:szCs w:val="20"/>
        </w:rPr>
        <w:cr/>
        <w:t xml:space="preserve">Las personas físicas con discapacidad, o las personas morales que cuenten con personal con discapacidad deberán apegarse a lo previsto en el segundo párrafo del Artículo </w:t>
      </w:r>
      <w:r w:rsidRPr="00BD0C32">
        <w:rPr>
          <w:rFonts w:ascii="Noto Sans" w:hAnsi="Noto Sans" w:cs="Noto Sans"/>
          <w:b/>
          <w:sz w:val="20"/>
          <w:szCs w:val="20"/>
        </w:rPr>
        <w:t xml:space="preserve">18 </w:t>
      </w:r>
      <w:r w:rsidRPr="00BD0C32">
        <w:rPr>
          <w:rFonts w:ascii="Noto Sans" w:hAnsi="Noto Sans" w:cs="Noto Sans"/>
          <w:sz w:val="20"/>
          <w:szCs w:val="20"/>
        </w:rPr>
        <w:t xml:space="preserve"> de la Ley.</w:t>
      </w:r>
      <w:r w:rsidRPr="00BD0C32">
        <w:rPr>
          <w:rFonts w:ascii="Noto Sans" w:hAnsi="Noto Sans" w:cs="Noto Sans"/>
          <w:sz w:val="20"/>
          <w:szCs w:val="20"/>
        </w:rPr>
        <w:cr/>
      </w:r>
      <w:r w:rsidRPr="00BD0C32">
        <w:rPr>
          <w:rFonts w:ascii="Noto Sans" w:hAnsi="Noto Sans" w:cs="Noto Sans"/>
          <w:sz w:val="20"/>
          <w:szCs w:val="20"/>
        </w:rPr>
        <w:cr/>
        <w:t>Las cartas protestadas que presenten los licitantes, deberán ser firmadas autógrafamente por la persona facultada para ello. Adicionalmente, las proposiciones que presenten los licitantes deberán ser firmadas autógrafamente en la última hoja del documento que las contenga, no siendo motivo de descalificación el que el resto de las hojas que las integren y sus anexos carezcan de firma o rubrica.</w:t>
      </w:r>
      <w:r w:rsidRPr="00BD0C32">
        <w:rPr>
          <w:rFonts w:ascii="Noto Sans" w:hAnsi="Noto Sans" w:cs="Noto Sans"/>
          <w:sz w:val="20"/>
          <w:szCs w:val="20"/>
        </w:rPr>
        <w:tab/>
        <w:t xml:space="preserve">  </w:t>
      </w:r>
      <w:r w:rsidRPr="00BD0C32">
        <w:rPr>
          <w:rFonts w:ascii="Noto Sans" w:hAnsi="Noto Sans" w:cs="Noto Sans"/>
          <w:sz w:val="20"/>
          <w:szCs w:val="20"/>
        </w:rPr>
        <w:cr/>
      </w:r>
      <w:r w:rsidRPr="00BD0C32">
        <w:rPr>
          <w:rFonts w:ascii="Noto Sans" w:hAnsi="Noto Sans" w:cs="Noto Sans"/>
          <w:sz w:val="20"/>
          <w:szCs w:val="20"/>
        </w:rPr>
        <w:cr/>
        <w:t>Recibidas las proposiciones, en la fecha, hora y lugar establecidos, obligará al licitante al sostenimiento de las mismas hasta la formalización del (los) contrato(s) que, en su caso, se adjudique(n) con motivo del presente procedimiento, por lo que no podrán ser retiradas por desistimiento de oferta, ni por cualquier otro medio o solicitud.</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sz w:val="20"/>
          <w:szCs w:val="20"/>
        </w:rPr>
        <w:cr/>
        <w:t>Los licitantes que deseen participar, sólo podrán presentar una proposición por licitación, ya que en caso contrario no se admitirá su participación y se desechará su propuesta.</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sz w:val="20"/>
          <w:szCs w:val="20"/>
        </w:rPr>
        <w:cr/>
        <w:t xml:space="preserve">Las personas que no se encuentren en alguno de los supuestos a que se refieren los artículos </w:t>
      </w:r>
      <w:r w:rsidRPr="00BD0C32">
        <w:rPr>
          <w:rFonts w:ascii="Noto Sans" w:hAnsi="Noto Sans" w:cs="Noto Sans"/>
          <w:b/>
          <w:sz w:val="20"/>
          <w:szCs w:val="20"/>
        </w:rPr>
        <w:t>71</w:t>
      </w:r>
      <w:r w:rsidRPr="00BD0C32">
        <w:rPr>
          <w:rFonts w:ascii="Noto Sans" w:hAnsi="Noto Sans" w:cs="Noto Sans"/>
          <w:sz w:val="20"/>
          <w:szCs w:val="20"/>
        </w:rPr>
        <w:t xml:space="preserve"> y </w:t>
      </w:r>
      <w:r w:rsidRPr="00BD0C32">
        <w:rPr>
          <w:rFonts w:ascii="Noto Sans" w:hAnsi="Noto Sans" w:cs="Noto Sans"/>
          <w:b/>
          <w:sz w:val="20"/>
          <w:szCs w:val="20"/>
        </w:rPr>
        <w:t>90</w:t>
      </w:r>
      <w:r w:rsidRPr="00BD0C32">
        <w:rPr>
          <w:rFonts w:ascii="Noto Sans" w:hAnsi="Noto Sans" w:cs="Noto Sans"/>
          <w:sz w:val="20"/>
          <w:szCs w:val="20"/>
        </w:rPr>
        <w:t xml:space="preserve"> con relación con el artículo </w:t>
      </w:r>
      <w:r w:rsidRPr="00BD0C32">
        <w:rPr>
          <w:rFonts w:ascii="Noto Sans" w:hAnsi="Noto Sans" w:cs="Noto Sans"/>
          <w:b/>
          <w:bCs/>
          <w:sz w:val="20"/>
          <w:szCs w:val="20"/>
        </w:rPr>
        <w:t>40</w:t>
      </w:r>
      <w:r w:rsidRPr="00BD0C32">
        <w:rPr>
          <w:rFonts w:ascii="Noto Sans" w:hAnsi="Noto Sans" w:cs="Noto Sans"/>
          <w:sz w:val="20"/>
          <w:szCs w:val="20"/>
        </w:rPr>
        <w:t xml:space="preserve">, Fracción </w:t>
      </w:r>
      <w:r w:rsidRPr="00BD0C32">
        <w:rPr>
          <w:rFonts w:ascii="Noto Sans" w:hAnsi="Noto Sans" w:cs="Noto Sans"/>
          <w:b/>
          <w:bCs/>
          <w:sz w:val="20"/>
          <w:szCs w:val="20"/>
        </w:rPr>
        <w:t xml:space="preserve">IX </w:t>
      </w:r>
      <w:r w:rsidRPr="00BD0C32">
        <w:rPr>
          <w:rFonts w:ascii="Noto Sans" w:hAnsi="Noto Sans" w:cs="Noto Sans"/>
          <w:sz w:val="20"/>
          <w:szCs w:val="20"/>
        </w:rPr>
        <w:t>de la Ley, podrán agruparse para presentar proposición conjunta</w:t>
      </w:r>
      <w:r w:rsidRPr="00BD0C32">
        <w:rPr>
          <w:rFonts w:ascii="Noto Sans" w:hAnsi="Noto Sans" w:cs="Noto Sans"/>
          <w:sz w:val="20"/>
          <w:szCs w:val="20"/>
        </w:rPr>
        <w:tab/>
        <w:t>.</w:t>
      </w:r>
      <w:r w:rsidRPr="00BD0C32">
        <w:rPr>
          <w:rFonts w:ascii="Noto Sans" w:hAnsi="Noto Sans" w:cs="Noto Sans"/>
          <w:sz w:val="20"/>
          <w:szCs w:val="20"/>
        </w:rPr>
        <w:cr/>
      </w:r>
      <w:r w:rsidRPr="00BD0C32">
        <w:rPr>
          <w:rFonts w:ascii="Noto Sans" w:hAnsi="Noto Sans" w:cs="Noto Sans"/>
          <w:sz w:val="20"/>
          <w:szCs w:val="20"/>
        </w:rPr>
        <w:cr/>
        <w:t>Los licitantes para efectos de su participación deberán observar lo estipulado en los siguientes numerales:</w:t>
      </w:r>
    </w:p>
    <w:p w14:paraId="79E6D6A2" w14:textId="77777777" w:rsidR="001377DF" w:rsidRPr="00BD0C32" w:rsidRDefault="001377DF" w:rsidP="000C7D3D">
      <w:pPr>
        <w:spacing w:line="20" w:lineRule="atLeast"/>
        <w:jc w:val="both"/>
        <w:rPr>
          <w:rFonts w:ascii="Noto Sans" w:hAnsi="Noto Sans" w:cs="Noto Sans"/>
          <w:sz w:val="20"/>
          <w:szCs w:val="20"/>
        </w:rPr>
      </w:pPr>
    </w:p>
    <w:p w14:paraId="27C4EBE1"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bCs/>
          <w:sz w:val="20"/>
          <w:szCs w:val="20"/>
        </w:rPr>
        <w:t>9.1.- PROPUESTA TÉCNICA:</w:t>
      </w:r>
      <w:r w:rsidRPr="00BD0C32">
        <w:rPr>
          <w:rFonts w:ascii="Noto Sans" w:hAnsi="Noto Sans" w:cs="Noto Sans"/>
          <w:b/>
          <w:bCs/>
          <w:sz w:val="20"/>
          <w:szCs w:val="20"/>
        </w:rPr>
        <w:tab/>
      </w:r>
      <w:r w:rsidRPr="00BD0C32">
        <w:rPr>
          <w:rFonts w:ascii="Noto Sans" w:hAnsi="Noto Sans" w:cs="Noto Sans"/>
          <w:b/>
          <w:bCs/>
          <w:sz w:val="20"/>
          <w:szCs w:val="20"/>
        </w:rPr>
        <w:cr/>
      </w:r>
      <w:r w:rsidRPr="00BD0C32">
        <w:rPr>
          <w:rFonts w:ascii="Noto Sans" w:hAnsi="Noto Sans" w:cs="Noto Sans"/>
          <w:sz w:val="20"/>
          <w:szCs w:val="20"/>
        </w:rPr>
        <w:cr/>
        <w:t xml:space="preserve"> La propuesta técnica deberá contener la siguiente documentación:</w:t>
      </w:r>
      <w:r w:rsidRPr="00BD0C32">
        <w:rPr>
          <w:rFonts w:ascii="Noto Sans" w:hAnsi="Noto Sans" w:cs="Noto Sans"/>
          <w:sz w:val="20"/>
          <w:szCs w:val="20"/>
        </w:rPr>
        <w:tab/>
      </w:r>
      <w:r w:rsidRPr="00BD0C32">
        <w:rPr>
          <w:rFonts w:ascii="Noto Sans" w:hAnsi="Noto Sans" w:cs="Noto Sans"/>
          <w:sz w:val="20"/>
          <w:szCs w:val="20"/>
        </w:rPr>
        <w:cr/>
      </w:r>
    </w:p>
    <w:p w14:paraId="4899E749" w14:textId="7777777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b/>
          <w:bCs/>
          <w:sz w:val="20"/>
          <w:szCs w:val="20"/>
        </w:rPr>
      </w:pPr>
      <w:r w:rsidRPr="00BD0C32">
        <w:rPr>
          <w:rFonts w:ascii="Noto Sans" w:hAnsi="Noto Sans" w:cs="Noto Sans"/>
          <w:sz w:val="20"/>
          <w:szCs w:val="20"/>
        </w:rPr>
        <w:t xml:space="preserve">Descripción amplia y detallada de los bienes ofertados, cumpliendo estrictamente con lo señalado en el </w:t>
      </w:r>
      <w:r w:rsidRPr="00BD0C32">
        <w:rPr>
          <w:rFonts w:ascii="Noto Sans" w:hAnsi="Noto Sans" w:cs="Noto Sans"/>
          <w:b/>
          <w:bCs/>
          <w:sz w:val="20"/>
          <w:szCs w:val="20"/>
        </w:rPr>
        <w:t xml:space="preserve">Anexo Número 4 (cuatro), </w:t>
      </w:r>
      <w:r w:rsidRPr="00BD0C32">
        <w:rPr>
          <w:rFonts w:ascii="Noto Sans" w:hAnsi="Noto Sans" w:cs="Noto Sans"/>
          <w:b/>
          <w:bCs/>
          <w:iCs/>
          <w:sz w:val="20"/>
          <w:szCs w:val="20"/>
        </w:rPr>
        <w:t xml:space="preserve">Anexo  Técnico número 4A (cuatro A)  y Anexo Términos y Condiciones número 4B (cuatro B). </w:t>
      </w:r>
      <w:r w:rsidRPr="00BD0C32">
        <w:rPr>
          <w:rFonts w:ascii="Noto Sans" w:hAnsi="Noto Sans" w:cs="Noto Sans"/>
          <w:sz w:val="20"/>
          <w:szCs w:val="20"/>
        </w:rPr>
        <w:t xml:space="preserve">de esta convocatoria, y el </w:t>
      </w:r>
      <w:r w:rsidRPr="00BD0C32">
        <w:rPr>
          <w:rFonts w:ascii="Noto Sans" w:eastAsia="Calibri" w:hAnsi="Noto Sans" w:cs="Noto Sans"/>
          <w:sz w:val="20"/>
          <w:szCs w:val="20"/>
          <w:lang w:val="es-MX"/>
        </w:rPr>
        <w:t xml:space="preserve">Cuadro Básico de Alimentos del IMSS vigente, </w:t>
      </w:r>
      <w:r w:rsidRPr="00BD0C32">
        <w:rPr>
          <w:rFonts w:ascii="Noto Sans" w:hAnsi="Noto Sans" w:cs="Noto Sans"/>
          <w:sz w:val="20"/>
          <w:szCs w:val="20"/>
        </w:rPr>
        <w:t xml:space="preserve"> el cual deberá reproducir para las partidas o grupos en las que desee participar, anotando en el mismo nombre  y firma del representante legal de la empresa. </w:t>
      </w:r>
      <w:r w:rsidRPr="00BD0C32">
        <w:rPr>
          <w:rFonts w:ascii="Noto Sans" w:hAnsi="Noto Sans" w:cs="Noto Sans"/>
          <w:b/>
          <w:sz w:val="20"/>
          <w:szCs w:val="20"/>
        </w:rPr>
        <w:t xml:space="preserve">Para dar cumplimiento a este punto deberá utilizar el formato </w:t>
      </w:r>
      <w:r w:rsidRPr="00BD0C32">
        <w:rPr>
          <w:rFonts w:ascii="Noto Sans" w:hAnsi="Noto Sans" w:cs="Noto Sans"/>
          <w:b/>
          <w:bCs/>
          <w:iCs/>
          <w:sz w:val="20"/>
          <w:szCs w:val="20"/>
        </w:rPr>
        <w:t xml:space="preserve">Anexo Número  10 </w:t>
      </w:r>
      <w:r w:rsidRPr="00BD0C32">
        <w:rPr>
          <w:rFonts w:ascii="Noto Sans" w:hAnsi="Noto Sans" w:cs="Noto Sans"/>
          <w:b/>
          <w:sz w:val="20"/>
          <w:szCs w:val="20"/>
        </w:rPr>
        <w:t>(Diez)</w:t>
      </w:r>
      <w:r w:rsidRPr="00BD0C32">
        <w:rPr>
          <w:rFonts w:ascii="Noto Sans" w:hAnsi="Noto Sans" w:cs="Noto Sans"/>
          <w:b/>
          <w:bCs/>
          <w:iCs/>
          <w:sz w:val="20"/>
          <w:szCs w:val="20"/>
        </w:rPr>
        <w:t xml:space="preserve"> </w:t>
      </w:r>
      <w:r w:rsidRPr="00BD0C32">
        <w:rPr>
          <w:rFonts w:ascii="Noto Sans" w:hAnsi="Noto Sans" w:cs="Noto Sans"/>
          <w:b/>
          <w:sz w:val="20"/>
          <w:szCs w:val="20"/>
        </w:rPr>
        <w:t>adecuándolo con el nombre y firma del representante legal de la empresa licitante.</w:t>
      </w:r>
    </w:p>
    <w:p w14:paraId="119BFFDB"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b/>
          <w:bCs/>
          <w:sz w:val="20"/>
          <w:szCs w:val="20"/>
        </w:rPr>
      </w:pPr>
    </w:p>
    <w:p w14:paraId="534ABF79" w14:textId="7777777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b/>
          <w:bCs/>
          <w:sz w:val="20"/>
          <w:szCs w:val="20"/>
        </w:rPr>
      </w:pPr>
      <w:r w:rsidRPr="00BD0C32">
        <w:rPr>
          <w:rFonts w:ascii="Noto Sans" w:hAnsi="Noto Sans" w:cs="Noto Sans"/>
          <w:sz w:val="20"/>
          <w:szCs w:val="20"/>
        </w:rPr>
        <w:t>En su caso, acompañada de las fotografías o formatos necesarios para corroborar que se cumplan los requisitos y características solicitadas en esta convocatoria.</w:t>
      </w:r>
    </w:p>
    <w:p w14:paraId="28B32E1B"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b/>
          <w:bCs/>
          <w:sz w:val="20"/>
          <w:szCs w:val="20"/>
        </w:rPr>
      </w:pPr>
    </w:p>
    <w:p w14:paraId="75A06AA2" w14:textId="7777777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b/>
          <w:bCs/>
          <w:sz w:val="20"/>
          <w:szCs w:val="20"/>
        </w:rPr>
      </w:pPr>
      <w:r w:rsidRPr="00BD0C32">
        <w:rPr>
          <w:rFonts w:ascii="Noto Sans" w:hAnsi="Noto Sans" w:cs="Noto Sans"/>
          <w:sz w:val="20"/>
          <w:szCs w:val="20"/>
        </w:rPr>
        <w:lastRenderedPageBreak/>
        <w:t xml:space="preserve">Escrito bajo protesta de decir verdad, mediante el que los participantes acreditaran su personalidad jurídica, pudiendo utilizar el formato que aparece en el </w:t>
      </w:r>
      <w:r w:rsidRPr="00BD0C32">
        <w:rPr>
          <w:rFonts w:ascii="Noto Sans" w:hAnsi="Noto Sans" w:cs="Noto Sans"/>
          <w:b/>
          <w:bCs/>
          <w:sz w:val="20"/>
          <w:szCs w:val="20"/>
        </w:rPr>
        <w:t>Anexo Número 1 (uno)</w:t>
      </w:r>
      <w:r w:rsidRPr="00BD0C32">
        <w:rPr>
          <w:rFonts w:ascii="Noto Sans" w:hAnsi="Noto Sans" w:cs="Noto Sans"/>
          <w:sz w:val="20"/>
          <w:szCs w:val="20"/>
        </w:rPr>
        <w:t xml:space="preserve"> el cual forma parte de la presente convocatoria</w:t>
      </w:r>
      <w:r w:rsidRPr="00BD0C32">
        <w:rPr>
          <w:rFonts w:ascii="Noto Sans" w:hAnsi="Noto Sans" w:cs="Noto Sans"/>
          <w:bCs/>
          <w:sz w:val="20"/>
          <w:szCs w:val="20"/>
        </w:rPr>
        <w:t xml:space="preserve">. </w:t>
      </w:r>
      <w:r w:rsidRPr="00BD0C32">
        <w:rPr>
          <w:rFonts w:ascii="Noto Sans" w:hAnsi="Noto Sans" w:cs="Noto Sans"/>
          <w:sz w:val="20"/>
          <w:szCs w:val="20"/>
        </w:rPr>
        <w:t xml:space="preserve">Además deberá presentar la Opinión de Cumplimiento en Materia de Fiscal, Opinión de Cumplimiento en Materia de Seguridad Social o carta bajo protesta de decir verdad que no cuenta con trabajadores, resultado de la consulta ante el módulo de Opinión de Cumplimiento en Materia de Seguridad Social y Constancia de Cumplimiento ante el INFONAVIT todas en sentido positivo y vigentes a la fecha de la Presentación de Propuestas. </w:t>
      </w:r>
    </w:p>
    <w:p w14:paraId="7F0C2215"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b/>
          <w:bCs/>
          <w:sz w:val="20"/>
          <w:szCs w:val="20"/>
        </w:rPr>
      </w:pPr>
    </w:p>
    <w:p w14:paraId="2627B55A" w14:textId="7777777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b/>
          <w:bCs/>
          <w:sz w:val="20"/>
          <w:szCs w:val="20"/>
        </w:rPr>
      </w:pPr>
      <w:r w:rsidRPr="00BD0C32">
        <w:rPr>
          <w:rFonts w:ascii="Noto Sans" w:hAnsi="Noto Sans" w:cs="Noto Sans"/>
          <w:sz w:val="20"/>
          <w:szCs w:val="20"/>
        </w:rPr>
        <w:t xml:space="preserve">Escrito por el que manifiesta que conoce la Ley, su Reglamento, la presente convocatoria, sus anexos y, en su caso, las modificaciones derivadas de la junta de aclaraciones, en términos del </w:t>
      </w:r>
      <w:r w:rsidRPr="00BD0C32">
        <w:rPr>
          <w:rFonts w:ascii="Noto Sans" w:hAnsi="Noto Sans" w:cs="Noto Sans"/>
          <w:b/>
          <w:bCs/>
          <w:sz w:val="20"/>
          <w:szCs w:val="20"/>
        </w:rPr>
        <w:t>Anexo Número 7 (siete)</w:t>
      </w:r>
      <w:r w:rsidRPr="00BD0C32">
        <w:rPr>
          <w:rFonts w:ascii="Noto Sans" w:hAnsi="Noto Sans" w:cs="Noto Sans"/>
          <w:sz w:val="20"/>
          <w:szCs w:val="20"/>
        </w:rPr>
        <w:t xml:space="preserve"> el cual forma parte de la presente convocatoria</w:t>
      </w:r>
      <w:r w:rsidRPr="00BD0C32">
        <w:rPr>
          <w:rFonts w:ascii="Noto Sans" w:hAnsi="Noto Sans" w:cs="Noto Sans"/>
          <w:bCs/>
          <w:sz w:val="20"/>
          <w:szCs w:val="20"/>
        </w:rPr>
        <w:t>.</w:t>
      </w:r>
    </w:p>
    <w:p w14:paraId="663D81C0"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b/>
          <w:bCs/>
          <w:sz w:val="20"/>
          <w:szCs w:val="20"/>
        </w:rPr>
      </w:pPr>
    </w:p>
    <w:p w14:paraId="5C64F1C5" w14:textId="7777777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b/>
          <w:bCs/>
          <w:sz w:val="20"/>
          <w:szCs w:val="20"/>
        </w:rPr>
      </w:pPr>
      <w:r w:rsidRPr="00BD0C32">
        <w:rPr>
          <w:rFonts w:ascii="Noto Sans" w:hAnsi="Noto Sans" w:cs="Noto Sans"/>
          <w:sz w:val="20"/>
          <w:szCs w:val="20"/>
        </w:rPr>
        <w:t xml:space="preserve">Escrito por el que manifiesta  no encontrarse en los supuestos del artículo </w:t>
      </w:r>
      <w:r w:rsidRPr="00BD0C32">
        <w:rPr>
          <w:rFonts w:ascii="Noto Sans" w:hAnsi="Noto Sans" w:cs="Noto Sans"/>
          <w:b/>
          <w:sz w:val="20"/>
          <w:szCs w:val="20"/>
        </w:rPr>
        <w:t>71</w:t>
      </w:r>
      <w:r w:rsidRPr="00BD0C32">
        <w:rPr>
          <w:rFonts w:ascii="Noto Sans" w:hAnsi="Noto Sans" w:cs="Noto Sans"/>
          <w:sz w:val="20"/>
          <w:szCs w:val="20"/>
        </w:rPr>
        <w:t xml:space="preserve"> y </w:t>
      </w:r>
      <w:r w:rsidRPr="00BD0C32">
        <w:rPr>
          <w:rFonts w:ascii="Noto Sans" w:hAnsi="Noto Sans" w:cs="Noto Sans"/>
          <w:b/>
          <w:sz w:val="20"/>
          <w:szCs w:val="20"/>
        </w:rPr>
        <w:t xml:space="preserve">90 </w:t>
      </w:r>
      <w:r w:rsidRPr="00BD0C32">
        <w:rPr>
          <w:rFonts w:ascii="Noto Sans" w:hAnsi="Noto Sans" w:cs="Noto Sans"/>
          <w:bCs/>
          <w:sz w:val="20"/>
          <w:szCs w:val="20"/>
        </w:rPr>
        <w:t>de la Ley</w:t>
      </w:r>
      <w:r w:rsidRPr="00BD0C32">
        <w:rPr>
          <w:rFonts w:ascii="Noto Sans" w:hAnsi="Noto Sans" w:cs="Noto Sans"/>
          <w:sz w:val="20"/>
          <w:szCs w:val="20"/>
        </w:rPr>
        <w:t xml:space="preserve">, en términos del </w:t>
      </w:r>
      <w:r w:rsidRPr="00BD0C32">
        <w:rPr>
          <w:rFonts w:ascii="Noto Sans" w:hAnsi="Noto Sans" w:cs="Noto Sans"/>
          <w:b/>
          <w:bCs/>
          <w:sz w:val="20"/>
          <w:szCs w:val="20"/>
        </w:rPr>
        <w:t>Anexo Número 7 (siete)</w:t>
      </w:r>
      <w:r w:rsidRPr="00BD0C32">
        <w:rPr>
          <w:rFonts w:ascii="Noto Sans" w:hAnsi="Noto Sans" w:cs="Noto Sans"/>
          <w:sz w:val="20"/>
          <w:szCs w:val="20"/>
        </w:rPr>
        <w:t xml:space="preserve"> el cual forma parte de la presente convocatoria</w:t>
      </w:r>
      <w:r w:rsidRPr="00BD0C32">
        <w:rPr>
          <w:rFonts w:ascii="Noto Sans" w:hAnsi="Noto Sans" w:cs="Noto Sans"/>
          <w:bCs/>
          <w:sz w:val="20"/>
          <w:szCs w:val="20"/>
        </w:rPr>
        <w:t>.</w:t>
      </w:r>
    </w:p>
    <w:p w14:paraId="14F617EF"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b/>
          <w:bCs/>
          <w:sz w:val="20"/>
          <w:szCs w:val="20"/>
        </w:rPr>
      </w:pPr>
    </w:p>
    <w:p w14:paraId="279BF5A0" w14:textId="77777777" w:rsidR="001377DF"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bCs/>
          <w:sz w:val="20"/>
          <w:szCs w:val="20"/>
        </w:rPr>
      </w:pPr>
      <w:r w:rsidRPr="00BD0C32">
        <w:rPr>
          <w:rFonts w:ascii="Noto Sans" w:hAnsi="Noto Sans" w:cs="Noto Sans"/>
          <w:sz w:val="20"/>
          <w:szCs w:val="20"/>
        </w:rPr>
        <w:t>Escrito por el que manifiesta  no encontrarse sancionado como empresa o producto, por la Secretaría de Salud</w:t>
      </w:r>
      <w:r w:rsidRPr="00BD0C32">
        <w:rPr>
          <w:rFonts w:ascii="Noto Sans" w:hAnsi="Noto Sans" w:cs="Noto Sans"/>
          <w:bCs/>
          <w:sz w:val="20"/>
          <w:szCs w:val="20"/>
        </w:rPr>
        <w:t xml:space="preserve">, conforme al </w:t>
      </w:r>
      <w:r w:rsidRPr="00BD0C32">
        <w:rPr>
          <w:rFonts w:ascii="Noto Sans" w:hAnsi="Noto Sans" w:cs="Noto Sans"/>
          <w:b/>
          <w:bCs/>
          <w:sz w:val="20"/>
          <w:szCs w:val="20"/>
        </w:rPr>
        <w:t>Anexo Número 7 (siete)</w:t>
      </w:r>
      <w:r w:rsidRPr="00BD0C32">
        <w:rPr>
          <w:rFonts w:ascii="Noto Sans" w:hAnsi="Noto Sans" w:cs="Noto Sans"/>
          <w:bCs/>
          <w:sz w:val="20"/>
          <w:szCs w:val="20"/>
        </w:rPr>
        <w:t xml:space="preserve"> de la presente convocatoria.</w:t>
      </w:r>
    </w:p>
    <w:p w14:paraId="7F719CE3"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bCs/>
          <w:sz w:val="20"/>
          <w:szCs w:val="20"/>
        </w:rPr>
      </w:pPr>
    </w:p>
    <w:p w14:paraId="252AB38C" w14:textId="77777777" w:rsidR="001377DF"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bCs/>
          <w:sz w:val="20"/>
          <w:szCs w:val="20"/>
        </w:rPr>
      </w:pPr>
      <w:r w:rsidRPr="00BD0C32">
        <w:rPr>
          <w:rFonts w:ascii="Noto Sans" w:hAnsi="Noto Sans" w:cs="Noto Sans"/>
          <w:sz w:val="20"/>
          <w:szCs w:val="20"/>
        </w:rPr>
        <w:t xml:space="preserve">Escrito de declaración de integridad, a través del cual manifiesta, que se abstendrá de adoptar conductas para que los servidores públicos del Instituto, induzcan o alteren las evaluaciones de las propuestas, el resultado del procedimiento, u otros aspectos que otorguen condiciones más ventajosas con relación a los demás participantes, en términos del </w:t>
      </w:r>
      <w:r w:rsidRPr="00BD0C32">
        <w:rPr>
          <w:rFonts w:ascii="Noto Sans" w:hAnsi="Noto Sans" w:cs="Noto Sans"/>
          <w:b/>
          <w:bCs/>
          <w:sz w:val="20"/>
          <w:szCs w:val="20"/>
        </w:rPr>
        <w:t>Anexo Número 7 (siete)</w:t>
      </w:r>
      <w:r w:rsidRPr="00BD0C32">
        <w:rPr>
          <w:rFonts w:ascii="Noto Sans" w:hAnsi="Noto Sans" w:cs="Noto Sans"/>
          <w:sz w:val="20"/>
          <w:szCs w:val="20"/>
        </w:rPr>
        <w:t xml:space="preserve"> el cual forma parte de la presente convocatoria</w:t>
      </w:r>
      <w:r w:rsidRPr="00BD0C32">
        <w:rPr>
          <w:rFonts w:ascii="Noto Sans" w:hAnsi="Noto Sans" w:cs="Noto Sans"/>
          <w:bCs/>
          <w:sz w:val="20"/>
          <w:szCs w:val="20"/>
        </w:rPr>
        <w:t>.</w:t>
      </w:r>
    </w:p>
    <w:p w14:paraId="49EA852D"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bCs/>
          <w:sz w:val="20"/>
          <w:szCs w:val="20"/>
        </w:rPr>
      </w:pPr>
    </w:p>
    <w:p w14:paraId="7236D314" w14:textId="77777777" w:rsidR="001377DF"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sz w:val="20"/>
          <w:szCs w:val="20"/>
        </w:rPr>
      </w:pPr>
      <w:r w:rsidRPr="00BD0C32">
        <w:rPr>
          <w:rFonts w:ascii="Noto Sans" w:hAnsi="Noto Sans" w:cs="Noto Sans"/>
          <w:sz w:val="20"/>
          <w:szCs w:val="20"/>
        </w:rPr>
        <w:t xml:space="preserve">Convenio en términos de la legislación aplicable, conforme al </w:t>
      </w:r>
      <w:r w:rsidRPr="00BD0C32">
        <w:rPr>
          <w:rFonts w:ascii="Noto Sans" w:hAnsi="Noto Sans" w:cs="Noto Sans"/>
          <w:b/>
          <w:sz w:val="20"/>
          <w:szCs w:val="20"/>
        </w:rPr>
        <w:t>Anexo Número 8 (ocho)</w:t>
      </w:r>
      <w:r w:rsidRPr="00BD0C32">
        <w:rPr>
          <w:rFonts w:ascii="Noto Sans" w:hAnsi="Noto Sans" w:cs="Noto Sans"/>
          <w:sz w:val="20"/>
          <w:szCs w:val="20"/>
        </w:rPr>
        <w:t xml:space="preserve"> el cual forma parte de la presente convocatoria, en caso de que dos o más personas deseen presentar en forma conjunta sus proposiciones.</w:t>
      </w:r>
    </w:p>
    <w:p w14:paraId="4AA67839"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sz w:val="20"/>
          <w:szCs w:val="20"/>
        </w:rPr>
      </w:pPr>
    </w:p>
    <w:p w14:paraId="3C4CA292" w14:textId="77777777" w:rsidR="001377DF"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sz w:val="20"/>
          <w:szCs w:val="20"/>
        </w:rPr>
      </w:pPr>
      <w:r w:rsidRPr="00BD0C32">
        <w:rPr>
          <w:rFonts w:ascii="Noto Sans" w:hAnsi="Noto Sans" w:cs="Noto Sans"/>
          <w:sz w:val="20"/>
          <w:szCs w:val="20"/>
        </w:rPr>
        <w:t xml:space="preserve">En caso de distribuidores, deberán entregar carta del fabricante o distribuidor mayorista en original, papel membretado y firma autógrafa, en la que éste manifieste bajo protesta de decir verdad que no se encuentra en los supuestos del art. </w:t>
      </w:r>
      <w:r w:rsidRPr="00BD0C32">
        <w:rPr>
          <w:rFonts w:ascii="Noto Sans" w:hAnsi="Noto Sans" w:cs="Noto Sans"/>
          <w:b/>
          <w:sz w:val="20"/>
          <w:szCs w:val="20"/>
        </w:rPr>
        <w:t>71 y 90</w:t>
      </w:r>
      <w:r w:rsidRPr="00BD0C32">
        <w:rPr>
          <w:rFonts w:ascii="Noto Sans" w:hAnsi="Noto Sans" w:cs="Noto Sans"/>
          <w:sz w:val="20"/>
          <w:szCs w:val="20"/>
        </w:rPr>
        <w:t xml:space="preserve"> de la Ley de  Adquisiciones, Arrendamientos y Servicios del Sector Público y respaldar la propuesta técnica que se presente, por la (s) clave (s) en la (s) que participe, en el caso de que el licitante sea fabricante anexará copia simple de la línea de productos, indicando el número de la licitación, conforme al </w:t>
      </w:r>
      <w:r w:rsidRPr="00BD0C32">
        <w:rPr>
          <w:rFonts w:ascii="Noto Sans" w:hAnsi="Noto Sans" w:cs="Noto Sans"/>
          <w:b/>
          <w:sz w:val="20"/>
          <w:szCs w:val="20"/>
        </w:rPr>
        <w:t>Anexo Número 9 (nueve)</w:t>
      </w:r>
      <w:r w:rsidRPr="00BD0C32">
        <w:rPr>
          <w:rFonts w:ascii="Noto Sans" w:hAnsi="Noto Sans" w:cs="Noto Sans"/>
          <w:sz w:val="20"/>
          <w:szCs w:val="20"/>
        </w:rPr>
        <w:t xml:space="preserve"> el cual forma parte de la presente convocatoria.</w:t>
      </w:r>
    </w:p>
    <w:p w14:paraId="29EE99D3"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sz w:val="20"/>
          <w:szCs w:val="20"/>
        </w:rPr>
      </w:pPr>
    </w:p>
    <w:p w14:paraId="6305A210" w14:textId="3890930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b/>
          <w:bCs/>
          <w:sz w:val="20"/>
          <w:szCs w:val="20"/>
        </w:rPr>
      </w:pPr>
      <w:r w:rsidRPr="00BD0C32">
        <w:rPr>
          <w:rFonts w:ascii="Noto Sans" w:hAnsi="Noto Sans" w:cs="Noto Sans"/>
          <w:sz w:val="20"/>
          <w:szCs w:val="20"/>
        </w:rPr>
        <w:t xml:space="preserve">Escrito en el que el licitante manifieste bajo protesta de decir verdad, que la totalidad de los bienes que oferta y entregará, serán producidos en los Estados Unidos Mexicanos, y que además contendrán como mínimo, el grado de contenido nacional de por lo menos el </w:t>
      </w:r>
      <w:r w:rsidRPr="00BD0C32">
        <w:rPr>
          <w:rFonts w:ascii="Noto Sans" w:hAnsi="Noto Sans" w:cs="Noto Sans"/>
          <w:b/>
          <w:sz w:val="20"/>
          <w:szCs w:val="20"/>
        </w:rPr>
        <w:t xml:space="preserve">65% </w:t>
      </w:r>
      <w:r w:rsidRPr="00BD0C32">
        <w:rPr>
          <w:rFonts w:ascii="Noto Sans" w:hAnsi="Noto Sans" w:cs="Noto Sans"/>
          <w:sz w:val="20"/>
          <w:szCs w:val="20"/>
        </w:rPr>
        <w:t xml:space="preserve">por grupo conforme al </w:t>
      </w:r>
      <w:r w:rsidRPr="00BD0C32">
        <w:rPr>
          <w:rFonts w:ascii="Noto Sans" w:hAnsi="Noto Sans" w:cs="Noto Sans"/>
          <w:b/>
          <w:sz w:val="20"/>
          <w:szCs w:val="20"/>
        </w:rPr>
        <w:t>Anexo Número 12 (doce)</w:t>
      </w:r>
      <w:r w:rsidRPr="00BD0C32">
        <w:rPr>
          <w:rFonts w:ascii="Noto Sans" w:hAnsi="Noto Sans" w:cs="Noto Sans"/>
          <w:sz w:val="20"/>
          <w:szCs w:val="20"/>
        </w:rPr>
        <w:t xml:space="preserve"> </w:t>
      </w:r>
      <w:r w:rsidR="00423F8F">
        <w:rPr>
          <w:rFonts w:ascii="Noto Sans" w:hAnsi="Noto Sans" w:cs="Noto Sans"/>
          <w:sz w:val="20"/>
          <w:szCs w:val="20"/>
        </w:rPr>
        <w:t>NO APLICA</w:t>
      </w:r>
      <w:r w:rsidRPr="00BD0C32">
        <w:rPr>
          <w:rFonts w:ascii="Noto Sans" w:hAnsi="Noto Sans" w:cs="Noto Sans"/>
          <w:bCs/>
          <w:sz w:val="20"/>
          <w:szCs w:val="20"/>
        </w:rPr>
        <w:t xml:space="preserve">. </w:t>
      </w:r>
    </w:p>
    <w:p w14:paraId="4EBE684E"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b/>
          <w:bCs/>
          <w:sz w:val="20"/>
          <w:szCs w:val="20"/>
        </w:rPr>
      </w:pPr>
    </w:p>
    <w:p w14:paraId="6A2736A6" w14:textId="7777777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sz w:val="20"/>
          <w:szCs w:val="20"/>
        </w:rPr>
      </w:pPr>
      <w:r w:rsidRPr="00BD0C32">
        <w:rPr>
          <w:rFonts w:ascii="Noto Sans" w:hAnsi="Noto Sans" w:cs="Noto Sans"/>
          <w:bCs/>
          <w:sz w:val="20"/>
          <w:szCs w:val="20"/>
        </w:rPr>
        <w:lastRenderedPageBreak/>
        <w:t xml:space="preserve">Escrito por el  que el licitante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BD0C32">
        <w:rPr>
          <w:rFonts w:ascii="Noto Sans" w:hAnsi="Noto Sans" w:cs="Noto Sans"/>
          <w:b/>
          <w:sz w:val="20"/>
          <w:szCs w:val="20"/>
        </w:rPr>
        <w:t>Anexo Número 13 (trece) de la presente convocatoria.</w:t>
      </w:r>
    </w:p>
    <w:p w14:paraId="18EBF58D"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sz w:val="20"/>
          <w:szCs w:val="20"/>
        </w:rPr>
      </w:pPr>
    </w:p>
    <w:p w14:paraId="7D685B4A" w14:textId="7777777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sz w:val="20"/>
          <w:szCs w:val="20"/>
        </w:rPr>
      </w:pPr>
      <w:r w:rsidRPr="00BD0C32">
        <w:rPr>
          <w:rFonts w:ascii="Noto Sans" w:hAnsi="Noto Sans" w:cs="Noto Sans"/>
          <w:b/>
          <w:bCs/>
          <w:sz w:val="20"/>
          <w:szCs w:val="20"/>
        </w:rPr>
        <w:t>NO APLICA.</w:t>
      </w:r>
    </w:p>
    <w:p w14:paraId="100D57AA"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sz w:val="20"/>
          <w:szCs w:val="20"/>
        </w:rPr>
      </w:pPr>
    </w:p>
    <w:p w14:paraId="27830FAF" w14:textId="7777777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eastAsia="Arial Unicode MS" w:hAnsi="Noto Sans" w:cs="Noto Sans"/>
          <w:sz w:val="20"/>
          <w:szCs w:val="20"/>
        </w:rPr>
      </w:pPr>
      <w:r w:rsidRPr="00BD0C32">
        <w:rPr>
          <w:rFonts w:ascii="Noto Sans" w:hAnsi="Noto Sans" w:cs="Noto Sans"/>
          <w:bCs/>
          <w:sz w:val="20"/>
          <w:szCs w:val="20"/>
        </w:rPr>
        <w:t xml:space="preserve">Escrito libre en el cual el licitante manifieste su consentimiento o en su caso la negativa, para que sus datos personales se hagan públicos bajo las disposiciones de la Ley General de Transparencia y Acceso a la Información Pública en DOF 20/03/2025. </w:t>
      </w:r>
      <w:r w:rsidRPr="00BD0C32">
        <w:rPr>
          <w:rFonts w:ascii="Noto Sans" w:hAnsi="Noto Sans" w:cs="Noto Sans"/>
          <w:b/>
          <w:bCs/>
          <w:sz w:val="20"/>
          <w:szCs w:val="20"/>
        </w:rPr>
        <w:t>Anexo Número 16 (Dieciséis).</w:t>
      </w:r>
    </w:p>
    <w:p w14:paraId="7DE0C847" w14:textId="77777777" w:rsidR="00BD0C32" w:rsidRPr="00BD0C32" w:rsidRDefault="00BD0C32" w:rsidP="00BD0C32">
      <w:pPr>
        <w:pStyle w:val="Sangra3detindependiente"/>
        <w:suppressAutoHyphens w:val="0"/>
        <w:autoSpaceDE w:val="0"/>
        <w:autoSpaceDN w:val="0"/>
        <w:spacing w:after="0"/>
        <w:ind w:left="0"/>
        <w:jc w:val="both"/>
        <w:rPr>
          <w:rFonts w:ascii="Noto Sans" w:eastAsia="Arial Unicode MS" w:hAnsi="Noto Sans" w:cs="Noto Sans"/>
          <w:sz w:val="20"/>
          <w:szCs w:val="20"/>
        </w:rPr>
      </w:pPr>
    </w:p>
    <w:p w14:paraId="469DB554" w14:textId="5257EDA5" w:rsidR="001377DF" w:rsidRDefault="001377DF" w:rsidP="000C7D3D">
      <w:pPr>
        <w:pStyle w:val="Sangra3detindependiente"/>
        <w:numPr>
          <w:ilvl w:val="0"/>
          <w:numId w:val="24"/>
        </w:numPr>
        <w:suppressAutoHyphens w:val="0"/>
        <w:autoSpaceDE w:val="0"/>
        <w:autoSpaceDN w:val="0"/>
        <w:spacing w:after="0"/>
        <w:ind w:left="0" w:firstLine="0"/>
        <w:jc w:val="both"/>
        <w:rPr>
          <w:rFonts w:ascii="Noto Sans" w:eastAsia="Arial Unicode MS" w:hAnsi="Noto Sans" w:cs="Noto Sans"/>
          <w:sz w:val="20"/>
          <w:szCs w:val="20"/>
        </w:rPr>
      </w:pPr>
      <w:r w:rsidRPr="00BD0C32">
        <w:rPr>
          <w:rFonts w:ascii="Noto Sans" w:hAnsi="Noto Sans" w:cs="Noto Sans"/>
          <w:sz w:val="20"/>
          <w:szCs w:val="20"/>
        </w:rPr>
        <w:t xml:space="preserve">Los productos de </w:t>
      </w:r>
      <w:r w:rsidRPr="00BD0C32">
        <w:rPr>
          <w:rFonts w:ascii="Noto Sans" w:hAnsi="Noto Sans" w:cs="Noto Sans"/>
          <w:b/>
          <w:sz w:val="20"/>
          <w:szCs w:val="20"/>
        </w:rPr>
        <w:t>Carnes Rojas y Pollo</w:t>
      </w:r>
      <w:r w:rsidRPr="00BD0C32">
        <w:rPr>
          <w:rFonts w:ascii="Noto Sans" w:hAnsi="Noto Sans" w:cs="Noto Sans"/>
          <w:sz w:val="20"/>
          <w:szCs w:val="20"/>
        </w:rPr>
        <w:t xml:space="preserve"> deberán de proceder de Rastros TIF., por lo que deberá de enviar carta en formato PDF, con firma autógrafa y membretada del rastro TIF (Tipo Inspección Federal) de donde procedan y/o de distribuidor primario de los productos que va a ofertar acompañada con copia simple del certificado del rastro TIF del mismo, de conformidad al </w:t>
      </w:r>
      <w:r w:rsidRPr="00BD0C32">
        <w:rPr>
          <w:rFonts w:ascii="Noto Sans" w:hAnsi="Noto Sans" w:cs="Noto Sans"/>
          <w:b/>
          <w:sz w:val="20"/>
          <w:szCs w:val="20"/>
        </w:rPr>
        <w:t>Anexo Número 19 (Diecinueve)</w:t>
      </w:r>
      <w:r w:rsidRPr="00BD0C32">
        <w:rPr>
          <w:rFonts w:ascii="Noto Sans" w:hAnsi="Noto Sans" w:cs="Noto Sans"/>
          <w:sz w:val="20"/>
          <w:szCs w:val="20"/>
        </w:rPr>
        <w:t xml:space="preserve"> el cual forma parte de la presente convocatoria.</w:t>
      </w:r>
    </w:p>
    <w:p w14:paraId="1244A358" w14:textId="77777777" w:rsidR="00BD0C32" w:rsidRPr="00BD0C32" w:rsidRDefault="00BD0C32" w:rsidP="00BD0C32">
      <w:pPr>
        <w:pStyle w:val="Sangra3detindependiente"/>
        <w:suppressAutoHyphens w:val="0"/>
        <w:autoSpaceDE w:val="0"/>
        <w:autoSpaceDN w:val="0"/>
        <w:spacing w:after="0"/>
        <w:ind w:left="0"/>
        <w:jc w:val="both"/>
        <w:rPr>
          <w:rFonts w:ascii="Noto Sans" w:eastAsia="Arial Unicode MS" w:hAnsi="Noto Sans" w:cs="Noto Sans"/>
          <w:sz w:val="20"/>
          <w:szCs w:val="20"/>
        </w:rPr>
      </w:pPr>
    </w:p>
    <w:p w14:paraId="2B423A59" w14:textId="77777777" w:rsidR="001377DF" w:rsidRDefault="001377DF" w:rsidP="000C7D3D">
      <w:pPr>
        <w:pStyle w:val="Sangra3detindependiente"/>
        <w:numPr>
          <w:ilvl w:val="0"/>
          <w:numId w:val="24"/>
        </w:numPr>
        <w:suppressAutoHyphens w:val="0"/>
        <w:autoSpaceDE w:val="0"/>
        <w:autoSpaceDN w:val="0"/>
        <w:spacing w:after="0"/>
        <w:ind w:left="0" w:firstLine="0"/>
        <w:jc w:val="both"/>
        <w:rPr>
          <w:rFonts w:ascii="Noto Sans" w:eastAsia="Arial Unicode MS" w:hAnsi="Noto Sans" w:cs="Noto Sans"/>
          <w:sz w:val="20"/>
          <w:szCs w:val="20"/>
        </w:rPr>
      </w:pPr>
      <w:r w:rsidRPr="00BD0C32">
        <w:rPr>
          <w:rFonts w:ascii="Noto Sans" w:eastAsia="Arial Unicode MS" w:hAnsi="Noto Sans" w:cs="Noto Sans"/>
          <w:sz w:val="20"/>
          <w:szCs w:val="20"/>
        </w:rPr>
        <w:t xml:space="preserve">El licitante se comprometerá mediante escrito bajo protesta de decir verdad, de conformidad al </w:t>
      </w:r>
      <w:r w:rsidRPr="00BD0C32">
        <w:rPr>
          <w:rFonts w:ascii="Noto Sans" w:eastAsia="Arial Unicode MS" w:hAnsi="Noto Sans" w:cs="Noto Sans"/>
          <w:b/>
          <w:sz w:val="20"/>
          <w:szCs w:val="20"/>
        </w:rPr>
        <w:t xml:space="preserve">Anexo Número 20 (Veinte) </w:t>
      </w:r>
      <w:r w:rsidRPr="00BD0C32">
        <w:rPr>
          <w:rFonts w:ascii="Noto Sans" w:hAnsi="Noto Sans" w:cs="Noto Sans"/>
          <w:sz w:val="20"/>
          <w:szCs w:val="20"/>
        </w:rPr>
        <w:t>el cual forma parte de la presente convocatoria,</w:t>
      </w:r>
      <w:r w:rsidRPr="00BD0C32">
        <w:rPr>
          <w:rFonts w:ascii="Noto Sans" w:eastAsia="Arial Unicode MS" w:hAnsi="Noto Sans" w:cs="Noto Sans"/>
          <w:b/>
          <w:sz w:val="20"/>
          <w:szCs w:val="20"/>
        </w:rPr>
        <w:t xml:space="preserve"> </w:t>
      </w:r>
      <w:r w:rsidRPr="00BD0C32">
        <w:rPr>
          <w:rFonts w:ascii="Noto Sans" w:eastAsia="Arial Unicode MS" w:hAnsi="Noto Sans" w:cs="Noto Sans"/>
          <w:sz w:val="20"/>
          <w:szCs w:val="20"/>
        </w:rPr>
        <w:t>que en caso de resultar ganador proporcionara los uniformes e identificaciones necesarias, al  personal responsable de las entregas, obligándose a que su personal porte sin excepción alguna dichos uniformes y gafete dentro de las instalaciones del Instituto. Así mismo adjunto a este Anexo deberá ilustrar con fotografías los uniformes de su personal e incluir la muestra del gafete.</w:t>
      </w:r>
    </w:p>
    <w:p w14:paraId="6BDFBFAE" w14:textId="77777777" w:rsidR="00BD0C32" w:rsidRPr="00BD0C32" w:rsidRDefault="00BD0C32" w:rsidP="00BD0C32">
      <w:pPr>
        <w:pStyle w:val="Sangra3detindependiente"/>
        <w:suppressAutoHyphens w:val="0"/>
        <w:autoSpaceDE w:val="0"/>
        <w:autoSpaceDN w:val="0"/>
        <w:spacing w:after="0"/>
        <w:ind w:left="0"/>
        <w:jc w:val="both"/>
        <w:rPr>
          <w:rFonts w:ascii="Noto Sans" w:eastAsia="Arial Unicode MS" w:hAnsi="Noto Sans" w:cs="Noto Sans"/>
          <w:sz w:val="20"/>
          <w:szCs w:val="20"/>
        </w:rPr>
      </w:pPr>
    </w:p>
    <w:p w14:paraId="26C53237" w14:textId="7777777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eastAsia="Arial Unicode MS" w:hAnsi="Noto Sans" w:cs="Noto Sans"/>
          <w:sz w:val="20"/>
          <w:szCs w:val="20"/>
        </w:rPr>
      </w:pPr>
      <w:r w:rsidRPr="00BD0C32">
        <w:rPr>
          <w:rFonts w:ascii="Noto Sans" w:eastAsia="Arial Unicode MS" w:hAnsi="Noto Sans" w:cs="Noto Sans"/>
          <w:sz w:val="20"/>
          <w:szCs w:val="20"/>
        </w:rPr>
        <w:t xml:space="preserve">Escrito donde manifiesta el nombre completo del personal asignado para la prestación del servicio requerido por el Instituto, de conformidad al </w:t>
      </w:r>
      <w:r w:rsidRPr="00BD0C32">
        <w:rPr>
          <w:rFonts w:ascii="Noto Sans" w:hAnsi="Noto Sans" w:cs="Noto Sans"/>
          <w:b/>
          <w:bCs/>
          <w:iCs/>
          <w:sz w:val="20"/>
          <w:szCs w:val="20"/>
        </w:rPr>
        <w:t xml:space="preserve">Anexo Número 21 (Veintiuno), </w:t>
      </w:r>
      <w:r w:rsidRPr="00BD0C32">
        <w:rPr>
          <w:rFonts w:ascii="Noto Sans" w:hAnsi="Noto Sans" w:cs="Noto Sans"/>
          <w:bCs/>
          <w:iCs/>
          <w:sz w:val="20"/>
          <w:szCs w:val="20"/>
        </w:rPr>
        <w:t>de la presente convocatoria.</w:t>
      </w:r>
    </w:p>
    <w:p w14:paraId="25C2B56F" w14:textId="77777777" w:rsidR="00BD0C32" w:rsidRPr="00BD0C32" w:rsidRDefault="00BD0C32" w:rsidP="00BD0C32">
      <w:pPr>
        <w:pStyle w:val="Sangra3detindependiente"/>
        <w:suppressAutoHyphens w:val="0"/>
        <w:autoSpaceDE w:val="0"/>
        <w:autoSpaceDN w:val="0"/>
        <w:spacing w:after="0"/>
        <w:ind w:left="0"/>
        <w:jc w:val="both"/>
        <w:rPr>
          <w:rFonts w:ascii="Noto Sans" w:eastAsia="Arial Unicode MS" w:hAnsi="Noto Sans" w:cs="Noto Sans"/>
          <w:sz w:val="20"/>
          <w:szCs w:val="20"/>
        </w:rPr>
      </w:pPr>
    </w:p>
    <w:p w14:paraId="76241F33" w14:textId="4865A7B8"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eastAsia="Arial Unicode MS" w:hAnsi="Noto Sans" w:cs="Noto Sans"/>
          <w:sz w:val="20"/>
          <w:szCs w:val="20"/>
        </w:rPr>
      </w:pPr>
      <w:r w:rsidRPr="00BD0C32">
        <w:rPr>
          <w:rFonts w:ascii="Noto Sans" w:hAnsi="Noto Sans" w:cs="Noto Sans"/>
          <w:sz w:val="20"/>
          <w:szCs w:val="20"/>
        </w:rPr>
        <w:t xml:space="preserve">Carta bajo protesta de decir verdad en la que se indique la infraestructura con la que se cuenta para proporcionar el servicio requerido por el Instituto, conforme al </w:t>
      </w:r>
      <w:r w:rsidRPr="00BD0C32">
        <w:rPr>
          <w:rFonts w:ascii="Noto Sans" w:hAnsi="Noto Sans" w:cs="Noto Sans"/>
          <w:b/>
          <w:sz w:val="20"/>
          <w:szCs w:val="20"/>
        </w:rPr>
        <w:t xml:space="preserve">Anexo Número 22 (Veintidós). </w:t>
      </w:r>
      <w:r w:rsidRPr="00BD0C32">
        <w:rPr>
          <w:rFonts w:ascii="Noto Sans" w:eastAsia="Arial Unicode MS" w:hAnsi="Noto Sans" w:cs="Noto Sans"/>
          <w:sz w:val="20"/>
          <w:szCs w:val="20"/>
        </w:rPr>
        <w:t>El licitante deberá demostrar su capacidad de distribución en base a las necesidades del Instituto, para cubrir la operación en caso de resultar contratado, acreditando tener en propiedad un mínimo de dos vehículos, los cuales deben ser apropiados y de uso exclusivo para el suministro y transportación de alimentos, con original o copia certificada de las facturas y de las tarjetas de circulación de los vehículos de transporte y cajas secas</w:t>
      </w:r>
      <w:r w:rsidRPr="00BD0C32">
        <w:rPr>
          <w:rFonts w:ascii="Noto Sans" w:hAnsi="Noto Sans" w:cs="Noto Sans"/>
          <w:bCs/>
          <w:sz w:val="20"/>
          <w:szCs w:val="20"/>
        </w:rPr>
        <w:t xml:space="preserve">  (en el caso de abarrotes, frutas y verduras, pan de caja, pan fresco, leche, tortilla de maíz, huevo, jugos y concentrados)</w:t>
      </w:r>
      <w:r w:rsidRPr="00BD0C32">
        <w:rPr>
          <w:rFonts w:ascii="Noto Sans" w:eastAsia="Arial Unicode MS" w:hAnsi="Noto Sans" w:cs="Noto Sans"/>
          <w:sz w:val="20"/>
          <w:szCs w:val="20"/>
        </w:rPr>
        <w:t xml:space="preserve"> y refrigeradas </w:t>
      </w:r>
      <w:r w:rsidRPr="00BD0C32">
        <w:rPr>
          <w:rFonts w:ascii="Noto Sans" w:hAnsi="Noto Sans" w:cs="Noto Sans"/>
          <w:bCs/>
          <w:sz w:val="20"/>
          <w:szCs w:val="20"/>
        </w:rPr>
        <w:t>(carnes rojas, pollo, pescado, embutidos, derivados lácteos, helados y nieves)</w:t>
      </w:r>
      <w:r w:rsidRPr="00BD0C32">
        <w:rPr>
          <w:rFonts w:ascii="Noto Sans" w:eastAsia="Arial Unicode MS" w:hAnsi="Noto Sans" w:cs="Noto Sans"/>
          <w:sz w:val="20"/>
          <w:szCs w:val="20"/>
        </w:rPr>
        <w:t xml:space="preserve"> según corresponda a nombre del licitante anexando fotografías, o en su caso, presentar contrato de arrendamiento de transporte para el suministro de alimentos o contrato de servicios de transporte de alimentos con vigencia m</w:t>
      </w:r>
      <w:r w:rsidR="008C080F">
        <w:rPr>
          <w:rFonts w:ascii="Noto Sans" w:eastAsia="Arial Unicode MS" w:hAnsi="Noto Sans" w:cs="Noto Sans"/>
          <w:sz w:val="20"/>
          <w:szCs w:val="20"/>
        </w:rPr>
        <w:t>ínima al 31 de diciembre de 2026</w:t>
      </w:r>
      <w:r w:rsidRPr="00BD0C32">
        <w:rPr>
          <w:rFonts w:ascii="Noto Sans" w:eastAsia="Arial Unicode MS" w:hAnsi="Noto Sans" w:cs="Noto Sans"/>
          <w:sz w:val="20"/>
          <w:szCs w:val="20"/>
        </w:rPr>
        <w:t xml:space="preserve">, adjuntando en hoja membretada de la empresa, una relación de vehículos, donde señale el </w:t>
      </w:r>
      <w:r w:rsidRPr="00BD0C32">
        <w:rPr>
          <w:rFonts w:ascii="Noto Sans" w:eastAsia="Arial Unicode MS" w:hAnsi="Noto Sans" w:cs="Noto Sans"/>
          <w:sz w:val="20"/>
          <w:szCs w:val="20"/>
        </w:rPr>
        <w:lastRenderedPageBreak/>
        <w:t xml:space="preserve">tipo de vehículo, marca, placa y modelo. Además, deberá anexar fotografías legibles de cada equipo de transporte, en donde se observe con claridad el estado del vehículo, las placas y en su caso el equipo de refrigeración. </w:t>
      </w:r>
    </w:p>
    <w:p w14:paraId="62CDE2B5" w14:textId="77777777" w:rsidR="001377DF" w:rsidRPr="00BD0C32" w:rsidRDefault="001377DF" w:rsidP="000C7D3D">
      <w:pPr>
        <w:pStyle w:val="Sangra3detindependiente"/>
        <w:ind w:left="0"/>
        <w:rPr>
          <w:rFonts w:ascii="Noto Sans" w:hAnsi="Noto Sans" w:cs="Noto Sans"/>
          <w:b/>
          <w:bCs/>
          <w:sz w:val="20"/>
          <w:szCs w:val="20"/>
        </w:rPr>
      </w:pPr>
      <w:r w:rsidRPr="00BD0C32">
        <w:rPr>
          <w:rFonts w:ascii="Noto Sans" w:eastAsia="Arial Unicode MS" w:hAnsi="Noto Sans" w:cs="Noto Sans"/>
          <w:sz w:val="20"/>
          <w:szCs w:val="20"/>
        </w:rPr>
        <w:t>En caso de que el licitante que resulte adjudicado modifique su parque vehicular durante la vigencia del contrato, deberá informar por escrito al administrador del contrato.</w:t>
      </w:r>
    </w:p>
    <w:p w14:paraId="422EA569" w14:textId="44902A57" w:rsidR="00BD0C32" w:rsidRDefault="001377DF" w:rsidP="00BD0C32">
      <w:pPr>
        <w:pStyle w:val="Sangra3detindependiente"/>
        <w:numPr>
          <w:ilvl w:val="0"/>
          <w:numId w:val="24"/>
        </w:numPr>
        <w:suppressAutoHyphens w:val="0"/>
        <w:autoSpaceDE w:val="0"/>
        <w:autoSpaceDN w:val="0"/>
        <w:spacing w:after="0"/>
        <w:ind w:left="0" w:firstLine="0"/>
        <w:jc w:val="both"/>
        <w:rPr>
          <w:rFonts w:ascii="Noto Sans" w:hAnsi="Noto Sans" w:cs="Noto Sans"/>
          <w:sz w:val="20"/>
          <w:szCs w:val="20"/>
        </w:rPr>
      </w:pPr>
      <w:r w:rsidRPr="00BD0C32">
        <w:rPr>
          <w:rFonts w:ascii="Noto Sans" w:hAnsi="Noto Sans" w:cs="Noto Sans"/>
          <w:bCs/>
          <w:sz w:val="20"/>
          <w:szCs w:val="20"/>
        </w:rPr>
        <w:t xml:space="preserve">En caso de participar con el carácter de </w:t>
      </w:r>
      <w:r w:rsidRPr="00BD0C32">
        <w:rPr>
          <w:rFonts w:ascii="Noto Sans" w:hAnsi="Noto Sans" w:cs="Noto Sans"/>
          <w:sz w:val="20"/>
          <w:szCs w:val="20"/>
        </w:rPr>
        <w:t xml:space="preserve">MIPYMES, presentar la manifestación que acredite su estratificación en términos del </w:t>
      </w:r>
      <w:r w:rsidRPr="00BD0C32">
        <w:rPr>
          <w:rFonts w:ascii="Noto Sans" w:hAnsi="Noto Sans" w:cs="Noto Sans"/>
          <w:b/>
          <w:sz w:val="20"/>
          <w:szCs w:val="20"/>
        </w:rPr>
        <w:t>Anexo Número 23 (Veintitrés)</w:t>
      </w:r>
      <w:r w:rsidRPr="00BD0C32">
        <w:rPr>
          <w:rFonts w:ascii="Noto Sans" w:hAnsi="Noto Sans" w:cs="Noto Sans"/>
          <w:sz w:val="20"/>
          <w:szCs w:val="20"/>
        </w:rPr>
        <w:t>, de la presente convocatoria.</w:t>
      </w:r>
    </w:p>
    <w:p w14:paraId="69B51482"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sz w:val="20"/>
          <w:szCs w:val="20"/>
        </w:rPr>
      </w:pPr>
    </w:p>
    <w:p w14:paraId="1CABD707" w14:textId="7777777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sz w:val="20"/>
          <w:szCs w:val="20"/>
        </w:rPr>
      </w:pPr>
      <w:r w:rsidRPr="00BD0C32">
        <w:rPr>
          <w:rFonts w:ascii="Noto Sans" w:hAnsi="Noto Sans" w:cs="Noto Sans"/>
          <w:sz w:val="20"/>
          <w:szCs w:val="20"/>
        </w:rPr>
        <w:t xml:space="preserve">Escrito libre bajo protesta de decir verdad, donde manifiesta la estratificación de su representada, si se trata de una empresa micro, pequeña, mediana o no MIPYME. </w:t>
      </w:r>
      <w:r w:rsidRPr="00BD0C32">
        <w:rPr>
          <w:rFonts w:ascii="Noto Sans" w:hAnsi="Noto Sans" w:cs="Noto Sans"/>
          <w:b/>
          <w:sz w:val="20"/>
          <w:szCs w:val="20"/>
        </w:rPr>
        <w:t>Anexo Número 24 (Veinticuatro).</w:t>
      </w:r>
    </w:p>
    <w:p w14:paraId="62E0B550"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sz w:val="20"/>
          <w:szCs w:val="20"/>
        </w:rPr>
      </w:pPr>
    </w:p>
    <w:p w14:paraId="0764DCAC" w14:textId="378F3901" w:rsidR="001377DF" w:rsidRDefault="001377DF" w:rsidP="000C7D3D">
      <w:pPr>
        <w:pStyle w:val="Sangra3detindependiente"/>
        <w:numPr>
          <w:ilvl w:val="0"/>
          <w:numId w:val="24"/>
        </w:numPr>
        <w:tabs>
          <w:tab w:val="clear" w:pos="360"/>
        </w:tabs>
        <w:suppressAutoHyphens w:val="0"/>
        <w:autoSpaceDE w:val="0"/>
        <w:autoSpaceDN w:val="0"/>
        <w:spacing w:after="0"/>
        <w:ind w:left="0" w:firstLine="0"/>
        <w:jc w:val="both"/>
        <w:rPr>
          <w:rFonts w:ascii="Noto Sans" w:hAnsi="Noto Sans" w:cs="Noto Sans"/>
          <w:sz w:val="20"/>
          <w:szCs w:val="20"/>
        </w:rPr>
      </w:pPr>
      <w:r w:rsidRPr="00BD0C32">
        <w:rPr>
          <w:rFonts w:ascii="Noto Sans" w:hAnsi="Noto Sans" w:cs="Noto Sans"/>
          <w:sz w:val="20"/>
          <w:szCs w:val="20"/>
        </w:rPr>
        <w:t xml:space="preserve">Presentar contrato de fumigación correspondiente al establecimiento donde opera el licitante y acredita en el numeral 7.3, así como al parque vehicular que acredita en el inciso </w:t>
      </w:r>
      <w:r w:rsidRPr="00BD0C32">
        <w:rPr>
          <w:rFonts w:ascii="Noto Sans" w:hAnsi="Noto Sans" w:cs="Noto Sans"/>
          <w:b/>
          <w:sz w:val="20"/>
          <w:szCs w:val="20"/>
        </w:rPr>
        <w:t>Q)</w:t>
      </w:r>
      <w:r w:rsidRPr="00BD0C32">
        <w:rPr>
          <w:rFonts w:ascii="Noto Sans" w:hAnsi="Noto Sans" w:cs="Noto Sans"/>
          <w:sz w:val="20"/>
          <w:szCs w:val="20"/>
        </w:rPr>
        <w:t xml:space="preserve"> del presente numeral, celebrado con una empresa autorizada bajo estricto apego a lo solicitado en el </w:t>
      </w:r>
      <w:r w:rsidRPr="00BD0C32">
        <w:rPr>
          <w:rFonts w:ascii="Noto Sans" w:hAnsi="Noto Sans" w:cs="Noto Sans"/>
          <w:b/>
          <w:bCs/>
          <w:iCs/>
          <w:sz w:val="20"/>
          <w:szCs w:val="20"/>
        </w:rPr>
        <w:t>Anexo  Técnico número 4A (cuatro A)  y Anexo Términos y Condiciones número 4B (cuatro B).</w:t>
      </w:r>
    </w:p>
    <w:p w14:paraId="0C8A9D61"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sz w:val="20"/>
          <w:szCs w:val="20"/>
        </w:rPr>
      </w:pPr>
    </w:p>
    <w:p w14:paraId="43725DA5" w14:textId="77777777" w:rsidR="001377DF"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sz w:val="20"/>
          <w:szCs w:val="20"/>
        </w:rPr>
      </w:pPr>
      <w:r w:rsidRPr="00BD0C32">
        <w:rPr>
          <w:rFonts w:ascii="Noto Sans" w:hAnsi="Noto Sans" w:cs="Noto Sans"/>
          <w:sz w:val="20"/>
          <w:szCs w:val="20"/>
        </w:rPr>
        <w:t xml:space="preserve">Los documentos descritos en el numeral </w:t>
      </w:r>
      <w:r w:rsidRPr="00BD0C32">
        <w:rPr>
          <w:rFonts w:ascii="Noto Sans" w:hAnsi="Noto Sans" w:cs="Noto Sans"/>
          <w:b/>
          <w:sz w:val="20"/>
          <w:szCs w:val="20"/>
        </w:rPr>
        <w:t>7.3</w:t>
      </w:r>
      <w:r w:rsidRPr="00BD0C32">
        <w:rPr>
          <w:rFonts w:ascii="Noto Sans" w:hAnsi="Noto Sans" w:cs="Noto Sans"/>
          <w:sz w:val="20"/>
          <w:szCs w:val="20"/>
        </w:rPr>
        <w:t xml:space="preserve"> de la presente convocatoria, según corresponda.</w:t>
      </w:r>
    </w:p>
    <w:p w14:paraId="50D8AD78"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sz w:val="20"/>
          <w:szCs w:val="20"/>
        </w:rPr>
      </w:pPr>
    </w:p>
    <w:p w14:paraId="157F4E66" w14:textId="77777777" w:rsidR="001377DF"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sz w:val="20"/>
          <w:szCs w:val="20"/>
        </w:rPr>
      </w:pPr>
      <w:r w:rsidRPr="00BD0C32">
        <w:rPr>
          <w:rFonts w:ascii="Noto Sans" w:hAnsi="Noto Sans" w:cs="Noto Sans"/>
          <w:sz w:val="20"/>
          <w:szCs w:val="20"/>
        </w:rPr>
        <w:t xml:space="preserve">Los documentos indicados en el numeral </w:t>
      </w:r>
      <w:r w:rsidRPr="00BD0C32">
        <w:rPr>
          <w:rFonts w:ascii="Noto Sans" w:hAnsi="Noto Sans" w:cs="Noto Sans"/>
          <w:b/>
          <w:sz w:val="20"/>
          <w:szCs w:val="20"/>
        </w:rPr>
        <w:t>12</w:t>
      </w:r>
      <w:r w:rsidRPr="00BD0C32">
        <w:rPr>
          <w:rFonts w:ascii="Noto Sans" w:hAnsi="Noto Sans" w:cs="Noto Sans"/>
          <w:sz w:val="20"/>
          <w:szCs w:val="20"/>
        </w:rPr>
        <w:t>, de la presente convocatoria, según corresponda.</w:t>
      </w:r>
    </w:p>
    <w:p w14:paraId="112EA2D0"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sz w:val="20"/>
          <w:szCs w:val="20"/>
        </w:rPr>
      </w:pPr>
    </w:p>
    <w:p w14:paraId="4FEF4F28" w14:textId="7777777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sz w:val="20"/>
          <w:szCs w:val="20"/>
        </w:rPr>
      </w:pPr>
      <w:r w:rsidRPr="00BD0C32">
        <w:rPr>
          <w:rFonts w:ascii="Noto Sans" w:hAnsi="Noto Sans" w:cs="Noto Sans"/>
          <w:sz w:val="20"/>
          <w:szCs w:val="20"/>
        </w:rPr>
        <w:t xml:space="preserve">Acuse de Recibo de Muestras Presentadas para la participación en la Licitación. </w:t>
      </w:r>
      <w:r w:rsidRPr="00BD0C32">
        <w:rPr>
          <w:rFonts w:ascii="Noto Sans" w:hAnsi="Noto Sans" w:cs="Noto Sans"/>
          <w:b/>
          <w:bCs/>
          <w:iCs/>
          <w:sz w:val="20"/>
          <w:szCs w:val="20"/>
        </w:rPr>
        <w:t>Anexo Número 2 (dos)</w:t>
      </w:r>
      <w:r w:rsidRPr="00BD0C32">
        <w:rPr>
          <w:rFonts w:ascii="Noto Sans" w:hAnsi="Noto Sans" w:cs="Noto Sans"/>
          <w:bCs/>
          <w:iCs/>
          <w:sz w:val="20"/>
          <w:szCs w:val="20"/>
        </w:rPr>
        <w:t xml:space="preserve"> Recibo de Muestras.</w:t>
      </w:r>
    </w:p>
    <w:p w14:paraId="48D64935" w14:textId="77777777" w:rsidR="00BD0C32" w:rsidRPr="00BD0C32" w:rsidRDefault="00BD0C32" w:rsidP="00BD0C32">
      <w:pPr>
        <w:pStyle w:val="Sangra3detindependiente"/>
        <w:suppressAutoHyphens w:val="0"/>
        <w:autoSpaceDE w:val="0"/>
        <w:autoSpaceDN w:val="0"/>
        <w:spacing w:after="0"/>
        <w:ind w:left="0"/>
        <w:jc w:val="both"/>
        <w:rPr>
          <w:rFonts w:ascii="Noto Sans" w:hAnsi="Noto Sans" w:cs="Noto Sans"/>
          <w:sz w:val="20"/>
          <w:szCs w:val="20"/>
        </w:rPr>
      </w:pPr>
    </w:p>
    <w:p w14:paraId="2ABCA2E6" w14:textId="77777777" w:rsidR="001377DF" w:rsidRPr="00BD0C32" w:rsidRDefault="001377DF" w:rsidP="000C7D3D">
      <w:pPr>
        <w:pStyle w:val="Sangra3detindependiente"/>
        <w:numPr>
          <w:ilvl w:val="0"/>
          <w:numId w:val="24"/>
        </w:numPr>
        <w:suppressAutoHyphens w:val="0"/>
        <w:autoSpaceDE w:val="0"/>
        <w:autoSpaceDN w:val="0"/>
        <w:spacing w:after="0"/>
        <w:ind w:left="0" w:firstLine="0"/>
        <w:jc w:val="both"/>
        <w:rPr>
          <w:rFonts w:ascii="Noto Sans" w:hAnsi="Noto Sans" w:cs="Noto Sans"/>
          <w:sz w:val="20"/>
          <w:szCs w:val="20"/>
        </w:rPr>
      </w:pPr>
      <w:bookmarkStart w:id="6" w:name="_Hlk213828543"/>
      <w:bookmarkStart w:id="7" w:name="_Hlk213828651"/>
      <w:r w:rsidRPr="00BD0C32">
        <w:rPr>
          <w:rFonts w:ascii="Noto Sans" w:hAnsi="Noto Sans" w:cs="Noto Sans"/>
          <w:bCs/>
          <w:iCs/>
          <w:sz w:val="20"/>
          <w:szCs w:val="20"/>
        </w:rPr>
        <w:t>Manifiesto bajo protesta de decir verdad</w:t>
      </w:r>
      <w:bookmarkEnd w:id="6"/>
      <w:r w:rsidRPr="00BD0C32">
        <w:rPr>
          <w:rFonts w:ascii="Noto Sans" w:hAnsi="Noto Sans" w:cs="Noto Sans"/>
          <w:bCs/>
          <w:iCs/>
          <w:sz w:val="20"/>
          <w:szCs w:val="20"/>
        </w:rPr>
        <w:t xml:space="preserve">, mediante el cual </w:t>
      </w:r>
      <w:bookmarkStart w:id="8" w:name="_Hlk213828754"/>
      <w:r w:rsidRPr="00BD0C32">
        <w:rPr>
          <w:rFonts w:ascii="Noto Sans" w:hAnsi="Noto Sans" w:cs="Noto Sans"/>
          <w:bCs/>
          <w:iCs/>
          <w:sz w:val="20"/>
          <w:szCs w:val="20"/>
        </w:rPr>
        <w:t>afirmen o nieguen los vínculos o relaciones de negocios, laborales, profesionales, personales o de parentesco por consanguinidad o afinidad hasta el cuarto grado con las personas servidoras públicas que establece el Protocolo de Actuación en Contrataciones</w:t>
      </w:r>
      <w:bookmarkEnd w:id="8"/>
      <w:r w:rsidRPr="00BD0C32">
        <w:rPr>
          <w:rFonts w:ascii="Noto Sans" w:hAnsi="Noto Sans" w:cs="Noto Sans"/>
          <w:bCs/>
          <w:iCs/>
          <w:sz w:val="20"/>
          <w:szCs w:val="20"/>
        </w:rPr>
        <w:t xml:space="preserve">. Que no ejecuta con otro participante acciones que impliquen o tengan por objeto obtener un beneficio o ventaja indebida en el procedimiento y en caso de resultar ganador, no podrá subcontratar a otro licitante que haya participado en el procedimiento </w:t>
      </w:r>
      <w:bookmarkEnd w:id="7"/>
      <w:r w:rsidRPr="00BD0C32">
        <w:rPr>
          <w:rFonts w:ascii="Noto Sans" w:hAnsi="Noto Sans" w:cs="Noto Sans"/>
          <w:b/>
          <w:sz w:val="20"/>
          <w:szCs w:val="20"/>
        </w:rPr>
        <w:t>Anexo Número 25 (Veinticinco)</w:t>
      </w:r>
      <w:r w:rsidRPr="00BD0C32">
        <w:rPr>
          <w:rFonts w:ascii="Noto Sans" w:hAnsi="Noto Sans" w:cs="Noto Sans"/>
          <w:sz w:val="20"/>
          <w:szCs w:val="20"/>
        </w:rPr>
        <w:t>.</w:t>
      </w:r>
    </w:p>
    <w:p w14:paraId="21C22494" w14:textId="77777777" w:rsidR="001377DF" w:rsidRPr="00BD0C32" w:rsidRDefault="001377DF" w:rsidP="000C7D3D">
      <w:pPr>
        <w:spacing w:line="20" w:lineRule="atLeast"/>
        <w:jc w:val="both"/>
        <w:rPr>
          <w:rFonts w:ascii="Noto Sans" w:hAnsi="Noto Sans" w:cs="Noto Sans"/>
          <w:b/>
          <w:sz w:val="20"/>
          <w:szCs w:val="20"/>
        </w:rPr>
      </w:pPr>
    </w:p>
    <w:p w14:paraId="3001FF22" w14:textId="77777777" w:rsidR="001377DF" w:rsidRPr="00BD0C32" w:rsidRDefault="001377DF" w:rsidP="000C7D3D">
      <w:pPr>
        <w:spacing w:line="20" w:lineRule="atLeast"/>
        <w:jc w:val="both"/>
        <w:rPr>
          <w:rFonts w:ascii="Noto Sans" w:hAnsi="Noto Sans" w:cs="Noto Sans"/>
          <w:b/>
          <w:bCs/>
          <w:sz w:val="20"/>
          <w:szCs w:val="20"/>
        </w:rPr>
      </w:pPr>
      <w:r w:rsidRPr="00BD0C32">
        <w:rPr>
          <w:rFonts w:ascii="Noto Sans" w:hAnsi="Noto Sans" w:cs="Noto Sans"/>
          <w:b/>
          <w:bCs/>
          <w:sz w:val="20"/>
          <w:szCs w:val="20"/>
        </w:rPr>
        <w:t>9.2.- PROPUESTA ECONÓMICA:</w:t>
      </w:r>
    </w:p>
    <w:p w14:paraId="57A58C20" w14:textId="77777777" w:rsidR="001377DF" w:rsidRPr="00BD0C32" w:rsidRDefault="001377DF" w:rsidP="000C7D3D">
      <w:pPr>
        <w:spacing w:line="20" w:lineRule="atLeast"/>
        <w:jc w:val="both"/>
        <w:rPr>
          <w:rFonts w:ascii="Noto Sans" w:hAnsi="Noto Sans" w:cs="Noto Sans"/>
          <w:b/>
          <w:sz w:val="20"/>
          <w:szCs w:val="20"/>
        </w:rPr>
      </w:pPr>
    </w:p>
    <w:p w14:paraId="04FD7A20" w14:textId="15DA869F"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La propuesta económica, deberá contener la cotización de los bienes ofertados, indicando el </w:t>
      </w:r>
      <w:r w:rsidR="00302BF3">
        <w:rPr>
          <w:rFonts w:ascii="Noto Sans" w:hAnsi="Noto Sans" w:cs="Noto Sans"/>
          <w:sz w:val="20"/>
          <w:szCs w:val="20"/>
        </w:rPr>
        <w:t>partida</w:t>
      </w:r>
      <w:r w:rsidRPr="00BD0C32">
        <w:rPr>
          <w:rFonts w:ascii="Noto Sans" w:hAnsi="Noto Sans" w:cs="Noto Sans"/>
          <w:sz w:val="20"/>
          <w:szCs w:val="20"/>
        </w:rPr>
        <w:t xml:space="preserve">, renglón, </w:t>
      </w:r>
      <w:r w:rsidR="00302BF3">
        <w:rPr>
          <w:rFonts w:ascii="Noto Sans" w:hAnsi="Noto Sans" w:cs="Noto Sans"/>
          <w:sz w:val="20"/>
          <w:szCs w:val="20"/>
        </w:rPr>
        <w:t>clave</w:t>
      </w:r>
      <w:r w:rsidRPr="00BD0C32">
        <w:rPr>
          <w:rFonts w:ascii="Noto Sans" w:hAnsi="Noto Sans" w:cs="Noto Sans"/>
          <w:sz w:val="20"/>
          <w:szCs w:val="20"/>
        </w:rPr>
        <w:t>, descripción,</w:t>
      </w:r>
      <w:r w:rsidR="00302BF3">
        <w:rPr>
          <w:rFonts w:ascii="Noto Sans" w:hAnsi="Noto Sans" w:cs="Noto Sans"/>
          <w:sz w:val="20"/>
          <w:szCs w:val="20"/>
        </w:rPr>
        <w:t xml:space="preserve"> presentación, unidad,</w:t>
      </w:r>
      <w:r w:rsidRPr="00BD0C32">
        <w:rPr>
          <w:rFonts w:ascii="Noto Sans" w:hAnsi="Noto Sans" w:cs="Noto Sans"/>
          <w:sz w:val="20"/>
          <w:szCs w:val="20"/>
        </w:rPr>
        <w:t xml:space="preserve"> </w:t>
      </w:r>
      <w:r w:rsidR="00302BF3">
        <w:rPr>
          <w:rFonts w:ascii="Noto Sans" w:hAnsi="Noto Sans" w:cs="Noto Sans"/>
          <w:sz w:val="20"/>
          <w:szCs w:val="20"/>
        </w:rPr>
        <w:t xml:space="preserve">cantidad (deberá ofertar precio unitario) </w:t>
      </w:r>
      <w:r w:rsidRPr="00BD0C32">
        <w:rPr>
          <w:rFonts w:ascii="Noto Sans" w:hAnsi="Noto Sans" w:cs="Noto Sans"/>
          <w:sz w:val="20"/>
          <w:szCs w:val="20"/>
        </w:rPr>
        <w:t xml:space="preserve">marca, </w:t>
      </w:r>
      <w:r w:rsidR="00302BF3">
        <w:rPr>
          <w:rFonts w:ascii="Noto Sans" w:hAnsi="Noto Sans" w:cs="Noto Sans"/>
          <w:sz w:val="20"/>
          <w:szCs w:val="20"/>
        </w:rPr>
        <w:t>procedencia</w:t>
      </w:r>
      <w:r w:rsidR="00302BF3" w:rsidRPr="00BD0C32">
        <w:rPr>
          <w:rFonts w:ascii="Noto Sans" w:hAnsi="Noto Sans" w:cs="Noto Sans"/>
          <w:sz w:val="20"/>
          <w:szCs w:val="20"/>
        </w:rPr>
        <w:t xml:space="preserve"> </w:t>
      </w:r>
      <w:r w:rsidRPr="00BD0C32">
        <w:rPr>
          <w:rFonts w:ascii="Noto Sans" w:hAnsi="Noto Sans" w:cs="Noto Sans"/>
          <w:sz w:val="20"/>
          <w:szCs w:val="20"/>
        </w:rPr>
        <w:t>, precio unitario, importe mínimo</w:t>
      </w:r>
      <w:r w:rsidR="00302BF3">
        <w:rPr>
          <w:rFonts w:ascii="Noto Sans" w:hAnsi="Noto Sans" w:cs="Noto Sans"/>
          <w:sz w:val="20"/>
          <w:szCs w:val="20"/>
        </w:rPr>
        <w:t xml:space="preserve"> señalado</w:t>
      </w:r>
      <w:r w:rsidRPr="00BD0C32">
        <w:rPr>
          <w:rFonts w:ascii="Noto Sans" w:hAnsi="Noto Sans" w:cs="Noto Sans"/>
          <w:sz w:val="20"/>
          <w:szCs w:val="20"/>
        </w:rPr>
        <w:t>, importe máximo</w:t>
      </w:r>
      <w:r w:rsidR="00302BF3">
        <w:rPr>
          <w:rFonts w:ascii="Noto Sans" w:hAnsi="Noto Sans" w:cs="Noto Sans"/>
          <w:sz w:val="20"/>
          <w:szCs w:val="20"/>
        </w:rPr>
        <w:t xml:space="preserve"> señalado, </w:t>
      </w:r>
      <w:r w:rsidRPr="00BD0C32">
        <w:rPr>
          <w:rFonts w:ascii="Noto Sans" w:hAnsi="Noto Sans" w:cs="Noto Sans"/>
          <w:sz w:val="20"/>
          <w:szCs w:val="20"/>
        </w:rPr>
        <w:t xml:space="preserve">, por artículo; subtotales del  grupo y los importes mínimos y máximos del total de los artículos ofertados incluidos en el grupo, desglosando los impuestos que así le correspondan, conforme al </w:t>
      </w:r>
      <w:r w:rsidRPr="00BD0C32">
        <w:rPr>
          <w:rFonts w:ascii="Noto Sans" w:hAnsi="Noto Sans" w:cs="Noto Sans"/>
          <w:b/>
          <w:bCs/>
          <w:sz w:val="20"/>
          <w:szCs w:val="20"/>
        </w:rPr>
        <w:t>Anexo Número 10 (diez)</w:t>
      </w:r>
      <w:r w:rsidRPr="00BD0C32">
        <w:rPr>
          <w:rFonts w:ascii="Noto Sans" w:hAnsi="Noto Sans" w:cs="Noto Sans"/>
          <w:sz w:val="20"/>
          <w:szCs w:val="20"/>
        </w:rPr>
        <w:t xml:space="preserve"> el cual forma parte de la presente convocatoria</w:t>
      </w:r>
      <w:r w:rsidRPr="00BD0C32">
        <w:rPr>
          <w:rFonts w:ascii="Noto Sans" w:hAnsi="Noto Sans" w:cs="Noto Sans"/>
          <w:sz w:val="20"/>
          <w:szCs w:val="20"/>
        </w:rPr>
        <w:tab/>
        <w:t xml:space="preserve">. </w:t>
      </w:r>
      <w:r w:rsidRPr="00BD0C32">
        <w:rPr>
          <w:rFonts w:ascii="Noto Sans" w:hAnsi="Noto Sans" w:cs="Noto Sans"/>
          <w:b/>
          <w:i/>
          <w:sz w:val="20"/>
          <w:szCs w:val="20"/>
          <w:u w:val="single"/>
        </w:rPr>
        <w:cr/>
      </w:r>
      <w:r w:rsidRPr="00BD0C32">
        <w:rPr>
          <w:rFonts w:ascii="Noto Sans" w:hAnsi="Noto Sans" w:cs="Noto Sans"/>
          <w:sz w:val="20"/>
          <w:szCs w:val="20"/>
        </w:rPr>
        <w:cr/>
      </w:r>
      <w:r w:rsidRPr="00BD0C32">
        <w:rPr>
          <w:rFonts w:ascii="Noto Sans" w:hAnsi="Noto Sans" w:cs="Noto Sans"/>
          <w:sz w:val="20"/>
          <w:szCs w:val="20"/>
        </w:rPr>
        <w:lastRenderedPageBreak/>
        <w:t>Los licitantes deberán cotizar los bienes a precios fijos durante la vigencia del contrato.</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sz w:val="20"/>
          <w:szCs w:val="20"/>
        </w:rPr>
        <w:cr/>
        <w:t>Las cotizaciones deberán elaborarse a 2 (dos) decimales.</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sz w:val="20"/>
          <w:szCs w:val="20"/>
        </w:rPr>
        <w:cr/>
        <w:t>El licitante deberá adjuntar a su proposición económica en una hoja de cálculo (Excel) a renglón seguido; la siguiente  captura de información:</w:t>
      </w:r>
    </w:p>
    <w:p w14:paraId="0B42D094" w14:textId="77777777" w:rsidR="001377DF" w:rsidRPr="00BD0C32" w:rsidRDefault="001377DF" w:rsidP="000C7D3D">
      <w:pPr>
        <w:rPr>
          <w:rFonts w:ascii="Noto Sans" w:hAnsi="Noto Sans" w:cs="Noto Sans"/>
          <w:sz w:val="20"/>
          <w:szCs w:val="20"/>
        </w:rPr>
      </w:pPr>
    </w:p>
    <w:p w14:paraId="1D488506" w14:textId="77777777" w:rsidR="001377DF" w:rsidRPr="00BD0C32" w:rsidRDefault="001377DF" w:rsidP="000C7D3D">
      <w:pPr>
        <w:rPr>
          <w:rFonts w:ascii="Noto Sans" w:hAnsi="Noto Sans" w:cs="Noto 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980"/>
      </w:tblGrid>
      <w:tr w:rsidR="001377DF" w:rsidRPr="00BD0C32" w14:paraId="25DC9758" w14:textId="77777777" w:rsidTr="006A2AA8">
        <w:tc>
          <w:tcPr>
            <w:tcW w:w="1368" w:type="dxa"/>
            <w:shd w:val="clear" w:color="auto" w:fill="000000"/>
          </w:tcPr>
          <w:p w14:paraId="0224070F" w14:textId="77777777" w:rsidR="001377DF" w:rsidRPr="00BD0C32" w:rsidRDefault="001377DF" w:rsidP="000C7D3D">
            <w:pPr>
              <w:rPr>
                <w:rFonts w:ascii="Noto Sans" w:hAnsi="Noto Sans" w:cs="Noto Sans"/>
                <w:sz w:val="20"/>
                <w:szCs w:val="20"/>
              </w:rPr>
            </w:pPr>
            <w:r w:rsidRPr="00BD0C32">
              <w:rPr>
                <w:rFonts w:ascii="Noto Sans" w:hAnsi="Noto Sans" w:cs="Noto Sans"/>
                <w:sz w:val="20"/>
                <w:szCs w:val="20"/>
              </w:rPr>
              <w:t>GRUPO</w:t>
            </w:r>
          </w:p>
        </w:tc>
        <w:tc>
          <w:tcPr>
            <w:tcW w:w="1980" w:type="dxa"/>
          </w:tcPr>
          <w:p w14:paraId="3B2F6FB0" w14:textId="77777777" w:rsidR="001377DF" w:rsidRPr="00BD0C32" w:rsidRDefault="001377DF" w:rsidP="000C7D3D">
            <w:pPr>
              <w:rPr>
                <w:rFonts w:ascii="Noto Sans" w:hAnsi="Noto Sans" w:cs="Noto Sans"/>
                <w:sz w:val="20"/>
                <w:szCs w:val="20"/>
              </w:rPr>
            </w:pPr>
          </w:p>
        </w:tc>
      </w:tr>
    </w:tbl>
    <w:p w14:paraId="1AA6E4BC" w14:textId="77777777" w:rsidR="001377DF" w:rsidRPr="00BD0C32" w:rsidRDefault="001377DF" w:rsidP="000C7D3D">
      <w:pPr>
        <w:rPr>
          <w:rFonts w:ascii="Noto Sans" w:hAnsi="Noto Sans" w:cs="Noto Sans"/>
          <w:sz w:val="20"/>
          <w:szCs w:val="20"/>
        </w:rPr>
      </w:pPr>
    </w:p>
    <w:tbl>
      <w:tblPr>
        <w:tblW w:w="5000" w:type="pct"/>
        <w:tblCellMar>
          <w:left w:w="70" w:type="dxa"/>
          <w:right w:w="70" w:type="dxa"/>
        </w:tblCellMar>
        <w:tblLook w:val="04A0" w:firstRow="1" w:lastRow="0" w:firstColumn="1" w:lastColumn="0" w:noHBand="0" w:noVBand="1"/>
      </w:tblPr>
      <w:tblGrid>
        <w:gridCol w:w="1110"/>
        <w:gridCol w:w="841"/>
        <w:gridCol w:w="663"/>
        <w:gridCol w:w="814"/>
        <w:gridCol w:w="913"/>
        <w:gridCol w:w="1019"/>
        <w:gridCol w:w="671"/>
        <w:gridCol w:w="522"/>
        <w:gridCol w:w="857"/>
        <w:gridCol w:w="1036"/>
        <w:gridCol w:w="430"/>
        <w:gridCol w:w="476"/>
        <w:gridCol w:w="476"/>
      </w:tblGrid>
      <w:tr w:rsidR="008F2D4F" w:rsidRPr="008F2D4F" w14:paraId="6C02B3E1" w14:textId="77777777" w:rsidTr="008F2D4F">
        <w:trPr>
          <w:trHeight w:val="300"/>
        </w:trPr>
        <w:tc>
          <w:tcPr>
            <w:tcW w:w="608" w:type="pct"/>
            <w:tcBorders>
              <w:top w:val="nil"/>
              <w:left w:val="nil"/>
              <w:bottom w:val="nil"/>
              <w:right w:val="nil"/>
            </w:tcBorders>
            <w:shd w:val="clear" w:color="000000" w:fill="000000"/>
            <w:noWrap/>
            <w:vAlign w:val="bottom"/>
            <w:hideMark/>
          </w:tcPr>
          <w:p w14:paraId="615E5EFD"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PARTIDA</w:t>
            </w:r>
          </w:p>
        </w:tc>
        <w:tc>
          <w:tcPr>
            <w:tcW w:w="471" w:type="pct"/>
            <w:tcBorders>
              <w:top w:val="nil"/>
              <w:left w:val="nil"/>
              <w:bottom w:val="nil"/>
              <w:right w:val="nil"/>
            </w:tcBorders>
            <w:shd w:val="clear" w:color="000000" w:fill="000000"/>
            <w:noWrap/>
            <w:vAlign w:val="bottom"/>
            <w:hideMark/>
          </w:tcPr>
          <w:p w14:paraId="7C6EF775"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RENGLÓN</w:t>
            </w:r>
          </w:p>
        </w:tc>
        <w:tc>
          <w:tcPr>
            <w:tcW w:w="380" w:type="pct"/>
            <w:tcBorders>
              <w:top w:val="nil"/>
              <w:left w:val="nil"/>
              <w:bottom w:val="nil"/>
              <w:right w:val="nil"/>
            </w:tcBorders>
            <w:shd w:val="clear" w:color="000000" w:fill="000000"/>
            <w:noWrap/>
            <w:vAlign w:val="bottom"/>
            <w:hideMark/>
          </w:tcPr>
          <w:p w14:paraId="481844C1"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CLAVE</w:t>
            </w:r>
          </w:p>
        </w:tc>
        <w:tc>
          <w:tcPr>
            <w:tcW w:w="394" w:type="pct"/>
            <w:tcBorders>
              <w:top w:val="nil"/>
              <w:left w:val="nil"/>
              <w:bottom w:val="nil"/>
              <w:right w:val="nil"/>
            </w:tcBorders>
            <w:shd w:val="clear" w:color="000000" w:fill="000000"/>
            <w:noWrap/>
            <w:vAlign w:val="bottom"/>
            <w:hideMark/>
          </w:tcPr>
          <w:p w14:paraId="661286B0"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DESCRIPCIÓN</w:t>
            </w:r>
          </w:p>
        </w:tc>
        <w:tc>
          <w:tcPr>
            <w:tcW w:w="394" w:type="pct"/>
            <w:tcBorders>
              <w:top w:val="nil"/>
              <w:left w:val="nil"/>
              <w:bottom w:val="nil"/>
              <w:right w:val="nil"/>
            </w:tcBorders>
            <w:shd w:val="clear" w:color="000000" w:fill="000000"/>
            <w:noWrap/>
            <w:vAlign w:val="bottom"/>
            <w:hideMark/>
          </w:tcPr>
          <w:p w14:paraId="6FC60153"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PRESENTACIÓN</w:t>
            </w:r>
          </w:p>
        </w:tc>
        <w:tc>
          <w:tcPr>
            <w:tcW w:w="561" w:type="pct"/>
            <w:tcBorders>
              <w:top w:val="nil"/>
              <w:left w:val="nil"/>
              <w:bottom w:val="nil"/>
              <w:right w:val="nil"/>
            </w:tcBorders>
            <w:shd w:val="clear" w:color="000000" w:fill="000000"/>
            <w:noWrap/>
            <w:vAlign w:val="bottom"/>
            <w:hideMark/>
          </w:tcPr>
          <w:p w14:paraId="1A2DC2DE"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xml:space="preserve">UNIDAD </w:t>
            </w:r>
          </w:p>
        </w:tc>
        <w:tc>
          <w:tcPr>
            <w:tcW w:w="266" w:type="pct"/>
            <w:tcBorders>
              <w:top w:val="nil"/>
              <w:left w:val="nil"/>
              <w:bottom w:val="nil"/>
              <w:right w:val="nil"/>
            </w:tcBorders>
            <w:shd w:val="clear" w:color="000000" w:fill="000000"/>
            <w:noWrap/>
            <w:vAlign w:val="bottom"/>
            <w:hideMark/>
          </w:tcPr>
          <w:p w14:paraId="68997FE9"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xml:space="preserve">CANTIDAD </w:t>
            </w:r>
          </w:p>
        </w:tc>
        <w:tc>
          <w:tcPr>
            <w:tcW w:w="285" w:type="pct"/>
            <w:tcBorders>
              <w:top w:val="nil"/>
              <w:left w:val="nil"/>
              <w:bottom w:val="nil"/>
              <w:right w:val="nil"/>
            </w:tcBorders>
            <w:shd w:val="clear" w:color="000000" w:fill="000000"/>
            <w:noWrap/>
            <w:vAlign w:val="bottom"/>
            <w:hideMark/>
          </w:tcPr>
          <w:p w14:paraId="63CCEF80"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MARCA</w:t>
            </w:r>
          </w:p>
        </w:tc>
        <w:tc>
          <w:tcPr>
            <w:tcW w:w="366" w:type="pct"/>
            <w:tcBorders>
              <w:top w:val="nil"/>
              <w:left w:val="nil"/>
              <w:bottom w:val="nil"/>
              <w:right w:val="nil"/>
            </w:tcBorders>
            <w:shd w:val="clear" w:color="000000" w:fill="000000"/>
            <w:noWrap/>
            <w:vAlign w:val="bottom"/>
            <w:hideMark/>
          </w:tcPr>
          <w:p w14:paraId="480CE3E1"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PROCEDENCIA</w:t>
            </w:r>
          </w:p>
        </w:tc>
        <w:tc>
          <w:tcPr>
            <w:tcW w:w="418" w:type="pct"/>
            <w:tcBorders>
              <w:top w:val="nil"/>
              <w:left w:val="nil"/>
              <w:bottom w:val="nil"/>
              <w:right w:val="nil"/>
            </w:tcBorders>
            <w:shd w:val="clear" w:color="000000" w:fill="000000"/>
            <w:noWrap/>
            <w:vAlign w:val="bottom"/>
            <w:hideMark/>
          </w:tcPr>
          <w:p w14:paraId="318F1B89"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PRECIO UNITARIO</w:t>
            </w:r>
          </w:p>
        </w:tc>
        <w:tc>
          <w:tcPr>
            <w:tcW w:w="285" w:type="pct"/>
            <w:tcBorders>
              <w:top w:val="nil"/>
              <w:left w:val="nil"/>
              <w:bottom w:val="nil"/>
              <w:right w:val="nil"/>
            </w:tcBorders>
            <w:shd w:val="clear" w:color="000000" w:fill="000000"/>
            <w:noWrap/>
            <w:vAlign w:val="bottom"/>
            <w:hideMark/>
          </w:tcPr>
          <w:p w14:paraId="5A2026B7"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I.V.A.</w:t>
            </w:r>
          </w:p>
        </w:tc>
        <w:tc>
          <w:tcPr>
            <w:tcW w:w="285" w:type="pct"/>
            <w:tcBorders>
              <w:top w:val="nil"/>
              <w:left w:val="nil"/>
              <w:bottom w:val="nil"/>
              <w:right w:val="nil"/>
            </w:tcBorders>
            <w:shd w:val="clear" w:color="000000" w:fill="000000"/>
            <w:noWrap/>
            <w:vAlign w:val="bottom"/>
            <w:hideMark/>
          </w:tcPr>
          <w:p w14:paraId="1E7A336B"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IEPS</w:t>
            </w:r>
          </w:p>
        </w:tc>
        <w:tc>
          <w:tcPr>
            <w:tcW w:w="285" w:type="pct"/>
            <w:tcBorders>
              <w:top w:val="nil"/>
              <w:left w:val="nil"/>
              <w:bottom w:val="nil"/>
              <w:right w:val="nil"/>
            </w:tcBorders>
            <w:shd w:val="clear" w:color="000000" w:fill="000000"/>
            <w:noWrap/>
            <w:vAlign w:val="bottom"/>
            <w:hideMark/>
          </w:tcPr>
          <w:p w14:paraId="511349CA"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TOTAL</w:t>
            </w:r>
          </w:p>
        </w:tc>
      </w:tr>
      <w:tr w:rsidR="008F2D4F" w:rsidRPr="008F2D4F" w14:paraId="237E6E61" w14:textId="77777777" w:rsidTr="008F2D4F">
        <w:trPr>
          <w:trHeight w:val="300"/>
        </w:trPr>
        <w:tc>
          <w:tcPr>
            <w:tcW w:w="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BBB55A"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c>
          <w:tcPr>
            <w:tcW w:w="471" w:type="pct"/>
            <w:tcBorders>
              <w:top w:val="single" w:sz="4" w:space="0" w:color="auto"/>
              <w:left w:val="nil"/>
              <w:bottom w:val="single" w:sz="4" w:space="0" w:color="auto"/>
              <w:right w:val="single" w:sz="4" w:space="0" w:color="auto"/>
            </w:tcBorders>
            <w:shd w:val="clear" w:color="auto" w:fill="auto"/>
            <w:noWrap/>
            <w:vAlign w:val="bottom"/>
            <w:hideMark/>
          </w:tcPr>
          <w:p w14:paraId="422905DA"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c>
          <w:tcPr>
            <w:tcW w:w="380" w:type="pct"/>
            <w:tcBorders>
              <w:top w:val="single" w:sz="4" w:space="0" w:color="auto"/>
              <w:left w:val="nil"/>
              <w:bottom w:val="single" w:sz="4" w:space="0" w:color="auto"/>
              <w:right w:val="single" w:sz="4" w:space="0" w:color="auto"/>
            </w:tcBorders>
            <w:shd w:val="clear" w:color="auto" w:fill="auto"/>
            <w:noWrap/>
            <w:vAlign w:val="bottom"/>
            <w:hideMark/>
          </w:tcPr>
          <w:p w14:paraId="3AD252F7"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c>
          <w:tcPr>
            <w:tcW w:w="394" w:type="pct"/>
            <w:tcBorders>
              <w:top w:val="single" w:sz="4" w:space="0" w:color="auto"/>
              <w:left w:val="nil"/>
              <w:bottom w:val="single" w:sz="4" w:space="0" w:color="auto"/>
              <w:right w:val="single" w:sz="4" w:space="0" w:color="auto"/>
            </w:tcBorders>
            <w:shd w:val="clear" w:color="auto" w:fill="auto"/>
            <w:noWrap/>
            <w:vAlign w:val="bottom"/>
            <w:hideMark/>
          </w:tcPr>
          <w:p w14:paraId="31C58E3F"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c>
          <w:tcPr>
            <w:tcW w:w="394" w:type="pct"/>
            <w:tcBorders>
              <w:top w:val="single" w:sz="4" w:space="0" w:color="auto"/>
              <w:left w:val="nil"/>
              <w:bottom w:val="single" w:sz="4" w:space="0" w:color="auto"/>
              <w:right w:val="single" w:sz="4" w:space="0" w:color="auto"/>
            </w:tcBorders>
            <w:shd w:val="clear" w:color="auto" w:fill="auto"/>
            <w:noWrap/>
            <w:vAlign w:val="bottom"/>
            <w:hideMark/>
          </w:tcPr>
          <w:p w14:paraId="02EEC96D"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c>
          <w:tcPr>
            <w:tcW w:w="561" w:type="pct"/>
            <w:tcBorders>
              <w:top w:val="single" w:sz="4" w:space="0" w:color="auto"/>
              <w:left w:val="nil"/>
              <w:bottom w:val="single" w:sz="4" w:space="0" w:color="auto"/>
              <w:right w:val="single" w:sz="4" w:space="0" w:color="auto"/>
            </w:tcBorders>
            <w:shd w:val="clear" w:color="auto" w:fill="auto"/>
            <w:noWrap/>
            <w:vAlign w:val="bottom"/>
            <w:hideMark/>
          </w:tcPr>
          <w:p w14:paraId="1DB21977"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c>
          <w:tcPr>
            <w:tcW w:w="266" w:type="pct"/>
            <w:tcBorders>
              <w:top w:val="single" w:sz="4" w:space="0" w:color="auto"/>
              <w:left w:val="nil"/>
              <w:bottom w:val="single" w:sz="4" w:space="0" w:color="auto"/>
              <w:right w:val="single" w:sz="4" w:space="0" w:color="auto"/>
            </w:tcBorders>
            <w:shd w:val="clear" w:color="auto" w:fill="auto"/>
            <w:noWrap/>
            <w:vAlign w:val="bottom"/>
            <w:hideMark/>
          </w:tcPr>
          <w:p w14:paraId="5487ACEB"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c>
          <w:tcPr>
            <w:tcW w:w="285" w:type="pct"/>
            <w:tcBorders>
              <w:top w:val="single" w:sz="4" w:space="0" w:color="auto"/>
              <w:left w:val="nil"/>
              <w:bottom w:val="single" w:sz="4" w:space="0" w:color="auto"/>
              <w:right w:val="single" w:sz="4" w:space="0" w:color="auto"/>
            </w:tcBorders>
            <w:shd w:val="clear" w:color="auto" w:fill="auto"/>
            <w:noWrap/>
            <w:vAlign w:val="bottom"/>
            <w:hideMark/>
          </w:tcPr>
          <w:p w14:paraId="7401972C"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c>
          <w:tcPr>
            <w:tcW w:w="366" w:type="pct"/>
            <w:tcBorders>
              <w:top w:val="single" w:sz="4" w:space="0" w:color="auto"/>
              <w:left w:val="nil"/>
              <w:bottom w:val="single" w:sz="4" w:space="0" w:color="auto"/>
              <w:right w:val="single" w:sz="4" w:space="0" w:color="auto"/>
            </w:tcBorders>
            <w:shd w:val="clear" w:color="auto" w:fill="auto"/>
            <w:noWrap/>
            <w:vAlign w:val="bottom"/>
            <w:hideMark/>
          </w:tcPr>
          <w:p w14:paraId="7C117116"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14:paraId="442C4DCE"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c>
          <w:tcPr>
            <w:tcW w:w="285" w:type="pct"/>
            <w:tcBorders>
              <w:top w:val="single" w:sz="4" w:space="0" w:color="auto"/>
              <w:left w:val="nil"/>
              <w:bottom w:val="single" w:sz="4" w:space="0" w:color="auto"/>
              <w:right w:val="single" w:sz="4" w:space="0" w:color="auto"/>
            </w:tcBorders>
            <w:shd w:val="clear" w:color="auto" w:fill="auto"/>
            <w:noWrap/>
            <w:vAlign w:val="bottom"/>
            <w:hideMark/>
          </w:tcPr>
          <w:p w14:paraId="72B1B891"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c>
          <w:tcPr>
            <w:tcW w:w="285" w:type="pct"/>
            <w:tcBorders>
              <w:top w:val="single" w:sz="4" w:space="0" w:color="auto"/>
              <w:left w:val="nil"/>
              <w:bottom w:val="single" w:sz="4" w:space="0" w:color="auto"/>
              <w:right w:val="single" w:sz="4" w:space="0" w:color="auto"/>
            </w:tcBorders>
            <w:shd w:val="clear" w:color="auto" w:fill="auto"/>
            <w:noWrap/>
            <w:vAlign w:val="bottom"/>
            <w:hideMark/>
          </w:tcPr>
          <w:p w14:paraId="27027FA0"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c>
          <w:tcPr>
            <w:tcW w:w="285" w:type="pct"/>
            <w:tcBorders>
              <w:top w:val="single" w:sz="4" w:space="0" w:color="auto"/>
              <w:left w:val="nil"/>
              <w:bottom w:val="single" w:sz="4" w:space="0" w:color="auto"/>
              <w:right w:val="single" w:sz="4" w:space="0" w:color="auto"/>
            </w:tcBorders>
            <w:shd w:val="clear" w:color="auto" w:fill="auto"/>
            <w:noWrap/>
            <w:vAlign w:val="bottom"/>
            <w:hideMark/>
          </w:tcPr>
          <w:p w14:paraId="25E6D4CC" w14:textId="77777777" w:rsidR="008F2D4F" w:rsidRPr="008F2D4F" w:rsidRDefault="008F2D4F" w:rsidP="008F2D4F">
            <w:pPr>
              <w:rPr>
                <w:rFonts w:ascii="Calibri" w:hAnsi="Calibri" w:cs="Calibri"/>
                <w:b/>
                <w:bCs/>
                <w:color w:val="FFFFFF"/>
                <w:sz w:val="12"/>
                <w:szCs w:val="12"/>
              </w:rPr>
            </w:pPr>
            <w:r w:rsidRPr="008F2D4F">
              <w:rPr>
                <w:rFonts w:ascii="Calibri" w:hAnsi="Calibri" w:cs="Calibri"/>
                <w:b/>
                <w:bCs/>
                <w:color w:val="FFFFFF"/>
                <w:sz w:val="12"/>
                <w:szCs w:val="12"/>
              </w:rPr>
              <w:t> </w:t>
            </w:r>
          </w:p>
        </w:tc>
      </w:tr>
    </w:tbl>
    <w:p w14:paraId="4009ABEE" w14:textId="77777777" w:rsidR="001377DF" w:rsidRDefault="001377DF" w:rsidP="000C7D3D">
      <w:pPr>
        <w:rPr>
          <w:rFonts w:ascii="Noto Sans" w:hAnsi="Noto Sans" w:cs="Noto Sans"/>
          <w:sz w:val="20"/>
          <w:szCs w:val="20"/>
        </w:rPr>
      </w:pPr>
    </w:p>
    <w:p w14:paraId="214839D9" w14:textId="4569A878" w:rsidR="008F2D4F" w:rsidRDefault="008F2D4F" w:rsidP="000C7D3D">
      <w:pPr>
        <w:rPr>
          <w:rFonts w:ascii="Noto Sans" w:hAnsi="Noto Sans" w:cs="Noto Sans"/>
          <w:sz w:val="20"/>
          <w:szCs w:val="20"/>
        </w:rPr>
      </w:pPr>
      <w:r>
        <w:rPr>
          <w:rFonts w:ascii="Noto Sans" w:hAnsi="Noto Sans" w:cs="Noto Sans"/>
          <w:sz w:val="20"/>
          <w:szCs w:val="20"/>
        </w:rPr>
        <w:t>Importe mínimo $_________________________ con impuestos.</w:t>
      </w:r>
    </w:p>
    <w:p w14:paraId="5A0D25A2" w14:textId="61F45C9B" w:rsidR="008F2D4F" w:rsidRPr="00BD0C32" w:rsidRDefault="008F2D4F" w:rsidP="000C7D3D">
      <w:pPr>
        <w:rPr>
          <w:rFonts w:ascii="Noto Sans" w:hAnsi="Noto Sans" w:cs="Noto Sans"/>
          <w:sz w:val="20"/>
          <w:szCs w:val="20"/>
        </w:rPr>
      </w:pPr>
      <w:r>
        <w:rPr>
          <w:rFonts w:ascii="Noto Sans" w:hAnsi="Noto Sans" w:cs="Noto Sans"/>
          <w:sz w:val="20"/>
          <w:szCs w:val="20"/>
        </w:rPr>
        <w:t>Importe máximo $__________________________ con impuestos.</w:t>
      </w:r>
    </w:p>
    <w:p w14:paraId="5004E8C0" w14:textId="77777777" w:rsidR="001377DF" w:rsidRPr="00BD0C32" w:rsidRDefault="001377DF" w:rsidP="000C7D3D">
      <w:pPr>
        <w:jc w:val="both"/>
        <w:rPr>
          <w:rFonts w:ascii="Noto Sans" w:hAnsi="Noto Sans" w:cs="Noto Sans"/>
          <w:sz w:val="20"/>
          <w:szCs w:val="20"/>
        </w:rPr>
      </w:pPr>
    </w:p>
    <w:p w14:paraId="676200D6"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Estas columnas deberán ser llenadas en estricto apego al contenido de su propuesta económica </w:t>
      </w:r>
      <w:r w:rsidRPr="00BD0C32">
        <w:rPr>
          <w:rFonts w:ascii="Noto Sans" w:hAnsi="Noto Sans" w:cs="Noto Sans"/>
          <w:b/>
          <w:sz w:val="20"/>
          <w:szCs w:val="20"/>
        </w:rPr>
        <w:t>Anexo No. 10 (Diez)</w:t>
      </w:r>
      <w:r w:rsidRPr="00BD0C32">
        <w:rPr>
          <w:rFonts w:ascii="Noto Sans" w:hAnsi="Noto Sans" w:cs="Noto Sans"/>
          <w:sz w:val="20"/>
          <w:szCs w:val="20"/>
        </w:rPr>
        <w:t xml:space="preserve"> de esta convocatoria; verificando que su totalización coincida con el monto de su propuesta presentada.</w:t>
      </w:r>
    </w:p>
    <w:p w14:paraId="35C711F2" w14:textId="77777777" w:rsidR="001377DF" w:rsidRPr="00BD0C32" w:rsidRDefault="001377DF" w:rsidP="000C7D3D">
      <w:pPr>
        <w:jc w:val="both"/>
        <w:rPr>
          <w:rFonts w:ascii="Noto Sans" w:hAnsi="Noto Sans" w:cs="Noto Sans"/>
          <w:sz w:val="20"/>
          <w:szCs w:val="20"/>
        </w:rPr>
      </w:pPr>
    </w:p>
    <w:p w14:paraId="0B8BA555" w14:textId="2C665E8D" w:rsidR="001377DF" w:rsidRPr="00BD0C32" w:rsidRDefault="001377DF" w:rsidP="000C7D3D">
      <w:pPr>
        <w:jc w:val="both"/>
        <w:rPr>
          <w:rFonts w:ascii="Noto Sans" w:hAnsi="Noto Sans" w:cs="Noto Sans"/>
          <w:color w:val="000000"/>
          <w:sz w:val="20"/>
          <w:szCs w:val="20"/>
        </w:rPr>
      </w:pPr>
      <w:r w:rsidRPr="00BD0C32">
        <w:rPr>
          <w:rFonts w:ascii="Noto Sans" w:hAnsi="Noto Sans" w:cs="Noto Sans"/>
          <w:color w:val="000000"/>
          <w:sz w:val="20"/>
          <w:szCs w:val="20"/>
        </w:rPr>
        <w:t xml:space="preserve">Las proposiciones desechadas en la presente licitación pública, podrán ser devueltas a los licitantes que lo soliciten, una vez transcurridos cinco años contados a partir de la fecha en que se dé a conocer el fallo respectivo; agotados dichos términos la convocante podrá proceder a su devolución o destrucción, salvo que exista alguna inconformidad en trámite, en cuyo caso las proposiciones deberán conservarse hasta la total conclusión de la inconformidad e instancias subsecuentes;, lo anterior de conformidad a lo establecido en el artículo </w:t>
      </w:r>
      <w:r w:rsidRPr="00BD0C32">
        <w:rPr>
          <w:rFonts w:ascii="Noto Sans" w:hAnsi="Noto Sans" w:cs="Noto Sans"/>
          <w:b/>
          <w:color w:val="000000"/>
          <w:sz w:val="20"/>
          <w:szCs w:val="20"/>
        </w:rPr>
        <w:t>85</w:t>
      </w:r>
      <w:r w:rsidRPr="00BD0C32">
        <w:rPr>
          <w:rFonts w:ascii="Noto Sans" w:hAnsi="Noto Sans" w:cs="Noto Sans"/>
          <w:color w:val="000000"/>
          <w:sz w:val="20"/>
          <w:szCs w:val="20"/>
        </w:rPr>
        <w:t xml:space="preserve"> de la Ley de Adquisiciones, Arrendamientos y Servicios del Sector y en armonía con el </w:t>
      </w:r>
      <w:r w:rsidRPr="00BD0C32">
        <w:rPr>
          <w:rFonts w:ascii="Noto Sans" w:hAnsi="Noto Sans" w:cs="Noto Sans"/>
          <w:b/>
          <w:color w:val="000000"/>
          <w:sz w:val="20"/>
          <w:szCs w:val="20"/>
        </w:rPr>
        <w:t>104</w:t>
      </w:r>
      <w:r w:rsidRPr="00BD0C32">
        <w:rPr>
          <w:rFonts w:ascii="Noto Sans" w:hAnsi="Noto Sans" w:cs="Noto Sans"/>
          <w:color w:val="000000"/>
          <w:sz w:val="20"/>
          <w:szCs w:val="20"/>
        </w:rPr>
        <w:t xml:space="preserve"> del Reglamento.</w:t>
      </w:r>
    </w:p>
    <w:p w14:paraId="07525346" w14:textId="77777777" w:rsidR="001377DF" w:rsidRPr="00BD0C32" w:rsidRDefault="001377DF" w:rsidP="000C7D3D">
      <w:pPr>
        <w:jc w:val="both"/>
        <w:rPr>
          <w:rFonts w:ascii="Noto Sans" w:hAnsi="Noto Sans" w:cs="Noto Sans"/>
          <w:sz w:val="20"/>
          <w:szCs w:val="20"/>
        </w:rPr>
      </w:pPr>
    </w:p>
    <w:p w14:paraId="7C514A0A" w14:textId="77777777" w:rsidR="001377DF" w:rsidRPr="00BD0C32" w:rsidRDefault="001377DF" w:rsidP="000C7D3D">
      <w:pPr>
        <w:spacing w:line="20" w:lineRule="atLeast"/>
        <w:jc w:val="both"/>
        <w:rPr>
          <w:rFonts w:ascii="Noto Sans" w:hAnsi="Noto Sans" w:cs="Noto Sans"/>
          <w:b/>
          <w:bCs/>
          <w:sz w:val="20"/>
          <w:szCs w:val="20"/>
        </w:rPr>
      </w:pPr>
      <w:r w:rsidRPr="00BD0C32">
        <w:rPr>
          <w:rFonts w:ascii="Noto Sans" w:hAnsi="Noto Sans" w:cs="Noto Sans"/>
          <w:b/>
          <w:bCs/>
          <w:sz w:val="20"/>
          <w:szCs w:val="20"/>
        </w:rPr>
        <w:t>9.3.- DOCUMENTACIÓN COMPLEMENTARIA:</w:t>
      </w:r>
    </w:p>
    <w:p w14:paraId="559268E1" w14:textId="77777777" w:rsidR="001377DF" w:rsidRPr="00BD0C32" w:rsidRDefault="001377DF" w:rsidP="000C7D3D">
      <w:pPr>
        <w:spacing w:before="240"/>
        <w:jc w:val="both"/>
        <w:rPr>
          <w:rFonts w:ascii="Noto Sans" w:hAnsi="Noto Sans" w:cs="Noto Sans"/>
          <w:b/>
          <w:bCs/>
          <w:sz w:val="20"/>
          <w:szCs w:val="20"/>
        </w:rPr>
      </w:pPr>
      <w:r w:rsidRPr="00BD0C32">
        <w:rPr>
          <w:rFonts w:ascii="Noto Sans" w:hAnsi="Noto Sans" w:cs="Noto Sans"/>
          <w:sz w:val="20"/>
          <w:szCs w:val="20"/>
        </w:rPr>
        <w:t>La documentación complementaria que deberá presentar el licitante dentro del sobre Digital que contenga las proposiciones técnica y económica, es la siguiente:</w:t>
      </w:r>
      <w:r w:rsidRPr="00BD0C32">
        <w:rPr>
          <w:rFonts w:ascii="Noto Sans" w:hAnsi="Noto Sans" w:cs="Noto Sans"/>
          <w:b/>
          <w:bCs/>
          <w:sz w:val="20"/>
          <w:szCs w:val="20"/>
        </w:rPr>
        <w:cr/>
      </w:r>
      <w:r w:rsidRPr="00BD0C32">
        <w:rPr>
          <w:rFonts w:ascii="Noto Sans" w:hAnsi="Noto Sans" w:cs="Noto Sans"/>
          <w:sz w:val="20"/>
          <w:szCs w:val="20"/>
        </w:rPr>
        <w:cr/>
      </w:r>
      <w:r w:rsidRPr="00BD0C32">
        <w:rPr>
          <w:rFonts w:ascii="Noto Sans" w:hAnsi="Noto Sans" w:cs="Noto Sans"/>
          <w:b/>
          <w:sz w:val="20"/>
          <w:szCs w:val="20"/>
        </w:rPr>
        <w:t>A)</w:t>
      </w:r>
      <w:r w:rsidRPr="00BD0C32">
        <w:rPr>
          <w:rFonts w:ascii="Noto Sans" w:hAnsi="Noto Sans" w:cs="Noto Sans"/>
          <w:sz w:val="20"/>
          <w:szCs w:val="20"/>
        </w:rPr>
        <w:t xml:space="preserve"> Copia de identificación vigente de quien suscriba las proposiciones, (cartilla del servicio militar nacional, pasaporte, licencia de conducir, credencial para votar con fotografía o cedula profesional).</w:t>
      </w:r>
      <w:r w:rsidRPr="00BD0C32">
        <w:rPr>
          <w:rFonts w:ascii="Noto Sans" w:hAnsi="Noto Sans" w:cs="Noto Sans"/>
          <w:b/>
          <w:bCs/>
          <w:sz w:val="20"/>
          <w:szCs w:val="20"/>
        </w:rPr>
        <w:cr/>
      </w:r>
    </w:p>
    <w:p w14:paraId="6CCE5454" w14:textId="77777777" w:rsidR="001377DF" w:rsidRPr="00BD0C32" w:rsidRDefault="001377DF" w:rsidP="000C7D3D">
      <w:pPr>
        <w:spacing w:before="240"/>
        <w:jc w:val="both"/>
        <w:rPr>
          <w:rFonts w:ascii="Noto Sans" w:hAnsi="Noto Sans" w:cs="Noto Sans"/>
          <w:b/>
          <w:bCs/>
          <w:sz w:val="20"/>
          <w:szCs w:val="20"/>
        </w:rPr>
      </w:pPr>
      <w:r w:rsidRPr="00BD0C32">
        <w:rPr>
          <w:rFonts w:ascii="Noto Sans" w:hAnsi="Noto Sans" w:cs="Noto Sans"/>
          <w:b/>
          <w:bCs/>
          <w:sz w:val="20"/>
          <w:szCs w:val="20"/>
        </w:rPr>
        <w:t>B) Anexo Número 3 (tres)</w:t>
      </w:r>
      <w:r w:rsidRPr="00BD0C32">
        <w:rPr>
          <w:rFonts w:ascii="Noto Sans" w:hAnsi="Noto Sans" w:cs="Noto Sans"/>
          <w:sz w:val="20"/>
          <w:szCs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w:t>
      </w:r>
      <w:r w:rsidRPr="00BD0C32">
        <w:rPr>
          <w:rFonts w:ascii="Noto Sans" w:hAnsi="Noto Sans" w:cs="Noto Sans"/>
          <w:sz w:val="20"/>
          <w:szCs w:val="20"/>
        </w:rPr>
        <w:lastRenderedPageBreak/>
        <w:t xml:space="preserve">documento, no será motivo de descalificación. </w:t>
      </w:r>
      <w:r w:rsidRPr="00BD0C32">
        <w:rPr>
          <w:rFonts w:ascii="Noto Sans" w:hAnsi="Noto Sans" w:cs="Noto Sans"/>
          <w:b/>
          <w:bCs/>
          <w:sz w:val="20"/>
          <w:szCs w:val="20"/>
        </w:rPr>
        <w:cr/>
      </w:r>
    </w:p>
    <w:p w14:paraId="3D8E0ADF" w14:textId="77777777" w:rsidR="00811C25" w:rsidRDefault="001377DF" w:rsidP="000C7D3D">
      <w:pPr>
        <w:numPr>
          <w:ilvl w:val="12"/>
          <w:numId w:val="0"/>
        </w:numPr>
        <w:tabs>
          <w:tab w:val="left" w:pos="-284"/>
          <w:tab w:val="left" w:pos="9498"/>
        </w:tabs>
        <w:spacing w:before="240"/>
        <w:jc w:val="both"/>
        <w:rPr>
          <w:rFonts w:ascii="Noto Sans" w:hAnsi="Noto Sans" w:cs="Noto Sans"/>
          <w:b/>
          <w:sz w:val="20"/>
          <w:szCs w:val="20"/>
        </w:rPr>
      </w:pPr>
      <w:r w:rsidRPr="00BD0C32">
        <w:rPr>
          <w:rFonts w:ascii="Noto Sans" w:hAnsi="Noto Sans" w:cs="Noto Sans"/>
          <w:bCs/>
          <w:sz w:val="20"/>
          <w:szCs w:val="20"/>
        </w:rPr>
        <w:t>Se exhorta a los particulares que formulen el manifiesto atreves de la dirección electrónica https</w:t>
      </w:r>
      <w:proofErr w:type="gramStart"/>
      <w:r w:rsidRPr="00BD0C32">
        <w:rPr>
          <w:rFonts w:ascii="Noto Sans" w:hAnsi="Noto Sans" w:cs="Noto Sans"/>
          <w:bCs/>
          <w:sz w:val="20"/>
          <w:szCs w:val="20"/>
        </w:rPr>
        <w:t>:/</w:t>
      </w:r>
      <w:proofErr w:type="gramEnd"/>
      <w:r w:rsidRPr="00BD0C32">
        <w:rPr>
          <w:rFonts w:ascii="Noto Sans" w:hAnsi="Noto Sans" w:cs="Noto Sans"/>
          <w:bCs/>
          <w:sz w:val="20"/>
          <w:szCs w:val="20"/>
        </w:rPr>
        <w:t>/comprasmx.buengobierno.gob.mx/, el cual les servirá para denunciar presuntos conflictos de interés de los que tengan conocimiento, en cumplimiento al Anexo Segundo Protocolo de actuación en materia de Contrataciones Públicas y Otorgamiento de Prorroga de Licencias, Permisos Autorizaciones y Concesiones.</w:t>
      </w:r>
      <w:r w:rsidRPr="00BD0C32">
        <w:rPr>
          <w:rFonts w:ascii="Noto Sans" w:hAnsi="Noto Sans" w:cs="Noto Sans"/>
          <w:bCs/>
          <w:sz w:val="20"/>
          <w:szCs w:val="20"/>
        </w:rPr>
        <w:tab/>
        <w:t xml:space="preserve"> </w:t>
      </w:r>
      <w:bookmarkStart w:id="9" w:name="_Hlk213849421"/>
    </w:p>
    <w:p w14:paraId="42861D7E" w14:textId="0D43E2A8" w:rsidR="001377DF" w:rsidRPr="00BD0C32" w:rsidRDefault="001377DF" w:rsidP="000C7D3D">
      <w:pPr>
        <w:numPr>
          <w:ilvl w:val="12"/>
          <w:numId w:val="0"/>
        </w:numPr>
        <w:tabs>
          <w:tab w:val="left" w:pos="-284"/>
          <w:tab w:val="left" w:pos="9498"/>
        </w:tabs>
        <w:spacing w:before="240"/>
        <w:jc w:val="both"/>
        <w:rPr>
          <w:rFonts w:ascii="Noto Sans" w:hAnsi="Noto Sans" w:cs="Noto Sans"/>
          <w:b/>
          <w:sz w:val="20"/>
          <w:szCs w:val="20"/>
        </w:rPr>
      </w:pPr>
      <w:r w:rsidRPr="00BD0C32">
        <w:rPr>
          <w:rFonts w:ascii="Noto Sans" w:hAnsi="Noto Sans" w:cs="Noto Sans"/>
          <w:b/>
          <w:sz w:val="20"/>
          <w:szCs w:val="20"/>
        </w:rPr>
        <w:t>10.- CONDICIONES DE PAGO:</w:t>
      </w:r>
    </w:p>
    <w:p w14:paraId="2E2631BB" w14:textId="77777777" w:rsidR="001377DF" w:rsidRPr="00BD0C32" w:rsidRDefault="001377DF" w:rsidP="000C7D3D">
      <w:pPr>
        <w:numPr>
          <w:ilvl w:val="12"/>
          <w:numId w:val="0"/>
        </w:numPr>
        <w:tabs>
          <w:tab w:val="left" w:pos="-284"/>
          <w:tab w:val="left" w:pos="9498"/>
        </w:tabs>
        <w:spacing w:line="20" w:lineRule="atLeast"/>
        <w:jc w:val="both"/>
        <w:rPr>
          <w:rFonts w:ascii="Noto Sans" w:hAnsi="Noto Sans" w:cs="Noto Sans"/>
          <w:sz w:val="20"/>
          <w:szCs w:val="20"/>
        </w:rPr>
      </w:pPr>
      <w:r w:rsidRPr="00BD0C32">
        <w:rPr>
          <w:rFonts w:ascii="Noto Sans" w:hAnsi="Noto Sans" w:cs="Noto Sans"/>
          <w:sz w:val="20"/>
          <w:szCs w:val="20"/>
        </w:rPr>
        <w:t xml:space="preserve"> </w:t>
      </w:r>
    </w:p>
    <w:bookmarkEnd w:id="9"/>
    <w:p w14:paraId="220051A0" w14:textId="77777777" w:rsidR="00704C22" w:rsidRPr="009B04E4" w:rsidRDefault="00704C22" w:rsidP="00704C22">
      <w:pPr>
        <w:jc w:val="both"/>
        <w:rPr>
          <w:rFonts w:ascii="Noto Sans" w:hAnsi="Noto Sans" w:cs="Noto Sans"/>
          <w:sz w:val="20"/>
          <w:szCs w:val="20"/>
          <w:lang w:eastAsia="es-ES"/>
        </w:rPr>
      </w:pPr>
      <w:r w:rsidRPr="009B04E4">
        <w:rPr>
          <w:rFonts w:ascii="Noto Sans" w:hAnsi="Noto Sans" w:cs="Noto Sans"/>
          <w:sz w:val="20"/>
          <w:szCs w:val="20"/>
          <w:lang w:eastAsia="es-ES"/>
        </w:rPr>
        <w:t xml:space="preserve">En la forma de pago, la UMAE, se obliga a pagar al proveedor adjudicado, el importe que resulte por los bienes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bienes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obligaciones fiscales en materia de seguridad social (IMSS vigente y positiva) y para realizar el trámite de pago, la factura debidamente </w:t>
      </w:r>
      <w:proofErr w:type="spellStart"/>
      <w:r w:rsidRPr="009B04E4">
        <w:rPr>
          <w:rFonts w:ascii="Noto Sans" w:hAnsi="Noto Sans" w:cs="Noto Sans"/>
          <w:sz w:val="20"/>
          <w:szCs w:val="20"/>
          <w:lang w:eastAsia="es-ES"/>
        </w:rPr>
        <w:t>requisitada</w:t>
      </w:r>
      <w:proofErr w:type="spellEnd"/>
      <w:r w:rsidRPr="009B04E4">
        <w:rPr>
          <w:rFonts w:ascii="Noto Sans" w:hAnsi="Noto Sans" w:cs="Noto Sans"/>
          <w:sz w:val="20"/>
          <w:szCs w:val="20"/>
          <w:lang w:eastAsia="es-ES"/>
        </w:rPr>
        <w:t xml:space="preserve">.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sin que estos rebasen los </w:t>
      </w:r>
      <w:r w:rsidRPr="009B04E4">
        <w:rPr>
          <w:rFonts w:ascii="Noto Sans" w:hAnsi="Noto Sans" w:cs="Noto Sans"/>
          <w:b/>
          <w:sz w:val="20"/>
          <w:szCs w:val="20"/>
          <w:lang w:eastAsia="es-ES"/>
        </w:rPr>
        <w:t>17</w:t>
      </w:r>
      <w:r w:rsidRPr="009B04E4">
        <w:rPr>
          <w:rFonts w:ascii="Noto Sans" w:hAnsi="Noto Sans" w:cs="Noto Sans"/>
          <w:sz w:val="20"/>
          <w:szCs w:val="20"/>
          <w:lang w:eastAsia="es-ES"/>
        </w:rPr>
        <w:t xml:space="preserve"> días hábiles posteriores a aquel en que el proveedor presente en forma impresa el CFDI, siempre y cuando se cuente con la suficiencia presupuestal.</w:t>
      </w:r>
    </w:p>
    <w:p w14:paraId="01483308" w14:textId="77777777" w:rsidR="00704C22" w:rsidRPr="009B04E4" w:rsidRDefault="00704C22" w:rsidP="00704C22">
      <w:pPr>
        <w:jc w:val="both"/>
        <w:rPr>
          <w:rFonts w:ascii="Noto Sans" w:hAnsi="Noto Sans" w:cs="Noto Sans"/>
          <w:sz w:val="20"/>
          <w:szCs w:val="20"/>
          <w:lang w:eastAsia="es-ES"/>
        </w:rPr>
      </w:pPr>
    </w:p>
    <w:p w14:paraId="49DA6D75" w14:textId="77777777" w:rsidR="00704C22" w:rsidRPr="009B04E4" w:rsidRDefault="00704C22" w:rsidP="00704C22">
      <w:pPr>
        <w:jc w:val="both"/>
        <w:rPr>
          <w:rFonts w:ascii="Noto Sans" w:hAnsi="Noto Sans" w:cs="Noto Sans"/>
          <w:sz w:val="20"/>
          <w:szCs w:val="20"/>
          <w:lang w:eastAsia="es-ES"/>
        </w:rPr>
      </w:pPr>
      <w:r w:rsidRPr="009B04E4">
        <w:rPr>
          <w:rFonts w:ascii="Noto Sans" w:hAnsi="Noto Sans" w:cs="Noto Sans"/>
          <w:sz w:val="20"/>
          <w:szCs w:val="20"/>
          <w:lang w:eastAsia="es-ES"/>
        </w:rPr>
        <w:t xml:space="preserve">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 </w:t>
      </w:r>
    </w:p>
    <w:p w14:paraId="5BA5FA25" w14:textId="77777777" w:rsidR="00704C22" w:rsidRPr="009B04E4" w:rsidRDefault="00704C22" w:rsidP="00704C22">
      <w:pPr>
        <w:jc w:val="both"/>
        <w:rPr>
          <w:rFonts w:ascii="Noto Sans" w:hAnsi="Noto Sans" w:cs="Noto Sans"/>
          <w:sz w:val="20"/>
          <w:szCs w:val="20"/>
          <w:lang w:eastAsia="es-ES"/>
        </w:rPr>
      </w:pPr>
    </w:p>
    <w:p w14:paraId="097A3E2D" w14:textId="77777777" w:rsidR="00704C22" w:rsidRPr="009B04E4" w:rsidRDefault="00704C22" w:rsidP="00704C22">
      <w:pPr>
        <w:jc w:val="both"/>
        <w:rPr>
          <w:rFonts w:ascii="Noto Sans" w:hAnsi="Noto Sans" w:cs="Noto Sans"/>
          <w:sz w:val="20"/>
          <w:szCs w:val="20"/>
          <w:lang w:eastAsia="es-ES"/>
        </w:rPr>
      </w:pPr>
      <w:r w:rsidRPr="009B04E4">
        <w:rPr>
          <w:rFonts w:ascii="Noto Sans" w:hAnsi="Noto Sans" w:cs="Noto Sans"/>
          <w:sz w:val="20"/>
          <w:szCs w:val="20"/>
          <w:lang w:eastAsia="es-ES"/>
        </w:rPr>
        <w:t>El pago quedará condicionado proporcionalmente al pago que el proveedor adjudicado deba efectuar por concepto de penas convencionales por atraso.</w:t>
      </w:r>
    </w:p>
    <w:p w14:paraId="31B00AEE" w14:textId="77777777" w:rsidR="00704C22" w:rsidRPr="009B04E4" w:rsidRDefault="00704C22" w:rsidP="00704C22">
      <w:pPr>
        <w:jc w:val="both"/>
        <w:rPr>
          <w:rFonts w:ascii="Noto Sans" w:hAnsi="Noto Sans" w:cs="Noto Sans"/>
          <w:sz w:val="20"/>
          <w:szCs w:val="20"/>
          <w:lang w:eastAsia="es-ES"/>
        </w:rPr>
      </w:pPr>
    </w:p>
    <w:p w14:paraId="49A02A59" w14:textId="77777777" w:rsidR="00704C22" w:rsidRPr="009B04E4" w:rsidRDefault="00704C22" w:rsidP="00704C22">
      <w:pPr>
        <w:jc w:val="both"/>
        <w:rPr>
          <w:rFonts w:ascii="Noto Sans" w:hAnsi="Noto Sans" w:cs="Noto Sans"/>
          <w:sz w:val="20"/>
          <w:szCs w:val="20"/>
          <w:lang w:eastAsia="es-ES"/>
        </w:rPr>
      </w:pPr>
      <w:r w:rsidRPr="009B04E4">
        <w:rPr>
          <w:rFonts w:ascii="Noto Sans" w:hAnsi="Noto Sans" w:cs="Noto Sans"/>
          <w:sz w:val="20"/>
          <w:szCs w:val="20"/>
          <w:lang w:eastAsia="es-ES"/>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w:t>
      </w:r>
      <w:r w:rsidRPr="009B04E4">
        <w:rPr>
          <w:rFonts w:ascii="Noto Sans" w:hAnsi="Noto Sans" w:cs="Noto Sans"/>
          <w:sz w:val="20"/>
          <w:szCs w:val="20"/>
          <w:lang w:eastAsia="es-ES"/>
        </w:rPr>
        <w:lastRenderedPageBreak/>
        <w:t xml:space="preserve">hospital de especialidades C.M.N.O., ubicado en el edificio administrativo de la unidad médica alta especialidad hospital de especialidades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bienes otorgados, a través del esquema electrónico interbancario que el IMSS tiene en operación, con las instituciones bancarias siguientes: </w:t>
      </w:r>
      <w:proofErr w:type="spellStart"/>
      <w:r w:rsidRPr="009B04E4">
        <w:rPr>
          <w:rFonts w:ascii="Noto Sans" w:hAnsi="Noto Sans" w:cs="Noto Sans"/>
          <w:sz w:val="20"/>
          <w:szCs w:val="20"/>
          <w:lang w:eastAsia="es-ES"/>
        </w:rPr>
        <w:t>banamex</w:t>
      </w:r>
      <w:proofErr w:type="spellEnd"/>
      <w:r w:rsidRPr="009B04E4">
        <w:rPr>
          <w:rFonts w:ascii="Noto Sans" w:hAnsi="Noto Sans" w:cs="Noto Sans"/>
          <w:sz w:val="20"/>
          <w:szCs w:val="20"/>
          <w:lang w:eastAsia="es-ES"/>
        </w:rPr>
        <w:t xml:space="preserve">, s.a., </w:t>
      </w:r>
      <w:proofErr w:type="spellStart"/>
      <w:r w:rsidRPr="009B04E4">
        <w:rPr>
          <w:rFonts w:ascii="Noto Sans" w:hAnsi="Noto Sans" w:cs="Noto Sans"/>
          <w:sz w:val="20"/>
          <w:szCs w:val="20"/>
          <w:lang w:eastAsia="es-ES"/>
        </w:rPr>
        <w:t>bbva</w:t>
      </w:r>
      <w:proofErr w:type="spellEnd"/>
      <w:r w:rsidRPr="009B04E4">
        <w:rPr>
          <w:rFonts w:ascii="Noto Sans" w:hAnsi="Noto Sans" w:cs="Noto Sans"/>
          <w:sz w:val="20"/>
          <w:szCs w:val="20"/>
          <w:lang w:eastAsia="es-ES"/>
        </w:rPr>
        <w:t xml:space="preserve">, </w:t>
      </w:r>
      <w:proofErr w:type="spellStart"/>
      <w:r w:rsidRPr="009B04E4">
        <w:rPr>
          <w:rFonts w:ascii="Noto Sans" w:hAnsi="Noto Sans" w:cs="Noto Sans"/>
          <w:sz w:val="20"/>
          <w:szCs w:val="20"/>
          <w:lang w:eastAsia="es-ES"/>
        </w:rPr>
        <w:t>bancomer</w:t>
      </w:r>
      <w:proofErr w:type="spellEnd"/>
      <w:r w:rsidRPr="009B04E4">
        <w:rPr>
          <w:rFonts w:ascii="Noto Sans" w:hAnsi="Noto Sans" w:cs="Noto Sans"/>
          <w:sz w:val="20"/>
          <w:szCs w:val="20"/>
          <w:lang w:eastAsia="es-ES"/>
        </w:rPr>
        <w:t xml:space="preserve">, s.a., </w:t>
      </w:r>
      <w:proofErr w:type="spellStart"/>
      <w:r w:rsidRPr="009B04E4">
        <w:rPr>
          <w:rFonts w:ascii="Noto Sans" w:hAnsi="Noto Sans" w:cs="Noto Sans"/>
          <w:sz w:val="20"/>
          <w:szCs w:val="20"/>
          <w:lang w:eastAsia="es-ES"/>
        </w:rPr>
        <w:t>banorte</w:t>
      </w:r>
      <w:proofErr w:type="spellEnd"/>
      <w:r w:rsidRPr="009B04E4">
        <w:rPr>
          <w:rFonts w:ascii="Noto Sans" w:hAnsi="Noto Sans" w:cs="Noto Sans"/>
          <w:sz w:val="20"/>
          <w:szCs w:val="20"/>
          <w:lang w:eastAsia="es-ES"/>
        </w:rPr>
        <w:t xml:space="preserve">, s.a. y </w:t>
      </w:r>
      <w:proofErr w:type="spellStart"/>
      <w:r w:rsidRPr="009B04E4">
        <w:rPr>
          <w:rFonts w:ascii="Noto Sans" w:hAnsi="Noto Sans" w:cs="Noto Sans"/>
          <w:sz w:val="20"/>
          <w:szCs w:val="20"/>
          <w:lang w:eastAsia="es-ES"/>
        </w:rPr>
        <w:t>scotiabank</w:t>
      </w:r>
      <w:proofErr w:type="spellEnd"/>
      <w:r w:rsidRPr="009B04E4">
        <w:rPr>
          <w:rFonts w:ascii="Noto Sans" w:hAnsi="Noto Sans" w:cs="Noto Sans"/>
          <w:sz w:val="20"/>
          <w:szCs w:val="20"/>
          <w:lang w:eastAsia="es-ES"/>
        </w:rPr>
        <w:t xml:space="preserve"> </w:t>
      </w:r>
      <w:proofErr w:type="spellStart"/>
      <w:r w:rsidRPr="009B04E4">
        <w:rPr>
          <w:rFonts w:ascii="Noto Sans" w:hAnsi="Noto Sans" w:cs="Noto Sans"/>
          <w:sz w:val="20"/>
          <w:szCs w:val="20"/>
          <w:lang w:eastAsia="es-ES"/>
        </w:rPr>
        <w:t>inverlat</w:t>
      </w:r>
      <w:proofErr w:type="spellEnd"/>
      <w:r w:rsidRPr="009B04E4">
        <w:rPr>
          <w:rFonts w:ascii="Noto Sans" w:hAnsi="Noto Sans" w:cs="Noto Sans"/>
          <w:sz w:val="20"/>
          <w:szCs w:val="20"/>
          <w:lang w:eastAsia="es-ES"/>
        </w:rPr>
        <w:t xml:space="preserve">, s.a., para tal efecto deberá presentar en el departamento de finanzas y sistemas ubicado en el edificio administrativo de la unidad médica alta especialidad hospital de especialidades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w:t>
      </w:r>
      <w:proofErr w:type="spellStart"/>
      <w:r w:rsidRPr="009B04E4">
        <w:rPr>
          <w:rFonts w:ascii="Noto Sans" w:hAnsi="Noto Sans" w:cs="Noto Sans"/>
          <w:sz w:val="20"/>
          <w:szCs w:val="20"/>
          <w:lang w:eastAsia="es-ES"/>
        </w:rPr>
        <w:t>contrarecibo</w:t>
      </w:r>
      <w:proofErr w:type="spellEnd"/>
      <w:r w:rsidRPr="009B04E4">
        <w:rPr>
          <w:rFonts w:ascii="Noto Sans" w:hAnsi="Noto Sans" w:cs="Noto Sans"/>
          <w:sz w:val="20"/>
          <w:szCs w:val="20"/>
          <w:lang w:eastAsia="es-ES"/>
        </w:rPr>
        <w:t xml:space="preserve"> y su aplicación se llevará a cabo al día hábil siguiente, de acuerdo con el mecanismo establecido por </w:t>
      </w:r>
      <w:proofErr w:type="spellStart"/>
      <w:r w:rsidRPr="009B04E4">
        <w:rPr>
          <w:rFonts w:ascii="Noto Sans" w:hAnsi="Noto Sans" w:cs="Noto Sans"/>
          <w:sz w:val="20"/>
          <w:szCs w:val="20"/>
          <w:lang w:eastAsia="es-ES"/>
        </w:rPr>
        <w:t>cecoban</w:t>
      </w:r>
      <w:proofErr w:type="spellEnd"/>
      <w:r w:rsidRPr="009B04E4">
        <w:rPr>
          <w:rFonts w:ascii="Noto Sans" w:hAnsi="Noto Sans" w:cs="Noto Sans"/>
          <w:sz w:val="20"/>
          <w:szCs w:val="20"/>
          <w:lang w:eastAsia="es-ES"/>
        </w:rPr>
        <w:t>. Anexo a la solicitud de pago electrónico (</w:t>
      </w:r>
      <w:proofErr w:type="spellStart"/>
      <w:r w:rsidRPr="009B04E4">
        <w:rPr>
          <w:rFonts w:ascii="Noto Sans" w:hAnsi="Noto Sans" w:cs="Noto Sans"/>
          <w:sz w:val="20"/>
          <w:szCs w:val="20"/>
          <w:lang w:eastAsia="es-ES"/>
        </w:rPr>
        <w:t>intrabancario</w:t>
      </w:r>
      <w:proofErr w:type="spellEnd"/>
      <w:r w:rsidRPr="009B04E4">
        <w:rPr>
          <w:rFonts w:ascii="Noto Sans" w:hAnsi="Noto Sans" w:cs="Noto Sans"/>
          <w:sz w:val="20"/>
          <w:szCs w:val="20"/>
          <w:lang w:eastAsia="es-ES"/>
        </w:rPr>
        <w:t xml:space="preserve">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208562AA" w14:textId="77777777" w:rsidR="00704C22" w:rsidRPr="009B04E4" w:rsidRDefault="00704C22" w:rsidP="00704C22">
      <w:pPr>
        <w:jc w:val="both"/>
        <w:rPr>
          <w:rFonts w:ascii="Noto Sans" w:hAnsi="Noto Sans" w:cs="Noto Sans"/>
          <w:sz w:val="20"/>
          <w:szCs w:val="20"/>
          <w:lang w:eastAsia="es-ES"/>
        </w:rPr>
      </w:pPr>
    </w:p>
    <w:p w14:paraId="3826CE6D" w14:textId="77777777" w:rsidR="00704C22" w:rsidRPr="009B04E4" w:rsidRDefault="00704C22" w:rsidP="00704C22">
      <w:pPr>
        <w:jc w:val="both"/>
        <w:rPr>
          <w:rFonts w:ascii="Noto Sans" w:hAnsi="Noto Sans" w:cs="Noto Sans"/>
          <w:sz w:val="20"/>
          <w:szCs w:val="20"/>
          <w:lang w:eastAsia="es-ES"/>
        </w:rPr>
      </w:pPr>
      <w:r w:rsidRPr="009B04E4">
        <w:rPr>
          <w:rFonts w:ascii="Noto Sans" w:hAnsi="Noto Sans" w:cs="Noto Sans"/>
          <w:sz w:val="20"/>
          <w:szCs w:val="20"/>
          <w:lang w:eastAsia="es-ES"/>
        </w:rPr>
        <w:t>El proveedor Adjudicado podrá solicitar a la U.M.A.E., a través del departamento de finanzas y sistemas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1E4C5D9A" w14:textId="7DA8133C" w:rsidR="001377DF" w:rsidRPr="00BD0C32" w:rsidRDefault="00704C22" w:rsidP="00704C22">
      <w:pPr>
        <w:pStyle w:val="NormalWeb"/>
        <w:spacing w:before="240"/>
        <w:jc w:val="both"/>
        <w:rPr>
          <w:rFonts w:ascii="Noto Sans" w:hAnsi="Noto Sans" w:cs="Noto Sans"/>
          <w:b/>
          <w:sz w:val="20"/>
          <w:szCs w:val="20"/>
        </w:rPr>
      </w:pPr>
      <w:r w:rsidRPr="009B04E4">
        <w:rPr>
          <w:rFonts w:ascii="Noto Sans" w:hAnsi="Noto Sans" w:cs="Noto Sans"/>
          <w:sz w:val="20"/>
          <w:szCs w:val="20"/>
          <w:lang w:eastAsia="es-ES"/>
        </w:rPr>
        <w:t>El proveedor adjudicado que celebre contrato de cesión de derechos de cobro, deberá notificarlo por escrito a la U.M.A.E., con un mínimo de 5 días naturales anteriores a la fecha de pago programada, entregando invariablemente una copia de los contra-recibos cuyo importe se cede, además de los documentos sustantivos de dicha cesión, el pago de los bienes quedará condicionado proporcionalmente al pago que el proveedor adjudicado deba efectuar por concepto de penas convencionales por atraso.</w:t>
      </w:r>
    </w:p>
    <w:p w14:paraId="72AFAEFD" w14:textId="77777777" w:rsidR="001377DF" w:rsidRPr="00BD0C32" w:rsidRDefault="001377DF" w:rsidP="000C7D3D">
      <w:pPr>
        <w:pStyle w:val="NormalWeb"/>
        <w:spacing w:before="240"/>
        <w:jc w:val="both"/>
        <w:rPr>
          <w:rStyle w:val="DeltaViewInsertion"/>
          <w:rFonts w:ascii="Noto Sans" w:eastAsia="Calibri" w:hAnsi="Noto Sans" w:cs="Noto Sans"/>
          <w:sz w:val="20"/>
          <w:szCs w:val="20"/>
        </w:rPr>
      </w:pPr>
      <w:r w:rsidRPr="00BD0C32">
        <w:rPr>
          <w:rFonts w:ascii="Noto Sans" w:hAnsi="Noto Sans" w:cs="Noto Sans"/>
          <w:b/>
          <w:sz w:val="20"/>
          <w:szCs w:val="20"/>
        </w:rPr>
        <w:t>10.1.- IMPUESTOS Y DERECHOS:</w:t>
      </w:r>
      <w:r w:rsidRPr="00BD0C32">
        <w:rPr>
          <w:rFonts w:ascii="Noto Sans" w:hAnsi="Noto Sans" w:cs="Noto Sans"/>
          <w:b/>
          <w:sz w:val="20"/>
          <w:szCs w:val="20"/>
        </w:rPr>
        <w:tab/>
      </w:r>
      <w:r w:rsidRPr="00BD0C32">
        <w:rPr>
          <w:rFonts w:ascii="Noto Sans" w:hAnsi="Noto Sans" w:cs="Noto Sans"/>
          <w:b/>
          <w:sz w:val="20"/>
          <w:szCs w:val="20"/>
        </w:rPr>
        <w:cr/>
      </w:r>
      <w:r w:rsidRPr="00BD0C32">
        <w:rPr>
          <w:rFonts w:ascii="Noto Sans" w:hAnsi="Noto Sans" w:cs="Noto Sans"/>
          <w:sz w:val="20"/>
          <w:szCs w:val="20"/>
        </w:rPr>
        <w:cr/>
      </w:r>
      <w:r w:rsidRPr="00BD0C32">
        <w:rPr>
          <w:rFonts w:ascii="Noto Sans" w:hAnsi="Noto Sans" w:cs="Noto Sans"/>
          <w:sz w:val="20"/>
          <w:szCs w:val="20"/>
        </w:rPr>
        <w:lastRenderedPageBreak/>
        <w:t>Los impuestos y derechos que procedan con motivo de los bienes objeto de la presente licitación, serán pagados por el proveedor</w:t>
      </w:r>
      <w:r w:rsidRPr="00BD0C32">
        <w:rPr>
          <w:rStyle w:val="DeltaViewInsertion"/>
          <w:rFonts w:ascii="Noto Sans" w:eastAsia="Calibri" w:hAnsi="Noto Sans" w:cs="Noto Sans"/>
          <w:sz w:val="20"/>
          <w:szCs w:val="20"/>
        </w:rPr>
        <w:t xml:space="preserve"> conforme a la legislación aplicable en la materia.</w:t>
      </w:r>
    </w:p>
    <w:p w14:paraId="58D91C24" w14:textId="77777777" w:rsidR="001377DF" w:rsidRPr="00BD0C32" w:rsidRDefault="001377DF" w:rsidP="000C7D3D">
      <w:pPr>
        <w:pStyle w:val="NormalWeb"/>
        <w:spacing w:before="240"/>
        <w:jc w:val="both"/>
        <w:rPr>
          <w:rFonts w:ascii="Noto Sans" w:hAnsi="Noto Sans" w:cs="Noto Sans"/>
          <w:sz w:val="20"/>
          <w:szCs w:val="20"/>
        </w:rPr>
      </w:pPr>
      <w:r w:rsidRPr="00BD0C32">
        <w:rPr>
          <w:rFonts w:ascii="Noto Sans" w:hAnsi="Noto Sans" w:cs="Noto Sans"/>
          <w:sz w:val="20"/>
          <w:szCs w:val="20"/>
        </w:rPr>
        <w:t xml:space="preserve">El Instituto solo cubrirá el Impuesto al Valor Agregado de acuerdo a lo establecido en las disposiciones legales vigentes en la materia, así como la Ley del Impuesto Especial sobre Producción y Servicios (IEPS) para los grupos que aplique. </w:t>
      </w:r>
    </w:p>
    <w:p w14:paraId="69D78281" w14:textId="77777777" w:rsidR="00811C25" w:rsidRDefault="00811C25" w:rsidP="00811C25">
      <w:pPr>
        <w:rPr>
          <w:rFonts w:ascii="Noto Sans" w:hAnsi="Noto Sans" w:cs="Noto Sans"/>
          <w:b/>
          <w:sz w:val="20"/>
          <w:szCs w:val="20"/>
        </w:rPr>
      </w:pPr>
    </w:p>
    <w:p w14:paraId="3528BD34" w14:textId="40D29629" w:rsidR="001377DF" w:rsidRPr="00811C25" w:rsidRDefault="001377DF" w:rsidP="00811C25">
      <w:pPr>
        <w:rPr>
          <w:rFonts w:ascii="Noto Sans" w:hAnsi="Noto Sans" w:cs="Noto Sans"/>
          <w:b/>
          <w:sz w:val="20"/>
          <w:szCs w:val="20"/>
        </w:rPr>
      </w:pPr>
      <w:r w:rsidRPr="00BD0C32">
        <w:rPr>
          <w:rFonts w:ascii="Noto Sans" w:hAnsi="Noto Sans" w:cs="Noto Sans"/>
          <w:b/>
          <w:sz w:val="20"/>
          <w:szCs w:val="20"/>
        </w:rPr>
        <w:t>11. CAUSAS DE RESCISION ADMINISTRATIVA DEL CONTRATO:</w:t>
      </w:r>
    </w:p>
    <w:p w14:paraId="76EF3B38"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La convocante podrá rescindir administrativamente este contrato sin más responsabilidad para el mismo y sin necesidad de resolución judicial, cuando el proveedor adjudicado incurra en cualquiera de las causales siguientes:</w:t>
      </w:r>
    </w:p>
    <w:p w14:paraId="52BFD08C" w14:textId="77777777" w:rsidR="001377DF" w:rsidRPr="00BD0C32" w:rsidRDefault="001377DF" w:rsidP="000C7D3D">
      <w:pPr>
        <w:jc w:val="both"/>
        <w:rPr>
          <w:rFonts w:ascii="Noto Sans" w:hAnsi="Noto Sans" w:cs="Noto Sans"/>
          <w:sz w:val="20"/>
          <w:szCs w:val="20"/>
        </w:rPr>
      </w:pPr>
    </w:p>
    <w:p w14:paraId="23B078C8" w14:textId="77777777" w:rsidR="001377DF" w:rsidRPr="00BD0C32" w:rsidRDefault="001377DF" w:rsidP="000C7D3D">
      <w:pPr>
        <w:numPr>
          <w:ilvl w:val="0"/>
          <w:numId w:val="27"/>
        </w:numPr>
        <w:ind w:left="0" w:firstLine="0"/>
        <w:jc w:val="both"/>
        <w:rPr>
          <w:rFonts w:ascii="Noto Sans" w:hAnsi="Noto Sans" w:cs="Noto Sans"/>
          <w:b/>
          <w:sz w:val="20"/>
          <w:szCs w:val="20"/>
        </w:rPr>
      </w:pPr>
      <w:r w:rsidRPr="00BD0C32">
        <w:rPr>
          <w:rFonts w:ascii="Noto Sans" w:hAnsi="Noto Sans" w:cs="Noto Sans"/>
          <w:sz w:val="20"/>
          <w:szCs w:val="20"/>
        </w:rPr>
        <w:t>Cuando no entregue la garantía de cumplimiento del contrato, dentro del término de 10 (diez) días naturales posteriores a la firma del mismo.</w:t>
      </w:r>
    </w:p>
    <w:p w14:paraId="4416560A" w14:textId="77777777" w:rsidR="001377DF" w:rsidRPr="00BD0C32" w:rsidRDefault="001377DF" w:rsidP="000C7D3D">
      <w:pPr>
        <w:numPr>
          <w:ilvl w:val="0"/>
          <w:numId w:val="27"/>
        </w:numPr>
        <w:ind w:left="0" w:firstLine="0"/>
        <w:jc w:val="both"/>
        <w:rPr>
          <w:rFonts w:ascii="Noto Sans" w:hAnsi="Noto Sans" w:cs="Noto Sans"/>
          <w:b/>
          <w:sz w:val="20"/>
          <w:szCs w:val="20"/>
        </w:rPr>
      </w:pPr>
      <w:r w:rsidRPr="00BD0C32">
        <w:rPr>
          <w:rFonts w:ascii="Noto Sans" w:hAnsi="Noto Sans" w:cs="Noto Sans"/>
          <w:sz w:val="20"/>
          <w:szCs w:val="20"/>
        </w:rPr>
        <w:t>Cuando el proveedor incurra en falta de veracidad total o parcial respecto a la información proporcionada para la celebración del contrato.</w:t>
      </w:r>
    </w:p>
    <w:p w14:paraId="27EF9F1E" w14:textId="77777777" w:rsidR="001377DF" w:rsidRPr="00BD0C32" w:rsidRDefault="001377DF" w:rsidP="000C7D3D">
      <w:pPr>
        <w:numPr>
          <w:ilvl w:val="0"/>
          <w:numId w:val="27"/>
        </w:numPr>
        <w:ind w:left="0" w:firstLine="0"/>
        <w:jc w:val="both"/>
        <w:rPr>
          <w:rFonts w:ascii="Noto Sans" w:hAnsi="Noto Sans" w:cs="Noto Sans"/>
          <w:sz w:val="20"/>
          <w:szCs w:val="20"/>
        </w:rPr>
      </w:pPr>
      <w:r w:rsidRPr="00BD0C32">
        <w:rPr>
          <w:rFonts w:ascii="Noto Sans" w:hAnsi="Noto Sans" w:cs="Noto Sans"/>
          <w:sz w:val="20"/>
          <w:szCs w:val="20"/>
        </w:rPr>
        <w:t>Cuando se incumpla, total o parcialmente, con cualesquiera de las obligaciones establecidas en el contrato y sus anexos.</w:t>
      </w:r>
    </w:p>
    <w:p w14:paraId="2EB80170" w14:textId="77777777" w:rsidR="001377DF" w:rsidRPr="00BD0C32" w:rsidRDefault="001377DF" w:rsidP="000C7D3D">
      <w:pPr>
        <w:numPr>
          <w:ilvl w:val="0"/>
          <w:numId w:val="27"/>
        </w:numPr>
        <w:ind w:left="0" w:firstLine="0"/>
        <w:jc w:val="both"/>
        <w:rPr>
          <w:rFonts w:ascii="Noto Sans" w:hAnsi="Noto Sans" w:cs="Noto Sans"/>
          <w:sz w:val="20"/>
          <w:szCs w:val="20"/>
        </w:rPr>
      </w:pPr>
      <w:r w:rsidRPr="00BD0C32">
        <w:rPr>
          <w:rFonts w:ascii="Noto Sans" w:hAnsi="Noto Sans" w:cs="Noto Sans"/>
          <w:sz w:val="20"/>
          <w:szCs w:val="20"/>
        </w:rPr>
        <w:t>Cuando se compruebe que el proveedor haya entregado bienes con descripciones y características distintas a las aceptadas en esta licitación.</w:t>
      </w:r>
    </w:p>
    <w:p w14:paraId="641C00B9" w14:textId="77777777" w:rsidR="001377DF" w:rsidRPr="00BD0C32" w:rsidRDefault="001377DF" w:rsidP="000C7D3D">
      <w:pPr>
        <w:numPr>
          <w:ilvl w:val="0"/>
          <w:numId w:val="27"/>
        </w:numPr>
        <w:ind w:left="0" w:firstLine="0"/>
        <w:jc w:val="both"/>
        <w:rPr>
          <w:rFonts w:ascii="Noto Sans" w:hAnsi="Noto Sans" w:cs="Noto Sans"/>
          <w:sz w:val="20"/>
          <w:szCs w:val="20"/>
        </w:rPr>
      </w:pPr>
      <w:r w:rsidRPr="00BD0C32">
        <w:rPr>
          <w:rFonts w:ascii="Noto Sans" w:hAnsi="Noto Sans" w:cs="Noto Sans"/>
          <w:sz w:val="20"/>
          <w:szCs w:val="20"/>
        </w:rPr>
        <w:t>En caso de que el proveedor no reponga los bienes que le hayan sido devueltos para canje o devolución, por problemas de calidad, defectos o vicios ocultos, conforme a las condiciones que se establecen el numeral 8.3 de la presente convocatoria.</w:t>
      </w:r>
    </w:p>
    <w:p w14:paraId="2154ADA6" w14:textId="77777777" w:rsidR="001377DF" w:rsidRPr="00BD0C32" w:rsidRDefault="001377DF" w:rsidP="000C7D3D">
      <w:pPr>
        <w:numPr>
          <w:ilvl w:val="0"/>
          <w:numId w:val="27"/>
        </w:numPr>
        <w:ind w:left="0" w:firstLine="0"/>
        <w:jc w:val="both"/>
        <w:rPr>
          <w:rFonts w:ascii="Noto Sans" w:hAnsi="Noto Sans" w:cs="Noto Sans"/>
          <w:sz w:val="20"/>
          <w:szCs w:val="20"/>
        </w:rPr>
      </w:pPr>
      <w:r w:rsidRPr="00BD0C32">
        <w:rPr>
          <w:rFonts w:ascii="Noto Sans" w:hAnsi="Noto Sans" w:cs="Noto Sans"/>
          <w:sz w:val="20"/>
          <w:szCs w:val="20"/>
        </w:rPr>
        <w:t>Cuando se transmitan total o parcialmente, bajo cualquier título, los derechos y obligaciones a que se refiere la presente convocatoria, con excepción de los derechos de cobro, previa autorización del Instituto.</w:t>
      </w:r>
    </w:p>
    <w:p w14:paraId="4896771F" w14:textId="77777777" w:rsidR="001377DF" w:rsidRPr="00BD0C32" w:rsidRDefault="001377DF" w:rsidP="000C7D3D">
      <w:pPr>
        <w:numPr>
          <w:ilvl w:val="0"/>
          <w:numId w:val="27"/>
        </w:numPr>
        <w:ind w:left="0" w:firstLine="0"/>
        <w:jc w:val="both"/>
        <w:rPr>
          <w:rFonts w:ascii="Noto Sans" w:hAnsi="Noto Sans" w:cs="Noto Sans"/>
          <w:sz w:val="20"/>
          <w:szCs w:val="20"/>
        </w:rPr>
      </w:pPr>
      <w:r w:rsidRPr="00BD0C32">
        <w:rPr>
          <w:rFonts w:ascii="Noto Sans" w:hAnsi="Noto Sans" w:cs="Noto Sans"/>
          <w:sz w:val="20"/>
          <w:szCs w:val="20"/>
        </w:rPr>
        <w:t>Si la autoridad competente declara el concurso mercantil o cualquier situación análoga o equivalente que afecte el patrimonio del proveedor.</w:t>
      </w:r>
    </w:p>
    <w:p w14:paraId="4F64B47B" w14:textId="77777777" w:rsidR="001377DF" w:rsidRPr="00BD0C32" w:rsidRDefault="001377DF" w:rsidP="000C7D3D">
      <w:pPr>
        <w:numPr>
          <w:ilvl w:val="0"/>
          <w:numId w:val="27"/>
        </w:numPr>
        <w:ind w:left="0" w:firstLine="0"/>
        <w:jc w:val="both"/>
        <w:rPr>
          <w:rFonts w:ascii="Noto Sans" w:hAnsi="Noto Sans" w:cs="Noto Sans"/>
          <w:sz w:val="20"/>
          <w:szCs w:val="20"/>
        </w:rPr>
      </w:pPr>
      <w:r w:rsidRPr="00BD0C32">
        <w:rPr>
          <w:rFonts w:ascii="Noto Sans" w:hAnsi="Noto Sans" w:cs="Noto Sans"/>
          <w:sz w:val="20"/>
          <w:szCs w:val="20"/>
        </w:rPr>
        <w:t xml:space="preserve">Cuando el proveedor no acuda en más de tres ocasiones a recoger las </w:t>
      </w:r>
      <w:proofErr w:type="spellStart"/>
      <w:r w:rsidRPr="00BD0C32">
        <w:rPr>
          <w:rFonts w:ascii="Noto Sans" w:hAnsi="Noto Sans" w:cs="Noto Sans"/>
          <w:sz w:val="20"/>
          <w:szCs w:val="20"/>
        </w:rPr>
        <w:t>ordenes</w:t>
      </w:r>
      <w:proofErr w:type="spellEnd"/>
      <w:r w:rsidRPr="00BD0C32">
        <w:rPr>
          <w:rFonts w:ascii="Noto Sans" w:hAnsi="Noto Sans" w:cs="Noto Sans"/>
          <w:sz w:val="20"/>
          <w:szCs w:val="20"/>
        </w:rPr>
        <w:t xml:space="preserve"> de compra señaladas en el punto 8.1 de esta convocatoria.</w:t>
      </w:r>
    </w:p>
    <w:p w14:paraId="656CB2D1" w14:textId="77777777" w:rsidR="001377DF" w:rsidRPr="00BD0C32" w:rsidRDefault="001377DF" w:rsidP="000C7D3D">
      <w:pPr>
        <w:numPr>
          <w:ilvl w:val="0"/>
          <w:numId w:val="27"/>
        </w:numPr>
        <w:ind w:left="0" w:firstLine="0"/>
        <w:jc w:val="both"/>
        <w:rPr>
          <w:rFonts w:ascii="Noto Sans" w:hAnsi="Noto Sans" w:cs="Noto Sans"/>
          <w:sz w:val="20"/>
          <w:szCs w:val="20"/>
        </w:rPr>
      </w:pPr>
      <w:r w:rsidRPr="00BD0C32">
        <w:rPr>
          <w:rFonts w:ascii="Noto Sans" w:hAnsi="Noto Sans" w:cs="Noto Sans"/>
          <w:sz w:val="20"/>
          <w:szCs w:val="20"/>
        </w:rPr>
        <w:t>Cuando el proveedor no entregue los bienes adjudicados en tiempo y forma, el instituto procederá a la rescisión del contrato de dicho proveedor que haya incurrido en dicha falta.</w:t>
      </w:r>
    </w:p>
    <w:p w14:paraId="1614D77E" w14:textId="77777777" w:rsidR="001377DF" w:rsidRPr="00BD0C32" w:rsidRDefault="001377DF" w:rsidP="000C7D3D">
      <w:pPr>
        <w:numPr>
          <w:ilvl w:val="0"/>
          <w:numId w:val="27"/>
        </w:numPr>
        <w:ind w:left="0" w:firstLine="0"/>
        <w:jc w:val="both"/>
        <w:rPr>
          <w:rFonts w:ascii="Noto Sans" w:hAnsi="Noto Sans" w:cs="Noto Sans"/>
          <w:sz w:val="20"/>
          <w:szCs w:val="20"/>
        </w:rPr>
      </w:pPr>
      <w:r w:rsidRPr="00BD0C32">
        <w:rPr>
          <w:rFonts w:ascii="Noto Sans" w:hAnsi="Noto Sans" w:cs="Noto Sans"/>
          <w:sz w:val="20"/>
          <w:szCs w:val="20"/>
        </w:rPr>
        <w:t xml:space="preserve"> Cuando el Proveedor dentro del periodo de 30 días el proveedor incumpla en tres ocasiones en la entrega de los bienes objeto del contrato o se presente dos quejas de calidad de sus productos.</w:t>
      </w:r>
    </w:p>
    <w:p w14:paraId="389BAEE7" w14:textId="77777777" w:rsidR="001377DF" w:rsidRPr="00BD0C32" w:rsidRDefault="001377DF" w:rsidP="000C7D3D">
      <w:pPr>
        <w:numPr>
          <w:ilvl w:val="0"/>
          <w:numId w:val="27"/>
        </w:numPr>
        <w:ind w:left="0" w:firstLine="0"/>
        <w:jc w:val="both"/>
        <w:rPr>
          <w:rFonts w:ascii="Noto Sans" w:hAnsi="Noto Sans" w:cs="Noto Sans"/>
          <w:sz w:val="20"/>
          <w:szCs w:val="20"/>
        </w:rPr>
      </w:pPr>
      <w:r w:rsidRPr="00BD0C32">
        <w:rPr>
          <w:rFonts w:ascii="Noto Sans" w:hAnsi="Noto Sans" w:cs="Noto Sans"/>
          <w:sz w:val="20"/>
          <w:szCs w:val="20"/>
        </w:rPr>
        <w:t>Cuando el Depto. de Nutrición y Dietética de la Unidad Médica de Alta Especialidad Hospital de Especialidades, en una misma partida rechace 2 (dos), entregas por defecto mayor o 1(uno) por defecto crítico durante la vigencia del contrato.</w:t>
      </w:r>
    </w:p>
    <w:p w14:paraId="47919B40" w14:textId="77777777" w:rsidR="001377DF" w:rsidRPr="00BD0C32" w:rsidRDefault="001377DF" w:rsidP="000C7D3D">
      <w:pPr>
        <w:numPr>
          <w:ilvl w:val="0"/>
          <w:numId w:val="27"/>
        </w:numPr>
        <w:ind w:left="0" w:firstLine="0"/>
        <w:jc w:val="both"/>
        <w:rPr>
          <w:rFonts w:ascii="Noto Sans" w:hAnsi="Noto Sans" w:cs="Noto Sans"/>
          <w:b/>
          <w:sz w:val="20"/>
          <w:szCs w:val="20"/>
        </w:rPr>
      </w:pPr>
      <w:r w:rsidRPr="00BD0C32">
        <w:rPr>
          <w:rFonts w:ascii="Noto Sans" w:hAnsi="Noto Sans" w:cs="Noto Sans"/>
          <w:sz w:val="20"/>
          <w:szCs w:val="20"/>
        </w:rPr>
        <w:t xml:space="preserve">El instituto durante la vigencia del contrato, podrá realizar en cualquier momento visitas de inspección a las instalaciones, equipo, transporte y del personal, así como los mecanismos para el manejo de los alimentos, con objeto de verificar el cumplimiento de las normas y lineamientos </w:t>
      </w:r>
      <w:r w:rsidRPr="00BD0C32">
        <w:rPr>
          <w:rFonts w:ascii="Noto Sans" w:hAnsi="Noto Sans" w:cs="Noto Sans"/>
          <w:sz w:val="20"/>
          <w:szCs w:val="20"/>
        </w:rPr>
        <w:lastRenderedPageBreak/>
        <w:t>Institucionales aplicables al control de alimentos que sean adquiridos por el Instituto y en el supuesto que durante estas visitas de inspección se llegaran a encontrar irregularidades o situaciones que contravengan la calidad de los insumos contratados o  en la prestación del servicio se procederá a rescindir el contrato.</w:t>
      </w:r>
    </w:p>
    <w:p w14:paraId="37FDBD18" w14:textId="77777777" w:rsidR="001377DF" w:rsidRPr="00BD0C32" w:rsidRDefault="001377DF" w:rsidP="000C7D3D">
      <w:pPr>
        <w:numPr>
          <w:ilvl w:val="0"/>
          <w:numId w:val="27"/>
        </w:numPr>
        <w:spacing w:line="20" w:lineRule="atLeast"/>
        <w:ind w:left="0" w:firstLine="0"/>
        <w:jc w:val="both"/>
        <w:rPr>
          <w:rFonts w:ascii="Noto Sans" w:hAnsi="Noto Sans" w:cs="Noto Sans"/>
          <w:b/>
          <w:sz w:val="20"/>
          <w:szCs w:val="20"/>
        </w:rPr>
      </w:pPr>
      <w:r w:rsidRPr="00BD0C32">
        <w:rPr>
          <w:rFonts w:ascii="Noto Sans" w:eastAsia="Arial Unicode MS" w:hAnsi="Noto Sans" w:cs="Noto Sans"/>
          <w:sz w:val="20"/>
          <w:szCs w:val="20"/>
        </w:rPr>
        <w:t xml:space="preserve"> Cuando el Jefe del Depto. </w:t>
      </w:r>
      <w:r w:rsidRPr="00BD0C32">
        <w:rPr>
          <w:rFonts w:ascii="Noto Sans" w:hAnsi="Noto Sans" w:cs="Noto Sans"/>
          <w:sz w:val="20"/>
          <w:szCs w:val="20"/>
        </w:rPr>
        <w:t xml:space="preserve">de Nutrición y Dietética de la Unidad Médica de Alta Especialidad Hospital de Especialidades, emita en 3 (tres) ocasiones REPORTE en el que manifieste que el personal responsable de realizar las entregas no viene debidamente uniformado e identificado con su gafete tal y como lo manifestó bajo protesta de decir verdad en el </w:t>
      </w:r>
      <w:r w:rsidRPr="00BD0C32">
        <w:rPr>
          <w:rFonts w:ascii="Noto Sans" w:hAnsi="Noto Sans" w:cs="Noto Sans"/>
          <w:b/>
          <w:sz w:val="20"/>
          <w:szCs w:val="20"/>
        </w:rPr>
        <w:t xml:space="preserve">Anexo Número 20 </w:t>
      </w:r>
      <w:r w:rsidRPr="00BD0C32">
        <w:rPr>
          <w:rFonts w:ascii="Noto Sans" w:hAnsi="Noto Sans" w:cs="Noto Sans"/>
          <w:b/>
          <w:bCs/>
          <w:iCs/>
          <w:sz w:val="20"/>
          <w:szCs w:val="20"/>
        </w:rPr>
        <w:t>(Veinte)</w:t>
      </w:r>
      <w:r w:rsidRPr="00BD0C32">
        <w:rPr>
          <w:rFonts w:ascii="Noto Sans" w:hAnsi="Noto Sans" w:cs="Noto Sans"/>
          <w:sz w:val="20"/>
          <w:szCs w:val="20"/>
        </w:rPr>
        <w:t xml:space="preserve"> de la presente convocatoria. Dicho reporte deberá ser elaborado al momento de la observación de la irregularidad, firmado el mismo por el Jefe del Depto. de Nutrición y Dietética y personal adscrito al Departamento de Abastecimiento de cada UMAE; así como la persona que realizo la entrega y no se encontraba debidamente acreditada o uniformada, haciendo la notificación correspondiente al representante legal de la empresa en un lapso no mayor a 48 </w:t>
      </w:r>
      <w:proofErr w:type="spellStart"/>
      <w:r w:rsidRPr="00BD0C32">
        <w:rPr>
          <w:rFonts w:ascii="Noto Sans" w:hAnsi="Noto Sans" w:cs="Noto Sans"/>
          <w:sz w:val="20"/>
          <w:szCs w:val="20"/>
        </w:rPr>
        <w:t>hrs</w:t>
      </w:r>
      <w:proofErr w:type="spellEnd"/>
      <w:r w:rsidRPr="00BD0C32">
        <w:rPr>
          <w:rFonts w:ascii="Noto Sans" w:hAnsi="Noto Sans" w:cs="Noto Sans"/>
          <w:sz w:val="20"/>
          <w:szCs w:val="20"/>
        </w:rPr>
        <w:t>. De transcurridos los hechos.</w:t>
      </w:r>
    </w:p>
    <w:p w14:paraId="1C4C0934" w14:textId="77777777" w:rsidR="001377DF" w:rsidRPr="00BD0C32" w:rsidRDefault="001377DF" w:rsidP="000C7D3D">
      <w:pPr>
        <w:numPr>
          <w:ilvl w:val="0"/>
          <w:numId w:val="27"/>
        </w:numPr>
        <w:ind w:left="0" w:firstLine="0"/>
        <w:jc w:val="both"/>
        <w:rPr>
          <w:rFonts w:ascii="Noto Sans" w:hAnsi="Noto Sans" w:cs="Noto Sans"/>
          <w:b/>
          <w:sz w:val="20"/>
          <w:szCs w:val="20"/>
        </w:rPr>
      </w:pPr>
      <w:r w:rsidRPr="00BD0C32">
        <w:rPr>
          <w:rFonts w:ascii="Noto Sans" w:hAnsi="Noto Sans" w:cs="Noto Sans"/>
          <w:sz w:val="20"/>
          <w:szCs w:val="20"/>
        </w:rPr>
        <w:t>En el supuesto de que la Comisión Federal de Competencia, de acuerdo a sus facultades, notifique al Instituto la sanción impuesta al proveedor, con motivo de la colusión de precios en que hubiese incurrido durante el procedimiento licitatorio, en contravención a lo dispuesto en los artículos</w:t>
      </w:r>
      <w:r w:rsidRPr="00BD0C32">
        <w:rPr>
          <w:rFonts w:ascii="Noto Sans" w:hAnsi="Noto Sans" w:cs="Noto Sans"/>
          <w:b/>
          <w:sz w:val="20"/>
          <w:szCs w:val="20"/>
        </w:rPr>
        <w:t xml:space="preserve"> 9</w:t>
      </w:r>
      <w:r w:rsidRPr="00BD0C32">
        <w:rPr>
          <w:rFonts w:ascii="Noto Sans" w:hAnsi="Noto Sans" w:cs="Noto Sans"/>
          <w:sz w:val="20"/>
          <w:szCs w:val="20"/>
        </w:rPr>
        <w:t xml:space="preserve">, de la Ley Federal de Competencia Económica y </w:t>
      </w:r>
      <w:r w:rsidRPr="00BD0C32">
        <w:rPr>
          <w:rFonts w:ascii="Noto Sans" w:hAnsi="Noto Sans" w:cs="Noto Sans"/>
          <w:b/>
          <w:sz w:val="20"/>
          <w:szCs w:val="20"/>
        </w:rPr>
        <w:t>45</w:t>
      </w:r>
      <w:r w:rsidRPr="00BD0C32">
        <w:rPr>
          <w:rFonts w:ascii="Noto Sans" w:hAnsi="Noto Sans" w:cs="Noto Sans"/>
          <w:sz w:val="20"/>
          <w:szCs w:val="20"/>
        </w:rPr>
        <w:t xml:space="preserve"> de la Ley.</w:t>
      </w:r>
    </w:p>
    <w:p w14:paraId="2C09CE4F" w14:textId="77777777" w:rsidR="001377DF" w:rsidRPr="00BD0C32" w:rsidRDefault="001377DF" w:rsidP="000C7D3D">
      <w:pPr>
        <w:numPr>
          <w:ilvl w:val="0"/>
          <w:numId w:val="27"/>
        </w:numPr>
        <w:spacing w:line="20" w:lineRule="atLeast"/>
        <w:ind w:left="0" w:firstLine="0"/>
        <w:jc w:val="both"/>
        <w:rPr>
          <w:rFonts w:ascii="Noto Sans" w:hAnsi="Noto Sans" w:cs="Noto Sans"/>
          <w:b/>
          <w:sz w:val="20"/>
          <w:szCs w:val="20"/>
        </w:rPr>
      </w:pPr>
      <w:r w:rsidRPr="00BD0C32">
        <w:rPr>
          <w:rFonts w:ascii="Noto Sans" w:hAnsi="Noto Sans" w:cs="Noto Sans"/>
          <w:sz w:val="20"/>
          <w:szCs w:val="20"/>
        </w:rPr>
        <w:t xml:space="preserve">En caso de que la </w:t>
      </w:r>
      <w:r w:rsidRPr="00BD0C32">
        <w:rPr>
          <w:rFonts w:ascii="Noto Sans" w:hAnsi="Noto Sans" w:cs="Noto Sans"/>
          <w:b/>
          <w:sz w:val="20"/>
          <w:szCs w:val="20"/>
        </w:rPr>
        <w:t>COMISION FEDERAL PARA LA PROTECCIÓN CONTRA RIESGOS SANITARIOS (COFEPRIS)</w:t>
      </w:r>
      <w:r w:rsidRPr="00BD0C32">
        <w:rPr>
          <w:rFonts w:ascii="Noto Sans" w:hAnsi="Noto Sans" w:cs="Noto Sans"/>
          <w:sz w:val="20"/>
          <w:szCs w:val="20"/>
        </w:rPr>
        <w:t>, dictamine que respecto de los bienes existe alerta médica durante la vigencia del contrato.</w:t>
      </w:r>
    </w:p>
    <w:p w14:paraId="0F3C6BF1" w14:textId="77777777" w:rsidR="001377DF" w:rsidRPr="00BD0C32" w:rsidRDefault="001377DF" w:rsidP="000C7D3D">
      <w:pPr>
        <w:spacing w:line="20" w:lineRule="atLeast"/>
        <w:jc w:val="both"/>
        <w:rPr>
          <w:rFonts w:ascii="Noto Sans" w:hAnsi="Noto Sans" w:cs="Noto Sans"/>
          <w:sz w:val="20"/>
          <w:szCs w:val="20"/>
        </w:rPr>
      </w:pPr>
    </w:p>
    <w:p w14:paraId="1C05BBB8"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sz w:val="20"/>
          <w:szCs w:val="20"/>
        </w:rPr>
        <w:t>11.1 RESCISION ADMINISTRATIVA DEL CONTRATO:</w:t>
      </w:r>
      <w:r w:rsidRPr="00BD0C32">
        <w:rPr>
          <w:rFonts w:ascii="Noto Sans" w:hAnsi="Noto Sans" w:cs="Noto Sans"/>
          <w:b/>
          <w:sz w:val="20"/>
          <w:szCs w:val="20"/>
        </w:rPr>
        <w:tab/>
      </w:r>
      <w:r w:rsidRPr="00BD0C32">
        <w:rPr>
          <w:rFonts w:ascii="Noto Sans" w:hAnsi="Noto Sans" w:cs="Noto Sans"/>
          <w:b/>
          <w:sz w:val="20"/>
          <w:szCs w:val="20"/>
        </w:rPr>
        <w:cr/>
      </w:r>
      <w:r w:rsidRPr="00BD0C32">
        <w:rPr>
          <w:rFonts w:ascii="Noto Sans" w:hAnsi="Noto Sans" w:cs="Noto Sans"/>
          <w:sz w:val="20"/>
          <w:szCs w:val="20"/>
        </w:rPr>
        <w:cr/>
        <w:t xml:space="preserve">El Instituto podrá rescindir administrativamente, en cualquier momento, el (los) contrato(s) que, en su caso, sea(n) adjudicado(s) con motivo de la presente licitación, cuando el proveedor incurra en incumplimiento de cualquiera de las obligaciones a su cargo, de conformidad con el procedimiento previsto en el artículo </w:t>
      </w:r>
      <w:r w:rsidRPr="00BD0C32">
        <w:rPr>
          <w:rFonts w:ascii="Noto Sans" w:hAnsi="Noto Sans" w:cs="Noto Sans"/>
          <w:b/>
          <w:sz w:val="20"/>
          <w:szCs w:val="20"/>
        </w:rPr>
        <w:t>77</w:t>
      </w:r>
      <w:r w:rsidRPr="00BD0C32">
        <w:rPr>
          <w:rFonts w:ascii="Noto Sans" w:hAnsi="Noto Sans" w:cs="Noto Sans"/>
          <w:sz w:val="20"/>
          <w:szCs w:val="20"/>
        </w:rPr>
        <w:t xml:space="preserve"> de la Ley, en el supuesto de que el contrato se rescinda, no procederá el cobro de penas convencionales por atraso, ni la contabilización de la mismas al hacer efectiva la garantía de cumplimiento.</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b/>
          <w:i/>
          <w:sz w:val="20"/>
          <w:szCs w:val="20"/>
          <w:u w:val="single"/>
        </w:rPr>
        <w:cr/>
      </w:r>
      <w:r w:rsidRPr="00BD0C32">
        <w:rPr>
          <w:rFonts w:ascii="Noto Sans" w:hAnsi="Noto Sans" w:cs="Noto Sans"/>
          <w:sz w:val="20"/>
          <w:szCs w:val="20"/>
        </w:rPr>
        <w:t>El Instituto podrá a su juicio suspender el trámite del procedimiento de rescisión, cuando se hubiera iniciado un procedimiento de conciliación respecto del contrato materia de la rescisión.</w:t>
      </w:r>
      <w:r w:rsidRPr="00BD0C32">
        <w:rPr>
          <w:rFonts w:ascii="Noto Sans" w:hAnsi="Noto Sans" w:cs="Noto Sans"/>
          <w:sz w:val="20"/>
          <w:szCs w:val="20"/>
        </w:rPr>
        <w:cr/>
        <w:t xml:space="preserve"> </w:t>
      </w:r>
    </w:p>
    <w:p w14:paraId="70B6093B" w14:textId="77777777" w:rsidR="00811C25" w:rsidRDefault="001377DF" w:rsidP="000C7D3D">
      <w:pPr>
        <w:jc w:val="both"/>
        <w:rPr>
          <w:rFonts w:ascii="Noto Sans" w:hAnsi="Noto Sans" w:cs="Noto Sans"/>
          <w:b/>
          <w:i/>
          <w:sz w:val="20"/>
          <w:szCs w:val="20"/>
          <w:u w:val="single"/>
        </w:rPr>
      </w:pPr>
      <w:r w:rsidRPr="00BD0C32">
        <w:rPr>
          <w:rFonts w:ascii="Noto Sans" w:hAnsi="Noto Sans" w:cs="Noto Sans"/>
          <w:sz w:val="20"/>
          <w:szCs w:val="20"/>
        </w:rPr>
        <w:t xml:space="preserve">Concluido el procedimiento de rescisión correspondiente, el Instituto procederá conforme a lo previsto y en armonía en el artículo </w:t>
      </w:r>
      <w:r w:rsidRPr="00BD0C32">
        <w:rPr>
          <w:rFonts w:ascii="Noto Sans" w:hAnsi="Noto Sans" w:cs="Noto Sans"/>
          <w:b/>
          <w:sz w:val="20"/>
          <w:szCs w:val="20"/>
        </w:rPr>
        <w:t>99</w:t>
      </w:r>
      <w:r w:rsidRPr="00BD0C32">
        <w:rPr>
          <w:rFonts w:ascii="Noto Sans" w:hAnsi="Noto Sans" w:cs="Noto Sans"/>
          <w:sz w:val="20"/>
          <w:szCs w:val="20"/>
        </w:rPr>
        <w:t>, del Reglamento de la Ley.</w:t>
      </w:r>
      <w:r w:rsidRPr="00BD0C32">
        <w:rPr>
          <w:rFonts w:ascii="Noto Sans" w:hAnsi="Noto Sans" w:cs="Noto Sans"/>
          <w:sz w:val="20"/>
          <w:szCs w:val="20"/>
        </w:rPr>
        <w:tab/>
      </w:r>
      <w:r w:rsidRPr="00BD0C32">
        <w:rPr>
          <w:rFonts w:ascii="Noto Sans" w:hAnsi="Noto Sans" w:cs="Noto Sans"/>
          <w:sz w:val="20"/>
          <w:szCs w:val="20"/>
        </w:rPr>
        <w:cr/>
      </w:r>
      <w:r w:rsidRPr="00BD0C32">
        <w:rPr>
          <w:rFonts w:ascii="Noto Sans" w:hAnsi="Noto Sans" w:cs="Noto Sans"/>
          <w:b/>
          <w:i/>
          <w:sz w:val="20"/>
          <w:szCs w:val="20"/>
          <w:u w:val="single"/>
        </w:rPr>
        <w:t xml:space="preserve"> </w:t>
      </w:r>
    </w:p>
    <w:p w14:paraId="498DB69A" w14:textId="77777777" w:rsidR="00811C25" w:rsidRDefault="00811C25" w:rsidP="000C7D3D">
      <w:pPr>
        <w:jc w:val="both"/>
        <w:rPr>
          <w:rFonts w:ascii="Noto Sans" w:hAnsi="Noto Sans" w:cs="Noto Sans"/>
          <w:b/>
          <w:i/>
          <w:sz w:val="20"/>
          <w:szCs w:val="20"/>
          <w:u w:val="single"/>
        </w:rPr>
      </w:pPr>
    </w:p>
    <w:p w14:paraId="22FF3A0B" w14:textId="128D15E5" w:rsidR="001377DF" w:rsidRPr="00BD0C32" w:rsidRDefault="001377DF" w:rsidP="000C7D3D">
      <w:pPr>
        <w:jc w:val="both"/>
        <w:rPr>
          <w:rFonts w:ascii="Noto Sans" w:hAnsi="Noto Sans" w:cs="Noto Sans"/>
          <w:sz w:val="20"/>
          <w:szCs w:val="20"/>
        </w:rPr>
      </w:pPr>
      <w:r w:rsidRPr="00BD0C32">
        <w:rPr>
          <w:rFonts w:ascii="Noto Sans" w:hAnsi="Noto Sans" w:cs="Noto Sans"/>
          <w:b/>
          <w:sz w:val="20"/>
          <w:szCs w:val="20"/>
        </w:rPr>
        <w:t>12. LICENCIAS, AUTORIZACIONES Y PERMISOS.</w:t>
      </w:r>
      <w:r w:rsidRPr="00BD0C32">
        <w:rPr>
          <w:rFonts w:ascii="Noto Sans" w:hAnsi="Noto Sans" w:cs="Noto Sans"/>
          <w:b/>
          <w:sz w:val="20"/>
          <w:szCs w:val="20"/>
        </w:rPr>
        <w:tab/>
      </w:r>
      <w:r w:rsidRPr="00BD0C32">
        <w:rPr>
          <w:rFonts w:ascii="Noto Sans" w:hAnsi="Noto Sans" w:cs="Noto Sans"/>
          <w:b/>
          <w:sz w:val="20"/>
          <w:szCs w:val="20"/>
        </w:rPr>
        <w:cr/>
      </w:r>
      <w:r w:rsidRPr="00BD0C32">
        <w:rPr>
          <w:rFonts w:ascii="Noto Sans" w:hAnsi="Noto Sans" w:cs="Noto Sans"/>
          <w:sz w:val="20"/>
          <w:szCs w:val="20"/>
        </w:rPr>
        <w:cr/>
        <w:t>El licitante deberá acompañar a su propuesta técnica, la documentación que a continuación se señala:</w:t>
      </w:r>
      <w:r w:rsidRPr="00BD0C32">
        <w:rPr>
          <w:rFonts w:ascii="Noto Sans" w:hAnsi="Noto Sans" w:cs="Noto Sans"/>
          <w:sz w:val="20"/>
          <w:szCs w:val="20"/>
        </w:rPr>
        <w:cr/>
      </w:r>
    </w:p>
    <w:p w14:paraId="34627450" w14:textId="77777777" w:rsidR="001377DF" w:rsidRPr="00BD0C32" w:rsidRDefault="001377DF" w:rsidP="000C7D3D">
      <w:pPr>
        <w:spacing w:line="20" w:lineRule="atLeast"/>
        <w:jc w:val="both"/>
        <w:rPr>
          <w:rFonts w:ascii="Noto Sans" w:hAnsi="Noto Sans" w:cs="Noto Sans"/>
          <w:b/>
          <w:sz w:val="20"/>
          <w:szCs w:val="20"/>
        </w:rPr>
      </w:pPr>
    </w:p>
    <w:p w14:paraId="6B698BC6" w14:textId="77777777" w:rsidR="00704C22" w:rsidRPr="009B04E4" w:rsidRDefault="00704C22" w:rsidP="00704C22">
      <w:pPr>
        <w:jc w:val="both"/>
        <w:rPr>
          <w:rFonts w:ascii="Noto Sans" w:hAnsi="Noto Sans" w:cs="Noto Sans"/>
          <w:sz w:val="20"/>
          <w:szCs w:val="20"/>
          <w:lang w:eastAsia="es-ES"/>
        </w:rPr>
      </w:pPr>
      <w:r w:rsidRPr="009B04E4">
        <w:rPr>
          <w:rFonts w:ascii="Noto Sans" w:hAnsi="Noto Sans" w:cs="Noto Sans"/>
          <w:sz w:val="20"/>
          <w:szCs w:val="20"/>
          <w:lang w:eastAsia="es-ES"/>
        </w:rPr>
        <w:t>El licitante deberá acompañar a su propuesta técnica, la documentación que a continuación se señala:</w:t>
      </w:r>
    </w:p>
    <w:p w14:paraId="4B241374" w14:textId="77777777" w:rsidR="00704C22" w:rsidRPr="009B04E4" w:rsidRDefault="00704C22" w:rsidP="00704C22">
      <w:pPr>
        <w:jc w:val="both"/>
        <w:rPr>
          <w:rFonts w:ascii="Noto Sans" w:hAnsi="Noto Sans" w:cs="Noto Sans"/>
          <w:sz w:val="20"/>
          <w:szCs w:val="20"/>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4A0" w:firstRow="1" w:lastRow="0" w:firstColumn="1" w:lastColumn="0" w:noHBand="0" w:noVBand="1"/>
      </w:tblPr>
      <w:tblGrid>
        <w:gridCol w:w="2286"/>
        <w:gridCol w:w="7612"/>
      </w:tblGrid>
      <w:tr w:rsidR="00704C22" w:rsidRPr="009B04E4" w14:paraId="10AE0D15" w14:textId="77777777" w:rsidTr="00704C22">
        <w:trPr>
          <w:trHeight w:val="20"/>
          <w:tblHeader/>
        </w:trPr>
        <w:tc>
          <w:tcPr>
            <w:tcW w:w="1155"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420B31F7" w14:textId="77777777" w:rsidR="00704C22" w:rsidRPr="009B04E4" w:rsidRDefault="00704C22" w:rsidP="00704C22">
            <w:pPr>
              <w:snapToGrid w:val="0"/>
              <w:spacing w:line="276" w:lineRule="auto"/>
              <w:ind w:left="6"/>
              <w:jc w:val="center"/>
              <w:rPr>
                <w:rFonts w:ascii="Noto Sans" w:eastAsia="Arial Unicode MS" w:hAnsi="Noto Sans" w:cs="Noto Sans"/>
                <w:b/>
                <w:sz w:val="18"/>
                <w:szCs w:val="18"/>
                <w:lang w:val="es-ES_tradnl"/>
              </w:rPr>
            </w:pPr>
            <w:r w:rsidRPr="009B04E4">
              <w:rPr>
                <w:rFonts w:ascii="Noto Sans" w:eastAsia="Arial Unicode MS" w:hAnsi="Noto Sans" w:cs="Noto Sans"/>
                <w:b/>
                <w:sz w:val="18"/>
                <w:szCs w:val="18"/>
              </w:rPr>
              <w:t>GRUPO</w:t>
            </w:r>
          </w:p>
        </w:tc>
        <w:tc>
          <w:tcPr>
            <w:tcW w:w="3845" w:type="pct"/>
            <w:tcBorders>
              <w:top w:val="single" w:sz="4" w:space="0" w:color="auto"/>
              <w:left w:val="single" w:sz="4" w:space="0" w:color="auto"/>
              <w:bottom w:val="single" w:sz="4" w:space="0" w:color="auto"/>
              <w:right w:val="single" w:sz="4" w:space="0" w:color="auto"/>
            </w:tcBorders>
            <w:shd w:val="clear" w:color="auto" w:fill="A6A6A6"/>
            <w:hideMark/>
          </w:tcPr>
          <w:p w14:paraId="4288AEFE" w14:textId="77777777" w:rsidR="00704C22" w:rsidRPr="009B04E4" w:rsidRDefault="00704C22" w:rsidP="00704C22">
            <w:pPr>
              <w:snapToGrid w:val="0"/>
              <w:spacing w:line="276" w:lineRule="auto"/>
              <w:jc w:val="center"/>
              <w:rPr>
                <w:rFonts w:ascii="Noto Sans" w:eastAsia="Arial Unicode MS" w:hAnsi="Noto Sans" w:cs="Noto Sans"/>
                <w:b/>
                <w:sz w:val="18"/>
                <w:szCs w:val="18"/>
                <w:lang w:val="es-ES_tradnl"/>
              </w:rPr>
            </w:pPr>
            <w:r w:rsidRPr="009B04E4">
              <w:rPr>
                <w:rFonts w:ascii="Noto Sans" w:eastAsia="Arial Unicode MS" w:hAnsi="Noto Sans" w:cs="Noto Sans"/>
                <w:b/>
                <w:sz w:val="18"/>
                <w:szCs w:val="18"/>
              </w:rPr>
              <w:t>DOCUMENTO A PRESENTAR</w:t>
            </w:r>
          </w:p>
        </w:tc>
      </w:tr>
      <w:tr w:rsidR="00704C22" w:rsidRPr="009B04E4" w14:paraId="291C9600" w14:textId="77777777" w:rsidTr="00704C22">
        <w:trPr>
          <w:trHeight w:val="20"/>
        </w:trPr>
        <w:tc>
          <w:tcPr>
            <w:tcW w:w="1155" w:type="pct"/>
            <w:tcBorders>
              <w:top w:val="single" w:sz="4" w:space="0" w:color="auto"/>
              <w:left w:val="single" w:sz="4" w:space="0" w:color="auto"/>
              <w:bottom w:val="single" w:sz="4" w:space="0" w:color="auto"/>
              <w:right w:val="single" w:sz="4" w:space="0" w:color="auto"/>
            </w:tcBorders>
            <w:vAlign w:val="center"/>
          </w:tcPr>
          <w:p w14:paraId="0038AB0F"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t>CARNE ROJA</w:t>
            </w:r>
          </w:p>
          <w:p w14:paraId="19071C6B"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t>POLLO</w:t>
            </w:r>
          </w:p>
          <w:p w14:paraId="40D9F0AA"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t>PESCADO</w:t>
            </w:r>
          </w:p>
          <w:p w14:paraId="03F29005"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t>EMBUTIDOS</w:t>
            </w:r>
          </w:p>
          <w:p w14:paraId="0B8BC8D7"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t>HUEVO</w:t>
            </w:r>
          </w:p>
          <w:p w14:paraId="0CA49C5A"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t>DERIVADOS LÁCTEOS</w:t>
            </w:r>
          </w:p>
          <w:p w14:paraId="220EDDAC" w14:textId="77777777" w:rsidR="00704C22" w:rsidRPr="009B04E4" w:rsidRDefault="00704C22" w:rsidP="00704C22">
            <w:pPr>
              <w:pStyle w:val="Prrafodelista"/>
              <w:snapToGrid w:val="0"/>
              <w:ind w:left="726"/>
              <w:rPr>
                <w:rFonts w:ascii="Noto Sans" w:eastAsia="Arial Unicode MS" w:hAnsi="Noto Sans" w:cs="Noto Sans"/>
                <w:b/>
                <w:bCs/>
                <w:sz w:val="18"/>
                <w:szCs w:val="18"/>
                <w:lang w:val="es-ES_tradnl"/>
              </w:rPr>
            </w:pPr>
          </w:p>
        </w:tc>
        <w:tc>
          <w:tcPr>
            <w:tcW w:w="3845" w:type="pct"/>
            <w:tcBorders>
              <w:top w:val="single" w:sz="4" w:space="0" w:color="auto"/>
              <w:left w:val="single" w:sz="4" w:space="0" w:color="auto"/>
              <w:bottom w:val="single" w:sz="4" w:space="0" w:color="auto"/>
              <w:right w:val="single" w:sz="4" w:space="0" w:color="auto"/>
            </w:tcBorders>
            <w:hideMark/>
          </w:tcPr>
          <w:p w14:paraId="2F5AD312" w14:textId="77777777" w:rsidR="00704C22" w:rsidRPr="009B04E4" w:rsidRDefault="00704C22" w:rsidP="00704C22">
            <w:pPr>
              <w:numPr>
                <w:ilvl w:val="0"/>
                <w:numId w:val="30"/>
              </w:numPr>
              <w:suppressAutoHyphens/>
              <w:snapToGrid w:val="0"/>
              <w:spacing w:line="276" w:lineRule="auto"/>
              <w:ind w:left="460" w:hanging="284"/>
              <w:jc w:val="both"/>
              <w:rPr>
                <w:rFonts w:ascii="Noto Sans" w:eastAsia="Arial Unicode MS" w:hAnsi="Noto Sans" w:cs="Noto Sans"/>
                <w:b/>
                <w:bCs/>
                <w:sz w:val="18"/>
                <w:szCs w:val="18"/>
                <w:lang w:val="es-ES_tradnl"/>
              </w:rPr>
            </w:pPr>
            <w:r w:rsidRPr="009B04E4">
              <w:rPr>
                <w:rFonts w:ascii="Noto Sans" w:eastAsia="Arial Unicode MS" w:hAnsi="Noto Sans" w:cs="Noto Sans"/>
                <w:sz w:val="18"/>
                <w:szCs w:val="18"/>
              </w:rPr>
              <w:t xml:space="preserve">Copia de la constancia expedida al establecimiento del origen de las carnes con certificación tipo inspección federal </w:t>
            </w:r>
            <w:r w:rsidRPr="009B04E4">
              <w:rPr>
                <w:rFonts w:ascii="Noto Sans" w:eastAsia="Arial Unicode MS" w:hAnsi="Noto Sans" w:cs="Noto Sans"/>
                <w:b/>
                <w:bCs/>
                <w:sz w:val="18"/>
                <w:szCs w:val="18"/>
              </w:rPr>
              <w:t>(TIF)</w:t>
            </w:r>
            <w:r w:rsidRPr="009B04E4">
              <w:rPr>
                <w:rFonts w:ascii="Noto Sans" w:hAnsi="Noto Sans" w:cs="Noto Sans"/>
                <w:sz w:val="18"/>
                <w:szCs w:val="18"/>
              </w:rPr>
              <w:t xml:space="preserve"> </w:t>
            </w:r>
            <w:r w:rsidRPr="009B04E4">
              <w:rPr>
                <w:rFonts w:ascii="Noto Sans" w:eastAsia="Arial Unicode MS" w:hAnsi="Noto Sans" w:cs="Noto Sans"/>
                <w:sz w:val="18"/>
                <w:szCs w:val="18"/>
              </w:rPr>
              <w:t xml:space="preserve">(reconocimiento que otorga la </w:t>
            </w:r>
            <w:r w:rsidRPr="009B04E4">
              <w:rPr>
                <w:rFonts w:ascii="Noto Sans" w:eastAsia="Arial Unicode MS" w:hAnsi="Noto Sans" w:cs="Noto Sans"/>
                <w:b/>
                <w:bCs/>
                <w:sz w:val="18"/>
                <w:szCs w:val="18"/>
              </w:rPr>
              <w:t>SAGARPA [ahora SADER],</w:t>
            </w:r>
            <w:r w:rsidRPr="009B04E4">
              <w:rPr>
                <w:rFonts w:ascii="Noto Sans" w:eastAsia="Arial Unicode MS" w:hAnsi="Noto Sans" w:cs="Noto Sans"/>
                <w:sz w:val="18"/>
                <w:szCs w:val="18"/>
              </w:rPr>
              <w:t xml:space="preserve"> a través del </w:t>
            </w:r>
            <w:r w:rsidRPr="009B04E4">
              <w:rPr>
                <w:rFonts w:ascii="Noto Sans" w:eastAsia="Arial Unicode MS" w:hAnsi="Noto Sans" w:cs="Noto Sans"/>
                <w:b/>
                <w:bCs/>
                <w:sz w:val="18"/>
                <w:szCs w:val="18"/>
              </w:rPr>
              <w:t>“Servicio Nacional de Sanidad, Inocuidad y Calidad Agroalimentaria”</w:t>
            </w:r>
            <w:r w:rsidRPr="009B04E4">
              <w:rPr>
                <w:rFonts w:ascii="Noto Sans" w:eastAsia="Arial Unicode MS" w:hAnsi="Noto Sans" w:cs="Noto Sans"/>
                <w:sz w:val="18"/>
                <w:szCs w:val="18"/>
              </w:rPr>
              <w:t xml:space="preserve"> [</w:t>
            </w:r>
            <w:r w:rsidRPr="009B04E4">
              <w:rPr>
                <w:rFonts w:ascii="Noto Sans" w:eastAsia="Arial Unicode MS" w:hAnsi="Noto Sans" w:cs="Noto Sans"/>
                <w:b/>
                <w:bCs/>
                <w:sz w:val="18"/>
                <w:szCs w:val="18"/>
              </w:rPr>
              <w:t>SENASICA</w:t>
            </w:r>
            <w:r w:rsidRPr="009B04E4">
              <w:rPr>
                <w:rFonts w:ascii="Noto Sans" w:eastAsia="Arial Unicode MS" w:hAnsi="Noto Sans" w:cs="Noto Sans"/>
                <w:sz w:val="18"/>
                <w:szCs w:val="18"/>
              </w:rPr>
              <w:t>])</w:t>
            </w:r>
            <w:r w:rsidRPr="009B04E4">
              <w:rPr>
                <w:rFonts w:ascii="Noto Sans" w:eastAsia="Arial Unicode MS" w:hAnsi="Noto Sans" w:cs="Noto Sans"/>
                <w:b/>
                <w:bCs/>
                <w:sz w:val="18"/>
                <w:szCs w:val="18"/>
              </w:rPr>
              <w:t xml:space="preserve"> </w:t>
            </w:r>
            <w:r w:rsidRPr="009B04E4">
              <w:rPr>
                <w:rFonts w:ascii="Noto Sans" w:eastAsia="Arial Unicode MS" w:hAnsi="Noto Sans" w:cs="Noto Sans"/>
                <w:bCs/>
                <w:sz w:val="18"/>
                <w:szCs w:val="18"/>
              </w:rPr>
              <w:t>en la cual se</w:t>
            </w:r>
            <w:r w:rsidRPr="009B04E4">
              <w:rPr>
                <w:rFonts w:ascii="Noto Sans" w:eastAsia="Arial Unicode MS" w:hAnsi="Noto Sans" w:cs="Noto Sans"/>
                <w:b/>
                <w:bCs/>
                <w:sz w:val="18"/>
                <w:szCs w:val="18"/>
              </w:rPr>
              <w:t xml:space="preserve"> </w:t>
            </w:r>
            <w:r w:rsidRPr="009B04E4">
              <w:rPr>
                <w:rFonts w:ascii="Noto Sans" w:eastAsia="Arial Unicode MS" w:hAnsi="Noto Sans" w:cs="Noto Sans"/>
                <w:sz w:val="18"/>
                <w:szCs w:val="18"/>
              </w:rPr>
              <w:t>acredite que la actividad certificada del establecimiento es para el sacrificio, corte y/o deshuese de bovino, porcino y pollo, respectivamente. para el caso de embutidos, dicha constancia deberá acreditar que la actividad certificada del establecimiento sea la de procesar carnes frías de bovino, porcino y aves (siendo las actividades de los establecimientos, enunciativas mas no limitativas). Además, deberá presentar la última actualización del directorio de establecimientos TIF, publicado por el Servicio Nacional de Sanidad, Inocuidad y Calidad Agroalimentaria (SENASICA).</w:t>
            </w:r>
          </w:p>
          <w:p w14:paraId="4A602D3C" w14:textId="77777777" w:rsidR="00704C22" w:rsidRPr="009B04E4" w:rsidRDefault="00704C22" w:rsidP="00704C22">
            <w:pPr>
              <w:numPr>
                <w:ilvl w:val="0"/>
                <w:numId w:val="30"/>
              </w:numPr>
              <w:suppressAutoHyphens/>
              <w:snapToGrid w:val="0"/>
              <w:spacing w:line="276" w:lineRule="auto"/>
              <w:ind w:left="460" w:hanging="284"/>
              <w:jc w:val="both"/>
              <w:rPr>
                <w:rFonts w:ascii="Noto Sans" w:eastAsia="Arial Unicode MS" w:hAnsi="Noto Sans" w:cs="Noto Sans"/>
                <w:b/>
                <w:bCs/>
                <w:sz w:val="18"/>
                <w:szCs w:val="18"/>
              </w:rPr>
            </w:pPr>
            <w:r w:rsidRPr="009B04E4">
              <w:rPr>
                <w:rFonts w:ascii="Noto Sans" w:eastAsia="Arial Unicode MS" w:hAnsi="Noto Sans" w:cs="Noto Sans"/>
                <w:sz w:val="18"/>
                <w:szCs w:val="18"/>
                <w:shd w:val="clear" w:color="auto" w:fill="FFFFFF"/>
              </w:rPr>
              <w:t xml:space="preserve">Carta de respaldo en papel membretado del establecimiento “Tipo de Inspección Federal” </w:t>
            </w:r>
            <w:r w:rsidRPr="009B04E4">
              <w:rPr>
                <w:rFonts w:ascii="Noto Sans" w:eastAsia="Arial Unicode MS" w:hAnsi="Noto Sans" w:cs="Noto Sans"/>
                <w:b/>
                <w:sz w:val="18"/>
                <w:szCs w:val="18"/>
                <w:shd w:val="clear" w:color="auto" w:fill="FFFFFF"/>
              </w:rPr>
              <w:t xml:space="preserve">(TIF) </w:t>
            </w:r>
            <w:r w:rsidRPr="009B04E4">
              <w:rPr>
                <w:rFonts w:ascii="Noto Sans" w:eastAsia="Arial Unicode MS" w:hAnsi="Noto Sans" w:cs="Noto Sans"/>
                <w:sz w:val="18"/>
                <w:szCs w:val="18"/>
              </w:rPr>
              <w:t xml:space="preserve">(reconocimiento que otorga la </w:t>
            </w:r>
            <w:r w:rsidRPr="009B04E4">
              <w:rPr>
                <w:rFonts w:ascii="Noto Sans" w:eastAsia="Arial Unicode MS" w:hAnsi="Noto Sans" w:cs="Noto Sans"/>
                <w:b/>
                <w:bCs/>
                <w:sz w:val="18"/>
                <w:szCs w:val="18"/>
              </w:rPr>
              <w:t>SAGARPA [ahora SADER],</w:t>
            </w:r>
            <w:r w:rsidRPr="009B04E4">
              <w:rPr>
                <w:rFonts w:ascii="Noto Sans" w:eastAsia="Arial Unicode MS" w:hAnsi="Noto Sans" w:cs="Noto Sans"/>
                <w:sz w:val="18"/>
                <w:szCs w:val="18"/>
              </w:rPr>
              <w:t xml:space="preserve"> a través del </w:t>
            </w:r>
            <w:r w:rsidRPr="009B04E4">
              <w:rPr>
                <w:rFonts w:ascii="Noto Sans" w:eastAsia="Arial Unicode MS" w:hAnsi="Noto Sans" w:cs="Noto Sans"/>
                <w:b/>
                <w:bCs/>
                <w:sz w:val="18"/>
                <w:szCs w:val="18"/>
              </w:rPr>
              <w:t>“Servicio Nacional de Sanidad, Inocuidad y Calidad Agroalimentaria”</w:t>
            </w:r>
            <w:r w:rsidRPr="009B04E4">
              <w:rPr>
                <w:rFonts w:ascii="Noto Sans" w:eastAsia="Arial Unicode MS" w:hAnsi="Noto Sans" w:cs="Noto Sans"/>
                <w:sz w:val="18"/>
                <w:szCs w:val="18"/>
              </w:rPr>
              <w:t xml:space="preserve"> [</w:t>
            </w:r>
            <w:r w:rsidRPr="009B04E4">
              <w:rPr>
                <w:rFonts w:ascii="Noto Sans" w:eastAsia="Arial Unicode MS" w:hAnsi="Noto Sans" w:cs="Noto Sans"/>
                <w:b/>
                <w:bCs/>
                <w:sz w:val="18"/>
                <w:szCs w:val="18"/>
              </w:rPr>
              <w:t>SENASICA</w:t>
            </w:r>
            <w:r w:rsidRPr="009B04E4">
              <w:rPr>
                <w:rFonts w:ascii="Noto Sans" w:eastAsia="Arial Unicode MS" w:hAnsi="Noto Sans" w:cs="Noto Sans"/>
                <w:sz w:val="18"/>
                <w:szCs w:val="18"/>
              </w:rPr>
              <w:t>])</w:t>
            </w:r>
            <w:r w:rsidRPr="009B04E4">
              <w:rPr>
                <w:rFonts w:ascii="Noto Sans" w:eastAsia="Arial Unicode MS" w:hAnsi="Noto Sans" w:cs="Noto Sans"/>
                <w:sz w:val="18"/>
                <w:szCs w:val="18"/>
                <w:shd w:val="clear" w:color="auto" w:fill="FFFFFF"/>
              </w:rPr>
              <w:t xml:space="preserve"> y/o DISTRIBUIDOR PRIMARIO de donde procedan o se elaboran los productos que ofertan (cárnicos de res, cerdo, pollo y embutidos) </w:t>
            </w:r>
            <w:r w:rsidRPr="009B04E4">
              <w:rPr>
                <w:rFonts w:ascii="Noto Sans" w:eastAsia="Arial Unicode MS" w:hAnsi="Noto Sans" w:cs="Noto Sans"/>
                <w:b/>
                <w:sz w:val="18"/>
                <w:szCs w:val="18"/>
                <w:shd w:val="clear" w:color="auto" w:fill="FFFFFF"/>
              </w:rPr>
              <w:t>dirigida a la convocante con el número y nombre de la presente participación</w:t>
            </w:r>
            <w:r w:rsidRPr="009B04E4">
              <w:rPr>
                <w:rFonts w:ascii="Noto Sans" w:eastAsia="Arial Unicode MS" w:hAnsi="Noto Sans" w:cs="Noto Sans"/>
                <w:sz w:val="18"/>
                <w:szCs w:val="18"/>
                <w:shd w:val="clear" w:color="auto" w:fill="FFFFFF"/>
              </w:rPr>
              <w:t xml:space="preserve">.  Dicha carta deberá estar expedida por el productor o fabricante conforme con los productos que oferte. </w:t>
            </w:r>
          </w:p>
          <w:p w14:paraId="66B42C83" w14:textId="77777777" w:rsidR="00704C22" w:rsidRPr="009B04E4" w:rsidRDefault="00704C22" w:rsidP="00704C22">
            <w:pPr>
              <w:numPr>
                <w:ilvl w:val="0"/>
                <w:numId w:val="30"/>
              </w:numPr>
              <w:tabs>
                <w:tab w:val="num" w:pos="410"/>
              </w:tabs>
              <w:suppressAutoHyphens/>
              <w:spacing w:line="276" w:lineRule="auto"/>
              <w:ind w:left="410" w:hanging="283"/>
              <w:jc w:val="both"/>
              <w:rPr>
                <w:rFonts w:ascii="Noto Sans" w:eastAsia="Arial Unicode MS" w:hAnsi="Noto Sans" w:cs="Noto Sans"/>
                <w:sz w:val="18"/>
                <w:szCs w:val="18"/>
                <w:lang w:val="es-ES_tradnl"/>
              </w:rPr>
            </w:pPr>
            <w:r w:rsidRPr="009B04E4">
              <w:rPr>
                <w:rFonts w:ascii="Noto Sans" w:hAnsi="Noto Sans" w:cs="Noto Sans"/>
                <w:sz w:val="18"/>
                <w:szCs w:val="18"/>
                <w:shd w:val="clear" w:color="auto" w:fill="FFFFFF"/>
              </w:rPr>
              <w:t>Para el caso de Huevo, Derivados Lácteos y Embutidos, la carta de respaldo deberá estar expedida por el fabricante o productor de los productos y marcas que oferte,</w:t>
            </w:r>
            <w:r w:rsidRPr="009B04E4">
              <w:rPr>
                <w:rFonts w:ascii="Noto Sans" w:eastAsia="Arial Unicode MS" w:hAnsi="Noto Sans" w:cs="Noto Sans"/>
                <w:b/>
                <w:sz w:val="18"/>
                <w:szCs w:val="18"/>
                <w:shd w:val="clear" w:color="auto" w:fill="FFFFFF"/>
              </w:rPr>
              <w:t xml:space="preserve"> dirigida a la convocante con el número y nombre de la presente participación.</w:t>
            </w:r>
            <w:r w:rsidRPr="009B04E4">
              <w:rPr>
                <w:rFonts w:ascii="Noto Sans" w:hAnsi="Noto Sans" w:cs="Noto Sans"/>
                <w:sz w:val="18"/>
                <w:szCs w:val="18"/>
                <w:shd w:val="clear" w:color="auto" w:fill="FFFFFF"/>
              </w:rPr>
              <w:t xml:space="preserve"> </w:t>
            </w:r>
          </w:p>
        </w:tc>
      </w:tr>
      <w:tr w:rsidR="00704C22" w:rsidRPr="009B04E4" w14:paraId="3A53537A" w14:textId="77777777" w:rsidTr="00704C22">
        <w:trPr>
          <w:trHeight w:val="20"/>
        </w:trPr>
        <w:tc>
          <w:tcPr>
            <w:tcW w:w="1155" w:type="pct"/>
            <w:tcBorders>
              <w:top w:val="single" w:sz="4" w:space="0" w:color="auto"/>
              <w:left w:val="single" w:sz="4" w:space="0" w:color="auto"/>
              <w:bottom w:val="single" w:sz="4" w:space="0" w:color="auto"/>
              <w:right w:val="single" w:sz="4" w:space="0" w:color="auto"/>
            </w:tcBorders>
            <w:vAlign w:val="center"/>
          </w:tcPr>
          <w:p w14:paraId="48B353DE"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t>FRUTAS Y VEGETALES</w:t>
            </w:r>
          </w:p>
        </w:tc>
        <w:tc>
          <w:tcPr>
            <w:tcW w:w="3845" w:type="pct"/>
            <w:tcBorders>
              <w:top w:val="single" w:sz="4" w:space="0" w:color="auto"/>
              <w:left w:val="single" w:sz="4" w:space="0" w:color="auto"/>
              <w:bottom w:val="single" w:sz="4" w:space="0" w:color="auto"/>
              <w:right w:val="single" w:sz="4" w:space="0" w:color="auto"/>
            </w:tcBorders>
            <w:hideMark/>
          </w:tcPr>
          <w:p w14:paraId="22A54BA2" w14:textId="77777777" w:rsidR="00704C22" w:rsidRPr="009B04E4" w:rsidRDefault="00704C22" w:rsidP="00704C22">
            <w:pPr>
              <w:numPr>
                <w:ilvl w:val="0"/>
                <w:numId w:val="34"/>
              </w:numPr>
              <w:suppressAutoHyphens/>
              <w:snapToGrid w:val="0"/>
              <w:spacing w:after="200" w:line="276" w:lineRule="auto"/>
              <w:ind w:left="426"/>
              <w:jc w:val="both"/>
              <w:rPr>
                <w:rFonts w:ascii="Noto Sans" w:eastAsia="Arial Unicode MS" w:hAnsi="Noto Sans" w:cs="Noto Sans"/>
                <w:bCs/>
                <w:sz w:val="18"/>
                <w:szCs w:val="18"/>
              </w:rPr>
            </w:pPr>
            <w:r w:rsidRPr="009B04E4">
              <w:rPr>
                <w:rFonts w:ascii="Noto Sans" w:eastAsia="Arial Unicode MS" w:hAnsi="Noto Sans" w:cs="Noto Sans"/>
                <w:bCs/>
                <w:sz w:val="18"/>
                <w:szCs w:val="18"/>
              </w:rPr>
              <w:t>Copia de la última acta de la visita de verificación realizada por parte de la autoridad sanitaria, dicha visita debe corresponder al domicilio de las instalaciones que acredita el participante en la primer viñeta del numeral 7.3. que hace referencia a la calidad, en caso de no haber sido objeto de visita de verificación por la autoridad en los últimos 18 meses contados previos a la fecha de presentación y apertura de proposiciones, deberá presentar copia del último escrito de petición de visita de verificación, con el documento que compruebe que se ingresó ante la autoridad sanitaria con fecha del mismo año previos a la fecha del acto de presentación y apertura de proposiciones. (fundamento artículo 255 fracción v del reglamento de control sanitario de productos y servicios).</w:t>
            </w:r>
          </w:p>
        </w:tc>
      </w:tr>
      <w:tr w:rsidR="00704C22" w:rsidRPr="009B04E4" w14:paraId="5AB5D537" w14:textId="77777777" w:rsidTr="00704C22">
        <w:trPr>
          <w:trHeight w:val="20"/>
        </w:trPr>
        <w:tc>
          <w:tcPr>
            <w:tcW w:w="1155" w:type="pct"/>
            <w:tcBorders>
              <w:top w:val="single" w:sz="4" w:space="0" w:color="auto"/>
              <w:left w:val="single" w:sz="4" w:space="0" w:color="auto"/>
              <w:bottom w:val="single" w:sz="4" w:space="0" w:color="auto"/>
              <w:right w:val="single" w:sz="4" w:space="0" w:color="auto"/>
            </w:tcBorders>
            <w:vAlign w:val="center"/>
            <w:hideMark/>
          </w:tcPr>
          <w:p w14:paraId="29B6500E"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lastRenderedPageBreak/>
              <w:t>LECHE</w:t>
            </w:r>
          </w:p>
          <w:p w14:paraId="5229EFAB"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t xml:space="preserve">ABARROTES CON I.E.P.S. </w:t>
            </w:r>
          </w:p>
          <w:p w14:paraId="2DDC5102"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t>ABARROTES SIN I.E.P.S.</w:t>
            </w:r>
          </w:p>
          <w:p w14:paraId="781C840D"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t>JUGOS Y CONCENTRADOS</w:t>
            </w:r>
          </w:p>
          <w:p w14:paraId="7902EE1D" w14:textId="77777777" w:rsidR="00704C22" w:rsidRPr="009B04E4" w:rsidRDefault="00704C22" w:rsidP="00704C22">
            <w:pPr>
              <w:pStyle w:val="Prrafodelista"/>
              <w:snapToGrid w:val="0"/>
              <w:ind w:left="426"/>
              <w:rPr>
                <w:rFonts w:ascii="Noto Sans" w:eastAsia="Arial Unicode MS" w:hAnsi="Noto Sans" w:cs="Noto Sans"/>
                <w:bCs/>
                <w:sz w:val="18"/>
                <w:szCs w:val="18"/>
              </w:rPr>
            </w:pPr>
          </w:p>
        </w:tc>
        <w:tc>
          <w:tcPr>
            <w:tcW w:w="3845" w:type="pct"/>
            <w:tcBorders>
              <w:top w:val="single" w:sz="4" w:space="0" w:color="auto"/>
              <w:left w:val="single" w:sz="4" w:space="0" w:color="auto"/>
              <w:bottom w:val="single" w:sz="4" w:space="0" w:color="auto"/>
              <w:right w:val="single" w:sz="4" w:space="0" w:color="auto"/>
            </w:tcBorders>
            <w:hideMark/>
          </w:tcPr>
          <w:p w14:paraId="0075D76F" w14:textId="77777777" w:rsidR="00704C22" w:rsidRPr="009B04E4" w:rsidRDefault="00704C22" w:rsidP="00704C22">
            <w:pPr>
              <w:numPr>
                <w:ilvl w:val="0"/>
                <w:numId w:val="34"/>
              </w:numPr>
              <w:suppressAutoHyphens/>
              <w:snapToGrid w:val="0"/>
              <w:spacing w:line="276" w:lineRule="auto"/>
              <w:jc w:val="both"/>
              <w:rPr>
                <w:rFonts w:ascii="Noto Sans" w:eastAsia="Arial Unicode MS" w:hAnsi="Noto Sans" w:cs="Noto Sans"/>
                <w:bCs/>
                <w:sz w:val="18"/>
                <w:szCs w:val="18"/>
              </w:rPr>
            </w:pPr>
            <w:r w:rsidRPr="009B04E4">
              <w:rPr>
                <w:rFonts w:ascii="Noto Sans" w:eastAsia="Arial Unicode MS" w:hAnsi="Noto Sans" w:cs="Noto Sans"/>
                <w:bCs/>
                <w:sz w:val="18"/>
                <w:szCs w:val="18"/>
              </w:rPr>
              <w:t xml:space="preserve">Aviso de Funcionamiento y las modificaciones realizadas en su caso a nombre del Licitante donde ampare los giros en los que desea participar, así como la actividad que desempeña en su establecimiento el cual deberá corresponder al domicilio donde funciona u opera.  </w:t>
            </w:r>
          </w:p>
          <w:p w14:paraId="43D66B68" w14:textId="77777777" w:rsidR="00704C22" w:rsidRPr="009B04E4" w:rsidRDefault="00704C22" w:rsidP="00704C22">
            <w:pPr>
              <w:numPr>
                <w:ilvl w:val="0"/>
                <w:numId w:val="34"/>
              </w:numPr>
              <w:suppressAutoHyphens/>
              <w:snapToGrid w:val="0"/>
              <w:spacing w:line="276" w:lineRule="auto"/>
              <w:jc w:val="both"/>
              <w:rPr>
                <w:rFonts w:ascii="Noto Sans" w:eastAsia="Arial Unicode MS" w:hAnsi="Noto Sans" w:cs="Noto Sans"/>
                <w:bCs/>
                <w:sz w:val="18"/>
                <w:szCs w:val="18"/>
              </w:rPr>
            </w:pPr>
            <w:r w:rsidRPr="009B04E4">
              <w:rPr>
                <w:rFonts w:ascii="Noto Sans" w:eastAsia="Arial Unicode MS" w:hAnsi="Noto Sans" w:cs="Noto Sans"/>
                <w:bCs/>
                <w:sz w:val="18"/>
                <w:szCs w:val="18"/>
              </w:rPr>
              <w:t>Copia de la última acta de la visita de verificación realizada por parte de la autoridad sanitaria. dicha visita debe corresponder al domicilio de las instalaciones que acredita el participante en la primer viñeta del numeral 7.3. perteneciente a la calidad,  en caso de no haber sido objeto de visita de verificación por la autoridad en los últimos 18 meses contados previos a la fecha de presentación y apertura de proposiciones, deberá presentar copia del último escrito de petición de visita de verificación, con el documento que compruebe que se ingresó ante la autoridad sanitaria con fecha no mayor  a 3 meses previos a la fecha del acto de presentación y apertura de proposiciones. (fundamento artículo 255 fracción v del reglamento de control sanitario de productos y servicios).</w:t>
            </w:r>
          </w:p>
          <w:p w14:paraId="13E34376" w14:textId="77777777" w:rsidR="00704C22" w:rsidRPr="009B04E4" w:rsidRDefault="00704C22" w:rsidP="00704C22">
            <w:pPr>
              <w:numPr>
                <w:ilvl w:val="0"/>
                <w:numId w:val="34"/>
              </w:numPr>
              <w:suppressAutoHyphens/>
              <w:snapToGrid w:val="0"/>
              <w:spacing w:line="276" w:lineRule="auto"/>
              <w:jc w:val="both"/>
              <w:rPr>
                <w:rFonts w:ascii="Noto Sans" w:eastAsia="Arial Unicode MS" w:hAnsi="Noto Sans" w:cs="Noto Sans"/>
                <w:bCs/>
                <w:sz w:val="18"/>
                <w:szCs w:val="18"/>
              </w:rPr>
            </w:pPr>
            <w:r w:rsidRPr="009B04E4">
              <w:rPr>
                <w:rFonts w:ascii="Noto Sans" w:eastAsia="Arial Unicode MS" w:hAnsi="Noto Sans" w:cs="Noto Sans"/>
                <w:bCs/>
                <w:sz w:val="18"/>
                <w:szCs w:val="18"/>
              </w:rPr>
              <w:t>Carta de respaldo membretada para el caso de alimentos no perecederos (abarrotes, jugos y concentrados) dicha carta deberá estar expedida por el fabricante o distribuidor mayorista de los productos y marcas que oferte, dirigida a la convocante con el número y nombre de la presente participante.</w:t>
            </w:r>
          </w:p>
          <w:p w14:paraId="109FBA2C" w14:textId="77777777" w:rsidR="00704C22" w:rsidRPr="009B04E4" w:rsidRDefault="00704C22" w:rsidP="00704C22">
            <w:pPr>
              <w:numPr>
                <w:ilvl w:val="0"/>
                <w:numId w:val="34"/>
              </w:numPr>
              <w:suppressAutoHyphens/>
              <w:snapToGrid w:val="0"/>
              <w:spacing w:line="276" w:lineRule="auto"/>
              <w:jc w:val="both"/>
              <w:rPr>
                <w:rFonts w:ascii="Noto Sans" w:eastAsia="Arial Unicode MS" w:hAnsi="Noto Sans" w:cs="Noto Sans"/>
                <w:bCs/>
                <w:sz w:val="18"/>
                <w:szCs w:val="18"/>
              </w:rPr>
            </w:pPr>
            <w:r w:rsidRPr="009B04E4">
              <w:rPr>
                <w:rFonts w:ascii="Noto Sans" w:eastAsia="Arial Unicode MS" w:hAnsi="Noto Sans" w:cs="Noto Sans"/>
                <w:bCs/>
                <w:sz w:val="18"/>
                <w:szCs w:val="18"/>
              </w:rPr>
              <w:t xml:space="preserve">Para el caso de Leche, deberán presentar carta respaldo del fabricante o distribuidor mayorista especificando la marca que se oferte, dirigida a la convocante con el número y nombre del participante. </w:t>
            </w:r>
          </w:p>
        </w:tc>
      </w:tr>
      <w:tr w:rsidR="00704C22" w:rsidRPr="009B04E4" w14:paraId="5114D4B1" w14:textId="77777777" w:rsidTr="00704C22">
        <w:trPr>
          <w:trHeight w:val="20"/>
        </w:trPr>
        <w:tc>
          <w:tcPr>
            <w:tcW w:w="1155" w:type="pct"/>
            <w:tcBorders>
              <w:top w:val="single" w:sz="4" w:space="0" w:color="auto"/>
              <w:left w:val="single" w:sz="4" w:space="0" w:color="auto"/>
              <w:bottom w:val="single" w:sz="4" w:space="0" w:color="auto"/>
              <w:right w:val="single" w:sz="4" w:space="0" w:color="auto"/>
            </w:tcBorders>
            <w:vAlign w:val="center"/>
            <w:hideMark/>
          </w:tcPr>
          <w:p w14:paraId="0CC197C5"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t>PAN DE CAJA</w:t>
            </w:r>
          </w:p>
          <w:p w14:paraId="79E80C8C" w14:textId="77777777" w:rsidR="00704C22" w:rsidRPr="009B04E4" w:rsidRDefault="00704C22" w:rsidP="00704C22">
            <w:pPr>
              <w:pStyle w:val="Prrafodelista"/>
              <w:numPr>
                <w:ilvl w:val="0"/>
                <w:numId w:val="34"/>
              </w:numPr>
              <w:snapToGrid w:val="0"/>
              <w:spacing w:after="200" w:line="276" w:lineRule="auto"/>
              <w:ind w:left="426"/>
              <w:rPr>
                <w:rFonts w:ascii="Noto Sans" w:eastAsia="Arial Unicode MS" w:hAnsi="Noto Sans" w:cs="Noto Sans"/>
                <w:bCs/>
                <w:sz w:val="18"/>
                <w:szCs w:val="18"/>
              </w:rPr>
            </w:pPr>
            <w:r w:rsidRPr="009B04E4">
              <w:rPr>
                <w:rFonts w:ascii="Noto Sans" w:eastAsia="Arial Unicode MS" w:hAnsi="Noto Sans" w:cs="Noto Sans"/>
                <w:bCs/>
                <w:sz w:val="18"/>
                <w:szCs w:val="18"/>
              </w:rPr>
              <w:t>TORTILLA DE MAIZ</w:t>
            </w:r>
          </w:p>
          <w:p w14:paraId="56364899" w14:textId="77777777" w:rsidR="00704C22" w:rsidRPr="009B04E4" w:rsidRDefault="00704C22" w:rsidP="00704C22">
            <w:pPr>
              <w:pStyle w:val="Prrafodelista"/>
              <w:snapToGrid w:val="0"/>
              <w:ind w:left="726"/>
              <w:rPr>
                <w:rFonts w:ascii="Noto Sans" w:eastAsia="Arial Unicode MS" w:hAnsi="Noto Sans" w:cs="Noto Sans"/>
                <w:bCs/>
                <w:sz w:val="18"/>
                <w:szCs w:val="18"/>
              </w:rPr>
            </w:pPr>
          </w:p>
        </w:tc>
        <w:tc>
          <w:tcPr>
            <w:tcW w:w="3845" w:type="pct"/>
            <w:tcBorders>
              <w:top w:val="single" w:sz="4" w:space="0" w:color="auto"/>
              <w:left w:val="single" w:sz="4" w:space="0" w:color="auto"/>
              <w:bottom w:val="single" w:sz="4" w:space="0" w:color="auto"/>
              <w:right w:val="single" w:sz="4" w:space="0" w:color="auto"/>
            </w:tcBorders>
            <w:hideMark/>
          </w:tcPr>
          <w:p w14:paraId="7B8C0B97" w14:textId="77777777" w:rsidR="00704C22" w:rsidRPr="009B04E4" w:rsidRDefault="00704C22" w:rsidP="00704C22">
            <w:pPr>
              <w:pStyle w:val="Prrafodelista"/>
              <w:numPr>
                <w:ilvl w:val="0"/>
                <w:numId w:val="35"/>
              </w:numPr>
              <w:suppressAutoHyphens/>
              <w:snapToGrid w:val="0"/>
              <w:spacing w:line="276" w:lineRule="auto"/>
              <w:jc w:val="both"/>
              <w:rPr>
                <w:rFonts w:ascii="Noto Sans" w:eastAsia="Arial Unicode MS" w:hAnsi="Noto Sans" w:cs="Noto Sans"/>
                <w:bCs/>
                <w:sz w:val="18"/>
                <w:szCs w:val="18"/>
              </w:rPr>
            </w:pPr>
            <w:r w:rsidRPr="009B04E4">
              <w:rPr>
                <w:rFonts w:ascii="Noto Sans" w:eastAsia="Arial Unicode MS" w:hAnsi="Noto Sans" w:cs="Noto Sans"/>
                <w:bCs/>
                <w:sz w:val="18"/>
                <w:szCs w:val="18"/>
              </w:rPr>
              <w:t xml:space="preserve">Aviso de Funcionamiento y las modificaciones realizadas en su caso a nombre del Licitante donde ampare los giros en los que desea participar, así como la actividad que desempeña en su establecimiento el cual deberá corresponder al domicilio donde funciona u opera.  </w:t>
            </w:r>
          </w:p>
          <w:p w14:paraId="46A5A348" w14:textId="77777777" w:rsidR="00704C22" w:rsidRPr="009B04E4" w:rsidRDefault="00704C22" w:rsidP="00704C22">
            <w:pPr>
              <w:numPr>
                <w:ilvl w:val="0"/>
                <w:numId w:val="35"/>
              </w:numPr>
              <w:suppressAutoHyphens/>
              <w:snapToGrid w:val="0"/>
              <w:spacing w:line="276" w:lineRule="auto"/>
              <w:ind w:left="462"/>
              <w:jc w:val="both"/>
              <w:rPr>
                <w:rFonts w:ascii="Noto Sans" w:eastAsia="Arial Unicode MS" w:hAnsi="Noto Sans" w:cs="Noto Sans"/>
                <w:bCs/>
                <w:sz w:val="18"/>
                <w:szCs w:val="18"/>
              </w:rPr>
            </w:pPr>
            <w:r w:rsidRPr="009B04E4">
              <w:rPr>
                <w:rFonts w:ascii="Noto Sans" w:eastAsia="Arial Unicode MS" w:hAnsi="Noto Sans" w:cs="Noto Sans"/>
                <w:bCs/>
                <w:sz w:val="18"/>
                <w:szCs w:val="18"/>
              </w:rPr>
              <w:t>Copia de la última acta de la visita de verificación realizada por parte de la autoridad sanitaria. dicha visita debe corresponder al domicilio de las instalaciones que acredita el licitante en la primer viñeta del numeral 7.3. que hace referencia a la calidad,  en caso de no haber sido objeto de visita de verificación por la autoridad en los últimos 18 meses contados previos a la fecha de presentación y apertura de proposiciones, deberá presentar copia del último escrito de petición de visita de verificación, con el documento que compruebe que se ingresó ante la autoridad sanitaria con fecha no mayor  a 3 meses previos a la fecha del acto de presentación y apertura de proposiciones. (fundamento artículo 255 fracción v del reglamento de control sanitario de productos y servicios).</w:t>
            </w:r>
          </w:p>
          <w:p w14:paraId="5B75CBB5" w14:textId="77777777" w:rsidR="00704C22" w:rsidRPr="009B04E4" w:rsidRDefault="00704C22" w:rsidP="00704C22">
            <w:pPr>
              <w:numPr>
                <w:ilvl w:val="0"/>
                <w:numId w:val="35"/>
              </w:numPr>
              <w:suppressAutoHyphens/>
              <w:snapToGrid w:val="0"/>
              <w:spacing w:line="276" w:lineRule="auto"/>
              <w:ind w:left="462"/>
              <w:jc w:val="both"/>
              <w:rPr>
                <w:rFonts w:ascii="Noto Sans" w:eastAsia="Arial Unicode MS" w:hAnsi="Noto Sans" w:cs="Noto Sans"/>
                <w:bCs/>
                <w:sz w:val="18"/>
                <w:szCs w:val="18"/>
              </w:rPr>
            </w:pPr>
            <w:r w:rsidRPr="009B04E4">
              <w:rPr>
                <w:rFonts w:ascii="Noto Sans" w:eastAsia="Arial Unicode MS" w:hAnsi="Noto Sans" w:cs="Noto Sans"/>
                <w:bCs/>
                <w:sz w:val="18"/>
                <w:szCs w:val="18"/>
              </w:rPr>
              <w:lastRenderedPageBreak/>
              <w:t>Carta de respaldo membretada para el caso de pan y tortillas dicha carta deberá estar expedida por el productor o distribuidor mayorista de los productos y marcas que oferte, dirigida a la convocante con el número y nombre de la presente participante.</w:t>
            </w:r>
          </w:p>
        </w:tc>
      </w:tr>
    </w:tbl>
    <w:p w14:paraId="7E532542" w14:textId="77777777" w:rsidR="001377DF" w:rsidRPr="00BD0C32" w:rsidRDefault="001377DF" w:rsidP="000C7D3D">
      <w:pPr>
        <w:spacing w:line="20" w:lineRule="atLeast"/>
        <w:jc w:val="both"/>
        <w:rPr>
          <w:rFonts w:ascii="Noto Sans" w:hAnsi="Noto Sans" w:cs="Noto Sans"/>
          <w:b/>
          <w:sz w:val="20"/>
          <w:szCs w:val="20"/>
        </w:rPr>
      </w:pPr>
    </w:p>
    <w:p w14:paraId="56C96164" w14:textId="77777777" w:rsidR="001377DF" w:rsidRPr="00BD0C32" w:rsidRDefault="001377DF" w:rsidP="000C7D3D">
      <w:pPr>
        <w:spacing w:line="20" w:lineRule="atLeast"/>
        <w:jc w:val="both"/>
        <w:rPr>
          <w:rFonts w:ascii="Noto Sans" w:hAnsi="Noto Sans" w:cs="Noto Sans"/>
          <w:b/>
          <w:sz w:val="20"/>
          <w:szCs w:val="20"/>
        </w:rPr>
      </w:pPr>
    </w:p>
    <w:p w14:paraId="06AA2275" w14:textId="77777777" w:rsidR="001377DF" w:rsidRPr="00BD0C32" w:rsidRDefault="001377DF" w:rsidP="000C7D3D">
      <w:pPr>
        <w:spacing w:line="20" w:lineRule="atLeast"/>
        <w:jc w:val="both"/>
        <w:rPr>
          <w:rFonts w:ascii="Noto Sans" w:hAnsi="Noto Sans" w:cs="Noto Sans"/>
          <w:b/>
          <w:sz w:val="20"/>
          <w:szCs w:val="20"/>
        </w:rPr>
      </w:pPr>
      <w:r w:rsidRPr="00BD0C32">
        <w:rPr>
          <w:rFonts w:ascii="Noto Sans" w:hAnsi="Noto Sans" w:cs="Noto Sans"/>
          <w:b/>
          <w:sz w:val="20"/>
          <w:szCs w:val="20"/>
        </w:rPr>
        <w:t>13.- GARANTÍAS.</w:t>
      </w:r>
      <w:r w:rsidRPr="00BD0C32">
        <w:rPr>
          <w:rFonts w:ascii="Noto Sans" w:hAnsi="Noto Sans" w:cs="Noto Sans"/>
          <w:b/>
          <w:sz w:val="20"/>
          <w:szCs w:val="20"/>
        </w:rPr>
        <w:tab/>
      </w:r>
      <w:r w:rsidRPr="00BD0C32">
        <w:rPr>
          <w:rFonts w:ascii="Noto Sans" w:hAnsi="Noto Sans" w:cs="Noto Sans"/>
          <w:b/>
          <w:sz w:val="20"/>
          <w:szCs w:val="20"/>
        </w:rPr>
        <w:cr/>
        <w:t xml:space="preserve"> </w:t>
      </w:r>
    </w:p>
    <w:p w14:paraId="012BD905" w14:textId="3D7268A0" w:rsidR="003005EE" w:rsidRPr="009B04E4" w:rsidRDefault="001377DF" w:rsidP="003005EE">
      <w:pPr>
        <w:pStyle w:val="Prrafodelista"/>
        <w:tabs>
          <w:tab w:val="left" w:pos="0"/>
        </w:tabs>
        <w:ind w:left="0"/>
        <w:jc w:val="both"/>
        <w:rPr>
          <w:rFonts w:ascii="Noto Sans" w:hAnsi="Noto Sans" w:cs="Noto Sans"/>
          <w:sz w:val="20"/>
          <w:szCs w:val="20"/>
        </w:rPr>
      </w:pPr>
      <w:r w:rsidRPr="00BD0C32">
        <w:rPr>
          <w:rFonts w:ascii="Noto Sans" w:hAnsi="Noto Sans" w:cs="Noto Sans"/>
          <w:b/>
          <w:sz w:val="20"/>
          <w:szCs w:val="20"/>
        </w:rPr>
        <w:t>13.1.- GARANTÍA DE CUMPLIMIENTO DE OBLIGACIONES:</w:t>
      </w:r>
      <w:r w:rsidRPr="00BD0C32">
        <w:rPr>
          <w:rFonts w:ascii="Noto Sans" w:hAnsi="Noto Sans" w:cs="Noto Sans"/>
          <w:b/>
          <w:sz w:val="20"/>
          <w:szCs w:val="20"/>
        </w:rPr>
        <w:tab/>
      </w:r>
      <w:r w:rsidRPr="00BD0C32">
        <w:rPr>
          <w:rFonts w:ascii="Noto Sans" w:hAnsi="Noto Sans" w:cs="Noto Sans"/>
          <w:b/>
          <w:sz w:val="20"/>
          <w:szCs w:val="20"/>
        </w:rPr>
        <w:cr/>
      </w:r>
      <w:r w:rsidRPr="00BD0C32">
        <w:rPr>
          <w:rFonts w:ascii="Noto Sans" w:hAnsi="Noto Sans" w:cs="Noto Sans"/>
          <w:b/>
          <w:sz w:val="20"/>
          <w:szCs w:val="20"/>
        </w:rPr>
        <w:cr/>
      </w:r>
      <w:r w:rsidR="003005EE" w:rsidRPr="003005EE">
        <w:rPr>
          <w:rFonts w:ascii="Noto Sans" w:hAnsi="Noto Sans" w:cs="Noto Sans"/>
          <w:sz w:val="20"/>
          <w:szCs w:val="20"/>
        </w:rPr>
        <w:t xml:space="preserve"> </w:t>
      </w:r>
      <w:r w:rsidR="003005EE" w:rsidRPr="009B04E4">
        <w:rPr>
          <w:rFonts w:ascii="Noto Sans" w:hAnsi="Noto Sans" w:cs="Noto Sans"/>
          <w:sz w:val="20"/>
          <w:szCs w:val="20"/>
        </w:rPr>
        <w:t xml:space="preserve">El proveedor, se obliga a otorgar de conformidad con el articulo 69 último párrafo de la Ley de Adquisiciones, Arrendamientos y Servicios del Sector Público, dentro de un plazo de diez días naturales contados a partir de la firma del contrato, una garantía de cumplimiento de todas y cada una de las obligaciones a su cargo derivadas del mismo, mediante fianza expedida por compañía autorizada en los términos de la Ley de Instituciones de Seguros y Fianzas, y a favor del Instituto Mexicano del Seguro Social, por el monto máximo del 10% (diez por ciento) sobre el importe máximo del contrato sin considerar el IVA, </w:t>
      </w:r>
      <w:r w:rsidR="003005EE" w:rsidRPr="009B04E4">
        <w:rPr>
          <w:rFonts w:ascii="Noto Sans" w:hAnsi="Noto Sans" w:cs="Noto Sans"/>
          <w:b/>
          <w:sz w:val="20"/>
          <w:szCs w:val="20"/>
          <w:u w:val="single"/>
        </w:rPr>
        <w:t>indivisible.</w:t>
      </w:r>
    </w:p>
    <w:p w14:paraId="0A314453" w14:textId="77777777" w:rsidR="003005EE" w:rsidRPr="009B04E4" w:rsidRDefault="003005EE" w:rsidP="003005EE">
      <w:pPr>
        <w:pStyle w:val="Prrafodelista"/>
        <w:tabs>
          <w:tab w:val="left" w:pos="0"/>
        </w:tabs>
        <w:ind w:left="0"/>
        <w:jc w:val="both"/>
        <w:rPr>
          <w:rFonts w:ascii="Noto Sans" w:hAnsi="Noto Sans" w:cs="Noto Sans"/>
          <w:sz w:val="20"/>
          <w:szCs w:val="20"/>
        </w:rPr>
      </w:pPr>
    </w:p>
    <w:p w14:paraId="1F16DDC7" w14:textId="77777777" w:rsidR="003005EE" w:rsidRPr="009B04E4" w:rsidRDefault="003005EE" w:rsidP="003005EE">
      <w:pPr>
        <w:pStyle w:val="Prrafodelista"/>
        <w:tabs>
          <w:tab w:val="left" w:pos="0"/>
        </w:tabs>
        <w:ind w:left="0"/>
        <w:jc w:val="both"/>
        <w:rPr>
          <w:rFonts w:ascii="Noto Sans" w:hAnsi="Noto Sans" w:cs="Noto Sans"/>
          <w:sz w:val="20"/>
          <w:szCs w:val="20"/>
        </w:rPr>
      </w:pPr>
      <w:r w:rsidRPr="009B04E4">
        <w:rPr>
          <w:rFonts w:ascii="Noto Sans" w:hAnsi="Noto Sans" w:cs="Noto Sans"/>
          <w:sz w:val="20"/>
          <w:szCs w:val="20"/>
        </w:rPr>
        <w:t>Dicha póliza de garantía de cumplimiento del contrato será devuelta a el proveedor a través de la empresa que para tal efecto el mismo designe, una vez que El Instituto le otorgue autorización por escrito, para que éste pueda solicitar a la afianzadora correspondiente la cancelación de la fianza, autorización que se entregará a el proveedor, siempre que demuestre haber cumplido con la totalidad de las obligaciones adquiridas por virtud del contrato.</w:t>
      </w:r>
    </w:p>
    <w:p w14:paraId="4B46CE0E" w14:textId="77777777" w:rsidR="003005EE" w:rsidRPr="009B04E4" w:rsidRDefault="003005EE" w:rsidP="003005EE">
      <w:pPr>
        <w:pStyle w:val="Prrafodelista"/>
        <w:tabs>
          <w:tab w:val="left" w:pos="0"/>
        </w:tabs>
        <w:ind w:left="0"/>
        <w:jc w:val="both"/>
        <w:rPr>
          <w:rFonts w:ascii="Noto Sans" w:hAnsi="Noto Sans" w:cs="Noto Sans"/>
          <w:sz w:val="20"/>
          <w:szCs w:val="20"/>
        </w:rPr>
      </w:pPr>
    </w:p>
    <w:p w14:paraId="129A98BB" w14:textId="765BDE77" w:rsidR="001377DF" w:rsidRPr="00BD0C32" w:rsidRDefault="003005EE" w:rsidP="003005EE">
      <w:pPr>
        <w:numPr>
          <w:ilvl w:val="12"/>
          <w:numId w:val="0"/>
        </w:numPr>
        <w:tabs>
          <w:tab w:val="left" w:pos="-284"/>
          <w:tab w:val="left" w:pos="9498"/>
        </w:tabs>
        <w:spacing w:line="20" w:lineRule="atLeast"/>
        <w:jc w:val="both"/>
        <w:rPr>
          <w:rFonts w:ascii="Noto Sans" w:hAnsi="Noto Sans" w:cs="Noto Sans"/>
          <w:bCs/>
          <w:sz w:val="20"/>
          <w:szCs w:val="20"/>
        </w:rPr>
      </w:pPr>
      <w:r w:rsidRPr="009B04E4">
        <w:rPr>
          <w:rFonts w:ascii="Noto Sans" w:hAnsi="Noto Sans" w:cs="Noto Sans"/>
          <w:sz w:val="20"/>
          <w:szCs w:val="20"/>
        </w:rPr>
        <w:t>En este caso, la verificación del cumplimiento del contrato por parte de El Instituto deberá hacerse a más tardar el tercer día hábil posterior a aquel en que el proveedor de aviso de la conclusión de la entrega de bienes objeto del mismo.</w:t>
      </w:r>
    </w:p>
    <w:p w14:paraId="4FE1F6F4" w14:textId="77777777" w:rsidR="001377DF" w:rsidRPr="00BD0C32" w:rsidRDefault="001377DF" w:rsidP="000C7D3D">
      <w:pPr>
        <w:numPr>
          <w:ilvl w:val="12"/>
          <w:numId w:val="0"/>
        </w:numPr>
        <w:jc w:val="both"/>
        <w:rPr>
          <w:rFonts w:ascii="Noto Sans" w:hAnsi="Noto Sans" w:cs="Noto Sans"/>
          <w:sz w:val="20"/>
          <w:szCs w:val="20"/>
        </w:rPr>
      </w:pPr>
    </w:p>
    <w:p w14:paraId="2ACBD13F" w14:textId="77777777" w:rsidR="001377DF" w:rsidRPr="00BD0C32" w:rsidRDefault="001377DF" w:rsidP="000C7D3D">
      <w:pPr>
        <w:numPr>
          <w:ilvl w:val="12"/>
          <w:numId w:val="0"/>
        </w:numPr>
        <w:jc w:val="both"/>
        <w:rPr>
          <w:rFonts w:ascii="Noto Sans" w:hAnsi="Noto Sans" w:cs="Noto Sans"/>
          <w:sz w:val="20"/>
          <w:szCs w:val="20"/>
        </w:rPr>
      </w:pPr>
    </w:p>
    <w:p w14:paraId="68273939" w14:textId="5CA30590" w:rsidR="001377DF" w:rsidRPr="00BD0C32" w:rsidRDefault="001377DF" w:rsidP="000C7D3D">
      <w:pPr>
        <w:numPr>
          <w:ilvl w:val="12"/>
          <w:numId w:val="0"/>
        </w:numPr>
        <w:spacing w:line="20" w:lineRule="atLeast"/>
        <w:jc w:val="both"/>
        <w:rPr>
          <w:rFonts w:ascii="Noto Sans" w:hAnsi="Noto Sans" w:cs="Noto Sans"/>
          <w:b/>
          <w:sz w:val="20"/>
          <w:szCs w:val="20"/>
        </w:rPr>
      </w:pPr>
      <w:r w:rsidRPr="00BD0C32">
        <w:rPr>
          <w:rFonts w:ascii="Noto Sans" w:hAnsi="Noto Sans" w:cs="Noto Sans"/>
          <w:b/>
          <w:sz w:val="20"/>
          <w:szCs w:val="20"/>
        </w:rPr>
        <w:t>14.- TIPO ABASTECIMIENTO.</w:t>
      </w:r>
      <w:r w:rsidRPr="00BD0C32">
        <w:rPr>
          <w:rFonts w:ascii="Noto Sans" w:hAnsi="Noto Sans" w:cs="Noto Sans"/>
          <w:b/>
          <w:sz w:val="20"/>
          <w:szCs w:val="20"/>
        </w:rPr>
        <w:tab/>
      </w:r>
      <w:r w:rsidRPr="00BD0C32">
        <w:rPr>
          <w:rFonts w:ascii="Noto Sans" w:hAnsi="Noto Sans" w:cs="Noto Sans"/>
          <w:b/>
          <w:sz w:val="20"/>
          <w:szCs w:val="20"/>
        </w:rPr>
        <w:cr/>
      </w:r>
    </w:p>
    <w:p w14:paraId="177E7DD9" w14:textId="77777777" w:rsidR="00811C25" w:rsidRDefault="001377DF" w:rsidP="000C7D3D">
      <w:pPr>
        <w:numPr>
          <w:ilvl w:val="12"/>
          <w:numId w:val="0"/>
        </w:numPr>
        <w:spacing w:line="20" w:lineRule="atLeast"/>
        <w:jc w:val="both"/>
        <w:rPr>
          <w:rFonts w:ascii="Noto Sans" w:hAnsi="Noto Sans" w:cs="Noto Sans"/>
          <w:b/>
          <w:sz w:val="20"/>
          <w:szCs w:val="20"/>
        </w:rPr>
      </w:pPr>
      <w:r w:rsidRPr="00BD0C32">
        <w:rPr>
          <w:rFonts w:ascii="Noto Sans" w:hAnsi="Noto Sans" w:cs="Noto Sans"/>
          <w:sz w:val="20"/>
          <w:szCs w:val="20"/>
        </w:rPr>
        <w:t>Para efectos de adquirir los bienes objeto de esta licitación se requiere de 1 (una) fuente de abasto, por cada grupo a adjudicar.</w:t>
      </w:r>
      <w:r w:rsidRPr="00BD0C32">
        <w:rPr>
          <w:rFonts w:ascii="Noto Sans" w:hAnsi="Noto Sans" w:cs="Noto Sans"/>
          <w:sz w:val="20"/>
          <w:szCs w:val="20"/>
        </w:rPr>
        <w:tab/>
      </w:r>
      <w:r w:rsidRPr="00BD0C32">
        <w:rPr>
          <w:rFonts w:ascii="Noto Sans" w:hAnsi="Noto Sans" w:cs="Noto Sans"/>
          <w:sz w:val="20"/>
          <w:szCs w:val="20"/>
        </w:rPr>
        <w:cr/>
      </w:r>
    </w:p>
    <w:p w14:paraId="6ABEE649" w14:textId="6AAEB8E8" w:rsidR="001377DF" w:rsidRPr="00811C25" w:rsidRDefault="001377DF" w:rsidP="000C7D3D">
      <w:pPr>
        <w:numPr>
          <w:ilvl w:val="12"/>
          <w:numId w:val="0"/>
        </w:numPr>
        <w:spacing w:line="20" w:lineRule="atLeast"/>
        <w:jc w:val="both"/>
        <w:rPr>
          <w:rFonts w:ascii="Noto Sans" w:hAnsi="Noto Sans" w:cs="Noto Sans"/>
          <w:b/>
          <w:sz w:val="20"/>
          <w:szCs w:val="20"/>
        </w:rPr>
      </w:pPr>
      <w:r w:rsidRPr="00BD0C32">
        <w:rPr>
          <w:rFonts w:ascii="Noto Sans" w:hAnsi="Noto Sans" w:cs="Noto Sans"/>
          <w:b/>
          <w:sz w:val="20"/>
          <w:szCs w:val="20"/>
        </w:rPr>
        <w:t>15.- CONTRATOS:</w:t>
      </w:r>
      <w:r w:rsidRPr="00BD0C32">
        <w:rPr>
          <w:rFonts w:ascii="Noto Sans" w:hAnsi="Noto Sans" w:cs="Noto Sans"/>
          <w:b/>
          <w:sz w:val="20"/>
          <w:szCs w:val="20"/>
        </w:rPr>
        <w:tab/>
      </w:r>
      <w:r w:rsidRPr="00BD0C32">
        <w:rPr>
          <w:rFonts w:ascii="Noto Sans" w:hAnsi="Noto Sans" w:cs="Noto Sans"/>
          <w:b/>
          <w:sz w:val="20"/>
          <w:szCs w:val="20"/>
        </w:rPr>
        <w:cr/>
      </w:r>
      <w:r w:rsidRPr="00BD0C32">
        <w:rPr>
          <w:rFonts w:ascii="Noto Sans" w:hAnsi="Noto Sans" w:cs="Noto Sans"/>
          <w:b/>
          <w:sz w:val="20"/>
          <w:szCs w:val="20"/>
        </w:rPr>
        <w:cr/>
      </w:r>
      <w:r w:rsidRPr="00BD0C32">
        <w:rPr>
          <w:rFonts w:ascii="Noto Sans" w:hAnsi="Noto Sans" w:cs="Noto Sans"/>
          <w:sz w:val="20"/>
          <w:szCs w:val="20"/>
        </w:rPr>
        <w:lastRenderedPageBreak/>
        <w:t xml:space="preserve"> Con fundamento en el artículo </w:t>
      </w:r>
      <w:r w:rsidRPr="00BD0C32">
        <w:rPr>
          <w:rFonts w:ascii="Noto Sans" w:hAnsi="Noto Sans" w:cs="Noto Sans"/>
          <w:b/>
          <w:sz w:val="20"/>
          <w:szCs w:val="20"/>
        </w:rPr>
        <w:t xml:space="preserve">40, </w:t>
      </w:r>
      <w:r w:rsidRPr="00BD0C32">
        <w:rPr>
          <w:rFonts w:ascii="Noto Sans" w:hAnsi="Noto Sans" w:cs="Noto Sans"/>
          <w:sz w:val="20"/>
          <w:szCs w:val="20"/>
        </w:rPr>
        <w:t xml:space="preserve">fracción </w:t>
      </w:r>
      <w:r w:rsidRPr="00BD0C32">
        <w:rPr>
          <w:rFonts w:ascii="Noto Sans" w:hAnsi="Noto Sans" w:cs="Noto Sans"/>
          <w:b/>
          <w:sz w:val="20"/>
          <w:szCs w:val="20"/>
        </w:rPr>
        <w:t>XIX</w:t>
      </w:r>
      <w:r w:rsidRPr="00BD0C32">
        <w:rPr>
          <w:rFonts w:ascii="Noto Sans" w:hAnsi="Noto Sans" w:cs="Noto Sans"/>
          <w:sz w:val="20"/>
          <w:szCs w:val="20"/>
        </w:rPr>
        <w:t xml:space="preserve"> de la Ley, el modelo del contrato que será empleado para formalizar los derechos y obligaciones que se deriven de la presente licitación, se hace del conocimiento de los licitantes en el </w:t>
      </w:r>
      <w:r w:rsidRPr="00BD0C32">
        <w:rPr>
          <w:rFonts w:ascii="Noto Sans" w:hAnsi="Noto Sans" w:cs="Noto Sans"/>
          <w:b/>
          <w:sz w:val="20"/>
          <w:szCs w:val="20"/>
        </w:rPr>
        <w:t>Anexo Número 14 (catorce),</w:t>
      </w:r>
      <w:r w:rsidRPr="00BD0C32">
        <w:rPr>
          <w:rFonts w:ascii="Noto Sans" w:hAnsi="Noto Sans" w:cs="Noto Sans"/>
          <w:sz w:val="20"/>
          <w:szCs w:val="20"/>
        </w:rPr>
        <w:t xml:space="preserve"> en el entendido de que su contenido será adecuado, en lo conducente, con motivo de lo determinado en la(s) junta(s) de aclaraciones y lo ofertado en las proposiciones del licitante al que, en su caso, le sea adjudicado dicho instrumento jurídico.</w:t>
      </w:r>
      <w:r w:rsidRPr="00BD0C32">
        <w:rPr>
          <w:rFonts w:ascii="Noto Sans" w:hAnsi="Noto Sans" w:cs="Noto Sans"/>
          <w:sz w:val="20"/>
          <w:szCs w:val="20"/>
        </w:rPr>
        <w:cr/>
      </w:r>
      <w:r w:rsidRPr="00BD0C32">
        <w:rPr>
          <w:rFonts w:ascii="Noto Sans" w:hAnsi="Noto Sans" w:cs="Noto Sans"/>
          <w:sz w:val="20"/>
          <w:szCs w:val="20"/>
        </w:rPr>
        <w:cr/>
        <w:t>En caso de discrepancia, en el contenido del contrato en relación con el de la convocatoria, prevalecerá lo estipulado en el cuerpo general de la convocatoria, así como el resultado de las juntas de aclaraciones.</w:t>
      </w:r>
      <w:r w:rsidRPr="00BD0C32">
        <w:rPr>
          <w:rFonts w:ascii="Noto Sans" w:hAnsi="Noto Sans" w:cs="Noto Sans"/>
          <w:sz w:val="20"/>
          <w:szCs w:val="20"/>
        </w:rPr>
        <w:cr/>
      </w:r>
      <w:r w:rsidRPr="00BD0C32">
        <w:rPr>
          <w:rFonts w:ascii="Noto Sans" w:hAnsi="Noto Sans" w:cs="Noto Sans"/>
          <w:sz w:val="20"/>
          <w:szCs w:val="20"/>
        </w:rPr>
        <w:cr/>
      </w:r>
      <w:r w:rsidRPr="00BD0C32">
        <w:rPr>
          <w:rFonts w:ascii="Noto Sans" w:hAnsi="Noto Sans" w:cs="Noto Sans"/>
          <w:b/>
          <w:sz w:val="20"/>
          <w:szCs w:val="20"/>
        </w:rPr>
        <w:t>a)</w:t>
      </w:r>
      <w:r w:rsidRPr="00BD0C32">
        <w:rPr>
          <w:rFonts w:ascii="Noto Sans" w:hAnsi="Noto Sans" w:cs="Noto Sans"/>
          <w:sz w:val="20"/>
          <w:szCs w:val="20"/>
        </w:rPr>
        <w:t xml:space="preserve"> Las cantidades mínimas y máximas por cada uno de los grupos (claves) objeto de esta licitación, se detallan en el </w:t>
      </w:r>
      <w:r w:rsidRPr="00BD0C32">
        <w:rPr>
          <w:rFonts w:ascii="Noto Sans" w:hAnsi="Noto Sans" w:cs="Noto Sans"/>
          <w:b/>
          <w:sz w:val="20"/>
          <w:szCs w:val="20"/>
        </w:rPr>
        <w:t xml:space="preserve">Anexo Número </w:t>
      </w:r>
      <w:r w:rsidRPr="00BD0C32">
        <w:rPr>
          <w:rFonts w:ascii="Noto Sans" w:hAnsi="Noto Sans" w:cs="Noto Sans"/>
          <w:b/>
          <w:bCs/>
          <w:sz w:val="20"/>
          <w:szCs w:val="20"/>
        </w:rPr>
        <w:t>4</w:t>
      </w:r>
      <w:r w:rsidRPr="00BD0C32">
        <w:rPr>
          <w:rFonts w:ascii="Noto Sans" w:hAnsi="Noto Sans" w:cs="Noto Sans"/>
          <w:bCs/>
          <w:sz w:val="20"/>
          <w:szCs w:val="20"/>
        </w:rPr>
        <w:t xml:space="preserve"> </w:t>
      </w:r>
      <w:r w:rsidRPr="00BD0C32">
        <w:rPr>
          <w:rFonts w:ascii="Noto Sans" w:hAnsi="Noto Sans" w:cs="Noto Sans"/>
          <w:b/>
          <w:bCs/>
          <w:sz w:val="20"/>
          <w:szCs w:val="20"/>
        </w:rPr>
        <w:t>(cuatro)</w:t>
      </w:r>
      <w:r w:rsidRPr="00BD0C32">
        <w:rPr>
          <w:rFonts w:ascii="Noto Sans" w:hAnsi="Noto Sans" w:cs="Noto Sans"/>
          <w:sz w:val="20"/>
          <w:szCs w:val="20"/>
        </w:rPr>
        <w:t xml:space="preserve">, el cual forma parte de la presente convocatoria. </w:t>
      </w:r>
      <w:r w:rsidRPr="00BD0C32">
        <w:rPr>
          <w:rFonts w:ascii="Noto Sans" w:hAnsi="Noto Sans" w:cs="Noto Sans"/>
          <w:sz w:val="20"/>
          <w:szCs w:val="20"/>
        </w:rPr>
        <w:cr/>
      </w:r>
    </w:p>
    <w:p w14:paraId="389576EE" w14:textId="12AA5101" w:rsidR="001377DF" w:rsidRPr="00BD0C32" w:rsidRDefault="001377DF" w:rsidP="000C7D3D">
      <w:pPr>
        <w:numPr>
          <w:ilvl w:val="12"/>
          <w:numId w:val="0"/>
        </w:numPr>
        <w:spacing w:line="20" w:lineRule="atLeast"/>
        <w:jc w:val="both"/>
        <w:rPr>
          <w:rFonts w:ascii="Noto Sans" w:hAnsi="Noto Sans" w:cs="Noto Sans"/>
          <w:b/>
          <w:sz w:val="20"/>
          <w:szCs w:val="20"/>
        </w:rPr>
      </w:pPr>
      <w:r w:rsidRPr="00BD0C32">
        <w:rPr>
          <w:rFonts w:ascii="Noto Sans" w:hAnsi="Noto Sans" w:cs="Noto Sans"/>
          <w:sz w:val="20"/>
          <w:szCs w:val="20"/>
        </w:rPr>
        <w:t>El contrato será abierto</w:t>
      </w:r>
      <w:r w:rsidR="005C371A" w:rsidRPr="00BD0C32">
        <w:rPr>
          <w:rFonts w:ascii="Noto Sans" w:hAnsi="Noto Sans" w:cs="Noto Sans"/>
          <w:sz w:val="20"/>
          <w:szCs w:val="20"/>
        </w:rPr>
        <w:t xml:space="preserve"> por monto</w:t>
      </w:r>
      <w:r w:rsidRPr="00BD0C32">
        <w:rPr>
          <w:rFonts w:ascii="Noto Sans" w:hAnsi="Noto Sans" w:cs="Noto Sans"/>
          <w:sz w:val="20"/>
          <w:szCs w:val="20"/>
        </w:rPr>
        <w:t xml:space="preserve"> en los términos de los artículos </w:t>
      </w:r>
      <w:r w:rsidRPr="00BD0C32">
        <w:rPr>
          <w:rFonts w:ascii="Noto Sans" w:hAnsi="Noto Sans" w:cs="Noto Sans"/>
          <w:b/>
          <w:sz w:val="20"/>
          <w:szCs w:val="20"/>
        </w:rPr>
        <w:t>68</w:t>
      </w:r>
      <w:r w:rsidRPr="00BD0C32">
        <w:rPr>
          <w:rFonts w:ascii="Noto Sans" w:hAnsi="Noto Sans" w:cs="Noto Sans"/>
          <w:sz w:val="20"/>
          <w:szCs w:val="20"/>
        </w:rPr>
        <w:t xml:space="preserve"> de la Ley de Adquisiciones, Arrendamientos y Servicios del Sector y en armonía con el </w:t>
      </w:r>
      <w:r w:rsidRPr="00BD0C32">
        <w:rPr>
          <w:rFonts w:ascii="Noto Sans" w:hAnsi="Noto Sans" w:cs="Noto Sans"/>
          <w:b/>
          <w:sz w:val="20"/>
          <w:szCs w:val="20"/>
        </w:rPr>
        <w:t>85</w:t>
      </w:r>
      <w:r w:rsidRPr="00BD0C32">
        <w:rPr>
          <w:rFonts w:ascii="Noto Sans" w:hAnsi="Noto Sans" w:cs="Noto Sans"/>
          <w:sz w:val="20"/>
          <w:szCs w:val="20"/>
        </w:rPr>
        <w:t xml:space="preserve"> de su Reglamento. </w:t>
      </w:r>
      <w:r w:rsidRPr="00BD0C32">
        <w:rPr>
          <w:rFonts w:ascii="Noto Sans" w:hAnsi="Noto Sans" w:cs="Noto Sans"/>
          <w:sz w:val="20"/>
          <w:szCs w:val="20"/>
        </w:rPr>
        <w:cr/>
        <w:t xml:space="preserve"> </w:t>
      </w:r>
      <w:r w:rsidRPr="00BD0C32">
        <w:rPr>
          <w:rFonts w:ascii="Noto Sans" w:hAnsi="Noto Sans" w:cs="Noto Sans"/>
          <w:sz w:val="20"/>
          <w:szCs w:val="20"/>
        </w:rPr>
        <w:cr/>
        <w:t xml:space="preserve"> </w:t>
      </w:r>
      <w:r w:rsidRPr="00BD0C32">
        <w:rPr>
          <w:rFonts w:ascii="Noto Sans" w:hAnsi="Noto Sans" w:cs="Noto Sans"/>
          <w:b/>
          <w:sz w:val="20"/>
          <w:szCs w:val="20"/>
        </w:rPr>
        <w:br w:type="page"/>
      </w:r>
    </w:p>
    <w:p w14:paraId="59005E54" w14:textId="77777777" w:rsidR="001377DF" w:rsidRPr="00BD0C32" w:rsidRDefault="001377DF" w:rsidP="000C7D3D">
      <w:pPr>
        <w:numPr>
          <w:ilvl w:val="12"/>
          <w:numId w:val="0"/>
        </w:numPr>
        <w:spacing w:line="20" w:lineRule="atLeast"/>
        <w:jc w:val="both"/>
        <w:rPr>
          <w:rFonts w:ascii="Noto Sans" w:hAnsi="Noto Sans" w:cs="Noto Sans"/>
          <w:b/>
          <w:sz w:val="20"/>
          <w:szCs w:val="20"/>
        </w:rPr>
      </w:pPr>
    </w:p>
    <w:p w14:paraId="7E2F9C7F" w14:textId="77777777" w:rsidR="001377DF" w:rsidRPr="00BD0C32" w:rsidRDefault="001377DF" w:rsidP="000C7D3D">
      <w:pPr>
        <w:numPr>
          <w:ilvl w:val="12"/>
          <w:numId w:val="0"/>
        </w:numPr>
        <w:spacing w:line="20" w:lineRule="atLeast"/>
        <w:jc w:val="both"/>
        <w:rPr>
          <w:rFonts w:ascii="Noto Sans" w:hAnsi="Noto Sans" w:cs="Noto Sans"/>
          <w:b/>
          <w:sz w:val="20"/>
          <w:szCs w:val="20"/>
        </w:rPr>
      </w:pPr>
      <w:r w:rsidRPr="00BD0C32">
        <w:rPr>
          <w:rFonts w:ascii="Noto Sans" w:hAnsi="Noto Sans" w:cs="Noto Sans"/>
          <w:b/>
          <w:sz w:val="20"/>
          <w:szCs w:val="20"/>
        </w:rPr>
        <w:t>16.-  PENAS CONVENCIONALES.</w:t>
      </w:r>
      <w:r w:rsidRPr="00BD0C32">
        <w:rPr>
          <w:rFonts w:ascii="Noto Sans" w:hAnsi="Noto Sans" w:cs="Noto Sans"/>
          <w:b/>
          <w:sz w:val="20"/>
          <w:szCs w:val="20"/>
        </w:rPr>
        <w:tab/>
      </w:r>
      <w:r w:rsidRPr="00BD0C32">
        <w:rPr>
          <w:rFonts w:ascii="Noto Sans" w:hAnsi="Noto Sans" w:cs="Noto Sans"/>
          <w:b/>
          <w:sz w:val="20"/>
          <w:szCs w:val="20"/>
        </w:rPr>
        <w:cr/>
      </w:r>
      <w:r w:rsidRPr="00BD0C32">
        <w:rPr>
          <w:rFonts w:ascii="Noto Sans" w:hAnsi="Noto Sans" w:cs="Noto Sans"/>
          <w:b/>
          <w:sz w:val="20"/>
          <w:szCs w:val="20"/>
        </w:rPr>
        <w:cr/>
        <w:t>16.1.- PENAS CONVENCIONALES POR ATRASO EN LA ENTREGA DE LOS BIENES ADJUDICADOS:</w:t>
      </w:r>
      <w:r w:rsidRPr="00BD0C32">
        <w:rPr>
          <w:rFonts w:ascii="Noto Sans" w:hAnsi="Noto Sans" w:cs="Noto Sans"/>
          <w:b/>
          <w:sz w:val="20"/>
          <w:szCs w:val="20"/>
        </w:rPr>
        <w:cr/>
      </w:r>
    </w:p>
    <w:p w14:paraId="0393A821" w14:textId="77777777" w:rsidR="001377DF" w:rsidRPr="00BD0C32" w:rsidRDefault="001377DF" w:rsidP="000C7D3D">
      <w:pPr>
        <w:numPr>
          <w:ilvl w:val="12"/>
          <w:numId w:val="0"/>
        </w:numPr>
        <w:spacing w:line="20" w:lineRule="atLeast"/>
        <w:jc w:val="both"/>
        <w:rPr>
          <w:rFonts w:ascii="Noto Sans" w:hAnsi="Noto Sans" w:cs="Noto Sans"/>
          <w:sz w:val="20"/>
          <w:szCs w:val="20"/>
        </w:rPr>
      </w:pPr>
    </w:p>
    <w:p w14:paraId="52A5B45B" w14:textId="77777777" w:rsidR="001377DF" w:rsidRPr="00BD0C32" w:rsidRDefault="001377DF" w:rsidP="000C7D3D">
      <w:pPr>
        <w:numPr>
          <w:ilvl w:val="12"/>
          <w:numId w:val="0"/>
        </w:numPr>
        <w:spacing w:line="20" w:lineRule="atLeast"/>
        <w:jc w:val="both"/>
        <w:rPr>
          <w:rFonts w:ascii="Noto Sans" w:hAnsi="Noto Sans" w:cs="Noto Sans"/>
          <w:sz w:val="20"/>
          <w:szCs w:val="20"/>
        </w:rPr>
      </w:pPr>
      <w:r w:rsidRPr="00BD0C32">
        <w:rPr>
          <w:rFonts w:ascii="Noto Sans" w:hAnsi="Noto Sans" w:cs="Noto Sans"/>
          <w:bCs/>
          <w:sz w:val="20"/>
          <w:szCs w:val="20"/>
        </w:rPr>
        <w:t xml:space="preserve">El Instituto aplicará penalizaciones del </w:t>
      </w:r>
      <w:r w:rsidRPr="00BD0C32">
        <w:rPr>
          <w:rFonts w:ascii="Noto Sans" w:hAnsi="Noto Sans" w:cs="Noto Sans"/>
          <w:b/>
          <w:bCs/>
          <w:sz w:val="20"/>
          <w:szCs w:val="20"/>
        </w:rPr>
        <w:t>1 %</w:t>
      </w:r>
      <w:r w:rsidRPr="00BD0C32">
        <w:rPr>
          <w:rFonts w:ascii="Noto Sans" w:hAnsi="Noto Sans" w:cs="Noto Sans"/>
          <w:bCs/>
          <w:sz w:val="20"/>
          <w:szCs w:val="20"/>
        </w:rPr>
        <w:t xml:space="preserve"> diario por cada día de atraso en la entrega de los bienes, las que serán determinadas en función de los bienes que se hayan entregado con atraso y se aplicarán sobre los montos que deban pagarse por cada orden de reposición emitida; exclusivamente sobre el valor de lo entregado con atraso, de conformidad a lo establecido en el  Artículo </w:t>
      </w:r>
      <w:r w:rsidRPr="00BD0C32">
        <w:rPr>
          <w:rFonts w:ascii="Noto Sans" w:hAnsi="Noto Sans" w:cs="Noto Sans"/>
          <w:b/>
          <w:bCs/>
          <w:sz w:val="20"/>
          <w:szCs w:val="20"/>
        </w:rPr>
        <w:t>75</w:t>
      </w:r>
      <w:r w:rsidRPr="00BD0C32">
        <w:rPr>
          <w:rFonts w:ascii="Noto Sans" w:hAnsi="Noto Sans" w:cs="Noto Sans"/>
          <w:bCs/>
          <w:sz w:val="20"/>
          <w:szCs w:val="20"/>
        </w:rPr>
        <w:t xml:space="preserve"> de la Ley de Adquisiciones, Arrendamientos y Servicios del Sector Público. </w:t>
      </w:r>
    </w:p>
    <w:p w14:paraId="3A04F401" w14:textId="77777777" w:rsidR="001377DF" w:rsidRPr="00BD0C32" w:rsidRDefault="001377DF" w:rsidP="000C7D3D">
      <w:pPr>
        <w:numPr>
          <w:ilvl w:val="12"/>
          <w:numId w:val="0"/>
        </w:numPr>
        <w:jc w:val="both"/>
        <w:rPr>
          <w:rFonts w:ascii="Noto Sans" w:hAnsi="Noto Sans" w:cs="Noto Sans"/>
          <w:bCs/>
          <w:sz w:val="20"/>
          <w:szCs w:val="20"/>
        </w:rPr>
      </w:pPr>
    </w:p>
    <w:p w14:paraId="6B11A83F" w14:textId="77777777" w:rsidR="001377DF" w:rsidRPr="00BD0C32" w:rsidRDefault="001377DF" w:rsidP="000C7D3D">
      <w:pPr>
        <w:numPr>
          <w:ilvl w:val="0"/>
          <w:numId w:val="25"/>
        </w:numPr>
        <w:ind w:left="0" w:firstLine="0"/>
        <w:jc w:val="both"/>
        <w:rPr>
          <w:rFonts w:ascii="Noto Sans" w:hAnsi="Noto Sans" w:cs="Noto Sans"/>
          <w:sz w:val="20"/>
          <w:szCs w:val="20"/>
        </w:rPr>
      </w:pPr>
      <w:r w:rsidRPr="00BD0C32">
        <w:rPr>
          <w:rFonts w:ascii="Noto Sans" w:hAnsi="Noto Sans" w:cs="Noto Sans"/>
          <w:bCs/>
          <w:sz w:val="20"/>
          <w:szCs w:val="20"/>
        </w:rPr>
        <w:t xml:space="preserve">Cuando el </w:t>
      </w:r>
      <w:r w:rsidRPr="003A3AC2">
        <w:rPr>
          <w:rFonts w:ascii="Noto Sans" w:hAnsi="Noto Sans" w:cs="Noto Sans"/>
          <w:bCs/>
          <w:sz w:val="20"/>
          <w:szCs w:val="20"/>
        </w:rPr>
        <w:t>licitante adjudicado</w:t>
      </w:r>
      <w:r w:rsidRPr="00BD0C32">
        <w:rPr>
          <w:rFonts w:ascii="Noto Sans" w:hAnsi="Noto Sans" w:cs="Noto Sans"/>
          <w:b/>
          <w:bCs/>
          <w:sz w:val="20"/>
          <w:szCs w:val="20"/>
        </w:rPr>
        <w:t xml:space="preserve"> </w:t>
      </w:r>
      <w:r w:rsidRPr="00BD0C32">
        <w:rPr>
          <w:rFonts w:ascii="Noto Sans" w:hAnsi="Noto Sans" w:cs="Noto Sans"/>
          <w:sz w:val="20"/>
          <w:szCs w:val="20"/>
        </w:rPr>
        <w:t>entregue con atraso los bienes que le hayan sido requeridos en la orden de compra correspondiente; considerando entrega oportuna hasta 0 minuto posterior al horario señalado en el presente contrato y con atraso en la entrega de los bienes después del minuto 1</w:t>
      </w:r>
      <w:r w:rsidRPr="00BD0C32">
        <w:rPr>
          <w:rFonts w:ascii="Noto Sans" w:hAnsi="Noto Sans" w:cs="Noto Sans"/>
          <w:bCs/>
          <w:sz w:val="20"/>
          <w:szCs w:val="20"/>
        </w:rPr>
        <w:t>.</w:t>
      </w:r>
    </w:p>
    <w:p w14:paraId="1F706995" w14:textId="77777777" w:rsidR="001377DF" w:rsidRPr="00BD0C32" w:rsidRDefault="001377DF" w:rsidP="000C7D3D">
      <w:pPr>
        <w:numPr>
          <w:ilvl w:val="0"/>
          <w:numId w:val="25"/>
        </w:numPr>
        <w:ind w:left="0" w:firstLine="0"/>
        <w:jc w:val="both"/>
        <w:rPr>
          <w:rFonts w:ascii="Noto Sans" w:hAnsi="Noto Sans" w:cs="Noto Sans"/>
          <w:sz w:val="20"/>
          <w:szCs w:val="20"/>
        </w:rPr>
      </w:pPr>
      <w:r w:rsidRPr="00BD0C32">
        <w:rPr>
          <w:rFonts w:ascii="Noto Sans" w:hAnsi="Noto Sans" w:cs="Noto Sans"/>
          <w:sz w:val="20"/>
          <w:szCs w:val="20"/>
        </w:rPr>
        <w:t>C</w:t>
      </w:r>
      <w:r w:rsidRPr="00BD0C32">
        <w:rPr>
          <w:rFonts w:ascii="Noto Sans" w:hAnsi="Noto Sans" w:cs="Noto Sans"/>
          <w:bCs/>
          <w:sz w:val="20"/>
          <w:szCs w:val="20"/>
        </w:rPr>
        <w:t xml:space="preserve">uando el </w:t>
      </w:r>
      <w:r w:rsidRPr="003A3AC2">
        <w:rPr>
          <w:rFonts w:ascii="Noto Sans" w:hAnsi="Noto Sans" w:cs="Noto Sans"/>
          <w:bCs/>
          <w:sz w:val="20"/>
          <w:szCs w:val="20"/>
        </w:rPr>
        <w:t xml:space="preserve">licitante adjudicado </w:t>
      </w:r>
      <w:r w:rsidRPr="003A3AC2">
        <w:rPr>
          <w:rFonts w:ascii="Noto Sans" w:hAnsi="Noto Sans" w:cs="Noto Sans"/>
          <w:sz w:val="20"/>
          <w:szCs w:val="20"/>
        </w:rPr>
        <w:t>no</w:t>
      </w:r>
      <w:r w:rsidRPr="00BD0C32">
        <w:rPr>
          <w:rFonts w:ascii="Noto Sans" w:hAnsi="Noto Sans" w:cs="Noto Sans"/>
          <w:sz w:val="20"/>
          <w:szCs w:val="20"/>
        </w:rPr>
        <w:t xml:space="preserve"> entregue los bienes que le hayan sido requeridos en la orden de compra correspondiente, dentro del horario y plazo señalado en el presente contrato.</w:t>
      </w:r>
    </w:p>
    <w:p w14:paraId="39D744CA" w14:textId="0FA29DA1" w:rsidR="00642231" w:rsidRDefault="001377DF" w:rsidP="00642231">
      <w:pPr>
        <w:numPr>
          <w:ilvl w:val="0"/>
          <w:numId w:val="25"/>
        </w:numPr>
        <w:ind w:left="0" w:firstLine="0"/>
        <w:jc w:val="both"/>
        <w:rPr>
          <w:rFonts w:ascii="Noto Sans" w:hAnsi="Noto Sans" w:cs="Noto Sans"/>
          <w:sz w:val="20"/>
          <w:szCs w:val="20"/>
        </w:rPr>
      </w:pPr>
      <w:r w:rsidRPr="00BD0C32">
        <w:rPr>
          <w:rFonts w:ascii="Noto Sans" w:hAnsi="Noto Sans" w:cs="Noto Sans"/>
          <w:sz w:val="20"/>
          <w:szCs w:val="20"/>
        </w:rPr>
        <w:t xml:space="preserve">Cuando </w:t>
      </w:r>
      <w:r w:rsidRPr="003A3AC2">
        <w:rPr>
          <w:rFonts w:ascii="Noto Sans" w:hAnsi="Noto Sans" w:cs="Noto Sans"/>
          <w:bCs/>
          <w:sz w:val="20"/>
          <w:szCs w:val="20"/>
        </w:rPr>
        <w:t xml:space="preserve">el licitante adjudicado </w:t>
      </w:r>
      <w:r w:rsidRPr="003A3AC2">
        <w:rPr>
          <w:rFonts w:ascii="Noto Sans" w:hAnsi="Noto Sans" w:cs="Noto Sans"/>
          <w:sz w:val="20"/>
          <w:szCs w:val="20"/>
        </w:rPr>
        <w:t>no</w:t>
      </w:r>
      <w:r w:rsidRPr="00BD0C32">
        <w:rPr>
          <w:rFonts w:ascii="Noto Sans" w:hAnsi="Noto Sans" w:cs="Noto Sans"/>
          <w:sz w:val="20"/>
          <w:szCs w:val="20"/>
        </w:rPr>
        <w:t xml:space="preserve"> reponga dentro del plazo señalado en el presente contrato, los bienes que la </w:t>
      </w:r>
      <w:r w:rsidRPr="003A3AC2">
        <w:rPr>
          <w:rFonts w:ascii="Noto Sans" w:hAnsi="Noto Sans" w:cs="Noto Sans"/>
          <w:sz w:val="20"/>
          <w:szCs w:val="20"/>
        </w:rPr>
        <w:t>convocante haya</w:t>
      </w:r>
      <w:r w:rsidRPr="00BD0C32">
        <w:rPr>
          <w:rFonts w:ascii="Noto Sans" w:hAnsi="Noto Sans" w:cs="Noto Sans"/>
          <w:sz w:val="20"/>
          <w:szCs w:val="20"/>
        </w:rPr>
        <w:t xml:space="preserve"> solicitado para su canje o devolución.</w:t>
      </w:r>
    </w:p>
    <w:p w14:paraId="4C8E3D97" w14:textId="7105215C" w:rsidR="003A3AC2" w:rsidRPr="00DF1267" w:rsidRDefault="00642231" w:rsidP="00DF1267">
      <w:pPr>
        <w:numPr>
          <w:ilvl w:val="0"/>
          <w:numId w:val="25"/>
        </w:numPr>
        <w:ind w:left="0" w:firstLine="0"/>
        <w:jc w:val="both"/>
        <w:rPr>
          <w:rFonts w:ascii="Noto Sans" w:hAnsi="Noto Sans" w:cs="Noto Sans"/>
          <w:sz w:val="20"/>
          <w:szCs w:val="20"/>
        </w:rPr>
      </w:pPr>
      <w:r>
        <w:rPr>
          <w:rFonts w:ascii="Noto Sans" w:hAnsi="Noto Sans" w:cs="Noto Sans"/>
          <w:sz w:val="20"/>
          <w:szCs w:val="20"/>
        </w:rPr>
        <w:t>Cuando el Licitante adjudicado no entregue los bienes devueltos por calidad, defectos, y demás inconsistencias</w:t>
      </w:r>
      <w:r w:rsidR="003A3AC2">
        <w:rPr>
          <w:rFonts w:ascii="Noto Sans" w:hAnsi="Noto Sans" w:cs="Noto Sans"/>
          <w:sz w:val="20"/>
          <w:szCs w:val="20"/>
        </w:rPr>
        <w:t>.</w:t>
      </w:r>
    </w:p>
    <w:p w14:paraId="2EC2FB91" w14:textId="77777777" w:rsidR="001377DF" w:rsidRPr="00BD0C32" w:rsidRDefault="001377DF" w:rsidP="000C7D3D">
      <w:pPr>
        <w:pStyle w:val="Textoindependiente"/>
        <w:spacing w:after="0"/>
        <w:jc w:val="both"/>
        <w:rPr>
          <w:rFonts w:ascii="Noto Sans" w:hAnsi="Noto Sans" w:cs="Noto Sans"/>
          <w:sz w:val="20"/>
          <w:szCs w:val="20"/>
        </w:rPr>
      </w:pPr>
    </w:p>
    <w:p w14:paraId="0939B715" w14:textId="77777777" w:rsidR="001377DF" w:rsidRPr="00BD0C32" w:rsidRDefault="001377DF" w:rsidP="000C7D3D">
      <w:pPr>
        <w:pStyle w:val="Textoindependiente"/>
        <w:spacing w:after="0"/>
        <w:jc w:val="both"/>
        <w:rPr>
          <w:rFonts w:ascii="Noto Sans" w:hAnsi="Noto Sans" w:cs="Noto Sans"/>
          <w:sz w:val="20"/>
          <w:szCs w:val="20"/>
        </w:rPr>
      </w:pPr>
      <w:r w:rsidRPr="00BD0C32">
        <w:rPr>
          <w:rFonts w:ascii="Noto Sans" w:hAnsi="Noto Sans" w:cs="Noto Sans"/>
          <w:sz w:val="20"/>
          <w:szCs w:val="20"/>
        </w:rPr>
        <w:t>El monto máximo de aplicación de la pena convencional no podrá ser superior a la parte proporcional que corresponda al porcentaje de la garantía de cumplimiento del contrato para cada partida o concepto.</w:t>
      </w:r>
    </w:p>
    <w:p w14:paraId="06314619" w14:textId="77777777" w:rsidR="001377DF" w:rsidRPr="00BD0C32" w:rsidRDefault="001377DF" w:rsidP="000C7D3D">
      <w:pPr>
        <w:numPr>
          <w:ilvl w:val="12"/>
          <w:numId w:val="0"/>
        </w:numPr>
        <w:jc w:val="both"/>
        <w:rPr>
          <w:rFonts w:ascii="Noto Sans" w:hAnsi="Noto Sans" w:cs="Noto Sans"/>
          <w:sz w:val="20"/>
          <w:szCs w:val="20"/>
        </w:rPr>
      </w:pPr>
    </w:p>
    <w:p w14:paraId="2B5AD9AA" w14:textId="77777777" w:rsidR="001377DF" w:rsidRPr="00BD0C32" w:rsidRDefault="001377DF" w:rsidP="000C7D3D">
      <w:pPr>
        <w:numPr>
          <w:ilvl w:val="12"/>
          <w:numId w:val="0"/>
        </w:numPr>
        <w:jc w:val="both"/>
        <w:rPr>
          <w:rFonts w:ascii="Noto Sans" w:hAnsi="Noto Sans" w:cs="Noto Sans"/>
          <w:sz w:val="20"/>
          <w:szCs w:val="20"/>
        </w:rPr>
      </w:pPr>
      <w:r w:rsidRPr="00BD0C32">
        <w:rPr>
          <w:rFonts w:ascii="Noto Sans" w:hAnsi="Noto Sans" w:cs="Noto Sans"/>
          <w:sz w:val="20"/>
          <w:szCs w:val="20"/>
        </w:rPr>
        <w:t>Por ningún concepto la aplicación de penas convencionales podrá exceder el importe de la garantía de cumplimiento del contrato.</w:t>
      </w:r>
    </w:p>
    <w:p w14:paraId="575D2B85" w14:textId="77777777" w:rsidR="001377DF" w:rsidRPr="00BD0C32" w:rsidRDefault="001377DF" w:rsidP="000C7D3D">
      <w:pPr>
        <w:numPr>
          <w:ilvl w:val="12"/>
          <w:numId w:val="0"/>
        </w:numPr>
        <w:tabs>
          <w:tab w:val="left" w:pos="-142"/>
          <w:tab w:val="left" w:pos="1134"/>
        </w:tabs>
        <w:jc w:val="both"/>
        <w:rPr>
          <w:rFonts w:ascii="Noto Sans" w:hAnsi="Noto Sans" w:cs="Noto Sans"/>
          <w:sz w:val="20"/>
          <w:szCs w:val="20"/>
        </w:rPr>
      </w:pPr>
    </w:p>
    <w:p w14:paraId="2C5B6236" w14:textId="77777777" w:rsidR="001377DF" w:rsidRPr="00BD0C32" w:rsidRDefault="001377DF" w:rsidP="000C7D3D">
      <w:pPr>
        <w:numPr>
          <w:ilvl w:val="12"/>
          <w:numId w:val="0"/>
        </w:numPr>
        <w:tabs>
          <w:tab w:val="left" w:pos="-142"/>
          <w:tab w:val="left" w:pos="1134"/>
        </w:tabs>
        <w:jc w:val="both"/>
        <w:rPr>
          <w:rFonts w:ascii="Noto Sans" w:hAnsi="Noto Sans" w:cs="Noto Sans"/>
          <w:sz w:val="20"/>
          <w:szCs w:val="20"/>
        </w:rPr>
      </w:pPr>
      <w:r w:rsidRPr="00BD0C32">
        <w:rPr>
          <w:rFonts w:ascii="Noto Sans" w:hAnsi="Noto Sans" w:cs="Noto Sans"/>
          <w:b/>
          <w:sz w:val="20"/>
          <w:szCs w:val="20"/>
        </w:rPr>
        <w:t>El licitante adjudicado</w:t>
      </w:r>
      <w:r w:rsidRPr="00BD0C32">
        <w:rPr>
          <w:rFonts w:ascii="Noto Sans" w:hAnsi="Noto Sans" w:cs="Noto Sans"/>
          <w:sz w:val="20"/>
          <w:szCs w:val="20"/>
        </w:rPr>
        <w:t xml:space="preserve">  su vez, autoriza a la convocante a descontar las cantidades que resulten de aplicar la pena convencional señalada en el los párrafos anteriores, sobre los pagos que se deban de cubrir a este.</w:t>
      </w:r>
    </w:p>
    <w:p w14:paraId="48D383BD" w14:textId="77777777" w:rsidR="001377DF" w:rsidRPr="00BD0C32" w:rsidRDefault="001377DF" w:rsidP="000C7D3D">
      <w:pPr>
        <w:pStyle w:val="Textoindependiente"/>
        <w:spacing w:after="0"/>
        <w:rPr>
          <w:rFonts w:ascii="Noto Sans" w:hAnsi="Noto Sans" w:cs="Noto Sans"/>
          <w:sz w:val="20"/>
          <w:szCs w:val="20"/>
        </w:rPr>
      </w:pPr>
    </w:p>
    <w:p w14:paraId="7571C67E" w14:textId="77777777" w:rsidR="001377DF" w:rsidRPr="00BD0C32" w:rsidRDefault="001377DF" w:rsidP="000C7D3D">
      <w:pPr>
        <w:pStyle w:val="Textoindependiente"/>
        <w:spacing w:after="0"/>
        <w:jc w:val="both"/>
        <w:rPr>
          <w:rFonts w:ascii="Noto Sans" w:hAnsi="Noto Sans" w:cs="Noto Sans"/>
          <w:sz w:val="20"/>
          <w:szCs w:val="20"/>
        </w:rPr>
      </w:pPr>
      <w:r w:rsidRPr="00BD0C32">
        <w:rPr>
          <w:rFonts w:ascii="Noto Sans" w:hAnsi="Noto Sans" w:cs="Noto Sans"/>
          <w:b/>
          <w:sz w:val="20"/>
          <w:szCs w:val="20"/>
        </w:rPr>
        <w:t xml:space="preserve">La convocante </w:t>
      </w:r>
      <w:r w:rsidRPr="00BD0C32">
        <w:rPr>
          <w:rFonts w:ascii="Noto Sans" w:hAnsi="Noto Sans" w:cs="Noto Sans"/>
          <w:sz w:val="20"/>
          <w:szCs w:val="20"/>
        </w:rPr>
        <w:t>cancelará la demanda de uno o más partidas amparadas en el contrato, cuando se acumulen tres incidencias. El Jefe del Departamento de Nutrición y Dietética de la UMAE Hospital de Especialidades y/o el encargado del almacén a quien delegue funciones, a quien delegue funciones será el responsable de comunicar los incumplimientos en que ha incurrido el proveedor, debiendo agregar el monto de lo incumplido y las penalidades a que se hizo acreedor.</w:t>
      </w:r>
    </w:p>
    <w:p w14:paraId="28D8D200" w14:textId="77777777" w:rsidR="001377DF" w:rsidRPr="00BD0C32" w:rsidRDefault="001377DF" w:rsidP="000C7D3D">
      <w:pPr>
        <w:numPr>
          <w:ilvl w:val="12"/>
          <w:numId w:val="0"/>
        </w:numPr>
        <w:jc w:val="both"/>
        <w:rPr>
          <w:rFonts w:ascii="Noto Sans" w:hAnsi="Noto Sans" w:cs="Noto Sans"/>
          <w:sz w:val="20"/>
          <w:szCs w:val="20"/>
        </w:rPr>
      </w:pPr>
    </w:p>
    <w:p w14:paraId="20FD1827" w14:textId="77777777" w:rsidR="001377DF" w:rsidRPr="00BD0C32" w:rsidRDefault="001377DF" w:rsidP="000C7D3D">
      <w:pPr>
        <w:spacing w:line="20" w:lineRule="atLeast"/>
        <w:jc w:val="both"/>
        <w:rPr>
          <w:rFonts w:ascii="Noto Sans" w:hAnsi="Noto Sans" w:cs="Noto Sans"/>
          <w:b/>
          <w:sz w:val="20"/>
          <w:szCs w:val="20"/>
        </w:rPr>
      </w:pPr>
      <w:r w:rsidRPr="00BD0C32">
        <w:rPr>
          <w:rFonts w:ascii="Noto Sans" w:hAnsi="Noto Sans" w:cs="Noto Sans"/>
          <w:sz w:val="20"/>
          <w:szCs w:val="20"/>
        </w:rPr>
        <w:lastRenderedPageBreak/>
        <w:t xml:space="preserve">Conforme  y en armonía a lo previsto en el último párrafo del artículo </w:t>
      </w:r>
      <w:r w:rsidRPr="00BD0C32">
        <w:rPr>
          <w:rFonts w:ascii="Noto Sans" w:hAnsi="Noto Sans" w:cs="Noto Sans"/>
          <w:b/>
          <w:sz w:val="20"/>
          <w:szCs w:val="20"/>
        </w:rPr>
        <w:t>96</w:t>
      </w:r>
      <w:r w:rsidRPr="00BD0C32">
        <w:rPr>
          <w:rFonts w:ascii="Noto Sans" w:hAnsi="Noto Sans" w:cs="Noto Sans"/>
          <w:sz w:val="20"/>
          <w:szCs w:val="20"/>
        </w:rPr>
        <w:t xml:space="preserve"> del Reglamento de la Ley de Adquisiciones, Arrendamientos y Servicios del Sector Público, no se aceptará la estipulación de penas convencionales, ni intereses moratorios a cargo del Instituto.</w:t>
      </w:r>
    </w:p>
    <w:p w14:paraId="289454F4" w14:textId="77777777" w:rsidR="001377DF" w:rsidRPr="00BD0C32" w:rsidRDefault="001377DF" w:rsidP="000C7D3D">
      <w:pPr>
        <w:spacing w:line="20" w:lineRule="atLeast"/>
        <w:jc w:val="both"/>
        <w:rPr>
          <w:rFonts w:ascii="Noto Sans" w:hAnsi="Noto Sans" w:cs="Noto Sans"/>
          <w:b/>
          <w:sz w:val="20"/>
          <w:szCs w:val="20"/>
        </w:rPr>
      </w:pPr>
    </w:p>
    <w:p w14:paraId="5D8BE4BD" w14:textId="77777777" w:rsidR="001377DF" w:rsidRPr="00BD0C32" w:rsidRDefault="001377DF" w:rsidP="000C7D3D">
      <w:pPr>
        <w:spacing w:line="20" w:lineRule="atLeast"/>
        <w:jc w:val="both"/>
        <w:rPr>
          <w:rFonts w:ascii="Noto Sans" w:hAnsi="Noto Sans" w:cs="Noto Sans"/>
          <w:b/>
          <w:sz w:val="20"/>
          <w:szCs w:val="20"/>
        </w:rPr>
      </w:pPr>
    </w:p>
    <w:p w14:paraId="462B81F6" w14:textId="77777777" w:rsidR="001377DF" w:rsidRPr="00BD0C32" w:rsidRDefault="001377DF" w:rsidP="000C7D3D">
      <w:pPr>
        <w:spacing w:line="20" w:lineRule="atLeast"/>
        <w:jc w:val="both"/>
        <w:rPr>
          <w:rFonts w:ascii="Noto Sans" w:hAnsi="Noto Sans" w:cs="Noto Sans"/>
          <w:sz w:val="20"/>
          <w:szCs w:val="20"/>
        </w:rPr>
      </w:pPr>
      <w:r w:rsidRPr="00BD0C32">
        <w:rPr>
          <w:rFonts w:ascii="Noto Sans" w:hAnsi="Noto Sans" w:cs="Noto Sans"/>
          <w:b/>
          <w:sz w:val="20"/>
          <w:szCs w:val="20"/>
        </w:rPr>
        <w:t>17.- TÉRMINOS Y CONDICIONES PARA PRESENTAR LAS PROPOSICIONES A TRAVÉS DE MEDIOS REMOTOS DE COMUNICACIÓN ELECTRÓNICA.</w:t>
      </w:r>
      <w:r w:rsidRPr="00BD0C32">
        <w:rPr>
          <w:rFonts w:ascii="Noto Sans" w:hAnsi="Noto Sans" w:cs="Noto Sans"/>
          <w:b/>
          <w:sz w:val="20"/>
          <w:szCs w:val="20"/>
        </w:rPr>
        <w:tab/>
      </w:r>
      <w:r w:rsidRPr="00BD0C32">
        <w:rPr>
          <w:rFonts w:ascii="Noto Sans" w:hAnsi="Noto Sans" w:cs="Noto Sans"/>
          <w:b/>
          <w:sz w:val="20"/>
          <w:szCs w:val="20"/>
        </w:rPr>
        <w:cr/>
      </w:r>
      <w:r w:rsidRPr="00BD0C32">
        <w:rPr>
          <w:rFonts w:ascii="Noto Sans" w:hAnsi="Noto Sans" w:cs="Noto Sans"/>
          <w:sz w:val="20"/>
          <w:szCs w:val="20"/>
        </w:rPr>
        <w:cr/>
      </w:r>
    </w:p>
    <w:p w14:paraId="0E2582E7" w14:textId="77777777" w:rsidR="001377DF" w:rsidRPr="00BD0C32" w:rsidRDefault="001377DF" w:rsidP="000C7D3D">
      <w:pPr>
        <w:spacing w:line="20" w:lineRule="atLeast"/>
        <w:jc w:val="both"/>
        <w:rPr>
          <w:rFonts w:ascii="Noto Sans" w:hAnsi="Noto Sans" w:cs="Noto Sans"/>
          <w:sz w:val="20"/>
          <w:szCs w:val="20"/>
        </w:rPr>
      </w:pPr>
      <w:r w:rsidRPr="00BD0C32">
        <w:rPr>
          <w:rFonts w:ascii="Noto Sans" w:hAnsi="Noto Sans" w:cs="Noto Sans"/>
          <w:sz w:val="20"/>
          <w:szCs w:val="20"/>
        </w:rPr>
        <w:t>El licitante podrá presentar sus propuestas técnica y económica, así como la documentación complementaria, conforme al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publicado en el Diario Oficial de la Federación el 9 de agosto del año 2000.</w:t>
      </w:r>
    </w:p>
    <w:p w14:paraId="501B84CD" w14:textId="77777777" w:rsidR="001377DF" w:rsidRPr="00BD0C32" w:rsidRDefault="001377DF" w:rsidP="000C7D3D">
      <w:pPr>
        <w:spacing w:line="20" w:lineRule="atLeast"/>
        <w:jc w:val="both"/>
        <w:rPr>
          <w:rFonts w:ascii="Noto Sans" w:hAnsi="Noto Sans" w:cs="Noto Sans"/>
          <w:sz w:val="20"/>
          <w:szCs w:val="20"/>
        </w:rPr>
      </w:pPr>
    </w:p>
    <w:p w14:paraId="4AC27EBE" w14:textId="77777777" w:rsidR="001377DF" w:rsidRPr="00BD0C32" w:rsidRDefault="001377DF" w:rsidP="000C7D3D">
      <w:pPr>
        <w:spacing w:line="20" w:lineRule="atLeast"/>
        <w:jc w:val="both"/>
        <w:rPr>
          <w:rFonts w:ascii="Noto Sans" w:hAnsi="Noto Sans" w:cs="Noto Sans"/>
          <w:sz w:val="20"/>
          <w:szCs w:val="20"/>
        </w:rPr>
      </w:pPr>
      <w:r w:rsidRPr="00BD0C32">
        <w:rPr>
          <w:rFonts w:ascii="Noto Sans" w:hAnsi="Noto Sans" w:cs="Noto Sans"/>
          <w:sz w:val="20"/>
          <w:szCs w:val="20"/>
        </w:rPr>
        <w:t>En este caso los licitantes deberán previamente haber certificado sus medios de identificación electrónica en la SABG.</w:t>
      </w:r>
    </w:p>
    <w:p w14:paraId="228529CC" w14:textId="77777777" w:rsidR="001377DF" w:rsidRPr="00BD0C32" w:rsidRDefault="001377DF" w:rsidP="000C7D3D">
      <w:pPr>
        <w:spacing w:line="20" w:lineRule="atLeast"/>
        <w:jc w:val="both"/>
        <w:rPr>
          <w:rFonts w:ascii="Noto Sans" w:hAnsi="Noto Sans" w:cs="Noto Sans"/>
          <w:sz w:val="20"/>
          <w:szCs w:val="20"/>
        </w:rPr>
      </w:pPr>
    </w:p>
    <w:p w14:paraId="69A14ABA" w14:textId="77777777" w:rsidR="001377DF" w:rsidRPr="00BD0C32" w:rsidRDefault="001377DF" w:rsidP="000C7D3D">
      <w:pPr>
        <w:spacing w:line="20" w:lineRule="atLeast"/>
        <w:jc w:val="both"/>
        <w:rPr>
          <w:rFonts w:ascii="Noto Sans" w:hAnsi="Noto Sans" w:cs="Noto Sans"/>
          <w:sz w:val="20"/>
          <w:szCs w:val="20"/>
        </w:rPr>
      </w:pPr>
      <w:r w:rsidRPr="00BD0C32">
        <w:rPr>
          <w:rFonts w:ascii="Noto Sans" w:hAnsi="Noto Sans" w:cs="Noto Sans"/>
          <w:sz w:val="20"/>
          <w:szCs w:val="20"/>
        </w:rPr>
        <w:t>Asimismo, los licitantes deberán elaborar sus propuestas en cualquiera de los siguientes formatos:</w:t>
      </w:r>
    </w:p>
    <w:p w14:paraId="6BBCB6AE" w14:textId="77777777" w:rsidR="001377DF" w:rsidRPr="00BD0C32" w:rsidRDefault="001377DF" w:rsidP="000C7D3D">
      <w:pPr>
        <w:spacing w:line="20" w:lineRule="atLeast"/>
        <w:jc w:val="both"/>
        <w:rPr>
          <w:rFonts w:ascii="Noto Sans" w:hAnsi="Noto Sans" w:cs="Noto Sans"/>
          <w:sz w:val="20"/>
          <w:szCs w:val="20"/>
        </w:rPr>
      </w:pPr>
    </w:p>
    <w:p w14:paraId="41B92DBE" w14:textId="77777777" w:rsidR="001377DF" w:rsidRPr="00BD0C32" w:rsidRDefault="001377DF" w:rsidP="000C7D3D">
      <w:pPr>
        <w:spacing w:line="20" w:lineRule="atLeast"/>
        <w:jc w:val="both"/>
        <w:rPr>
          <w:rFonts w:ascii="Noto Sans" w:hAnsi="Noto Sans" w:cs="Noto Sans"/>
          <w:sz w:val="20"/>
          <w:szCs w:val="20"/>
        </w:rPr>
      </w:pPr>
      <w:r w:rsidRPr="00BD0C32">
        <w:rPr>
          <w:rFonts w:ascii="Noto Sans" w:hAnsi="Noto Sans" w:cs="Noto Sans"/>
          <w:sz w:val="20"/>
          <w:szCs w:val="20"/>
        </w:rPr>
        <w:t xml:space="preserve">WORD 2000 (versión 8 o superior), en su caso, compactadas en formato Zip. </w:t>
      </w:r>
    </w:p>
    <w:p w14:paraId="781CA7AA" w14:textId="77777777" w:rsidR="001377DF" w:rsidRPr="00BD0C32" w:rsidRDefault="001377DF" w:rsidP="000C7D3D">
      <w:pPr>
        <w:spacing w:line="20" w:lineRule="atLeast"/>
        <w:jc w:val="both"/>
        <w:rPr>
          <w:rFonts w:ascii="Noto Sans" w:hAnsi="Noto Sans" w:cs="Noto Sans"/>
          <w:sz w:val="20"/>
          <w:szCs w:val="20"/>
        </w:rPr>
      </w:pPr>
      <w:r w:rsidRPr="00BD0C32">
        <w:rPr>
          <w:rFonts w:ascii="Noto Sans" w:hAnsi="Noto Sans" w:cs="Noto Sans"/>
          <w:sz w:val="20"/>
          <w:szCs w:val="20"/>
        </w:rPr>
        <w:t xml:space="preserve">EXCEL (versión 8). </w:t>
      </w:r>
    </w:p>
    <w:p w14:paraId="7E591632" w14:textId="77777777" w:rsidR="001377DF" w:rsidRPr="00BD0C32" w:rsidRDefault="001377DF" w:rsidP="000C7D3D">
      <w:pPr>
        <w:spacing w:line="20" w:lineRule="atLeast"/>
        <w:jc w:val="both"/>
        <w:rPr>
          <w:rFonts w:ascii="Noto Sans" w:hAnsi="Noto Sans" w:cs="Noto Sans"/>
          <w:sz w:val="20"/>
          <w:szCs w:val="20"/>
        </w:rPr>
      </w:pPr>
      <w:r w:rsidRPr="00BD0C32">
        <w:rPr>
          <w:rFonts w:ascii="Noto Sans" w:hAnsi="Noto Sans" w:cs="Noto Sans"/>
          <w:sz w:val="20"/>
          <w:szCs w:val="20"/>
        </w:rPr>
        <w:t xml:space="preserve">PDF (versión 4). </w:t>
      </w:r>
    </w:p>
    <w:p w14:paraId="3AB57CAB" w14:textId="77777777" w:rsidR="001377DF" w:rsidRPr="00BD0C32" w:rsidRDefault="001377DF" w:rsidP="000C7D3D">
      <w:pPr>
        <w:spacing w:line="20" w:lineRule="atLeast"/>
        <w:jc w:val="both"/>
        <w:rPr>
          <w:rFonts w:ascii="Noto Sans" w:hAnsi="Noto Sans" w:cs="Noto Sans"/>
          <w:sz w:val="20"/>
          <w:szCs w:val="20"/>
        </w:rPr>
      </w:pPr>
      <w:r w:rsidRPr="00BD0C32">
        <w:rPr>
          <w:rFonts w:ascii="Noto Sans" w:hAnsi="Noto Sans" w:cs="Noto Sans"/>
          <w:sz w:val="20"/>
          <w:szCs w:val="20"/>
        </w:rPr>
        <w:t xml:space="preserve">HTML.  </w:t>
      </w:r>
    </w:p>
    <w:p w14:paraId="5F7C7360" w14:textId="77777777" w:rsidR="001377DF" w:rsidRPr="00BD0C32" w:rsidRDefault="001377DF" w:rsidP="000C7D3D">
      <w:pPr>
        <w:pStyle w:val="Ttulo1"/>
        <w:tabs>
          <w:tab w:val="num" w:pos="-732"/>
        </w:tabs>
        <w:spacing w:before="0"/>
        <w:ind w:left="0" w:firstLine="0"/>
        <w:jc w:val="both"/>
        <w:rPr>
          <w:rFonts w:ascii="Noto Sans" w:hAnsi="Noto Sans" w:cs="Noto Sans"/>
          <w:b w:val="0"/>
          <w:color w:val="000000"/>
          <w:sz w:val="20"/>
          <w:szCs w:val="20"/>
        </w:rPr>
      </w:pPr>
      <w:r w:rsidRPr="00BD0C32">
        <w:rPr>
          <w:rFonts w:ascii="Noto Sans" w:hAnsi="Noto Sans" w:cs="Noto Sans"/>
          <w:b w:val="0"/>
          <w:color w:val="000000"/>
          <w:sz w:val="20"/>
          <w:szCs w:val="20"/>
        </w:rPr>
        <w:t>En su caso, utilizar archivos de imagen tipo JPG o GIF, según se requiera.</w:t>
      </w:r>
    </w:p>
    <w:bookmarkEnd w:id="3"/>
    <w:bookmarkEnd w:id="4"/>
    <w:p w14:paraId="04DFE69D" w14:textId="77777777" w:rsidR="002446C2" w:rsidRDefault="002446C2" w:rsidP="000C7D3D">
      <w:pPr>
        <w:tabs>
          <w:tab w:val="left" w:pos="3283"/>
        </w:tabs>
        <w:jc w:val="both"/>
        <w:rPr>
          <w:rFonts w:ascii="Noto Sans" w:hAnsi="Noto Sans" w:cs="Noto Sans"/>
          <w:b/>
          <w:bCs/>
          <w:sz w:val="20"/>
          <w:szCs w:val="20"/>
        </w:rPr>
      </w:pPr>
    </w:p>
    <w:p w14:paraId="0CD30307" w14:textId="0E58EF45" w:rsidR="001377DF" w:rsidRPr="00BD0C32" w:rsidRDefault="001377DF" w:rsidP="000C7D3D">
      <w:pPr>
        <w:tabs>
          <w:tab w:val="left" w:pos="3283"/>
        </w:tabs>
        <w:jc w:val="both"/>
        <w:rPr>
          <w:rFonts w:ascii="Noto Sans" w:hAnsi="Noto Sans" w:cs="Noto Sans"/>
          <w:sz w:val="20"/>
          <w:szCs w:val="20"/>
        </w:rPr>
      </w:pPr>
      <w:r w:rsidRPr="00BD0C32">
        <w:rPr>
          <w:rFonts w:ascii="Noto Sans" w:hAnsi="Noto Sans" w:cs="Noto Sans"/>
          <w:b/>
          <w:bCs/>
          <w:sz w:val="20"/>
          <w:szCs w:val="20"/>
        </w:rPr>
        <w:t>18.- ACREDITACIÓN DE ENCONTRARSE AL CORRIENTE DE SUS OBLIGACIONES FISCALES.</w:t>
      </w:r>
      <w:r w:rsidRPr="00BD0C32">
        <w:rPr>
          <w:rFonts w:ascii="Noto Sans" w:hAnsi="Noto Sans" w:cs="Noto Sans"/>
          <w:b/>
          <w:bCs/>
          <w:sz w:val="20"/>
          <w:szCs w:val="20"/>
        </w:rPr>
        <w:cr/>
      </w:r>
      <w:r w:rsidRPr="00BD0C32">
        <w:rPr>
          <w:rFonts w:ascii="Noto Sans" w:hAnsi="Noto Sans" w:cs="Noto Sans"/>
          <w:b/>
          <w:sz w:val="20"/>
          <w:szCs w:val="20"/>
        </w:rPr>
        <w:cr/>
      </w:r>
      <w:r w:rsidRPr="00BD0C32">
        <w:rPr>
          <w:rFonts w:ascii="Noto Sans" w:hAnsi="Noto Sans" w:cs="Noto Sans"/>
          <w:sz w:val="20"/>
          <w:szCs w:val="20"/>
        </w:rPr>
        <w:t xml:space="preserve"> El Instituto no adquirirá bienes o contratará servicios con los particulares que se señala en las fracciones </w:t>
      </w:r>
      <w:r w:rsidRPr="00BD0C32">
        <w:rPr>
          <w:rFonts w:ascii="Noto Sans" w:hAnsi="Noto Sans" w:cs="Noto Sans"/>
          <w:b/>
          <w:sz w:val="20"/>
          <w:szCs w:val="20"/>
        </w:rPr>
        <w:t>I, II, III</w:t>
      </w:r>
      <w:r w:rsidRPr="00BD0C32">
        <w:rPr>
          <w:rFonts w:ascii="Noto Sans" w:hAnsi="Noto Sans" w:cs="Noto Sans"/>
          <w:sz w:val="20"/>
          <w:szCs w:val="20"/>
        </w:rPr>
        <w:t xml:space="preserve"> y </w:t>
      </w:r>
      <w:r w:rsidRPr="00BD0C32">
        <w:rPr>
          <w:rFonts w:ascii="Noto Sans" w:hAnsi="Noto Sans" w:cs="Noto Sans"/>
          <w:b/>
          <w:sz w:val="20"/>
          <w:szCs w:val="20"/>
        </w:rPr>
        <w:t>IV</w:t>
      </w:r>
      <w:r w:rsidRPr="00BD0C32">
        <w:rPr>
          <w:rFonts w:ascii="Noto Sans" w:hAnsi="Noto Sans" w:cs="Noto Sans"/>
          <w:sz w:val="20"/>
          <w:szCs w:val="20"/>
        </w:rPr>
        <w:t xml:space="preserve">, del artículo </w:t>
      </w:r>
      <w:r w:rsidRPr="00BD0C32">
        <w:rPr>
          <w:rFonts w:ascii="Noto Sans" w:hAnsi="Noto Sans" w:cs="Noto Sans"/>
          <w:b/>
          <w:sz w:val="20"/>
          <w:szCs w:val="20"/>
        </w:rPr>
        <w:t>32-D</w:t>
      </w:r>
      <w:r w:rsidRPr="00BD0C32">
        <w:rPr>
          <w:rFonts w:ascii="Noto Sans" w:hAnsi="Noto Sans" w:cs="Noto Sans"/>
          <w:sz w:val="20"/>
          <w:szCs w:val="20"/>
        </w:rPr>
        <w:t xml:space="preserve"> del Código Fiscal de la Federación.</w:t>
      </w:r>
    </w:p>
    <w:p w14:paraId="1627D0F4" w14:textId="77777777" w:rsidR="001377DF" w:rsidRPr="00BD0C32" w:rsidRDefault="001377DF" w:rsidP="000C7D3D">
      <w:pPr>
        <w:tabs>
          <w:tab w:val="left" w:pos="3283"/>
        </w:tabs>
        <w:jc w:val="both"/>
        <w:rPr>
          <w:rFonts w:ascii="Noto Sans" w:hAnsi="Noto Sans" w:cs="Noto Sans"/>
          <w:sz w:val="20"/>
          <w:szCs w:val="20"/>
        </w:rPr>
      </w:pPr>
    </w:p>
    <w:p w14:paraId="1087D6F8" w14:textId="77777777" w:rsidR="001377DF" w:rsidRPr="00BD0C32" w:rsidRDefault="001377DF" w:rsidP="000C7D3D">
      <w:pPr>
        <w:tabs>
          <w:tab w:val="left" w:pos="3283"/>
        </w:tabs>
        <w:jc w:val="both"/>
        <w:rPr>
          <w:rFonts w:ascii="Noto Sans" w:hAnsi="Noto Sans" w:cs="Noto Sans"/>
          <w:sz w:val="20"/>
          <w:szCs w:val="20"/>
        </w:rPr>
      </w:pPr>
      <w:r w:rsidRPr="00BD0C32">
        <w:rPr>
          <w:rFonts w:ascii="Noto Sans" w:hAnsi="Noto Sans" w:cs="Noto Sans"/>
          <w:sz w:val="20"/>
          <w:szCs w:val="20"/>
        </w:rPr>
        <w:t xml:space="preserve">De conformidad con dicha disposición, por cada contrato, el licitante que resulte con adjudicación y cuyo monto sea superior a $300,000.00, sin incluir  Impuesto al Valor Agregado (IVA), deberá presentar dentro del plazo legal para la formalización del contrato, el documento vigente expedido por el S.A.T., en el que emita opinión positiva </w:t>
      </w:r>
      <w:r w:rsidRPr="00BD0C32">
        <w:rPr>
          <w:rFonts w:ascii="Noto Sans" w:eastAsia="BatangChe" w:hAnsi="Noto Sans" w:cs="Noto Sans"/>
          <w:sz w:val="20"/>
          <w:szCs w:val="20"/>
        </w:rPr>
        <w:t xml:space="preserve">a nombre del licitante sobre el cumplimiento de sus obligaciones fiscales, conforme a lo dispuesto por la Regla </w:t>
      </w:r>
      <w:r w:rsidRPr="00BD0C32">
        <w:rPr>
          <w:rFonts w:ascii="Noto Sans" w:hAnsi="Noto Sans" w:cs="Noto Sans"/>
          <w:sz w:val="20"/>
          <w:szCs w:val="20"/>
        </w:rPr>
        <w:t>2.1.28 resolución miscelánea fiscal para el ejercicio 2026 que sea  publicada en el diario oficial de la federación.</w:t>
      </w:r>
    </w:p>
    <w:p w14:paraId="464E8FA8" w14:textId="77777777" w:rsidR="001377DF" w:rsidRPr="00BD0C32" w:rsidRDefault="001377DF" w:rsidP="000C7D3D">
      <w:pPr>
        <w:tabs>
          <w:tab w:val="left" w:pos="3283"/>
        </w:tabs>
        <w:jc w:val="both"/>
        <w:rPr>
          <w:rFonts w:ascii="Noto Sans" w:hAnsi="Noto Sans" w:cs="Noto Sans"/>
          <w:sz w:val="20"/>
          <w:szCs w:val="20"/>
        </w:rPr>
      </w:pPr>
    </w:p>
    <w:p w14:paraId="4EE9F646" w14:textId="77777777" w:rsidR="001377DF" w:rsidRPr="00BD0C32" w:rsidRDefault="001377DF" w:rsidP="000C7D3D">
      <w:pPr>
        <w:tabs>
          <w:tab w:val="left" w:pos="3283"/>
        </w:tabs>
        <w:jc w:val="both"/>
        <w:rPr>
          <w:rFonts w:ascii="Noto Sans" w:hAnsi="Noto Sans" w:cs="Noto Sans"/>
          <w:sz w:val="20"/>
          <w:szCs w:val="20"/>
        </w:rPr>
      </w:pPr>
      <w:r w:rsidRPr="00BD0C32">
        <w:rPr>
          <w:rFonts w:ascii="Noto Sans" w:hAnsi="Noto Sans" w:cs="Noto Sans"/>
          <w:sz w:val="20"/>
          <w:szCs w:val="20"/>
        </w:rPr>
        <w:lastRenderedPageBreak/>
        <w:t xml:space="preserve">Tratándose de las propuestas conjuntas previstas en el artículo </w:t>
      </w:r>
      <w:r w:rsidRPr="00BD0C32">
        <w:rPr>
          <w:rFonts w:ascii="Noto Sans" w:hAnsi="Noto Sans" w:cs="Noto Sans"/>
          <w:b/>
          <w:sz w:val="20"/>
          <w:szCs w:val="20"/>
        </w:rPr>
        <w:t>45</w:t>
      </w:r>
      <w:r w:rsidRPr="00BD0C32">
        <w:rPr>
          <w:rFonts w:ascii="Noto Sans" w:hAnsi="Noto Sans" w:cs="Noto Sans"/>
          <w:sz w:val="20"/>
          <w:szCs w:val="20"/>
        </w:rPr>
        <w:t xml:space="preserve"> de la Ley, los licitantes que resulten con adjudicación, deberán presentar la “Opinión del cumplimiento de obligaciones fiscales” por cada uno de los obligados en dicha propuesta.</w:t>
      </w:r>
    </w:p>
    <w:p w14:paraId="0099B7E5" w14:textId="77777777" w:rsidR="001377DF" w:rsidRPr="00BD0C32" w:rsidRDefault="001377DF" w:rsidP="000C7D3D">
      <w:pPr>
        <w:tabs>
          <w:tab w:val="left" w:pos="3283"/>
        </w:tabs>
        <w:jc w:val="both"/>
        <w:rPr>
          <w:rFonts w:ascii="Noto Sans" w:hAnsi="Noto Sans" w:cs="Noto Sans"/>
          <w:sz w:val="20"/>
          <w:szCs w:val="20"/>
        </w:rPr>
      </w:pPr>
    </w:p>
    <w:p w14:paraId="24308537" w14:textId="77777777" w:rsidR="001377DF" w:rsidRPr="00BD0C32" w:rsidRDefault="001377DF" w:rsidP="000C7D3D">
      <w:pPr>
        <w:tabs>
          <w:tab w:val="left" w:pos="3283"/>
        </w:tabs>
        <w:jc w:val="both"/>
        <w:rPr>
          <w:rFonts w:ascii="Noto Sans" w:hAnsi="Noto Sans" w:cs="Noto Sans"/>
          <w:sz w:val="20"/>
          <w:szCs w:val="20"/>
        </w:rPr>
      </w:pPr>
      <w:r w:rsidRPr="00BD0C32">
        <w:rPr>
          <w:rFonts w:ascii="Noto Sans" w:hAnsi="Noto Sans" w:cs="Noto Sans"/>
          <w:sz w:val="20"/>
          <w:szCs w:val="20"/>
        </w:rPr>
        <w:t xml:space="preserve">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Pr="00BD0C32">
        <w:rPr>
          <w:rFonts w:ascii="Noto Sans" w:hAnsi="Noto Sans" w:cs="Noto Sans"/>
          <w:b/>
          <w:sz w:val="20"/>
          <w:szCs w:val="20"/>
        </w:rPr>
        <w:t>67,</w:t>
      </w:r>
      <w:r w:rsidRPr="00BD0C32">
        <w:rPr>
          <w:rFonts w:ascii="Noto Sans" w:hAnsi="Noto Sans" w:cs="Noto Sans"/>
          <w:sz w:val="20"/>
          <w:szCs w:val="20"/>
        </w:rPr>
        <w:t xml:space="preserve"> tercer párrafo de la Ley.</w:t>
      </w:r>
    </w:p>
    <w:p w14:paraId="74734B39" w14:textId="77777777" w:rsidR="001377DF" w:rsidRPr="00BD0C32" w:rsidRDefault="001377DF" w:rsidP="000C7D3D">
      <w:pPr>
        <w:tabs>
          <w:tab w:val="left" w:pos="3283"/>
        </w:tabs>
        <w:jc w:val="both"/>
        <w:rPr>
          <w:rFonts w:ascii="Noto Sans" w:hAnsi="Noto Sans" w:cs="Noto Sans"/>
          <w:sz w:val="20"/>
          <w:szCs w:val="20"/>
        </w:rPr>
      </w:pPr>
    </w:p>
    <w:p w14:paraId="0619B08D" w14:textId="77777777" w:rsidR="001377DF" w:rsidRPr="00BD0C32" w:rsidRDefault="001377DF" w:rsidP="000C7D3D">
      <w:pPr>
        <w:tabs>
          <w:tab w:val="left" w:pos="3283"/>
        </w:tabs>
        <w:jc w:val="both"/>
        <w:rPr>
          <w:rFonts w:ascii="Noto Sans" w:hAnsi="Noto Sans" w:cs="Noto Sans"/>
          <w:sz w:val="20"/>
          <w:szCs w:val="20"/>
        </w:rPr>
      </w:pPr>
      <w:r w:rsidRPr="00BD0C32">
        <w:rPr>
          <w:rFonts w:ascii="Noto Sans" w:hAnsi="Noto Sans" w:cs="Noto Sans"/>
          <w:sz w:val="20"/>
          <w:szCs w:val="20"/>
        </w:rPr>
        <w:t>Si previo a la formalización del contrato, el SAT emite como negativa la “opinión del cumplimiento de obligaciones fiscales” para el licitante que resulte con adjudicación y este no acredita la celebración del convenio con la autoridad fiscal respectiva, el Instituto remitirá a la SABG la documentación de los hechos presumibles constitutivos de infracción por la falta de formalización del contrato, por causas imputables al licitante adjudicado.</w:t>
      </w:r>
    </w:p>
    <w:p w14:paraId="2296BD35" w14:textId="77777777" w:rsidR="001377DF" w:rsidRPr="00BD0C32" w:rsidRDefault="001377DF" w:rsidP="000C7D3D">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0BE565A3"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En términos del</w:t>
      </w:r>
      <w:r w:rsidRPr="00BD0C32">
        <w:rPr>
          <w:rFonts w:ascii="Noto Sans" w:hAnsi="Noto Sans" w:cs="Noto Sans"/>
          <w:b/>
          <w:bCs/>
          <w:sz w:val="20"/>
          <w:szCs w:val="20"/>
        </w:rPr>
        <w:t xml:space="preserve"> artículo 32-D del Código Fiscal de la Federación, así como de los Acuerdos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del 2022,</w:t>
      </w:r>
      <w:r w:rsidRPr="00BD0C32">
        <w:rPr>
          <w:rFonts w:ascii="Noto Sans" w:hAnsi="Noto Sans" w:cs="Noto Sans"/>
          <w:sz w:val="20"/>
          <w:szCs w:val="20"/>
        </w:rPr>
        <w:t xml:space="preserve"> el licitante que resulte con asignación y cuyo monto sea superior a $300,000.00, sin incluir el Impuesto al Valor Agregado (IVA), deberá presentar opinión de cumplimiento de obligaciones fiscales en materia de seguridad social conforme al siguiente procedimiento:</w:t>
      </w:r>
    </w:p>
    <w:p w14:paraId="7A78C759" w14:textId="77777777" w:rsidR="001377DF" w:rsidRPr="00BD0C32" w:rsidRDefault="001377DF" w:rsidP="000C7D3D">
      <w:pPr>
        <w:jc w:val="both"/>
        <w:rPr>
          <w:rFonts w:ascii="Noto Sans" w:hAnsi="Noto Sans" w:cs="Noto Sans"/>
          <w:sz w:val="20"/>
          <w:szCs w:val="20"/>
        </w:rPr>
      </w:pPr>
    </w:p>
    <w:p w14:paraId="068496D3" w14:textId="77777777" w:rsidR="001377DF" w:rsidRPr="00BD0C32" w:rsidRDefault="001377DF" w:rsidP="000C7D3D">
      <w:pPr>
        <w:numPr>
          <w:ilvl w:val="0"/>
          <w:numId w:val="32"/>
        </w:numPr>
        <w:ind w:left="0" w:firstLine="0"/>
        <w:jc w:val="both"/>
        <w:rPr>
          <w:rFonts w:ascii="Noto Sans" w:hAnsi="Noto Sans" w:cs="Noto Sans"/>
          <w:sz w:val="20"/>
          <w:szCs w:val="20"/>
        </w:rPr>
      </w:pPr>
      <w:r w:rsidRPr="00BD0C32">
        <w:rPr>
          <w:rFonts w:ascii="Noto Sans" w:hAnsi="Noto Sans" w:cs="Noto Sans"/>
          <w:sz w:val="20"/>
          <w:szCs w:val="20"/>
        </w:rPr>
        <w:t>Ingresar en la página de internet del Instituto (</w:t>
      </w:r>
      <w:hyperlink r:id="rId20" w:history="1">
        <w:r w:rsidRPr="00BD0C32">
          <w:rPr>
            <w:rStyle w:val="Hipervnculo"/>
            <w:rFonts w:ascii="Noto Sans" w:hAnsi="Noto Sans" w:cs="Noto Sans"/>
            <w:sz w:val="20"/>
            <w:szCs w:val="20"/>
          </w:rPr>
          <w:t>www.imss.gob.mx</w:t>
        </w:r>
      </w:hyperlink>
      <w:r w:rsidRPr="00BD0C32">
        <w:rPr>
          <w:rFonts w:ascii="Noto Sans" w:hAnsi="Noto Sans" w:cs="Noto Sans"/>
          <w:sz w:val="20"/>
          <w:szCs w:val="20"/>
          <w:u w:val="single"/>
        </w:rPr>
        <w:t>),</w:t>
      </w:r>
      <w:r w:rsidRPr="00BD0C32">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279AC8F0" w14:textId="77777777" w:rsidR="001377DF" w:rsidRPr="00BD0C32" w:rsidRDefault="001377DF" w:rsidP="000C7D3D">
      <w:pPr>
        <w:numPr>
          <w:ilvl w:val="0"/>
          <w:numId w:val="32"/>
        </w:numPr>
        <w:ind w:left="0" w:firstLine="0"/>
        <w:jc w:val="both"/>
        <w:rPr>
          <w:rFonts w:ascii="Noto Sans" w:hAnsi="Noto Sans" w:cs="Noto Sans"/>
          <w:sz w:val="20"/>
          <w:szCs w:val="20"/>
        </w:rPr>
      </w:pPr>
      <w:r w:rsidRPr="00BD0C32">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781B6013" w14:textId="77777777" w:rsidR="001377DF" w:rsidRPr="00BD0C32" w:rsidRDefault="001377DF" w:rsidP="000C7D3D">
      <w:pPr>
        <w:jc w:val="both"/>
        <w:rPr>
          <w:rFonts w:ascii="Noto Sans" w:hAnsi="Noto Sans" w:cs="Noto Sans"/>
          <w:sz w:val="20"/>
          <w:szCs w:val="20"/>
        </w:rPr>
      </w:pPr>
    </w:p>
    <w:p w14:paraId="4D419E48" w14:textId="77777777" w:rsidR="001377DF" w:rsidRPr="00BD0C32" w:rsidRDefault="001377DF" w:rsidP="000C7D3D">
      <w:pPr>
        <w:jc w:val="both"/>
        <w:rPr>
          <w:rFonts w:ascii="Noto Sans" w:hAnsi="Noto Sans" w:cs="Noto Sans"/>
          <w:sz w:val="20"/>
          <w:szCs w:val="20"/>
        </w:rPr>
      </w:pPr>
    </w:p>
    <w:p w14:paraId="696200DA" w14:textId="77777777" w:rsidR="001377DF" w:rsidRPr="00BD0C32" w:rsidRDefault="001377DF" w:rsidP="000C7D3D">
      <w:pPr>
        <w:numPr>
          <w:ilvl w:val="0"/>
          <w:numId w:val="32"/>
        </w:numPr>
        <w:ind w:left="0" w:firstLine="0"/>
        <w:jc w:val="both"/>
        <w:rPr>
          <w:rFonts w:ascii="Noto Sans" w:hAnsi="Noto Sans" w:cs="Noto Sans"/>
          <w:sz w:val="20"/>
          <w:szCs w:val="20"/>
        </w:rPr>
      </w:pPr>
      <w:r w:rsidRPr="00BD0C32">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6FC79D15" w14:textId="77777777" w:rsidR="001377DF" w:rsidRPr="00BD0C32" w:rsidRDefault="001377DF" w:rsidP="000C7D3D">
      <w:pPr>
        <w:numPr>
          <w:ilvl w:val="0"/>
          <w:numId w:val="32"/>
        </w:numPr>
        <w:ind w:left="0" w:firstLine="0"/>
        <w:jc w:val="both"/>
        <w:rPr>
          <w:rFonts w:ascii="Noto Sans" w:hAnsi="Noto Sans" w:cs="Noto Sans"/>
          <w:sz w:val="20"/>
          <w:szCs w:val="20"/>
        </w:rPr>
      </w:pPr>
      <w:r w:rsidRPr="00BD0C32">
        <w:rPr>
          <w:rFonts w:ascii="Noto Sans" w:hAnsi="Noto Sans" w:cs="Noto Sans"/>
          <w:sz w:val="20"/>
          <w:szCs w:val="20"/>
        </w:rPr>
        <w:t>La multicitada opinión, se generará atendiendo a la situación fiscal en materia de seguridad social del particular en los siguientes sentidos:</w:t>
      </w:r>
    </w:p>
    <w:p w14:paraId="57E2326D" w14:textId="77777777" w:rsidR="001377DF" w:rsidRPr="00BD0C32" w:rsidRDefault="001377DF" w:rsidP="000C7D3D">
      <w:pPr>
        <w:jc w:val="both"/>
        <w:rPr>
          <w:rFonts w:ascii="Noto Sans" w:hAnsi="Noto Sans" w:cs="Noto Sans"/>
          <w:sz w:val="20"/>
          <w:szCs w:val="20"/>
        </w:rPr>
      </w:pPr>
    </w:p>
    <w:p w14:paraId="1BB56CEC"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bCs/>
          <w:sz w:val="20"/>
          <w:szCs w:val="20"/>
        </w:rPr>
        <w:lastRenderedPageBreak/>
        <w:t>Positiva.-</w:t>
      </w:r>
      <w:r w:rsidRPr="00BD0C32">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1A204DBD"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bCs/>
          <w:sz w:val="20"/>
          <w:szCs w:val="20"/>
        </w:rPr>
        <w:t>Negativa.-</w:t>
      </w:r>
      <w:r w:rsidRPr="00BD0C32">
        <w:rPr>
          <w:rFonts w:ascii="Noto Sans" w:hAnsi="Noto Sans" w:cs="Noto Sans"/>
          <w:sz w:val="20"/>
          <w:szCs w:val="20"/>
        </w:rPr>
        <w:t xml:space="preserve"> Cuando el licitante no esté al corriente en el cumplimiento de las obligaciones en materia de seguridad social que se consideran en los incisos </w:t>
      </w:r>
      <w:r w:rsidRPr="00BD0C32">
        <w:rPr>
          <w:rFonts w:ascii="Noto Sans" w:hAnsi="Noto Sans" w:cs="Noto Sans"/>
          <w:b/>
          <w:sz w:val="20"/>
          <w:szCs w:val="20"/>
        </w:rPr>
        <w:t>a)</w:t>
      </w:r>
      <w:r w:rsidRPr="00BD0C32">
        <w:rPr>
          <w:rFonts w:ascii="Noto Sans" w:hAnsi="Noto Sans" w:cs="Noto Sans"/>
          <w:sz w:val="20"/>
          <w:szCs w:val="20"/>
        </w:rPr>
        <w:t xml:space="preserve"> y </w:t>
      </w:r>
      <w:r w:rsidRPr="00BD0C32">
        <w:rPr>
          <w:rFonts w:ascii="Noto Sans" w:hAnsi="Noto Sans" w:cs="Noto Sans"/>
          <w:b/>
          <w:sz w:val="20"/>
          <w:szCs w:val="20"/>
        </w:rPr>
        <w:t>b)</w:t>
      </w:r>
      <w:r w:rsidRPr="00BD0C32">
        <w:rPr>
          <w:rFonts w:ascii="Noto Sans" w:hAnsi="Noto Sans" w:cs="Noto Sans"/>
          <w:sz w:val="20"/>
          <w:szCs w:val="20"/>
        </w:rPr>
        <w:t xml:space="preserve"> de este procedimiento.</w:t>
      </w:r>
    </w:p>
    <w:p w14:paraId="64530162" w14:textId="77777777" w:rsidR="001377DF" w:rsidRPr="00BD0C32" w:rsidRDefault="001377DF" w:rsidP="000C7D3D">
      <w:pPr>
        <w:jc w:val="both"/>
        <w:rPr>
          <w:rFonts w:ascii="Noto Sans" w:hAnsi="Noto Sans" w:cs="Noto Sans"/>
          <w:sz w:val="20"/>
          <w:szCs w:val="20"/>
        </w:rPr>
      </w:pPr>
    </w:p>
    <w:p w14:paraId="5F68EF81"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bCs/>
          <w:sz w:val="20"/>
          <w:szCs w:val="20"/>
        </w:rPr>
        <w:t>a)</w:t>
      </w:r>
      <w:r w:rsidRPr="00BD0C32">
        <w:rPr>
          <w:rFonts w:ascii="Noto Sans" w:hAnsi="Noto Sans" w:cs="Noto Sans"/>
          <w:sz w:val="20"/>
          <w:szCs w:val="20"/>
        </w:rPr>
        <w:t>   El Instituto a fin de emitir la opinión de cumplimiento de obligaciones fiscales en materia de seguridad social revisará que el licitante solicitante:</w:t>
      </w:r>
    </w:p>
    <w:p w14:paraId="57B91F13"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bCs/>
          <w:sz w:val="20"/>
          <w:szCs w:val="20"/>
        </w:rPr>
        <w:t>1.</w:t>
      </w:r>
      <w:r w:rsidRPr="00BD0C32">
        <w:rPr>
          <w:rFonts w:ascii="Noto Sans" w:hAnsi="Noto Sans" w:cs="Noto Sans"/>
          <w:bCs/>
          <w:sz w:val="20"/>
          <w:szCs w:val="20"/>
        </w:rPr>
        <w:t xml:space="preserve"> </w:t>
      </w:r>
      <w:r w:rsidRPr="00BD0C32">
        <w:rPr>
          <w:rFonts w:ascii="Noto Sans" w:hAnsi="Noto Sans" w:cs="Noto Sans"/>
          <w:sz w:val="20"/>
          <w:szCs w:val="20"/>
        </w:rPr>
        <w:t>Se encuentre inscrito ante el Instituto, en caso de estar obligado, y que el o los números de registros patronales que le han sido asignados estén vigentes.</w:t>
      </w:r>
    </w:p>
    <w:p w14:paraId="73E9F55D"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2.</w:t>
      </w:r>
      <w:r w:rsidRPr="00BD0C32">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7176EC57"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3.</w:t>
      </w:r>
      <w:r w:rsidRPr="00BD0C32">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7A55B3AC"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4.</w:t>
      </w:r>
      <w:r w:rsidRPr="00BD0C32">
        <w:rPr>
          <w:rFonts w:ascii="Noto Sans" w:hAnsi="Noto Sans" w:cs="Noto Sans"/>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44DAC73E" w14:textId="77777777" w:rsidR="001377DF" w:rsidRPr="00BD0C32" w:rsidRDefault="001377DF" w:rsidP="000C7D3D">
      <w:pPr>
        <w:jc w:val="both"/>
        <w:rPr>
          <w:rFonts w:ascii="Noto Sans" w:hAnsi="Noto Sans" w:cs="Noto Sans"/>
          <w:sz w:val="20"/>
          <w:szCs w:val="20"/>
        </w:rPr>
      </w:pPr>
    </w:p>
    <w:p w14:paraId="181A75CF"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b)</w:t>
      </w:r>
      <w:r w:rsidRPr="00BD0C32">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4A264956"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1.</w:t>
      </w:r>
      <w:r w:rsidRPr="00BD0C32">
        <w:rPr>
          <w:rFonts w:ascii="Noto Sans" w:hAnsi="Noto Sans" w:cs="Noto Sans"/>
          <w:sz w:val="20"/>
          <w:szCs w:val="20"/>
        </w:rPr>
        <w:t xml:space="preserve"> Cuando el particular cuente con autorización para pagar a plazos y no le haya sido revocada.</w:t>
      </w:r>
    </w:p>
    <w:p w14:paraId="39D8387E"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2.</w:t>
      </w:r>
      <w:r w:rsidRPr="00BD0C32">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36FC01DB" w14:textId="77777777" w:rsidR="001377DF" w:rsidRPr="00BD0C32" w:rsidRDefault="001377DF" w:rsidP="000C7D3D">
      <w:pPr>
        <w:autoSpaceDE w:val="0"/>
        <w:jc w:val="both"/>
        <w:rPr>
          <w:rFonts w:ascii="Noto Sans" w:hAnsi="Noto Sans" w:cs="Noto Sans"/>
          <w:sz w:val="20"/>
          <w:szCs w:val="20"/>
        </w:rPr>
      </w:pPr>
      <w:r w:rsidRPr="00BD0C32">
        <w:rPr>
          <w:rFonts w:ascii="Noto Sans" w:hAnsi="Noto Sans" w:cs="Noto Sans"/>
          <w:b/>
          <w:sz w:val="20"/>
          <w:szCs w:val="20"/>
        </w:rPr>
        <w:t>3.</w:t>
      </w:r>
      <w:r w:rsidRPr="00BD0C32">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7CDFFE5B" w14:textId="77777777" w:rsidR="001377DF" w:rsidRPr="00BD0C32" w:rsidRDefault="001377DF" w:rsidP="000C7D3D">
      <w:pPr>
        <w:autoSpaceDE w:val="0"/>
        <w:spacing w:line="218" w:lineRule="exact"/>
        <w:jc w:val="both"/>
        <w:rPr>
          <w:rFonts w:ascii="Noto Sans" w:hAnsi="Noto Sans" w:cs="Noto Sans"/>
          <w:spacing w:val="-2"/>
          <w:sz w:val="20"/>
          <w:szCs w:val="20"/>
        </w:rPr>
      </w:pPr>
    </w:p>
    <w:p w14:paraId="382DD40F" w14:textId="77777777" w:rsidR="001377DF" w:rsidRPr="00BD0C32" w:rsidRDefault="001377DF" w:rsidP="000C7D3D">
      <w:pPr>
        <w:tabs>
          <w:tab w:val="left" w:pos="3283"/>
        </w:tabs>
        <w:jc w:val="both"/>
        <w:rPr>
          <w:rFonts w:ascii="Noto Sans" w:hAnsi="Noto Sans" w:cs="Noto Sans"/>
          <w:sz w:val="20"/>
          <w:szCs w:val="20"/>
        </w:rPr>
      </w:pPr>
      <w:r w:rsidRPr="00BD0C32">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BD0C32">
        <w:rPr>
          <w:rFonts w:ascii="Noto Sans" w:hAnsi="Noto Sans" w:cs="Noto Sans"/>
          <w:b/>
          <w:sz w:val="20"/>
          <w:szCs w:val="20"/>
        </w:rPr>
        <w:t>10</w:t>
      </w:r>
      <w:r w:rsidRPr="00BD0C32">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512D059C" w14:textId="77777777" w:rsidR="001377DF" w:rsidRPr="00BD0C32" w:rsidRDefault="001377DF" w:rsidP="000C7D3D">
      <w:pPr>
        <w:tabs>
          <w:tab w:val="left" w:pos="3283"/>
        </w:tabs>
        <w:jc w:val="both"/>
        <w:rPr>
          <w:rFonts w:ascii="Noto Sans" w:hAnsi="Noto Sans" w:cs="Noto Sans"/>
          <w:sz w:val="20"/>
          <w:szCs w:val="20"/>
        </w:rPr>
      </w:pPr>
    </w:p>
    <w:p w14:paraId="473D1A6C" w14:textId="77777777" w:rsidR="001377DF" w:rsidRPr="00BD0C32" w:rsidRDefault="001377DF" w:rsidP="000C7D3D">
      <w:pPr>
        <w:pStyle w:val="Texto0"/>
        <w:spacing w:after="0" w:line="240" w:lineRule="auto"/>
        <w:ind w:firstLine="0"/>
        <w:rPr>
          <w:rFonts w:ascii="Noto Sans" w:hAnsi="Noto Sans" w:cs="Noto Sans"/>
          <w:bCs/>
          <w:sz w:val="20"/>
        </w:rPr>
      </w:pPr>
      <w:r w:rsidRPr="00BD0C32">
        <w:rPr>
          <w:rFonts w:ascii="Noto Sans" w:hAnsi="Noto Sans" w:cs="Noto Sans"/>
          <w:sz w:val="20"/>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BD0C32">
        <w:rPr>
          <w:rFonts w:ascii="Noto Sans" w:hAnsi="Noto Sans" w:cs="Noto Sans"/>
          <w:bCs/>
          <w:sz w:val="20"/>
        </w:rPr>
        <w:t>,</w:t>
      </w:r>
      <w:r w:rsidRPr="00BD0C32">
        <w:rPr>
          <w:rFonts w:ascii="Noto Sans" w:hAnsi="Noto Sans" w:cs="Noto Sans"/>
          <w:b/>
          <w:bCs/>
          <w:sz w:val="20"/>
        </w:rPr>
        <w:t xml:space="preserve"> </w:t>
      </w:r>
      <w:r w:rsidRPr="00BD0C32">
        <w:rPr>
          <w:rFonts w:ascii="Noto Sans" w:hAnsi="Noto Sans" w:cs="Noto Sans"/>
          <w:bCs/>
          <w:sz w:val="20"/>
        </w:rPr>
        <w:t xml:space="preserve">y </w:t>
      </w:r>
    </w:p>
    <w:p w14:paraId="0E2B7887" w14:textId="77777777" w:rsidR="001377DF" w:rsidRPr="00BD0C32" w:rsidRDefault="001377DF" w:rsidP="000C7D3D">
      <w:pPr>
        <w:pStyle w:val="Texto0"/>
        <w:spacing w:after="0" w:line="240" w:lineRule="auto"/>
        <w:ind w:firstLine="0"/>
        <w:rPr>
          <w:rFonts w:ascii="Noto Sans" w:hAnsi="Noto Sans" w:cs="Noto Sans"/>
          <w:bCs/>
          <w:sz w:val="20"/>
        </w:rPr>
      </w:pPr>
    </w:p>
    <w:p w14:paraId="34BB9DF9"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Cs/>
          <w:sz w:val="20"/>
        </w:rPr>
        <w:lastRenderedPageBreak/>
        <w:t xml:space="preserve">en </w:t>
      </w:r>
      <w:r w:rsidRPr="00BD0C32">
        <w:rPr>
          <w:rFonts w:ascii="Noto Sans" w:hAnsi="Noto Sans" w:cs="Noto Sans"/>
          <w:sz w:val="20"/>
        </w:rPr>
        <w:t xml:space="preserve">el artículo </w:t>
      </w:r>
      <w:r w:rsidRPr="00BD0C32">
        <w:rPr>
          <w:rFonts w:ascii="Noto Sans" w:hAnsi="Noto Sans" w:cs="Noto Sans"/>
          <w:b/>
          <w:sz w:val="20"/>
        </w:rPr>
        <w:t>16</w:t>
      </w:r>
      <w:r w:rsidRPr="00BD0C32">
        <w:rPr>
          <w:rFonts w:ascii="Noto Sans" w:hAnsi="Noto Sans" w:cs="Noto Sans"/>
          <w:sz w:val="20"/>
        </w:rPr>
        <w:t xml:space="preserve">, fracción </w:t>
      </w:r>
      <w:r w:rsidRPr="00BD0C32">
        <w:rPr>
          <w:rFonts w:ascii="Noto Sans" w:hAnsi="Noto Sans" w:cs="Noto Sans"/>
          <w:b/>
          <w:sz w:val="20"/>
        </w:rPr>
        <w:t>XIX</w:t>
      </w:r>
      <w:r w:rsidRPr="00BD0C32">
        <w:rPr>
          <w:rFonts w:ascii="Noto Sans" w:hAnsi="Noto Sans" w:cs="Noto Sans"/>
          <w:sz w:val="20"/>
        </w:rPr>
        <w:t xml:space="preserve"> de la Ley del Instituto del Fondo Nacional de la Vivienda para los Trabajadores, el Consejo de Administración del </w:t>
      </w:r>
      <w:proofErr w:type="spellStart"/>
      <w:r w:rsidRPr="00BD0C32">
        <w:rPr>
          <w:rFonts w:ascii="Noto Sans" w:hAnsi="Noto Sans" w:cs="Noto Sans"/>
          <w:sz w:val="20"/>
        </w:rPr>
        <w:t>Infonavit</w:t>
      </w:r>
      <w:proofErr w:type="spellEnd"/>
      <w:r w:rsidRPr="00BD0C32">
        <w:rPr>
          <w:rFonts w:ascii="Noto Sans" w:hAnsi="Noto Sans" w:cs="Noto Sans"/>
          <w:sz w:val="20"/>
        </w:rPr>
        <w:t xml:space="preserve">, mediante Resolución </w:t>
      </w:r>
      <w:r w:rsidRPr="00BD0C32">
        <w:rPr>
          <w:rFonts w:ascii="Noto Sans" w:hAnsi="Noto Sans" w:cs="Noto Sans"/>
          <w:b/>
          <w:sz w:val="20"/>
        </w:rPr>
        <w:t>RCA-5789-01/17</w:t>
      </w:r>
      <w:r w:rsidRPr="00BD0C32">
        <w:rPr>
          <w:rFonts w:ascii="Noto Sans" w:hAnsi="Noto Sans" w:cs="Noto Sans"/>
          <w:sz w:val="20"/>
        </w:rPr>
        <w:t xml:space="preserve">, tomada en su Sesión Ordinaria número </w:t>
      </w:r>
      <w:r w:rsidRPr="00BD0C32">
        <w:rPr>
          <w:rFonts w:ascii="Noto Sans" w:hAnsi="Noto Sans" w:cs="Noto Sans"/>
          <w:b/>
          <w:sz w:val="20"/>
        </w:rPr>
        <w:t>790</w:t>
      </w:r>
      <w:r w:rsidRPr="00BD0C32">
        <w:rPr>
          <w:rFonts w:ascii="Noto Sans" w:hAnsi="Noto Sans" w:cs="Noto Sans"/>
          <w:sz w:val="20"/>
        </w:rPr>
        <w:t xml:space="preserve">, del </w:t>
      </w:r>
      <w:r w:rsidRPr="00BD0C32">
        <w:rPr>
          <w:rFonts w:ascii="Noto Sans" w:hAnsi="Noto Sans" w:cs="Noto Sans"/>
          <w:b/>
          <w:sz w:val="20"/>
        </w:rPr>
        <w:t>25 de enero de 2017</w:t>
      </w:r>
      <w:r w:rsidRPr="00BD0C32">
        <w:rPr>
          <w:rFonts w:ascii="Noto Sans" w:hAnsi="Noto Sans" w:cs="Noto Sans"/>
          <w:sz w:val="20"/>
        </w:rPr>
        <w:t xml:space="preserve">, aprueba el Acuerdo por el que se emiten las </w:t>
      </w:r>
      <w:r w:rsidRPr="00BD0C32">
        <w:rPr>
          <w:rFonts w:ascii="Noto Sans" w:hAnsi="Noto Sans" w:cs="Noto Sans"/>
          <w:b/>
          <w:sz w:val="20"/>
        </w:rPr>
        <w:t xml:space="preserve">“Reglas para la obtención de la constancia de situación fiscal en materia de aportaciones patronales y entero de amortizaciones”, por tal motivo </w:t>
      </w:r>
      <w:r w:rsidRPr="00BD0C32">
        <w:rPr>
          <w:rFonts w:ascii="Noto Sans" w:hAnsi="Noto Sans" w:cs="Noto Sans"/>
          <w:bCs/>
          <w:sz w:val="20"/>
        </w:rPr>
        <w:t>E</w:t>
      </w:r>
      <w:r w:rsidRPr="00BD0C32">
        <w:rPr>
          <w:rFonts w:ascii="Noto Sans" w:hAnsi="Noto Sans" w:cs="Noto Sans"/>
          <w:sz w:val="20"/>
        </w:rPr>
        <w:t>l licitante y, en su caso los que estos últimos subcontraten</w:t>
      </w:r>
      <w:r w:rsidRPr="00BD0C32">
        <w:rPr>
          <w:rFonts w:ascii="Noto Sans" w:hAnsi="Noto Sans" w:cs="Noto Sans"/>
          <w:b/>
          <w:bCs/>
          <w:sz w:val="20"/>
        </w:rPr>
        <w:t>,</w:t>
      </w:r>
      <w:r w:rsidRPr="00BD0C32">
        <w:rPr>
          <w:rFonts w:ascii="Noto Sans" w:hAnsi="Noto Sans" w:cs="Noto Sans"/>
          <w:sz w:val="20"/>
        </w:rPr>
        <w:t xml:space="preserve"> que resulte con adjudicación y cuyo monto sea superior a $300,000.00, sin incluir el Impuesto al Valor Agregado (IVA), deberán presentar d</w:t>
      </w:r>
      <w:r w:rsidRPr="00BD0C32">
        <w:rPr>
          <w:rFonts w:ascii="Noto Sans" w:hAnsi="Noto Sans" w:cs="Noto Sans"/>
          <w:bCs/>
          <w:sz w:val="20"/>
        </w:rPr>
        <w:t xml:space="preserve">e conformidad a la regla </w:t>
      </w:r>
      <w:r w:rsidRPr="00BD0C32">
        <w:rPr>
          <w:rFonts w:ascii="Noto Sans" w:hAnsi="Noto Sans" w:cs="Noto Sans"/>
          <w:b/>
          <w:bCs/>
          <w:sz w:val="20"/>
        </w:rPr>
        <w:t xml:space="preserve">Quinta </w:t>
      </w:r>
      <w:r w:rsidRPr="00BD0C32">
        <w:rPr>
          <w:rFonts w:ascii="Noto Sans" w:hAnsi="Noto Sans" w:cs="Noto Sans"/>
          <w:b/>
          <w:sz w:val="20"/>
        </w:rPr>
        <w:t>para la obtención de la constancia de situación fiscal en materia de aportaciones patronales y entero de amortizaciones”;</w:t>
      </w:r>
      <w:r w:rsidRPr="00BD0C32">
        <w:rPr>
          <w:rFonts w:ascii="Noto Sans" w:hAnsi="Noto Sans" w:cs="Noto Sans"/>
          <w:b/>
          <w:bCs/>
          <w:sz w:val="20"/>
        </w:rPr>
        <w:t xml:space="preserve"> </w:t>
      </w:r>
      <w:r w:rsidRPr="00BD0C32">
        <w:rPr>
          <w:rFonts w:ascii="Noto Sans" w:hAnsi="Noto Sans" w:cs="Noto Sans"/>
          <w:bCs/>
          <w:sz w:val="20"/>
        </w:rPr>
        <w:t>c</w:t>
      </w:r>
      <w:r w:rsidRPr="00BD0C32">
        <w:rPr>
          <w:rFonts w:ascii="Noto Sans" w:hAnsi="Noto Sans" w:cs="Noto Sans"/>
          <w:sz w:val="20"/>
        </w:rPr>
        <w:t xml:space="preserve">onstancia de situación fiscal que se expida  tendrá </w:t>
      </w:r>
      <w:r w:rsidRPr="00BD0C32">
        <w:rPr>
          <w:rFonts w:ascii="Noto Sans" w:hAnsi="Noto Sans" w:cs="Noto Sans"/>
          <w:b/>
          <w:sz w:val="20"/>
        </w:rPr>
        <w:t>una vigencia de 30 días</w:t>
      </w:r>
      <w:r w:rsidRPr="00BD0C32">
        <w:rPr>
          <w:rFonts w:ascii="Noto Sans" w:hAnsi="Noto Sans" w:cs="Noto Sans"/>
          <w:sz w:val="20"/>
        </w:rPr>
        <w:t xml:space="preserve"> naturales contados a partir del día de su emisión.</w:t>
      </w:r>
    </w:p>
    <w:p w14:paraId="1CA82583" w14:textId="77777777" w:rsidR="001377DF" w:rsidRPr="00BD0C32" w:rsidRDefault="001377DF" w:rsidP="000C7D3D">
      <w:pPr>
        <w:pStyle w:val="Texto0"/>
        <w:spacing w:after="0" w:line="240" w:lineRule="auto"/>
        <w:ind w:firstLine="0"/>
        <w:rPr>
          <w:rFonts w:ascii="Noto Sans" w:hAnsi="Noto Sans" w:cs="Noto Sans"/>
          <w:sz w:val="20"/>
        </w:rPr>
      </w:pPr>
    </w:p>
    <w:p w14:paraId="79B3D413" w14:textId="77777777" w:rsidR="001377DF" w:rsidRPr="00BD0C32" w:rsidRDefault="001377DF" w:rsidP="000C7D3D">
      <w:pPr>
        <w:pStyle w:val="Texto0"/>
        <w:spacing w:after="0" w:line="240" w:lineRule="auto"/>
        <w:ind w:firstLine="0"/>
        <w:rPr>
          <w:rFonts w:ascii="Noto Sans" w:hAnsi="Noto Sans" w:cs="Noto Sans"/>
          <w:b/>
          <w:sz w:val="20"/>
        </w:rPr>
      </w:pPr>
      <w:r w:rsidRPr="00BD0C32">
        <w:rPr>
          <w:rFonts w:ascii="Noto Sans" w:hAnsi="Noto Sans" w:cs="Noto Sans"/>
          <w:b/>
          <w:sz w:val="20"/>
        </w:rPr>
        <w:t>Reglas para la obtención de la constancia de situación fiscal en materia de aportaciones patronales y entero de amortizaciones.</w:t>
      </w:r>
    </w:p>
    <w:p w14:paraId="02DBD3AB"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Primera.-</w:t>
      </w:r>
      <w:r w:rsidRPr="00BD0C32">
        <w:rPr>
          <w:rFonts w:ascii="Noto Sans" w:hAnsi="Noto Sans" w:cs="Noto Sans"/>
          <w:sz w:val="20"/>
        </w:rPr>
        <w:t xml:space="preserve"> Los particulares que, para efectos de celebrar contrataciones con las dependencias y entidades a que se refiere el artículo </w:t>
      </w:r>
      <w:r w:rsidRPr="00BD0C32">
        <w:rPr>
          <w:rFonts w:ascii="Noto Sans" w:hAnsi="Noto Sans" w:cs="Noto Sans"/>
          <w:b/>
          <w:sz w:val="20"/>
        </w:rPr>
        <w:t>32-D</w:t>
      </w:r>
      <w:r w:rsidRPr="00BD0C32">
        <w:rPr>
          <w:rFonts w:ascii="Noto Sans" w:hAnsi="Noto Sans" w:cs="Noto Sans"/>
          <w:sz w:val="20"/>
        </w:rPr>
        <w:t xml:space="preserve">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4653F6DA" w14:textId="77777777" w:rsidR="001377DF" w:rsidRPr="00BD0C32" w:rsidRDefault="001377DF" w:rsidP="000C7D3D">
      <w:pPr>
        <w:pStyle w:val="Texto0"/>
        <w:spacing w:after="0" w:line="240" w:lineRule="auto"/>
        <w:ind w:firstLine="0"/>
        <w:rPr>
          <w:rFonts w:ascii="Noto Sans" w:hAnsi="Noto Sans" w:cs="Noto Sans"/>
          <w:sz w:val="20"/>
        </w:rPr>
      </w:pPr>
    </w:p>
    <w:p w14:paraId="1E31D7BA"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Segunda.-</w:t>
      </w:r>
      <w:r w:rsidRPr="00BD0C32">
        <w:rPr>
          <w:rFonts w:ascii="Noto Sans" w:hAnsi="Noto Sans" w:cs="Noto Sans"/>
          <w:sz w:val="20"/>
        </w:rPr>
        <w:tab/>
        <w:t>El INFONAVIT, a fin de emitir la constancia de situación fiscal, revisará que:</w:t>
      </w:r>
    </w:p>
    <w:p w14:paraId="792DAC78"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I.</w:t>
      </w:r>
      <w:r w:rsidRPr="00BD0C32">
        <w:rPr>
          <w:rFonts w:ascii="Noto Sans" w:hAnsi="Noto Sans" w:cs="Noto Sans"/>
          <w:b/>
          <w:sz w:val="20"/>
        </w:rPr>
        <w:tab/>
      </w:r>
      <w:r w:rsidRPr="00BD0C32">
        <w:rPr>
          <w:rFonts w:ascii="Noto Sans" w:hAnsi="Noto Sans" w:cs="Noto Sans"/>
          <w:sz w:val="20"/>
        </w:rPr>
        <w:t>La inscripción del particular solicitante ante el Instituto, en caso de estar obligado, y la vigencia del número o números de los registros patronales que le han sido asignados.</w:t>
      </w:r>
    </w:p>
    <w:p w14:paraId="683E76BF"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II.</w:t>
      </w:r>
      <w:r w:rsidRPr="00BD0C32">
        <w:rPr>
          <w:rFonts w:ascii="Noto Sans" w:hAnsi="Noto Sans" w:cs="Noto Sans"/>
          <w:b/>
          <w:sz w:val="20"/>
        </w:rPr>
        <w:tab/>
      </w:r>
      <w:r w:rsidRPr="00BD0C32">
        <w:rPr>
          <w:rFonts w:ascii="Noto Sans" w:hAnsi="Noto Sans" w:cs="Noto Sans"/>
          <w:sz w:val="20"/>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3F5E60AB"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III.</w:t>
      </w:r>
      <w:r w:rsidRPr="00BD0C32">
        <w:rPr>
          <w:rFonts w:ascii="Noto Sans" w:hAnsi="Noto Sans" w:cs="Noto Sans"/>
          <w:b/>
          <w:sz w:val="20"/>
        </w:rPr>
        <w:tab/>
      </w:r>
      <w:r w:rsidRPr="00BD0C32">
        <w:rPr>
          <w:rFonts w:ascii="Noto Sans" w:hAnsi="Noto Sans" w:cs="Noto Sans"/>
          <w:sz w:val="20"/>
        </w:rPr>
        <w:t>Los adeudos o créditos fiscales que no se encuentren firmes.</w:t>
      </w:r>
    </w:p>
    <w:p w14:paraId="22AF4D73"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IV.</w:t>
      </w:r>
      <w:r w:rsidRPr="00BD0C32">
        <w:rPr>
          <w:rFonts w:ascii="Noto Sans" w:hAnsi="Noto Sans" w:cs="Noto Sans"/>
          <w:b/>
          <w:sz w:val="20"/>
        </w:rPr>
        <w:tab/>
      </w:r>
      <w:r w:rsidRPr="00BD0C32">
        <w:rPr>
          <w:rFonts w:ascii="Noto Sans" w:hAnsi="Noto Sans" w:cs="Noto Sans"/>
          <w:sz w:val="20"/>
        </w:rPr>
        <w:t>Las garantías que se hayan otorgado.</w:t>
      </w:r>
    </w:p>
    <w:p w14:paraId="3A3AF9A3"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V.</w:t>
      </w:r>
      <w:r w:rsidRPr="00BD0C32">
        <w:rPr>
          <w:rFonts w:ascii="Noto Sans" w:hAnsi="Noto Sans" w:cs="Noto Sans"/>
          <w:b/>
          <w:sz w:val="20"/>
        </w:rPr>
        <w:tab/>
      </w:r>
      <w:r w:rsidRPr="00BD0C32">
        <w:rPr>
          <w:rFonts w:ascii="Noto Sans" w:hAnsi="Noto Sans" w:cs="Noto Sans"/>
          <w:sz w:val="20"/>
        </w:rPr>
        <w:t>Los convenios de pago que el solicitante haya celebrado con el Instituto.</w:t>
      </w:r>
    </w:p>
    <w:p w14:paraId="0387B949" w14:textId="77777777" w:rsidR="001377DF" w:rsidRPr="00BD0C32" w:rsidRDefault="001377DF" w:rsidP="000C7D3D">
      <w:pPr>
        <w:pStyle w:val="Texto0"/>
        <w:spacing w:after="0" w:line="240" w:lineRule="auto"/>
        <w:ind w:firstLine="0"/>
        <w:rPr>
          <w:rFonts w:ascii="Noto Sans" w:hAnsi="Noto Sans" w:cs="Noto Sans"/>
          <w:sz w:val="20"/>
        </w:rPr>
      </w:pPr>
    </w:p>
    <w:p w14:paraId="08DBDB8C"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Tercera.-</w:t>
      </w:r>
      <w:r w:rsidRPr="00BD0C32">
        <w:rPr>
          <w:rFonts w:ascii="Noto Sans" w:hAnsi="Noto Sans" w:cs="Noto Sans"/>
          <w:sz w:val="20"/>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75823BE9" w14:textId="77777777" w:rsidR="001377DF" w:rsidRPr="00BD0C32" w:rsidRDefault="001377DF" w:rsidP="000C7D3D">
      <w:pPr>
        <w:pStyle w:val="Texto0"/>
        <w:spacing w:after="0" w:line="240" w:lineRule="auto"/>
        <w:ind w:firstLine="0"/>
        <w:rPr>
          <w:rFonts w:ascii="Noto Sans" w:hAnsi="Noto Sans" w:cs="Noto Sans"/>
          <w:sz w:val="20"/>
        </w:rPr>
      </w:pPr>
    </w:p>
    <w:p w14:paraId="20414060"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Cuarta.-</w:t>
      </w:r>
      <w:r w:rsidRPr="00BD0C32">
        <w:rPr>
          <w:rFonts w:ascii="Noto Sans" w:hAnsi="Noto Sans" w:cs="Noto Sans"/>
          <w:sz w:val="20"/>
        </w:rPr>
        <w:tab/>
        <w:t>El INFONAVIT expedirá a los particulares los siguientes tipos de constancia de situación fiscal:</w:t>
      </w:r>
    </w:p>
    <w:p w14:paraId="024F578E" w14:textId="77777777" w:rsidR="001377DF" w:rsidRPr="00BD0C32" w:rsidRDefault="001377DF" w:rsidP="000C7D3D">
      <w:pPr>
        <w:pStyle w:val="Texto0"/>
        <w:spacing w:after="0" w:line="240" w:lineRule="auto"/>
        <w:ind w:firstLine="0"/>
        <w:rPr>
          <w:rFonts w:ascii="Noto Sans" w:hAnsi="Noto Sans" w:cs="Noto Sans"/>
          <w:sz w:val="20"/>
        </w:rPr>
      </w:pPr>
    </w:p>
    <w:p w14:paraId="38DE8A4C"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lastRenderedPageBreak/>
        <w:t>a)</w:t>
      </w:r>
      <w:r w:rsidRPr="00BD0C32">
        <w:rPr>
          <w:rFonts w:ascii="Noto Sans" w:hAnsi="Noto Sans" w:cs="Noto Sans"/>
          <w:b/>
          <w:sz w:val="20"/>
        </w:rPr>
        <w:tab/>
        <w:t xml:space="preserve">Sin adeudo o con garantía.- </w:t>
      </w:r>
      <w:r w:rsidRPr="00BD0C32">
        <w:rPr>
          <w:rFonts w:ascii="Noto Sans" w:hAnsi="Noto Sans" w:cs="Noto Sans"/>
          <w:sz w:val="20"/>
        </w:rPr>
        <w:t>Cuando el particular esté inscrito ante el Instituto y al corriente en el cumplimiento de sus obligaciones fiscales, o bien que contando con adeudo éste se encuentre garantizado.</w:t>
      </w:r>
    </w:p>
    <w:p w14:paraId="4C6C69CA"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b)</w:t>
      </w:r>
      <w:r w:rsidRPr="00BD0C32">
        <w:rPr>
          <w:rFonts w:ascii="Noto Sans" w:hAnsi="Noto Sans" w:cs="Noto Sans"/>
          <w:b/>
          <w:sz w:val="20"/>
        </w:rPr>
        <w:tab/>
        <w:t xml:space="preserve">Con adeudo.- </w:t>
      </w:r>
      <w:r w:rsidRPr="00BD0C32">
        <w:rPr>
          <w:rFonts w:ascii="Noto Sans" w:hAnsi="Noto Sans" w:cs="Noto Sans"/>
          <w:sz w:val="20"/>
        </w:rPr>
        <w:t>Cuando el particular no esté al corriente en el cumplimiento de las obligaciones en materia de aportaciones patronales y entero de descuentos.</w:t>
      </w:r>
    </w:p>
    <w:p w14:paraId="7623559A"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c)</w:t>
      </w:r>
      <w:r w:rsidRPr="00BD0C32">
        <w:rPr>
          <w:rFonts w:ascii="Noto Sans" w:hAnsi="Noto Sans" w:cs="Noto Sans"/>
          <w:b/>
          <w:sz w:val="20"/>
        </w:rPr>
        <w:tab/>
        <w:t>Con adeudo pero con convenio celebrado.</w:t>
      </w:r>
      <w:r w:rsidRPr="00BD0C32">
        <w:rPr>
          <w:rFonts w:ascii="Noto Sans" w:hAnsi="Noto Sans" w:cs="Noto Sans"/>
          <w:sz w:val="20"/>
        </w:rPr>
        <w:t>-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14:paraId="4497F260" w14:textId="77777777" w:rsidR="001377DF" w:rsidRPr="00BD0C32" w:rsidRDefault="001377DF" w:rsidP="000C7D3D">
      <w:pPr>
        <w:pStyle w:val="Texto0"/>
        <w:spacing w:after="0" w:line="240" w:lineRule="auto"/>
        <w:ind w:firstLine="0"/>
        <w:rPr>
          <w:rFonts w:ascii="Noto Sans" w:hAnsi="Noto Sans" w:cs="Noto Sans"/>
          <w:b/>
          <w:sz w:val="20"/>
        </w:rPr>
      </w:pPr>
    </w:p>
    <w:p w14:paraId="143A296A"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b/>
          <w:sz w:val="20"/>
        </w:rPr>
        <w:t>d)</w:t>
      </w:r>
      <w:r w:rsidRPr="00BD0C32">
        <w:rPr>
          <w:rFonts w:ascii="Noto Sans" w:hAnsi="Noto Sans" w:cs="Noto Sans"/>
          <w:b/>
          <w:sz w:val="20"/>
        </w:rPr>
        <w:tab/>
        <w:t xml:space="preserve">Sin antecedente.- </w:t>
      </w:r>
      <w:r w:rsidRPr="00BD0C32">
        <w:rPr>
          <w:rFonts w:ascii="Noto Sans" w:hAnsi="Noto Sans" w:cs="Noto Sans"/>
          <w:sz w:val="20"/>
        </w:rPr>
        <w:t>Para personas físicas o morales que no cuenten con número de registro patronal registrado ante el Instituto y por tanto con trabajadores formales.</w:t>
      </w:r>
    </w:p>
    <w:p w14:paraId="16538780"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sz w:val="20"/>
        </w:rPr>
        <w:t xml:space="preserve">Las personas físicas o morales podrán obtener las constancias de situación fiscal a que se refieren los incisos a), b) y d) en la sección correspondiente del portal institucional del INFONAVIT en </w:t>
      </w:r>
      <w:proofErr w:type="gramStart"/>
      <w:r w:rsidRPr="00BD0C32">
        <w:rPr>
          <w:rFonts w:ascii="Noto Sans" w:hAnsi="Noto Sans" w:cs="Noto Sans"/>
          <w:sz w:val="20"/>
        </w:rPr>
        <w:t>la</w:t>
      </w:r>
      <w:proofErr w:type="gramEnd"/>
      <w:r w:rsidRPr="00BD0C32">
        <w:rPr>
          <w:rFonts w:ascii="Noto Sans" w:hAnsi="Noto Sans" w:cs="Noto Sans"/>
          <w:sz w:val="20"/>
        </w:rPr>
        <w:t xml:space="preserve"> internet: www.infonavit.org.mx.</w:t>
      </w:r>
    </w:p>
    <w:p w14:paraId="1D81F1A0"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sz w:val="20"/>
        </w:rPr>
        <w:t>Las constancias a que se refiere el inciso c) serán emitidas por la autoridad fiscal del Instituto en las delegaciones regionales.</w:t>
      </w:r>
    </w:p>
    <w:p w14:paraId="1D1F3C7A" w14:textId="77777777" w:rsidR="001377DF" w:rsidRPr="00BD0C32" w:rsidRDefault="001377DF" w:rsidP="000C7D3D">
      <w:pPr>
        <w:pStyle w:val="Texto0"/>
        <w:spacing w:after="0" w:line="240" w:lineRule="auto"/>
        <w:ind w:firstLine="0"/>
        <w:rPr>
          <w:rFonts w:ascii="Noto Sans" w:hAnsi="Noto Sans" w:cs="Noto Sans"/>
          <w:sz w:val="20"/>
        </w:rPr>
      </w:pPr>
      <w:r w:rsidRPr="00BD0C32">
        <w:rPr>
          <w:rFonts w:ascii="Noto Sans" w:hAnsi="Noto Sans" w:cs="Noto Sans"/>
          <w:sz w:val="20"/>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525FD462" w14:textId="77777777" w:rsidR="001377DF" w:rsidRPr="00BD0C32" w:rsidRDefault="001377DF" w:rsidP="000C7D3D">
      <w:pPr>
        <w:jc w:val="both"/>
        <w:rPr>
          <w:rFonts w:ascii="Noto Sans" w:hAnsi="Noto Sans" w:cs="Noto Sans"/>
          <w:b/>
          <w:sz w:val="20"/>
          <w:szCs w:val="20"/>
        </w:rPr>
      </w:pPr>
    </w:p>
    <w:p w14:paraId="4163990E" w14:textId="77777777" w:rsidR="001377DF" w:rsidRPr="00BD0C32" w:rsidRDefault="001377DF" w:rsidP="000C7D3D">
      <w:pPr>
        <w:jc w:val="both"/>
        <w:rPr>
          <w:rFonts w:ascii="Noto Sans" w:hAnsi="Noto Sans" w:cs="Noto Sans"/>
          <w:sz w:val="20"/>
          <w:szCs w:val="20"/>
        </w:rPr>
      </w:pPr>
      <w:r w:rsidRPr="00BD0C32">
        <w:rPr>
          <w:rFonts w:ascii="Noto Sans" w:hAnsi="Noto Sans" w:cs="Noto Sans"/>
          <w:b/>
          <w:sz w:val="20"/>
          <w:szCs w:val="20"/>
        </w:rPr>
        <w:t>Quinta.-</w:t>
      </w:r>
      <w:r w:rsidRPr="00BD0C32">
        <w:rPr>
          <w:rFonts w:ascii="Noto Sans" w:hAnsi="Noto Sans" w:cs="Noto Sans"/>
          <w:sz w:val="20"/>
          <w:szCs w:val="20"/>
        </w:rPr>
        <w:tab/>
        <w:t xml:space="preserve">La constancia de situación fiscal que se expida  tendrá </w:t>
      </w:r>
      <w:r w:rsidRPr="00BD0C32">
        <w:rPr>
          <w:rFonts w:ascii="Noto Sans" w:hAnsi="Noto Sans" w:cs="Noto Sans"/>
          <w:b/>
          <w:sz w:val="20"/>
          <w:szCs w:val="20"/>
        </w:rPr>
        <w:t>una vigencia de 30 días naturales</w:t>
      </w:r>
      <w:r w:rsidRPr="00BD0C32">
        <w:rPr>
          <w:rFonts w:ascii="Noto Sans" w:hAnsi="Noto Sans" w:cs="Noto Sans"/>
          <w:sz w:val="20"/>
          <w:szCs w:val="20"/>
        </w:rPr>
        <w:t xml:space="preserve"> contados a partir del día de su emisión.</w:t>
      </w:r>
    </w:p>
    <w:p w14:paraId="24F385AE" w14:textId="77777777" w:rsidR="001377DF" w:rsidRPr="00BD0C32" w:rsidRDefault="001377DF" w:rsidP="000C7D3D">
      <w:pPr>
        <w:tabs>
          <w:tab w:val="left" w:pos="3283"/>
        </w:tabs>
        <w:jc w:val="both"/>
        <w:rPr>
          <w:rFonts w:ascii="Noto Sans" w:hAnsi="Noto Sans" w:cs="Noto Sans"/>
          <w:sz w:val="20"/>
          <w:szCs w:val="20"/>
        </w:rPr>
      </w:pPr>
    </w:p>
    <w:p w14:paraId="2D5C24A7" w14:textId="77777777" w:rsidR="001377DF" w:rsidRPr="00BD0C32" w:rsidRDefault="001377DF" w:rsidP="000C7D3D">
      <w:pPr>
        <w:numPr>
          <w:ilvl w:val="12"/>
          <w:numId w:val="0"/>
        </w:numPr>
        <w:tabs>
          <w:tab w:val="left" w:pos="-284"/>
          <w:tab w:val="left" w:pos="9498"/>
        </w:tabs>
        <w:jc w:val="both"/>
        <w:rPr>
          <w:rFonts w:ascii="Noto Sans" w:hAnsi="Noto Sans" w:cs="Noto Sans"/>
          <w:sz w:val="20"/>
          <w:szCs w:val="20"/>
        </w:rPr>
      </w:pPr>
      <w:r w:rsidRPr="00BD0C32">
        <w:rPr>
          <w:rFonts w:ascii="Noto Sans" w:hAnsi="Noto Sans" w:cs="Noto Sans"/>
          <w:sz w:val="20"/>
          <w:szCs w:val="20"/>
        </w:rPr>
        <w:t xml:space="preserve">Las “Opiniones del cumplimiento de obligaciones fiscales  y Obligaciones Fiscales en Materia de Seguridad Social” citadas en este numeral, deberán presentarse en la Oficina de Adquisiciones del Departamento de Abastecimiento, ubicada en la calle Belisario Domínguez No. 1,000, Colonia Independencia, C.P. 44340, en Guadalajara Jalisco, en días hábiles de </w:t>
      </w:r>
      <w:proofErr w:type="spellStart"/>
      <w:r w:rsidRPr="00BD0C32">
        <w:rPr>
          <w:rFonts w:ascii="Noto Sans" w:hAnsi="Noto Sans" w:cs="Noto Sans"/>
          <w:sz w:val="20"/>
          <w:szCs w:val="20"/>
        </w:rPr>
        <w:t>de</w:t>
      </w:r>
      <w:proofErr w:type="spellEnd"/>
      <w:r w:rsidRPr="00BD0C32">
        <w:rPr>
          <w:rFonts w:ascii="Noto Sans" w:hAnsi="Noto Sans" w:cs="Noto Sans"/>
          <w:sz w:val="20"/>
          <w:szCs w:val="20"/>
        </w:rPr>
        <w:t xml:space="preserve"> 9:00 a 15:00 horas.</w:t>
      </w:r>
    </w:p>
    <w:p w14:paraId="42F6D63C" w14:textId="77777777" w:rsidR="001377DF" w:rsidRPr="00BD0C32" w:rsidRDefault="001377DF" w:rsidP="000C7D3D">
      <w:pPr>
        <w:numPr>
          <w:ilvl w:val="12"/>
          <w:numId w:val="0"/>
        </w:numPr>
        <w:tabs>
          <w:tab w:val="left" w:pos="-284"/>
          <w:tab w:val="left" w:pos="9498"/>
        </w:tabs>
        <w:jc w:val="both"/>
        <w:rPr>
          <w:rFonts w:ascii="Noto Sans" w:hAnsi="Noto Sans" w:cs="Noto Sans"/>
          <w:sz w:val="20"/>
          <w:szCs w:val="20"/>
        </w:rPr>
      </w:pPr>
    </w:p>
    <w:p w14:paraId="1285A526" w14:textId="77777777" w:rsidR="001377DF" w:rsidRPr="00BD0C32" w:rsidRDefault="001377DF" w:rsidP="000C7D3D">
      <w:pPr>
        <w:tabs>
          <w:tab w:val="left" w:pos="3283"/>
        </w:tabs>
        <w:jc w:val="both"/>
        <w:rPr>
          <w:rFonts w:ascii="Noto Sans" w:hAnsi="Noto Sans" w:cs="Noto Sans"/>
          <w:sz w:val="20"/>
          <w:szCs w:val="20"/>
        </w:rPr>
      </w:pPr>
      <w:r w:rsidRPr="00BD0C32">
        <w:rPr>
          <w:rFonts w:ascii="Noto Sans" w:hAnsi="Noto Sans" w:cs="Noto Sans"/>
          <w:b/>
          <w:sz w:val="20"/>
          <w:szCs w:val="20"/>
        </w:rPr>
        <w:t xml:space="preserve">Cuando el licitante presente Constancia de Situación Fiscal ante el INFONAVIT con adeudos, </w:t>
      </w:r>
      <w:r w:rsidRPr="00BD0C32">
        <w:rPr>
          <w:rFonts w:ascii="Noto Sans" w:hAnsi="Noto Sans" w:cs="Noto Sans"/>
          <w:b/>
          <w:sz w:val="20"/>
          <w:szCs w:val="20"/>
          <w:u w:val="single"/>
        </w:rPr>
        <w:t>esta convocante procederá a descalificar la propuesta efectuada</w:t>
      </w:r>
      <w:r w:rsidRPr="00BD0C32">
        <w:rPr>
          <w:rFonts w:ascii="Noto Sans" w:hAnsi="Noto Sans" w:cs="Noto Sans"/>
          <w:sz w:val="20"/>
          <w:szCs w:val="20"/>
        </w:rPr>
        <w:t xml:space="preserve"> por éste, de acuerdo con lo dispuesto por el numeral </w:t>
      </w:r>
      <w:r w:rsidRPr="00BD0C32">
        <w:rPr>
          <w:rFonts w:ascii="Noto Sans" w:hAnsi="Noto Sans" w:cs="Noto Sans"/>
          <w:b/>
          <w:sz w:val="20"/>
          <w:szCs w:val="20"/>
        </w:rPr>
        <w:t xml:space="preserve">4.18 y 4.19 </w:t>
      </w:r>
      <w:r w:rsidRPr="00BD0C32">
        <w:rPr>
          <w:rFonts w:ascii="Noto Sans" w:hAnsi="Noto Sans" w:cs="Noto Sans"/>
          <w:sz w:val="20"/>
          <w:szCs w:val="20"/>
        </w:rPr>
        <w:t>de las Políticas, Bases y Lineamientos en Materia de Adquisiciones en el IMSS y lo previsto por esta convocatoria.</w:t>
      </w:r>
    </w:p>
    <w:p w14:paraId="2C1D651E" w14:textId="77777777" w:rsidR="001377DF" w:rsidRPr="00BD0C32" w:rsidRDefault="001377DF" w:rsidP="000C7D3D">
      <w:pPr>
        <w:numPr>
          <w:ilvl w:val="12"/>
          <w:numId w:val="0"/>
        </w:numPr>
        <w:tabs>
          <w:tab w:val="left" w:pos="-284"/>
          <w:tab w:val="left" w:pos="9498"/>
        </w:tabs>
        <w:jc w:val="both"/>
        <w:rPr>
          <w:rFonts w:ascii="Noto Sans" w:hAnsi="Noto Sans" w:cs="Noto Sans"/>
          <w:b/>
          <w:sz w:val="20"/>
          <w:szCs w:val="20"/>
        </w:rPr>
      </w:pPr>
    </w:p>
    <w:p w14:paraId="7EBD0038" w14:textId="77777777" w:rsidR="001377DF" w:rsidRPr="00BD0C32" w:rsidRDefault="001377DF" w:rsidP="000C7D3D">
      <w:pPr>
        <w:numPr>
          <w:ilvl w:val="12"/>
          <w:numId w:val="0"/>
        </w:numPr>
        <w:tabs>
          <w:tab w:val="left" w:pos="-284"/>
          <w:tab w:val="left" w:pos="9498"/>
        </w:tabs>
        <w:jc w:val="both"/>
        <w:rPr>
          <w:rFonts w:ascii="Noto Sans" w:hAnsi="Noto Sans" w:cs="Noto Sans"/>
          <w:b/>
          <w:bCs/>
          <w:sz w:val="20"/>
          <w:szCs w:val="20"/>
        </w:rPr>
      </w:pPr>
      <w:r w:rsidRPr="00BD0C32">
        <w:rPr>
          <w:rFonts w:ascii="Noto Sans" w:hAnsi="Noto Sans" w:cs="Noto Sans"/>
          <w:sz w:val="20"/>
          <w:szCs w:val="20"/>
        </w:rPr>
        <w:cr/>
      </w:r>
      <w:r w:rsidRPr="00BD0C32">
        <w:rPr>
          <w:rFonts w:ascii="Noto Sans" w:hAnsi="Noto Sans" w:cs="Noto Sans"/>
          <w:b/>
          <w:bCs/>
          <w:sz w:val="20"/>
          <w:szCs w:val="20"/>
        </w:rPr>
        <w:t>19.- SITUACIONES NO PREVISTAS EN LA CONVOCATORIA.</w:t>
      </w:r>
    </w:p>
    <w:p w14:paraId="33BE59C2" w14:textId="77777777" w:rsidR="001377DF" w:rsidRPr="00BD0C32" w:rsidRDefault="001377DF" w:rsidP="000C7D3D">
      <w:pPr>
        <w:jc w:val="both"/>
        <w:rPr>
          <w:rFonts w:ascii="Noto Sans" w:hAnsi="Noto Sans" w:cs="Noto Sans"/>
          <w:b/>
          <w:bCs/>
          <w:sz w:val="20"/>
          <w:szCs w:val="20"/>
        </w:rPr>
      </w:pPr>
    </w:p>
    <w:p w14:paraId="2886333B" w14:textId="11262AC9"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Para cualquier situa</w:t>
      </w:r>
      <w:r w:rsidR="002446C2">
        <w:rPr>
          <w:rFonts w:ascii="Noto Sans" w:hAnsi="Noto Sans" w:cs="Noto Sans"/>
          <w:sz w:val="20"/>
          <w:szCs w:val="20"/>
        </w:rPr>
        <w:t>ción que no está prevista en la</w:t>
      </w:r>
      <w:r w:rsidRPr="00BD0C32">
        <w:rPr>
          <w:rFonts w:ascii="Noto Sans" w:hAnsi="Noto Sans" w:cs="Noto Sans"/>
          <w:sz w:val="20"/>
          <w:szCs w:val="20"/>
        </w:rPr>
        <w:t xml:space="preserve"> presente convocatoria, se aplicará lo establecido en la Ley y su reglamento, en su caso, la opinión de las autoridades competentes.</w:t>
      </w:r>
    </w:p>
    <w:p w14:paraId="3F682A69"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br w:type="page"/>
      </w:r>
    </w:p>
    <w:p w14:paraId="1A2FDF08" w14:textId="77777777" w:rsidR="001377DF" w:rsidRPr="00BD0C32" w:rsidRDefault="001377DF" w:rsidP="000C7D3D">
      <w:pPr>
        <w:jc w:val="both"/>
        <w:rPr>
          <w:rFonts w:ascii="Noto Sans" w:hAnsi="Noto Sans" w:cs="Noto Sans"/>
          <w:sz w:val="20"/>
          <w:szCs w:val="20"/>
        </w:rPr>
      </w:pPr>
    </w:p>
    <w:p w14:paraId="398BE410" w14:textId="77777777" w:rsidR="001377DF" w:rsidRPr="00BD0C32" w:rsidRDefault="001377DF" w:rsidP="000C7D3D">
      <w:pPr>
        <w:jc w:val="both"/>
        <w:rPr>
          <w:rFonts w:ascii="Noto Sans" w:hAnsi="Noto Sans" w:cs="Noto Sans"/>
          <w:b/>
          <w:bCs/>
          <w:sz w:val="20"/>
          <w:szCs w:val="20"/>
        </w:rPr>
      </w:pPr>
      <w:r w:rsidRPr="00BD0C32">
        <w:rPr>
          <w:rFonts w:ascii="Noto Sans" w:hAnsi="Noto Sans" w:cs="Noto Sans"/>
          <w:b/>
          <w:sz w:val="20"/>
          <w:szCs w:val="20"/>
        </w:rPr>
        <w:t>20</w:t>
      </w:r>
      <w:r w:rsidRPr="00BD0C32">
        <w:rPr>
          <w:rFonts w:ascii="Noto Sans" w:hAnsi="Noto Sans" w:cs="Noto Sans"/>
          <w:b/>
          <w:bCs/>
          <w:sz w:val="20"/>
          <w:szCs w:val="20"/>
        </w:rPr>
        <w:t>.- DOMICILIO PARA PRESENTAR EL RECURSO DE INCONFORMIDAD SOBRE LA PRESENTE CONVOCATORIA.</w:t>
      </w:r>
    </w:p>
    <w:p w14:paraId="46B90F75" w14:textId="77777777" w:rsidR="001377DF" w:rsidRPr="00BD0C32" w:rsidRDefault="001377DF" w:rsidP="000C7D3D">
      <w:pPr>
        <w:jc w:val="both"/>
        <w:rPr>
          <w:rFonts w:ascii="Noto Sans" w:hAnsi="Noto Sans" w:cs="Noto Sans"/>
          <w:b/>
          <w:bCs/>
          <w:sz w:val="20"/>
          <w:szCs w:val="20"/>
        </w:rPr>
      </w:pPr>
    </w:p>
    <w:p w14:paraId="4492C695"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 xml:space="preserve">De acuerdo con lo dispuesto en artículo </w:t>
      </w:r>
      <w:r w:rsidRPr="00BD0C32">
        <w:rPr>
          <w:rFonts w:ascii="Noto Sans" w:hAnsi="Noto Sans" w:cs="Noto Sans"/>
          <w:b/>
          <w:sz w:val="20"/>
          <w:szCs w:val="20"/>
        </w:rPr>
        <w:t>96</w:t>
      </w:r>
      <w:r w:rsidRPr="00BD0C32">
        <w:rPr>
          <w:rFonts w:ascii="Noto Sans" w:hAnsi="Noto Sans" w:cs="Noto Sans"/>
          <w:sz w:val="20"/>
          <w:szCs w:val="20"/>
        </w:rPr>
        <w:t xml:space="preserve"> de la Ley de Adquisiciones, Arrendamientos y Servicios del Sector Público, los licitantes podrán interponer inconformidad ante el Órgano Interno de Control, o a través del portal Compras MX en la siguiente dirección electrónica. https://comprasmx.buengobierno.gob.mx/,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4DD91C1E" w14:textId="77777777" w:rsidR="001377DF" w:rsidRPr="00BD0C32" w:rsidRDefault="001377DF" w:rsidP="000C7D3D">
      <w:pPr>
        <w:jc w:val="both"/>
        <w:rPr>
          <w:rFonts w:ascii="Noto Sans" w:hAnsi="Noto Sans" w:cs="Noto Sans"/>
          <w:sz w:val="20"/>
          <w:szCs w:val="20"/>
        </w:rPr>
      </w:pPr>
    </w:p>
    <w:p w14:paraId="1D188A82" w14:textId="77777777" w:rsidR="001377DF" w:rsidRPr="00BD0C32" w:rsidRDefault="001377DF" w:rsidP="000C7D3D">
      <w:pPr>
        <w:jc w:val="both"/>
        <w:rPr>
          <w:rFonts w:ascii="Noto Sans" w:hAnsi="Noto Sans" w:cs="Noto Sans"/>
          <w:sz w:val="20"/>
          <w:szCs w:val="20"/>
        </w:rPr>
      </w:pPr>
      <w:r w:rsidRPr="00BD0C32">
        <w:rPr>
          <w:rFonts w:ascii="Noto Sans" w:hAnsi="Noto Sans" w:cs="Noto Sans"/>
          <w:sz w:val="20"/>
          <w:szCs w:val="20"/>
        </w:rPr>
        <w:t>Av. Revolución Número 1586, Colonia San Ángel, Alcaldía Álvaro Obregón, C.P. 01000, Ciudad de México.</w:t>
      </w:r>
    </w:p>
    <w:p w14:paraId="5F1DC25E" w14:textId="77777777" w:rsidR="002446C2" w:rsidRDefault="002446C2" w:rsidP="000C7D3D">
      <w:pPr>
        <w:jc w:val="both"/>
        <w:rPr>
          <w:rFonts w:ascii="Noto Sans" w:hAnsi="Noto Sans" w:cs="Noto Sans"/>
          <w:sz w:val="20"/>
          <w:szCs w:val="20"/>
        </w:rPr>
      </w:pPr>
    </w:p>
    <w:p w14:paraId="51169AE7" w14:textId="4E20E5D4" w:rsidR="001377DF" w:rsidRPr="002446C2" w:rsidRDefault="001377DF" w:rsidP="000C7D3D">
      <w:pPr>
        <w:jc w:val="both"/>
        <w:rPr>
          <w:rFonts w:ascii="Noto Sans" w:hAnsi="Noto Sans" w:cs="Noto Sans"/>
          <w:sz w:val="20"/>
          <w:szCs w:val="20"/>
        </w:rPr>
      </w:pPr>
      <w:r w:rsidRPr="00BD0C32">
        <w:rPr>
          <w:rFonts w:ascii="Noto Sans" w:hAnsi="Noto Sans" w:cs="Noto Sans"/>
          <w:b/>
          <w:sz w:val="20"/>
          <w:szCs w:val="20"/>
        </w:rPr>
        <w:t>21</w:t>
      </w:r>
      <w:r w:rsidRPr="00BD0C32">
        <w:rPr>
          <w:rFonts w:ascii="Noto Sans" w:hAnsi="Noto Sans" w:cs="Noto Sans"/>
          <w:b/>
          <w:bCs/>
          <w:sz w:val="20"/>
          <w:szCs w:val="20"/>
        </w:rPr>
        <w:t>.- INFORMACION RESERVADA Y CONFIDENCIAL.</w:t>
      </w:r>
    </w:p>
    <w:p w14:paraId="6B417F69" w14:textId="77777777" w:rsidR="001377DF" w:rsidRPr="00BD0C32" w:rsidRDefault="001377DF" w:rsidP="000C7D3D">
      <w:pPr>
        <w:jc w:val="both"/>
        <w:rPr>
          <w:rFonts w:ascii="Noto Sans" w:hAnsi="Noto Sans" w:cs="Noto Sans"/>
          <w:b/>
          <w:bCs/>
          <w:sz w:val="20"/>
          <w:szCs w:val="20"/>
        </w:rPr>
      </w:pPr>
    </w:p>
    <w:p w14:paraId="4AC1C3C6" w14:textId="77777777" w:rsidR="001377DF" w:rsidRPr="00BD0C32" w:rsidRDefault="001377DF" w:rsidP="000C7D3D">
      <w:pPr>
        <w:jc w:val="both"/>
        <w:rPr>
          <w:rFonts w:ascii="Noto Sans" w:hAnsi="Noto Sans" w:cs="Noto Sans"/>
          <w:b/>
          <w:sz w:val="20"/>
          <w:szCs w:val="20"/>
        </w:rPr>
      </w:pPr>
      <w:r w:rsidRPr="00BD0C32">
        <w:rPr>
          <w:rFonts w:ascii="Noto Sans" w:hAnsi="Noto Sans" w:cs="Noto Sans"/>
          <w:sz w:val="20"/>
          <w:szCs w:val="20"/>
        </w:rPr>
        <w:t xml:space="preserve">Se hace del conocimiento de las personas físicas y morales que tengan interés en participar en el procedimiento de contratación convocado, que en términos de lo dispuesto por los artículos </w:t>
      </w:r>
      <w:r w:rsidRPr="00BD0C32">
        <w:rPr>
          <w:rFonts w:ascii="Noto Sans" w:hAnsi="Noto Sans" w:cs="Noto Sans"/>
          <w:b/>
          <w:bCs/>
          <w:sz w:val="20"/>
          <w:szCs w:val="20"/>
        </w:rPr>
        <w:t>20</w:t>
      </w:r>
      <w:r w:rsidRPr="00BD0C32">
        <w:rPr>
          <w:rFonts w:ascii="Noto Sans" w:hAnsi="Noto Sans" w:cs="Noto Sans"/>
          <w:sz w:val="20"/>
          <w:szCs w:val="20"/>
        </w:rPr>
        <w:t xml:space="preserve"> fracción </w:t>
      </w:r>
      <w:r w:rsidRPr="00BD0C32">
        <w:rPr>
          <w:rFonts w:ascii="Noto Sans" w:hAnsi="Noto Sans" w:cs="Noto Sans"/>
          <w:b/>
          <w:bCs/>
          <w:sz w:val="20"/>
          <w:szCs w:val="20"/>
        </w:rPr>
        <w:t>VI</w:t>
      </w:r>
      <w:r w:rsidRPr="00BD0C32">
        <w:rPr>
          <w:rFonts w:ascii="Noto Sans" w:hAnsi="Noto Sans" w:cs="Noto Sans"/>
          <w:sz w:val="20"/>
          <w:szCs w:val="20"/>
        </w:rPr>
        <w:t xml:space="preserve"> y </w:t>
      </w:r>
      <w:r w:rsidRPr="00BD0C32">
        <w:rPr>
          <w:rFonts w:ascii="Noto Sans" w:hAnsi="Noto Sans" w:cs="Noto Sans"/>
          <w:b/>
          <w:bCs/>
          <w:sz w:val="20"/>
          <w:szCs w:val="20"/>
        </w:rPr>
        <w:t>102</w:t>
      </w:r>
      <w:r w:rsidRPr="00BD0C32">
        <w:rPr>
          <w:rFonts w:ascii="Noto Sans" w:hAnsi="Noto Sans" w:cs="Noto Sans"/>
          <w:sz w:val="20"/>
          <w:szCs w:val="20"/>
        </w:rPr>
        <w:t xml:space="preserve"> de la Ley General de Transparencia y Acceso a la Información Pública, Publicado en el Diario Oficial de la Federación el 20 de Marzo del 2025, deberán indicar si en los documentos que proporcionen al Instituto Mexicano del Seguro Social se contiene información de carácter confidencial, reservada o comercial reservada, señalando los documentos o las secciones de estos que la contengan, así como el fundamento legal por el cual consideren que tengan ese carácter. </w:t>
      </w:r>
      <w:r w:rsidRPr="00BD0C32">
        <w:rPr>
          <w:rFonts w:ascii="Noto Sans" w:hAnsi="Noto Sans" w:cs="Noto Sans"/>
          <w:b/>
          <w:sz w:val="20"/>
          <w:szCs w:val="20"/>
        </w:rPr>
        <w:t xml:space="preserve">Anexo Número 16 (dieciséis), </w:t>
      </w:r>
      <w:r w:rsidRPr="00BD0C32">
        <w:rPr>
          <w:rFonts w:ascii="Noto Sans" w:hAnsi="Noto Sans" w:cs="Noto Sans"/>
          <w:sz w:val="20"/>
          <w:szCs w:val="20"/>
        </w:rPr>
        <w:t>el cual  es opcional para la presente Licitación.</w:t>
      </w:r>
    </w:p>
    <w:p w14:paraId="06805AAD" w14:textId="77777777" w:rsidR="001377DF" w:rsidRPr="00BD0C32" w:rsidRDefault="001377DF" w:rsidP="000C7D3D">
      <w:pPr>
        <w:jc w:val="both"/>
        <w:rPr>
          <w:rFonts w:ascii="Noto Sans" w:hAnsi="Noto Sans" w:cs="Noto Sans"/>
          <w:sz w:val="20"/>
          <w:szCs w:val="20"/>
        </w:rPr>
      </w:pPr>
    </w:p>
    <w:p w14:paraId="052346DD" w14:textId="77777777" w:rsidR="001377DF" w:rsidRPr="00BD0C32" w:rsidRDefault="001377DF" w:rsidP="000C7D3D">
      <w:pPr>
        <w:rPr>
          <w:rFonts w:ascii="Noto Sans" w:hAnsi="Noto Sans" w:cs="Noto Sans"/>
          <w:sz w:val="20"/>
          <w:szCs w:val="20"/>
        </w:rPr>
      </w:pPr>
    </w:p>
    <w:p w14:paraId="35623F9D" w14:textId="77777777" w:rsidR="001377DF" w:rsidRPr="00BD0C32" w:rsidRDefault="001377DF" w:rsidP="000C7D3D">
      <w:pPr>
        <w:rPr>
          <w:rFonts w:ascii="Noto Sans" w:hAnsi="Noto Sans" w:cs="Noto Sans"/>
          <w:sz w:val="20"/>
          <w:szCs w:val="20"/>
        </w:rPr>
      </w:pPr>
    </w:p>
    <w:p w14:paraId="152F2DC6" w14:textId="77777777" w:rsidR="001377DF" w:rsidRPr="00BD0C32" w:rsidRDefault="001377DF" w:rsidP="000C7D3D">
      <w:pPr>
        <w:rPr>
          <w:rFonts w:ascii="Noto Sans" w:hAnsi="Noto Sans" w:cs="Noto Sans"/>
          <w:sz w:val="20"/>
          <w:szCs w:val="20"/>
        </w:rPr>
      </w:pPr>
    </w:p>
    <w:p w14:paraId="4DFBC033" w14:textId="77777777" w:rsidR="001377DF" w:rsidRPr="00BD0C32" w:rsidRDefault="001377DF" w:rsidP="000C7D3D">
      <w:pPr>
        <w:rPr>
          <w:rFonts w:ascii="Noto Sans" w:hAnsi="Noto Sans" w:cs="Noto Sans"/>
          <w:sz w:val="20"/>
          <w:szCs w:val="20"/>
        </w:rPr>
      </w:pPr>
    </w:p>
    <w:p w14:paraId="55590A55" w14:textId="77777777" w:rsidR="002A7C3D" w:rsidRPr="00BD0C32" w:rsidRDefault="002A7C3D" w:rsidP="000C7D3D">
      <w:pPr>
        <w:rPr>
          <w:rFonts w:ascii="Noto Sans" w:hAnsi="Noto Sans" w:cs="Noto Sans"/>
          <w:sz w:val="20"/>
          <w:szCs w:val="20"/>
        </w:rPr>
      </w:pPr>
    </w:p>
    <w:p w14:paraId="77FADCC0" w14:textId="77777777" w:rsidR="006A2AA8" w:rsidRPr="00BD0C32" w:rsidRDefault="006A2AA8">
      <w:pPr>
        <w:rPr>
          <w:rFonts w:ascii="Noto Sans" w:hAnsi="Noto Sans" w:cs="Noto Sans"/>
          <w:sz w:val="20"/>
          <w:szCs w:val="20"/>
        </w:rPr>
      </w:pPr>
    </w:p>
    <w:sectPr w:rsidR="006A2AA8" w:rsidRPr="00BD0C32" w:rsidSect="0071330C">
      <w:headerReference w:type="default" r:id="rId21"/>
      <w:footerReference w:type="default" r:id="rId22"/>
      <w:pgSz w:w="12240" w:h="15840"/>
      <w:pgMar w:top="2081" w:right="1276" w:bottom="1588" w:left="1276" w:header="28" w:footer="7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E16B0F" w14:textId="77777777" w:rsidR="005D35C4" w:rsidRDefault="005D35C4" w:rsidP="00984A99">
      <w:r>
        <w:separator/>
      </w:r>
    </w:p>
  </w:endnote>
  <w:endnote w:type="continuationSeparator" w:id="0">
    <w:p w14:paraId="4ADF07BD" w14:textId="77777777" w:rsidR="005D35C4" w:rsidRDefault="005D35C4"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ourier New"/>
    <w:panose1 w:val="00000800000000000000"/>
    <w:charset w:val="00"/>
    <w:family w:val="auto"/>
    <w:pitch w:val="variable"/>
    <w:sig w:usb0="2000020F"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charset w:val="00"/>
    <w:family w:val="roman"/>
    <w:pitch w:val="variable"/>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charset w:val="00"/>
    <w:family w:val="roman"/>
    <w:pitch w:val="variable"/>
  </w:font>
  <w:font w:name="Univers (W1)">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Montserrat Medium">
    <w:altName w:val="Times New Roman"/>
    <w:charset w:val="00"/>
    <w:family w:val="auto"/>
    <w:pitch w:val="variable"/>
    <w:sig w:usb0="00000001"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02FF" w:usb1="4000201F" w:usb2="08000029" w:usb3="00000000" w:csb0="0000019F" w:csb1="00000000"/>
  </w:font>
  <w:font w:name="BatangChe">
    <w:charset w:val="81"/>
    <w:family w:val="modern"/>
    <w:pitch w:val="fixed"/>
    <w:sig w:usb0="B00002AF" w:usb1="69D77CFB" w:usb2="00000030" w:usb3="00000000" w:csb0="0008009F" w:csb1="00000000"/>
  </w:font>
  <w:font w:name="Monserrat">
    <w:altName w:val="Times New Roman"/>
    <w:panose1 w:val="00000000000000000000"/>
    <w:charset w:val="00"/>
    <w:family w:val="roman"/>
    <w:notTrueType/>
    <w:pitch w:val="default"/>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6026691"/>
      <w:docPartObj>
        <w:docPartGallery w:val="Page Numbers (Bottom of Page)"/>
        <w:docPartUnique/>
      </w:docPartObj>
    </w:sdtPr>
    <w:sdtEndPr>
      <w:rPr>
        <w:rFonts w:ascii="Montserrat" w:hAnsi="Montserrat"/>
        <w:sz w:val="16"/>
        <w:szCs w:val="16"/>
      </w:rPr>
    </w:sdtEndPr>
    <w:sdtContent>
      <w:sdt>
        <w:sdtPr>
          <w:id w:val="1451442226"/>
          <w:docPartObj>
            <w:docPartGallery w:val="Page Numbers (Top of Page)"/>
            <w:docPartUnique/>
          </w:docPartObj>
        </w:sdtPr>
        <w:sdtEndPr>
          <w:rPr>
            <w:rFonts w:ascii="Montserrat" w:hAnsi="Montserrat"/>
            <w:sz w:val="16"/>
            <w:szCs w:val="16"/>
          </w:rPr>
        </w:sdtEndPr>
        <w:sdtContent>
          <w:p w14:paraId="2592591E" w14:textId="7C2BF48F" w:rsidR="008C080F" w:rsidRPr="0071330C" w:rsidRDefault="008C080F">
            <w:pPr>
              <w:pStyle w:val="Piedepgina"/>
              <w:jc w:val="center"/>
              <w:rPr>
                <w:rFonts w:ascii="Montserrat" w:hAnsi="Montserrat"/>
                <w:sz w:val="16"/>
                <w:szCs w:val="16"/>
              </w:rPr>
            </w:pPr>
            <w:r w:rsidRPr="00B10F01">
              <w:rPr>
                <w:noProof/>
                <w:lang w:eastAsia="es-MX"/>
              </w:rPr>
              <w:drawing>
                <wp:anchor distT="0" distB="0" distL="114300" distR="114300" simplePos="0" relativeHeight="251696128" behindDoc="1" locked="0" layoutInCell="1" allowOverlap="1" wp14:anchorId="045993EC" wp14:editId="0E982A7A">
                  <wp:simplePos x="0" y="0"/>
                  <wp:positionH relativeFrom="column">
                    <wp:posOffset>-55245</wp:posOffset>
                  </wp:positionH>
                  <wp:positionV relativeFrom="paragraph">
                    <wp:posOffset>-74295</wp:posOffset>
                  </wp:positionV>
                  <wp:extent cx="6478270" cy="715645"/>
                  <wp:effectExtent l="0" t="0" r="0" b="825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539" name=""/>
                          <pic:cNvPicPr/>
                        </pic:nvPicPr>
                        <pic:blipFill>
                          <a:blip r:embed="rId1">
                            <a:extLst>
                              <a:ext uri="{28A0092B-C50C-407E-A947-70E740481C1C}">
                                <a14:useLocalDpi xmlns:a14="http://schemas.microsoft.com/office/drawing/2010/main" val="0"/>
                              </a:ext>
                            </a:extLst>
                          </a:blip>
                          <a:stretch>
                            <a:fillRect/>
                          </a:stretch>
                        </pic:blipFill>
                        <pic:spPr>
                          <a:xfrm>
                            <a:off x="0" y="0"/>
                            <a:ext cx="6478270" cy="715645"/>
                          </a:xfrm>
                          <a:prstGeom prst="rect">
                            <a:avLst/>
                          </a:prstGeom>
                        </pic:spPr>
                      </pic:pic>
                    </a:graphicData>
                  </a:graphic>
                  <wp14:sizeRelH relativeFrom="margin">
                    <wp14:pctWidth>0</wp14:pctWidth>
                  </wp14:sizeRelH>
                  <wp14:sizeRelV relativeFrom="margin">
                    <wp14:pctHeight>0</wp14:pctHeight>
                  </wp14:sizeRelV>
                </wp:anchor>
              </w:drawing>
            </w:r>
            <w:r>
              <w:rPr>
                <w:rFonts w:ascii="Montserrat Regular" w:hAnsi="Montserrat Regular" w:cs="Times New Roman"/>
                <w:noProof/>
                <w:sz w:val="18"/>
                <w:szCs w:val="18"/>
                <w:lang w:eastAsia="es-MX"/>
              </w:rPr>
              <w:drawing>
                <wp:anchor distT="0" distB="0" distL="114300" distR="114300" simplePos="0" relativeHeight="251698176" behindDoc="0" locked="0" layoutInCell="1" allowOverlap="1" wp14:anchorId="357F3C31" wp14:editId="20F0ED98">
                  <wp:simplePos x="0" y="0"/>
                  <wp:positionH relativeFrom="column">
                    <wp:posOffset>4770575</wp:posOffset>
                  </wp:positionH>
                  <wp:positionV relativeFrom="paragraph">
                    <wp:posOffset>-192045</wp:posOffset>
                  </wp:positionV>
                  <wp:extent cx="1463040" cy="415290"/>
                  <wp:effectExtent l="0" t="0" r="3810" b="3810"/>
                  <wp:wrapNone/>
                  <wp:docPr id="9" name="Imagen 9"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2">
                            <a:extLst>
                              <a:ext uri="{BEBA8EAE-BF5A-486C-A8C5-ECC9F3942E4B}">
                                <a14:imgProps xmlns:a14="http://schemas.microsoft.com/office/drawing/2010/main">
                                  <a14:imgLayer r:embed="rId3">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463040" cy="415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330C">
              <w:rPr>
                <w:rFonts w:ascii="Montserrat" w:hAnsi="Montserrat"/>
                <w:sz w:val="16"/>
                <w:szCs w:val="16"/>
                <w:lang w:val="es-ES"/>
              </w:rPr>
              <w:t xml:space="preserve">Página </w:t>
            </w:r>
            <w:r w:rsidRPr="0071330C">
              <w:rPr>
                <w:rFonts w:ascii="Montserrat" w:hAnsi="Montserrat"/>
                <w:b/>
                <w:bCs/>
                <w:sz w:val="16"/>
                <w:szCs w:val="16"/>
              </w:rPr>
              <w:fldChar w:fldCharType="begin"/>
            </w:r>
            <w:r w:rsidRPr="0071330C">
              <w:rPr>
                <w:rFonts w:ascii="Montserrat" w:hAnsi="Montserrat"/>
                <w:b/>
                <w:bCs/>
                <w:sz w:val="16"/>
                <w:szCs w:val="16"/>
              </w:rPr>
              <w:instrText>PAGE</w:instrText>
            </w:r>
            <w:r w:rsidRPr="0071330C">
              <w:rPr>
                <w:rFonts w:ascii="Montserrat" w:hAnsi="Montserrat"/>
                <w:b/>
                <w:bCs/>
                <w:sz w:val="16"/>
                <w:szCs w:val="16"/>
              </w:rPr>
              <w:fldChar w:fldCharType="separate"/>
            </w:r>
            <w:r w:rsidR="007771EE">
              <w:rPr>
                <w:rFonts w:ascii="Montserrat" w:hAnsi="Montserrat"/>
                <w:b/>
                <w:bCs/>
                <w:noProof/>
                <w:sz w:val="16"/>
                <w:szCs w:val="16"/>
              </w:rPr>
              <w:t>34</w:t>
            </w:r>
            <w:r w:rsidRPr="0071330C">
              <w:rPr>
                <w:rFonts w:ascii="Montserrat" w:hAnsi="Montserrat"/>
                <w:b/>
                <w:bCs/>
                <w:sz w:val="16"/>
                <w:szCs w:val="16"/>
              </w:rPr>
              <w:fldChar w:fldCharType="end"/>
            </w:r>
            <w:r w:rsidRPr="0071330C">
              <w:rPr>
                <w:rFonts w:ascii="Montserrat" w:hAnsi="Montserrat"/>
                <w:sz w:val="16"/>
                <w:szCs w:val="16"/>
                <w:lang w:val="es-ES"/>
              </w:rPr>
              <w:t xml:space="preserve"> de </w:t>
            </w:r>
            <w:r w:rsidRPr="0071330C">
              <w:rPr>
                <w:rFonts w:ascii="Montserrat" w:hAnsi="Montserrat"/>
                <w:b/>
                <w:bCs/>
                <w:sz w:val="16"/>
                <w:szCs w:val="16"/>
              </w:rPr>
              <w:fldChar w:fldCharType="begin"/>
            </w:r>
            <w:r w:rsidRPr="0071330C">
              <w:rPr>
                <w:rFonts w:ascii="Montserrat" w:hAnsi="Montserrat"/>
                <w:b/>
                <w:bCs/>
                <w:sz w:val="16"/>
                <w:szCs w:val="16"/>
              </w:rPr>
              <w:instrText>NUMPAGES</w:instrText>
            </w:r>
            <w:r w:rsidRPr="0071330C">
              <w:rPr>
                <w:rFonts w:ascii="Montserrat" w:hAnsi="Montserrat"/>
                <w:b/>
                <w:bCs/>
                <w:sz w:val="16"/>
                <w:szCs w:val="16"/>
              </w:rPr>
              <w:fldChar w:fldCharType="separate"/>
            </w:r>
            <w:r w:rsidR="007771EE">
              <w:rPr>
                <w:rFonts w:ascii="Montserrat" w:hAnsi="Montserrat"/>
                <w:b/>
                <w:bCs/>
                <w:noProof/>
                <w:sz w:val="16"/>
                <w:szCs w:val="16"/>
              </w:rPr>
              <w:t>59</w:t>
            </w:r>
            <w:r w:rsidRPr="0071330C">
              <w:rPr>
                <w:rFonts w:ascii="Montserrat" w:hAnsi="Montserrat"/>
                <w:b/>
                <w:bCs/>
                <w:sz w:val="16"/>
                <w:szCs w:val="16"/>
              </w:rPr>
              <w:fldChar w:fldCharType="end"/>
            </w:r>
          </w:p>
        </w:sdtContent>
      </w:sdt>
    </w:sdtContent>
  </w:sdt>
  <w:p w14:paraId="7A719D7A" w14:textId="3D52050A" w:rsidR="008C080F" w:rsidRDefault="008C080F" w:rsidP="000D31E3">
    <w:pPr>
      <w:pStyle w:val="Piedepgina"/>
      <w:ind w:left="-1276"/>
    </w:pPr>
    <w:r>
      <w:rPr>
        <w:rFonts w:ascii="Times New Roman" w:hAnsi="Times New Roman" w:cs="Times New Roman"/>
        <w:noProof/>
        <w:lang w:eastAsia="es-MX"/>
      </w:rPr>
      <mc:AlternateContent>
        <mc:Choice Requires="wps">
          <w:drawing>
            <wp:anchor distT="0" distB="0" distL="114300" distR="114300" simplePos="0" relativeHeight="251700224" behindDoc="0" locked="0" layoutInCell="1" allowOverlap="1" wp14:anchorId="70A1CE41" wp14:editId="7EA235A0">
              <wp:simplePos x="0" y="0"/>
              <wp:positionH relativeFrom="column">
                <wp:posOffset>1842135</wp:posOffset>
              </wp:positionH>
              <wp:positionV relativeFrom="paragraph">
                <wp:posOffset>193040</wp:posOffset>
              </wp:positionV>
              <wp:extent cx="3013075" cy="317500"/>
              <wp:effectExtent l="0" t="0" r="0" b="6350"/>
              <wp:wrapNone/>
              <wp:docPr id="10"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317500"/>
                      </a:xfrm>
                      <a:prstGeom prst="rect">
                        <a:avLst/>
                      </a:prstGeom>
                      <a:noFill/>
                      <a:ln w="9525">
                        <a:noFill/>
                        <a:miter lim="800000"/>
                        <a:headEnd/>
                        <a:tailEnd/>
                      </a:ln>
                    </wps:spPr>
                    <wps:txbx>
                      <w:txbxContent>
                        <w:p w14:paraId="7A76B2FE" w14:textId="77777777" w:rsidR="008C080F" w:rsidRPr="00E939D9" w:rsidRDefault="008C080F" w:rsidP="00E615E9">
                          <w:pPr>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145.05pt;margin-top:15.2pt;width:237.25pt;height: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" filled="f" stroked="f">
              <v:textbox>
                <w:txbxContent>
                  <w:p w14:paraId="7A76B2FE" w14:textId="77777777" w:rsidR="00704C22" w:rsidRPr="00E939D9" w:rsidRDefault="00704C22" w:rsidP="00E615E9">
                    <w:pPr>
                      <w:rPr>
                        <w:rFonts w:ascii="Montserrat" w:hAnsi="Montserrat"/>
                        <w:b/>
                        <w:sz w:val="12"/>
                        <w:szCs w:val="12"/>
                      </w:rPr>
                    </w:pPr>
                    <w:r w:rsidRPr="00E939D9">
                      <w:rPr>
                        <w:rFonts w:ascii="Montserrat" w:hAnsi="Montserrat"/>
                        <w:b/>
                        <w:sz w:val="12"/>
                        <w:szCs w:val="12"/>
                      </w:rPr>
                      <w:t xml:space="preserve">Av. Belisario Domínguez No. 1000, </w:t>
                    </w:r>
                    <w:r>
                      <w:rPr>
                        <w:rFonts w:ascii="Montserrat" w:hAnsi="Montserrat"/>
                        <w:b/>
                        <w:sz w:val="12"/>
                        <w:szCs w:val="12"/>
                      </w:rPr>
                      <w:t>C</w:t>
                    </w:r>
                    <w:r w:rsidRPr="00E939D9">
                      <w:rPr>
                        <w:rFonts w:ascii="Montserrat" w:hAnsi="Montserrat"/>
                        <w:b/>
                        <w:sz w:val="12"/>
                        <w:szCs w:val="12"/>
                      </w:rPr>
                      <w:t>olonia: Independencia,</w:t>
                    </w:r>
                    <w:r>
                      <w:rPr>
                        <w:rFonts w:ascii="Montserrat" w:hAnsi="Montserrat"/>
                        <w:b/>
                        <w:sz w:val="12"/>
                        <w:szCs w:val="12"/>
                      </w:rPr>
                      <w:t xml:space="preserve"> Guadalajara, J</w:t>
                    </w:r>
                    <w:r w:rsidRPr="00E939D9">
                      <w:rPr>
                        <w:rFonts w:ascii="Montserrat" w:hAnsi="Montserrat"/>
                        <w:b/>
                        <w:sz w:val="12"/>
                        <w:szCs w:val="12"/>
                      </w:rPr>
                      <w:t>alisco, C.P. 4434</w:t>
                    </w:r>
                    <w:r>
                      <w:rPr>
                        <w:rFonts w:ascii="Montserrat" w:hAnsi="Montserrat"/>
                        <w:b/>
                        <w:sz w:val="12"/>
                        <w:szCs w:val="12"/>
                      </w:rPr>
                      <w:t>0</w:t>
                    </w:r>
                    <w:r w:rsidRPr="00E939D9">
                      <w:rPr>
                        <w:rFonts w:ascii="Montserrat" w:hAnsi="Montserrat"/>
                        <w:b/>
                        <w:sz w:val="12"/>
                        <w:szCs w:val="12"/>
                      </w:rPr>
                      <w:t>, Tel: 33-36-68-30-00, Ext.</w:t>
                    </w:r>
                    <w:r>
                      <w:rPr>
                        <w:rFonts w:ascii="Montserrat" w:hAnsi="Montserrat"/>
                        <w:b/>
                        <w:sz w:val="12"/>
                        <w:szCs w:val="12"/>
                      </w:rPr>
                      <w:t xml:space="preserve">32108 y 31478,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D3C5E5" w14:textId="77777777" w:rsidR="005D35C4" w:rsidRDefault="005D35C4" w:rsidP="00984A99">
      <w:r>
        <w:separator/>
      </w:r>
    </w:p>
  </w:footnote>
  <w:footnote w:type="continuationSeparator" w:id="0">
    <w:p w14:paraId="35208FDC" w14:textId="77777777" w:rsidR="005D35C4" w:rsidRDefault="005D35C4" w:rsidP="00984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E6EAB" w14:textId="1ED155F8" w:rsidR="008C080F" w:rsidRDefault="008C080F" w:rsidP="000D31E3">
    <w:pPr>
      <w:pStyle w:val="Encabezado"/>
      <w:ind w:left="-1276"/>
    </w:pPr>
  </w:p>
  <w:p w14:paraId="43081A7C" w14:textId="77777777" w:rsidR="008C080F" w:rsidRDefault="008C080F" w:rsidP="000D31E3">
    <w:pPr>
      <w:pStyle w:val="Encabezado"/>
      <w:ind w:left="-1276"/>
    </w:pPr>
  </w:p>
  <w:p w14:paraId="6B9D70AD" w14:textId="77777777" w:rsidR="008C080F" w:rsidRDefault="008C080F" w:rsidP="00A34543">
    <w:pPr>
      <w:pStyle w:val="Encabezado"/>
    </w:pPr>
  </w:p>
  <w:tbl>
    <w:tblPr>
      <w:tblStyle w:val="Tablaconcuadrcula"/>
      <w:tblW w:w="5593" w:type="pct"/>
      <w:jc w:val="center"/>
      <w:tblLook w:val="04A0" w:firstRow="1" w:lastRow="0" w:firstColumn="1" w:lastColumn="0" w:noHBand="0" w:noVBand="1"/>
    </w:tblPr>
    <w:tblGrid>
      <w:gridCol w:w="5513"/>
      <w:gridCol w:w="5566"/>
    </w:tblGrid>
    <w:tr w:rsidR="008C080F" w:rsidRPr="002C13BC" w14:paraId="741217F1" w14:textId="77777777" w:rsidTr="00A34543">
      <w:trPr>
        <w:trHeight w:val="1851"/>
        <w:jc w:val="center"/>
      </w:trPr>
      <w:tc>
        <w:tcPr>
          <w:tcW w:w="2488" w:type="pct"/>
          <w:vAlign w:val="center"/>
        </w:tcPr>
        <w:p w14:paraId="795BB6ED" w14:textId="77777777" w:rsidR="008C080F" w:rsidRPr="00E41C69" w:rsidRDefault="008C080F" w:rsidP="00A34543">
          <w:pPr>
            <w:suppressAutoHyphens/>
            <w:jc w:val="center"/>
            <w:rPr>
              <w:rFonts w:ascii="Arial" w:hAnsi="Arial" w:cs="Arial"/>
              <w:b/>
              <w:sz w:val="16"/>
              <w:szCs w:val="18"/>
              <w:lang w:val="es-ES" w:eastAsia="ar-SA"/>
            </w:rPr>
          </w:pPr>
          <w:r>
            <w:rPr>
              <w:rFonts w:ascii="Arial" w:hAnsi="Arial" w:cs="Arial"/>
              <w:b/>
              <w:noProof/>
              <w:sz w:val="16"/>
              <w:szCs w:val="18"/>
            </w:rPr>
            <w:drawing>
              <wp:inline distT="0" distB="0" distL="0" distR="0" wp14:anchorId="752D5D2D" wp14:editId="685C8573">
                <wp:extent cx="3080498" cy="659958"/>
                <wp:effectExtent l="0" t="0" r="5715" b="698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10" cy="661160"/>
                        </a:xfrm>
                        <a:prstGeom prst="rect">
                          <a:avLst/>
                        </a:prstGeom>
                        <a:noFill/>
                      </pic:spPr>
                    </pic:pic>
                  </a:graphicData>
                </a:graphic>
              </wp:inline>
            </w:drawing>
          </w:r>
        </w:p>
      </w:tc>
      <w:tc>
        <w:tcPr>
          <w:tcW w:w="2512" w:type="pct"/>
          <w:vAlign w:val="center"/>
        </w:tcPr>
        <w:p w14:paraId="30181AC0" w14:textId="77777777" w:rsidR="008C080F" w:rsidRPr="001B4721" w:rsidRDefault="008C080F" w:rsidP="00D16963">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Licitación Pública Electrónica Internacional</w:t>
          </w:r>
        </w:p>
        <w:p w14:paraId="27C711E4" w14:textId="77777777" w:rsidR="008C080F" w:rsidRPr="001B4721" w:rsidRDefault="008C080F" w:rsidP="00D16963">
          <w:pPr>
            <w:suppressAutoHyphens/>
            <w:jc w:val="center"/>
            <w:rPr>
              <w:rFonts w:ascii="Monserrat" w:hAnsi="Monserrat" w:cs="Arial"/>
              <w:bCs/>
              <w:sz w:val="16"/>
              <w:szCs w:val="16"/>
              <w:lang w:val="es-ES" w:eastAsia="ar-SA"/>
            </w:rPr>
          </w:pPr>
          <w:r w:rsidRPr="001B4721">
            <w:rPr>
              <w:rFonts w:ascii="Monserrat" w:hAnsi="Monserrat" w:cs="Arial"/>
              <w:bCs/>
              <w:sz w:val="16"/>
              <w:szCs w:val="16"/>
              <w:lang w:val="es-ES" w:eastAsia="ar-SA"/>
            </w:rPr>
            <w:t>Bajo la Cobertura de Tratados</w:t>
          </w:r>
        </w:p>
        <w:p w14:paraId="1B061F03" w14:textId="77777777" w:rsidR="008C080F" w:rsidRPr="001B4721" w:rsidRDefault="008C080F" w:rsidP="00D16963">
          <w:pPr>
            <w:suppressAutoHyphens/>
            <w:jc w:val="center"/>
            <w:rPr>
              <w:rFonts w:ascii="Monserrat" w:hAnsi="Monserrat" w:cs="Arial"/>
              <w:sz w:val="16"/>
              <w:szCs w:val="16"/>
              <w:lang w:val="es-ES" w:eastAsia="ar-SA"/>
            </w:rPr>
          </w:pPr>
        </w:p>
        <w:p w14:paraId="4374CC5C" w14:textId="0AE20A48" w:rsidR="008C080F" w:rsidRDefault="008C080F" w:rsidP="00D16963">
          <w:pPr>
            <w:suppressAutoHyphens/>
            <w:jc w:val="center"/>
            <w:rPr>
              <w:rFonts w:ascii="Monserrat" w:hAnsi="Monserrat" w:cs="Arial"/>
              <w:sz w:val="16"/>
              <w:szCs w:val="16"/>
              <w:lang w:val="es-ES" w:eastAsia="ar-SA"/>
            </w:rPr>
          </w:pPr>
          <w:r w:rsidRPr="008C6947">
            <w:rPr>
              <w:rFonts w:ascii="Monserrat" w:hAnsi="Monserrat" w:cs="Arial"/>
              <w:sz w:val="16"/>
              <w:szCs w:val="16"/>
              <w:lang w:val="es-ES" w:eastAsia="ar-SA"/>
            </w:rPr>
            <w:t>LA-50-GYR-050GYR020-T-119-2026</w:t>
          </w:r>
        </w:p>
        <w:p w14:paraId="1CB12687" w14:textId="77777777" w:rsidR="008C080F" w:rsidRPr="001B4721" w:rsidRDefault="008C080F" w:rsidP="00D16963">
          <w:pPr>
            <w:suppressAutoHyphens/>
            <w:jc w:val="center"/>
            <w:rPr>
              <w:rFonts w:ascii="Monserrat" w:hAnsi="Monserrat" w:cs="Arial"/>
              <w:sz w:val="16"/>
              <w:szCs w:val="16"/>
              <w:lang w:val="es-ES" w:eastAsia="ar-SA"/>
            </w:rPr>
          </w:pPr>
        </w:p>
        <w:p w14:paraId="7BEDFD0F" w14:textId="564BFE02" w:rsidR="008C080F" w:rsidRPr="008C6947" w:rsidRDefault="008C080F" w:rsidP="008C6947">
          <w:pPr>
            <w:suppressAutoHyphens/>
            <w:jc w:val="center"/>
            <w:rPr>
              <w:rFonts w:ascii="Monserrat" w:hAnsi="Monserrat" w:cs="Arial"/>
              <w:bCs/>
              <w:sz w:val="16"/>
              <w:szCs w:val="16"/>
              <w:lang w:val="es-ES" w:eastAsia="ar-SA"/>
            </w:rPr>
          </w:pPr>
          <w:r>
            <w:rPr>
              <w:rFonts w:ascii="Monserrat" w:hAnsi="Monserrat" w:cs="Arial"/>
              <w:bCs/>
              <w:sz w:val="16"/>
              <w:szCs w:val="16"/>
              <w:lang w:val="es-ES" w:eastAsia="ar-SA"/>
            </w:rPr>
            <w:t>Adquisición de Víveres Septiembre-Diciembre 2026</w:t>
          </w:r>
        </w:p>
      </w:tc>
    </w:tr>
  </w:tbl>
  <w:p w14:paraId="11F88394" w14:textId="7CBC13AE" w:rsidR="008C080F" w:rsidRDefault="008C080F" w:rsidP="000D31E3">
    <w:pPr>
      <w:pStyle w:val="Encabezado"/>
      <w:ind w:left="-127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382C62C4"/>
    <w:lvl w:ilvl="0">
      <w:start w:val="9"/>
      <w:numFmt w:val="lowerLetter"/>
      <w:pStyle w:val="ListBullet1"/>
      <w:lvlText w:val="%1)"/>
      <w:lvlJc w:val="left"/>
      <w:pPr>
        <w:tabs>
          <w:tab w:val="num" w:pos="420"/>
        </w:tabs>
        <w:ind w:left="420" w:hanging="420"/>
      </w:pPr>
      <w:rPr>
        <w:rFonts w:ascii="Arial" w:hAnsi="Arial" w:hint="default"/>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A"/>
    <w:multiLevelType w:val="singleLevel"/>
    <w:tmpl w:val="0000000A"/>
    <w:name w:val="WW8Num12"/>
    <w:lvl w:ilvl="0">
      <w:start w:val="1"/>
      <w:numFmt w:val="bullet"/>
      <w:lvlText w:val=""/>
      <w:lvlJc w:val="left"/>
      <w:pPr>
        <w:tabs>
          <w:tab w:val="num" w:pos="644"/>
        </w:tabs>
        <w:ind w:left="644" w:hanging="360"/>
      </w:pPr>
      <w:rPr>
        <w:rFonts w:ascii="Symbol" w:hAnsi="Symbol"/>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singleLevel"/>
    <w:tmpl w:val="00000014"/>
    <w:name w:val="WW8Num22"/>
    <w:styleLink w:val="Estilo15"/>
    <w:lvl w:ilvl="0">
      <w:start w:val="1"/>
      <w:numFmt w:val="bullet"/>
      <w:lvlText w:val=""/>
      <w:lvlJc w:val="left"/>
      <w:pPr>
        <w:tabs>
          <w:tab w:val="num" w:pos="1080"/>
        </w:tabs>
        <w:ind w:left="1080" w:hanging="360"/>
      </w:pPr>
      <w:rPr>
        <w:rFonts w:ascii="Symbol" w:hAnsi="Symbol"/>
        <w:b/>
      </w:rPr>
    </w:lvl>
  </w:abstractNum>
  <w:abstractNum w:abstractNumId="8">
    <w:nsid w:val="0000001A"/>
    <w:multiLevelType w:val="singleLevel"/>
    <w:tmpl w:val="0000001A"/>
    <w:name w:val="WW8Num27"/>
    <w:lvl w:ilvl="0">
      <w:start w:val="1"/>
      <w:numFmt w:val="upperLetter"/>
      <w:lvlText w:val="%1)"/>
      <w:lvlJc w:val="left"/>
      <w:pPr>
        <w:tabs>
          <w:tab w:val="num" w:pos="360"/>
        </w:tabs>
        <w:ind w:left="360" w:hanging="360"/>
      </w:pPr>
      <w:rPr>
        <w:rFonts w:cs="Times New Roman"/>
        <w:b/>
      </w:rPr>
    </w:lvl>
  </w:abstractNum>
  <w:abstractNum w:abstractNumId="9">
    <w:nsid w:val="0000001B"/>
    <w:multiLevelType w:val="singleLevel"/>
    <w:tmpl w:val="0000001B"/>
    <w:name w:val="WW8Num32"/>
    <w:styleLink w:val="Estilo121"/>
    <w:lvl w:ilvl="0">
      <w:start w:val="1"/>
      <w:numFmt w:val="bullet"/>
      <w:lvlText w:val=""/>
      <w:lvlJc w:val="left"/>
      <w:pPr>
        <w:tabs>
          <w:tab w:val="num" w:pos="720"/>
        </w:tabs>
        <w:ind w:left="720" w:hanging="360"/>
      </w:pPr>
      <w:rPr>
        <w:rFonts w:ascii="Symbol" w:hAnsi="Symbol"/>
      </w:rPr>
    </w:lvl>
  </w:abstractNum>
  <w:abstractNum w:abstractNumId="10">
    <w:nsid w:val="0000001D"/>
    <w:multiLevelType w:val="singleLevel"/>
    <w:tmpl w:val="1B120996"/>
    <w:styleLink w:val="Estilo123"/>
    <w:lvl w:ilvl="0">
      <w:start w:val="1"/>
      <w:numFmt w:val="lowerLetter"/>
      <w:lvlText w:val="%1)"/>
      <w:lvlJc w:val="left"/>
      <w:pPr>
        <w:ind w:left="1008" w:hanging="360"/>
      </w:pPr>
      <w:rPr>
        <w:b w:val="0"/>
      </w:rPr>
    </w:lvl>
  </w:abstractNum>
  <w:abstractNum w:abstractNumId="11">
    <w:nsid w:val="0000001E"/>
    <w:multiLevelType w:val="multilevel"/>
    <w:tmpl w:val="EE302558"/>
    <w:name w:val="WW8Num35"/>
    <w:styleLink w:val="11111123"/>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2">
    <w:nsid w:val="00000025"/>
    <w:multiLevelType w:val="singleLevel"/>
    <w:tmpl w:val="00000025"/>
    <w:name w:val="WW8Num43"/>
    <w:lvl w:ilvl="0">
      <w:start w:val="1"/>
      <w:numFmt w:val="bullet"/>
      <w:lvlText w:val=""/>
      <w:lvlJc w:val="left"/>
      <w:pPr>
        <w:tabs>
          <w:tab w:val="num" w:pos="720"/>
        </w:tabs>
        <w:ind w:left="720" w:hanging="360"/>
      </w:pPr>
      <w:rPr>
        <w:rFonts w:ascii="Symbol" w:hAnsi="Symbol"/>
      </w:rPr>
    </w:lvl>
  </w:abstractNum>
  <w:abstractNum w:abstractNumId="13">
    <w:nsid w:val="0000003E"/>
    <w:multiLevelType w:val="singleLevel"/>
    <w:tmpl w:val="0000003E"/>
    <w:name w:val="WW8Num68"/>
    <w:lvl w:ilvl="0">
      <w:start w:val="1"/>
      <w:numFmt w:val="bullet"/>
      <w:lvlText w:val=""/>
      <w:lvlJc w:val="left"/>
      <w:pPr>
        <w:tabs>
          <w:tab w:val="num" w:pos="720"/>
        </w:tabs>
        <w:ind w:left="720" w:hanging="360"/>
      </w:pPr>
      <w:rPr>
        <w:rFonts w:ascii="Symbol" w:hAnsi="Symbol"/>
      </w:rPr>
    </w:lvl>
  </w:abstractNum>
  <w:abstractNum w:abstractNumId="14">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08152F7A"/>
    <w:multiLevelType w:val="hybridMultilevel"/>
    <w:tmpl w:val="33EE7D02"/>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6">
    <w:nsid w:val="08694FEC"/>
    <w:multiLevelType w:val="hybridMultilevel"/>
    <w:tmpl w:val="E37A807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0E306963"/>
    <w:multiLevelType w:val="hybridMultilevel"/>
    <w:tmpl w:val="FFFFFFFF"/>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9">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23244A6F"/>
    <w:multiLevelType w:val="singleLevel"/>
    <w:tmpl w:val="F53A4B16"/>
    <w:lvl w:ilvl="0">
      <w:start w:val="1"/>
      <w:numFmt w:val="upperLetter"/>
      <w:lvlText w:val="%1)"/>
      <w:lvlJc w:val="left"/>
      <w:pPr>
        <w:tabs>
          <w:tab w:val="num" w:pos="360"/>
        </w:tabs>
        <w:ind w:left="360" w:hanging="360"/>
      </w:pPr>
      <w:rPr>
        <w:rFonts w:hint="default"/>
        <w:b/>
      </w:rPr>
    </w:lvl>
  </w:abstractNum>
  <w:abstractNum w:abstractNumId="22">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4">
    <w:nsid w:val="27CD160A"/>
    <w:multiLevelType w:val="hybridMultilevel"/>
    <w:tmpl w:val="614C1388"/>
    <w:lvl w:ilvl="0" w:tplc="13FE4A98">
      <w:start w:val="1"/>
      <w:numFmt w:val="bullet"/>
      <w:lvlText w:val="-"/>
      <w:lvlJc w:val="left"/>
      <w:pPr>
        <w:ind w:left="896" w:hanging="360"/>
      </w:pPr>
      <w:rPr>
        <w:rFonts w:ascii="Montserrat" w:eastAsia="Arial Unicode MS" w:hAnsi="Montserrat" w:cs="Arial" w:hint="default"/>
      </w:rPr>
    </w:lvl>
    <w:lvl w:ilvl="1" w:tplc="080A0003">
      <w:start w:val="1"/>
      <w:numFmt w:val="bullet"/>
      <w:lvlText w:val="o"/>
      <w:lvlJc w:val="left"/>
      <w:pPr>
        <w:ind w:left="1616" w:hanging="360"/>
      </w:pPr>
      <w:rPr>
        <w:rFonts w:ascii="Courier New" w:hAnsi="Courier New" w:cs="Courier New" w:hint="default"/>
      </w:rPr>
    </w:lvl>
    <w:lvl w:ilvl="2" w:tplc="080A0005">
      <w:start w:val="1"/>
      <w:numFmt w:val="bullet"/>
      <w:lvlText w:val=""/>
      <w:lvlJc w:val="left"/>
      <w:pPr>
        <w:ind w:left="2336" w:hanging="360"/>
      </w:pPr>
      <w:rPr>
        <w:rFonts w:ascii="Wingdings" w:hAnsi="Wingdings" w:hint="default"/>
      </w:rPr>
    </w:lvl>
    <w:lvl w:ilvl="3" w:tplc="080A0001">
      <w:start w:val="1"/>
      <w:numFmt w:val="bullet"/>
      <w:lvlText w:val=""/>
      <w:lvlJc w:val="left"/>
      <w:pPr>
        <w:ind w:left="3056" w:hanging="360"/>
      </w:pPr>
      <w:rPr>
        <w:rFonts w:ascii="Symbol" w:hAnsi="Symbol" w:hint="default"/>
      </w:rPr>
    </w:lvl>
    <w:lvl w:ilvl="4" w:tplc="080A0003">
      <w:start w:val="1"/>
      <w:numFmt w:val="bullet"/>
      <w:lvlText w:val="o"/>
      <w:lvlJc w:val="left"/>
      <w:pPr>
        <w:ind w:left="3776" w:hanging="360"/>
      </w:pPr>
      <w:rPr>
        <w:rFonts w:ascii="Courier New" w:hAnsi="Courier New" w:cs="Courier New" w:hint="default"/>
      </w:rPr>
    </w:lvl>
    <w:lvl w:ilvl="5" w:tplc="080A0005">
      <w:start w:val="1"/>
      <w:numFmt w:val="bullet"/>
      <w:lvlText w:val=""/>
      <w:lvlJc w:val="left"/>
      <w:pPr>
        <w:ind w:left="4496" w:hanging="360"/>
      </w:pPr>
      <w:rPr>
        <w:rFonts w:ascii="Wingdings" w:hAnsi="Wingdings" w:hint="default"/>
      </w:rPr>
    </w:lvl>
    <w:lvl w:ilvl="6" w:tplc="080A0001">
      <w:start w:val="1"/>
      <w:numFmt w:val="bullet"/>
      <w:lvlText w:val=""/>
      <w:lvlJc w:val="left"/>
      <w:pPr>
        <w:ind w:left="5216" w:hanging="360"/>
      </w:pPr>
      <w:rPr>
        <w:rFonts w:ascii="Symbol" w:hAnsi="Symbol" w:hint="default"/>
      </w:rPr>
    </w:lvl>
    <w:lvl w:ilvl="7" w:tplc="080A0003">
      <w:start w:val="1"/>
      <w:numFmt w:val="bullet"/>
      <w:lvlText w:val="o"/>
      <w:lvlJc w:val="left"/>
      <w:pPr>
        <w:ind w:left="5936" w:hanging="360"/>
      </w:pPr>
      <w:rPr>
        <w:rFonts w:ascii="Courier New" w:hAnsi="Courier New" w:cs="Courier New" w:hint="default"/>
      </w:rPr>
    </w:lvl>
    <w:lvl w:ilvl="8" w:tplc="080A0005">
      <w:start w:val="1"/>
      <w:numFmt w:val="bullet"/>
      <w:lvlText w:val=""/>
      <w:lvlJc w:val="left"/>
      <w:pPr>
        <w:ind w:left="6656" w:hanging="360"/>
      </w:pPr>
      <w:rPr>
        <w:rFonts w:ascii="Wingdings" w:hAnsi="Wingdings" w:hint="default"/>
      </w:rPr>
    </w:lvl>
  </w:abstractNum>
  <w:abstractNum w:abstractNumId="25">
    <w:nsid w:val="2AE31495"/>
    <w:multiLevelType w:val="hybridMultilevel"/>
    <w:tmpl w:val="C0B68C9C"/>
    <w:lvl w:ilvl="0" w:tplc="0C0A0001">
      <w:start w:val="1"/>
      <w:numFmt w:val="bullet"/>
      <w:lvlText w:val=""/>
      <w:lvlJc w:val="left"/>
      <w:pPr>
        <w:tabs>
          <w:tab w:val="num" w:pos="778"/>
        </w:tabs>
        <w:ind w:left="778" w:hanging="360"/>
      </w:pPr>
      <w:rPr>
        <w:rFonts w:ascii="Symbol" w:hAnsi="Symbol" w:hint="default"/>
      </w:rPr>
    </w:lvl>
    <w:lvl w:ilvl="1" w:tplc="0C0A0003">
      <w:start w:val="1"/>
      <w:numFmt w:val="bullet"/>
      <w:lvlText w:val="o"/>
      <w:lvlJc w:val="left"/>
      <w:pPr>
        <w:tabs>
          <w:tab w:val="num" w:pos="1498"/>
        </w:tabs>
        <w:ind w:left="1498" w:hanging="360"/>
      </w:pPr>
      <w:rPr>
        <w:rFonts w:ascii="Courier New" w:hAnsi="Courier New" w:cs="Courier New" w:hint="default"/>
      </w:rPr>
    </w:lvl>
    <w:lvl w:ilvl="2" w:tplc="0C0A0005">
      <w:start w:val="1"/>
      <w:numFmt w:val="bullet"/>
      <w:lvlText w:val=""/>
      <w:lvlJc w:val="left"/>
      <w:pPr>
        <w:tabs>
          <w:tab w:val="num" w:pos="2218"/>
        </w:tabs>
        <w:ind w:left="2218" w:hanging="360"/>
      </w:pPr>
      <w:rPr>
        <w:rFonts w:ascii="Wingdings" w:hAnsi="Wingdings" w:hint="default"/>
      </w:rPr>
    </w:lvl>
    <w:lvl w:ilvl="3" w:tplc="0C0A0001">
      <w:start w:val="1"/>
      <w:numFmt w:val="bullet"/>
      <w:lvlText w:val=""/>
      <w:lvlJc w:val="left"/>
      <w:pPr>
        <w:tabs>
          <w:tab w:val="num" w:pos="2938"/>
        </w:tabs>
        <w:ind w:left="2938" w:hanging="360"/>
      </w:pPr>
      <w:rPr>
        <w:rFonts w:ascii="Symbol" w:hAnsi="Symbol" w:hint="default"/>
      </w:rPr>
    </w:lvl>
    <w:lvl w:ilvl="4" w:tplc="0C0A0003">
      <w:start w:val="1"/>
      <w:numFmt w:val="bullet"/>
      <w:lvlText w:val="o"/>
      <w:lvlJc w:val="left"/>
      <w:pPr>
        <w:tabs>
          <w:tab w:val="num" w:pos="3658"/>
        </w:tabs>
        <w:ind w:left="3658" w:hanging="360"/>
      </w:pPr>
      <w:rPr>
        <w:rFonts w:ascii="Courier New" w:hAnsi="Courier New" w:cs="Courier New" w:hint="default"/>
      </w:rPr>
    </w:lvl>
    <w:lvl w:ilvl="5" w:tplc="0C0A0005">
      <w:start w:val="1"/>
      <w:numFmt w:val="bullet"/>
      <w:lvlText w:val=""/>
      <w:lvlJc w:val="left"/>
      <w:pPr>
        <w:tabs>
          <w:tab w:val="num" w:pos="4378"/>
        </w:tabs>
        <w:ind w:left="4378" w:hanging="360"/>
      </w:pPr>
      <w:rPr>
        <w:rFonts w:ascii="Wingdings" w:hAnsi="Wingdings" w:hint="default"/>
      </w:rPr>
    </w:lvl>
    <w:lvl w:ilvl="6" w:tplc="0C0A0001">
      <w:start w:val="1"/>
      <w:numFmt w:val="bullet"/>
      <w:lvlText w:val=""/>
      <w:lvlJc w:val="left"/>
      <w:pPr>
        <w:tabs>
          <w:tab w:val="num" w:pos="5098"/>
        </w:tabs>
        <w:ind w:left="5098" w:hanging="360"/>
      </w:pPr>
      <w:rPr>
        <w:rFonts w:ascii="Symbol" w:hAnsi="Symbol" w:hint="default"/>
      </w:rPr>
    </w:lvl>
    <w:lvl w:ilvl="7" w:tplc="0C0A0003">
      <w:start w:val="1"/>
      <w:numFmt w:val="bullet"/>
      <w:lvlText w:val="o"/>
      <w:lvlJc w:val="left"/>
      <w:pPr>
        <w:tabs>
          <w:tab w:val="num" w:pos="5818"/>
        </w:tabs>
        <w:ind w:left="5818" w:hanging="360"/>
      </w:pPr>
      <w:rPr>
        <w:rFonts w:ascii="Courier New" w:hAnsi="Courier New" w:cs="Courier New" w:hint="default"/>
      </w:rPr>
    </w:lvl>
    <w:lvl w:ilvl="8" w:tplc="0C0A0005">
      <w:start w:val="1"/>
      <w:numFmt w:val="bullet"/>
      <w:lvlText w:val=""/>
      <w:lvlJc w:val="left"/>
      <w:pPr>
        <w:tabs>
          <w:tab w:val="num" w:pos="6538"/>
        </w:tabs>
        <w:ind w:left="6538" w:hanging="360"/>
      </w:pPr>
      <w:rPr>
        <w:rFonts w:ascii="Wingdings" w:hAnsi="Wingdings" w:hint="default"/>
      </w:rPr>
    </w:lvl>
  </w:abstractNum>
  <w:abstractNum w:abstractNumId="26">
    <w:nsid w:val="2E361164"/>
    <w:multiLevelType w:val="hybridMultilevel"/>
    <w:tmpl w:val="1CD8E7D0"/>
    <w:lvl w:ilvl="0" w:tplc="3C2CAE54">
      <w:start w:val="1"/>
      <w:numFmt w:val="decimal"/>
      <w:lvlText w:val="%1."/>
      <w:lvlJc w:val="left"/>
      <w:pPr>
        <w:tabs>
          <w:tab w:val="num" w:pos="720"/>
        </w:tabs>
        <w:ind w:left="720" w:hanging="360"/>
      </w:pPr>
      <w:rPr>
        <w:b/>
      </w:rPr>
    </w:lvl>
    <w:lvl w:ilvl="1" w:tplc="E7E60076">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nsid w:val="2FCC6DBA"/>
    <w:multiLevelType w:val="hybridMultilevel"/>
    <w:tmpl w:val="6EB69A5A"/>
    <w:lvl w:ilvl="0" w:tplc="F57E6468">
      <w:start w:val="1"/>
      <w:numFmt w:val="upperLetter"/>
      <w:lvlText w:val="%1."/>
      <w:lvlJc w:val="left"/>
      <w:pPr>
        <w:tabs>
          <w:tab w:val="num" w:pos="720"/>
        </w:tabs>
        <w:ind w:left="720" w:hanging="360"/>
      </w:pPr>
      <w:rPr>
        <w:rFonts w:hint="default"/>
        <w:b w:val="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348F08C8"/>
    <w:multiLevelType w:val="hybridMultilevel"/>
    <w:tmpl w:val="1FBE1C78"/>
    <w:lvl w:ilvl="0" w:tplc="FD02E79C">
      <w:start w:val="1"/>
      <w:numFmt w:val="lowerLetter"/>
      <w:lvlText w:val="%1)"/>
      <w:lvlJc w:val="left"/>
      <w:pPr>
        <w:tabs>
          <w:tab w:val="num" w:pos="397"/>
        </w:tabs>
        <w:ind w:left="397" w:hanging="397"/>
      </w:pPr>
      <w:rPr>
        <w:rFonts w:ascii="Arial" w:hAnsi="Arial" w:hint="default"/>
        <w:b/>
        <w:i w:val="0"/>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3C497212"/>
    <w:multiLevelType w:val="hybridMultilevel"/>
    <w:tmpl w:val="37E00288"/>
    <w:lvl w:ilvl="0" w:tplc="B39036AC">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3F100C4B"/>
    <w:multiLevelType w:val="hybridMultilevel"/>
    <w:tmpl w:val="0BFE62F0"/>
    <w:lvl w:ilvl="0" w:tplc="13FE4A98">
      <w:start w:val="1"/>
      <w:numFmt w:val="bullet"/>
      <w:lvlText w:val="-"/>
      <w:lvlJc w:val="left"/>
      <w:pPr>
        <w:ind w:left="726" w:hanging="360"/>
      </w:pPr>
      <w:rPr>
        <w:rFonts w:ascii="Montserrat" w:eastAsia="Arial Unicode MS" w:hAnsi="Montserrat" w:cs="Arial" w:hint="default"/>
      </w:rPr>
    </w:lvl>
    <w:lvl w:ilvl="1" w:tplc="080A0003">
      <w:start w:val="1"/>
      <w:numFmt w:val="bullet"/>
      <w:lvlText w:val="o"/>
      <w:lvlJc w:val="left"/>
      <w:pPr>
        <w:ind w:left="1446" w:hanging="360"/>
      </w:pPr>
      <w:rPr>
        <w:rFonts w:ascii="Courier New" w:hAnsi="Courier New" w:cs="Courier New" w:hint="default"/>
      </w:rPr>
    </w:lvl>
    <w:lvl w:ilvl="2" w:tplc="080A0005">
      <w:start w:val="1"/>
      <w:numFmt w:val="bullet"/>
      <w:lvlText w:val=""/>
      <w:lvlJc w:val="left"/>
      <w:pPr>
        <w:ind w:left="2166" w:hanging="360"/>
      </w:pPr>
      <w:rPr>
        <w:rFonts w:ascii="Wingdings" w:hAnsi="Wingdings" w:hint="default"/>
      </w:rPr>
    </w:lvl>
    <w:lvl w:ilvl="3" w:tplc="080A0001">
      <w:start w:val="1"/>
      <w:numFmt w:val="bullet"/>
      <w:lvlText w:val=""/>
      <w:lvlJc w:val="left"/>
      <w:pPr>
        <w:ind w:left="2886" w:hanging="360"/>
      </w:pPr>
      <w:rPr>
        <w:rFonts w:ascii="Symbol" w:hAnsi="Symbol" w:hint="default"/>
      </w:rPr>
    </w:lvl>
    <w:lvl w:ilvl="4" w:tplc="080A0003">
      <w:start w:val="1"/>
      <w:numFmt w:val="bullet"/>
      <w:lvlText w:val="o"/>
      <w:lvlJc w:val="left"/>
      <w:pPr>
        <w:ind w:left="3606" w:hanging="360"/>
      </w:pPr>
      <w:rPr>
        <w:rFonts w:ascii="Courier New" w:hAnsi="Courier New" w:cs="Courier New" w:hint="default"/>
      </w:rPr>
    </w:lvl>
    <w:lvl w:ilvl="5" w:tplc="080A0005">
      <w:start w:val="1"/>
      <w:numFmt w:val="bullet"/>
      <w:lvlText w:val=""/>
      <w:lvlJc w:val="left"/>
      <w:pPr>
        <w:ind w:left="4326" w:hanging="360"/>
      </w:pPr>
      <w:rPr>
        <w:rFonts w:ascii="Wingdings" w:hAnsi="Wingdings" w:hint="default"/>
      </w:rPr>
    </w:lvl>
    <w:lvl w:ilvl="6" w:tplc="080A0001">
      <w:start w:val="1"/>
      <w:numFmt w:val="bullet"/>
      <w:lvlText w:val=""/>
      <w:lvlJc w:val="left"/>
      <w:pPr>
        <w:ind w:left="5046" w:hanging="360"/>
      </w:pPr>
      <w:rPr>
        <w:rFonts w:ascii="Symbol" w:hAnsi="Symbol" w:hint="default"/>
      </w:rPr>
    </w:lvl>
    <w:lvl w:ilvl="7" w:tplc="080A0003">
      <w:start w:val="1"/>
      <w:numFmt w:val="bullet"/>
      <w:lvlText w:val="o"/>
      <w:lvlJc w:val="left"/>
      <w:pPr>
        <w:ind w:left="5766" w:hanging="360"/>
      </w:pPr>
      <w:rPr>
        <w:rFonts w:ascii="Courier New" w:hAnsi="Courier New" w:cs="Courier New" w:hint="default"/>
      </w:rPr>
    </w:lvl>
    <w:lvl w:ilvl="8" w:tplc="080A0005">
      <w:start w:val="1"/>
      <w:numFmt w:val="bullet"/>
      <w:lvlText w:val=""/>
      <w:lvlJc w:val="left"/>
      <w:pPr>
        <w:ind w:left="6486" w:hanging="360"/>
      </w:pPr>
      <w:rPr>
        <w:rFonts w:ascii="Wingdings" w:hAnsi="Wingdings" w:hint="default"/>
      </w:rPr>
    </w:lvl>
  </w:abstractNum>
  <w:abstractNum w:abstractNumId="31">
    <w:nsid w:val="43294528"/>
    <w:multiLevelType w:val="hybridMultilevel"/>
    <w:tmpl w:val="E220A998"/>
    <w:lvl w:ilvl="0" w:tplc="05BC402A">
      <w:start w:val="8"/>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45D67765"/>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33">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nsid w:val="507D155F"/>
    <w:multiLevelType w:val="multilevel"/>
    <w:tmpl w:val="01346DD8"/>
    <w:styleLink w:val="11123"/>
    <w:lvl w:ilvl="0">
      <w:start w:val="3"/>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35">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6">
    <w:nsid w:val="585612EE"/>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37">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9">
    <w:nsid w:val="6C170198"/>
    <w:multiLevelType w:val="hybridMultilevel"/>
    <w:tmpl w:val="6068FDA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0">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2"/>
  </w:num>
  <w:num w:numId="3">
    <w:abstractNumId w:val="3"/>
  </w:num>
  <w:num w:numId="4">
    <w:abstractNumId w:val="9"/>
  </w:num>
  <w:num w:numId="5">
    <w:abstractNumId w:val="10"/>
  </w:num>
  <w:num w:numId="6">
    <w:abstractNumId w:val="0"/>
  </w:num>
  <w:num w:numId="7">
    <w:abstractNumId w:val="20"/>
  </w:num>
  <w:num w:numId="8">
    <w:abstractNumId w:val="41"/>
  </w:num>
  <w:num w:numId="9">
    <w:abstractNumId w:val="19"/>
  </w:num>
  <w:num w:numId="10">
    <w:abstractNumId w:val="17"/>
  </w:num>
  <w:num w:numId="11">
    <w:abstractNumId w:val="5"/>
  </w:num>
  <w:num w:numId="12">
    <w:abstractNumId w:val="7"/>
  </w:num>
  <w:num w:numId="13">
    <w:abstractNumId w:val="11"/>
  </w:num>
  <w:num w:numId="14">
    <w:abstractNumId w:val="34"/>
  </w:num>
  <w:num w:numId="15">
    <w:abstractNumId w:val="14"/>
  </w:num>
  <w:num w:numId="16">
    <w:abstractNumId w:val="38"/>
  </w:num>
  <w:num w:numId="17">
    <w:abstractNumId w:val="35"/>
  </w:num>
  <w:num w:numId="18">
    <w:abstractNumId w:val="23"/>
  </w:num>
  <w:num w:numId="19">
    <w:abstractNumId w:val="22"/>
  </w:num>
  <w:num w:numId="20">
    <w:abstractNumId w:val="40"/>
  </w:num>
  <w:num w:numId="21">
    <w:abstractNumId w:val="37"/>
  </w:num>
  <w:num w:numId="22">
    <w:abstractNumId w:val="33"/>
  </w:num>
  <w:num w:numId="23">
    <w:abstractNumId w:val="18"/>
  </w:num>
  <w:num w:numId="24">
    <w:abstractNumId w:val="21"/>
  </w:num>
  <w:num w:numId="25">
    <w:abstractNumId w:val="28"/>
  </w:num>
  <w:num w:numId="26">
    <w:abstractNumId w:val="27"/>
  </w:num>
  <w:num w:numId="27">
    <w:abstractNumId w:val="26"/>
  </w:num>
  <w:num w:numId="28">
    <w:abstractNumId w:val="8"/>
  </w:num>
  <w:num w:numId="29">
    <w:abstractNumId w:val="15"/>
  </w:num>
  <w:num w:numId="30">
    <w:abstractNumId w:val="29"/>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24"/>
  </w:num>
  <w:num w:numId="36">
    <w:abstractNumId w:val="31"/>
  </w:num>
  <w:num w:numId="37">
    <w:abstractNumId w:val="16"/>
  </w:num>
  <w:num w:numId="38">
    <w:abstractNumId w:val="25"/>
  </w:num>
  <w:num w:numId="39">
    <w:abstractNumId w:val="3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A99"/>
    <w:rsid w:val="00001FF5"/>
    <w:rsid w:val="00003A8B"/>
    <w:rsid w:val="00004A47"/>
    <w:rsid w:val="000115F7"/>
    <w:rsid w:val="00013063"/>
    <w:rsid w:val="00014BE5"/>
    <w:rsid w:val="00020007"/>
    <w:rsid w:val="000203F3"/>
    <w:rsid w:val="00021341"/>
    <w:rsid w:val="00022B90"/>
    <w:rsid w:val="00022D94"/>
    <w:rsid w:val="00024967"/>
    <w:rsid w:val="00025A12"/>
    <w:rsid w:val="00027624"/>
    <w:rsid w:val="00027B25"/>
    <w:rsid w:val="000304D7"/>
    <w:rsid w:val="0003116E"/>
    <w:rsid w:val="000312CD"/>
    <w:rsid w:val="00031A70"/>
    <w:rsid w:val="00036B54"/>
    <w:rsid w:val="000375A9"/>
    <w:rsid w:val="00037F8E"/>
    <w:rsid w:val="00040EBA"/>
    <w:rsid w:val="00041379"/>
    <w:rsid w:val="00041994"/>
    <w:rsid w:val="00041E9B"/>
    <w:rsid w:val="000465AC"/>
    <w:rsid w:val="00047919"/>
    <w:rsid w:val="00047D50"/>
    <w:rsid w:val="000505F4"/>
    <w:rsid w:val="00051532"/>
    <w:rsid w:val="00051A3E"/>
    <w:rsid w:val="00051E8C"/>
    <w:rsid w:val="00053F67"/>
    <w:rsid w:val="000546F1"/>
    <w:rsid w:val="000561B8"/>
    <w:rsid w:val="000567CB"/>
    <w:rsid w:val="000578C8"/>
    <w:rsid w:val="00057975"/>
    <w:rsid w:val="00060034"/>
    <w:rsid w:val="00061A34"/>
    <w:rsid w:val="0006341B"/>
    <w:rsid w:val="00064008"/>
    <w:rsid w:val="00064635"/>
    <w:rsid w:val="00065CC2"/>
    <w:rsid w:val="00065FE0"/>
    <w:rsid w:val="0007074D"/>
    <w:rsid w:val="000718FF"/>
    <w:rsid w:val="000727E2"/>
    <w:rsid w:val="00072DCE"/>
    <w:rsid w:val="000731AD"/>
    <w:rsid w:val="000732B0"/>
    <w:rsid w:val="000743C5"/>
    <w:rsid w:val="000764CD"/>
    <w:rsid w:val="00076E11"/>
    <w:rsid w:val="000775F3"/>
    <w:rsid w:val="00077BCA"/>
    <w:rsid w:val="00077C2D"/>
    <w:rsid w:val="000823BA"/>
    <w:rsid w:val="00082C62"/>
    <w:rsid w:val="00085209"/>
    <w:rsid w:val="00087A1C"/>
    <w:rsid w:val="0009141E"/>
    <w:rsid w:val="000928F6"/>
    <w:rsid w:val="00092D3E"/>
    <w:rsid w:val="00092DC2"/>
    <w:rsid w:val="000936C4"/>
    <w:rsid w:val="000969CF"/>
    <w:rsid w:val="00096ADF"/>
    <w:rsid w:val="00096BAF"/>
    <w:rsid w:val="00097FF1"/>
    <w:rsid w:val="000A112C"/>
    <w:rsid w:val="000A1467"/>
    <w:rsid w:val="000A2391"/>
    <w:rsid w:val="000A3CD6"/>
    <w:rsid w:val="000B33F1"/>
    <w:rsid w:val="000B48C6"/>
    <w:rsid w:val="000B5CEA"/>
    <w:rsid w:val="000B5DD2"/>
    <w:rsid w:val="000C0863"/>
    <w:rsid w:val="000C152D"/>
    <w:rsid w:val="000C2431"/>
    <w:rsid w:val="000C3FF8"/>
    <w:rsid w:val="000C436D"/>
    <w:rsid w:val="000C4B56"/>
    <w:rsid w:val="000C4DE9"/>
    <w:rsid w:val="000C6835"/>
    <w:rsid w:val="000C6E3D"/>
    <w:rsid w:val="000C74A9"/>
    <w:rsid w:val="000C7D3D"/>
    <w:rsid w:val="000D3193"/>
    <w:rsid w:val="000D31E3"/>
    <w:rsid w:val="000D321D"/>
    <w:rsid w:val="000D386F"/>
    <w:rsid w:val="000D4088"/>
    <w:rsid w:val="000D4272"/>
    <w:rsid w:val="000D5B06"/>
    <w:rsid w:val="000D660B"/>
    <w:rsid w:val="000E4BD2"/>
    <w:rsid w:val="000E6F13"/>
    <w:rsid w:val="000F0A52"/>
    <w:rsid w:val="000F1859"/>
    <w:rsid w:val="000F397D"/>
    <w:rsid w:val="000F511B"/>
    <w:rsid w:val="000F6283"/>
    <w:rsid w:val="000F713E"/>
    <w:rsid w:val="001010DF"/>
    <w:rsid w:val="00101B9E"/>
    <w:rsid w:val="00101D67"/>
    <w:rsid w:val="00101FAB"/>
    <w:rsid w:val="00104404"/>
    <w:rsid w:val="001045A1"/>
    <w:rsid w:val="00111AE0"/>
    <w:rsid w:val="0011270C"/>
    <w:rsid w:val="001144B0"/>
    <w:rsid w:val="001152A6"/>
    <w:rsid w:val="00117072"/>
    <w:rsid w:val="0012101E"/>
    <w:rsid w:val="001259A3"/>
    <w:rsid w:val="00126114"/>
    <w:rsid w:val="00130735"/>
    <w:rsid w:val="001323D3"/>
    <w:rsid w:val="00132C78"/>
    <w:rsid w:val="00134167"/>
    <w:rsid w:val="0013439A"/>
    <w:rsid w:val="001355FC"/>
    <w:rsid w:val="001356F4"/>
    <w:rsid w:val="00136A5A"/>
    <w:rsid w:val="001377DF"/>
    <w:rsid w:val="00142D3B"/>
    <w:rsid w:val="00143628"/>
    <w:rsid w:val="00143EF8"/>
    <w:rsid w:val="00144036"/>
    <w:rsid w:val="001448ED"/>
    <w:rsid w:val="0014493D"/>
    <w:rsid w:val="00145E81"/>
    <w:rsid w:val="00146E3D"/>
    <w:rsid w:val="00147C24"/>
    <w:rsid w:val="001513E5"/>
    <w:rsid w:val="00152BB7"/>
    <w:rsid w:val="00153397"/>
    <w:rsid w:val="001535B2"/>
    <w:rsid w:val="00153987"/>
    <w:rsid w:val="0016103F"/>
    <w:rsid w:val="00161B35"/>
    <w:rsid w:val="001626CA"/>
    <w:rsid w:val="0016306D"/>
    <w:rsid w:val="00163ACF"/>
    <w:rsid w:val="00165028"/>
    <w:rsid w:val="00165EA0"/>
    <w:rsid w:val="00170F07"/>
    <w:rsid w:val="0017217A"/>
    <w:rsid w:val="00173DA0"/>
    <w:rsid w:val="00173F73"/>
    <w:rsid w:val="00174ED3"/>
    <w:rsid w:val="00176E25"/>
    <w:rsid w:val="00176E6C"/>
    <w:rsid w:val="0017773D"/>
    <w:rsid w:val="001777B6"/>
    <w:rsid w:val="00180220"/>
    <w:rsid w:val="001822F2"/>
    <w:rsid w:val="0018308E"/>
    <w:rsid w:val="00184D1D"/>
    <w:rsid w:val="00184F8B"/>
    <w:rsid w:val="00185CB7"/>
    <w:rsid w:val="00187FF3"/>
    <w:rsid w:val="001905FB"/>
    <w:rsid w:val="00191CF5"/>
    <w:rsid w:val="00192701"/>
    <w:rsid w:val="00193AA0"/>
    <w:rsid w:val="00193FC4"/>
    <w:rsid w:val="00195897"/>
    <w:rsid w:val="001970CA"/>
    <w:rsid w:val="001A078B"/>
    <w:rsid w:val="001A0FD9"/>
    <w:rsid w:val="001A181A"/>
    <w:rsid w:val="001A304A"/>
    <w:rsid w:val="001B03A6"/>
    <w:rsid w:val="001B06EC"/>
    <w:rsid w:val="001B1D1C"/>
    <w:rsid w:val="001B28F1"/>
    <w:rsid w:val="001B4721"/>
    <w:rsid w:val="001B720C"/>
    <w:rsid w:val="001B76BF"/>
    <w:rsid w:val="001C0ECB"/>
    <w:rsid w:val="001C28AD"/>
    <w:rsid w:val="001D0375"/>
    <w:rsid w:val="001D31F2"/>
    <w:rsid w:val="001D3BC2"/>
    <w:rsid w:val="001D45E6"/>
    <w:rsid w:val="001D6AAE"/>
    <w:rsid w:val="001D6E26"/>
    <w:rsid w:val="001D7770"/>
    <w:rsid w:val="001D7FE3"/>
    <w:rsid w:val="001E04A4"/>
    <w:rsid w:val="001E160F"/>
    <w:rsid w:val="001E37DE"/>
    <w:rsid w:val="001E5866"/>
    <w:rsid w:val="001E66F9"/>
    <w:rsid w:val="001E6D09"/>
    <w:rsid w:val="001E761C"/>
    <w:rsid w:val="001F3C8D"/>
    <w:rsid w:val="001F54F5"/>
    <w:rsid w:val="001F60E2"/>
    <w:rsid w:val="001F6F08"/>
    <w:rsid w:val="001F76CD"/>
    <w:rsid w:val="00201CC3"/>
    <w:rsid w:val="00203B86"/>
    <w:rsid w:val="002042C0"/>
    <w:rsid w:val="00204A6C"/>
    <w:rsid w:val="00205EF1"/>
    <w:rsid w:val="00206527"/>
    <w:rsid w:val="002067C4"/>
    <w:rsid w:val="00210382"/>
    <w:rsid w:val="00210C9E"/>
    <w:rsid w:val="00211C75"/>
    <w:rsid w:val="002122E0"/>
    <w:rsid w:val="00212ACC"/>
    <w:rsid w:val="00212B06"/>
    <w:rsid w:val="00213C3B"/>
    <w:rsid w:val="00215FA4"/>
    <w:rsid w:val="00220B2D"/>
    <w:rsid w:val="00221A14"/>
    <w:rsid w:val="00224336"/>
    <w:rsid w:val="0022581B"/>
    <w:rsid w:val="0022739A"/>
    <w:rsid w:val="00227DD4"/>
    <w:rsid w:val="0023287E"/>
    <w:rsid w:val="00232B3B"/>
    <w:rsid w:val="002339FD"/>
    <w:rsid w:val="00233E32"/>
    <w:rsid w:val="00233FBB"/>
    <w:rsid w:val="00234F86"/>
    <w:rsid w:val="00235B65"/>
    <w:rsid w:val="00241E53"/>
    <w:rsid w:val="002446C2"/>
    <w:rsid w:val="00245C17"/>
    <w:rsid w:val="00250D92"/>
    <w:rsid w:val="00252B86"/>
    <w:rsid w:val="00253005"/>
    <w:rsid w:val="00253115"/>
    <w:rsid w:val="00254521"/>
    <w:rsid w:val="00256125"/>
    <w:rsid w:val="0026008F"/>
    <w:rsid w:val="002600C9"/>
    <w:rsid w:val="00262403"/>
    <w:rsid w:val="00265EA0"/>
    <w:rsid w:val="00267C0B"/>
    <w:rsid w:val="00270DA8"/>
    <w:rsid w:val="0027304A"/>
    <w:rsid w:val="00274529"/>
    <w:rsid w:val="00275905"/>
    <w:rsid w:val="002802BD"/>
    <w:rsid w:val="00280784"/>
    <w:rsid w:val="0028242D"/>
    <w:rsid w:val="00282C21"/>
    <w:rsid w:val="00283B03"/>
    <w:rsid w:val="002879C2"/>
    <w:rsid w:val="0029149C"/>
    <w:rsid w:val="00291BA2"/>
    <w:rsid w:val="002921C1"/>
    <w:rsid w:val="002923DA"/>
    <w:rsid w:val="00292CEC"/>
    <w:rsid w:val="002938C3"/>
    <w:rsid w:val="0029446C"/>
    <w:rsid w:val="002957AE"/>
    <w:rsid w:val="002957B2"/>
    <w:rsid w:val="00295E46"/>
    <w:rsid w:val="00297A4A"/>
    <w:rsid w:val="00297B66"/>
    <w:rsid w:val="00297F74"/>
    <w:rsid w:val="002A0347"/>
    <w:rsid w:val="002A33F9"/>
    <w:rsid w:val="002A4BBE"/>
    <w:rsid w:val="002A75B8"/>
    <w:rsid w:val="002A7B91"/>
    <w:rsid w:val="002A7C3D"/>
    <w:rsid w:val="002B2543"/>
    <w:rsid w:val="002B50F3"/>
    <w:rsid w:val="002B644F"/>
    <w:rsid w:val="002C0A25"/>
    <w:rsid w:val="002C0B93"/>
    <w:rsid w:val="002C0F58"/>
    <w:rsid w:val="002C35DB"/>
    <w:rsid w:val="002C4F38"/>
    <w:rsid w:val="002C51F8"/>
    <w:rsid w:val="002C5808"/>
    <w:rsid w:val="002C5DE0"/>
    <w:rsid w:val="002C7977"/>
    <w:rsid w:val="002C7BB4"/>
    <w:rsid w:val="002D1042"/>
    <w:rsid w:val="002D326E"/>
    <w:rsid w:val="002D3FF4"/>
    <w:rsid w:val="002D60C3"/>
    <w:rsid w:val="002D70FC"/>
    <w:rsid w:val="002D79CD"/>
    <w:rsid w:val="002E019F"/>
    <w:rsid w:val="002E2332"/>
    <w:rsid w:val="002E4166"/>
    <w:rsid w:val="002E4F5A"/>
    <w:rsid w:val="002E59CF"/>
    <w:rsid w:val="002F063F"/>
    <w:rsid w:val="002F199A"/>
    <w:rsid w:val="002F27B6"/>
    <w:rsid w:val="002F361D"/>
    <w:rsid w:val="002F467E"/>
    <w:rsid w:val="002F5A5A"/>
    <w:rsid w:val="003005EE"/>
    <w:rsid w:val="00302BF3"/>
    <w:rsid w:val="00304312"/>
    <w:rsid w:val="00304D99"/>
    <w:rsid w:val="00313CCC"/>
    <w:rsid w:val="00313E72"/>
    <w:rsid w:val="00314E3B"/>
    <w:rsid w:val="0031589C"/>
    <w:rsid w:val="00315AAC"/>
    <w:rsid w:val="00315D33"/>
    <w:rsid w:val="003200E8"/>
    <w:rsid w:val="00321093"/>
    <w:rsid w:val="00322A64"/>
    <w:rsid w:val="00323662"/>
    <w:rsid w:val="0032581C"/>
    <w:rsid w:val="0032785C"/>
    <w:rsid w:val="00330A45"/>
    <w:rsid w:val="00331105"/>
    <w:rsid w:val="00333523"/>
    <w:rsid w:val="003335AB"/>
    <w:rsid w:val="00333CFF"/>
    <w:rsid w:val="00334815"/>
    <w:rsid w:val="00335189"/>
    <w:rsid w:val="00335BED"/>
    <w:rsid w:val="00335F5D"/>
    <w:rsid w:val="00341BE8"/>
    <w:rsid w:val="003420ED"/>
    <w:rsid w:val="00342A04"/>
    <w:rsid w:val="003446B4"/>
    <w:rsid w:val="00344A43"/>
    <w:rsid w:val="003474F2"/>
    <w:rsid w:val="00347B33"/>
    <w:rsid w:val="00350DB1"/>
    <w:rsid w:val="00352DEC"/>
    <w:rsid w:val="00353D07"/>
    <w:rsid w:val="00354671"/>
    <w:rsid w:val="0035636C"/>
    <w:rsid w:val="00356ABC"/>
    <w:rsid w:val="00356FD1"/>
    <w:rsid w:val="00357C87"/>
    <w:rsid w:val="0036525E"/>
    <w:rsid w:val="003656F0"/>
    <w:rsid w:val="00365F3B"/>
    <w:rsid w:val="00370F43"/>
    <w:rsid w:val="0037121E"/>
    <w:rsid w:val="003735FB"/>
    <w:rsid w:val="00374183"/>
    <w:rsid w:val="00374633"/>
    <w:rsid w:val="00376113"/>
    <w:rsid w:val="00376A8C"/>
    <w:rsid w:val="00383824"/>
    <w:rsid w:val="00384705"/>
    <w:rsid w:val="003857C1"/>
    <w:rsid w:val="00387C94"/>
    <w:rsid w:val="00387DBC"/>
    <w:rsid w:val="00390696"/>
    <w:rsid w:val="00390F1B"/>
    <w:rsid w:val="00391904"/>
    <w:rsid w:val="00391F10"/>
    <w:rsid w:val="003946E4"/>
    <w:rsid w:val="0039751D"/>
    <w:rsid w:val="00397D7F"/>
    <w:rsid w:val="003A167D"/>
    <w:rsid w:val="003A3755"/>
    <w:rsid w:val="003A3817"/>
    <w:rsid w:val="003A3AC2"/>
    <w:rsid w:val="003A56C7"/>
    <w:rsid w:val="003A5780"/>
    <w:rsid w:val="003A73D2"/>
    <w:rsid w:val="003B2368"/>
    <w:rsid w:val="003B2A6B"/>
    <w:rsid w:val="003B3720"/>
    <w:rsid w:val="003B53BD"/>
    <w:rsid w:val="003B6046"/>
    <w:rsid w:val="003B618F"/>
    <w:rsid w:val="003B64D4"/>
    <w:rsid w:val="003B6DCD"/>
    <w:rsid w:val="003C0FC0"/>
    <w:rsid w:val="003C5253"/>
    <w:rsid w:val="003C5BEC"/>
    <w:rsid w:val="003C5DFD"/>
    <w:rsid w:val="003C697F"/>
    <w:rsid w:val="003C73BC"/>
    <w:rsid w:val="003C7C9A"/>
    <w:rsid w:val="003D017C"/>
    <w:rsid w:val="003D4B10"/>
    <w:rsid w:val="003D54DD"/>
    <w:rsid w:val="003D58FE"/>
    <w:rsid w:val="003D661F"/>
    <w:rsid w:val="003E0D85"/>
    <w:rsid w:val="003E1806"/>
    <w:rsid w:val="003E1943"/>
    <w:rsid w:val="003E4CCB"/>
    <w:rsid w:val="003E5AC9"/>
    <w:rsid w:val="003E60E4"/>
    <w:rsid w:val="003E6A5D"/>
    <w:rsid w:val="003E6D25"/>
    <w:rsid w:val="003F0518"/>
    <w:rsid w:val="003F4D9A"/>
    <w:rsid w:val="003F50AB"/>
    <w:rsid w:val="003F6D73"/>
    <w:rsid w:val="003F7B6F"/>
    <w:rsid w:val="00400E26"/>
    <w:rsid w:val="00401D64"/>
    <w:rsid w:val="00404081"/>
    <w:rsid w:val="0040792C"/>
    <w:rsid w:val="00413094"/>
    <w:rsid w:val="00413ABF"/>
    <w:rsid w:val="0041466D"/>
    <w:rsid w:val="00414E82"/>
    <w:rsid w:val="004154CC"/>
    <w:rsid w:val="00420FF2"/>
    <w:rsid w:val="00421AC3"/>
    <w:rsid w:val="00423F8F"/>
    <w:rsid w:val="00424A05"/>
    <w:rsid w:val="00426ADE"/>
    <w:rsid w:val="00430524"/>
    <w:rsid w:val="00434465"/>
    <w:rsid w:val="0043448B"/>
    <w:rsid w:val="00435096"/>
    <w:rsid w:val="00436D14"/>
    <w:rsid w:val="00440577"/>
    <w:rsid w:val="00440951"/>
    <w:rsid w:val="0044570A"/>
    <w:rsid w:val="00445EE9"/>
    <w:rsid w:val="00447ADC"/>
    <w:rsid w:val="0045052F"/>
    <w:rsid w:val="00454AE4"/>
    <w:rsid w:val="00456645"/>
    <w:rsid w:val="00456C20"/>
    <w:rsid w:val="004604AE"/>
    <w:rsid w:val="00462A89"/>
    <w:rsid w:val="0046300C"/>
    <w:rsid w:val="0046343D"/>
    <w:rsid w:val="00463CAE"/>
    <w:rsid w:val="00467062"/>
    <w:rsid w:val="00467C7F"/>
    <w:rsid w:val="00472257"/>
    <w:rsid w:val="004748C3"/>
    <w:rsid w:val="00475249"/>
    <w:rsid w:val="004759ED"/>
    <w:rsid w:val="00476723"/>
    <w:rsid w:val="00484043"/>
    <w:rsid w:val="004840FD"/>
    <w:rsid w:val="00485D92"/>
    <w:rsid w:val="004868F7"/>
    <w:rsid w:val="00487BC0"/>
    <w:rsid w:val="00491A86"/>
    <w:rsid w:val="00492F1E"/>
    <w:rsid w:val="00494177"/>
    <w:rsid w:val="004948B6"/>
    <w:rsid w:val="00495D81"/>
    <w:rsid w:val="00496C47"/>
    <w:rsid w:val="004974CE"/>
    <w:rsid w:val="004A067C"/>
    <w:rsid w:val="004A07B4"/>
    <w:rsid w:val="004A0E31"/>
    <w:rsid w:val="004A191D"/>
    <w:rsid w:val="004A2C3B"/>
    <w:rsid w:val="004A4C6B"/>
    <w:rsid w:val="004A5C51"/>
    <w:rsid w:val="004A6A87"/>
    <w:rsid w:val="004A6F61"/>
    <w:rsid w:val="004B162A"/>
    <w:rsid w:val="004B218D"/>
    <w:rsid w:val="004B23FC"/>
    <w:rsid w:val="004B3AEE"/>
    <w:rsid w:val="004B5F7A"/>
    <w:rsid w:val="004B69CE"/>
    <w:rsid w:val="004B7D6E"/>
    <w:rsid w:val="004B7D9A"/>
    <w:rsid w:val="004C1873"/>
    <w:rsid w:val="004C2299"/>
    <w:rsid w:val="004C2A44"/>
    <w:rsid w:val="004C34F1"/>
    <w:rsid w:val="004C69A7"/>
    <w:rsid w:val="004D009B"/>
    <w:rsid w:val="004D0F2E"/>
    <w:rsid w:val="004D16D5"/>
    <w:rsid w:val="004D18ED"/>
    <w:rsid w:val="004D2163"/>
    <w:rsid w:val="004D21D5"/>
    <w:rsid w:val="004D46C2"/>
    <w:rsid w:val="004D4FC4"/>
    <w:rsid w:val="004E1207"/>
    <w:rsid w:val="004E1CD0"/>
    <w:rsid w:val="004E2A6E"/>
    <w:rsid w:val="004E2E46"/>
    <w:rsid w:val="004E3517"/>
    <w:rsid w:val="004E5BE9"/>
    <w:rsid w:val="004F17E6"/>
    <w:rsid w:val="004F3A37"/>
    <w:rsid w:val="004F54AA"/>
    <w:rsid w:val="004F6150"/>
    <w:rsid w:val="004F64F1"/>
    <w:rsid w:val="00501F46"/>
    <w:rsid w:val="005047DE"/>
    <w:rsid w:val="00507BDB"/>
    <w:rsid w:val="00510B4B"/>
    <w:rsid w:val="0051230E"/>
    <w:rsid w:val="00513260"/>
    <w:rsid w:val="00513622"/>
    <w:rsid w:val="005141DD"/>
    <w:rsid w:val="00514F48"/>
    <w:rsid w:val="005158D7"/>
    <w:rsid w:val="00515B36"/>
    <w:rsid w:val="00520685"/>
    <w:rsid w:val="00521AAA"/>
    <w:rsid w:val="00523CDA"/>
    <w:rsid w:val="00525309"/>
    <w:rsid w:val="005259C1"/>
    <w:rsid w:val="00525CBC"/>
    <w:rsid w:val="00525D2C"/>
    <w:rsid w:val="00530FC1"/>
    <w:rsid w:val="00533E46"/>
    <w:rsid w:val="00535A52"/>
    <w:rsid w:val="00537F91"/>
    <w:rsid w:val="005415F1"/>
    <w:rsid w:val="005431D3"/>
    <w:rsid w:val="00543822"/>
    <w:rsid w:val="00543953"/>
    <w:rsid w:val="005444EC"/>
    <w:rsid w:val="00550CFC"/>
    <w:rsid w:val="0055102F"/>
    <w:rsid w:val="00551544"/>
    <w:rsid w:val="00552D7F"/>
    <w:rsid w:val="00555D30"/>
    <w:rsid w:val="005604C8"/>
    <w:rsid w:val="00564097"/>
    <w:rsid w:val="00565368"/>
    <w:rsid w:val="0056660D"/>
    <w:rsid w:val="00566A20"/>
    <w:rsid w:val="00567ACC"/>
    <w:rsid w:val="00570363"/>
    <w:rsid w:val="005728C8"/>
    <w:rsid w:val="00575651"/>
    <w:rsid w:val="00576AD6"/>
    <w:rsid w:val="00577DAC"/>
    <w:rsid w:val="00581F35"/>
    <w:rsid w:val="00582DF0"/>
    <w:rsid w:val="00584907"/>
    <w:rsid w:val="00584D55"/>
    <w:rsid w:val="00591401"/>
    <w:rsid w:val="00591520"/>
    <w:rsid w:val="005950B0"/>
    <w:rsid w:val="00595D55"/>
    <w:rsid w:val="00596381"/>
    <w:rsid w:val="0059741F"/>
    <w:rsid w:val="005A045B"/>
    <w:rsid w:val="005A347A"/>
    <w:rsid w:val="005A3BA4"/>
    <w:rsid w:val="005A473A"/>
    <w:rsid w:val="005A63A7"/>
    <w:rsid w:val="005A6C6D"/>
    <w:rsid w:val="005A7957"/>
    <w:rsid w:val="005B01B9"/>
    <w:rsid w:val="005B0CF8"/>
    <w:rsid w:val="005B1CAF"/>
    <w:rsid w:val="005B553E"/>
    <w:rsid w:val="005B5E90"/>
    <w:rsid w:val="005B758A"/>
    <w:rsid w:val="005C2071"/>
    <w:rsid w:val="005C264B"/>
    <w:rsid w:val="005C371A"/>
    <w:rsid w:val="005C43B5"/>
    <w:rsid w:val="005C584A"/>
    <w:rsid w:val="005C6CF8"/>
    <w:rsid w:val="005C7B83"/>
    <w:rsid w:val="005D0545"/>
    <w:rsid w:val="005D18C4"/>
    <w:rsid w:val="005D35C4"/>
    <w:rsid w:val="005D4215"/>
    <w:rsid w:val="005D7231"/>
    <w:rsid w:val="005E1A06"/>
    <w:rsid w:val="005E3039"/>
    <w:rsid w:val="005E429C"/>
    <w:rsid w:val="005F001A"/>
    <w:rsid w:val="005F05BB"/>
    <w:rsid w:val="005F0BDD"/>
    <w:rsid w:val="005F2FD3"/>
    <w:rsid w:val="005F30E8"/>
    <w:rsid w:val="005F7946"/>
    <w:rsid w:val="00601D8F"/>
    <w:rsid w:val="006034A6"/>
    <w:rsid w:val="00605A25"/>
    <w:rsid w:val="006068AF"/>
    <w:rsid w:val="00606BA6"/>
    <w:rsid w:val="00607744"/>
    <w:rsid w:val="0060782F"/>
    <w:rsid w:val="00610DE7"/>
    <w:rsid w:val="006114E9"/>
    <w:rsid w:val="006135C0"/>
    <w:rsid w:val="00615A07"/>
    <w:rsid w:val="00615A78"/>
    <w:rsid w:val="006169B8"/>
    <w:rsid w:val="00617DEC"/>
    <w:rsid w:val="006200BF"/>
    <w:rsid w:val="0062126A"/>
    <w:rsid w:val="006230B5"/>
    <w:rsid w:val="006242DA"/>
    <w:rsid w:val="00625C91"/>
    <w:rsid w:val="00627182"/>
    <w:rsid w:val="006278F8"/>
    <w:rsid w:val="00627AE8"/>
    <w:rsid w:val="00631828"/>
    <w:rsid w:val="006318E2"/>
    <w:rsid w:val="00631C98"/>
    <w:rsid w:val="006322F0"/>
    <w:rsid w:val="0063308E"/>
    <w:rsid w:val="006332D2"/>
    <w:rsid w:val="006344EB"/>
    <w:rsid w:val="00635774"/>
    <w:rsid w:val="00636380"/>
    <w:rsid w:val="00636674"/>
    <w:rsid w:val="00636845"/>
    <w:rsid w:val="00637780"/>
    <w:rsid w:val="006379AE"/>
    <w:rsid w:val="00640390"/>
    <w:rsid w:val="00641EA8"/>
    <w:rsid w:val="00642231"/>
    <w:rsid w:val="00646299"/>
    <w:rsid w:val="00647006"/>
    <w:rsid w:val="00647FF2"/>
    <w:rsid w:val="00651B8B"/>
    <w:rsid w:val="00654C21"/>
    <w:rsid w:val="006555BA"/>
    <w:rsid w:val="00655C1D"/>
    <w:rsid w:val="00656163"/>
    <w:rsid w:val="006606F9"/>
    <w:rsid w:val="0066122C"/>
    <w:rsid w:val="00666751"/>
    <w:rsid w:val="006726A1"/>
    <w:rsid w:val="006764DA"/>
    <w:rsid w:val="00676D14"/>
    <w:rsid w:val="00683B2E"/>
    <w:rsid w:val="006869EC"/>
    <w:rsid w:val="00687541"/>
    <w:rsid w:val="00687EA6"/>
    <w:rsid w:val="00690976"/>
    <w:rsid w:val="00690E39"/>
    <w:rsid w:val="00691138"/>
    <w:rsid w:val="006922A2"/>
    <w:rsid w:val="0069283C"/>
    <w:rsid w:val="00693722"/>
    <w:rsid w:val="00694730"/>
    <w:rsid w:val="006966D0"/>
    <w:rsid w:val="0069744E"/>
    <w:rsid w:val="006A0A7E"/>
    <w:rsid w:val="006A2AA8"/>
    <w:rsid w:val="006A7B37"/>
    <w:rsid w:val="006B2FF8"/>
    <w:rsid w:val="006B340B"/>
    <w:rsid w:val="006B3618"/>
    <w:rsid w:val="006B3E9A"/>
    <w:rsid w:val="006B48FE"/>
    <w:rsid w:val="006B4C75"/>
    <w:rsid w:val="006C1E9B"/>
    <w:rsid w:val="006C2383"/>
    <w:rsid w:val="006C2855"/>
    <w:rsid w:val="006C2E28"/>
    <w:rsid w:val="006C578B"/>
    <w:rsid w:val="006C774F"/>
    <w:rsid w:val="006D0C17"/>
    <w:rsid w:val="006D4812"/>
    <w:rsid w:val="006D493C"/>
    <w:rsid w:val="006D53DA"/>
    <w:rsid w:val="006D5628"/>
    <w:rsid w:val="006D7F58"/>
    <w:rsid w:val="006E3D96"/>
    <w:rsid w:val="006E50D3"/>
    <w:rsid w:val="006E53C2"/>
    <w:rsid w:val="006E5D10"/>
    <w:rsid w:val="00700D78"/>
    <w:rsid w:val="007024C5"/>
    <w:rsid w:val="0070263E"/>
    <w:rsid w:val="00704006"/>
    <w:rsid w:val="00704C22"/>
    <w:rsid w:val="00704C90"/>
    <w:rsid w:val="007054C4"/>
    <w:rsid w:val="007066F7"/>
    <w:rsid w:val="00706951"/>
    <w:rsid w:val="00710E34"/>
    <w:rsid w:val="0071330C"/>
    <w:rsid w:val="00713F24"/>
    <w:rsid w:val="00714513"/>
    <w:rsid w:val="00717471"/>
    <w:rsid w:val="00717FC8"/>
    <w:rsid w:val="00721571"/>
    <w:rsid w:val="00723887"/>
    <w:rsid w:val="007255AD"/>
    <w:rsid w:val="00730332"/>
    <w:rsid w:val="00731597"/>
    <w:rsid w:val="00732A6D"/>
    <w:rsid w:val="00733F6E"/>
    <w:rsid w:val="007358B5"/>
    <w:rsid w:val="007375AA"/>
    <w:rsid w:val="0074000F"/>
    <w:rsid w:val="0074010F"/>
    <w:rsid w:val="00740508"/>
    <w:rsid w:val="00740C39"/>
    <w:rsid w:val="0074103F"/>
    <w:rsid w:val="00744601"/>
    <w:rsid w:val="00744C44"/>
    <w:rsid w:val="0074591D"/>
    <w:rsid w:val="00746107"/>
    <w:rsid w:val="00746CCC"/>
    <w:rsid w:val="00747A3F"/>
    <w:rsid w:val="00752E66"/>
    <w:rsid w:val="0075350B"/>
    <w:rsid w:val="00754340"/>
    <w:rsid w:val="00754815"/>
    <w:rsid w:val="00755D4C"/>
    <w:rsid w:val="00760113"/>
    <w:rsid w:val="00760E22"/>
    <w:rsid w:val="0076307E"/>
    <w:rsid w:val="007655EA"/>
    <w:rsid w:val="0076580F"/>
    <w:rsid w:val="007666C3"/>
    <w:rsid w:val="0076798C"/>
    <w:rsid w:val="00767FB9"/>
    <w:rsid w:val="007706F1"/>
    <w:rsid w:val="007734B4"/>
    <w:rsid w:val="00773F04"/>
    <w:rsid w:val="00775367"/>
    <w:rsid w:val="007771EE"/>
    <w:rsid w:val="0078076F"/>
    <w:rsid w:val="00781F3A"/>
    <w:rsid w:val="00784D0A"/>
    <w:rsid w:val="00792692"/>
    <w:rsid w:val="00795B81"/>
    <w:rsid w:val="00796DFA"/>
    <w:rsid w:val="00797BC2"/>
    <w:rsid w:val="007A3BE8"/>
    <w:rsid w:val="007A52DD"/>
    <w:rsid w:val="007A5C1B"/>
    <w:rsid w:val="007A6042"/>
    <w:rsid w:val="007A7642"/>
    <w:rsid w:val="007B001B"/>
    <w:rsid w:val="007B030E"/>
    <w:rsid w:val="007B0747"/>
    <w:rsid w:val="007B2321"/>
    <w:rsid w:val="007B3E21"/>
    <w:rsid w:val="007B4945"/>
    <w:rsid w:val="007B5208"/>
    <w:rsid w:val="007B68BF"/>
    <w:rsid w:val="007C0A97"/>
    <w:rsid w:val="007C2DB3"/>
    <w:rsid w:val="007C3FB4"/>
    <w:rsid w:val="007C4765"/>
    <w:rsid w:val="007D373C"/>
    <w:rsid w:val="007D3F06"/>
    <w:rsid w:val="007D5B89"/>
    <w:rsid w:val="007D6563"/>
    <w:rsid w:val="007D67F5"/>
    <w:rsid w:val="007D6CA9"/>
    <w:rsid w:val="007E16D7"/>
    <w:rsid w:val="007E2373"/>
    <w:rsid w:val="007F35AF"/>
    <w:rsid w:val="007F5588"/>
    <w:rsid w:val="007F59F6"/>
    <w:rsid w:val="007F716A"/>
    <w:rsid w:val="007F7412"/>
    <w:rsid w:val="00802792"/>
    <w:rsid w:val="00804C72"/>
    <w:rsid w:val="008060D6"/>
    <w:rsid w:val="008068F9"/>
    <w:rsid w:val="008074CB"/>
    <w:rsid w:val="00811929"/>
    <w:rsid w:val="00811C25"/>
    <w:rsid w:val="00812033"/>
    <w:rsid w:val="00815956"/>
    <w:rsid w:val="00815C73"/>
    <w:rsid w:val="00815E5F"/>
    <w:rsid w:val="00815F67"/>
    <w:rsid w:val="00821B54"/>
    <w:rsid w:val="0082350E"/>
    <w:rsid w:val="00824A99"/>
    <w:rsid w:val="00824E5B"/>
    <w:rsid w:val="00825028"/>
    <w:rsid w:val="008277C1"/>
    <w:rsid w:val="00835553"/>
    <w:rsid w:val="00837EE6"/>
    <w:rsid w:val="00840287"/>
    <w:rsid w:val="008419FF"/>
    <w:rsid w:val="00842526"/>
    <w:rsid w:val="00844B52"/>
    <w:rsid w:val="00845D40"/>
    <w:rsid w:val="00846776"/>
    <w:rsid w:val="0085171E"/>
    <w:rsid w:val="00855494"/>
    <w:rsid w:val="008577D9"/>
    <w:rsid w:val="00862249"/>
    <w:rsid w:val="00862B0F"/>
    <w:rsid w:val="00863EC5"/>
    <w:rsid w:val="00863FF4"/>
    <w:rsid w:val="008679DA"/>
    <w:rsid w:val="00870268"/>
    <w:rsid w:val="00870F70"/>
    <w:rsid w:val="00872CC1"/>
    <w:rsid w:val="00877738"/>
    <w:rsid w:val="00877A62"/>
    <w:rsid w:val="00880F52"/>
    <w:rsid w:val="00881B6C"/>
    <w:rsid w:val="00881C2D"/>
    <w:rsid w:val="00883444"/>
    <w:rsid w:val="00883A4E"/>
    <w:rsid w:val="00886D17"/>
    <w:rsid w:val="00887A10"/>
    <w:rsid w:val="00890E4B"/>
    <w:rsid w:val="00891135"/>
    <w:rsid w:val="008919D8"/>
    <w:rsid w:val="00892308"/>
    <w:rsid w:val="008934FD"/>
    <w:rsid w:val="00893694"/>
    <w:rsid w:val="008966C6"/>
    <w:rsid w:val="008A0EA2"/>
    <w:rsid w:val="008A0FD0"/>
    <w:rsid w:val="008A1865"/>
    <w:rsid w:val="008A1EB8"/>
    <w:rsid w:val="008A4533"/>
    <w:rsid w:val="008A5F8D"/>
    <w:rsid w:val="008B4AD6"/>
    <w:rsid w:val="008C0050"/>
    <w:rsid w:val="008C0242"/>
    <w:rsid w:val="008C080F"/>
    <w:rsid w:val="008C1C40"/>
    <w:rsid w:val="008C1EF1"/>
    <w:rsid w:val="008C39BB"/>
    <w:rsid w:val="008C4072"/>
    <w:rsid w:val="008C6947"/>
    <w:rsid w:val="008D18DF"/>
    <w:rsid w:val="008D1BBB"/>
    <w:rsid w:val="008D2F65"/>
    <w:rsid w:val="008D664B"/>
    <w:rsid w:val="008E341E"/>
    <w:rsid w:val="008E6406"/>
    <w:rsid w:val="008F013C"/>
    <w:rsid w:val="008F024B"/>
    <w:rsid w:val="008F0C5F"/>
    <w:rsid w:val="008F27B6"/>
    <w:rsid w:val="008F2D4F"/>
    <w:rsid w:val="008F5814"/>
    <w:rsid w:val="00901AE7"/>
    <w:rsid w:val="0090222B"/>
    <w:rsid w:val="0090452B"/>
    <w:rsid w:val="0090527C"/>
    <w:rsid w:val="00905BB0"/>
    <w:rsid w:val="009075A9"/>
    <w:rsid w:val="00907A25"/>
    <w:rsid w:val="00911725"/>
    <w:rsid w:val="009134E7"/>
    <w:rsid w:val="009139E3"/>
    <w:rsid w:val="00913BB6"/>
    <w:rsid w:val="00914792"/>
    <w:rsid w:val="00914EDF"/>
    <w:rsid w:val="00917D7B"/>
    <w:rsid w:val="00920E65"/>
    <w:rsid w:val="00921F8B"/>
    <w:rsid w:val="009242C3"/>
    <w:rsid w:val="009269E4"/>
    <w:rsid w:val="009308BD"/>
    <w:rsid w:val="00931580"/>
    <w:rsid w:val="00931FDE"/>
    <w:rsid w:val="009324BF"/>
    <w:rsid w:val="009340CC"/>
    <w:rsid w:val="00934404"/>
    <w:rsid w:val="00934D73"/>
    <w:rsid w:val="00936099"/>
    <w:rsid w:val="00942BF7"/>
    <w:rsid w:val="0094361B"/>
    <w:rsid w:val="00943857"/>
    <w:rsid w:val="00944B4E"/>
    <w:rsid w:val="00944F00"/>
    <w:rsid w:val="00945B16"/>
    <w:rsid w:val="00945BDF"/>
    <w:rsid w:val="00945CE1"/>
    <w:rsid w:val="009468F8"/>
    <w:rsid w:val="00946DD1"/>
    <w:rsid w:val="0094730C"/>
    <w:rsid w:val="00950CA0"/>
    <w:rsid w:val="009518A8"/>
    <w:rsid w:val="009518FA"/>
    <w:rsid w:val="00951F1B"/>
    <w:rsid w:val="00952820"/>
    <w:rsid w:val="00953D50"/>
    <w:rsid w:val="0095467D"/>
    <w:rsid w:val="00954C79"/>
    <w:rsid w:val="009561C5"/>
    <w:rsid w:val="009609E5"/>
    <w:rsid w:val="00961BDA"/>
    <w:rsid w:val="009621A0"/>
    <w:rsid w:val="00962A0E"/>
    <w:rsid w:val="00967390"/>
    <w:rsid w:val="00970930"/>
    <w:rsid w:val="00974CEB"/>
    <w:rsid w:val="00974F34"/>
    <w:rsid w:val="00976C62"/>
    <w:rsid w:val="00976F6C"/>
    <w:rsid w:val="00977686"/>
    <w:rsid w:val="00977CBB"/>
    <w:rsid w:val="009803E3"/>
    <w:rsid w:val="0098198A"/>
    <w:rsid w:val="00984A99"/>
    <w:rsid w:val="00984B4C"/>
    <w:rsid w:val="0098568F"/>
    <w:rsid w:val="00985B3E"/>
    <w:rsid w:val="00985DE7"/>
    <w:rsid w:val="00986ED2"/>
    <w:rsid w:val="00987F56"/>
    <w:rsid w:val="009921BD"/>
    <w:rsid w:val="00992211"/>
    <w:rsid w:val="00994317"/>
    <w:rsid w:val="0099440A"/>
    <w:rsid w:val="0099601C"/>
    <w:rsid w:val="00996183"/>
    <w:rsid w:val="009967B4"/>
    <w:rsid w:val="00996A20"/>
    <w:rsid w:val="009975DF"/>
    <w:rsid w:val="00997BF9"/>
    <w:rsid w:val="009A037A"/>
    <w:rsid w:val="009A24FC"/>
    <w:rsid w:val="009A2B42"/>
    <w:rsid w:val="009A496C"/>
    <w:rsid w:val="009A56D1"/>
    <w:rsid w:val="009A5C0E"/>
    <w:rsid w:val="009B341A"/>
    <w:rsid w:val="009B38DD"/>
    <w:rsid w:val="009B3B24"/>
    <w:rsid w:val="009B4F56"/>
    <w:rsid w:val="009B691A"/>
    <w:rsid w:val="009C01A1"/>
    <w:rsid w:val="009C3A1A"/>
    <w:rsid w:val="009C5B21"/>
    <w:rsid w:val="009C7B9B"/>
    <w:rsid w:val="009D0579"/>
    <w:rsid w:val="009D0F24"/>
    <w:rsid w:val="009D1108"/>
    <w:rsid w:val="009D2FA6"/>
    <w:rsid w:val="009D33F2"/>
    <w:rsid w:val="009D395B"/>
    <w:rsid w:val="009D55EF"/>
    <w:rsid w:val="009D5AA6"/>
    <w:rsid w:val="009D5C59"/>
    <w:rsid w:val="009D7A8E"/>
    <w:rsid w:val="009E130A"/>
    <w:rsid w:val="009E21D3"/>
    <w:rsid w:val="009E238D"/>
    <w:rsid w:val="009E31ED"/>
    <w:rsid w:val="009E645B"/>
    <w:rsid w:val="009E7101"/>
    <w:rsid w:val="009F1919"/>
    <w:rsid w:val="009F2D5C"/>
    <w:rsid w:val="009F798D"/>
    <w:rsid w:val="009F7EDC"/>
    <w:rsid w:val="00A002DA"/>
    <w:rsid w:val="00A01309"/>
    <w:rsid w:val="00A11ACB"/>
    <w:rsid w:val="00A141E5"/>
    <w:rsid w:val="00A15A93"/>
    <w:rsid w:val="00A24B0C"/>
    <w:rsid w:val="00A26E0F"/>
    <w:rsid w:val="00A27C33"/>
    <w:rsid w:val="00A31703"/>
    <w:rsid w:val="00A31F17"/>
    <w:rsid w:val="00A329BE"/>
    <w:rsid w:val="00A32D19"/>
    <w:rsid w:val="00A32F84"/>
    <w:rsid w:val="00A3322D"/>
    <w:rsid w:val="00A34543"/>
    <w:rsid w:val="00A36835"/>
    <w:rsid w:val="00A3783F"/>
    <w:rsid w:val="00A40AD9"/>
    <w:rsid w:val="00A40C29"/>
    <w:rsid w:val="00A42DA2"/>
    <w:rsid w:val="00A4539D"/>
    <w:rsid w:val="00A45EBF"/>
    <w:rsid w:val="00A47951"/>
    <w:rsid w:val="00A479CA"/>
    <w:rsid w:val="00A50D96"/>
    <w:rsid w:val="00A527F4"/>
    <w:rsid w:val="00A532D3"/>
    <w:rsid w:val="00A54B6F"/>
    <w:rsid w:val="00A55874"/>
    <w:rsid w:val="00A61A33"/>
    <w:rsid w:val="00A63210"/>
    <w:rsid w:val="00A638D2"/>
    <w:rsid w:val="00A63991"/>
    <w:rsid w:val="00A646A6"/>
    <w:rsid w:val="00A64A93"/>
    <w:rsid w:val="00A6518B"/>
    <w:rsid w:val="00A6587C"/>
    <w:rsid w:val="00A65CE7"/>
    <w:rsid w:val="00A70509"/>
    <w:rsid w:val="00A707A4"/>
    <w:rsid w:val="00A70B00"/>
    <w:rsid w:val="00A735C0"/>
    <w:rsid w:val="00A7624E"/>
    <w:rsid w:val="00A765EF"/>
    <w:rsid w:val="00A7778D"/>
    <w:rsid w:val="00A8256C"/>
    <w:rsid w:val="00A837E0"/>
    <w:rsid w:val="00A84C94"/>
    <w:rsid w:val="00A84F58"/>
    <w:rsid w:val="00A857B8"/>
    <w:rsid w:val="00A86AFB"/>
    <w:rsid w:val="00A86F01"/>
    <w:rsid w:val="00A87CB5"/>
    <w:rsid w:val="00A91ECF"/>
    <w:rsid w:val="00A91FF5"/>
    <w:rsid w:val="00A9477A"/>
    <w:rsid w:val="00A94CF9"/>
    <w:rsid w:val="00A94E66"/>
    <w:rsid w:val="00A9546E"/>
    <w:rsid w:val="00A95DD0"/>
    <w:rsid w:val="00A96724"/>
    <w:rsid w:val="00AA236E"/>
    <w:rsid w:val="00AA48F1"/>
    <w:rsid w:val="00AB170C"/>
    <w:rsid w:val="00AB1C08"/>
    <w:rsid w:val="00AB3B07"/>
    <w:rsid w:val="00AB3EB6"/>
    <w:rsid w:val="00AB43BB"/>
    <w:rsid w:val="00AB48F8"/>
    <w:rsid w:val="00AB66CE"/>
    <w:rsid w:val="00AB6812"/>
    <w:rsid w:val="00AC1262"/>
    <w:rsid w:val="00AC1756"/>
    <w:rsid w:val="00AC19DF"/>
    <w:rsid w:val="00AC2A1F"/>
    <w:rsid w:val="00AC35B1"/>
    <w:rsid w:val="00AC37B6"/>
    <w:rsid w:val="00AC49ED"/>
    <w:rsid w:val="00AC4BBC"/>
    <w:rsid w:val="00AD3183"/>
    <w:rsid w:val="00AD496D"/>
    <w:rsid w:val="00AD5F06"/>
    <w:rsid w:val="00AE0D09"/>
    <w:rsid w:val="00AE0FBF"/>
    <w:rsid w:val="00AE1BD6"/>
    <w:rsid w:val="00AE2E27"/>
    <w:rsid w:val="00AE3409"/>
    <w:rsid w:val="00AE49A6"/>
    <w:rsid w:val="00AE5217"/>
    <w:rsid w:val="00AE7FC4"/>
    <w:rsid w:val="00AF22B5"/>
    <w:rsid w:val="00AF2491"/>
    <w:rsid w:val="00AF25FB"/>
    <w:rsid w:val="00AF2668"/>
    <w:rsid w:val="00AF281A"/>
    <w:rsid w:val="00AF3D90"/>
    <w:rsid w:val="00AF5286"/>
    <w:rsid w:val="00AF5A5C"/>
    <w:rsid w:val="00AF68FC"/>
    <w:rsid w:val="00B00473"/>
    <w:rsid w:val="00B005A0"/>
    <w:rsid w:val="00B01A14"/>
    <w:rsid w:val="00B02071"/>
    <w:rsid w:val="00B02A37"/>
    <w:rsid w:val="00B041B3"/>
    <w:rsid w:val="00B04F5C"/>
    <w:rsid w:val="00B114A8"/>
    <w:rsid w:val="00B146BC"/>
    <w:rsid w:val="00B168DB"/>
    <w:rsid w:val="00B20122"/>
    <w:rsid w:val="00B204D9"/>
    <w:rsid w:val="00B20B48"/>
    <w:rsid w:val="00B21B79"/>
    <w:rsid w:val="00B23187"/>
    <w:rsid w:val="00B237FE"/>
    <w:rsid w:val="00B23CBE"/>
    <w:rsid w:val="00B23E3D"/>
    <w:rsid w:val="00B2462C"/>
    <w:rsid w:val="00B24BF8"/>
    <w:rsid w:val="00B24EB4"/>
    <w:rsid w:val="00B25ACC"/>
    <w:rsid w:val="00B26078"/>
    <w:rsid w:val="00B27474"/>
    <w:rsid w:val="00B336D1"/>
    <w:rsid w:val="00B36250"/>
    <w:rsid w:val="00B365B0"/>
    <w:rsid w:val="00B374E3"/>
    <w:rsid w:val="00B40010"/>
    <w:rsid w:val="00B42110"/>
    <w:rsid w:val="00B45CBD"/>
    <w:rsid w:val="00B47384"/>
    <w:rsid w:val="00B5268A"/>
    <w:rsid w:val="00B53227"/>
    <w:rsid w:val="00B54652"/>
    <w:rsid w:val="00B602FE"/>
    <w:rsid w:val="00B60B4E"/>
    <w:rsid w:val="00B610DD"/>
    <w:rsid w:val="00B6192D"/>
    <w:rsid w:val="00B6196F"/>
    <w:rsid w:val="00B6321B"/>
    <w:rsid w:val="00B64A69"/>
    <w:rsid w:val="00B66D32"/>
    <w:rsid w:val="00B67384"/>
    <w:rsid w:val="00B6739C"/>
    <w:rsid w:val="00B7007D"/>
    <w:rsid w:val="00B71A80"/>
    <w:rsid w:val="00B72688"/>
    <w:rsid w:val="00B7346C"/>
    <w:rsid w:val="00B77F5F"/>
    <w:rsid w:val="00B812C1"/>
    <w:rsid w:val="00B823E4"/>
    <w:rsid w:val="00B846C5"/>
    <w:rsid w:val="00B84D8D"/>
    <w:rsid w:val="00B86EA2"/>
    <w:rsid w:val="00B90866"/>
    <w:rsid w:val="00B92776"/>
    <w:rsid w:val="00B93858"/>
    <w:rsid w:val="00B95B02"/>
    <w:rsid w:val="00B9606E"/>
    <w:rsid w:val="00B96285"/>
    <w:rsid w:val="00B96FEA"/>
    <w:rsid w:val="00BA322B"/>
    <w:rsid w:val="00BA3537"/>
    <w:rsid w:val="00BA3850"/>
    <w:rsid w:val="00BA38BD"/>
    <w:rsid w:val="00BA40AA"/>
    <w:rsid w:val="00BA56B0"/>
    <w:rsid w:val="00BA6848"/>
    <w:rsid w:val="00BA69F2"/>
    <w:rsid w:val="00BA6CB5"/>
    <w:rsid w:val="00BA7A13"/>
    <w:rsid w:val="00BB28F4"/>
    <w:rsid w:val="00BB34ED"/>
    <w:rsid w:val="00BB7D23"/>
    <w:rsid w:val="00BC0AEC"/>
    <w:rsid w:val="00BC2CA6"/>
    <w:rsid w:val="00BC38B9"/>
    <w:rsid w:val="00BC4BC4"/>
    <w:rsid w:val="00BC598C"/>
    <w:rsid w:val="00BC6E0A"/>
    <w:rsid w:val="00BC6E25"/>
    <w:rsid w:val="00BD0C32"/>
    <w:rsid w:val="00BD2889"/>
    <w:rsid w:val="00BD391A"/>
    <w:rsid w:val="00BD49C3"/>
    <w:rsid w:val="00BD4D92"/>
    <w:rsid w:val="00BD5E0D"/>
    <w:rsid w:val="00BD6C99"/>
    <w:rsid w:val="00BD733E"/>
    <w:rsid w:val="00BD7FE6"/>
    <w:rsid w:val="00BE1A7F"/>
    <w:rsid w:val="00BE2709"/>
    <w:rsid w:val="00BE7230"/>
    <w:rsid w:val="00BE7725"/>
    <w:rsid w:val="00BF1BF1"/>
    <w:rsid w:val="00BF66E1"/>
    <w:rsid w:val="00BF7138"/>
    <w:rsid w:val="00C01030"/>
    <w:rsid w:val="00C01A2D"/>
    <w:rsid w:val="00C0237D"/>
    <w:rsid w:val="00C03D8B"/>
    <w:rsid w:val="00C11F68"/>
    <w:rsid w:val="00C13502"/>
    <w:rsid w:val="00C1430E"/>
    <w:rsid w:val="00C15181"/>
    <w:rsid w:val="00C220D9"/>
    <w:rsid w:val="00C23E77"/>
    <w:rsid w:val="00C26AB1"/>
    <w:rsid w:val="00C30589"/>
    <w:rsid w:val="00C3206D"/>
    <w:rsid w:val="00C33EE2"/>
    <w:rsid w:val="00C35807"/>
    <w:rsid w:val="00C37E7D"/>
    <w:rsid w:val="00C41F8E"/>
    <w:rsid w:val="00C478E7"/>
    <w:rsid w:val="00C5043C"/>
    <w:rsid w:val="00C616AF"/>
    <w:rsid w:val="00C624FA"/>
    <w:rsid w:val="00C63E2A"/>
    <w:rsid w:val="00C644B2"/>
    <w:rsid w:val="00C658E0"/>
    <w:rsid w:val="00C6795B"/>
    <w:rsid w:val="00C71449"/>
    <w:rsid w:val="00C71686"/>
    <w:rsid w:val="00C72E00"/>
    <w:rsid w:val="00C75304"/>
    <w:rsid w:val="00C7564F"/>
    <w:rsid w:val="00C758BD"/>
    <w:rsid w:val="00C765B3"/>
    <w:rsid w:val="00C77B3E"/>
    <w:rsid w:val="00C838AD"/>
    <w:rsid w:val="00C85C1A"/>
    <w:rsid w:val="00C87887"/>
    <w:rsid w:val="00C87BA7"/>
    <w:rsid w:val="00C914FA"/>
    <w:rsid w:val="00C92AAA"/>
    <w:rsid w:val="00C9567B"/>
    <w:rsid w:val="00C95881"/>
    <w:rsid w:val="00C96A10"/>
    <w:rsid w:val="00C96A31"/>
    <w:rsid w:val="00C96A83"/>
    <w:rsid w:val="00C972D1"/>
    <w:rsid w:val="00CA14A6"/>
    <w:rsid w:val="00CA1636"/>
    <w:rsid w:val="00CA31D5"/>
    <w:rsid w:val="00CA5C31"/>
    <w:rsid w:val="00CB1907"/>
    <w:rsid w:val="00CB255B"/>
    <w:rsid w:val="00CB5023"/>
    <w:rsid w:val="00CB628F"/>
    <w:rsid w:val="00CB66D3"/>
    <w:rsid w:val="00CB7748"/>
    <w:rsid w:val="00CC3017"/>
    <w:rsid w:val="00CC63C8"/>
    <w:rsid w:val="00CC72D9"/>
    <w:rsid w:val="00CD15F9"/>
    <w:rsid w:val="00CD24E1"/>
    <w:rsid w:val="00CD3B5C"/>
    <w:rsid w:val="00CD3E31"/>
    <w:rsid w:val="00CD5B34"/>
    <w:rsid w:val="00CD7052"/>
    <w:rsid w:val="00CE003A"/>
    <w:rsid w:val="00CE026F"/>
    <w:rsid w:val="00CE034E"/>
    <w:rsid w:val="00CE295D"/>
    <w:rsid w:val="00CE2DE2"/>
    <w:rsid w:val="00CE3298"/>
    <w:rsid w:val="00CE5567"/>
    <w:rsid w:val="00CE563C"/>
    <w:rsid w:val="00CE5D47"/>
    <w:rsid w:val="00CF2431"/>
    <w:rsid w:val="00CF5783"/>
    <w:rsid w:val="00CF5790"/>
    <w:rsid w:val="00CF6F15"/>
    <w:rsid w:val="00D012EC"/>
    <w:rsid w:val="00D02029"/>
    <w:rsid w:val="00D03258"/>
    <w:rsid w:val="00D10073"/>
    <w:rsid w:val="00D11755"/>
    <w:rsid w:val="00D118AD"/>
    <w:rsid w:val="00D12B03"/>
    <w:rsid w:val="00D138A6"/>
    <w:rsid w:val="00D16963"/>
    <w:rsid w:val="00D16D1C"/>
    <w:rsid w:val="00D170A8"/>
    <w:rsid w:val="00D17B41"/>
    <w:rsid w:val="00D23C98"/>
    <w:rsid w:val="00D23CD9"/>
    <w:rsid w:val="00D24FB1"/>
    <w:rsid w:val="00D26D99"/>
    <w:rsid w:val="00D27F4D"/>
    <w:rsid w:val="00D306C0"/>
    <w:rsid w:val="00D3314A"/>
    <w:rsid w:val="00D35C6D"/>
    <w:rsid w:val="00D36954"/>
    <w:rsid w:val="00D406D3"/>
    <w:rsid w:val="00D410CA"/>
    <w:rsid w:val="00D4138D"/>
    <w:rsid w:val="00D41C8F"/>
    <w:rsid w:val="00D43B45"/>
    <w:rsid w:val="00D4438D"/>
    <w:rsid w:val="00D44587"/>
    <w:rsid w:val="00D44D9D"/>
    <w:rsid w:val="00D45A92"/>
    <w:rsid w:val="00D46BE7"/>
    <w:rsid w:val="00D50384"/>
    <w:rsid w:val="00D50CF2"/>
    <w:rsid w:val="00D5127F"/>
    <w:rsid w:val="00D51AB0"/>
    <w:rsid w:val="00D55253"/>
    <w:rsid w:val="00D5572D"/>
    <w:rsid w:val="00D62923"/>
    <w:rsid w:val="00D647A4"/>
    <w:rsid w:val="00D65198"/>
    <w:rsid w:val="00D6573B"/>
    <w:rsid w:val="00D67CF0"/>
    <w:rsid w:val="00D7084D"/>
    <w:rsid w:val="00D70B5C"/>
    <w:rsid w:val="00D70E07"/>
    <w:rsid w:val="00D73609"/>
    <w:rsid w:val="00D74211"/>
    <w:rsid w:val="00D7448E"/>
    <w:rsid w:val="00D74C60"/>
    <w:rsid w:val="00D74DEC"/>
    <w:rsid w:val="00D74F2D"/>
    <w:rsid w:val="00D77596"/>
    <w:rsid w:val="00D7786E"/>
    <w:rsid w:val="00D839C6"/>
    <w:rsid w:val="00D86BB0"/>
    <w:rsid w:val="00D86C49"/>
    <w:rsid w:val="00D91EFC"/>
    <w:rsid w:val="00D940EE"/>
    <w:rsid w:val="00D94BF3"/>
    <w:rsid w:val="00D97D2B"/>
    <w:rsid w:val="00DA261C"/>
    <w:rsid w:val="00DA264C"/>
    <w:rsid w:val="00DA314A"/>
    <w:rsid w:val="00DA458E"/>
    <w:rsid w:val="00DA64B9"/>
    <w:rsid w:val="00DA69AA"/>
    <w:rsid w:val="00DA7580"/>
    <w:rsid w:val="00DB019B"/>
    <w:rsid w:val="00DB0AE0"/>
    <w:rsid w:val="00DB41A0"/>
    <w:rsid w:val="00DB6030"/>
    <w:rsid w:val="00DB69C7"/>
    <w:rsid w:val="00DB75A7"/>
    <w:rsid w:val="00DB7D19"/>
    <w:rsid w:val="00DC049C"/>
    <w:rsid w:val="00DC24D3"/>
    <w:rsid w:val="00DC4509"/>
    <w:rsid w:val="00DC560D"/>
    <w:rsid w:val="00DD161D"/>
    <w:rsid w:val="00DE144B"/>
    <w:rsid w:val="00DE571C"/>
    <w:rsid w:val="00DF086E"/>
    <w:rsid w:val="00DF11CA"/>
    <w:rsid w:val="00DF1267"/>
    <w:rsid w:val="00DF3C0F"/>
    <w:rsid w:val="00DF42E9"/>
    <w:rsid w:val="00DF5B85"/>
    <w:rsid w:val="00DF70C5"/>
    <w:rsid w:val="00DF7680"/>
    <w:rsid w:val="00DF774B"/>
    <w:rsid w:val="00E00E19"/>
    <w:rsid w:val="00E02831"/>
    <w:rsid w:val="00E038C2"/>
    <w:rsid w:val="00E05005"/>
    <w:rsid w:val="00E10B01"/>
    <w:rsid w:val="00E119A8"/>
    <w:rsid w:val="00E14264"/>
    <w:rsid w:val="00E16AFE"/>
    <w:rsid w:val="00E176B3"/>
    <w:rsid w:val="00E17B18"/>
    <w:rsid w:val="00E25F3E"/>
    <w:rsid w:val="00E266F8"/>
    <w:rsid w:val="00E3168D"/>
    <w:rsid w:val="00E31784"/>
    <w:rsid w:val="00E3227B"/>
    <w:rsid w:val="00E33003"/>
    <w:rsid w:val="00E35BD0"/>
    <w:rsid w:val="00E35C92"/>
    <w:rsid w:val="00E371F3"/>
    <w:rsid w:val="00E40C11"/>
    <w:rsid w:val="00E442CE"/>
    <w:rsid w:val="00E44D10"/>
    <w:rsid w:val="00E45491"/>
    <w:rsid w:val="00E52085"/>
    <w:rsid w:val="00E52B70"/>
    <w:rsid w:val="00E53148"/>
    <w:rsid w:val="00E5340A"/>
    <w:rsid w:val="00E56009"/>
    <w:rsid w:val="00E6141B"/>
    <w:rsid w:val="00E615E9"/>
    <w:rsid w:val="00E6447A"/>
    <w:rsid w:val="00E6478C"/>
    <w:rsid w:val="00E669D0"/>
    <w:rsid w:val="00E67268"/>
    <w:rsid w:val="00E72A66"/>
    <w:rsid w:val="00E72C30"/>
    <w:rsid w:val="00E72DAE"/>
    <w:rsid w:val="00E73E4D"/>
    <w:rsid w:val="00E8134D"/>
    <w:rsid w:val="00E852EE"/>
    <w:rsid w:val="00E91304"/>
    <w:rsid w:val="00E9145C"/>
    <w:rsid w:val="00E918E5"/>
    <w:rsid w:val="00E91974"/>
    <w:rsid w:val="00E93095"/>
    <w:rsid w:val="00E93A57"/>
    <w:rsid w:val="00E96B97"/>
    <w:rsid w:val="00EA069E"/>
    <w:rsid w:val="00EA298B"/>
    <w:rsid w:val="00EA419A"/>
    <w:rsid w:val="00EA563B"/>
    <w:rsid w:val="00EA61EE"/>
    <w:rsid w:val="00EA65AB"/>
    <w:rsid w:val="00EA77E8"/>
    <w:rsid w:val="00EB1354"/>
    <w:rsid w:val="00EB16DC"/>
    <w:rsid w:val="00EB38EE"/>
    <w:rsid w:val="00EB404D"/>
    <w:rsid w:val="00EB4787"/>
    <w:rsid w:val="00EB7210"/>
    <w:rsid w:val="00EB74EA"/>
    <w:rsid w:val="00EC2003"/>
    <w:rsid w:val="00EC32C4"/>
    <w:rsid w:val="00EC3CF4"/>
    <w:rsid w:val="00EC4EF1"/>
    <w:rsid w:val="00ED61BC"/>
    <w:rsid w:val="00ED6967"/>
    <w:rsid w:val="00EE01F7"/>
    <w:rsid w:val="00EE0449"/>
    <w:rsid w:val="00EE07C5"/>
    <w:rsid w:val="00EE0C4D"/>
    <w:rsid w:val="00EE0D50"/>
    <w:rsid w:val="00EE1F1A"/>
    <w:rsid w:val="00EE2F94"/>
    <w:rsid w:val="00EE473E"/>
    <w:rsid w:val="00EE4AF8"/>
    <w:rsid w:val="00EE59B2"/>
    <w:rsid w:val="00EE72FF"/>
    <w:rsid w:val="00EF0224"/>
    <w:rsid w:val="00EF04BC"/>
    <w:rsid w:val="00EF0582"/>
    <w:rsid w:val="00EF06D5"/>
    <w:rsid w:val="00EF1497"/>
    <w:rsid w:val="00EF6AB8"/>
    <w:rsid w:val="00F00C84"/>
    <w:rsid w:val="00F017D5"/>
    <w:rsid w:val="00F020B3"/>
    <w:rsid w:val="00F0221A"/>
    <w:rsid w:val="00F02900"/>
    <w:rsid w:val="00F05D5C"/>
    <w:rsid w:val="00F07D3D"/>
    <w:rsid w:val="00F1417C"/>
    <w:rsid w:val="00F159C0"/>
    <w:rsid w:val="00F17E12"/>
    <w:rsid w:val="00F2147C"/>
    <w:rsid w:val="00F21615"/>
    <w:rsid w:val="00F216FC"/>
    <w:rsid w:val="00F21A8B"/>
    <w:rsid w:val="00F21C53"/>
    <w:rsid w:val="00F223BF"/>
    <w:rsid w:val="00F2342F"/>
    <w:rsid w:val="00F26FED"/>
    <w:rsid w:val="00F27B1D"/>
    <w:rsid w:val="00F30C30"/>
    <w:rsid w:val="00F31C7C"/>
    <w:rsid w:val="00F34D9E"/>
    <w:rsid w:val="00F356AA"/>
    <w:rsid w:val="00F37692"/>
    <w:rsid w:val="00F407A1"/>
    <w:rsid w:val="00F4334F"/>
    <w:rsid w:val="00F4692D"/>
    <w:rsid w:val="00F51B1D"/>
    <w:rsid w:val="00F52146"/>
    <w:rsid w:val="00F54477"/>
    <w:rsid w:val="00F5471D"/>
    <w:rsid w:val="00F57AB4"/>
    <w:rsid w:val="00F57F21"/>
    <w:rsid w:val="00F638FA"/>
    <w:rsid w:val="00F63958"/>
    <w:rsid w:val="00F64D3C"/>
    <w:rsid w:val="00F673B3"/>
    <w:rsid w:val="00F6777B"/>
    <w:rsid w:val="00F7189B"/>
    <w:rsid w:val="00F72234"/>
    <w:rsid w:val="00F75C87"/>
    <w:rsid w:val="00F765B6"/>
    <w:rsid w:val="00F76E68"/>
    <w:rsid w:val="00F77B59"/>
    <w:rsid w:val="00F8179E"/>
    <w:rsid w:val="00F82635"/>
    <w:rsid w:val="00F87ABD"/>
    <w:rsid w:val="00F90F4C"/>
    <w:rsid w:val="00F962FC"/>
    <w:rsid w:val="00F96648"/>
    <w:rsid w:val="00F9755A"/>
    <w:rsid w:val="00FA0CB1"/>
    <w:rsid w:val="00FA434F"/>
    <w:rsid w:val="00FA455A"/>
    <w:rsid w:val="00FA4CAF"/>
    <w:rsid w:val="00FB0BF7"/>
    <w:rsid w:val="00FB1315"/>
    <w:rsid w:val="00FB17F0"/>
    <w:rsid w:val="00FB5093"/>
    <w:rsid w:val="00FB6A14"/>
    <w:rsid w:val="00FB7DBD"/>
    <w:rsid w:val="00FC0A1C"/>
    <w:rsid w:val="00FC0C6A"/>
    <w:rsid w:val="00FC11A8"/>
    <w:rsid w:val="00FC1D29"/>
    <w:rsid w:val="00FC24CC"/>
    <w:rsid w:val="00FC3196"/>
    <w:rsid w:val="00FC363B"/>
    <w:rsid w:val="00FC37E3"/>
    <w:rsid w:val="00FC4D63"/>
    <w:rsid w:val="00FC5411"/>
    <w:rsid w:val="00FC54B5"/>
    <w:rsid w:val="00FC6D7B"/>
    <w:rsid w:val="00FC75AE"/>
    <w:rsid w:val="00FD0748"/>
    <w:rsid w:val="00FD0A21"/>
    <w:rsid w:val="00FD4201"/>
    <w:rsid w:val="00FD760B"/>
    <w:rsid w:val="00FD7A21"/>
    <w:rsid w:val="00FD7BD1"/>
    <w:rsid w:val="00FE0DCB"/>
    <w:rsid w:val="00FE36CC"/>
    <w:rsid w:val="00FE6BF0"/>
    <w:rsid w:val="00FF1893"/>
    <w:rsid w:val="00FF1CC5"/>
    <w:rsid w:val="00FF2337"/>
    <w:rsid w:val="00FF4E96"/>
    <w:rsid w:val="00FF5236"/>
    <w:rsid w:val="00FF7646"/>
    <w:rsid w:val="00FF7929"/>
    <w:rsid w:val="00FF79A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0A0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line number" w:uiPriority="0"/>
    <w:lsdException w:name="page number"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annotation subject" w:uiPriority="0"/>
    <w:lsdException w:name="Outline List 2" w:uiPriority="0"/>
    <w:lsdException w:name="Table Columns 2" w:uiPriority="0"/>
    <w:lsdException w:name="Table Grid 8" w:uiPriority="0"/>
    <w:lsdException w:name="Table Professional"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1D3BC2"/>
    <w:pPr>
      <w:spacing w:after="0" w:line="240" w:lineRule="auto"/>
    </w:pPr>
    <w:rPr>
      <w:rFonts w:ascii="Times New Roman" w:eastAsia="Times New Roman" w:hAnsi="Times New Roman" w:cs="Times New Roman"/>
      <w:sz w:val="24"/>
      <w:szCs w:val="24"/>
      <w:lang w:eastAsia="es-MX"/>
    </w:rPr>
  </w:style>
  <w:style w:type="paragraph" w:styleId="Ttulo1">
    <w:name w:val="heading 1"/>
    <w:aliases w:val="Headline,H1,h1,II+,I,Document Header1,Chapter,heading 1,Titulo 1,Section Heading,Part"/>
    <w:basedOn w:val="Normal"/>
    <w:next w:val="Normal"/>
    <w:link w:val="Ttulo1Car"/>
    <w:qFormat/>
    <w:rsid w:val="0059741F"/>
    <w:pPr>
      <w:keepNext/>
      <w:numPr>
        <w:numId w:val="1"/>
      </w:numPr>
      <w:suppressAutoHyphens/>
      <w:spacing w:before="240" w:after="60"/>
      <w:outlineLvl w:val="0"/>
    </w:pPr>
    <w:rPr>
      <w:rFonts w:ascii="Arial" w:hAnsi="Arial"/>
      <w:b/>
      <w:bCs/>
      <w:kern w:val="1"/>
      <w:sz w:val="32"/>
      <w:szCs w:val="32"/>
      <w:lang w:eastAsia="ar-SA"/>
    </w:rPr>
  </w:style>
  <w:style w:type="paragraph" w:styleId="Ttulo2">
    <w:name w:val="heading 2"/>
    <w:aliases w:val="h2"/>
    <w:basedOn w:val="Normal"/>
    <w:next w:val="Normal"/>
    <w:link w:val="Ttulo2Car1"/>
    <w:qFormat/>
    <w:rsid w:val="0059741F"/>
    <w:pPr>
      <w:keepNext/>
      <w:numPr>
        <w:ilvl w:val="1"/>
        <w:numId w:val="1"/>
      </w:numPr>
      <w:suppressAutoHyphens/>
      <w:spacing w:before="240" w:after="60"/>
      <w:outlineLvl w:val="1"/>
    </w:pPr>
    <w:rPr>
      <w:rFonts w:ascii="Arial" w:hAnsi="Arial"/>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59741F"/>
    <w:pPr>
      <w:keepNext/>
      <w:numPr>
        <w:ilvl w:val="2"/>
        <w:numId w:val="1"/>
      </w:numPr>
      <w:suppressAutoHyphens/>
      <w:spacing w:before="240" w:after="60"/>
      <w:outlineLvl w:val="2"/>
    </w:pPr>
    <w:rPr>
      <w:rFonts w:ascii="Arial" w:hAnsi="Arial"/>
      <w:b/>
      <w:bCs/>
      <w:sz w:val="26"/>
      <w:szCs w:val="26"/>
      <w:lang w:eastAsia="ar-SA"/>
    </w:rPr>
  </w:style>
  <w:style w:type="paragraph" w:styleId="Ttulo4">
    <w:name w:val="heading 4"/>
    <w:basedOn w:val="Normal"/>
    <w:next w:val="Normal"/>
    <w:link w:val="Ttulo4Car"/>
    <w:qFormat/>
    <w:rsid w:val="0059741F"/>
    <w:pPr>
      <w:keepNext/>
      <w:numPr>
        <w:ilvl w:val="3"/>
        <w:numId w:val="1"/>
      </w:numPr>
      <w:suppressAutoHyphens/>
      <w:spacing w:before="240" w:after="60"/>
      <w:outlineLvl w:val="3"/>
    </w:pPr>
    <w:rPr>
      <w:b/>
      <w:bCs/>
      <w:sz w:val="28"/>
      <w:szCs w:val="28"/>
      <w:lang w:eastAsia="ar-SA"/>
    </w:rPr>
  </w:style>
  <w:style w:type="paragraph" w:styleId="Ttulo5">
    <w:name w:val="heading 5"/>
    <w:basedOn w:val="Normal"/>
    <w:next w:val="Normal"/>
    <w:link w:val="Ttulo5Car"/>
    <w:qFormat/>
    <w:rsid w:val="0059741F"/>
    <w:pPr>
      <w:numPr>
        <w:ilvl w:val="4"/>
        <w:numId w:val="1"/>
      </w:numPr>
      <w:suppressAutoHyphens/>
      <w:spacing w:before="240" w:after="60"/>
      <w:outlineLvl w:val="4"/>
    </w:pPr>
    <w:rPr>
      <w:b/>
      <w:bCs/>
      <w:i/>
      <w:iCs/>
      <w:sz w:val="26"/>
      <w:szCs w:val="26"/>
      <w:lang w:eastAsia="ar-SA"/>
    </w:rPr>
  </w:style>
  <w:style w:type="paragraph" w:styleId="Ttulo6">
    <w:name w:val="heading 6"/>
    <w:basedOn w:val="Normal"/>
    <w:next w:val="Normal"/>
    <w:link w:val="Ttulo6Car"/>
    <w:qFormat/>
    <w:rsid w:val="0059741F"/>
    <w:pPr>
      <w:numPr>
        <w:ilvl w:val="5"/>
        <w:numId w:val="1"/>
      </w:numPr>
      <w:suppressAutoHyphens/>
      <w:spacing w:before="240" w:after="60"/>
      <w:outlineLvl w:val="5"/>
    </w:pPr>
    <w:rPr>
      <w:b/>
      <w:bCs/>
      <w:sz w:val="22"/>
      <w:szCs w:val="22"/>
      <w:lang w:eastAsia="ar-SA"/>
    </w:rPr>
  </w:style>
  <w:style w:type="paragraph" w:styleId="Ttulo7">
    <w:name w:val="heading 7"/>
    <w:basedOn w:val="Normal"/>
    <w:next w:val="Normal"/>
    <w:link w:val="Ttulo7Car"/>
    <w:qFormat/>
    <w:rsid w:val="0059741F"/>
    <w:pPr>
      <w:numPr>
        <w:ilvl w:val="6"/>
        <w:numId w:val="1"/>
      </w:numPr>
      <w:suppressAutoHyphens/>
      <w:spacing w:before="240" w:after="60"/>
      <w:outlineLvl w:val="6"/>
    </w:pPr>
    <w:rPr>
      <w:lang w:eastAsia="ar-SA"/>
    </w:rPr>
  </w:style>
  <w:style w:type="paragraph" w:styleId="Ttulo8">
    <w:name w:val="heading 8"/>
    <w:basedOn w:val="Normal"/>
    <w:next w:val="Normal"/>
    <w:link w:val="Ttulo8Car"/>
    <w:qFormat/>
    <w:rsid w:val="0059741F"/>
    <w:pPr>
      <w:numPr>
        <w:ilvl w:val="7"/>
        <w:numId w:val="1"/>
      </w:numPr>
      <w:suppressAutoHyphens/>
      <w:spacing w:before="240" w:after="60"/>
      <w:outlineLvl w:val="7"/>
    </w:pPr>
    <w:rPr>
      <w:rFonts w:ascii="Arial" w:hAnsi="Arial"/>
      <w:i/>
      <w:sz w:val="20"/>
      <w:szCs w:val="20"/>
      <w:lang w:val="es-ES_tradnl" w:eastAsia="ar-SA"/>
    </w:rPr>
  </w:style>
  <w:style w:type="paragraph" w:styleId="Ttulo9">
    <w:name w:val="heading 9"/>
    <w:basedOn w:val="Normal"/>
    <w:next w:val="Normal"/>
    <w:link w:val="Ttulo9Car"/>
    <w:qFormat/>
    <w:rsid w:val="0059741F"/>
    <w:pPr>
      <w:numPr>
        <w:ilvl w:val="8"/>
        <w:numId w:val="1"/>
      </w:numPr>
      <w:suppressAutoHyphens/>
      <w:spacing w:before="240" w:after="60"/>
      <w:outlineLvl w:val="8"/>
    </w:pPr>
    <w:rPr>
      <w:rFonts w:ascii="Arial" w:hAnsi="Arial"/>
      <w:sz w:val="22"/>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nhideWhenUsed/>
    <w:rsid w:val="00984A99"/>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aliases w:val="ITT i Car1,LetterHeader Car,Cover Page Car,encabezado Car,En-tête SQ Car,ContentsHeader Car,aria Car,*Header Car"/>
    <w:basedOn w:val="Fuentedeprrafopredeter"/>
    <w:link w:val="Encabezado"/>
    <w:rsid w:val="00984A99"/>
  </w:style>
  <w:style w:type="paragraph" w:styleId="Piedepgina">
    <w:name w:val="footer"/>
    <w:basedOn w:val="Normal"/>
    <w:link w:val="PiedepginaCar"/>
    <w:unhideWhenUsed/>
    <w:rsid w:val="00984A99"/>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rsid w:val="00984A99"/>
  </w:style>
  <w:style w:type="paragraph" w:styleId="Textodeglobo">
    <w:name w:val="Balloon Text"/>
    <w:basedOn w:val="Normal"/>
    <w:link w:val="TextodegloboCar"/>
    <w:unhideWhenUsed/>
    <w:rsid w:val="00984A99"/>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rsid w:val="00984A99"/>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列出段落"/>
    <w:basedOn w:val="Normal"/>
    <w:link w:val="PrrafodelistaCar"/>
    <w:uiPriority w:val="34"/>
    <w:qFormat/>
    <w:rsid w:val="0076798C"/>
    <w:pPr>
      <w:spacing w:after="160" w:line="259" w:lineRule="auto"/>
      <w:ind w:left="720"/>
      <w:contextualSpacing/>
    </w:pPr>
    <w:rPr>
      <w:rFonts w:asciiTheme="minorHAnsi" w:eastAsiaTheme="minorHAnsi" w:hAnsiTheme="minorHAnsi" w:cstheme="minorBidi"/>
      <w:sz w:val="22"/>
      <w:szCs w:val="22"/>
      <w:lang w:eastAsia="en-US"/>
    </w:rPr>
  </w:style>
  <w:style w:type="table" w:styleId="Tablaconcuadrcula">
    <w:name w:val="Table Grid"/>
    <w:basedOn w:val="Tablanormal"/>
    <w:rsid w:val="0076798C"/>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nhideWhenUsed/>
    <w:qFormat/>
    <w:rsid w:val="0076798C"/>
    <w:pPr>
      <w:spacing w:after="120" w:line="276" w:lineRule="auto"/>
    </w:pPr>
    <w:rPr>
      <w:rFonts w:ascii="Calibri" w:eastAsia="Calibri" w:hAnsi="Calibri"/>
      <w:sz w:val="22"/>
      <w:szCs w:val="22"/>
      <w:lang w:eastAsia="en-US"/>
    </w:rPr>
  </w:style>
  <w:style w:type="character" w:customStyle="1" w:styleId="TextoindependienteCar">
    <w:name w:val="Texto independiente Car"/>
    <w:basedOn w:val="Fuentedeprrafopredeter"/>
    <w:link w:val="Textoindependiente"/>
    <w:rsid w:val="0076798C"/>
    <w:rPr>
      <w:rFonts w:ascii="Calibri" w:eastAsia="Calibri" w:hAnsi="Calibri" w:cs="Times New Roman"/>
    </w:rPr>
  </w:style>
  <w:style w:type="paragraph" w:styleId="NormalWeb">
    <w:name w:val="Normal (Web)"/>
    <w:basedOn w:val="Normal"/>
    <w:link w:val="NormalWebCar"/>
    <w:unhideWhenUsed/>
    <w:rsid w:val="00BA6CB5"/>
    <w:pPr>
      <w:spacing w:before="100" w:beforeAutospacing="1" w:after="100" w:afterAutospacing="1"/>
    </w:p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C3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rsid w:val="0059741F"/>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rsid w:val="0059741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1,Titulo 3 Car1,Level 1 - 1 Car1,h3 Car1,Level 3 Topic Heading Car1,Section Car1"/>
    <w:basedOn w:val="Fuentedeprrafopredeter"/>
    <w:link w:val="Ttulo3"/>
    <w:uiPriority w:val="9"/>
    <w:rsid w:val="0059741F"/>
    <w:rPr>
      <w:rFonts w:ascii="Arial" w:eastAsia="Times New Roman" w:hAnsi="Arial" w:cs="Times New Roman"/>
      <w:b/>
      <w:bCs/>
      <w:sz w:val="26"/>
      <w:szCs w:val="26"/>
      <w:lang w:eastAsia="ar-SA"/>
    </w:rPr>
  </w:style>
  <w:style w:type="character" w:customStyle="1" w:styleId="Ttulo4Car">
    <w:name w:val="Título 4 Car"/>
    <w:basedOn w:val="Fuentedeprrafopredeter"/>
    <w:link w:val="Ttulo4"/>
    <w:rsid w:val="0059741F"/>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rsid w:val="0059741F"/>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rsid w:val="0059741F"/>
    <w:rPr>
      <w:rFonts w:ascii="Times New Roman" w:eastAsia="Times New Roman" w:hAnsi="Times New Roman" w:cs="Times New Roman"/>
      <w:b/>
      <w:bCs/>
      <w:lang w:eastAsia="ar-SA"/>
    </w:rPr>
  </w:style>
  <w:style w:type="character" w:customStyle="1" w:styleId="Ttulo7Car">
    <w:name w:val="Título 7 Car"/>
    <w:basedOn w:val="Fuentedeprrafopredeter"/>
    <w:link w:val="Ttulo7"/>
    <w:rsid w:val="0059741F"/>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rsid w:val="0059741F"/>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rsid w:val="0059741F"/>
    <w:rPr>
      <w:rFonts w:ascii="Arial" w:eastAsia="Times New Roman" w:hAnsi="Arial" w:cs="Times New Roman"/>
      <w:lang w:eastAsia="ar-SA"/>
    </w:rPr>
  </w:style>
  <w:style w:type="numbering" w:customStyle="1" w:styleId="Sinlista1">
    <w:name w:val="Sin lista1"/>
    <w:next w:val="Sinlista"/>
    <w:uiPriority w:val="99"/>
    <w:semiHidden/>
    <w:unhideWhenUsed/>
    <w:rsid w:val="0059741F"/>
  </w:style>
  <w:style w:type="character" w:customStyle="1" w:styleId="WW8Num1z0">
    <w:name w:val="WW8Num1z0"/>
    <w:uiPriority w:val="99"/>
    <w:rsid w:val="0059741F"/>
    <w:rPr>
      <w:rFonts w:ascii="Arial" w:hAnsi="Arial"/>
      <w:b/>
      <w:sz w:val="24"/>
    </w:rPr>
  </w:style>
  <w:style w:type="character" w:customStyle="1" w:styleId="WW8Num2z0">
    <w:name w:val="WW8Num2z0"/>
    <w:rsid w:val="0059741F"/>
    <w:rPr>
      <w:rFonts w:ascii="Arial" w:hAnsi="Arial"/>
      <w:b/>
      <w:sz w:val="24"/>
    </w:rPr>
  </w:style>
  <w:style w:type="character" w:customStyle="1" w:styleId="WW8Num3z0">
    <w:name w:val="WW8Num3z0"/>
    <w:rsid w:val="0059741F"/>
    <w:rPr>
      <w:rFonts w:ascii="Arial" w:hAnsi="Arial"/>
      <w:sz w:val="24"/>
      <w:u w:val="none"/>
    </w:rPr>
  </w:style>
  <w:style w:type="character" w:customStyle="1" w:styleId="WW8Num3z1">
    <w:name w:val="WW8Num3z1"/>
    <w:uiPriority w:val="99"/>
    <w:rsid w:val="0059741F"/>
  </w:style>
  <w:style w:type="character" w:customStyle="1" w:styleId="WW8Num4z0">
    <w:name w:val="WW8Num4z0"/>
    <w:rsid w:val="0059741F"/>
  </w:style>
  <w:style w:type="character" w:customStyle="1" w:styleId="WW8Num4z1">
    <w:name w:val="WW8Num4z1"/>
    <w:uiPriority w:val="99"/>
    <w:rsid w:val="0059741F"/>
    <w:rPr>
      <w:rFonts w:ascii="Courier New" w:hAnsi="Courier New"/>
    </w:rPr>
  </w:style>
  <w:style w:type="character" w:customStyle="1" w:styleId="WW8Num5z0">
    <w:name w:val="WW8Num5z0"/>
    <w:rsid w:val="0059741F"/>
    <w:rPr>
      <w:rFonts w:ascii="Symbol" w:hAnsi="Symbol"/>
    </w:rPr>
  </w:style>
  <w:style w:type="character" w:customStyle="1" w:styleId="WW8Num5z1">
    <w:name w:val="WW8Num5z1"/>
    <w:uiPriority w:val="99"/>
    <w:rsid w:val="0059741F"/>
    <w:rPr>
      <w:rFonts w:ascii="Courier New" w:hAnsi="Courier New"/>
    </w:rPr>
  </w:style>
  <w:style w:type="character" w:customStyle="1" w:styleId="WW8Num6z0">
    <w:name w:val="WW8Num6z0"/>
    <w:uiPriority w:val="99"/>
    <w:rsid w:val="0059741F"/>
    <w:rPr>
      <w:rFonts w:ascii="Symbol" w:hAnsi="Symbol"/>
    </w:rPr>
  </w:style>
  <w:style w:type="character" w:customStyle="1" w:styleId="WW8Num7z0">
    <w:name w:val="WW8Num7z0"/>
    <w:uiPriority w:val="99"/>
    <w:rsid w:val="0059741F"/>
    <w:rPr>
      <w:b/>
    </w:rPr>
  </w:style>
  <w:style w:type="character" w:customStyle="1" w:styleId="WW8Num8z0">
    <w:name w:val="WW8Num8z0"/>
    <w:rsid w:val="0059741F"/>
    <w:rPr>
      <w:rFonts w:ascii="Wingdings" w:hAnsi="Wingdings"/>
    </w:rPr>
  </w:style>
  <w:style w:type="character" w:customStyle="1" w:styleId="WW8Num9z0">
    <w:name w:val="WW8Num9z0"/>
    <w:rsid w:val="0059741F"/>
    <w:rPr>
      <w:b/>
    </w:rPr>
  </w:style>
  <w:style w:type="character" w:customStyle="1" w:styleId="WW8Num10z0">
    <w:name w:val="WW8Num10z0"/>
    <w:rsid w:val="0059741F"/>
    <w:rPr>
      <w:rFonts w:ascii="Symbol" w:hAnsi="Symbol"/>
    </w:rPr>
  </w:style>
  <w:style w:type="character" w:customStyle="1" w:styleId="WW8Num11z0">
    <w:name w:val="WW8Num11z0"/>
    <w:uiPriority w:val="99"/>
    <w:rsid w:val="0059741F"/>
    <w:rPr>
      <w:b/>
    </w:rPr>
  </w:style>
  <w:style w:type="character" w:customStyle="1" w:styleId="WW8Num12z0">
    <w:name w:val="WW8Num12z0"/>
    <w:uiPriority w:val="99"/>
    <w:rsid w:val="0059741F"/>
    <w:rPr>
      <w:rFonts w:ascii="Symbol" w:hAnsi="Symbol"/>
    </w:rPr>
  </w:style>
  <w:style w:type="character" w:customStyle="1" w:styleId="WW8Num13z0">
    <w:name w:val="WW8Num13z0"/>
    <w:uiPriority w:val="99"/>
    <w:rsid w:val="0059741F"/>
    <w:rPr>
      <w:rFonts w:ascii="Symbol" w:hAnsi="Symbol"/>
    </w:rPr>
  </w:style>
  <w:style w:type="character" w:customStyle="1" w:styleId="WW8Num14z0">
    <w:name w:val="WW8Num14z0"/>
    <w:uiPriority w:val="99"/>
    <w:rsid w:val="0059741F"/>
  </w:style>
  <w:style w:type="character" w:customStyle="1" w:styleId="WW8Num14z1">
    <w:name w:val="WW8Num14z1"/>
    <w:rsid w:val="0059741F"/>
    <w:rPr>
      <w:rFonts w:ascii="Symbol" w:hAnsi="Symbol"/>
      <w:b w:val="0"/>
      <w:i w:val="0"/>
    </w:rPr>
  </w:style>
  <w:style w:type="character" w:customStyle="1" w:styleId="WW8Num14z2">
    <w:name w:val="WW8Num14z2"/>
    <w:rsid w:val="0059741F"/>
    <w:rPr>
      <w:rFonts w:cs="Times New Roman"/>
      <w:b w:val="0"/>
      <w:i w:val="0"/>
    </w:rPr>
  </w:style>
  <w:style w:type="character" w:customStyle="1" w:styleId="WW8Num15z0">
    <w:name w:val="WW8Num15z0"/>
    <w:uiPriority w:val="99"/>
    <w:rsid w:val="0059741F"/>
    <w:rPr>
      <w:rFonts w:ascii="Symbol" w:hAnsi="Symbol"/>
    </w:rPr>
  </w:style>
  <w:style w:type="character" w:customStyle="1" w:styleId="WW8Num16z0">
    <w:name w:val="WW8Num16z0"/>
    <w:uiPriority w:val="99"/>
    <w:rsid w:val="0059741F"/>
  </w:style>
  <w:style w:type="character" w:customStyle="1" w:styleId="WW8Num17z0">
    <w:name w:val="WW8Num17z0"/>
    <w:uiPriority w:val="99"/>
    <w:rsid w:val="0059741F"/>
    <w:rPr>
      <w:rFonts w:ascii="Symbol" w:hAnsi="Symbol"/>
    </w:rPr>
  </w:style>
  <w:style w:type="character" w:customStyle="1" w:styleId="WW8Num18z0">
    <w:name w:val="WW8Num18z0"/>
    <w:uiPriority w:val="99"/>
    <w:rsid w:val="0059741F"/>
    <w:rPr>
      <w:rFonts w:ascii="Symbol" w:hAnsi="Symbol"/>
    </w:rPr>
  </w:style>
  <w:style w:type="character" w:customStyle="1" w:styleId="WW8Num19z0">
    <w:name w:val="WW8Num19z0"/>
    <w:uiPriority w:val="99"/>
    <w:rsid w:val="0059741F"/>
    <w:rPr>
      <w:rFonts w:ascii="Symbol" w:hAnsi="Symbol"/>
    </w:rPr>
  </w:style>
  <w:style w:type="character" w:customStyle="1" w:styleId="WW8Num20z0">
    <w:name w:val="WW8Num20z0"/>
    <w:uiPriority w:val="99"/>
    <w:rsid w:val="0059741F"/>
    <w:rPr>
      <w:rFonts w:ascii="Symbol" w:hAnsi="Symbol"/>
    </w:rPr>
  </w:style>
  <w:style w:type="character" w:customStyle="1" w:styleId="WW8Num21z0">
    <w:name w:val="WW8Num21z0"/>
    <w:uiPriority w:val="99"/>
    <w:rsid w:val="0059741F"/>
    <w:rPr>
      <w:rFonts w:ascii="Wingdings" w:hAnsi="Wingdings"/>
    </w:rPr>
  </w:style>
  <w:style w:type="character" w:customStyle="1" w:styleId="WW8Num22z0">
    <w:name w:val="WW8Num22z0"/>
    <w:uiPriority w:val="99"/>
    <w:rsid w:val="0059741F"/>
    <w:rPr>
      <w:b/>
    </w:rPr>
  </w:style>
  <w:style w:type="character" w:customStyle="1" w:styleId="WW8Num23z0">
    <w:name w:val="WW8Num23z0"/>
    <w:uiPriority w:val="99"/>
    <w:rsid w:val="0059741F"/>
    <w:rPr>
      <w:rFonts w:ascii="Wingdings" w:hAnsi="Wingdings"/>
    </w:rPr>
  </w:style>
  <w:style w:type="character" w:customStyle="1" w:styleId="WW8Num23z2">
    <w:name w:val="WW8Num23z2"/>
    <w:rsid w:val="0059741F"/>
    <w:rPr>
      <w:rFonts w:ascii="Arial" w:eastAsia="Times New Roman" w:hAnsi="Arial" w:cs="Arial"/>
    </w:rPr>
  </w:style>
  <w:style w:type="character" w:customStyle="1" w:styleId="WW8Num24z0">
    <w:name w:val="WW8Num24z0"/>
    <w:uiPriority w:val="99"/>
    <w:rsid w:val="0059741F"/>
    <w:rPr>
      <w:rFonts w:ascii="Symbol" w:hAnsi="Symbol"/>
    </w:rPr>
  </w:style>
  <w:style w:type="character" w:customStyle="1" w:styleId="WW8Num25z0">
    <w:name w:val="WW8Num25z0"/>
    <w:uiPriority w:val="99"/>
    <w:rsid w:val="0059741F"/>
    <w:rPr>
      <w:rFonts w:ascii="Wingdings" w:hAnsi="Wingdings"/>
    </w:rPr>
  </w:style>
  <w:style w:type="character" w:customStyle="1" w:styleId="WW8Num26z0">
    <w:name w:val="WW8Num26z0"/>
    <w:uiPriority w:val="99"/>
    <w:rsid w:val="0059741F"/>
    <w:rPr>
      <w:rFonts w:ascii="Symbol" w:hAnsi="Symbol"/>
    </w:rPr>
  </w:style>
  <w:style w:type="character" w:customStyle="1" w:styleId="WW8Num27z0">
    <w:name w:val="WW8Num27z0"/>
    <w:uiPriority w:val="99"/>
    <w:rsid w:val="0059741F"/>
    <w:rPr>
      <w:rFonts w:ascii="Wingdings" w:hAnsi="Wingdings"/>
    </w:rPr>
  </w:style>
  <w:style w:type="character" w:customStyle="1" w:styleId="WW8Num28z0">
    <w:name w:val="WW8Num28z0"/>
    <w:uiPriority w:val="99"/>
    <w:rsid w:val="0059741F"/>
    <w:rPr>
      <w:b/>
    </w:rPr>
  </w:style>
  <w:style w:type="character" w:customStyle="1" w:styleId="WW8Num29z0">
    <w:name w:val="WW8Num29z0"/>
    <w:uiPriority w:val="99"/>
    <w:rsid w:val="0059741F"/>
    <w:rPr>
      <w:b/>
    </w:rPr>
  </w:style>
  <w:style w:type="character" w:customStyle="1" w:styleId="WW8Num30z0">
    <w:name w:val="WW8Num30z0"/>
    <w:uiPriority w:val="99"/>
    <w:rsid w:val="0059741F"/>
  </w:style>
  <w:style w:type="character" w:customStyle="1" w:styleId="WW8Num31z0">
    <w:name w:val="WW8Num31z0"/>
    <w:uiPriority w:val="99"/>
    <w:rsid w:val="0059741F"/>
    <w:rPr>
      <w:rFonts w:ascii="Symbol" w:hAnsi="Symbol"/>
    </w:rPr>
  </w:style>
  <w:style w:type="character" w:customStyle="1" w:styleId="WW8Num32z0">
    <w:name w:val="WW8Num32z0"/>
    <w:uiPriority w:val="99"/>
    <w:rsid w:val="0059741F"/>
    <w:rPr>
      <w:rFonts w:ascii="Symbol" w:hAnsi="Symbol"/>
    </w:rPr>
  </w:style>
  <w:style w:type="character" w:customStyle="1" w:styleId="WW8Num33z0">
    <w:name w:val="WW8Num33z0"/>
    <w:uiPriority w:val="99"/>
    <w:rsid w:val="0059741F"/>
  </w:style>
  <w:style w:type="character" w:customStyle="1" w:styleId="WW8Num34z0">
    <w:name w:val="WW8Num34z0"/>
    <w:uiPriority w:val="99"/>
    <w:rsid w:val="0059741F"/>
    <w:rPr>
      <w:rFonts w:ascii="Symbol" w:hAnsi="Symbol"/>
      <w:b/>
    </w:rPr>
  </w:style>
  <w:style w:type="character" w:customStyle="1" w:styleId="WW8Num35z0">
    <w:name w:val="WW8Num35z0"/>
    <w:uiPriority w:val="99"/>
    <w:rsid w:val="0059741F"/>
    <w:rPr>
      <w:rFonts w:ascii="Symbol" w:hAnsi="Symbol"/>
    </w:rPr>
  </w:style>
  <w:style w:type="character" w:customStyle="1" w:styleId="WW8Num36z0">
    <w:name w:val="WW8Num36z0"/>
    <w:uiPriority w:val="99"/>
    <w:rsid w:val="0059741F"/>
    <w:rPr>
      <w:b/>
    </w:rPr>
  </w:style>
  <w:style w:type="character" w:customStyle="1" w:styleId="WW8Num37z0">
    <w:name w:val="WW8Num37z0"/>
    <w:uiPriority w:val="99"/>
    <w:rsid w:val="0059741F"/>
    <w:rPr>
      <w:b/>
    </w:rPr>
  </w:style>
  <w:style w:type="character" w:customStyle="1" w:styleId="WW8Num38z0">
    <w:name w:val="WW8Num38z0"/>
    <w:uiPriority w:val="99"/>
    <w:rsid w:val="0059741F"/>
    <w:rPr>
      <w:rFonts w:ascii="Symbol" w:hAnsi="Symbol"/>
    </w:rPr>
  </w:style>
  <w:style w:type="character" w:customStyle="1" w:styleId="WW8Num39z0">
    <w:name w:val="WW8Num39z0"/>
    <w:uiPriority w:val="99"/>
    <w:rsid w:val="0059741F"/>
    <w:rPr>
      <w:rFonts w:ascii="Times New Roman" w:hAnsi="Times New Roman"/>
    </w:rPr>
  </w:style>
  <w:style w:type="character" w:customStyle="1" w:styleId="WW8Num39z1">
    <w:name w:val="WW8Num39z1"/>
    <w:uiPriority w:val="99"/>
    <w:rsid w:val="0059741F"/>
    <w:rPr>
      <w:rFonts w:ascii="Courier New" w:hAnsi="Courier New"/>
    </w:rPr>
  </w:style>
  <w:style w:type="character" w:customStyle="1" w:styleId="WW8Num40z0">
    <w:name w:val="WW8Num40z0"/>
    <w:uiPriority w:val="99"/>
    <w:rsid w:val="0059741F"/>
    <w:rPr>
      <w:b/>
    </w:rPr>
  </w:style>
  <w:style w:type="character" w:customStyle="1" w:styleId="WW8Num41z0">
    <w:name w:val="WW8Num41z0"/>
    <w:uiPriority w:val="99"/>
    <w:rsid w:val="0059741F"/>
  </w:style>
  <w:style w:type="character" w:customStyle="1" w:styleId="WW8Num42z0">
    <w:name w:val="WW8Num42z0"/>
    <w:uiPriority w:val="99"/>
    <w:rsid w:val="0059741F"/>
    <w:rPr>
      <w:rFonts w:cs="Times New Roman"/>
      <w:b/>
      <w:i w:val="0"/>
    </w:rPr>
  </w:style>
  <w:style w:type="character" w:customStyle="1" w:styleId="WW8Num42z1">
    <w:name w:val="WW8Num42z1"/>
    <w:uiPriority w:val="99"/>
    <w:rsid w:val="0059741F"/>
    <w:rPr>
      <w:rFonts w:cs="Times New Roman"/>
    </w:rPr>
  </w:style>
  <w:style w:type="character" w:customStyle="1" w:styleId="WW8Num43z0">
    <w:name w:val="WW8Num43z0"/>
    <w:uiPriority w:val="99"/>
    <w:rsid w:val="0059741F"/>
    <w:rPr>
      <w:rFonts w:cs="Times New Roman"/>
      <w:b/>
      <w:i w:val="0"/>
      <w:sz w:val="24"/>
      <w:szCs w:val="24"/>
    </w:rPr>
  </w:style>
  <w:style w:type="character" w:customStyle="1" w:styleId="WW8Num43z1">
    <w:name w:val="WW8Num43z1"/>
    <w:uiPriority w:val="99"/>
    <w:rsid w:val="0059741F"/>
    <w:rPr>
      <w:rFonts w:cs="Times New Roman"/>
    </w:rPr>
  </w:style>
  <w:style w:type="character" w:customStyle="1" w:styleId="WW8Num44z0">
    <w:name w:val="WW8Num44z0"/>
    <w:uiPriority w:val="99"/>
    <w:rsid w:val="0059741F"/>
    <w:rPr>
      <w:rFonts w:cs="Times New Roman"/>
    </w:rPr>
  </w:style>
  <w:style w:type="character" w:customStyle="1" w:styleId="WW8Num45z0">
    <w:name w:val="WW8Num45z0"/>
    <w:uiPriority w:val="99"/>
    <w:rsid w:val="0059741F"/>
  </w:style>
  <w:style w:type="character" w:customStyle="1" w:styleId="WW8Num45z1">
    <w:name w:val="WW8Num45z1"/>
    <w:uiPriority w:val="99"/>
    <w:rsid w:val="0059741F"/>
    <w:rPr>
      <w:rFonts w:cs="Times New Roman"/>
    </w:rPr>
  </w:style>
  <w:style w:type="character" w:customStyle="1" w:styleId="WW8Num46z0">
    <w:name w:val="WW8Num46z0"/>
    <w:uiPriority w:val="99"/>
    <w:rsid w:val="0059741F"/>
  </w:style>
  <w:style w:type="character" w:customStyle="1" w:styleId="WW8Num47z0">
    <w:name w:val="WW8Num47z0"/>
    <w:uiPriority w:val="99"/>
    <w:rsid w:val="0059741F"/>
    <w:rPr>
      <w:rFonts w:cs="Times New Roman"/>
      <w:b/>
    </w:rPr>
  </w:style>
  <w:style w:type="character" w:customStyle="1" w:styleId="WW8Num47z1">
    <w:name w:val="WW8Num47z1"/>
    <w:uiPriority w:val="99"/>
    <w:rsid w:val="0059741F"/>
    <w:rPr>
      <w:rFonts w:ascii="Wingdings" w:hAnsi="Wingdings"/>
      <w:b/>
    </w:rPr>
  </w:style>
  <w:style w:type="character" w:customStyle="1" w:styleId="WW8Num47z2">
    <w:name w:val="WW8Num47z2"/>
    <w:uiPriority w:val="99"/>
    <w:rsid w:val="0059741F"/>
    <w:rPr>
      <w:rFonts w:cs="Times New Roman"/>
    </w:rPr>
  </w:style>
  <w:style w:type="character" w:customStyle="1" w:styleId="WW8Num48z0">
    <w:name w:val="WW8Num48z0"/>
    <w:uiPriority w:val="99"/>
    <w:rsid w:val="0059741F"/>
    <w:rPr>
      <w:rFonts w:ascii="Symbol" w:hAnsi="Symbol"/>
      <w:b/>
    </w:rPr>
  </w:style>
  <w:style w:type="character" w:customStyle="1" w:styleId="WW8Num49z0">
    <w:name w:val="WW8Num49z0"/>
    <w:uiPriority w:val="99"/>
    <w:rsid w:val="0059741F"/>
    <w:rPr>
      <w:rFonts w:ascii="Symbol" w:hAnsi="Symbol"/>
    </w:rPr>
  </w:style>
  <w:style w:type="character" w:customStyle="1" w:styleId="WW8Num49z1">
    <w:name w:val="WW8Num49z1"/>
    <w:rsid w:val="0059741F"/>
    <w:rPr>
      <w:rFonts w:ascii="Courier New" w:hAnsi="Courier New"/>
    </w:rPr>
  </w:style>
  <w:style w:type="character" w:customStyle="1" w:styleId="WW8Num49z2">
    <w:name w:val="WW8Num49z2"/>
    <w:rsid w:val="0059741F"/>
    <w:rPr>
      <w:rFonts w:ascii="Wingdings" w:hAnsi="Wingdings"/>
    </w:rPr>
  </w:style>
  <w:style w:type="character" w:customStyle="1" w:styleId="WW8Num50z0">
    <w:name w:val="WW8Num50z0"/>
    <w:uiPriority w:val="99"/>
    <w:rsid w:val="0059741F"/>
    <w:rPr>
      <w:rFonts w:ascii="Symbol" w:hAnsi="Symbol"/>
    </w:rPr>
  </w:style>
  <w:style w:type="character" w:customStyle="1" w:styleId="WW8Num50z1">
    <w:name w:val="WW8Num50z1"/>
    <w:uiPriority w:val="99"/>
    <w:rsid w:val="0059741F"/>
    <w:rPr>
      <w:rFonts w:ascii="Courier New" w:hAnsi="Courier New"/>
    </w:rPr>
  </w:style>
  <w:style w:type="character" w:customStyle="1" w:styleId="WW8Num50z2">
    <w:name w:val="WW8Num50z2"/>
    <w:rsid w:val="0059741F"/>
    <w:rPr>
      <w:rFonts w:ascii="Wingdings" w:hAnsi="Wingdings"/>
    </w:rPr>
  </w:style>
  <w:style w:type="character" w:customStyle="1" w:styleId="WW8Num51z0">
    <w:name w:val="WW8Num51z0"/>
    <w:rsid w:val="0059741F"/>
    <w:rPr>
      <w:rFonts w:cs="Times New Roman"/>
      <w:b/>
    </w:rPr>
  </w:style>
  <w:style w:type="character" w:customStyle="1" w:styleId="WW8Num51z1">
    <w:name w:val="WW8Num51z1"/>
    <w:rsid w:val="0059741F"/>
    <w:rPr>
      <w:rFonts w:cs="Times New Roman"/>
    </w:rPr>
  </w:style>
  <w:style w:type="character" w:customStyle="1" w:styleId="WW8Num52z0">
    <w:name w:val="WW8Num52z0"/>
    <w:rsid w:val="0059741F"/>
    <w:rPr>
      <w:rFonts w:cs="Times New Roman"/>
      <w:b/>
      <w:i w:val="0"/>
    </w:rPr>
  </w:style>
  <w:style w:type="character" w:customStyle="1" w:styleId="WW8Num52z1">
    <w:name w:val="WW8Num52z1"/>
    <w:rsid w:val="0059741F"/>
    <w:rPr>
      <w:rFonts w:cs="Times New Roman"/>
    </w:rPr>
  </w:style>
  <w:style w:type="character" w:customStyle="1" w:styleId="WW8Num53z0">
    <w:name w:val="WW8Num53z0"/>
    <w:rsid w:val="0059741F"/>
    <w:rPr>
      <w:rFonts w:ascii="Wingdings" w:hAnsi="Wingdings"/>
      <w:color w:val="000000"/>
    </w:rPr>
  </w:style>
  <w:style w:type="character" w:customStyle="1" w:styleId="WW8Num53z1">
    <w:name w:val="WW8Num53z1"/>
    <w:rsid w:val="0059741F"/>
    <w:rPr>
      <w:rFonts w:ascii="Courier New" w:hAnsi="Courier New"/>
    </w:rPr>
  </w:style>
  <w:style w:type="character" w:customStyle="1" w:styleId="WW8Num53z2">
    <w:name w:val="WW8Num53z2"/>
    <w:rsid w:val="0059741F"/>
    <w:rPr>
      <w:rFonts w:ascii="Wingdings" w:hAnsi="Wingdings"/>
    </w:rPr>
  </w:style>
  <w:style w:type="character" w:customStyle="1" w:styleId="WW8Num53z3">
    <w:name w:val="WW8Num53z3"/>
    <w:rsid w:val="0059741F"/>
    <w:rPr>
      <w:rFonts w:ascii="Symbol" w:hAnsi="Symbol"/>
    </w:rPr>
  </w:style>
  <w:style w:type="character" w:customStyle="1" w:styleId="WW8Num54z0">
    <w:name w:val="WW8Num54z0"/>
    <w:uiPriority w:val="99"/>
    <w:rsid w:val="0059741F"/>
    <w:rPr>
      <w:rFonts w:cs="Times New Roman"/>
      <w:b/>
      <w:i w:val="0"/>
      <w:sz w:val="24"/>
      <w:szCs w:val="24"/>
    </w:rPr>
  </w:style>
  <w:style w:type="character" w:customStyle="1" w:styleId="WW8Num54z1">
    <w:name w:val="WW8Num54z1"/>
    <w:uiPriority w:val="99"/>
    <w:rsid w:val="0059741F"/>
    <w:rPr>
      <w:rFonts w:cs="Times New Roman"/>
    </w:rPr>
  </w:style>
  <w:style w:type="character" w:customStyle="1" w:styleId="WW8Num55z0">
    <w:name w:val="WW8Num55z0"/>
    <w:rsid w:val="0059741F"/>
    <w:rPr>
      <w:rFonts w:cs="Times New Roman"/>
    </w:rPr>
  </w:style>
  <w:style w:type="character" w:customStyle="1" w:styleId="WW8Num56z0">
    <w:name w:val="WW8Num56z0"/>
    <w:uiPriority w:val="99"/>
    <w:rsid w:val="0059741F"/>
    <w:rPr>
      <w:rFonts w:cs="Times New Roman"/>
    </w:rPr>
  </w:style>
  <w:style w:type="character" w:customStyle="1" w:styleId="WW8Num57z0">
    <w:name w:val="WW8Num57z0"/>
    <w:uiPriority w:val="99"/>
    <w:rsid w:val="0059741F"/>
    <w:rPr>
      <w:rFonts w:cs="Times New Roman"/>
      <w:b/>
      <w:i w:val="0"/>
      <w:sz w:val="24"/>
      <w:szCs w:val="24"/>
    </w:rPr>
  </w:style>
  <w:style w:type="character" w:customStyle="1" w:styleId="WW8Num57z1">
    <w:name w:val="WW8Num57z1"/>
    <w:rsid w:val="0059741F"/>
    <w:rPr>
      <w:rFonts w:cs="Times New Roman"/>
    </w:rPr>
  </w:style>
  <w:style w:type="character" w:customStyle="1" w:styleId="WW8Num58z0">
    <w:name w:val="WW8Num58z0"/>
    <w:rsid w:val="0059741F"/>
    <w:rPr>
      <w:rFonts w:cs="Times New Roman"/>
      <w:b/>
      <w:i w:val="0"/>
    </w:rPr>
  </w:style>
  <w:style w:type="character" w:customStyle="1" w:styleId="WW8Num58z1">
    <w:name w:val="WW8Num58z1"/>
    <w:rsid w:val="0059741F"/>
    <w:rPr>
      <w:rFonts w:cs="Times New Roman"/>
    </w:rPr>
  </w:style>
  <w:style w:type="character" w:customStyle="1" w:styleId="WW8Num59z0">
    <w:name w:val="WW8Num59z0"/>
    <w:uiPriority w:val="99"/>
    <w:rsid w:val="0059741F"/>
    <w:rPr>
      <w:rFonts w:ascii="Wingdings" w:hAnsi="Wingdings"/>
    </w:rPr>
  </w:style>
  <w:style w:type="character" w:customStyle="1" w:styleId="WW8Num59z1">
    <w:name w:val="WW8Num59z1"/>
    <w:uiPriority w:val="99"/>
    <w:rsid w:val="0059741F"/>
    <w:rPr>
      <w:rFonts w:ascii="Courier New" w:hAnsi="Courier New"/>
    </w:rPr>
  </w:style>
  <w:style w:type="character" w:customStyle="1" w:styleId="WW8Num59z3">
    <w:name w:val="WW8Num59z3"/>
    <w:rsid w:val="0059741F"/>
    <w:rPr>
      <w:rFonts w:ascii="Symbol" w:hAnsi="Symbol"/>
    </w:rPr>
  </w:style>
  <w:style w:type="character" w:customStyle="1" w:styleId="WW8Num60z0">
    <w:name w:val="WW8Num60z0"/>
    <w:rsid w:val="0059741F"/>
    <w:rPr>
      <w:rFonts w:cs="Times New Roman"/>
      <w:b/>
      <w:i w:val="0"/>
      <w:sz w:val="24"/>
      <w:szCs w:val="24"/>
    </w:rPr>
  </w:style>
  <w:style w:type="character" w:customStyle="1" w:styleId="WW8Num60z1">
    <w:name w:val="WW8Num60z1"/>
    <w:rsid w:val="0059741F"/>
    <w:rPr>
      <w:rFonts w:cs="Times New Roman"/>
    </w:rPr>
  </w:style>
  <w:style w:type="character" w:customStyle="1" w:styleId="DefaultParagraphFont1">
    <w:name w:val="Default Paragraph Font1"/>
    <w:rsid w:val="0059741F"/>
  </w:style>
  <w:style w:type="character" w:customStyle="1" w:styleId="Fuentedeprrafopredeter4">
    <w:name w:val="Fuente de párrafo predeter.4"/>
    <w:uiPriority w:val="99"/>
    <w:rsid w:val="0059741F"/>
  </w:style>
  <w:style w:type="character" w:customStyle="1" w:styleId="Heading1Char">
    <w:name w:val="Heading 1 Char"/>
    <w:rsid w:val="0059741F"/>
    <w:rPr>
      <w:rFonts w:ascii="Cambria" w:hAnsi="Cambria" w:cs="Times New Roman"/>
      <w:b/>
      <w:bCs/>
      <w:kern w:val="1"/>
      <w:sz w:val="32"/>
      <w:szCs w:val="32"/>
      <w:lang w:val="es-MX"/>
    </w:rPr>
  </w:style>
  <w:style w:type="character" w:customStyle="1" w:styleId="Heading2Char">
    <w:name w:val="Heading 2 Char"/>
    <w:rsid w:val="0059741F"/>
    <w:rPr>
      <w:rFonts w:ascii="Arial" w:hAnsi="Arial" w:cs="Arial"/>
      <w:b/>
      <w:i/>
      <w:sz w:val="28"/>
    </w:rPr>
  </w:style>
  <w:style w:type="character" w:customStyle="1" w:styleId="Heading3Char">
    <w:name w:val="Heading 3 Char"/>
    <w:rsid w:val="0059741F"/>
    <w:rPr>
      <w:rFonts w:ascii="Arial" w:hAnsi="Arial"/>
      <w:b/>
      <w:bCs/>
      <w:sz w:val="26"/>
      <w:szCs w:val="26"/>
    </w:rPr>
  </w:style>
  <w:style w:type="character" w:customStyle="1" w:styleId="Heading4Char">
    <w:name w:val="Heading 4 Char"/>
    <w:rsid w:val="0059741F"/>
    <w:rPr>
      <w:b/>
      <w:bCs/>
      <w:sz w:val="28"/>
      <w:szCs w:val="28"/>
    </w:rPr>
  </w:style>
  <w:style w:type="character" w:customStyle="1" w:styleId="Heading5Char">
    <w:name w:val="Heading 5 Char"/>
    <w:rsid w:val="0059741F"/>
    <w:rPr>
      <w:b/>
      <w:bCs/>
      <w:i/>
      <w:iCs/>
      <w:sz w:val="26"/>
      <w:szCs w:val="26"/>
    </w:rPr>
  </w:style>
  <w:style w:type="character" w:customStyle="1" w:styleId="Heading6Char">
    <w:name w:val="Heading 6 Char"/>
    <w:rsid w:val="0059741F"/>
    <w:rPr>
      <w:b/>
      <w:bCs/>
      <w:sz w:val="22"/>
      <w:szCs w:val="22"/>
    </w:rPr>
  </w:style>
  <w:style w:type="character" w:customStyle="1" w:styleId="Heading7Char">
    <w:name w:val="Heading 7 Char"/>
    <w:rsid w:val="0059741F"/>
    <w:rPr>
      <w:sz w:val="24"/>
      <w:szCs w:val="24"/>
    </w:rPr>
  </w:style>
  <w:style w:type="character" w:customStyle="1" w:styleId="Heading8Char">
    <w:name w:val="Heading 8 Char"/>
    <w:rsid w:val="0059741F"/>
    <w:rPr>
      <w:rFonts w:ascii="Arial" w:hAnsi="Arial" w:cs="Arial"/>
      <w:i/>
      <w:lang w:val="es-ES_tradnl"/>
    </w:rPr>
  </w:style>
  <w:style w:type="character" w:customStyle="1" w:styleId="Heading9Char">
    <w:name w:val="Heading 9 Char"/>
    <w:rsid w:val="0059741F"/>
    <w:rPr>
      <w:rFonts w:ascii="Arial" w:hAnsi="Arial"/>
      <w:sz w:val="22"/>
      <w:szCs w:val="22"/>
    </w:rPr>
  </w:style>
  <w:style w:type="character" w:customStyle="1" w:styleId="Heading1Char1">
    <w:name w:val="Heading 1 Char1"/>
    <w:rsid w:val="0059741F"/>
    <w:rPr>
      <w:rFonts w:ascii="Arial" w:hAnsi="Arial"/>
      <w:b/>
      <w:bCs/>
      <w:kern w:val="1"/>
      <w:sz w:val="32"/>
      <w:szCs w:val="32"/>
    </w:rPr>
  </w:style>
  <w:style w:type="character" w:customStyle="1" w:styleId="Absatz-Standardschriftart">
    <w:name w:val="Absatz-Standardschriftart"/>
    <w:uiPriority w:val="99"/>
    <w:rsid w:val="0059741F"/>
  </w:style>
  <w:style w:type="character" w:customStyle="1" w:styleId="WW8Num2z1">
    <w:name w:val="WW8Num2z1"/>
    <w:uiPriority w:val="99"/>
    <w:rsid w:val="0059741F"/>
  </w:style>
  <w:style w:type="character" w:customStyle="1" w:styleId="WW8Num4z2">
    <w:name w:val="WW8Num4z2"/>
    <w:uiPriority w:val="99"/>
    <w:rsid w:val="0059741F"/>
    <w:rPr>
      <w:rFonts w:ascii="Wingdings" w:hAnsi="Wingdings"/>
    </w:rPr>
  </w:style>
  <w:style w:type="character" w:customStyle="1" w:styleId="WW8Num4z3">
    <w:name w:val="WW8Num4z3"/>
    <w:uiPriority w:val="99"/>
    <w:rsid w:val="0059741F"/>
    <w:rPr>
      <w:rFonts w:ascii="Symbol" w:hAnsi="Symbol"/>
    </w:rPr>
  </w:style>
  <w:style w:type="character" w:customStyle="1" w:styleId="WW8Num5z2">
    <w:name w:val="WW8Num5z2"/>
    <w:uiPriority w:val="99"/>
    <w:rsid w:val="0059741F"/>
    <w:rPr>
      <w:rFonts w:ascii="Wingdings" w:hAnsi="Wingdings"/>
    </w:rPr>
  </w:style>
  <w:style w:type="character" w:customStyle="1" w:styleId="WW8Num6z1">
    <w:name w:val="WW8Num6z1"/>
    <w:uiPriority w:val="99"/>
    <w:rsid w:val="0059741F"/>
    <w:rPr>
      <w:rFonts w:ascii="Courier New" w:hAnsi="Courier New"/>
    </w:rPr>
  </w:style>
  <w:style w:type="character" w:customStyle="1" w:styleId="WW8Num6z2">
    <w:name w:val="WW8Num6z2"/>
    <w:uiPriority w:val="99"/>
    <w:rsid w:val="0059741F"/>
    <w:rPr>
      <w:rFonts w:ascii="Wingdings" w:hAnsi="Wingdings"/>
    </w:rPr>
  </w:style>
  <w:style w:type="character" w:customStyle="1" w:styleId="WW8Num8z1">
    <w:name w:val="WW8Num8z1"/>
    <w:uiPriority w:val="99"/>
    <w:rsid w:val="0059741F"/>
    <w:rPr>
      <w:rFonts w:ascii="Courier New" w:hAnsi="Courier New"/>
    </w:rPr>
  </w:style>
  <w:style w:type="character" w:customStyle="1" w:styleId="WW8Num8z3">
    <w:name w:val="WW8Num8z3"/>
    <w:rsid w:val="0059741F"/>
    <w:rPr>
      <w:rFonts w:ascii="Symbol" w:hAnsi="Symbol"/>
    </w:rPr>
  </w:style>
  <w:style w:type="character" w:customStyle="1" w:styleId="WW8Num10z1">
    <w:name w:val="WW8Num10z1"/>
    <w:rsid w:val="0059741F"/>
    <w:rPr>
      <w:rFonts w:ascii="Courier New" w:hAnsi="Courier New"/>
    </w:rPr>
  </w:style>
  <w:style w:type="character" w:customStyle="1" w:styleId="WW8Num10z2">
    <w:name w:val="WW8Num10z2"/>
    <w:rsid w:val="0059741F"/>
    <w:rPr>
      <w:rFonts w:ascii="Wingdings" w:hAnsi="Wingdings"/>
    </w:rPr>
  </w:style>
  <w:style w:type="character" w:customStyle="1" w:styleId="WW8Num12z1">
    <w:name w:val="WW8Num12z1"/>
    <w:uiPriority w:val="99"/>
    <w:rsid w:val="0059741F"/>
    <w:rPr>
      <w:rFonts w:ascii="Courier New" w:hAnsi="Courier New"/>
    </w:rPr>
  </w:style>
  <w:style w:type="character" w:customStyle="1" w:styleId="WW8Num12z2">
    <w:name w:val="WW8Num12z2"/>
    <w:uiPriority w:val="99"/>
    <w:rsid w:val="0059741F"/>
    <w:rPr>
      <w:rFonts w:ascii="Wingdings" w:hAnsi="Wingdings"/>
    </w:rPr>
  </w:style>
  <w:style w:type="character" w:customStyle="1" w:styleId="WW8Num15z1">
    <w:name w:val="WW8Num15z1"/>
    <w:uiPriority w:val="99"/>
    <w:rsid w:val="0059741F"/>
    <w:rPr>
      <w:rFonts w:ascii="Courier New" w:hAnsi="Courier New"/>
    </w:rPr>
  </w:style>
  <w:style w:type="character" w:customStyle="1" w:styleId="WW8Num15z2">
    <w:name w:val="WW8Num15z2"/>
    <w:uiPriority w:val="99"/>
    <w:rsid w:val="0059741F"/>
    <w:rPr>
      <w:rFonts w:ascii="Wingdings" w:hAnsi="Wingdings"/>
    </w:rPr>
  </w:style>
  <w:style w:type="character" w:customStyle="1" w:styleId="WW8Num17z1">
    <w:name w:val="WW8Num17z1"/>
    <w:uiPriority w:val="99"/>
    <w:rsid w:val="0059741F"/>
    <w:rPr>
      <w:rFonts w:ascii="Courier New" w:hAnsi="Courier New"/>
    </w:rPr>
  </w:style>
  <w:style w:type="character" w:customStyle="1" w:styleId="WW8Num17z2">
    <w:name w:val="WW8Num17z2"/>
    <w:uiPriority w:val="99"/>
    <w:rsid w:val="0059741F"/>
    <w:rPr>
      <w:rFonts w:ascii="Wingdings" w:hAnsi="Wingdings"/>
    </w:rPr>
  </w:style>
  <w:style w:type="character" w:customStyle="1" w:styleId="WW8Num18z1">
    <w:name w:val="WW8Num18z1"/>
    <w:uiPriority w:val="99"/>
    <w:rsid w:val="0059741F"/>
    <w:rPr>
      <w:rFonts w:ascii="Courier New" w:hAnsi="Courier New"/>
    </w:rPr>
  </w:style>
  <w:style w:type="character" w:customStyle="1" w:styleId="WW8Num18z2">
    <w:name w:val="WW8Num18z2"/>
    <w:uiPriority w:val="99"/>
    <w:rsid w:val="0059741F"/>
    <w:rPr>
      <w:rFonts w:ascii="Wingdings" w:hAnsi="Wingdings"/>
    </w:rPr>
  </w:style>
  <w:style w:type="character" w:customStyle="1" w:styleId="WW8Num19z1">
    <w:name w:val="WW8Num19z1"/>
    <w:uiPriority w:val="99"/>
    <w:rsid w:val="0059741F"/>
    <w:rPr>
      <w:rFonts w:ascii="Courier New" w:hAnsi="Courier New"/>
    </w:rPr>
  </w:style>
  <w:style w:type="character" w:customStyle="1" w:styleId="WW8Num19z2">
    <w:name w:val="WW8Num19z2"/>
    <w:uiPriority w:val="99"/>
    <w:rsid w:val="0059741F"/>
    <w:rPr>
      <w:rFonts w:ascii="Wingdings" w:hAnsi="Wingdings"/>
    </w:rPr>
  </w:style>
  <w:style w:type="character" w:customStyle="1" w:styleId="WW8Num20z1">
    <w:name w:val="WW8Num20z1"/>
    <w:uiPriority w:val="99"/>
    <w:rsid w:val="0059741F"/>
    <w:rPr>
      <w:rFonts w:ascii="Courier New" w:hAnsi="Courier New"/>
    </w:rPr>
  </w:style>
  <w:style w:type="character" w:customStyle="1" w:styleId="WW8Num20z2">
    <w:name w:val="WW8Num20z2"/>
    <w:uiPriority w:val="99"/>
    <w:rsid w:val="0059741F"/>
    <w:rPr>
      <w:rFonts w:ascii="Wingdings" w:hAnsi="Wingdings"/>
    </w:rPr>
  </w:style>
  <w:style w:type="character" w:customStyle="1" w:styleId="WW8Num23z1">
    <w:name w:val="WW8Num23z1"/>
    <w:uiPriority w:val="99"/>
    <w:rsid w:val="0059741F"/>
    <w:rPr>
      <w:b/>
    </w:rPr>
  </w:style>
  <w:style w:type="character" w:customStyle="1" w:styleId="WW8Num24z1">
    <w:name w:val="WW8Num24z1"/>
    <w:uiPriority w:val="99"/>
    <w:rsid w:val="0059741F"/>
    <w:rPr>
      <w:rFonts w:ascii="Courier New" w:hAnsi="Courier New"/>
    </w:rPr>
  </w:style>
  <w:style w:type="character" w:customStyle="1" w:styleId="WW8Num24z2">
    <w:name w:val="WW8Num24z2"/>
    <w:uiPriority w:val="99"/>
    <w:rsid w:val="0059741F"/>
    <w:rPr>
      <w:rFonts w:ascii="Wingdings" w:hAnsi="Wingdings"/>
    </w:rPr>
  </w:style>
  <w:style w:type="character" w:customStyle="1" w:styleId="WW8Num25z1">
    <w:name w:val="WW8Num25z1"/>
    <w:uiPriority w:val="99"/>
    <w:rsid w:val="0059741F"/>
    <w:rPr>
      <w:rFonts w:ascii="Courier New" w:hAnsi="Courier New"/>
    </w:rPr>
  </w:style>
  <w:style w:type="character" w:customStyle="1" w:styleId="WW8Num25z3">
    <w:name w:val="WW8Num25z3"/>
    <w:uiPriority w:val="99"/>
    <w:rsid w:val="0059741F"/>
    <w:rPr>
      <w:rFonts w:ascii="Symbol" w:hAnsi="Symbol"/>
    </w:rPr>
  </w:style>
  <w:style w:type="character" w:customStyle="1" w:styleId="WW8Num26z1">
    <w:name w:val="WW8Num26z1"/>
    <w:uiPriority w:val="99"/>
    <w:rsid w:val="0059741F"/>
    <w:rPr>
      <w:rFonts w:ascii="Courier New" w:hAnsi="Courier New"/>
    </w:rPr>
  </w:style>
  <w:style w:type="character" w:customStyle="1" w:styleId="WW8Num26z2">
    <w:name w:val="WW8Num26z2"/>
    <w:uiPriority w:val="99"/>
    <w:rsid w:val="0059741F"/>
    <w:rPr>
      <w:rFonts w:ascii="Wingdings" w:hAnsi="Wingdings"/>
    </w:rPr>
  </w:style>
  <w:style w:type="character" w:customStyle="1" w:styleId="Fuentedeprrafopredeter1">
    <w:name w:val="Fuente de párrafo predeter.1"/>
    <w:rsid w:val="0059741F"/>
  </w:style>
  <w:style w:type="character" w:styleId="Hipervnculo">
    <w:name w:val="Hyperlink"/>
    <w:aliases w:val="Hipervínculo1,Hipervínculo11,Hipervínculo12,Hipervínculo13,Hipervínculo14,Hipervínculo15"/>
    <w:rsid w:val="0059741F"/>
    <w:rPr>
      <w:color w:val="0000FF"/>
      <w:u w:val="single"/>
    </w:rPr>
  </w:style>
  <w:style w:type="character" w:customStyle="1" w:styleId="DeltaViewInsertion">
    <w:name w:val="DeltaView Insertion"/>
    <w:rsid w:val="0059741F"/>
    <w:rPr>
      <w:color w:val="0000FF"/>
      <w:spacing w:val="0"/>
      <w:u w:val="double"/>
    </w:rPr>
  </w:style>
  <w:style w:type="character" w:styleId="Nmerodepgina">
    <w:name w:val="page number"/>
    <w:rsid w:val="0059741F"/>
    <w:rPr>
      <w:rFonts w:cs="Times New Roman"/>
    </w:rPr>
  </w:style>
  <w:style w:type="character" w:customStyle="1" w:styleId="Carcterdenumeracin">
    <w:name w:val="Carácter de numeración"/>
    <w:uiPriority w:val="99"/>
    <w:rsid w:val="0059741F"/>
  </w:style>
  <w:style w:type="character" w:customStyle="1" w:styleId="BodyTextChar">
    <w:name w:val="Body Text Char"/>
    <w:uiPriority w:val="99"/>
    <w:rsid w:val="0059741F"/>
    <w:rPr>
      <w:rFonts w:cs="Times New Roman"/>
      <w:kern w:val="1"/>
      <w:sz w:val="24"/>
      <w:szCs w:val="24"/>
      <w:lang w:val="es-MX"/>
    </w:rPr>
  </w:style>
  <w:style w:type="character" w:customStyle="1" w:styleId="BodyTextChar1">
    <w:name w:val="Body Text Char1"/>
    <w:rsid w:val="0059741F"/>
    <w:rPr>
      <w:sz w:val="24"/>
      <w:lang w:val="es-ES" w:eastAsia="ar-SA" w:bidi="ar-SA"/>
    </w:rPr>
  </w:style>
  <w:style w:type="character" w:customStyle="1" w:styleId="FooterChar">
    <w:name w:val="Footer Char"/>
    <w:rsid w:val="0059741F"/>
    <w:rPr>
      <w:lang w:val="es-MX"/>
    </w:rPr>
  </w:style>
  <w:style w:type="character" w:customStyle="1" w:styleId="FooterChar1">
    <w:name w:val="Footer Char1"/>
    <w:rsid w:val="0059741F"/>
    <w:rPr>
      <w:sz w:val="24"/>
      <w:lang w:val="es-ES" w:eastAsia="ar-SA" w:bidi="ar-SA"/>
    </w:rPr>
  </w:style>
  <w:style w:type="character" w:customStyle="1" w:styleId="HeaderChar">
    <w:name w:val="Header Char"/>
    <w:rsid w:val="0059741F"/>
    <w:rPr>
      <w:rFonts w:ascii="Arial" w:hAnsi="Arial"/>
      <w:sz w:val="20"/>
      <w:lang w:val="es-ES_tradnl"/>
    </w:rPr>
  </w:style>
  <w:style w:type="character" w:customStyle="1" w:styleId="HeaderChar1">
    <w:name w:val="Header Char1"/>
    <w:rsid w:val="0059741F"/>
    <w:rPr>
      <w:rFonts w:ascii="Arial" w:hAnsi="Arial"/>
      <w:lang w:val="es-ES_tradnl" w:eastAsia="ar-SA" w:bidi="ar-SA"/>
    </w:rPr>
  </w:style>
  <w:style w:type="character" w:customStyle="1" w:styleId="TitleChar">
    <w:name w:val="Title Char"/>
    <w:rsid w:val="0059741F"/>
    <w:rPr>
      <w:rFonts w:ascii="Cambria" w:hAnsi="Cambria" w:cs="Times New Roman"/>
      <w:b/>
      <w:bCs/>
      <w:kern w:val="1"/>
      <w:sz w:val="32"/>
      <w:szCs w:val="32"/>
      <w:lang w:val="es-MX"/>
    </w:rPr>
  </w:style>
  <w:style w:type="character" w:customStyle="1" w:styleId="SubtitleChar">
    <w:name w:val="Subtitle Char"/>
    <w:rsid w:val="0059741F"/>
    <w:rPr>
      <w:rFonts w:ascii="Cambria" w:hAnsi="Cambria" w:cs="Times New Roman"/>
      <w:kern w:val="1"/>
      <w:sz w:val="24"/>
      <w:szCs w:val="24"/>
      <w:lang w:val="es-MX"/>
    </w:rPr>
  </w:style>
  <w:style w:type="character" w:customStyle="1" w:styleId="BodyTextIndentChar">
    <w:name w:val="Body Text Indent Char"/>
    <w:rsid w:val="0059741F"/>
    <w:rPr>
      <w:rFonts w:cs="Times New Roman"/>
      <w:kern w:val="1"/>
      <w:sz w:val="24"/>
      <w:szCs w:val="24"/>
      <w:lang w:val="es-MX"/>
    </w:rPr>
  </w:style>
  <w:style w:type="character" w:customStyle="1" w:styleId="BodyTextIndent3Char">
    <w:name w:val="Body Text Indent 3 Char"/>
    <w:rsid w:val="0059741F"/>
    <w:rPr>
      <w:sz w:val="16"/>
      <w:szCs w:val="16"/>
    </w:rPr>
  </w:style>
  <w:style w:type="character" w:customStyle="1" w:styleId="WW8Num26z3">
    <w:name w:val="WW8Num26z3"/>
    <w:uiPriority w:val="99"/>
    <w:rsid w:val="0059741F"/>
    <w:rPr>
      <w:rFonts w:ascii="Symbol" w:hAnsi="Symbol"/>
    </w:rPr>
  </w:style>
  <w:style w:type="character" w:customStyle="1" w:styleId="WW8Num29z2">
    <w:name w:val="WW8Num29z2"/>
    <w:uiPriority w:val="99"/>
    <w:rsid w:val="0059741F"/>
  </w:style>
  <w:style w:type="character" w:customStyle="1" w:styleId="WW8Num31z1">
    <w:name w:val="WW8Num31z1"/>
    <w:uiPriority w:val="99"/>
    <w:rsid w:val="0059741F"/>
    <w:rPr>
      <w:rFonts w:ascii="Courier New" w:hAnsi="Courier New"/>
    </w:rPr>
  </w:style>
  <w:style w:type="character" w:customStyle="1" w:styleId="WW8Num31z2">
    <w:name w:val="WW8Num31z2"/>
    <w:uiPriority w:val="99"/>
    <w:rsid w:val="0059741F"/>
    <w:rPr>
      <w:rFonts w:ascii="Wingdings" w:hAnsi="Wingdings"/>
    </w:rPr>
  </w:style>
  <w:style w:type="character" w:customStyle="1" w:styleId="WW8Num32z1">
    <w:name w:val="WW8Num32z1"/>
    <w:uiPriority w:val="99"/>
    <w:rsid w:val="0059741F"/>
    <w:rPr>
      <w:rFonts w:ascii="Courier New" w:hAnsi="Courier New"/>
    </w:rPr>
  </w:style>
  <w:style w:type="character" w:customStyle="1" w:styleId="WW8Num32z2">
    <w:name w:val="WW8Num32z2"/>
    <w:uiPriority w:val="99"/>
    <w:rsid w:val="0059741F"/>
    <w:rPr>
      <w:rFonts w:ascii="Wingdings" w:hAnsi="Wingdings"/>
    </w:rPr>
  </w:style>
  <w:style w:type="character" w:customStyle="1" w:styleId="WW8Num34z1">
    <w:name w:val="WW8Num34z1"/>
    <w:uiPriority w:val="99"/>
    <w:rsid w:val="0059741F"/>
    <w:rPr>
      <w:rFonts w:ascii="Courier New" w:hAnsi="Courier New"/>
    </w:rPr>
  </w:style>
  <w:style w:type="character" w:customStyle="1" w:styleId="WW8Num34z2">
    <w:name w:val="WW8Num34z2"/>
    <w:uiPriority w:val="99"/>
    <w:rsid w:val="0059741F"/>
    <w:rPr>
      <w:rFonts w:ascii="Wingdings" w:hAnsi="Wingdings"/>
    </w:rPr>
  </w:style>
  <w:style w:type="character" w:customStyle="1" w:styleId="WW8Num34z3">
    <w:name w:val="WW8Num34z3"/>
    <w:uiPriority w:val="99"/>
    <w:rsid w:val="0059741F"/>
    <w:rPr>
      <w:rFonts w:ascii="Symbol" w:hAnsi="Symbol"/>
    </w:rPr>
  </w:style>
  <w:style w:type="character" w:customStyle="1" w:styleId="WW8Num35z1">
    <w:name w:val="WW8Num35z1"/>
    <w:uiPriority w:val="99"/>
    <w:rsid w:val="0059741F"/>
    <w:rPr>
      <w:rFonts w:ascii="Courier New" w:hAnsi="Courier New"/>
    </w:rPr>
  </w:style>
  <w:style w:type="character" w:customStyle="1" w:styleId="WW8Num35z2">
    <w:name w:val="WW8Num35z2"/>
    <w:uiPriority w:val="99"/>
    <w:rsid w:val="0059741F"/>
    <w:rPr>
      <w:rFonts w:ascii="Wingdings" w:hAnsi="Wingdings"/>
    </w:rPr>
  </w:style>
  <w:style w:type="character" w:customStyle="1" w:styleId="WW8Num38z1">
    <w:name w:val="WW8Num38z1"/>
    <w:uiPriority w:val="99"/>
    <w:rsid w:val="0059741F"/>
    <w:rPr>
      <w:rFonts w:ascii="Courier New" w:hAnsi="Courier New"/>
    </w:rPr>
  </w:style>
  <w:style w:type="character" w:customStyle="1" w:styleId="WW8Num38z2">
    <w:name w:val="WW8Num38z2"/>
    <w:uiPriority w:val="99"/>
    <w:rsid w:val="0059741F"/>
    <w:rPr>
      <w:rFonts w:ascii="Wingdings" w:hAnsi="Wingdings"/>
    </w:rPr>
  </w:style>
  <w:style w:type="character" w:customStyle="1" w:styleId="WW8Num48z1">
    <w:name w:val="WW8Num48z1"/>
    <w:uiPriority w:val="99"/>
    <w:rsid w:val="0059741F"/>
    <w:rPr>
      <w:rFonts w:ascii="Courier New" w:hAnsi="Courier New"/>
    </w:rPr>
  </w:style>
  <w:style w:type="character" w:customStyle="1" w:styleId="WW8Num48z2">
    <w:name w:val="WW8Num48z2"/>
    <w:uiPriority w:val="99"/>
    <w:rsid w:val="0059741F"/>
    <w:rPr>
      <w:rFonts w:ascii="Wingdings" w:hAnsi="Wingdings"/>
    </w:rPr>
  </w:style>
  <w:style w:type="character" w:customStyle="1" w:styleId="WW8Num48z3">
    <w:name w:val="WW8Num48z3"/>
    <w:uiPriority w:val="99"/>
    <w:rsid w:val="0059741F"/>
    <w:rPr>
      <w:rFonts w:ascii="Symbol" w:hAnsi="Symbol"/>
    </w:rPr>
  </w:style>
  <w:style w:type="character" w:customStyle="1" w:styleId="Fuentedeprrafopredeter2">
    <w:name w:val="Fuente de párrafo predeter.2"/>
    <w:rsid w:val="0059741F"/>
  </w:style>
  <w:style w:type="character" w:customStyle="1" w:styleId="BalloonTextChar">
    <w:name w:val="Balloon Text Char"/>
    <w:rsid w:val="0059741F"/>
    <w:rPr>
      <w:rFonts w:ascii="Tahoma" w:hAnsi="Tahoma"/>
      <w:sz w:val="16"/>
      <w:lang w:val="es-ES" w:eastAsia="ar-SA" w:bidi="ar-SA"/>
    </w:rPr>
  </w:style>
  <w:style w:type="character" w:customStyle="1" w:styleId="BodyText2Char">
    <w:name w:val="Body Text 2 Char"/>
    <w:rsid w:val="0059741F"/>
    <w:rPr>
      <w:sz w:val="24"/>
      <w:lang w:val="es-ES" w:eastAsia="ar-SA" w:bidi="ar-SA"/>
    </w:rPr>
  </w:style>
  <w:style w:type="character" w:customStyle="1" w:styleId="BodyText3Char">
    <w:name w:val="Body Text 3 Char"/>
    <w:rsid w:val="0059741F"/>
    <w:rPr>
      <w:sz w:val="16"/>
      <w:szCs w:val="16"/>
    </w:rPr>
  </w:style>
  <w:style w:type="character" w:customStyle="1" w:styleId="BodyTextIndent2Char">
    <w:name w:val="Body Text Indent 2 Char"/>
    <w:rsid w:val="0059741F"/>
    <w:rPr>
      <w:sz w:val="24"/>
      <w:lang w:val="es-MX"/>
    </w:rPr>
  </w:style>
  <w:style w:type="character" w:customStyle="1" w:styleId="CommentTextChar">
    <w:name w:val="Comment Text Char"/>
    <w:rsid w:val="0059741F"/>
    <w:rPr>
      <w:lang w:val="es-MX"/>
    </w:rPr>
  </w:style>
  <w:style w:type="character" w:customStyle="1" w:styleId="CarCar5">
    <w:name w:val="Car Car5"/>
    <w:uiPriority w:val="99"/>
    <w:rsid w:val="0059741F"/>
    <w:rPr>
      <w:rFonts w:ascii="Arial Narrow" w:hAnsi="Arial Narrow"/>
      <w:sz w:val="22"/>
      <w:lang w:val="es-ES_tradnl"/>
    </w:rPr>
  </w:style>
  <w:style w:type="character" w:styleId="Hipervnculovisitado">
    <w:name w:val="FollowedHyperlink"/>
    <w:uiPriority w:val="99"/>
    <w:rsid w:val="0059741F"/>
    <w:rPr>
      <w:color w:val="800080"/>
      <w:u w:val="single"/>
    </w:rPr>
  </w:style>
  <w:style w:type="character" w:customStyle="1" w:styleId="CommentReference1">
    <w:name w:val="Comment Reference1"/>
    <w:rsid w:val="0059741F"/>
    <w:rPr>
      <w:sz w:val="16"/>
    </w:rPr>
  </w:style>
  <w:style w:type="character" w:customStyle="1" w:styleId="DocumentMapChar">
    <w:name w:val="Document Map Char"/>
    <w:rsid w:val="0059741F"/>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59741F"/>
    <w:rPr>
      <w:rFonts w:ascii="Arial" w:hAnsi="Arial"/>
      <w:b/>
      <w:sz w:val="24"/>
    </w:rPr>
  </w:style>
  <w:style w:type="character" w:customStyle="1" w:styleId="CommentSubjectChar">
    <w:name w:val="Comment Subject Char"/>
    <w:rsid w:val="0059741F"/>
    <w:rPr>
      <w:b/>
      <w:lang w:val="es-ES" w:eastAsia="ar-SA" w:bidi="ar-SA"/>
    </w:rPr>
  </w:style>
  <w:style w:type="character" w:customStyle="1" w:styleId="FootnoteTextChar">
    <w:name w:val="Footnote Text Char"/>
    <w:basedOn w:val="DefaultParagraphFont1"/>
    <w:rsid w:val="0059741F"/>
  </w:style>
  <w:style w:type="character" w:customStyle="1" w:styleId="EndnoteTextChar">
    <w:name w:val="Endnote Text Char"/>
    <w:basedOn w:val="DefaultParagraphFont1"/>
    <w:rsid w:val="0059741F"/>
  </w:style>
  <w:style w:type="character" w:customStyle="1" w:styleId="WW-Absatz-Standardschriftart">
    <w:name w:val="WW-Absatz-Standardschriftart"/>
    <w:uiPriority w:val="99"/>
    <w:rsid w:val="0059741F"/>
  </w:style>
  <w:style w:type="character" w:customStyle="1" w:styleId="WW-Absatz-Standardschriftart1">
    <w:name w:val="WW-Absatz-Standardschriftart1"/>
    <w:uiPriority w:val="99"/>
    <w:rsid w:val="0059741F"/>
  </w:style>
  <w:style w:type="character" w:customStyle="1" w:styleId="WW-Absatz-Standardschriftart11">
    <w:name w:val="WW-Absatz-Standardschriftart11"/>
    <w:uiPriority w:val="99"/>
    <w:rsid w:val="0059741F"/>
  </w:style>
  <w:style w:type="character" w:customStyle="1" w:styleId="WW-Absatz-Standardschriftart111">
    <w:name w:val="WW-Absatz-Standardschriftart111"/>
    <w:uiPriority w:val="99"/>
    <w:rsid w:val="0059741F"/>
  </w:style>
  <w:style w:type="character" w:customStyle="1" w:styleId="WW-Absatz-Standardschriftart1111">
    <w:name w:val="WW-Absatz-Standardschriftart1111"/>
    <w:uiPriority w:val="99"/>
    <w:rsid w:val="0059741F"/>
  </w:style>
  <w:style w:type="character" w:customStyle="1" w:styleId="WW-Absatz-Standardschriftart11111">
    <w:name w:val="WW-Absatz-Standardschriftart11111"/>
    <w:uiPriority w:val="99"/>
    <w:rsid w:val="0059741F"/>
  </w:style>
  <w:style w:type="character" w:customStyle="1" w:styleId="WW-Absatz-Standardschriftart111111">
    <w:name w:val="WW-Absatz-Standardschriftart111111"/>
    <w:uiPriority w:val="99"/>
    <w:rsid w:val="0059741F"/>
  </w:style>
  <w:style w:type="character" w:customStyle="1" w:styleId="WW-Absatz-Standardschriftart1111111">
    <w:name w:val="WW-Absatz-Standardschriftart1111111"/>
    <w:uiPriority w:val="99"/>
    <w:rsid w:val="0059741F"/>
  </w:style>
  <w:style w:type="character" w:customStyle="1" w:styleId="WW-Absatz-Standardschriftart11111111">
    <w:name w:val="WW-Absatz-Standardschriftart11111111"/>
    <w:uiPriority w:val="99"/>
    <w:rsid w:val="0059741F"/>
  </w:style>
  <w:style w:type="character" w:customStyle="1" w:styleId="WW-Absatz-Standardschriftart111111111">
    <w:name w:val="WW-Absatz-Standardschriftart111111111"/>
    <w:uiPriority w:val="99"/>
    <w:rsid w:val="0059741F"/>
  </w:style>
  <w:style w:type="character" w:customStyle="1" w:styleId="Vietas">
    <w:name w:val="Viñetas"/>
    <w:uiPriority w:val="99"/>
    <w:rsid w:val="0059741F"/>
    <w:rPr>
      <w:rFonts w:ascii="OpenSymbol" w:eastAsia="Times New Roman" w:hAnsi="OpenSymbol"/>
    </w:rPr>
  </w:style>
  <w:style w:type="character" w:customStyle="1" w:styleId="Fuentedeprrafopredeter3">
    <w:name w:val="Fuente de párrafo predeter.3"/>
    <w:uiPriority w:val="99"/>
    <w:rsid w:val="0059741F"/>
  </w:style>
  <w:style w:type="character" w:customStyle="1" w:styleId="WW-Absatz-Standardschriftart1111111111">
    <w:name w:val="WW-Absatz-Standardschriftart1111111111"/>
    <w:uiPriority w:val="99"/>
    <w:rsid w:val="0059741F"/>
  </w:style>
  <w:style w:type="character" w:customStyle="1" w:styleId="WW-Absatz-Standardschriftart11111111111">
    <w:name w:val="WW-Absatz-Standardschriftart11111111111"/>
    <w:uiPriority w:val="99"/>
    <w:rsid w:val="0059741F"/>
  </w:style>
  <w:style w:type="character" w:customStyle="1" w:styleId="WW-Absatz-Standardschriftart111111111111">
    <w:name w:val="WW-Absatz-Standardschriftart111111111111"/>
    <w:uiPriority w:val="99"/>
    <w:rsid w:val="0059741F"/>
  </w:style>
  <w:style w:type="character" w:customStyle="1" w:styleId="WW-Absatz-Standardschriftart1111111111111">
    <w:name w:val="WW-Absatz-Standardschriftart1111111111111"/>
    <w:uiPriority w:val="99"/>
    <w:rsid w:val="0059741F"/>
  </w:style>
  <w:style w:type="character" w:customStyle="1" w:styleId="WW8Num1z1">
    <w:name w:val="WW8Num1z1"/>
    <w:rsid w:val="0059741F"/>
    <w:rPr>
      <w:rFonts w:ascii="Courier New" w:hAnsi="Courier New"/>
    </w:rPr>
  </w:style>
  <w:style w:type="character" w:customStyle="1" w:styleId="WW8Num1z3">
    <w:name w:val="WW8Num1z3"/>
    <w:rsid w:val="0059741F"/>
    <w:rPr>
      <w:rFonts w:ascii="Symbol" w:hAnsi="Symbol"/>
    </w:rPr>
  </w:style>
  <w:style w:type="character" w:customStyle="1" w:styleId="WW8Num2z3">
    <w:name w:val="WW8Num2z3"/>
    <w:rsid w:val="0059741F"/>
    <w:rPr>
      <w:rFonts w:ascii="Symbol" w:hAnsi="Symbol"/>
    </w:rPr>
  </w:style>
  <w:style w:type="character" w:customStyle="1" w:styleId="WW8Num3z3">
    <w:name w:val="WW8Num3z3"/>
    <w:rsid w:val="0059741F"/>
    <w:rPr>
      <w:rFonts w:ascii="Symbol" w:hAnsi="Symbol"/>
    </w:rPr>
  </w:style>
  <w:style w:type="character" w:customStyle="1" w:styleId="WW8Num3z2">
    <w:name w:val="WW8Num3z2"/>
    <w:rsid w:val="0059741F"/>
    <w:rPr>
      <w:rFonts w:ascii="Wingdings" w:hAnsi="Wingdings"/>
    </w:rPr>
  </w:style>
  <w:style w:type="character" w:customStyle="1" w:styleId="WW8Num3z6">
    <w:name w:val="WW8Num3z6"/>
    <w:rsid w:val="0059741F"/>
    <w:rPr>
      <w:rFonts w:ascii="Symbol" w:hAnsi="Symbol"/>
    </w:rPr>
  </w:style>
  <w:style w:type="character" w:customStyle="1" w:styleId="WW8Num9z1">
    <w:name w:val="WW8Num9z1"/>
    <w:uiPriority w:val="99"/>
    <w:rsid w:val="0059741F"/>
    <w:rPr>
      <w:rFonts w:ascii="Courier New" w:hAnsi="Courier New"/>
      <w:color w:val="auto"/>
    </w:rPr>
  </w:style>
  <w:style w:type="character" w:customStyle="1" w:styleId="WW8Num16z1">
    <w:name w:val="WW8Num16z1"/>
    <w:uiPriority w:val="99"/>
    <w:rsid w:val="0059741F"/>
    <w:rPr>
      <w:rFonts w:ascii="Wingdings 2" w:hAnsi="Wingdings 2"/>
      <w:sz w:val="18"/>
    </w:rPr>
  </w:style>
  <w:style w:type="character" w:customStyle="1" w:styleId="WW8Num16z2">
    <w:name w:val="WW8Num16z2"/>
    <w:rsid w:val="0059741F"/>
    <w:rPr>
      <w:rFonts w:ascii="StarSymbol" w:hAnsi="StarSymbol"/>
      <w:sz w:val="18"/>
    </w:rPr>
  </w:style>
  <w:style w:type="character" w:customStyle="1" w:styleId="WW8Num27z1">
    <w:name w:val="WW8Num27z1"/>
    <w:uiPriority w:val="99"/>
    <w:rsid w:val="0059741F"/>
    <w:rPr>
      <w:rFonts w:ascii="Courier New" w:hAnsi="Courier New"/>
    </w:rPr>
  </w:style>
  <w:style w:type="character" w:customStyle="1" w:styleId="WW8Num27z3">
    <w:name w:val="WW8Num27z3"/>
    <w:rsid w:val="0059741F"/>
    <w:rPr>
      <w:rFonts w:ascii="Symbol" w:hAnsi="Symbol"/>
    </w:rPr>
  </w:style>
  <w:style w:type="character" w:customStyle="1" w:styleId="WW8Num29z1">
    <w:name w:val="WW8Num29z1"/>
    <w:uiPriority w:val="99"/>
    <w:rsid w:val="0059741F"/>
    <w:rPr>
      <w:rFonts w:ascii="Courier New" w:hAnsi="Courier New"/>
    </w:rPr>
  </w:style>
  <w:style w:type="character" w:customStyle="1" w:styleId="WW8Num29z3">
    <w:name w:val="WW8Num29z3"/>
    <w:uiPriority w:val="99"/>
    <w:rsid w:val="0059741F"/>
    <w:rPr>
      <w:rFonts w:ascii="Symbol" w:hAnsi="Symbol"/>
    </w:rPr>
  </w:style>
  <w:style w:type="character" w:customStyle="1" w:styleId="WW8Num32z3">
    <w:name w:val="WW8Num32z3"/>
    <w:uiPriority w:val="99"/>
    <w:rsid w:val="0059741F"/>
    <w:rPr>
      <w:rFonts w:ascii="Symbol" w:hAnsi="Symbol"/>
    </w:rPr>
  </w:style>
  <w:style w:type="character" w:customStyle="1" w:styleId="WW8Num36z1">
    <w:name w:val="WW8Num36z1"/>
    <w:uiPriority w:val="99"/>
    <w:rsid w:val="0059741F"/>
    <w:rPr>
      <w:rFonts w:ascii="Courier New" w:hAnsi="Courier New"/>
    </w:rPr>
  </w:style>
  <w:style w:type="character" w:customStyle="1" w:styleId="WW8Num36z2">
    <w:name w:val="WW8Num36z2"/>
    <w:uiPriority w:val="99"/>
    <w:rsid w:val="0059741F"/>
    <w:rPr>
      <w:rFonts w:ascii="Wingdings" w:hAnsi="Wingdings"/>
    </w:rPr>
  </w:style>
  <w:style w:type="character" w:customStyle="1" w:styleId="WW8Num36z3">
    <w:name w:val="WW8Num36z3"/>
    <w:uiPriority w:val="99"/>
    <w:rsid w:val="0059741F"/>
    <w:rPr>
      <w:rFonts w:ascii="Symbol" w:hAnsi="Symbol"/>
    </w:rPr>
  </w:style>
  <w:style w:type="character" w:customStyle="1" w:styleId="WW8Num39z2">
    <w:name w:val="WW8Num39z2"/>
    <w:uiPriority w:val="99"/>
    <w:rsid w:val="0059741F"/>
    <w:rPr>
      <w:rFonts w:ascii="Wingdings" w:hAnsi="Wingdings"/>
    </w:rPr>
  </w:style>
  <w:style w:type="character" w:customStyle="1" w:styleId="WW8Num39z3">
    <w:name w:val="WW8Num39z3"/>
    <w:uiPriority w:val="99"/>
    <w:rsid w:val="0059741F"/>
    <w:rPr>
      <w:rFonts w:ascii="Symbol" w:hAnsi="Symbol"/>
    </w:rPr>
  </w:style>
  <w:style w:type="character" w:customStyle="1" w:styleId="WW8Num40z1">
    <w:name w:val="WW8Num40z1"/>
    <w:uiPriority w:val="99"/>
    <w:rsid w:val="0059741F"/>
    <w:rPr>
      <w:rFonts w:ascii="Courier New" w:hAnsi="Courier New"/>
    </w:rPr>
  </w:style>
  <w:style w:type="character" w:customStyle="1" w:styleId="WW8Num40z3">
    <w:name w:val="WW8Num40z3"/>
    <w:uiPriority w:val="99"/>
    <w:rsid w:val="0059741F"/>
    <w:rPr>
      <w:rFonts w:ascii="Symbol" w:hAnsi="Symbol"/>
    </w:rPr>
  </w:style>
  <w:style w:type="character" w:customStyle="1" w:styleId="WW8Num4z6">
    <w:name w:val="WW8Num4z6"/>
    <w:rsid w:val="0059741F"/>
    <w:rPr>
      <w:rFonts w:ascii="Symbol" w:hAnsi="Symbol"/>
    </w:rPr>
  </w:style>
  <w:style w:type="character" w:customStyle="1" w:styleId="WW8Num21z1">
    <w:name w:val="WW8Num21z1"/>
    <w:rsid w:val="0059741F"/>
    <w:rPr>
      <w:rFonts w:ascii="Wingdings 2" w:hAnsi="Wingdings 2"/>
      <w:sz w:val="18"/>
    </w:rPr>
  </w:style>
  <w:style w:type="character" w:customStyle="1" w:styleId="WW8Num21z2">
    <w:name w:val="WW8Num21z2"/>
    <w:rsid w:val="0059741F"/>
    <w:rPr>
      <w:rFonts w:ascii="StarSymbol" w:hAnsi="StarSymbol"/>
      <w:sz w:val="18"/>
    </w:rPr>
  </w:style>
  <w:style w:type="character" w:customStyle="1" w:styleId="WW8Num22z1">
    <w:name w:val="WW8Num22z1"/>
    <w:rsid w:val="0059741F"/>
    <w:rPr>
      <w:rFonts w:ascii="Wingdings 2" w:hAnsi="Wingdings 2"/>
      <w:sz w:val="18"/>
    </w:rPr>
  </w:style>
  <w:style w:type="character" w:customStyle="1" w:styleId="WW8Num22z2">
    <w:name w:val="WW8Num22z2"/>
    <w:rsid w:val="0059741F"/>
    <w:rPr>
      <w:rFonts w:ascii="StarSymbol" w:hAnsi="StarSymbol"/>
      <w:sz w:val="18"/>
    </w:rPr>
  </w:style>
  <w:style w:type="paragraph" w:customStyle="1" w:styleId="Encabezado5">
    <w:name w:val="Encabezado5"/>
    <w:basedOn w:val="Normal"/>
    <w:next w:val="Textoindependiente"/>
    <w:uiPriority w:val="99"/>
    <w:rsid w:val="0059741F"/>
    <w:pPr>
      <w:keepNext/>
      <w:suppressAutoHyphens/>
      <w:spacing w:before="240" w:after="120"/>
    </w:pPr>
    <w:rPr>
      <w:rFonts w:ascii="Arial" w:eastAsia="Lucida Sans Unicode" w:hAnsi="Arial" w:cs="Tahoma"/>
      <w:sz w:val="28"/>
      <w:szCs w:val="28"/>
      <w:lang w:val="es-ES" w:eastAsia="ar-SA"/>
    </w:rPr>
  </w:style>
  <w:style w:type="paragraph" w:styleId="Lista">
    <w:name w:val="List"/>
    <w:basedOn w:val="Textoindependiente"/>
    <w:rsid w:val="0059741F"/>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59741F"/>
    <w:pPr>
      <w:suppressLineNumbers/>
      <w:suppressAutoHyphens/>
      <w:spacing w:before="120" w:after="120"/>
    </w:pPr>
    <w:rPr>
      <w:i/>
      <w:szCs w:val="20"/>
      <w:lang w:val="es-ES" w:eastAsia="ar-SA"/>
    </w:rPr>
  </w:style>
  <w:style w:type="paragraph" w:customStyle="1" w:styleId="ndice">
    <w:name w:val="Índice"/>
    <w:basedOn w:val="Normal"/>
    <w:rsid w:val="0059741F"/>
    <w:pPr>
      <w:suppressLineNumbers/>
      <w:suppressAutoHyphens/>
    </w:pPr>
    <w:rPr>
      <w:szCs w:val="20"/>
      <w:lang w:val="es-ES" w:eastAsia="ar-SA"/>
    </w:rPr>
  </w:style>
  <w:style w:type="paragraph" w:customStyle="1" w:styleId="Encabezado3">
    <w:name w:val="Encabezado3"/>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59741F"/>
    <w:pPr>
      <w:keepNext/>
      <w:suppressAutoHyphens/>
      <w:spacing w:before="240" w:after="120"/>
    </w:pPr>
    <w:rPr>
      <w:rFonts w:ascii="Arial" w:hAnsi="Arial" w:cs="Arial"/>
      <w:sz w:val="28"/>
      <w:szCs w:val="20"/>
      <w:lang w:val="es-ES" w:eastAsia="ar-SA"/>
    </w:rPr>
  </w:style>
  <w:style w:type="paragraph" w:customStyle="1" w:styleId="Textonormal">
    <w:name w:val="Texto normal"/>
    <w:basedOn w:val="Normal"/>
    <w:uiPriority w:val="99"/>
    <w:rsid w:val="0059741F"/>
    <w:pPr>
      <w:suppressAutoHyphens/>
      <w:spacing w:after="120"/>
    </w:pPr>
    <w:rPr>
      <w:szCs w:val="20"/>
      <w:lang w:val="es-ES" w:eastAsia="ar-SA"/>
    </w:rPr>
  </w:style>
  <w:style w:type="paragraph" w:customStyle="1" w:styleId="Lista21">
    <w:name w:val="Lista 21"/>
    <w:basedOn w:val="Textonormal"/>
    <w:uiPriority w:val="99"/>
    <w:rsid w:val="0059741F"/>
  </w:style>
  <w:style w:type="paragraph" w:customStyle="1" w:styleId="Encabezado1">
    <w:name w:val="Encabezado1"/>
    <w:basedOn w:val="Normal"/>
    <w:next w:val="Textonormal"/>
    <w:rsid w:val="0059741F"/>
    <w:pPr>
      <w:keepNext/>
      <w:suppressAutoHyphens/>
      <w:spacing w:before="240" w:after="120"/>
    </w:pPr>
    <w:rPr>
      <w:rFonts w:ascii="Arial" w:hAnsi="Arial" w:cs="Arial"/>
      <w:sz w:val="28"/>
      <w:szCs w:val="20"/>
      <w:lang w:val="es-ES" w:eastAsia="ar-SA"/>
    </w:rPr>
  </w:style>
  <w:style w:type="paragraph" w:styleId="Ttulo">
    <w:name w:val="Title"/>
    <w:basedOn w:val="Normal"/>
    <w:next w:val="Subttulo"/>
    <w:link w:val="TtuloCar"/>
    <w:qFormat/>
    <w:rsid w:val="0059741F"/>
    <w:pPr>
      <w:suppressAutoHyphens/>
      <w:jc w:val="center"/>
    </w:pPr>
    <w:rPr>
      <w:b/>
      <w:sz w:val="28"/>
      <w:szCs w:val="20"/>
      <w:lang w:val="es-ES" w:eastAsia="ar-SA"/>
    </w:rPr>
  </w:style>
  <w:style w:type="character" w:customStyle="1" w:styleId="TtuloCar">
    <w:name w:val="Título Car"/>
    <w:basedOn w:val="Fuentedeprrafopredeter"/>
    <w:link w:val="Ttulo"/>
    <w:rsid w:val="0059741F"/>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59741F"/>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59741F"/>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59741F"/>
    <w:pPr>
      <w:suppressAutoHyphens/>
    </w:pPr>
    <w:rPr>
      <w:rFonts w:ascii="Tahoma" w:hAnsi="Tahoma" w:cs="Tahoma"/>
      <w:sz w:val="16"/>
      <w:szCs w:val="20"/>
      <w:lang w:val="es-ES" w:eastAsia="ar-SA"/>
    </w:rPr>
  </w:style>
  <w:style w:type="paragraph" w:customStyle="1" w:styleId="Contenidodelatabla">
    <w:name w:val="Contenido de la tabla"/>
    <w:basedOn w:val="Normal"/>
    <w:rsid w:val="0059741F"/>
    <w:pPr>
      <w:suppressLineNumbers/>
      <w:suppressAutoHyphens/>
    </w:pPr>
    <w:rPr>
      <w:szCs w:val="20"/>
      <w:lang w:val="es-ES" w:eastAsia="ar-SA"/>
    </w:rPr>
  </w:style>
  <w:style w:type="paragraph" w:customStyle="1" w:styleId="Encabezadodelatabla">
    <w:name w:val="Encabezado de la tabla"/>
    <w:basedOn w:val="Contenidodelatabla"/>
    <w:rsid w:val="0059741F"/>
    <w:pPr>
      <w:jc w:val="center"/>
    </w:pPr>
    <w:rPr>
      <w:b/>
    </w:rPr>
  </w:style>
  <w:style w:type="paragraph" w:customStyle="1" w:styleId="Sangra3detindependiente1">
    <w:name w:val="Sangría 3 de t. independiente1"/>
    <w:basedOn w:val="Normal"/>
    <w:rsid w:val="0059741F"/>
    <w:pPr>
      <w:suppressAutoHyphens/>
      <w:autoSpaceDE w:val="0"/>
      <w:ind w:left="284" w:hanging="284"/>
      <w:jc w:val="both"/>
    </w:pPr>
    <w:rPr>
      <w:rFonts w:ascii="Arial" w:hAnsi="Arial" w:cs="Arial"/>
      <w:sz w:val="20"/>
      <w:szCs w:val="20"/>
      <w:lang w:val="es-ES_tradnl" w:eastAsia="ar-SA"/>
    </w:rPr>
  </w:style>
  <w:style w:type="paragraph" w:styleId="Sangradetextonormal">
    <w:name w:val="Body Text Indent"/>
    <w:aliases w:val="Sangría de t. independiente"/>
    <w:basedOn w:val="Normal"/>
    <w:link w:val="SangradetextonormalCar"/>
    <w:rsid w:val="0059741F"/>
    <w:pPr>
      <w:suppressAutoHyphens/>
      <w:spacing w:after="120"/>
      <w:ind w:left="283"/>
    </w:pPr>
    <w:rPr>
      <w:szCs w:val="20"/>
      <w:lang w:val="es-ES" w:eastAsia="ar-SA"/>
    </w:rPr>
  </w:style>
  <w:style w:type="character" w:customStyle="1" w:styleId="SangradetextonormalCar">
    <w:name w:val="Sangría de texto normal Car"/>
    <w:aliases w:val="Sangría de t. independiente Car1"/>
    <w:basedOn w:val="Fuentedeprrafopredeter"/>
    <w:link w:val="Sangradetextonormal"/>
    <w:rsid w:val="0059741F"/>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TextoCar">
    <w:name w:val="Texto Car"/>
    <w:basedOn w:val="Normal"/>
    <w:uiPriority w:val="99"/>
    <w:rsid w:val="0059741F"/>
    <w:pPr>
      <w:suppressAutoHyphens/>
      <w:spacing w:after="101" w:line="216" w:lineRule="exact"/>
      <w:ind w:firstLine="288"/>
      <w:jc w:val="both"/>
    </w:pPr>
    <w:rPr>
      <w:rFonts w:ascii="Arial" w:hAnsi="Arial"/>
      <w:sz w:val="18"/>
      <w:szCs w:val="20"/>
      <w:lang w:eastAsia="ar-SA"/>
    </w:rPr>
  </w:style>
  <w:style w:type="paragraph" w:customStyle="1" w:styleId="ROMANOS">
    <w:name w:val="ROMANOS"/>
    <w:basedOn w:val="Normal"/>
    <w:rsid w:val="0059741F"/>
    <w:pPr>
      <w:tabs>
        <w:tab w:val="left" w:pos="2160"/>
      </w:tabs>
      <w:suppressAutoHyphens/>
      <w:autoSpaceDE w:val="0"/>
      <w:spacing w:after="101" w:line="216" w:lineRule="atLeast"/>
      <w:ind w:left="720" w:hanging="432"/>
      <w:jc w:val="both"/>
    </w:pPr>
    <w:rPr>
      <w:rFonts w:ascii="Arial" w:hAnsi="Arial"/>
      <w:sz w:val="18"/>
      <w:szCs w:val="20"/>
      <w:lang w:val="es-ES_tradnl" w:eastAsia="ar-SA"/>
    </w:rPr>
  </w:style>
  <w:style w:type="paragraph" w:customStyle="1" w:styleId="Sangra2detindependiente11">
    <w:name w:val="Sangría 2 de t. independiente11"/>
    <w:basedOn w:val="Normal"/>
    <w:uiPriority w:val="99"/>
    <w:rsid w:val="0059741F"/>
    <w:pPr>
      <w:suppressAutoHyphens/>
      <w:spacing w:after="120" w:line="480" w:lineRule="auto"/>
      <w:ind w:left="283"/>
    </w:pPr>
    <w:rPr>
      <w:lang w:val="es-ES" w:eastAsia="ar-SA"/>
    </w:rPr>
  </w:style>
  <w:style w:type="paragraph" w:customStyle="1" w:styleId="Textoindependiente21">
    <w:name w:val="Texto independiente 21"/>
    <w:aliases w:val="Body Text 2"/>
    <w:basedOn w:val="Normal"/>
    <w:rsid w:val="0059741F"/>
    <w:pPr>
      <w:widowControl w:val="0"/>
      <w:suppressAutoHyphens/>
      <w:overflowPunct w:val="0"/>
      <w:autoSpaceDE w:val="0"/>
      <w:jc w:val="both"/>
      <w:textAlignment w:val="baseline"/>
    </w:pPr>
    <w:rPr>
      <w:rFonts w:ascii="Arial" w:hAnsi="Arial"/>
      <w:sz w:val="20"/>
      <w:szCs w:val="20"/>
      <w:lang w:val="es-ES" w:eastAsia="ar-SA"/>
    </w:rPr>
  </w:style>
  <w:style w:type="paragraph" w:customStyle="1" w:styleId="Textoindependiente211">
    <w:name w:val="Texto independiente 211"/>
    <w:basedOn w:val="Normal"/>
    <w:uiPriority w:val="99"/>
    <w:rsid w:val="0059741F"/>
    <w:pPr>
      <w:suppressAutoHyphens/>
      <w:spacing w:after="120" w:line="480" w:lineRule="auto"/>
    </w:pPr>
    <w:rPr>
      <w:szCs w:val="20"/>
      <w:lang w:val="es-ES" w:eastAsia="ar-SA"/>
    </w:rPr>
  </w:style>
  <w:style w:type="paragraph" w:customStyle="1" w:styleId="Textoindependiente31">
    <w:name w:val="Texto independiente 31"/>
    <w:basedOn w:val="Normal"/>
    <w:rsid w:val="0059741F"/>
    <w:pPr>
      <w:suppressAutoHyphens/>
      <w:autoSpaceDE w:val="0"/>
      <w:jc w:val="both"/>
    </w:pPr>
    <w:rPr>
      <w:rFonts w:ascii="Arial" w:hAnsi="Arial" w:cs="Arial"/>
      <w:sz w:val="20"/>
      <w:szCs w:val="20"/>
      <w:lang w:val="es-ES_tradnl" w:eastAsia="ar-SA"/>
    </w:rPr>
  </w:style>
  <w:style w:type="paragraph" w:customStyle="1" w:styleId="ACUERDO">
    <w:name w:val="ACUERDO"/>
    <w:basedOn w:val="Normal"/>
    <w:rsid w:val="0059741F"/>
    <w:pPr>
      <w:widowControl w:val="0"/>
      <w:suppressAutoHyphens/>
      <w:jc w:val="both"/>
    </w:pPr>
    <w:rPr>
      <w:rFonts w:ascii="Arial" w:hAnsi="Arial"/>
      <w:b/>
      <w:sz w:val="28"/>
      <w:szCs w:val="20"/>
      <w:lang w:val="en-US" w:eastAsia="ar-SA"/>
    </w:rPr>
  </w:style>
  <w:style w:type="paragraph" w:customStyle="1" w:styleId="Textoindependiente32">
    <w:name w:val="Texto independiente 32"/>
    <w:basedOn w:val="Normal"/>
    <w:rsid w:val="0059741F"/>
    <w:pPr>
      <w:suppressAutoHyphens/>
      <w:overflowPunct w:val="0"/>
      <w:autoSpaceDE w:val="0"/>
      <w:jc w:val="both"/>
      <w:textAlignment w:val="baseline"/>
    </w:pPr>
    <w:rPr>
      <w:szCs w:val="20"/>
      <w:lang w:val="es-ES" w:eastAsia="ar-SA"/>
    </w:rPr>
  </w:style>
  <w:style w:type="paragraph" w:customStyle="1" w:styleId="xl25">
    <w:name w:val="xl25"/>
    <w:basedOn w:val="Normal"/>
    <w:rsid w:val="0059741F"/>
    <w:pPr>
      <w:pBdr>
        <w:left w:val="single" w:sz="4" w:space="0" w:color="000000"/>
        <w:bottom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26">
    <w:name w:val="xl26"/>
    <w:basedOn w:val="Normal"/>
    <w:rsid w:val="0059741F"/>
    <w:pPr>
      <w:pBdr>
        <w:left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27">
    <w:name w:val="xl27"/>
    <w:basedOn w:val="Normal"/>
    <w:rsid w:val="0059741F"/>
    <w:pPr>
      <w:pBdr>
        <w:top w:val="single" w:sz="4" w:space="0" w:color="000000"/>
        <w:left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28">
    <w:name w:val="xl28"/>
    <w:basedOn w:val="Normal"/>
    <w:rsid w:val="0059741F"/>
    <w:pPr>
      <w:pBdr>
        <w:left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29">
    <w:name w:val="xl29"/>
    <w:basedOn w:val="Normal"/>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0">
    <w:name w:val="xl30"/>
    <w:basedOn w:val="Normal"/>
    <w:rsid w:val="0059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31">
    <w:name w:val="xl31"/>
    <w:basedOn w:val="Normal"/>
    <w:rsid w:val="0059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hAnsi="Arial" w:cs="Arial"/>
      <w:b/>
      <w:bCs/>
      <w:sz w:val="14"/>
      <w:szCs w:val="14"/>
      <w:lang w:val="es-ES" w:eastAsia="ar-SA"/>
    </w:rPr>
  </w:style>
  <w:style w:type="paragraph" w:customStyle="1" w:styleId="xl32">
    <w:name w:val="xl32"/>
    <w:basedOn w:val="Normal"/>
    <w:rsid w:val="0059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hAnsi="Arial" w:cs="Arial"/>
      <w:sz w:val="14"/>
      <w:szCs w:val="14"/>
      <w:lang w:val="es-ES" w:eastAsia="ar-SA"/>
    </w:rPr>
  </w:style>
  <w:style w:type="paragraph" w:customStyle="1" w:styleId="xl33">
    <w:name w:val="xl33"/>
    <w:basedOn w:val="Normal"/>
    <w:rsid w:val="0059741F"/>
    <w:pPr>
      <w:pBdr>
        <w:top w:val="single" w:sz="4" w:space="0" w:color="000000"/>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4">
    <w:name w:val="xl34"/>
    <w:basedOn w:val="Normal"/>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35">
    <w:name w:val="xl35"/>
    <w:basedOn w:val="Normal"/>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36">
    <w:name w:val="xl36"/>
    <w:basedOn w:val="Normal"/>
    <w:rsid w:val="0059741F"/>
    <w:pPr>
      <w:pBdr>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7">
    <w:name w:val="xl37"/>
    <w:basedOn w:val="Normal"/>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8">
    <w:name w:val="xl38"/>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hAnsi="Arial Unicode MS" w:cs="Arial Unicode MS"/>
      <w:b/>
      <w:bCs/>
      <w:sz w:val="14"/>
      <w:szCs w:val="14"/>
      <w:lang w:val="es-ES" w:eastAsia="ar-SA"/>
    </w:rPr>
  </w:style>
  <w:style w:type="paragraph" w:customStyle="1" w:styleId="xl39">
    <w:name w:val="xl39"/>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hAnsi="Arial Unicode MS" w:cs="Arial Unicode MS"/>
      <w:b/>
      <w:bCs/>
      <w:sz w:val="14"/>
      <w:szCs w:val="14"/>
      <w:lang w:val="es-ES" w:eastAsia="ar-SA"/>
    </w:rPr>
  </w:style>
  <w:style w:type="paragraph" w:customStyle="1" w:styleId="xl40">
    <w:name w:val="xl40"/>
    <w:basedOn w:val="Normal"/>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41">
    <w:name w:val="xl41"/>
    <w:basedOn w:val="Normal"/>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42">
    <w:name w:val="xl42"/>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3">
    <w:name w:val="xl43"/>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4">
    <w:name w:val="xl44"/>
    <w:basedOn w:val="Normal"/>
    <w:rsid w:val="0059741F"/>
    <w:pPr>
      <w:pBdr>
        <w:left w:val="single" w:sz="4" w:space="0" w:color="000000"/>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5">
    <w:name w:val="xl45"/>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6">
    <w:name w:val="xl46"/>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7">
    <w:name w:val="xl47"/>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48">
    <w:name w:val="xl48"/>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9">
    <w:name w:val="xl49"/>
    <w:basedOn w:val="Normal"/>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50">
    <w:name w:val="xl50"/>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51">
    <w:name w:val="xl51"/>
    <w:basedOn w:val="Normal"/>
    <w:rsid w:val="0059741F"/>
    <w:pPr>
      <w:pBdr>
        <w:top w:val="single" w:sz="4" w:space="0" w:color="000000"/>
        <w:left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52">
    <w:name w:val="xl52"/>
    <w:basedOn w:val="Normal"/>
    <w:rsid w:val="0059741F"/>
    <w:pPr>
      <w:pBdr>
        <w:top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53">
    <w:name w:val="xl53"/>
    <w:basedOn w:val="Normal"/>
    <w:rsid w:val="0059741F"/>
    <w:pPr>
      <w:pBdr>
        <w:top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54">
    <w:name w:val="xl54"/>
    <w:basedOn w:val="Normal"/>
    <w:rsid w:val="0059741F"/>
    <w:pPr>
      <w:pBdr>
        <w:top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55">
    <w:name w:val="xl55"/>
    <w:basedOn w:val="Normal"/>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56">
    <w:name w:val="xl56"/>
    <w:basedOn w:val="Normal"/>
    <w:rsid w:val="0059741F"/>
    <w:pPr>
      <w:suppressAutoHyphens/>
      <w:spacing w:before="100" w:after="100"/>
      <w:textAlignment w:val="center"/>
    </w:pPr>
    <w:rPr>
      <w:rFonts w:ascii="Arial" w:hAnsi="Arial" w:cs="Arial"/>
      <w:sz w:val="14"/>
      <w:szCs w:val="14"/>
      <w:lang w:val="es-ES" w:eastAsia="ar-SA"/>
    </w:rPr>
  </w:style>
  <w:style w:type="paragraph" w:customStyle="1" w:styleId="xl57">
    <w:name w:val="xl57"/>
    <w:basedOn w:val="Normal"/>
    <w:rsid w:val="0059741F"/>
    <w:pPr>
      <w:pBdr>
        <w:left w:val="single" w:sz="4" w:space="0" w:color="000000"/>
      </w:pBdr>
      <w:shd w:val="clear" w:color="auto" w:fill="808080"/>
      <w:suppressAutoHyphens/>
      <w:spacing w:before="100" w:after="100"/>
      <w:jc w:val="both"/>
      <w:textAlignment w:val="center"/>
    </w:pPr>
    <w:rPr>
      <w:rFonts w:ascii="Arial" w:hAnsi="Arial" w:cs="Arial"/>
      <w:sz w:val="14"/>
      <w:szCs w:val="14"/>
      <w:lang w:val="es-ES" w:eastAsia="ar-SA"/>
    </w:rPr>
  </w:style>
  <w:style w:type="paragraph" w:customStyle="1" w:styleId="xl58">
    <w:name w:val="xl58"/>
    <w:basedOn w:val="Normal"/>
    <w:rsid w:val="0059741F"/>
    <w:pPr>
      <w:suppressAutoHyphens/>
      <w:spacing w:before="100" w:after="100"/>
      <w:jc w:val="both"/>
      <w:textAlignment w:val="center"/>
    </w:pPr>
    <w:rPr>
      <w:rFonts w:ascii="Arial" w:hAnsi="Arial" w:cs="Arial"/>
      <w:sz w:val="14"/>
      <w:szCs w:val="14"/>
      <w:lang w:val="es-ES" w:eastAsia="ar-SA"/>
    </w:rPr>
  </w:style>
  <w:style w:type="paragraph" w:customStyle="1" w:styleId="xl59">
    <w:name w:val="xl59"/>
    <w:basedOn w:val="Normal"/>
    <w:rsid w:val="0059741F"/>
    <w:pPr>
      <w:suppressAutoHyphens/>
      <w:spacing w:before="100" w:after="100"/>
      <w:jc w:val="center"/>
      <w:textAlignment w:val="center"/>
    </w:pPr>
    <w:rPr>
      <w:rFonts w:ascii="Arial" w:hAnsi="Arial" w:cs="Arial"/>
      <w:sz w:val="14"/>
      <w:szCs w:val="14"/>
      <w:lang w:val="es-ES" w:eastAsia="ar-SA"/>
    </w:rPr>
  </w:style>
  <w:style w:type="paragraph" w:customStyle="1" w:styleId="xl60">
    <w:name w:val="xl60"/>
    <w:basedOn w:val="Normal"/>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1">
    <w:name w:val="xl61"/>
    <w:basedOn w:val="Normal"/>
    <w:rsid w:val="0059741F"/>
    <w:pPr>
      <w:pBdr>
        <w:left w:val="single" w:sz="4" w:space="0" w:color="000000"/>
      </w:pBdr>
      <w:shd w:val="clear" w:color="auto" w:fill="C0C0C0"/>
      <w:suppressAutoHyphens/>
      <w:spacing w:before="100" w:after="100"/>
      <w:jc w:val="both"/>
      <w:textAlignment w:val="center"/>
    </w:pPr>
    <w:rPr>
      <w:rFonts w:ascii="Arial" w:hAnsi="Arial" w:cs="Arial"/>
      <w:sz w:val="14"/>
      <w:szCs w:val="14"/>
      <w:lang w:val="es-ES" w:eastAsia="ar-SA"/>
    </w:rPr>
  </w:style>
  <w:style w:type="paragraph" w:customStyle="1" w:styleId="xl62">
    <w:name w:val="xl62"/>
    <w:basedOn w:val="Normal"/>
    <w:rsid w:val="0059741F"/>
    <w:pPr>
      <w:pBdr>
        <w:left w:val="single" w:sz="4" w:space="0" w:color="000000"/>
        <w:bottom w:val="single" w:sz="4" w:space="0" w:color="000000"/>
      </w:pBdr>
      <w:shd w:val="clear" w:color="auto" w:fill="FF0000"/>
      <w:suppressAutoHyphens/>
      <w:spacing w:before="100" w:after="100"/>
      <w:jc w:val="both"/>
      <w:textAlignment w:val="center"/>
    </w:pPr>
    <w:rPr>
      <w:rFonts w:ascii="Arial" w:hAnsi="Arial" w:cs="Arial"/>
      <w:sz w:val="14"/>
      <w:szCs w:val="14"/>
      <w:lang w:val="es-ES" w:eastAsia="ar-SA"/>
    </w:rPr>
  </w:style>
  <w:style w:type="paragraph" w:customStyle="1" w:styleId="xl63">
    <w:name w:val="xl63"/>
    <w:basedOn w:val="Normal"/>
    <w:rsid w:val="0059741F"/>
    <w:pPr>
      <w:pBdr>
        <w:bottom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64">
    <w:name w:val="xl64"/>
    <w:basedOn w:val="Normal"/>
    <w:rsid w:val="0059741F"/>
    <w:pPr>
      <w:pBdr>
        <w:bottom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65">
    <w:name w:val="xl65"/>
    <w:basedOn w:val="Normal"/>
    <w:rsid w:val="0059741F"/>
    <w:pPr>
      <w:pBdr>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6">
    <w:name w:val="xl66"/>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7">
    <w:name w:val="xl67"/>
    <w:basedOn w:val="Normal"/>
    <w:rsid w:val="0059741F"/>
    <w:pPr>
      <w:suppressAutoHyphens/>
      <w:spacing w:before="100" w:after="100"/>
      <w:jc w:val="center"/>
    </w:pPr>
    <w:rPr>
      <w:rFonts w:ascii="Arial" w:hAnsi="Arial" w:cs="Arial"/>
      <w:b/>
      <w:bCs/>
      <w:sz w:val="22"/>
      <w:szCs w:val="22"/>
      <w:lang w:val="es-ES" w:eastAsia="ar-SA"/>
    </w:rPr>
  </w:style>
  <w:style w:type="paragraph" w:customStyle="1" w:styleId="xl68">
    <w:name w:val="xl68"/>
    <w:basedOn w:val="Normal"/>
    <w:rsid w:val="0059741F"/>
    <w:pPr>
      <w:pBdr>
        <w:bottom w:val="single" w:sz="4" w:space="0" w:color="000000"/>
      </w:pBdr>
      <w:suppressAutoHyphens/>
      <w:spacing w:before="100" w:after="100"/>
      <w:jc w:val="center"/>
    </w:pPr>
    <w:rPr>
      <w:rFonts w:ascii="Arial" w:hAnsi="Arial" w:cs="Arial"/>
      <w:b/>
      <w:bCs/>
      <w:sz w:val="22"/>
      <w:szCs w:val="22"/>
      <w:lang w:val="es-ES" w:eastAsia="ar-SA"/>
    </w:rPr>
  </w:style>
  <w:style w:type="paragraph" w:customStyle="1" w:styleId="xl69">
    <w:name w:val="xl69"/>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0">
    <w:name w:val="xl70"/>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1">
    <w:name w:val="xl71"/>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2">
    <w:name w:val="xl72"/>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3">
    <w:name w:val="xl73"/>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4">
    <w:name w:val="xl74"/>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5">
    <w:name w:val="xl75"/>
    <w:basedOn w:val="Normal"/>
    <w:rsid w:val="0059741F"/>
    <w:pPr>
      <w:pBdr>
        <w:top w:val="single" w:sz="4" w:space="0" w:color="000000"/>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6">
    <w:name w:val="xl76"/>
    <w:basedOn w:val="Normal"/>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7">
    <w:name w:val="xl77"/>
    <w:basedOn w:val="Normal"/>
    <w:rsid w:val="0059741F"/>
    <w:pPr>
      <w:pBdr>
        <w:left w:val="single" w:sz="4" w:space="0" w:color="000000"/>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8">
    <w:name w:val="xl78"/>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9">
    <w:name w:val="xl79"/>
    <w:basedOn w:val="Normal"/>
    <w:rsid w:val="0059741F"/>
    <w:pPr>
      <w:suppressAutoHyphens/>
      <w:spacing w:before="100" w:after="100"/>
      <w:textAlignment w:val="center"/>
    </w:pPr>
    <w:rPr>
      <w:rFonts w:ascii="Arial" w:hAnsi="Arial" w:cs="Arial"/>
      <w:sz w:val="14"/>
      <w:szCs w:val="14"/>
      <w:lang w:val="es-ES" w:eastAsia="ar-SA"/>
    </w:rPr>
  </w:style>
  <w:style w:type="paragraph" w:customStyle="1" w:styleId="xl80">
    <w:name w:val="xl80"/>
    <w:basedOn w:val="Normal"/>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81">
    <w:name w:val="xl81"/>
    <w:basedOn w:val="Normal"/>
    <w:rsid w:val="0059741F"/>
    <w:pPr>
      <w:pBdr>
        <w:left w:val="single" w:sz="4" w:space="0" w:color="000000"/>
        <w:bottom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82">
    <w:name w:val="xl82"/>
    <w:basedOn w:val="Normal"/>
    <w:rsid w:val="0059741F"/>
    <w:pPr>
      <w:suppressAutoHyphens/>
      <w:spacing w:before="100" w:after="100"/>
      <w:jc w:val="center"/>
    </w:pPr>
    <w:rPr>
      <w:rFonts w:ascii="Arial" w:hAnsi="Arial" w:cs="Arial"/>
      <w:b/>
      <w:bCs/>
      <w:sz w:val="22"/>
      <w:szCs w:val="22"/>
      <w:lang w:val="es-ES" w:eastAsia="ar-SA"/>
    </w:rPr>
  </w:style>
  <w:style w:type="paragraph" w:customStyle="1" w:styleId="xl83">
    <w:name w:val="xl83"/>
    <w:basedOn w:val="Normal"/>
    <w:rsid w:val="0059741F"/>
    <w:pPr>
      <w:pBdr>
        <w:bottom w:val="single" w:sz="4" w:space="0" w:color="000000"/>
      </w:pBdr>
      <w:suppressAutoHyphens/>
      <w:spacing w:before="100" w:after="100"/>
      <w:jc w:val="center"/>
    </w:pPr>
    <w:rPr>
      <w:rFonts w:ascii="Arial" w:hAnsi="Arial" w:cs="Arial"/>
      <w:b/>
      <w:bCs/>
      <w:sz w:val="22"/>
      <w:szCs w:val="22"/>
      <w:lang w:val="es-ES" w:eastAsia="ar-SA"/>
    </w:rPr>
  </w:style>
  <w:style w:type="paragraph" w:customStyle="1" w:styleId="xl84">
    <w:name w:val="xl84"/>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5">
    <w:name w:val="xl85"/>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6">
    <w:name w:val="xl86"/>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7">
    <w:name w:val="xl87"/>
    <w:basedOn w:val="Normal"/>
    <w:rsid w:val="0059741F"/>
    <w:pPr>
      <w:pBdr>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88">
    <w:name w:val="xl88"/>
    <w:basedOn w:val="Normal"/>
    <w:rsid w:val="0059741F"/>
    <w:pPr>
      <w:pBdr>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89">
    <w:name w:val="xl89"/>
    <w:basedOn w:val="Normal"/>
    <w:rsid w:val="0059741F"/>
    <w:pPr>
      <w:pBdr>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CABEZA">
    <w:name w:val="CABEZA"/>
    <w:basedOn w:val="Ttulo1"/>
    <w:rsid w:val="0059741F"/>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59741F"/>
    <w:pPr>
      <w:suppressAutoHyphens/>
      <w:spacing w:after="101" w:line="216" w:lineRule="atLeast"/>
      <w:ind w:firstLine="288"/>
      <w:jc w:val="both"/>
    </w:pPr>
    <w:rPr>
      <w:rFonts w:ascii="Arial" w:hAnsi="Arial"/>
      <w:sz w:val="18"/>
      <w:szCs w:val="20"/>
      <w:lang w:val="es-ES_tradnl" w:eastAsia="ar-SA"/>
    </w:rPr>
  </w:style>
  <w:style w:type="paragraph" w:customStyle="1" w:styleId="ANOTACION">
    <w:name w:val="ANOTACION"/>
    <w:basedOn w:val="Normal"/>
    <w:rsid w:val="0059741F"/>
    <w:pPr>
      <w:suppressAutoHyphens/>
      <w:autoSpaceDE w:val="0"/>
      <w:spacing w:after="101" w:line="216" w:lineRule="atLeast"/>
      <w:jc w:val="center"/>
    </w:pPr>
    <w:rPr>
      <w:rFonts w:ascii="Arial" w:hAnsi="Arial"/>
      <w:b/>
      <w:sz w:val="18"/>
      <w:szCs w:val="20"/>
      <w:lang w:val="es-ES_tradnl" w:eastAsia="ar-SA"/>
    </w:rPr>
  </w:style>
  <w:style w:type="paragraph" w:customStyle="1" w:styleId="Texto0">
    <w:name w:val="Texto"/>
    <w:basedOn w:val="Normal"/>
    <w:rsid w:val="0059741F"/>
    <w:pPr>
      <w:suppressAutoHyphens/>
      <w:spacing w:after="101" w:line="216" w:lineRule="exact"/>
      <w:ind w:firstLine="288"/>
      <w:jc w:val="both"/>
    </w:pPr>
    <w:rPr>
      <w:rFonts w:ascii="Arial" w:hAnsi="Arial"/>
      <w:sz w:val="18"/>
      <w:szCs w:val="20"/>
      <w:lang w:eastAsia="ar-SA"/>
    </w:rPr>
  </w:style>
  <w:style w:type="paragraph" w:customStyle="1" w:styleId="Car">
    <w:name w:val="Car"/>
    <w:basedOn w:val="Normal"/>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
    <w:name w:val="Car Car Car Car"/>
    <w:basedOn w:val="Normal"/>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
    <w:name w:val="Car Car Car Car Car Car"/>
    <w:basedOn w:val="Normal"/>
    <w:rsid w:val="0059741F"/>
    <w:pPr>
      <w:suppressAutoHyphens/>
      <w:spacing w:before="60" w:after="160" w:line="240" w:lineRule="exact"/>
    </w:pPr>
    <w:rPr>
      <w:rFonts w:ascii="Verdana"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59741F"/>
    <w:pPr>
      <w:suppressAutoHyphens/>
      <w:spacing w:before="60" w:after="160" w:line="240" w:lineRule="exact"/>
    </w:pPr>
    <w:rPr>
      <w:rFonts w:ascii="Verdana" w:hAnsi="Verdana"/>
      <w:color w:val="FF00FF"/>
      <w:sz w:val="20"/>
      <w:szCs w:val="20"/>
      <w:lang w:val="en-US" w:eastAsia="ar-SA"/>
    </w:rPr>
  </w:style>
  <w:style w:type="paragraph" w:customStyle="1" w:styleId="Textocomentario1">
    <w:name w:val="Texto comentario1"/>
    <w:basedOn w:val="Normal"/>
    <w:uiPriority w:val="99"/>
    <w:rsid w:val="0059741F"/>
    <w:pPr>
      <w:suppressAutoHyphens/>
    </w:pPr>
    <w:rPr>
      <w:sz w:val="20"/>
      <w:szCs w:val="20"/>
      <w:lang w:val="es-ES" w:eastAsia="ar-SA"/>
    </w:rPr>
  </w:style>
  <w:style w:type="paragraph" w:customStyle="1" w:styleId="CarCarCarCarCarCarCar">
    <w:name w:val="Car 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Textosinformato1">
    <w:name w:val="Texto sin formato1"/>
    <w:basedOn w:val="Normal"/>
    <w:rsid w:val="0059741F"/>
    <w:pPr>
      <w:suppressAutoHyphens/>
    </w:pPr>
    <w:rPr>
      <w:rFonts w:ascii="Courier New" w:hAnsi="Courier New" w:cs="Courier New"/>
      <w:sz w:val="20"/>
      <w:szCs w:val="20"/>
      <w:lang w:val="es-ES" w:eastAsia="ar-SA"/>
    </w:rPr>
  </w:style>
  <w:style w:type="paragraph" w:customStyle="1" w:styleId="Contenidodelmarco">
    <w:name w:val="Contenido del marco"/>
    <w:basedOn w:val="Textoindependiente"/>
    <w:uiPriority w:val="99"/>
    <w:rsid w:val="0059741F"/>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59741F"/>
    <w:pPr>
      <w:suppressAutoHyphens/>
      <w:spacing w:after="120"/>
      <w:ind w:left="283"/>
    </w:pPr>
    <w:rPr>
      <w:sz w:val="16"/>
      <w:szCs w:val="16"/>
      <w:lang w:val="es-ES" w:eastAsia="ar-SA"/>
    </w:rPr>
  </w:style>
  <w:style w:type="paragraph" w:customStyle="1" w:styleId="List21">
    <w:name w:val="List 21"/>
    <w:basedOn w:val="Normal"/>
    <w:rsid w:val="0059741F"/>
    <w:pPr>
      <w:suppressAutoHyphens/>
      <w:ind w:left="566" w:hanging="283"/>
    </w:pPr>
    <w:rPr>
      <w:szCs w:val="20"/>
      <w:lang w:val="es-ES" w:eastAsia="ar-SA"/>
    </w:rPr>
  </w:style>
  <w:style w:type="paragraph" w:customStyle="1" w:styleId="Textoindependiente22">
    <w:name w:val="Texto independiente 22"/>
    <w:basedOn w:val="Normal"/>
    <w:uiPriority w:val="99"/>
    <w:rsid w:val="0059741F"/>
    <w:pPr>
      <w:suppressAutoHyphens/>
      <w:spacing w:after="120" w:line="480" w:lineRule="auto"/>
    </w:pPr>
    <w:rPr>
      <w:szCs w:val="20"/>
      <w:lang w:val="es-ES" w:eastAsia="ar-SA"/>
    </w:rPr>
  </w:style>
  <w:style w:type="paragraph" w:customStyle="1" w:styleId="INCISO">
    <w:name w:val="INCISO"/>
    <w:basedOn w:val="Normal"/>
    <w:uiPriority w:val="99"/>
    <w:rsid w:val="0059741F"/>
    <w:pPr>
      <w:tabs>
        <w:tab w:val="left" w:pos="2304"/>
      </w:tabs>
      <w:spacing w:after="101" w:line="216" w:lineRule="atLeast"/>
      <w:ind w:left="1152" w:hanging="432"/>
      <w:jc w:val="both"/>
    </w:pPr>
    <w:rPr>
      <w:rFonts w:ascii="Arial" w:hAnsi="Arial"/>
      <w:sz w:val="18"/>
      <w:szCs w:val="20"/>
      <w:lang w:val="es-ES_tradnl" w:eastAsia="ar-SA"/>
    </w:rPr>
  </w:style>
  <w:style w:type="paragraph" w:customStyle="1" w:styleId="Encabezado4">
    <w:name w:val="Encabezado4"/>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59741F"/>
    <w:pPr>
      <w:suppressAutoHyphens/>
    </w:pPr>
    <w:rPr>
      <w:rFonts w:ascii="Tahoma" w:hAnsi="Tahoma"/>
      <w:sz w:val="16"/>
      <w:szCs w:val="16"/>
      <w:lang w:val="es-ES" w:eastAsia="ar-SA"/>
    </w:rPr>
  </w:style>
  <w:style w:type="paragraph" w:customStyle="1" w:styleId="Textosinformato2">
    <w:name w:val="Texto sin formato2"/>
    <w:basedOn w:val="Normal"/>
    <w:uiPriority w:val="99"/>
    <w:rsid w:val="0059741F"/>
    <w:rPr>
      <w:rFonts w:ascii="Courier New" w:hAnsi="Courier New" w:cs="Courier New"/>
      <w:sz w:val="20"/>
      <w:szCs w:val="20"/>
      <w:lang w:val="es-ES" w:eastAsia="ar-SA"/>
    </w:rPr>
  </w:style>
  <w:style w:type="paragraph" w:customStyle="1" w:styleId="Encabezado10">
    <w:name w:val="Encabezado 10"/>
    <w:basedOn w:val="Encabezado4"/>
    <w:next w:val="Textoindependiente"/>
    <w:uiPriority w:val="99"/>
    <w:rsid w:val="0059741F"/>
    <w:pPr>
      <w:tabs>
        <w:tab w:val="left" w:pos="1584"/>
      </w:tabs>
      <w:ind w:left="1584" w:hanging="1584"/>
    </w:pPr>
    <w:rPr>
      <w:b/>
      <w:bCs/>
      <w:sz w:val="21"/>
      <w:szCs w:val="21"/>
    </w:rPr>
  </w:style>
  <w:style w:type="paragraph" w:customStyle="1" w:styleId="BodyText25">
    <w:name w:val="Body Text 25"/>
    <w:basedOn w:val="Normal"/>
    <w:uiPriority w:val="99"/>
    <w:rsid w:val="0059741F"/>
    <w:pPr>
      <w:suppressAutoHyphens/>
      <w:spacing w:after="120" w:line="480" w:lineRule="auto"/>
    </w:pPr>
    <w:rPr>
      <w:szCs w:val="20"/>
      <w:lang w:val="es-ES" w:eastAsia="ar-SA"/>
    </w:rPr>
  </w:style>
  <w:style w:type="paragraph" w:customStyle="1" w:styleId="BodyText32">
    <w:name w:val="Body Text 32"/>
    <w:basedOn w:val="Normal"/>
    <w:uiPriority w:val="99"/>
    <w:rsid w:val="0059741F"/>
    <w:pPr>
      <w:autoSpaceDE w:val="0"/>
      <w:jc w:val="both"/>
    </w:pPr>
    <w:rPr>
      <w:rFonts w:ascii="Arial" w:hAnsi="Arial" w:cs="Arial"/>
      <w:sz w:val="20"/>
      <w:szCs w:val="20"/>
      <w:lang w:val="es-ES_tradnl" w:eastAsia="ar-SA"/>
    </w:rPr>
  </w:style>
  <w:style w:type="paragraph" w:customStyle="1" w:styleId="BodyTextIndent22">
    <w:name w:val="Body Text Indent 22"/>
    <w:basedOn w:val="Normal"/>
    <w:uiPriority w:val="99"/>
    <w:rsid w:val="0059741F"/>
    <w:pPr>
      <w:spacing w:after="120" w:line="480" w:lineRule="auto"/>
      <w:ind w:left="283"/>
    </w:pPr>
    <w:rPr>
      <w:lang w:eastAsia="ar-SA"/>
    </w:rPr>
  </w:style>
  <w:style w:type="paragraph" w:customStyle="1" w:styleId="ListBullet1">
    <w:name w:val="List Bullet1"/>
    <w:basedOn w:val="Normal"/>
    <w:rsid w:val="0059741F"/>
    <w:pPr>
      <w:numPr>
        <w:numId w:val="2"/>
      </w:numPr>
      <w:spacing w:line="360" w:lineRule="auto"/>
      <w:jc w:val="both"/>
    </w:pPr>
    <w:rPr>
      <w:rFonts w:ascii="Arial" w:hAnsi="Arial"/>
      <w:sz w:val="20"/>
      <w:szCs w:val="20"/>
      <w:lang w:eastAsia="ar-SA"/>
    </w:rPr>
  </w:style>
  <w:style w:type="paragraph" w:customStyle="1" w:styleId="font6">
    <w:name w:val="font6"/>
    <w:basedOn w:val="Normal"/>
    <w:uiPriority w:val="99"/>
    <w:rsid w:val="0059741F"/>
    <w:pPr>
      <w:spacing w:before="280" w:after="280"/>
    </w:pPr>
    <w:rPr>
      <w:rFonts w:ascii="Arial" w:hAnsi="Arial" w:cs="Arial"/>
      <w:lang w:eastAsia="ar-SA"/>
    </w:rPr>
  </w:style>
  <w:style w:type="paragraph" w:customStyle="1" w:styleId="BodyText31">
    <w:name w:val="Body Text 31"/>
    <w:basedOn w:val="Normal"/>
    <w:rsid w:val="0059741F"/>
    <w:pPr>
      <w:widowControl w:val="0"/>
      <w:overflowPunct w:val="0"/>
      <w:autoSpaceDE w:val="0"/>
      <w:jc w:val="both"/>
      <w:textAlignment w:val="baseline"/>
    </w:pPr>
    <w:rPr>
      <w:rFonts w:ascii="Arial" w:hAnsi="Arial"/>
      <w:b/>
      <w:szCs w:val="20"/>
      <w:lang w:val="en-US" w:eastAsia="ar-SA"/>
    </w:rPr>
  </w:style>
  <w:style w:type="paragraph" w:customStyle="1" w:styleId="CommentText1">
    <w:name w:val="Comment Text1"/>
    <w:basedOn w:val="Normal"/>
    <w:rsid w:val="0059741F"/>
    <w:rPr>
      <w:sz w:val="20"/>
      <w:szCs w:val="20"/>
      <w:lang w:eastAsia="ar-SA"/>
    </w:rPr>
  </w:style>
  <w:style w:type="paragraph" w:customStyle="1" w:styleId="Titulo">
    <w:name w:val="Titulo"/>
    <w:basedOn w:val="Normal"/>
    <w:rsid w:val="0059741F"/>
    <w:pPr>
      <w:numPr>
        <w:numId w:val="3"/>
      </w:numPr>
      <w:tabs>
        <w:tab w:val="left" w:pos="1080"/>
      </w:tabs>
      <w:suppressAutoHyphens/>
      <w:ind w:right="51" w:firstLine="0"/>
      <w:jc w:val="both"/>
    </w:pPr>
    <w:rPr>
      <w:rFonts w:ascii="Arial" w:hAnsi="Arial" w:cs="Arial"/>
      <w:b/>
      <w:spacing w:val="-2"/>
      <w:sz w:val="22"/>
      <w:szCs w:val="22"/>
      <w:lang w:eastAsia="ar-SA"/>
    </w:rPr>
  </w:style>
  <w:style w:type="paragraph" w:customStyle="1" w:styleId="msolistparagraph0">
    <w:name w:val="msolistparagraph"/>
    <w:basedOn w:val="Normal"/>
    <w:rsid w:val="0059741F"/>
    <w:pPr>
      <w:ind w:left="720"/>
    </w:pPr>
    <w:rPr>
      <w:rFonts w:ascii="Calibri" w:hAnsi="Calibri"/>
      <w:sz w:val="22"/>
      <w:szCs w:val="22"/>
      <w:lang w:eastAsia="ar-SA"/>
    </w:rPr>
  </w:style>
  <w:style w:type="paragraph" w:customStyle="1" w:styleId="ecxmsonormal">
    <w:name w:val="ecxmsonormal"/>
    <w:basedOn w:val="Normal"/>
    <w:rsid w:val="0059741F"/>
    <w:pPr>
      <w:spacing w:after="324"/>
    </w:pPr>
    <w:rPr>
      <w:lang w:eastAsia="ar-SA"/>
    </w:rPr>
  </w:style>
  <w:style w:type="paragraph" w:customStyle="1" w:styleId="Prrafodelista1">
    <w:name w:val="Párrafo de lista1"/>
    <w:basedOn w:val="Normal"/>
    <w:qFormat/>
    <w:rsid w:val="0059741F"/>
    <w:pPr>
      <w:ind w:left="720"/>
      <w:jc w:val="both"/>
    </w:pPr>
    <w:rPr>
      <w:rFonts w:ascii="Calibri" w:hAnsi="Calibri"/>
      <w:sz w:val="22"/>
      <w:szCs w:val="22"/>
      <w:lang w:eastAsia="ar-SA"/>
    </w:rPr>
  </w:style>
  <w:style w:type="paragraph" w:customStyle="1" w:styleId="DocumentMap1">
    <w:name w:val="Document Map1"/>
    <w:basedOn w:val="Normal"/>
    <w:rsid w:val="0059741F"/>
    <w:pPr>
      <w:shd w:val="clear" w:color="auto" w:fill="000080"/>
      <w:suppressAutoHyphens/>
    </w:pPr>
    <w:rPr>
      <w:rFonts w:ascii="Tahoma" w:hAnsi="Tahoma" w:cs="Tahoma"/>
      <w:sz w:val="20"/>
      <w:szCs w:val="20"/>
      <w:lang w:eastAsia="ar-SA"/>
    </w:rPr>
  </w:style>
  <w:style w:type="paragraph" w:customStyle="1" w:styleId="CommentSubject1">
    <w:name w:val="Comment Subject1"/>
    <w:basedOn w:val="CommentText1"/>
    <w:next w:val="CommentText1"/>
    <w:uiPriority w:val="99"/>
    <w:rsid w:val="0059741F"/>
    <w:pPr>
      <w:suppressAutoHyphens/>
    </w:pPr>
    <w:rPr>
      <w:b/>
      <w:bCs/>
      <w:lang w:val="es-ES"/>
    </w:rPr>
  </w:style>
  <w:style w:type="paragraph" w:customStyle="1" w:styleId="Textodebloque2">
    <w:name w:val="Texto de bloque2"/>
    <w:basedOn w:val="Normal"/>
    <w:uiPriority w:val="99"/>
    <w:rsid w:val="0059741F"/>
    <w:pPr>
      <w:suppressAutoHyphens/>
      <w:ind w:left="540" w:right="1100"/>
      <w:jc w:val="center"/>
    </w:pPr>
    <w:rPr>
      <w:rFonts w:ascii="Arial" w:hAnsi="Arial"/>
      <w:bCs/>
      <w:sz w:val="32"/>
      <w:lang w:val="es-ES" w:eastAsia="ar-SA"/>
    </w:rPr>
  </w:style>
  <w:style w:type="paragraph" w:customStyle="1" w:styleId="Sangranormal1">
    <w:name w:val="Sangría normal1"/>
    <w:basedOn w:val="Normal"/>
    <w:uiPriority w:val="99"/>
    <w:rsid w:val="0059741F"/>
    <w:pPr>
      <w:widowControl w:val="0"/>
      <w:suppressAutoHyphens/>
      <w:overflowPunct w:val="0"/>
      <w:autoSpaceDE w:val="0"/>
      <w:ind w:left="708"/>
      <w:textAlignment w:val="baseline"/>
    </w:pPr>
    <w:rPr>
      <w:rFonts w:ascii="CG Times" w:hAnsi="CG Times" w:cs="LinePrinter"/>
      <w:sz w:val="20"/>
      <w:szCs w:val="20"/>
      <w:lang w:val="es-ES_tradnl" w:eastAsia="ar-SA"/>
    </w:rPr>
  </w:style>
  <w:style w:type="paragraph" w:styleId="TDC8">
    <w:name w:val="toc 8"/>
    <w:basedOn w:val="Normal"/>
    <w:next w:val="Normal"/>
    <w:uiPriority w:val="39"/>
    <w:rsid w:val="0059741F"/>
    <w:pPr>
      <w:ind w:left="1540"/>
    </w:pPr>
    <w:rPr>
      <w:rFonts w:asciiTheme="minorHAnsi" w:eastAsiaTheme="minorHAnsi" w:hAnsiTheme="minorHAnsi" w:cstheme="minorBidi"/>
      <w:sz w:val="18"/>
      <w:szCs w:val="18"/>
      <w:lang w:eastAsia="en-US"/>
    </w:rPr>
  </w:style>
  <w:style w:type="paragraph" w:styleId="TDC7">
    <w:name w:val="toc 7"/>
    <w:basedOn w:val="Normal"/>
    <w:next w:val="Normal"/>
    <w:uiPriority w:val="39"/>
    <w:rsid w:val="0059741F"/>
    <w:pPr>
      <w:ind w:left="1320"/>
    </w:pPr>
    <w:rPr>
      <w:rFonts w:asciiTheme="minorHAnsi" w:eastAsiaTheme="minorHAnsi" w:hAnsiTheme="minorHAnsi" w:cstheme="minorBidi"/>
      <w:sz w:val="18"/>
      <w:szCs w:val="18"/>
      <w:lang w:eastAsia="en-US"/>
    </w:rPr>
  </w:style>
  <w:style w:type="paragraph" w:styleId="TDC6">
    <w:name w:val="toc 6"/>
    <w:basedOn w:val="Normal"/>
    <w:next w:val="Normal"/>
    <w:uiPriority w:val="39"/>
    <w:rsid w:val="0059741F"/>
    <w:pPr>
      <w:ind w:left="1100"/>
    </w:pPr>
    <w:rPr>
      <w:rFonts w:asciiTheme="minorHAnsi" w:eastAsiaTheme="minorHAnsi" w:hAnsiTheme="minorHAnsi" w:cstheme="minorBidi"/>
      <w:sz w:val="18"/>
      <w:szCs w:val="18"/>
      <w:lang w:eastAsia="en-US"/>
    </w:rPr>
  </w:style>
  <w:style w:type="paragraph" w:styleId="TDC5">
    <w:name w:val="toc 5"/>
    <w:basedOn w:val="Normal"/>
    <w:next w:val="Normal"/>
    <w:uiPriority w:val="39"/>
    <w:rsid w:val="0059741F"/>
    <w:pPr>
      <w:ind w:left="880"/>
    </w:pPr>
    <w:rPr>
      <w:rFonts w:asciiTheme="minorHAnsi" w:eastAsiaTheme="minorHAnsi" w:hAnsiTheme="minorHAnsi" w:cstheme="minorBidi"/>
      <w:sz w:val="18"/>
      <w:szCs w:val="18"/>
      <w:lang w:eastAsia="en-US"/>
    </w:rPr>
  </w:style>
  <w:style w:type="paragraph" w:styleId="TDC4">
    <w:name w:val="toc 4"/>
    <w:basedOn w:val="Normal"/>
    <w:next w:val="Normal"/>
    <w:uiPriority w:val="39"/>
    <w:rsid w:val="0059741F"/>
    <w:pPr>
      <w:ind w:left="660"/>
    </w:pPr>
    <w:rPr>
      <w:rFonts w:asciiTheme="minorHAnsi" w:eastAsiaTheme="minorHAnsi" w:hAnsiTheme="minorHAnsi" w:cstheme="minorBidi"/>
      <w:sz w:val="18"/>
      <w:szCs w:val="18"/>
      <w:lang w:eastAsia="en-US"/>
    </w:rPr>
  </w:style>
  <w:style w:type="paragraph" w:styleId="TDC3">
    <w:name w:val="toc 3"/>
    <w:basedOn w:val="Normal"/>
    <w:next w:val="Normal"/>
    <w:uiPriority w:val="39"/>
    <w:qFormat/>
    <w:rsid w:val="0059741F"/>
    <w:pPr>
      <w:ind w:left="440"/>
    </w:pPr>
    <w:rPr>
      <w:rFonts w:asciiTheme="minorHAnsi" w:eastAsiaTheme="minorHAnsi" w:hAnsiTheme="minorHAnsi" w:cstheme="minorBidi"/>
      <w:i/>
      <w:iCs/>
      <w:sz w:val="20"/>
      <w:szCs w:val="20"/>
      <w:lang w:eastAsia="en-US"/>
    </w:rPr>
  </w:style>
  <w:style w:type="paragraph" w:styleId="TDC2">
    <w:name w:val="toc 2"/>
    <w:basedOn w:val="Normal"/>
    <w:next w:val="Normal"/>
    <w:uiPriority w:val="39"/>
    <w:qFormat/>
    <w:rsid w:val="0059741F"/>
    <w:pPr>
      <w:ind w:left="220"/>
    </w:pPr>
    <w:rPr>
      <w:rFonts w:asciiTheme="minorHAnsi" w:eastAsiaTheme="minorHAnsi" w:hAnsiTheme="minorHAnsi" w:cstheme="minorBidi"/>
      <w:smallCaps/>
      <w:sz w:val="20"/>
      <w:szCs w:val="20"/>
      <w:lang w:eastAsia="en-US"/>
    </w:rPr>
  </w:style>
  <w:style w:type="paragraph" w:styleId="TDC1">
    <w:name w:val="toc 1"/>
    <w:basedOn w:val="Normal"/>
    <w:next w:val="Normal"/>
    <w:uiPriority w:val="39"/>
    <w:qFormat/>
    <w:rsid w:val="0059741F"/>
    <w:pPr>
      <w:spacing w:before="120" w:after="120"/>
    </w:pPr>
    <w:rPr>
      <w:rFonts w:ascii="Montserrat" w:eastAsiaTheme="minorHAnsi" w:hAnsi="Montserrat" w:cstheme="minorBidi"/>
      <w:b/>
      <w:bCs/>
      <w:caps/>
      <w:sz w:val="20"/>
      <w:szCs w:val="20"/>
      <w:lang w:eastAsia="en-US"/>
    </w:rPr>
  </w:style>
  <w:style w:type="paragraph" w:customStyle="1" w:styleId="WW-ndice7">
    <w:name w:val="WW-Índice 7"/>
    <w:basedOn w:val="Normal"/>
    <w:next w:val="Normal"/>
    <w:rsid w:val="0059741F"/>
    <w:pPr>
      <w:widowControl w:val="0"/>
      <w:suppressAutoHyphens/>
      <w:overflowPunct w:val="0"/>
      <w:autoSpaceDE w:val="0"/>
      <w:ind w:left="1698"/>
      <w:textAlignment w:val="baseline"/>
    </w:pPr>
    <w:rPr>
      <w:rFonts w:ascii="CG Times" w:hAnsi="CG Times" w:cs="LinePrinter"/>
      <w:sz w:val="20"/>
      <w:szCs w:val="20"/>
      <w:lang w:val="es-ES_tradnl" w:eastAsia="ar-SA"/>
    </w:rPr>
  </w:style>
  <w:style w:type="paragraph" w:customStyle="1" w:styleId="WW-ndice6">
    <w:name w:val="WW-Índice 6"/>
    <w:basedOn w:val="Normal"/>
    <w:next w:val="Normal"/>
    <w:rsid w:val="0059741F"/>
    <w:pPr>
      <w:widowControl w:val="0"/>
      <w:suppressAutoHyphens/>
      <w:overflowPunct w:val="0"/>
      <w:autoSpaceDE w:val="0"/>
      <w:ind w:left="1415"/>
      <w:textAlignment w:val="baseline"/>
    </w:pPr>
    <w:rPr>
      <w:rFonts w:ascii="CG Times" w:hAnsi="CG Times" w:cs="LinePrinter"/>
      <w:sz w:val="20"/>
      <w:szCs w:val="20"/>
      <w:lang w:val="es-ES_tradnl" w:eastAsia="ar-SA"/>
    </w:rPr>
  </w:style>
  <w:style w:type="paragraph" w:customStyle="1" w:styleId="WW-ndice5">
    <w:name w:val="WW-Índice 5"/>
    <w:basedOn w:val="Normal"/>
    <w:next w:val="Normal"/>
    <w:rsid w:val="0059741F"/>
    <w:pPr>
      <w:widowControl w:val="0"/>
      <w:suppressAutoHyphens/>
      <w:overflowPunct w:val="0"/>
      <w:autoSpaceDE w:val="0"/>
      <w:ind w:left="1132"/>
      <w:textAlignment w:val="baseline"/>
    </w:pPr>
    <w:rPr>
      <w:rFonts w:ascii="CG Times" w:hAnsi="CG Times" w:cs="LinePrinter"/>
      <w:sz w:val="20"/>
      <w:szCs w:val="20"/>
      <w:lang w:val="es-ES_tradnl" w:eastAsia="ar-SA"/>
    </w:rPr>
  </w:style>
  <w:style w:type="paragraph" w:customStyle="1" w:styleId="WW-ndice4">
    <w:name w:val="WW-Índice 4"/>
    <w:basedOn w:val="Normal"/>
    <w:next w:val="Normal"/>
    <w:rsid w:val="0059741F"/>
    <w:pPr>
      <w:widowControl w:val="0"/>
      <w:suppressAutoHyphens/>
      <w:overflowPunct w:val="0"/>
      <w:autoSpaceDE w:val="0"/>
      <w:ind w:left="849"/>
      <w:textAlignment w:val="baseline"/>
    </w:pPr>
    <w:rPr>
      <w:rFonts w:ascii="CG Times" w:hAnsi="CG Times" w:cs="LinePrinter"/>
      <w:sz w:val="20"/>
      <w:szCs w:val="20"/>
      <w:lang w:val="es-ES_tradnl" w:eastAsia="ar-SA"/>
    </w:rPr>
  </w:style>
  <w:style w:type="paragraph" w:styleId="ndice3">
    <w:name w:val="index 3"/>
    <w:basedOn w:val="Normal"/>
    <w:next w:val="Normal"/>
    <w:link w:val="ndice3Car"/>
    <w:rsid w:val="0059741F"/>
    <w:pPr>
      <w:widowControl w:val="0"/>
      <w:suppressAutoHyphens/>
      <w:overflowPunct w:val="0"/>
      <w:autoSpaceDE w:val="0"/>
      <w:ind w:left="566"/>
      <w:textAlignment w:val="baseline"/>
    </w:pPr>
    <w:rPr>
      <w:rFonts w:ascii="CG Times" w:hAnsi="CG Times" w:cs="LinePrinter"/>
      <w:sz w:val="20"/>
      <w:szCs w:val="20"/>
      <w:lang w:val="es-ES_tradnl" w:eastAsia="ar-SA"/>
    </w:rPr>
  </w:style>
  <w:style w:type="paragraph" w:styleId="ndice2">
    <w:name w:val="index 2"/>
    <w:basedOn w:val="Normal"/>
    <w:next w:val="Normal"/>
    <w:link w:val="ndice2Car"/>
    <w:rsid w:val="0059741F"/>
    <w:pPr>
      <w:widowControl w:val="0"/>
      <w:suppressAutoHyphens/>
      <w:overflowPunct w:val="0"/>
      <w:autoSpaceDE w:val="0"/>
      <w:ind w:left="283"/>
      <w:textAlignment w:val="baseline"/>
    </w:pPr>
    <w:rPr>
      <w:rFonts w:ascii="CG Times" w:hAnsi="CG Times" w:cs="LinePrinter"/>
      <w:sz w:val="20"/>
      <w:szCs w:val="20"/>
      <w:lang w:val="es-ES_tradnl" w:eastAsia="ar-SA"/>
    </w:rPr>
  </w:style>
  <w:style w:type="paragraph" w:styleId="ndice1">
    <w:name w:val="index 1"/>
    <w:basedOn w:val="Normal"/>
    <w:next w:val="Normal"/>
    <w:link w:val="ndice1Car"/>
    <w:rsid w:val="0059741F"/>
    <w:pPr>
      <w:widowControl w:val="0"/>
      <w:suppressAutoHyphens/>
      <w:overflowPunct w:val="0"/>
      <w:autoSpaceDE w:val="0"/>
      <w:textAlignment w:val="baseline"/>
    </w:pPr>
    <w:rPr>
      <w:rFonts w:ascii="CG Times" w:hAnsi="CG Times" w:cs="LinePrinter"/>
      <w:sz w:val="20"/>
      <w:szCs w:val="20"/>
      <w:lang w:val="es-ES_tradnl" w:eastAsia="ar-SA"/>
    </w:rPr>
  </w:style>
  <w:style w:type="paragraph" w:styleId="Ttulodendice">
    <w:name w:val="index heading"/>
    <w:basedOn w:val="Normal"/>
    <w:next w:val="ndice1"/>
    <w:semiHidden/>
    <w:rsid w:val="0059741F"/>
    <w:pPr>
      <w:widowControl w:val="0"/>
      <w:suppressAutoHyphens/>
      <w:overflowPunct w:val="0"/>
      <w:autoSpaceDE w:val="0"/>
      <w:textAlignment w:val="baseline"/>
    </w:pPr>
    <w:rPr>
      <w:rFonts w:ascii="CG Times" w:hAnsi="CG Times" w:cs="LinePrinter"/>
      <w:sz w:val="20"/>
      <w:szCs w:val="20"/>
      <w:lang w:eastAsia="ar-SA"/>
    </w:rPr>
  </w:style>
  <w:style w:type="paragraph" w:styleId="Textonotapie">
    <w:name w:val="footnote text"/>
    <w:basedOn w:val="Normal"/>
    <w:link w:val="TextonotapieCar"/>
    <w:rsid w:val="0059741F"/>
    <w:pPr>
      <w:widowControl w:val="0"/>
      <w:suppressAutoHyphens/>
      <w:overflowPunct w:val="0"/>
      <w:autoSpaceDE w:val="0"/>
      <w:textAlignment w:val="baseline"/>
    </w:pPr>
    <w:rPr>
      <w:rFonts w:ascii="CG Times" w:hAnsi="CG Times" w:cs="LinePrinter"/>
      <w:sz w:val="20"/>
      <w:szCs w:val="20"/>
      <w:lang w:val="es-ES_tradnl" w:eastAsia="ar-SA"/>
    </w:rPr>
  </w:style>
  <w:style w:type="character" w:customStyle="1" w:styleId="TextonotapieCar">
    <w:name w:val="Texto nota pie Car"/>
    <w:basedOn w:val="Fuentedeprrafopredeter"/>
    <w:link w:val="Textonotapie"/>
    <w:rsid w:val="0059741F"/>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59741F"/>
    <w:pPr>
      <w:widowControl w:val="0"/>
      <w:suppressAutoHyphens/>
      <w:overflowPunct w:val="0"/>
      <w:autoSpaceDE w:val="0"/>
      <w:textAlignment w:val="baseline"/>
    </w:pPr>
    <w:rPr>
      <w:rFonts w:ascii="CG Times" w:hAnsi="CG Times" w:cs="LinePrinter"/>
      <w:sz w:val="20"/>
      <w:szCs w:val="20"/>
      <w:lang w:eastAsia="ar-SA"/>
    </w:rPr>
  </w:style>
  <w:style w:type="character" w:customStyle="1" w:styleId="TextonotaalfinalCar">
    <w:name w:val="Texto nota al final Car"/>
    <w:basedOn w:val="Fuentedeprrafopredeter"/>
    <w:link w:val="Textonotaalfinal"/>
    <w:semiHidden/>
    <w:rsid w:val="0059741F"/>
    <w:rPr>
      <w:rFonts w:ascii="CG Times" w:eastAsia="Times New Roman" w:hAnsi="CG Times" w:cs="LinePrinter"/>
      <w:sz w:val="20"/>
      <w:szCs w:val="20"/>
      <w:lang w:val="es-ES_tradnl" w:eastAsia="ar-SA"/>
    </w:rPr>
  </w:style>
  <w:style w:type="paragraph" w:customStyle="1" w:styleId="numerdic">
    <w:name w:val="numerdic"/>
    <w:basedOn w:val="Normal"/>
    <w:uiPriority w:val="99"/>
    <w:rsid w:val="0059741F"/>
    <w:pPr>
      <w:widowControl w:val="0"/>
      <w:suppressAutoHyphens/>
      <w:overflowPunct w:val="0"/>
      <w:autoSpaceDE w:val="0"/>
      <w:textAlignment w:val="baseline"/>
    </w:pPr>
    <w:rPr>
      <w:rFonts w:ascii="Arial" w:hAnsi="Arial" w:cs="LinePrinter"/>
      <w:b/>
      <w:sz w:val="8"/>
      <w:szCs w:val="20"/>
      <w:lang w:val="es-ES_tradnl" w:eastAsia="ar-SA"/>
    </w:rPr>
  </w:style>
  <w:style w:type="paragraph" w:customStyle="1" w:styleId="DICTAMEN">
    <w:name w:val="DICTAMEN"/>
    <w:uiPriority w:val="99"/>
    <w:rsid w:val="0059741F"/>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59741F"/>
    <w:pPr>
      <w:spacing w:after="160" w:line="240" w:lineRule="exact"/>
    </w:pPr>
    <w:rPr>
      <w:rFonts w:ascii="Tahoma" w:hAnsi="Tahoma"/>
      <w:sz w:val="20"/>
      <w:szCs w:val="20"/>
      <w:lang w:val="en-US" w:eastAsia="ar-SA"/>
    </w:rPr>
  </w:style>
  <w:style w:type="paragraph" w:customStyle="1" w:styleId="Epgrafe1">
    <w:name w:val="Epígrafe1"/>
    <w:basedOn w:val="Normal"/>
    <w:next w:val="Normal"/>
    <w:uiPriority w:val="99"/>
    <w:rsid w:val="0059741F"/>
    <w:pPr>
      <w:widowControl w:val="0"/>
      <w:suppressAutoHyphens/>
    </w:pPr>
    <w:rPr>
      <w:b/>
      <w:sz w:val="28"/>
      <w:szCs w:val="20"/>
      <w:lang w:val="es-ES_tradnl" w:eastAsia="ar-SA"/>
    </w:rPr>
  </w:style>
  <w:style w:type="paragraph" w:customStyle="1" w:styleId="Mapadeldocumento1">
    <w:name w:val="Mapa del documento1"/>
    <w:basedOn w:val="Normal"/>
    <w:uiPriority w:val="99"/>
    <w:rsid w:val="0059741F"/>
    <w:pPr>
      <w:shd w:val="clear" w:color="auto" w:fill="000080"/>
      <w:suppressAutoHyphens/>
    </w:pPr>
    <w:rPr>
      <w:rFonts w:ascii="Tahoma" w:hAnsi="Tahoma" w:cs="Tahoma"/>
      <w:sz w:val="20"/>
      <w:szCs w:val="20"/>
      <w:lang w:val="es-ES" w:eastAsia="ar-SA"/>
    </w:rPr>
  </w:style>
  <w:style w:type="paragraph" w:customStyle="1" w:styleId="CarCarCarCarCarCarCarCarCarCarCarCarCar">
    <w:name w:val="Car Car Car Car Car Car Car Car Car Car Car Car Car"/>
    <w:basedOn w:val="Normal"/>
    <w:rsid w:val="0059741F"/>
    <w:pPr>
      <w:spacing w:after="160" w:line="240" w:lineRule="exact"/>
    </w:pPr>
    <w:rPr>
      <w:rFonts w:ascii="Tahoma" w:hAnsi="Tahoma"/>
      <w:sz w:val="20"/>
      <w:szCs w:val="20"/>
      <w:lang w:val="en-US" w:eastAsia="ar-SA"/>
    </w:rPr>
  </w:style>
  <w:style w:type="paragraph" w:customStyle="1" w:styleId="CarCarCarCarCarCarCarCarCarCar">
    <w:name w:val="Car Car Car Car Car Car Car Car Car Car"/>
    <w:basedOn w:val="Normal"/>
    <w:rsid w:val="0059741F"/>
    <w:pPr>
      <w:suppressAutoHyphens/>
      <w:spacing w:after="160" w:line="240" w:lineRule="exact"/>
    </w:pPr>
    <w:rPr>
      <w:rFonts w:ascii="Tahoma" w:hAnsi="Tahoma"/>
      <w:sz w:val="20"/>
      <w:szCs w:val="20"/>
      <w:lang w:val="en-US" w:eastAsia="ar-SA"/>
    </w:rPr>
  </w:style>
  <w:style w:type="paragraph" w:customStyle="1" w:styleId="BodyTextIndent21">
    <w:name w:val="Body Text Indent 21"/>
    <w:basedOn w:val="Normal"/>
    <w:uiPriority w:val="99"/>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Textodebloque1">
    <w:name w:val="Texto de bloque1"/>
    <w:basedOn w:val="Normal"/>
    <w:rsid w:val="0059741F"/>
    <w:pPr>
      <w:suppressAutoHyphens/>
      <w:ind w:left="540" w:right="1100"/>
      <w:jc w:val="center"/>
    </w:pPr>
    <w:rPr>
      <w:rFonts w:ascii="Arial" w:hAnsi="Arial"/>
      <w:bCs/>
      <w:sz w:val="32"/>
      <w:lang w:val="es-ES" w:eastAsia="ar-SA"/>
    </w:rPr>
  </w:style>
  <w:style w:type="paragraph" w:customStyle="1" w:styleId="WW-Textoindependiente31">
    <w:name w:val="WW-Texto independiente 31"/>
    <w:basedOn w:val="Normal"/>
    <w:rsid w:val="0059741F"/>
    <w:pPr>
      <w:widowControl w:val="0"/>
      <w:suppressAutoHyphens/>
      <w:autoSpaceDE w:val="0"/>
      <w:jc w:val="both"/>
    </w:pPr>
    <w:rPr>
      <w:rFonts w:ascii="Arial" w:hAnsi="Arial" w:cs="Arial"/>
      <w:kern w:val="1"/>
      <w:sz w:val="20"/>
      <w:szCs w:val="20"/>
      <w:lang w:val="es-ES_tradnl" w:eastAsia="ar-SA"/>
    </w:rPr>
  </w:style>
  <w:style w:type="paragraph" w:customStyle="1" w:styleId="WW-Textoindependiente21">
    <w:name w:val="WW-Texto independiente 21"/>
    <w:basedOn w:val="Normal"/>
    <w:rsid w:val="0059741F"/>
    <w:pPr>
      <w:widowControl w:val="0"/>
      <w:suppressAutoHyphens/>
      <w:jc w:val="both"/>
    </w:pPr>
    <w:rPr>
      <w:rFonts w:ascii="Arial" w:hAnsi="Arial" w:cs="Arial"/>
      <w:bCs/>
      <w:kern w:val="1"/>
      <w:sz w:val="20"/>
      <w:lang w:eastAsia="ar-SA"/>
    </w:rPr>
  </w:style>
  <w:style w:type="paragraph" w:customStyle="1" w:styleId="aTexto">
    <w:name w:val="aTexto"/>
    <w:basedOn w:val="Normal"/>
    <w:rsid w:val="0059741F"/>
    <w:pPr>
      <w:widowControl w:val="0"/>
      <w:suppressAutoHyphens/>
      <w:jc w:val="both"/>
    </w:pPr>
    <w:rPr>
      <w:rFonts w:ascii="Arial" w:hAnsi="Arial"/>
      <w:kern w:val="1"/>
      <w:sz w:val="22"/>
      <w:szCs w:val="20"/>
      <w:lang w:val="en-US" w:eastAsia="ar-SA"/>
    </w:rPr>
  </w:style>
  <w:style w:type="character" w:styleId="Refdecomentario">
    <w:name w:val="annotation reference"/>
    <w:uiPriority w:val="99"/>
    <w:rsid w:val="0059741F"/>
    <w:rPr>
      <w:sz w:val="16"/>
      <w:szCs w:val="16"/>
    </w:rPr>
  </w:style>
  <w:style w:type="paragraph" w:styleId="Textocomentario">
    <w:name w:val="annotation text"/>
    <w:basedOn w:val="Normal"/>
    <w:link w:val="TextocomentarioCar"/>
    <w:rsid w:val="0059741F"/>
    <w:rPr>
      <w:sz w:val="20"/>
      <w:szCs w:val="20"/>
      <w:lang w:val="es-ES" w:eastAsia="es-ES"/>
    </w:rPr>
  </w:style>
  <w:style w:type="character" w:customStyle="1" w:styleId="TextocomentarioCar">
    <w:name w:val="Texto comentario Car"/>
    <w:basedOn w:val="Fuentedeprrafopredeter"/>
    <w:link w:val="Textocomentario"/>
    <w:rsid w:val="0059741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rsid w:val="0059741F"/>
    <w:rPr>
      <w:b/>
      <w:bCs/>
    </w:rPr>
  </w:style>
  <w:style w:type="character" w:customStyle="1" w:styleId="AsuntodelcomentarioCar">
    <w:name w:val="Asunto del comentario Car"/>
    <w:basedOn w:val="TextocomentarioCar"/>
    <w:link w:val="Asuntodelcomentario"/>
    <w:rsid w:val="0059741F"/>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rsid w:val="0059741F"/>
    <w:pPr>
      <w:widowControl w:val="0"/>
      <w:jc w:val="both"/>
    </w:pPr>
    <w:rPr>
      <w:rFonts w:ascii="Arial" w:hAnsi="Arial"/>
      <w:b/>
      <w:szCs w:val="20"/>
      <w:lang w:val="es-ES_tradnl" w:eastAsia="es-ES"/>
    </w:rPr>
  </w:style>
  <w:style w:type="character" w:customStyle="1" w:styleId="Textoindependiente2Car">
    <w:name w:val="Texto independiente 2 Car"/>
    <w:basedOn w:val="Fuentedeprrafopredeter"/>
    <w:link w:val="Textoindependiente2"/>
    <w:rsid w:val="0059741F"/>
    <w:rPr>
      <w:rFonts w:ascii="Arial" w:eastAsia="Times New Roman" w:hAnsi="Arial" w:cs="Times New Roman"/>
      <w:b/>
      <w:sz w:val="24"/>
      <w:szCs w:val="20"/>
      <w:lang w:val="es-ES_tradnl" w:eastAsia="es-ES"/>
    </w:rPr>
  </w:style>
  <w:style w:type="table" w:styleId="Tablaconcuadrcula8">
    <w:name w:val="Table Grid 8"/>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59741F"/>
    <w:pPr>
      <w:spacing w:before="100" w:beforeAutospacing="1" w:after="100" w:afterAutospacing="1"/>
    </w:pPr>
    <w:rPr>
      <w:color w:val="000000"/>
      <w:lang w:val="es-ES" w:eastAsia="es-ES"/>
    </w:rPr>
  </w:style>
  <w:style w:type="character" w:customStyle="1" w:styleId="normal10">
    <w:name w:val="normal1"/>
    <w:rsid w:val="0059741F"/>
    <w:rPr>
      <w:rFonts w:cs="Times New Roman"/>
    </w:rPr>
  </w:style>
  <w:style w:type="paragraph" w:customStyle="1" w:styleId="noparagraphstyle">
    <w:name w:val="noparagraphstyle"/>
    <w:basedOn w:val="Normal"/>
    <w:rsid w:val="0059741F"/>
    <w:pPr>
      <w:spacing w:before="100" w:beforeAutospacing="1" w:after="100" w:afterAutospacing="1"/>
    </w:pPr>
    <w:rPr>
      <w:color w:val="000000"/>
      <w:lang w:val="es-ES" w:eastAsia="es-ES"/>
    </w:rPr>
  </w:style>
  <w:style w:type="table" w:styleId="Tablaconcolumnas2">
    <w:name w:val="Table Columns 2"/>
    <w:basedOn w:val="Tablanormal"/>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59741F"/>
    <w:pPr>
      <w:spacing w:before="167"/>
    </w:pPr>
    <w:rPr>
      <w:rFonts w:ascii="Verdana" w:hAnsi="Verdana" w:cs="Verdana"/>
      <w:b/>
      <w:bCs/>
      <w:color w:val="333333"/>
      <w:sz w:val="17"/>
      <w:szCs w:val="17"/>
      <w:lang w:val="es-ES" w:eastAsia="es-ES"/>
    </w:rPr>
  </w:style>
  <w:style w:type="paragraph" w:customStyle="1" w:styleId="CharCharCarCarCharChar">
    <w:name w:val="Char Char Car Car Char Char"/>
    <w:basedOn w:val="Normal"/>
    <w:rsid w:val="0059741F"/>
    <w:pPr>
      <w:spacing w:after="160" w:line="240" w:lineRule="exact"/>
    </w:pPr>
    <w:rPr>
      <w:rFonts w:ascii="Tahoma" w:eastAsia="MS Mincho" w:hAnsi="Tahoma" w:cs="Tahoma"/>
      <w:sz w:val="20"/>
      <w:szCs w:val="20"/>
      <w:lang w:val="en-US" w:eastAsia="en-US"/>
    </w:rPr>
  </w:style>
  <w:style w:type="paragraph" w:customStyle="1" w:styleId="CharCharCharChar">
    <w:name w:val="Char Char Char Char"/>
    <w:basedOn w:val="Normal"/>
    <w:rsid w:val="0059741F"/>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59741F"/>
    <w:pPr>
      <w:tabs>
        <w:tab w:val="left" w:pos="709"/>
        <w:tab w:val="left" w:pos="1276"/>
      </w:tabs>
      <w:suppressAutoHyphens/>
      <w:ind w:firstLine="1276"/>
      <w:jc w:val="both"/>
    </w:pPr>
    <w:rPr>
      <w:rFonts w:ascii="Arial" w:hAnsi="Arial" w:cs="Arial"/>
      <w:lang w:val="es-ES" w:eastAsia="ar-SA"/>
    </w:rPr>
  </w:style>
  <w:style w:type="character" w:styleId="nfasissutil">
    <w:name w:val="Subtle Emphasis"/>
    <w:uiPriority w:val="99"/>
    <w:qFormat/>
    <w:rsid w:val="0059741F"/>
    <w:rPr>
      <w:i/>
      <w:iCs/>
      <w:color w:val="808080"/>
    </w:rPr>
  </w:style>
  <w:style w:type="character" w:styleId="nfasisintenso">
    <w:name w:val="Intense Emphasis"/>
    <w:uiPriority w:val="99"/>
    <w:qFormat/>
    <w:rsid w:val="0059741F"/>
    <w:rPr>
      <w:b/>
      <w:bCs/>
      <w:i/>
      <w:iCs/>
      <w:color w:val="4F81BD"/>
    </w:rPr>
  </w:style>
  <w:style w:type="character" w:customStyle="1" w:styleId="Ttulo2Car1">
    <w:name w:val="Título 2 Car1"/>
    <w:aliases w:val="h2 Car1"/>
    <w:link w:val="Ttulo2"/>
    <w:locked/>
    <w:rsid w:val="0059741F"/>
    <w:rPr>
      <w:rFonts w:ascii="Arial" w:eastAsia="Times New Roman" w:hAnsi="Arial" w:cs="Times New Roman"/>
      <w:b/>
      <w:i/>
      <w:sz w:val="28"/>
      <w:szCs w:val="20"/>
      <w:lang w:eastAsia="ar-SA"/>
    </w:rPr>
  </w:style>
  <w:style w:type="paragraph" w:customStyle="1" w:styleId="Sangra3detNormal">
    <w:name w:val="Sangría 3 de t. Normal"/>
    <w:basedOn w:val="Normal"/>
    <w:rsid w:val="0059741F"/>
    <w:pPr>
      <w:widowControl w:val="0"/>
      <w:tabs>
        <w:tab w:val="left" w:pos="709"/>
        <w:tab w:val="left" w:pos="1276"/>
      </w:tabs>
      <w:suppressAutoHyphens/>
      <w:jc w:val="both"/>
    </w:pPr>
    <w:rPr>
      <w:b/>
      <w:szCs w:val="20"/>
      <w:lang w:val="es-ES_tradnl" w:eastAsia="ar-SA"/>
    </w:rPr>
  </w:style>
  <w:style w:type="character" w:customStyle="1" w:styleId="Refdecomentario1">
    <w:name w:val="Ref. de comentario1"/>
    <w:uiPriority w:val="99"/>
    <w:rsid w:val="0059741F"/>
    <w:rPr>
      <w:rFonts w:cs="Times New Roman"/>
      <w:sz w:val="16"/>
      <w:szCs w:val="16"/>
    </w:rPr>
  </w:style>
  <w:style w:type="paragraph" w:customStyle="1" w:styleId="Ttulo3Anexo">
    <w:name w:val="Título 3 Anexo"/>
    <w:basedOn w:val="Normal"/>
    <w:rsid w:val="0059741F"/>
    <w:pPr>
      <w:keepNext/>
      <w:tabs>
        <w:tab w:val="num" w:pos="1260"/>
      </w:tabs>
      <w:suppressAutoHyphens/>
      <w:spacing w:before="240" w:after="60"/>
      <w:ind w:left="1260" w:hanging="1260"/>
      <w:jc w:val="both"/>
      <w:outlineLvl w:val="0"/>
    </w:pPr>
    <w:rPr>
      <w:rFonts w:ascii="Arial" w:eastAsia="Calibri" w:hAnsi="Arial" w:cs="Arial"/>
      <w:b/>
      <w:bCs/>
      <w:kern w:val="1"/>
      <w:sz w:val="22"/>
      <w:szCs w:val="22"/>
      <w:lang w:val="es-ES" w:eastAsia="ar-SA"/>
    </w:rPr>
  </w:style>
  <w:style w:type="paragraph" w:styleId="Sinespaciado">
    <w:name w:val="No Spacing"/>
    <w:link w:val="SinespaciadoCar"/>
    <w:qFormat/>
    <w:rsid w:val="0059741F"/>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59741F"/>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rsid w:val="0059741F"/>
    <w:pPr>
      <w:suppressAutoHyphens/>
      <w:spacing w:after="120"/>
      <w:ind w:left="283"/>
    </w:pPr>
    <w:rPr>
      <w:sz w:val="16"/>
      <w:szCs w:val="16"/>
      <w:lang w:val="es-ES" w:eastAsia="ar-SA"/>
    </w:rPr>
  </w:style>
  <w:style w:type="character" w:customStyle="1" w:styleId="Sangra3detindependienteCar">
    <w:name w:val="Sangría 3 de t. independiente Car"/>
    <w:basedOn w:val="Fuentedeprrafopredeter"/>
    <w:link w:val="Sangra3detindependiente"/>
    <w:rsid w:val="0059741F"/>
    <w:rPr>
      <w:rFonts w:ascii="Times New Roman" w:eastAsia="Times New Roman" w:hAnsi="Times New Roman" w:cs="Times New Roman"/>
      <w:sz w:val="16"/>
      <w:szCs w:val="16"/>
      <w:lang w:val="es-ES" w:eastAsia="ar-SA"/>
    </w:rPr>
  </w:style>
  <w:style w:type="character" w:customStyle="1" w:styleId="WW8Num9z2">
    <w:name w:val="WW8Num9z2"/>
    <w:uiPriority w:val="99"/>
    <w:rsid w:val="0059741F"/>
    <w:rPr>
      <w:rFonts w:ascii="Wingdings" w:hAnsi="Wingdings"/>
    </w:rPr>
  </w:style>
  <w:style w:type="character" w:customStyle="1" w:styleId="WW8Num9z6">
    <w:name w:val="WW8Num9z6"/>
    <w:rsid w:val="0059741F"/>
    <w:rPr>
      <w:rFonts w:ascii="Symbol" w:hAnsi="Symbol"/>
    </w:rPr>
  </w:style>
  <w:style w:type="character" w:customStyle="1" w:styleId="WW8Num30z1">
    <w:name w:val="WW8Num30z1"/>
    <w:uiPriority w:val="99"/>
    <w:rsid w:val="0059741F"/>
    <w:rPr>
      <w:b/>
      <w:color w:val="auto"/>
    </w:rPr>
  </w:style>
  <w:style w:type="character" w:customStyle="1" w:styleId="WW8Num7z2">
    <w:name w:val="WW8Num7z2"/>
    <w:uiPriority w:val="99"/>
    <w:rsid w:val="0059741F"/>
    <w:rPr>
      <w:rFonts w:ascii="Wingdings" w:hAnsi="Wingdings"/>
    </w:rPr>
  </w:style>
  <w:style w:type="character" w:customStyle="1" w:styleId="WW8Num7z6">
    <w:name w:val="WW8Num7z6"/>
    <w:rsid w:val="0059741F"/>
    <w:rPr>
      <w:rFonts w:ascii="Symbol" w:hAnsi="Symbol"/>
    </w:rPr>
  </w:style>
  <w:style w:type="character" w:customStyle="1" w:styleId="WW8Num26z4">
    <w:name w:val="WW8Num26z4"/>
    <w:rsid w:val="0059741F"/>
    <w:rPr>
      <w:rFonts w:ascii="Courier New" w:hAnsi="Courier New" w:cs="Courier New"/>
    </w:rPr>
  </w:style>
  <w:style w:type="character" w:customStyle="1" w:styleId="WW8Num27z2">
    <w:name w:val="WW8Num27z2"/>
    <w:rsid w:val="0059741F"/>
    <w:rPr>
      <w:rFonts w:ascii="Wingdings" w:hAnsi="Wingdings"/>
    </w:rPr>
  </w:style>
  <w:style w:type="character" w:customStyle="1" w:styleId="WW8Num27z6">
    <w:name w:val="WW8Num27z6"/>
    <w:rsid w:val="0059741F"/>
    <w:rPr>
      <w:rFonts w:ascii="Symbol" w:hAnsi="Symbol"/>
    </w:rPr>
  </w:style>
  <w:style w:type="character" w:customStyle="1" w:styleId="WW8Num28z1">
    <w:name w:val="WW8Num28z1"/>
    <w:uiPriority w:val="99"/>
    <w:rsid w:val="0059741F"/>
    <w:rPr>
      <w:rFonts w:ascii="Courier New" w:hAnsi="Courier New" w:cs="Courier New"/>
    </w:rPr>
  </w:style>
  <w:style w:type="character" w:customStyle="1" w:styleId="WW8Num28z2">
    <w:name w:val="WW8Num28z2"/>
    <w:uiPriority w:val="99"/>
    <w:rsid w:val="0059741F"/>
    <w:rPr>
      <w:rFonts w:ascii="Wingdings" w:hAnsi="Wingdings"/>
    </w:rPr>
  </w:style>
  <w:style w:type="character" w:customStyle="1" w:styleId="WW8Num43z2">
    <w:name w:val="WW8Num43z2"/>
    <w:uiPriority w:val="99"/>
    <w:rsid w:val="0059741F"/>
    <w:rPr>
      <w:rFonts w:ascii="Wingdings" w:hAnsi="Wingdings"/>
    </w:rPr>
  </w:style>
  <w:style w:type="character" w:customStyle="1" w:styleId="WW8Num43z3">
    <w:name w:val="WW8Num43z3"/>
    <w:uiPriority w:val="99"/>
    <w:rsid w:val="0059741F"/>
    <w:rPr>
      <w:rFonts w:ascii="Symbol" w:hAnsi="Symbol"/>
    </w:rPr>
  </w:style>
  <w:style w:type="character" w:customStyle="1" w:styleId="WW8Num44z1">
    <w:name w:val="WW8Num44z1"/>
    <w:rsid w:val="0059741F"/>
    <w:rPr>
      <w:rFonts w:ascii="Symbol" w:hAnsi="Symbol"/>
      <w:b/>
    </w:rPr>
  </w:style>
  <w:style w:type="character" w:customStyle="1" w:styleId="WW8Num51z2">
    <w:name w:val="WW8Num51z2"/>
    <w:rsid w:val="0059741F"/>
    <w:rPr>
      <w:rFonts w:ascii="Wingdings" w:hAnsi="Wingdings"/>
    </w:rPr>
  </w:style>
  <w:style w:type="character" w:customStyle="1" w:styleId="WW8Num52z2">
    <w:name w:val="WW8Num52z2"/>
    <w:rsid w:val="0059741F"/>
    <w:rPr>
      <w:rFonts w:ascii="Wingdings" w:hAnsi="Wingdings"/>
    </w:rPr>
  </w:style>
  <w:style w:type="character" w:customStyle="1" w:styleId="CarCar1">
    <w:name w:val="Car Car1"/>
    <w:rsid w:val="0059741F"/>
    <w:rPr>
      <w:rFonts w:ascii="Arial" w:hAnsi="Arial"/>
      <w:b/>
      <w:kern w:val="1"/>
      <w:sz w:val="28"/>
      <w:lang w:val="es-ES_tradnl" w:eastAsia="ar-SA" w:bidi="ar-SA"/>
    </w:rPr>
  </w:style>
  <w:style w:type="character" w:customStyle="1" w:styleId="CarCar2">
    <w:name w:val="Car Car2"/>
    <w:uiPriority w:val="99"/>
    <w:rsid w:val="0059741F"/>
    <w:rPr>
      <w:sz w:val="24"/>
      <w:szCs w:val="24"/>
      <w:lang w:val="es-ES" w:eastAsia="ar-SA" w:bidi="ar-SA"/>
    </w:rPr>
  </w:style>
  <w:style w:type="character" w:customStyle="1" w:styleId="TextosinformatoCar">
    <w:name w:val="Texto sin formato Car"/>
    <w:link w:val="Textosinformato"/>
    <w:rsid w:val="0059741F"/>
    <w:rPr>
      <w:lang w:val="es-ES" w:eastAsia="ar-SA"/>
    </w:rPr>
  </w:style>
  <w:style w:type="character" w:customStyle="1" w:styleId="BodyText21Car">
    <w:name w:val="Body Text 21 Car"/>
    <w:uiPriority w:val="99"/>
    <w:rsid w:val="0059741F"/>
    <w:rPr>
      <w:rFonts w:ascii="Arial" w:hAnsi="Arial"/>
      <w:sz w:val="24"/>
      <w:lang w:val="es-ES_tradnl" w:eastAsia="ar-SA" w:bidi="ar-SA"/>
    </w:rPr>
  </w:style>
  <w:style w:type="paragraph" w:customStyle="1" w:styleId="xl22">
    <w:name w:val="xl22"/>
    <w:basedOn w:val="Normal"/>
    <w:uiPriority w:val="99"/>
    <w:rsid w:val="0059741F"/>
    <w:pPr>
      <w:suppressAutoHyphens/>
      <w:spacing w:before="280" w:after="280"/>
      <w:jc w:val="center"/>
    </w:pPr>
    <w:rPr>
      <w:rFonts w:ascii="Arial" w:eastAsia="Arial Unicode MS" w:hAnsi="Arial" w:cs="Arial"/>
      <w:b/>
      <w:bCs/>
      <w:lang w:val="es-ES" w:eastAsia="ar-SA"/>
    </w:rPr>
  </w:style>
  <w:style w:type="paragraph" w:customStyle="1" w:styleId="toa">
    <w:name w:val="toa"/>
    <w:basedOn w:val="Normal"/>
    <w:uiPriority w:val="99"/>
    <w:rsid w:val="0059741F"/>
    <w:pPr>
      <w:tabs>
        <w:tab w:val="left" w:pos="9000"/>
        <w:tab w:val="right" w:pos="9360"/>
      </w:tabs>
      <w:suppressAutoHyphens/>
      <w:overflowPunct w:val="0"/>
      <w:autoSpaceDE w:val="0"/>
      <w:textAlignment w:val="baseline"/>
    </w:pPr>
    <w:rPr>
      <w:rFonts w:ascii="Courier" w:hAnsi="Courier"/>
      <w:lang w:val="en-US" w:eastAsia="ar-SA"/>
    </w:rPr>
  </w:style>
  <w:style w:type="paragraph" w:customStyle="1" w:styleId="xl24">
    <w:name w:val="xl2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val="es-ES" w:eastAsia="ar-SA"/>
    </w:rPr>
  </w:style>
  <w:style w:type="paragraph" w:customStyle="1" w:styleId="font7">
    <w:name w:val="font7"/>
    <w:basedOn w:val="Normal"/>
    <w:rsid w:val="0059741F"/>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59741F"/>
    <w:pPr>
      <w:widowControl w:val="0"/>
      <w:tabs>
        <w:tab w:val="left" w:pos="1701"/>
        <w:tab w:val="left" w:pos="2268"/>
      </w:tabs>
      <w:suppressAutoHyphens/>
      <w:jc w:val="both"/>
    </w:pPr>
    <w:rPr>
      <w:rFonts w:ascii="Arial" w:hAnsi="Arial"/>
      <w:szCs w:val="20"/>
      <w:lang w:val="es-ES_tradnl" w:eastAsia="ar-SA"/>
    </w:rPr>
  </w:style>
  <w:style w:type="paragraph" w:customStyle="1" w:styleId="1">
    <w:name w:val="1"/>
    <w:basedOn w:val="Normal"/>
    <w:next w:val="Sangradetextonormal"/>
    <w:rsid w:val="0059741F"/>
    <w:pPr>
      <w:suppressAutoHyphens/>
      <w:autoSpaceDE w:val="0"/>
      <w:jc w:val="both"/>
    </w:pPr>
    <w:rPr>
      <w:rFonts w:ascii="Arial Narrow" w:hAnsi="Arial Narrow"/>
      <w:sz w:val="22"/>
      <w:szCs w:val="22"/>
      <w:lang w:val="es-ES_tradnl" w:eastAsia="ar-SA"/>
    </w:rPr>
  </w:style>
  <w:style w:type="paragraph" w:customStyle="1" w:styleId="BlockText1">
    <w:name w:val="Block Text1"/>
    <w:basedOn w:val="Normal"/>
    <w:rsid w:val="0059741F"/>
    <w:pPr>
      <w:suppressAutoHyphens/>
      <w:overflowPunct w:val="0"/>
      <w:autoSpaceDE w:val="0"/>
      <w:ind w:left="851" w:right="51"/>
      <w:jc w:val="center"/>
      <w:textAlignment w:val="baseline"/>
    </w:pPr>
    <w:rPr>
      <w:rFonts w:ascii="Arial" w:hAnsi="Arial"/>
      <w:b/>
      <w:sz w:val="20"/>
      <w:szCs w:val="20"/>
      <w:lang w:val="es-ES_tradnl" w:eastAsia="ar-SA"/>
    </w:rPr>
  </w:style>
  <w:style w:type="paragraph" w:customStyle="1" w:styleId="Vieta2">
    <w:name w:val="Viñeta 2"/>
    <w:basedOn w:val="Normal"/>
    <w:rsid w:val="0059741F"/>
    <w:pPr>
      <w:suppressAutoHyphens/>
      <w:ind w:left="851" w:hanging="283"/>
    </w:pPr>
    <w:rPr>
      <w:rFonts w:ascii="Arial" w:hAnsi="Arial"/>
      <w:color w:val="000000"/>
      <w:sz w:val="20"/>
      <w:szCs w:val="20"/>
      <w:lang w:val="es-ES" w:eastAsia="ar-SA"/>
    </w:rPr>
  </w:style>
  <w:style w:type="paragraph" w:customStyle="1" w:styleId="BodyText23">
    <w:name w:val="Body Text 23"/>
    <w:basedOn w:val="Normal"/>
    <w:uiPriority w:val="99"/>
    <w:rsid w:val="0059741F"/>
    <w:pPr>
      <w:widowControl w:val="0"/>
      <w:tabs>
        <w:tab w:val="left" w:pos="709"/>
        <w:tab w:val="left" w:pos="1276"/>
      </w:tabs>
      <w:suppressAutoHyphens/>
      <w:jc w:val="both"/>
    </w:pPr>
    <w:rPr>
      <w:rFonts w:ascii="Verdana" w:hAnsi="Verdana"/>
      <w:szCs w:val="20"/>
      <w:lang w:val="es-ES_tradnl" w:eastAsia="ar-SA"/>
    </w:rPr>
  </w:style>
  <w:style w:type="paragraph" w:customStyle="1" w:styleId="SangradetindependienteF">
    <w:name w:val="Sangría de t. independiente/ÈF"/>
    <w:basedOn w:val="Normal"/>
    <w:rsid w:val="0059741F"/>
    <w:pPr>
      <w:widowControl w:val="0"/>
      <w:suppressAutoHyphens/>
      <w:jc w:val="both"/>
    </w:pPr>
    <w:rPr>
      <w:rFonts w:ascii="Arial" w:hAnsi="Arial"/>
      <w:sz w:val="20"/>
      <w:szCs w:val="20"/>
      <w:lang w:val="es-ES" w:eastAsia="ar-SA"/>
    </w:rPr>
  </w:style>
  <w:style w:type="paragraph" w:customStyle="1" w:styleId="BodyText21">
    <w:name w:val="Body Text 21"/>
    <w:basedOn w:val="Normal"/>
    <w:uiPriority w:val="99"/>
    <w:rsid w:val="0059741F"/>
    <w:pPr>
      <w:widowControl w:val="0"/>
      <w:suppressAutoHyphens/>
      <w:ind w:left="426" w:hanging="426"/>
      <w:jc w:val="both"/>
    </w:pPr>
    <w:rPr>
      <w:rFonts w:ascii="Arial" w:hAnsi="Arial"/>
      <w:szCs w:val="20"/>
      <w:lang w:val="es-ES_tradnl" w:eastAsia="ar-SA"/>
    </w:rPr>
  </w:style>
  <w:style w:type="paragraph" w:customStyle="1" w:styleId="IncisoParr">
    <w:name w:val="IncisoParr"/>
    <w:basedOn w:val="Normal"/>
    <w:rsid w:val="0059741F"/>
    <w:pPr>
      <w:widowControl w:val="0"/>
      <w:suppressAutoHyphens/>
      <w:overflowPunct w:val="0"/>
      <w:autoSpaceDE w:val="0"/>
      <w:ind w:left="992"/>
      <w:jc w:val="both"/>
      <w:textAlignment w:val="baseline"/>
    </w:pPr>
    <w:rPr>
      <w:rFonts w:ascii="Arial" w:hAnsi="Arial"/>
      <w:sz w:val="22"/>
      <w:szCs w:val="20"/>
      <w:lang w:val="es-ES_tradnl" w:eastAsia="ar-SA"/>
    </w:rPr>
  </w:style>
  <w:style w:type="paragraph" w:customStyle="1" w:styleId="TextoVietas">
    <w:name w:val="Texto Viñetas"/>
    <w:basedOn w:val="Texto0"/>
    <w:rsid w:val="0059741F"/>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59741F"/>
    <w:pPr>
      <w:tabs>
        <w:tab w:val="left" w:pos="1985"/>
      </w:tabs>
      <w:suppressAutoHyphens/>
      <w:ind w:left="397" w:hanging="397"/>
    </w:pPr>
    <w:rPr>
      <w:rFonts w:ascii="Arial" w:hAnsi="Arial"/>
      <w:sz w:val="22"/>
      <w:szCs w:val="20"/>
      <w:lang w:val="en-US" w:eastAsia="ar-SA"/>
    </w:rPr>
  </w:style>
  <w:style w:type="paragraph" w:customStyle="1" w:styleId="Option">
    <w:name w:val="Option"/>
    <w:basedOn w:val="Bullet"/>
    <w:rsid w:val="0059741F"/>
  </w:style>
  <w:style w:type="paragraph" w:customStyle="1" w:styleId="RenglondeTabla">
    <w:name w:val="Renglon de Tabla"/>
    <w:basedOn w:val="Normal"/>
    <w:rsid w:val="0059741F"/>
    <w:pPr>
      <w:widowControl w:val="0"/>
      <w:suppressAutoHyphens/>
      <w:spacing w:before="60" w:after="60"/>
      <w:jc w:val="both"/>
    </w:pPr>
    <w:rPr>
      <w:rFonts w:ascii="Arial" w:hAnsi="Arial"/>
      <w:szCs w:val="20"/>
      <w:lang w:eastAsia="ar-SA"/>
    </w:rPr>
  </w:style>
  <w:style w:type="paragraph" w:customStyle="1" w:styleId="Normal2">
    <w:name w:val="Normal+2"/>
    <w:basedOn w:val="Normal"/>
    <w:next w:val="Normal"/>
    <w:rsid w:val="0059741F"/>
    <w:pPr>
      <w:suppressAutoHyphens/>
      <w:autoSpaceDE w:val="0"/>
    </w:pPr>
    <w:rPr>
      <w:rFonts w:ascii="Arial" w:hAnsi="Arial"/>
      <w:sz w:val="22"/>
      <w:szCs w:val="22"/>
      <w:lang w:val="es-ES" w:eastAsia="ar-SA"/>
    </w:rPr>
  </w:style>
  <w:style w:type="paragraph" w:customStyle="1" w:styleId="n1Car">
    <w:name w:val="n1 Car"/>
    <w:basedOn w:val="Normal"/>
    <w:rsid w:val="0059741F"/>
    <w:pPr>
      <w:suppressAutoHyphens/>
      <w:autoSpaceDE w:val="0"/>
      <w:jc w:val="both"/>
    </w:pPr>
    <w:rPr>
      <w:rFonts w:ascii="Verdana" w:hAnsi="Verdana"/>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59741F"/>
    <w:pPr>
      <w:suppressAutoHyphens/>
      <w:spacing w:after="160" w:line="240" w:lineRule="exact"/>
    </w:pPr>
    <w:rPr>
      <w:rFonts w:ascii="Tahoma" w:hAnsi="Tahoma"/>
      <w:sz w:val="20"/>
      <w:szCs w:val="20"/>
      <w:lang w:val="en-US" w:eastAsia="ar-SA"/>
    </w:rPr>
  </w:style>
  <w:style w:type="paragraph" w:styleId="TDC9">
    <w:name w:val="toc 9"/>
    <w:basedOn w:val="ndice"/>
    <w:uiPriority w:val="39"/>
    <w:rsid w:val="0059741F"/>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59741F"/>
    <w:pPr>
      <w:tabs>
        <w:tab w:val="right" w:leader="dot" w:pos="17613"/>
      </w:tabs>
      <w:ind w:left="2547"/>
    </w:pPr>
    <w:rPr>
      <w:rFonts w:cs="Tahoma"/>
      <w:szCs w:val="24"/>
    </w:rPr>
  </w:style>
  <w:style w:type="character" w:customStyle="1" w:styleId="CarCar6">
    <w:name w:val="Car Car6"/>
    <w:uiPriority w:val="99"/>
    <w:rsid w:val="0059741F"/>
    <w:rPr>
      <w:sz w:val="24"/>
      <w:szCs w:val="24"/>
      <w:lang w:val="es-ES" w:eastAsia="ar-SA"/>
    </w:rPr>
  </w:style>
  <w:style w:type="paragraph" w:styleId="Textoindependiente3">
    <w:name w:val="Body Text 3"/>
    <w:basedOn w:val="Normal"/>
    <w:link w:val="Textoindependiente3Car"/>
    <w:rsid w:val="0059741F"/>
    <w:pPr>
      <w:suppressAutoHyphens/>
      <w:spacing w:after="120"/>
    </w:pPr>
    <w:rPr>
      <w:sz w:val="16"/>
      <w:szCs w:val="16"/>
      <w:lang w:val="es-ES" w:eastAsia="ar-SA"/>
    </w:rPr>
  </w:style>
  <w:style w:type="character" w:customStyle="1" w:styleId="Textoindependiente3Car">
    <w:name w:val="Texto independiente 3 Car"/>
    <w:basedOn w:val="Fuentedeprrafopredeter"/>
    <w:link w:val="Textoindependiente3"/>
    <w:rsid w:val="0059741F"/>
    <w:rPr>
      <w:rFonts w:ascii="Times New Roman" w:eastAsia="Times New Roman" w:hAnsi="Times New Roman" w:cs="Times New Roman"/>
      <w:sz w:val="16"/>
      <w:szCs w:val="16"/>
      <w:lang w:val="es-ES" w:eastAsia="ar-SA"/>
    </w:rPr>
  </w:style>
  <w:style w:type="paragraph" w:styleId="TtulodeTDC">
    <w:name w:val="TOC Heading"/>
    <w:basedOn w:val="Ttulo1"/>
    <w:next w:val="Normal"/>
    <w:link w:val="TtulodeTDCCar"/>
    <w:uiPriority w:val="39"/>
    <w:qFormat/>
    <w:rsid w:val="0059741F"/>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59741F"/>
    <w:pPr>
      <w:tabs>
        <w:tab w:val="left" w:pos="426"/>
      </w:tabs>
      <w:autoSpaceDE w:val="0"/>
      <w:autoSpaceDN w:val="0"/>
      <w:ind w:left="426" w:right="-659"/>
      <w:jc w:val="both"/>
    </w:pPr>
    <w:rPr>
      <w:sz w:val="20"/>
      <w:lang w:val="es-ES_tradnl" w:eastAsia="es-ES"/>
    </w:rPr>
  </w:style>
  <w:style w:type="paragraph" w:customStyle="1" w:styleId="Textoindependiente24">
    <w:name w:val="Texto independiente 24"/>
    <w:basedOn w:val="Normal"/>
    <w:uiPriority w:val="99"/>
    <w:rsid w:val="0059741F"/>
    <w:pPr>
      <w:autoSpaceDE w:val="0"/>
      <w:jc w:val="both"/>
    </w:pPr>
    <w:rPr>
      <w:rFonts w:ascii="Arial Narrow" w:hAnsi="Arial Narrow"/>
      <w:sz w:val="22"/>
      <w:szCs w:val="22"/>
      <w:lang w:val="es-ES" w:eastAsia="ar-SA"/>
    </w:rPr>
  </w:style>
  <w:style w:type="paragraph" w:customStyle="1" w:styleId="p25">
    <w:name w:val="p25"/>
    <w:basedOn w:val="Normal"/>
    <w:rsid w:val="0059741F"/>
    <w:pPr>
      <w:suppressAutoHyphens/>
      <w:spacing w:line="240" w:lineRule="atLeast"/>
      <w:ind w:left="1680"/>
      <w:jc w:val="both"/>
    </w:pPr>
    <w:rPr>
      <w:szCs w:val="20"/>
      <w:lang w:val="es-ES" w:eastAsia="ar-SA"/>
    </w:rPr>
  </w:style>
  <w:style w:type="paragraph" w:customStyle="1" w:styleId="Sangra3detindependiente2">
    <w:name w:val="Sangría 3 de t. independiente2"/>
    <w:basedOn w:val="Normal"/>
    <w:rsid w:val="0059741F"/>
    <w:pPr>
      <w:suppressAutoHyphens/>
      <w:autoSpaceDE w:val="0"/>
      <w:ind w:left="284" w:hanging="284"/>
      <w:jc w:val="both"/>
    </w:pPr>
    <w:rPr>
      <w:rFonts w:ascii="Arial" w:hAnsi="Arial" w:cs="Arial"/>
      <w:sz w:val="20"/>
      <w:szCs w:val="20"/>
      <w:lang w:val="es-ES" w:eastAsia="ar-SA"/>
    </w:rPr>
  </w:style>
  <w:style w:type="paragraph" w:customStyle="1" w:styleId="Textoindependiente25">
    <w:name w:val="Texto independiente 25"/>
    <w:basedOn w:val="Normal"/>
    <w:uiPriority w:val="99"/>
    <w:rsid w:val="0059741F"/>
    <w:pPr>
      <w:suppressAutoHyphens/>
      <w:spacing w:after="120" w:line="480" w:lineRule="auto"/>
    </w:pPr>
    <w:rPr>
      <w:lang w:val="es-ES" w:eastAsia="ar-SA"/>
    </w:rPr>
  </w:style>
  <w:style w:type="paragraph" w:customStyle="1" w:styleId="Sangra3detindependiente4">
    <w:name w:val="Sangría 3 de t. independiente4"/>
    <w:basedOn w:val="Normal"/>
    <w:rsid w:val="0059741F"/>
    <w:pPr>
      <w:suppressAutoHyphens/>
      <w:spacing w:after="120"/>
      <w:ind w:left="283"/>
    </w:pPr>
    <w:rPr>
      <w:sz w:val="16"/>
      <w:szCs w:val="16"/>
      <w:lang w:val="es-ES" w:eastAsia="ar-SA"/>
    </w:rPr>
  </w:style>
  <w:style w:type="paragraph" w:styleId="Mapadeldocumento">
    <w:name w:val="Document Map"/>
    <w:basedOn w:val="Normal"/>
    <w:link w:val="MapadeldocumentoCar"/>
    <w:uiPriority w:val="99"/>
    <w:rsid w:val="0059741F"/>
    <w:pPr>
      <w:shd w:val="clear" w:color="auto" w:fill="000080"/>
      <w:suppressAutoHyphens/>
    </w:pPr>
    <w:rPr>
      <w:rFonts w:ascii="Tahoma" w:hAnsi="Tahoma"/>
      <w:sz w:val="20"/>
      <w:szCs w:val="20"/>
      <w:lang w:val="es-ES" w:eastAsia="ar-SA"/>
    </w:rPr>
  </w:style>
  <w:style w:type="character" w:customStyle="1" w:styleId="MapadeldocumentoCar">
    <w:name w:val="Mapa del documento Car"/>
    <w:basedOn w:val="Fuentedeprrafopredeter"/>
    <w:link w:val="Mapadeldocumento"/>
    <w:uiPriority w:val="99"/>
    <w:rsid w:val="0059741F"/>
    <w:rPr>
      <w:rFonts w:ascii="Tahoma" w:eastAsia="Times New Roman" w:hAnsi="Tahoma" w:cs="Times New Roman"/>
      <w:sz w:val="20"/>
      <w:szCs w:val="20"/>
      <w:shd w:val="clear" w:color="auto" w:fill="000080"/>
      <w:lang w:val="es-ES" w:eastAsia="ar-SA"/>
    </w:rPr>
  </w:style>
  <w:style w:type="paragraph" w:styleId="Sangra2detindependiente">
    <w:name w:val="Body Text Indent 2"/>
    <w:basedOn w:val="Normal"/>
    <w:link w:val="Sangra2detindependienteCar"/>
    <w:rsid w:val="0059741F"/>
    <w:pPr>
      <w:spacing w:after="120" w:line="480" w:lineRule="auto"/>
      <w:ind w:left="283"/>
    </w:pPr>
    <w:rPr>
      <w:lang w:eastAsia="es-ES"/>
    </w:rPr>
  </w:style>
  <w:style w:type="character" w:customStyle="1" w:styleId="Sangra2detindependienteCar">
    <w:name w:val="Sangría 2 de t. independiente Car"/>
    <w:basedOn w:val="Fuentedeprrafopredeter"/>
    <w:link w:val="Sangra2detindependiente"/>
    <w:rsid w:val="0059741F"/>
    <w:rPr>
      <w:rFonts w:ascii="Times New Roman" w:eastAsia="Times New Roman" w:hAnsi="Times New Roman" w:cs="Times New Roman"/>
      <w:sz w:val="24"/>
      <w:szCs w:val="24"/>
      <w:lang w:eastAsia="es-ES"/>
    </w:rPr>
  </w:style>
  <w:style w:type="paragraph" w:styleId="Lista2">
    <w:name w:val="List 2"/>
    <w:basedOn w:val="Normal"/>
    <w:rsid w:val="0059741F"/>
    <w:pPr>
      <w:ind w:left="566" w:hanging="283"/>
    </w:pPr>
    <w:rPr>
      <w:lang w:eastAsia="es-ES"/>
    </w:rPr>
  </w:style>
  <w:style w:type="paragraph" w:styleId="Epgrafe">
    <w:name w:val="caption"/>
    <w:basedOn w:val="Normal"/>
    <w:next w:val="Normal"/>
    <w:uiPriority w:val="35"/>
    <w:qFormat/>
    <w:rsid w:val="0059741F"/>
    <w:pPr>
      <w:overflowPunct w:val="0"/>
      <w:autoSpaceDE w:val="0"/>
      <w:autoSpaceDN w:val="0"/>
      <w:adjustRightInd w:val="0"/>
      <w:jc w:val="center"/>
      <w:textAlignment w:val="baseline"/>
    </w:pPr>
    <w:rPr>
      <w:rFonts w:ascii="Arial" w:hAnsi="Arial"/>
      <w:b/>
      <w:sz w:val="20"/>
      <w:szCs w:val="20"/>
      <w:lang w:val="es-ES_tradnl" w:eastAsia="es-ES"/>
    </w:rPr>
  </w:style>
  <w:style w:type="paragraph" w:styleId="Listaconvietas2">
    <w:name w:val="List Bullet 2"/>
    <w:basedOn w:val="Normal"/>
    <w:autoRedefine/>
    <w:uiPriority w:val="99"/>
    <w:rsid w:val="0059741F"/>
    <w:pPr>
      <w:jc w:val="both"/>
    </w:pPr>
    <w:rPr>
      <w:rFonts w:ascii="Arial" w:hAnsi="Arial" w:cs="Arial"/>
      <w:sz w:val="22"/>
      <w:szCs w:val="22"/>
      <w:lang w:val="en-US" w:eastAsia="en-US"/>
    </w:rPr>
  </w:style>
  <w:style w:type="paragraph" w:styleId="Listaconvietas4">
    <w:name w:val="List Bullet 4"/>
    <w:basedOn w:val="Normal"/>
    <w:rsid w:val="0059741F"/>
    <w:pPr>
      <w:numPr>
        <w:numId w:val="6"/>
      </w:numPr>
    </w:pPr>
    <w:rPr>
      <w:sz w:val="20"/>
      <w:szCs w:val="20"/>
      <w:lang w:eastAsia="es-ES"/>
    </w:rPr>
  </w:style>
  <w:style w:type="paragraph" w:styleId="Lista5">
    <w:name w:val="List 5"/>
    <w:basedOn w:val="Normal"/>
    <w:rsid w:val="0059741F"/>
    <w:pPr>
      <w:ind w:left="1415" w:hanging="283"/>
    </w:pPr>
    <w:rPr>
      <w:lang w:val="en-US" w:eastAsia="en-US"/>
    </w:rPr>
  </w:style>
  <w:style w:type="numbering" w:styleId="111111">
    <w:name w:val="Outline List 2"/>
    <w:basedOn w:val="Sinlista"/>
    <w:rsid w:val="0059741F"/>
  </w:style>
  <w:style w:type="paragraph" w:customStyle="1" w:styleId="p15">
    <w:name w:val="p15"/>
    <w:basedOn w:val="Normal"/>
    <w:rsid w:val="0059741F"/>
    <w:pPr>
      <w:tabs>
        <w:tab w:val="left" w:pos="2060"/>
        <w:tab w:val="left" w:pos="2400"/>
      </w:tabs>
      <w:spacing w:line="240" w:lineRule="atLeast"/>
      <w:ind w:left="1008" w:hanging="432"/>
    </w:pPr>
    <w:rPr>
      <w:szCs w:val="20"/>
      <w:lang w:val="es-ES_tradnl" w:eastAsia="es-ES"/>
    </w:rPr>
  </w:style>
  <w:style w:type="paragraph" w:customStyle="1" w:styleId="c5">
    <w:name w:val="c5"/>
    <w:basedOn w:val="Normal"/>
    <w:rsid w:val="0059741F"/>
    <w:pPr>
      <w:spacing w:line="240" w:lineRule="atLeast"/>
      <w:jc w:val="center"/>
    </w:pPr>
    <w:rPr>
      <w:szCs w:val="20"/>
      <w:lang w:val="es-ES_tradnl" w:eastAsia="es-ES"/>
    </w:rPr>
  </w:style>
  <w:style w:type="character" w:customStyle="1" w:styleId="Refdecomentario2">
    <w:name w:val="Ref. de comentario2"/>
    <w:rsid w:val="0059741F"/>
    <w:rPr>
      <w:sz w:val="16"/>
      <w:szCs w:val="16"/>
    </w:rPr>
  </w:style>
  <w:style w:type="character" w:customStyle="1" w:styleId="WW8Num6z3">
    <w:name w:val="WW8Num6z3"/>
    <w:rsid w:val="0059741F"/>
    <w:rPr>
      <w:rFonts w:ascii="Symbol" w:hAnsi="Symbol"/>
    </w:rPr>
  </w:style>
  <w:style w:type="paragraph" w:customStyle="1" w:styleId="Textoindependiente23">
    <w:name w:val="Texto independiente 23"/>
    <w:basedOn w:val="Normal"/>
    <w:uiPriority w:val="99"/>
    <w:rsid w:val="0059741F"/>
    <w:pPr>
      <w:suppressAutoHyphens/>
      <w:autoSpaceDE w:val="0"/>
      <w:jc w:val="both"/>
    </w:pPr>
    <w:rPr>
      <w:rFonts w:ascii="Arial Narrow" w:hAnsi="Arial Narrow"/>
      <w:sz w:val="22"/>
      <w:szCs w:val="22"/>
      <w:lang w:val="es-ES_tradnl" w:eastAsia="ar-SA"/>
    </w:rPr>
  </w:style>
  <w:style w:type="paragraph" w:customStyle="1" w:styleId="Sangra2detindependiente2">
    <w:name w:val="Sangría 2 de t. independiente2"/>
    <w:basedOn w:val="Normal"/>
    <w:uiPriority w:val="99"/>
    <w:rsid w:val="0059741F"/>
    <w:pPr>
      <w:suppressAutoHyphens/>
      <w:spacing w:after="120" w:line="480" w:lineRule="auto"/>
      <w:ind w:left="283"/>
    </w:pPr>
    <w:rPr>
      <w:lang w:eastAsia="ar-SA"/>
    </w:rPr>
  </w:style>
  <w:style w:type="paragraph" w:customStyle="1" w:styleId="Lista22">
    <w:name w:val="Lista 22"/>
    <w:basedOn w:val="Normal"/>
    <w:uiPriority w:val="99"/>
    <w:rsid w:val="0059741F"/>
    <w:pPr>
      <w:suppressAutoHyphens/>
      <w:ind w:left="566" w:hanging="283"/>
    </w:pPr>
    <w:rPr>
      <w:lang w:eastAsia="ar-SA"/>
    </w:rPr>
  </w:style>
  <w:style w:type="paragraph" w:customStyle="1" w:styleId="Epgrafe2">
    <w:name w:val="Epígrafe2"/>
    <w:basedOn w:val="Normal"/>
    <w:next w:val="Normal"/>
    <w:rsid w:val="0059741F"/>
    <w:pPr>
      <w:suppressAutoHyphens/>
      <w:overflowPunct w:val="0"/>
      <w:autoSpaceDE w:val="0"/>
      <w:jc w:val="center"/>
      <w:textAlignment w:val="baseline"/>
    </w:pPr>
    <w:rPr>
      <w:rFonts w:ascii="Arial" w:hAnsi="Arial"/>
      <w:b/>
      <w:sz w:val="20"/>
      <w:szCs w:val="20"/>
      <w:lang w:val="es-ES_tradnl" w:eastAsia="ar-SA"/>
    </w:rPr>
  </w:style>
  <w:style w:type="paragraph" w:customStyle="1" w:styleId="Textocomentario2">
    <w:name w:val="Texto comentario2"/>
    <w:basedOn w:val="Normal"/>
    <w:uiPriority w:val="99"/>
    <w:rsid w:val="0059741F"/>
    <w:pPr>
      <w:suppressAutoHyphens/>
    </w:pPr>
    <w:rPr>
      <w:sz w:val="20"/>
      <w:szCs w:val="20"/>
      <w:lang w:val="es-ES" w:eastAsia="ar-SA"/>
    </w:rPr>
  </w:style>
  <w:style w:type="paragraph" w:customStyle="1" w:styleId="Mapadeldocumento2">
    <w:name w:val="Mapa del documento2"/>
    <w:basedOn w:val="Normal"/>
    <w:rsid w:val="0059741F"/>
    <w:pPr>
      <w:shd w:val="clear" w:color="auto" w:fill="000080"/>
      <w:suppressAutoHyphens/>
    </w:pPr>
    <w:rPr>
      <w:rFonts w:ascii="Tahoma" w:hAnsi="Tahoma" w:cs="Tahoma"/>
      <w:sz w:val="20"/>
      <w:szCs w:val="20"/>
      <w:lang w:val="es-ES" w:eastAsia="ar-SA"/>
    </w:rPr>
  </w:style>
  <w:style w:type="paragraph" w:customStyle="1" w:styleId="Listaconvietas22">
    <w:name w:val="Lista con viñetas 22"/>
    <w:basedOn w:val="Normal"/>
    <w:rsid w:val="0059741F"/>
    <w:pPr>
      <w:suppressAutoHyphens/>
      <w:jc w:val="both"/>
    </w:pPr>
    <w:rPr>
      <w:rFonts w:ascii="Arial" w:hAnsi="Arial" w:cs="Arial"/>
      <w:sz w:val="22"/>
      <w:szCs w:val="22"/>
      <w:lang w:val="en-US" w:eastAsia="ar-SA"/>
    </w:rPr>
  </w:style>
  <w:style w:type="paragraph" w:customStyle="1" w:styleId="Listaconvietas42">
    <w:name w:val="Lista con viñetas 42"/>
    <w:basedOn w:val="Normal"/>
    <w:rsid w:val="0059741F"/>
    <w:pPr>
      <w:tabs>
        <w:tab w:val="num" w:pos="1200"/>
      </w:tabs>
      <w:suppressAutoHyphens/>
      <w:ind w:left="1200" w:hanging="840"/>
    </w:pPr>
    <w:rPr>
      <w:sz w:val="20"/>
      <w:szCs w:val="20"/>
      <w:lang w:eastAsia="ar-SA"/>
    </w:rPr>
  </w:style>
  <w:style w:type="paragraph" w:customStyle="1" w:styleId="Lista52">
    <w:name w:val="Lista 52"/>
    <w:basedOn w:val="Normal"/>
    <w:rsid w:val="0059741F"/>
    <w:pPr>
      <w:suppressAutoHyphens/>
      <w:ind w:left="1415" w:hanging="283"/>
    </w:pPr>
    <w:rPr>
      <w:lang w:val="en-US" w:eastAsia="ar-SA"/>
    </w:rPr>
  </w:style>
  <w:style w:type="paragraph" w:customStyle="1" w:styleId="Listaconvietas21">
    <w:name w:val="Lista con viñetas 21"/>
    <w:basedOn w:val="Normal"/>
    <w:uiPriority w:val="99"/>
    <w:rsid w:val="0059741F"/>
    <w:pPr>
      <w:suppressAutoHyphens/>
      <w:jc w:val="both"/>
    </w:pPr>
    <w:rPr>
      <w:rFonts w:ascii="Arial" w:hAnsi="Arial" w:cs="Arial"/>
      <w:sz w:val="22"/>
      <w:szCs w:val="22"/>
      <w:lang w:val="en-US" w:eastAsia="ar-SA"/>
    </w:rPr>
  </w:style>
  <w:style w:type="paragraph" w:customStyle="1" w:styleId="Listaconvietas41">
    <w:name w:val="Lista con viñetas 41"/>
    <w:basedOn w:val="Normal"/>
    <w:uiPriority w:val="99"/>
    <w:rsid w:val="0059741F"/>
    <w:pPr>
      <w:tabs>
        <w:tab w:val="left" w:pos="6045"/>
      </w:tabs>
      <w:suppressAutoHyphens/>
      <w:ind w:left="1209" w:hanging="360"/>
    </w:pPr>
    <w:rPr>
      <w:sz w:val="20"/>
      <w:szCs w:val="20"/>
      <w:lang w:eastAsia="ar-SA"/>
    </w:rPr>
  </w:style>
  <w:style w:type="paragraph" w:customStyle="1" w:styleId="Lista51">
    <w:name w:val="Lista 51"/>
    <w:basedOn w:val="Normal"/>
    <w:uiPriority w:val="99"/>
    <w:rsid w:val="0059741F"/>
    <w:pPr>
      <w:suppressAutoHyphens/>
      <w:ind w:left="1415" w:hanging="283"/>
    </w:pPr>
    <w:rPr>
      <w:lang w:val="en-US" w:eastAsia="ar-SA"/>
    </w:rPr>
  </w:style>
  <w:style w:type="paragraph" w:customStyle="1" w:styleId="western">
    <w:name w:val="western"/>
    <w:basedOn w:val="Normal"/>
    <w:uiPriority w:val="99"/>
    <w:rsid w:val="0059741F"/>
    <w:pPr>
      <w:spacing w:before="280" w:line="360" w:lineRule="auto"/>
      <w:jc w:val="center"/>
    </w:pPr>
    <w:rPr>
      <w:rFonts w:ascii="Arial" w:hAnsi="Arial" w:cs="Arial"/>
      <w:b/>
      <w:bCs/>
      <w:lang w:val="es-ES" w:eastAsia="ar-SA"/>
    </w:rPr>
  </w:style>
  <w:style w:type="paragraph" w:customStyle="1" w:styleId="Mapadeldocumento3">
    <w:name w:val="Mapa del documento3"/>
    <w:basedOn w:val="Normal"/>
    <w:rsid w:val="0059741F"/>
    <w:pPr>
      <w:shd w:val="clear" w:color="auto" w:fill="000080"/>
      <w:suppressAutoHyphens/>
    </w:pPr>
    <w:rPr>
      <w:rFonts w:ascii="Tahoma" w:hAnsi="Tahoma" w:cs="Tahoma"/>
      <w:sz w:val="20"/>
      <w:szCs w:val="20"/>
      <w:lang w:eastAsia="ar-SA"/>
    </w:rPr>
  </w:style>
  <w:style w:type="character" w:customStyle="1" w:styleId="WW8Num7z1">
    <w:name w:val="WW8Num7z1"/>
    <w:uiPriority w:val="99"/>
    <w:rsid w:val="0059741F"/>
    <w:rPr>
      <w:b/>
    </w:rPr>
  </w:style>
  <w:style w:type="character" w:customStyle="1" w:styleId="WW8Num10z3">
    <w:name w:val="WW8Num10z3"/>
    <w:uiPriority w:val="99"/>
    <w:rsid w:val="0059741F"/>
    <w:rPr>
      <w:rFonts w:ascii="Symbol" w:hAnsi="Symbol"/>
    </w:rPr>
  </w:style>
  <w:style w:type="character" w:customStyle="1" w:styleId="WW8Num20z3">
    <w:name w:val="WW8Num20z3"/>
    <w:rsid w:val="0059741F"/>
    <w:rPr>
      <w:rFonts w:ascii="Symbol" w:hAnsi="Symbol"/>
    </w:rPr>
  </w:style>
  <w:style w:type="character" w:styleId="nfasis">
    <w:name w:val="Emphasis"/>
    <w:qFormat/>
    <w:rsid w:val="0059741F"/>
    <w:rPr>
      <w:rFonts w:cs="Times New Roman"/>
      <w:i/>
      <w:iCs/>
    </w:rPr>
  </w:style>
  <w:style w:type="character" w:customStyle="1" w:styleId="eacep1">
    <w:name w:val="eacep1"/>
    <w:rsid w:val="0059741F"/>
    <w:rPr>
      <w:color w:val="000000"/>
    </w:rPr>
  </w:style>
  <w:style w:type="character" w:customStyle="1" w:styleId="WW8NumSt3z0">
    <w:name w:val="WW8NumSt3z0"/>
    <w:rsid w:val="0059741F"/>
    <w:rPr>
      <w:rFonts w:ascii="Symbol" w:hAnsi="Symbol"/>
    </w:rPr>
  </w:style>
  <w:style w:type="character" w:customStyle="1" w:styleId="WW8NumSt4z0">
    <w:name w:val="WW8NumSt4z0"/>
    <w:rsid w:val="0059741F"/>
    <w:rPr>
      <w:rFonts w:ascii="Symbol" w:hAnsi="Symbol"/>
    </w:rPr>
  </w:style>
  <w:style w:type="paragraph" w:styleId="Listaconvietas5">
    <w:name w:val="List Bullet 5"/>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DefaultText">
    <w:name w:val="Default Text"/>
    <w:basedOn w:val="Normal"/>
    <w:rsid w:val="0059741F"/>
    <w:pPr>
      <w:overflowPunct w:val="0"/>
      <w:autoSpaceDE w:val="0"/>
      <w:autoSpaceDN w:val="0"/>
      <w:adjustRightInd w:val="0"/>
      <w:textAlignment w:val="baseline"/>
    </w:pPr>
    <w:rPr>
      <w:szCs w:val="20"/>
      <w:lang w:val="es-ES" w:eastAsia="es-ES"/>
    </w:rPr>
  </w:style>
  <w:style w:type="paragraph" w:customStyle="1" w:styleId="Textoprede3">
    <w:name w:val="Texto prede:3"/>
    <w:basedOn w:val="Normal"/>
    <w:rsid w:val="0059741F"/>
    <w:pPr>
      <w:overflowPunct w:val="0"/>
      <w:autoSpaceDE w:val="0"/>
      <w:autoSpaceDN w:val="0"/>
      <w:adjustRightInd w:val="0"/>
      <w:textAlignment w:val="baseline"/>
    </w:pPr>
    <w:rPr>
      <w:szCs w:val="20"/>
      <w:lang w:val="es-ES" w:eastAsia="es-ES"/>
    </w:rPr>
  </w:style>
  <w:style w:type="paragraph" w:customStyle="1" w:styleId="Textoprede1">
    <w:name w:val="Texto prede:1"/>
    <w:basedOn w:val="Normal"/>
    <w:rsid w:val="0059741F"/>
    <w:pPr>
      <w:overflowPunct w:val="0"/>
      <w:autoSpaceDE w:val="0"/>
      <w:autoSpaceDN w:val="0"/>
      <w:adjustRightInd w:val="0"/>
      <w:textAlignment w:val="baseline"/>
    </w:pPr>
    <w:rPr>
      <w:szCs w:val="20"/>
      <w:lang w:val="es-ES" w:eastAsia="es-ES"/>
    </w:rPr>
  </w:style>
  <w:style w:type="paragraph" w:customStyle="1" w:styleId="lfrarial">
    <w:name w:val="lfrarial"/>
    <w:basedOn w:val="Normal"/>
    <w:rsid w:val="0059741F"/>
    <w:pPr>
      <w:overflowPunct w:val="0"/>
      <w:autoSpaceDE w:val="0"/>
      <w:autoSpaceDN w:val="0"/>
      <w:adjustRightInd w:val="0"/>
      <w:textAlignment w:val="baseline"/>
    </w:pPr>
    <w:rPr>
      <w:rFonts w:ascii="Arial" w:hAnsi="Arial"/>
      <w:szCs w:val="20"/>
      <w:lang w:val="es-ES" w:eastAsia="es-ES"/>
    </w:rPr>
  </w:style>
  <w:style w:type="paragraph" w:customStyle="1" w:styleId="Sangraprim">
    <w:name w:val="Sangría  prim"/>
    <w:basedOn w:val="Normal"/>
    <w:rsid w:val="0059741F"/>
    <w:pPr>
      <w:overflowPunct w:val="0"/>
      <w:autoSpaceDE w:val="0"/>
      <w:autoSpaceDN w:val="0"/>
      <w:adjustRightInd w:val="0"/>
      <w:ind w:firstLine="720"/>
      <w:textAlignment w:val="baseline"/>
    </w:pPr>
    <w:rPr>
      <w:szCs w:val="20"/>
      <w:lang w:val="es-ES" w:eastAsia="es-ES"/>
    </w:rPr>
  </w:style>
  <w:style w:type="paragraph" w:customStyle="1" w:styleId="Listaconnm">
    <w:name w:val="Lista con núm"/>
    <w:basedOn w:val="Normal"/>
    <w:rsid w:val="0059741F"/>
    <w:pPr>
      <w:overflowPunct w:val="0"/>
      <w:autoSpaceDE w:val="0"/>
      <w:autoSpaceDN w:val="0"/>
      <w:adjustRightInd w:val="0"/>
      <w:textAlignment w:val="baseline"/>
    </w:pPr>
    <w:rPr>
      <w:szCs w:val="20"/>
      <w:lang w:val="es-ES" w:eastAsia="es-ES"/>
    </w:rPr>
  </w:style>
  <w:style w:type="paragraph" w:customStyle="1" w:styleId="Esquemaynm">
    <w:name w:val="Esquema y núm"/>
    <w:basedOn w:val="Normal"/>
    <w:rsid w:val="0059741F"/>
    <w:pPr>
      <w:overflowPunct w:val="0"/>
      <w:autoSpaceDE w:val="0"/>
      <w:autoSpaceDN w:val="0"/>
      <w:adjustRightInd w:val="0"/>
      <w:textAlignment w:val="baseline"/>
    </w:pPr>
    <w:rPr>
      <w:szCs w:val="20"/>
      <w:lang w:val="es-ES" w:eastAsia="es-ES"/>
    </w:rPr>
  </w:style>
  <w:style w:type="paragraph" w:customStyle="1" w:styleId="Notaalpie">
    <w:name w:val="Nota al pie"/>
    <w:basedOn w:val="Normal"/>
    <w:rsid w:val="0059741F"/>
    <w:pPr>
      <w:overflowPunct w:val="0"/>
      <w:autoSpaceDE w:val="0"/>
      <w:autoSpaceDN w:val="0"/>
      <w:adjustRightInd w:val="0"/>
      <w:textAlignment w:val="baseline"/>
    </w:pPr>
    <w:rPr>
      <w:szCs w:val="20"/>
      <w:lang w:val="es-ES" w:eastAsia="es-ES"/>
    </w:rPr>
  </w:style>
  <w:style w:type="paragraph" w:customStyle="1" w:styleId="Pie">
    <w:name w:val="Pie"/>
    <w:basedOn w:val="Normal"/>
    <w:rsid w:val="0059741F"/>
    <w:pPr>
      <w:overflowPunct w:val="0"/>
      <w:autoSpaceDE w:val="0"/>
      <w:autoSpaceDN w:val="0"/>
      <w:adjustRightInd w:val="0"/>
      <w:textAlignment w:val="baseline"/>
    </w:pPr>
    <w:rPr>
      <w:szCs w:val="20"/>
      <w:lang w:val="es-ES" w:eastAsia="es-ES"/>
    </w:rPr>
  </w:style>
  <w:style w:type="paragraph" w:customStyle="1" w:styleId="Tabla">
    <w:name w:val="Tabla"/>
    <w:basedOn w:val="Normal"/>
    <w:rsid w:val="0059741F"/>
    <w:pPr>
      <w:overflowPunct w:val="0"/>
      <w:autoSpaceDE w:val="0"/>
      <w:autoSpaceDN w:val="0"/>
      <w:adjustRightInd w:val="0"/>
      <w:textAlignment w:val="baseline"/>
    </w:pPr>
    <w:rPr>
      <w:szCs w:val="20"/>
      <w:lang w:val="es-ES" w:eastAsia="es-ES"/>
    </w:rPr>
  </w:style>
  <w:style w:type="paragraph" w:customStyle="1" w:styleId="subbas">
    <w:name w:val="subbas"/>
    <w:basedOn w:val="Normal"/>
    <w:rsid w:val="0059741F"/>
    <w:pPr>
      <w:overflowPunct w:val="0"/>
      <w:autoSpaceDE w:val="0"/>
      <w:autoSpaceDN w:val="0"/>
      <w:adjustRightInd w:val="0"/>
      <w:ind w:left="1440" w:hanging="1440"/>
      <w:jc w:val="both"/>
      <w:textAlignment w:val="baseline"/>
    </w:pPr>
    <w:rPr>
      <w:b/>
      <w:szCs w:val="20"/>
      <w:lang w:val="es-ES" w:eastAsia="es-ES"/>
    </w:rPr>
  </w:style>
  <w:style w:type="paragraph" w:customStyle="1" w:styleId="Cabecera">
    <w:name w:val="Cabecera"/>
    <w:basedOn w:val="Normal"/>
    <w:rsid w:val="0059741F"/>
    <w:pPr>
      <w:overflowPunct w:val="0"/>
      <w:autoSpaceDE w:val="0"/>
      <w:autoSpaceDN w:val="0"/>
      <w:adjustRightInd w:val="0"/>
      <w:textAlignment w:val="baseline"/>
    </w:pPr>
    <w:rPr>
      <w:szCs w:val="20"/>
      <w:lang w:val="es-ES" w:eastAsia="es-ES"/>
    </w:rPr>
  </w:style>
  <w:style w:type="paragraph" w:customStyle="1" w:styleId="Subepgrafe">
    <w:name w:val="Subepígrafe"/>
    <w:basedOn w:val="Normal"/>
    <w:rsid w:val="0059741F"/>
    <w:pPr>
      <w:overflowPunct w:val="0"/>
      <w:autoSpaceDE w:val="0"/>
      <w:autoSpaceDN w:val="0"/>
      <w:adjustRightInd w:val="0"/>
      <w:spacing w:before="73" w:after="73"/>
      <w:textAlignment w:val="baseline"/>
    </w:pPr>
    <w:rPr>
      <w:b/>
      <w:i/>
      <w:szCs w:val="20"/>
      <w:lang w:val="es-ES" w:eastAsia="es-ES"/>
    </w:rPr>
  </w:style>
  <w:style w:type="paragraph" w:customStyle="1" w:styleId="Nmeros">
    <w:name w:val="Números"/>
    <w:basedOn w:val="Normal"/>
    <w:rsid w:val="0059741F"/>
    <w:pPr>
      <w:overflowPunct w:val="0"/>
      <w:autoSpaceDE w:val="0"/>
      <w:autoSpaceDN w:val="0"/>
      <w:adjustRightInd w:val="0"/>
      <w:textAlignment w:val="baseline"/>
    </w:pPr>
    <w:rPr>
      <w:szCs w:val="20"/>
      <w:lang w:val="es-ES" w:eastAsia="es-ES"/>
    </w:rPr>
  </w:style>
  <w:style w:type="paragraph" w:customStyle="1" w:styleId="Topo1">
    <w:name w:val="Topo 1"/>
    <w:basedOn w:val="Normal"/>
    <w:rsid w:val="0059741F"/>
    <w:pPr>
      <w:overflowPunct w:val="0"/>
      <w:autoSpaceDE w:val="0"/>
      <w:autoSpaceDN w:val="0"/>
      <w:adjustRightInd w:val="0"/>
      <w:textAlignment w:val="baseline"/>
    </w:pPr>
    <w:rPr>
      <w:szCs w:val="20"/>
      <w:lang w:val="es-ES" w:eastAsia="es-ES"/>
    </w:rPr>
  </w:style>
  <w:style w:type="paragraph" w:customStyle="1" w:styleId="Topo">
    <w:name w:val="Topo"/>
    <w:basedOn w:val="Normal"/>
    <w:rsid w:val="0059741F"/>
    <w:pPr>
      <w:overflowPunct w:val="0"/>
      <w:autoSpaceDE w:val="0"/>
      <w:autoSpaceDN w:val="0"/>
      <w:adjustRightInd w:val="0"/>
      <w:textAlignment w:val="baseline"/>
    </w:pPr>
    <w:rPr>
      <w:szCs w:val="20"/>
      <w:lang w:val="es-ES" w:eastAsia="es-ES"/>
    </w:rPr>
  </w:style>
  <w:style w:type="paragraph" w:customStyle="1" w:styleId="Estndar">
    <w:name w:val="Estándar"/>
    <w:basedOn w:val="Normal"/>
    <w:rsid w:val="0059741F"/>
    <w:pPr>
      <w:overflowPunct w:val="0"/>
      <w:autoSpaceDE w:val="0"/>
      <w:autoSpaceDN w:val="0"/>
      <w:adjustRightInd w:val="0"/>
      <w:textAlignment w:val="baseline"/>
    </w:pPr>
    <w:rPr>
      <w:szCs w:val="20"/>
      <w:lang w:val="es-ES" w:eastAsia="es-ES"/>
    </w:rPr>
  </w:style>
  <w:style w:type="paragraph" w:customStyle="1" w:styleId="SeqLevel1">
    <w:name w:val="Seq Level 1"/>
    <w:basedOn w:val="Normal"/>
    <w:rsid w:val="0059741F"/>
    <w:pPr>
      <w:overflowPunct w:val="0"/>
      <w:autoSpaceDE w:val="0"/>
      <w:autoSpaceDN w:val="0"/>
      <w:adjustRightInd w:val="0"/>
      <w:textAlignment w:val="baseline"/>
    </w:pPr>
    <w:rPr>
      <w:szCs w:val="20"/>
      <w:lang w:val="es-ES" w:eastAsia="es-ES"/>
    </w:rPr>
  </w:style>
  <w:style w:type="paragraph" w:customStyle="1" w:styleId="SeqLevel2">
    <w:name w:val="Seq Level 2"/>
    <w:basedOn w:val="Normal"/>
    <w:rsid w:val="0059741F"/>
    <w:pPr>
      <w:overflowPunct w:val="0"/>
      <w:autoSpaceDE w:val="0"/>
      <w:autoSpaceDN w:val="0"/>
      <w:adjustRightInd w:val="0"/>
      <w:textAlignment w:val="baseline"/>
    </w:pPr>
    <w:rPr>
      <w:szCs w:val="20"/>
      <w:lang w:val="es-ES" w:eastAsia="es-ES"/>
    </w:rPr>
  </w:style>
  <w:style w:type="paragraph" w:customStyle="1" w:styleId="SeqLevel3">
    <w:name w:val="Seq Level 3"/>
    <w:basedOn w:val="Normal"/>
    <w:rsid w:val="0059741F"/>
    <w:pPr>
      <w:overflowPunct w:val="0"/>
      <w:autoSpaceDE w:val="0"/>
      <w:autoSpaceDN w:val="0"/>
      <w:adjustRightInd w:val="0"/>
      <w:textAlignment w:val="baseline"/>
    </w:pPr>
    <w:rPr>
      <w:szCs w:val="20"/>
      <w:lang w:val="es-ES" w:eastAsia="es-ES"/>
    </w:rPr>
  </w:style>
  <w:style w:type="paragraph" w:customStyle="1" w:styleId="SeqLevel4">
    <w:name w:val="Seq Level 4"/>
    <w:basedOn w:val="Normal"/>
    <w:rsid w:val="0059741F"/>
    <w:pPr>
      <w:overflowPunct w:val="0"/>
      <w:autoSpaceDE w:val="0"/>
      <w:autoSpaceDN w:val="0"/>
      <w:adjustRightInd w:val="0"/>
      <w:textAlignment w:val="baseline"/>
    </w:pPr>
    <w:rPr>
      <w:szCs w:val="20"/>
      <w:lang w:val="es-ES" w:eastAsia="es-ES"/>
    </w:rPr>
  </w:style>
  <w:style w:type="paragraph" w:customStyle="1" w:styleId="SeqLevel5">
    <w:name w:val="Seq Level 5"/>
    <w:basedOn w:val="Normal"/>
    <w:rsid w:val="0059741F"/>
    <w:pPr>
      <w:overflowPunct w:val="0"/>
      <w:autoSpaceDE w:val="0"/>
      <w:autoSpaceDN w:val="0"/>
      <w:adjustRightInd w:val="0"/>
      <w:textAlignment w:val="baseline"/>
    </w:pPr>
    <w:rPr>
      <w:szCs w:val="20"/>
      <w:lang w:val="es-ES" w:eastAsia="es-ES"/>
    </w:rPr>
  </w:style>
  <w:style w:type="paragraph" w:customStyle="1" w:styleId="SeqLevel6">
    <w:name w:val="Seq Level 6"/>
    <w:basedOn w:val="Normal"/>
    <w:rsid w:val="0059741F"/>
    <w:pPr>
      <w:overflowPunct w:val="0"/>
      <w:autoSpaceDE w:val="0"/>
      <w:autoSpaceDN w:val="0"/>
      <w:adjustRightInd w:val="0"/>
      <w:textAlignment w:val="baseline"/>
    </w:pPr>
    <w:rPr>
      <w:szCs w:val="20"/>
      <w:lang w:val="es-ES" w:eastAsia="es-ES"/>
    </w:rPr>
  </w:style>
  <w:style w:type="paragraph" w:customStyle="1" w:styleId="SeqLevel7">
    <w:name w:val="Seq Level 7"/>
    <w:basedOn w:val="Normal"/>
    <w:rsid w:val="0059741F"/>
    <w:pPr>
      <w:overflowPunct w:val="0"/>
      <w:autoSpaceDE w:val="0"/>
      <w:autoSpaceDN w:val="0"/>
      <w:adjustRightInd w:val="0"/>
      <w:textAlignment w:val="baseline"/>
    </w:pPr>
    <w:rPr>
      <w:szCs w:val="20"/>
      <w:lang w:val="es-ES" w:eastAsia="es-ES"/>
    </w:rPr>
  </w:style>
  <w:style w:type="paragraph" w:customStyle="1" w:styleId="SeqLevel8">
    <w:name w:val="Seq Level 8"/>
    <w:basedOn w:val="Normal"/>
    <w:rsid w:val="0059741F"/>
    <w:pPr>
      <w:overflowPunct w:val="0"/>
      <w:autoSpaceDE w:val="0"/>
      <w:autoSpaceDN w:val="0"/>
      <w:adjustRightInd w:val="0"/>
      <w:textAlignment w:val="baseline"/>
    </w:pPr>
    <w:rPr>
      <w:szCs w:val="20"/>
      <w:lang w:val="es-ES" w:eastAsia="es-ES"/>
    </w:rPr>
  </w:style>
  <w:style w:type="paragraph" w:customStyle="1" w:styleId="SeqLevel9">
    <w:name w:val="Seq Level 9"/>
    <w:basedOn w:val="Normal"/>
    <w:rsid w:val="0059741F"/>
    <w:pPr>
      <w:overflowPunct w:val="0"/>
      <w:autoSpaceDE w:val="0"/>
      <w:autoSpaceDN w:val="0"/>
      <w:adjustRightInd w:val="0"/>
      <w:textAlignment w:val="baseline"/>
    </w:pPr>
    <w:rPr>
      <w:szCs w:val="20"/>
      <w:lang w:val="es-ES" w:eastAsia="es-ES"/>
    </w:rPr>
  </w:style>
  <w:style w:type="paragraph" w:customStyle="1" w:styleId="WPBullets">
    <w:name w:val="WP Bullets"/>
    <w:basedOn w:val="Normal"/>
    <w:rsid w:val="0059741F"/>
    <w:pPr>
      <w:overflowPunct w:val="0"/>
      <w:autoSpaceDE w:val="0"/>
      <w:autoSpaceDN w:val="0"/>
      <w:adjustRightInd w:val="0"/>
      <w:textAlignment w:val="baseline"/>
    </w:pPr>
    <w:rPr>
      <w:szCs w:val="20"/>
      <w:lang w:val="es-ES" w:eastAsia="es-ES"/>
    </w:rPr>
  </w:style>
  <w:style w:type="paragraph" w:customStyle="1" w:styleId="Textoprede2">
    <w:name w:val="Texto prede:2"/>
    <w:basedOn w:val="Normal"/>
    <w:rsid w:val="0059741F"/>
    <w:pPr>
      <w:overflowPunct w:val="0"/>
      <w:autoSpaceDE w:val="0"/>
      <w:autoSpaceDN w:val="0"/>
      <w:adjustRightInd w:val="0"/>
      <w:textAlignment w:val="baseline"/>
    </w:pPr>
    <w:rPr>
      <w:szCs w:val="20"/>
      <w:lang w:val="es-ES" w:eastAsia="es-ES"/>
    </w:rPr>
  </w:style>
  <w:style w:type="paragraph" w:customStyle="1" w:styleId="LINEA">
    <w:name w:val="LINEA"/>
    <w:basedOn w:val="Normal"/>
    <w:rsid w:val="0059741F"/>
    <w:pPr>
      <w:pBdr>
        <w:top w:val="single" w:sz="6" w:space="0" w:color="auto"/>
        <w:bottom w:val="single" w:sz="12" w:space="0" w:color="auto"/>
      </w:pBdr>
      <w:overflowPunct w:val="0"/>
      <w:autoSpaceDE w:val="0"/>
      <w:autoSpaceDN w:val="0"/>
      <w:adjustRightInd w:val="0"/>
      <w:textAlignment w:val="baseline"/>
    </w:pPr>
    <w:rPr>
      <w:szCs w:val="20"/>
      <w:lang w:val="es-ES" w:eastAsia="es-ES"/>
    </w:rPr>
  </w:style>
  <w:style w:type="paragraph" w:customStyle="1" w:styleId="sangra1">
    <w:name w:val="sangra1"/>
    <w:basedOn w:val="Normal"/>
    <w:rsid w:val="0059741F"/>
    <w:pPr>
      <w:overflowPunct w:val="0"/>
      <w:autoSpaceDE w:val="0"/>
      <w:autoSpaceDN w:val="0"/>
      <w:adjustRightInd w:val="0"/>
      <w:textAlignment w:val="baseline"/>
    </w:pPr>
    <w:rPr>
      <w:szCs w:val="20"/>
      <w:lang w:val="es-ES" w:eastAsia="es-ES"/>
    </w:rPr>
  </w:style>
  <w:style w:type="paragraph" w:customStyle="1" w:styleId="Textopredete">
    <w:name w:val="Texto predete"/>
    <w:basedOn w:val="Normal"/>
    <w:rsid w:val="0059741F"/>
    <w:pPr>
      <w:overflowPunct w:val="0"/>
      <w:autoSpaceDE w:val="0"/>
      <w:autoSpaceDN w:val="0"/>
      <w:adjustRightInd w:val="0"/>
      <w:textAlignment w:val="baseline"/>
    </w:pPr>
    <w:rPr>
      <w:szCs w:val="20"/>
      <w:lang w:val="es-ES" w:eastAsia="es-ES"/>
    </w:rPr>
  </w:style>
  <w:style w:type="paragraph" w:customStyle="1" w:styleId="tibas">
    <w:name w:val="tibas"/>
    <w:basedOn w:val="Normal"/>
    <w:rsid w:val="0059741F"/>
    <w:pPr>
      <w:overflowPunct w:val="0"/>
      <w:autoSpaceDE w:val="0"/>
      <w:autoSpaceDN w:val="0"/>
      <w:adjustRightInd w:val="0"/>
      <w:jc w:val="center"/>
      <w:textAlignment w:val="baseline"/>
    </w:pPr>
    <w:rPr>
      <w:b/>
      <w:sz w:val="26"/>
      <w:szCs w:val="20"/>
      <w:lang w:val="es-ES" w:eastAsia="es-ES"/>
    </w:rPr>
  </w:style>
  <w:style w:type="paragraph" w:customStyle="1" w:styleId="Textodetabl">
    <w:name w:val="Texto de tabl"/>
    <w:basedOn w:val="Normal"/>
    <w:rsid w:val="0059741F"/>
    <w:pPr>
      <w:overflowPunct w:val="0"/>
      <w:autoSpaceDE w:val="0"/>
      <w:autoSpaceDN w:val="0"/>
      <w:adjustRightInd w:val="0"/>
      <w:textAlignment w:val="baseline"/>
    </w:pPr>
    <w:rPr>
      <w:szCs w:val="20"/>
      <w:lang w:val="es-ES" w:eastAsia="es-ES"/>
    </w:rPr>
  </w:style>
  <w:style w:type="paragraph" w:customStyle="1" w:styleId="Simple">
    <w:name w:val="Simple"/>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opos1">
    <w:name w:val="Topos 1"/>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opos2">
    <w:name w:val="Topos 2"/>
    <w:basedOn w:val="Normal"/>
    <w:rsid w:val="0059741F"/>
    <w:pPr>
      <w:overflowPunct w:val="0"/>
      <w:autoSpaceDE w:val="0"/>
      <w:autoSpaceDN w:val="0"/>
      <w:adjustRightInd w:val="0"/>
      <w:jc w:val="both"/>
      <w:textAlignment w:val="baseline"/>
    </w:pPr>
    <w:rPr>
      <w:szCs w:val="20"/>
      <w:lang w:val="es-ES" w:eastAsia="es-ES"/>
    </w:rPr>
  </w:style>
  <w:style w:type="paragraph" w:customStyle="1" w:styleId="Sangraprimeralnea">
    <w:name w:val="Sangría  primera línea"/>
    <w:basedOn w:val="Normal"/>
    <w:rsid w:val="0059741F"/>
    <w:pPr>
      <w:overflowPunct w:val="0"/>
      <w:autoSpaceDE w:val="0"/>
      <w:autoSpaceDN w:val="0"/>
      <w:adjustRightInd w:val="0"/>
      <w:ind w:firstLine="720"/>
      <w:jc w:val="both"/>
      <w:textAlignment w:val="baseline"/>
    </w:pPr>
    <w:rPr>
      <w:rFonts w:ascii="Arial" w:hAnsi="Arial"/>
      <w:szCs w:val="20"/>
      <w:lang w:val="es-ES" w:eastAsia="es-ES"/>
    </w:rPr>
  </w:style>
  <w:style w:type="paragraph" w:customStyle="1" w:styleId="Esquemaynmeros">
    <w:name w:val="Esquema y números"/>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extodetabla">
    <w:name w:val="Texto de tabla"/>
    <w:basedOn w:val="Normal"/>
    <w:rsid w:val="0059741F"/>
    <w:pPr>
      <w:tabs>
        <w:tab w:val="decimal" w:pos="0"/>
      </w:tabs>
      <w:overflowPunct w:val="0"/>
      <w:autoSpaceDE w:val="0"/>
      <w:autoSpaceDN w:val="0"/>
      <w:adjustRightInd w:val="0"/>
      <w:textAlignment w:val="baseline"/>
    </w:pPr>
    <w:rPr>
      <w:rFonts w:ascii="Arial" w:hAnsi="Arial"/>
      <w:szCs w:val="20"/>
      <w:lang w:val="es-ES" w:eastAsia="es-ES"/>
    </w:rPr>
  </w:style>
  <w:style w:type="paragraph" w:customStyle="1" w:styleId="Textopredeterminado">
    <w:name w:val="Texto predeterminado"/>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extopredeterminado1">
    <w:name w:val="Texto predeterminado:1"/>
    <w:basedOn w:val="Normal"/>
    <w:rsid w:val="0059741F"/>
    <w:pPr>
      <w:jc w:val="both"/>
    </w:pPr>
    <w:rPr>
      <w:rFonts w:ascii="Arial" w:hAnsi="Arial"/>
      <w:szCs w:val="20"/>
      <w:lang w:val="es-ES" w:eastAsia="es-ES"/>
    </w:rPr>
  </w:style>
  <w:style w:type="character" w:customStyle="1" w:styleId="InitialStyle">
    <w:name w:val="InitialStyle"/>
    <w:rsid w:val="0059741F"/>
    <w:rPr>
      <w:szCs w:val="20"/>
    </w:rPr>
  </w:style>
  <w:style w:type="paragraph" w:customStyle="1" w:styleId="Bullet2">
    <w:name w:val="Bullet 2"/>
    <w:basedOn w:val="Normal"/>
    <w:rsid w:val="0059741F"/>
    <w:pPr>
      <w:overflowPunct w:val="0"/>
      <w:autoSpaceDE w:val="0"/>
      <w:autoSpaceDN w:val="0"/>
      <w:adjustRightInd w:val="0"/>
      <w:textAlignment w:val="baseline"/>
    </w:pPr>
    <w:rPr>
      <w:szCs w:val="20"/>
      <w:lang w:val="es-ES_tradnl" w:eastAsia="es-ES"/>
    </w:rPr>
  </w:style>
  <w:style w:type="paragraph" w:customStyle="1" w:styleId="MainTitle">
    <w:name w:val="Main Title"/>
    <w:basedOn w:val="Normal"/>
    <w:rsid w:val="0059741F"/>
    <w:pPr>
      <w:keepNext/>
      <w:tabs>
        <w:tab w:val="center" w:pos="4513"/>
      </w:tabs>
      <w:spacing w:after="480" w:line="600" w:lineRule="exact"/>
    </w:pPr>
    <w:rPr>
      <w:b/>
      <w:i/>
      <w:sz w:val="60"/>
      <w:szCs w:val="20"/>
      <w:lang w:val="es-ES_tradnl" w:eastAsia="en-US"/>
    </w:rPr>
  </w:style>
  <w:style w:type="paragraph" w:customStyle="1" w:styleId="GREEN4">
    <w:name w:val="GREEN4"/>
    <w:basedOn w:val="Normal"/>
    <w:uiPriority w:val="99"/>
    <w:rsid w:val="0059741F"/>
    <w:pPr>
      <w:jc w:val="both"/>
    </w:pPr>
    <w:rPr>
      <w:rFonts w:ascii="CG Times (W1)" w:hAnsi="CG Times (W1)"/>
      <w:sz w:val="20"/>
      <w:szCs w:val="20"/>
      <w:lang w:val="es-ES_tradnl" w:eastAsia="es-ES"/>
    </w:rPr>
  </w:style>
  <w:style w:type="paragraph" w:customStyle="1" w:styleId="Estilo">
    <w:name w:val="Estilo"/>
    <w:link w:val="EstiloCar"/>
    <w:qFormat/>
    <w:rsid w:val="0059741F"/>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59741F"/>
    <w:pPr>
      <w:keepNext/>
      <w:pBdr>
        <w:bottom w:val="single" w:sz="6" w:space="1" w:color="auto"/>
      </w:pBdr>
      <w:tabs>
        <w:tab w:val="right" w:pos="8496"/>
      </w:tabs>
      <w:spacing w:before="360" w:after="120" w:line="320" w:lineRule="exact"/>
    </w:pPr>
    <w:rPr>
      <w:b/>
      <w:sz w:val="32"/>
      <w:szCs w:val="20"/>
      <w:lang w:val="es-ES_tradnl" w:eastAsia="en-US"/>
    </w:rPr>
  </w:style>
  <w:style w:type="paragraph" w:customStyle="1" w:styleId="Ttulos">
    <w:name w:val="Títulos"/>
    <w:basedOn w:val="Normal"/>
    <w:rsid w:val="0059741F"/>
    <w:pPr>
      <w:jc w:val="both"/>
    </w:pPr>
    <w:rPr>
      <w:rFonts w:ascii="Arial" w:hAnsi="Arial"/>
      <w:szCs w:val="20"/>
      <w:lang w:val="es-ES_tradnl" w:eastAsia="en-US"/>
    </w:rPr>
  </w:style>
  <w:style w:type="paragraph" w:styleId="Textosinformato">
    <w:name w:val="Plain Text"/>
    <w:basedOn w:val="Normal"/>
    <w:link w:val="TextosinformatoCar"/>
    <w:rsid w:val="0059741F"/>
    <w:rPr>
      <w:rFonts w:asciiTheme="minorHAnsi" w:eastAsiaTheme="minorHAnsi" w:hAnsiTheme="minorHAnsi" w:cstheme="minorBidi"/>
      <w:sz w:val="22"/>
      <w:szCs w:val="22"/>
      <w:lang w:val="es-ES" w:eastAsia="ar-SA"/>
    </w:rPr>
  </w:style>
  <w:style w:type="character" w:customStyle="1" w:styleId="TextosinformatoCar1">
    <w:name w:val="Texto sin formato Car1"/>
    <w:basedOn w:val="Fuentedeprrafopredeter"/>
    <w:semiHidden/>
    <w:rsid w:val="0059741F"/>
    <w:rPr>
      <w:rFonts w:ascii="Consolas" w:eastAsiaTheme="minorEastAsia" w:hAnsi="Consolas" w:cs="Consolas"/>
      <w:sz w:val="21"/>
      <w:szCs w:val="21"/>
      <w:lang w:val="es-ES_tradnl"/>
    </w:rPr>
  </w:style>
  <w:style w:type="paragraph" w:customStyle="1" w:styleId="Level1">
    <w:name w:val="Level 1"/>
    <w:basedOn w:val="Normal"/>
    <w:rsid w:val="0059741F"/>
    <w:pPr>
      <w:widowControl w:val="0"/>
      <w:tabs>
        <w:tab w:val="num" w:pos="3652"/>
      </w:tabs>
      <w:ind w:left="432" w:hanging="432"/>
      <w:outlineLvl w:val="0"/>
    </w:pPr>
    <w:rPr>
      <w:rFonts w:ascii="CG Times" w:hAnsi="CG Times"/>
      <w:snapToGrid w:val="0"/>
      <w:szCs w:val="20"/>
      <w:lang w:val="en-US" w:eastAsia="en-US"/>
    </w:rPr>
  </w:style>
  <w:style w:type="paragraph" w:customStyle="1" w:styleId="Indent1">
    <w:name w:val="Indent1"/>
    <w:basedOn w:val="Normal"/>
    <w:rsid w:val="0059741F"/>
    <w:pPr>
      <w:tabs>
        <w:tab w:val="left" w:pos="567"/>
        <w:tab w:val="left" w:pos="1021"/>
        <w:tab w:val="left" w:pos="1474"/>
        <w:tab w:val="left" w:pos="1928"/>
        <w:tab w:val="left" w:pos="2381"/>
      </w:tabs>
      <w:ind w:left="567" w:hanging="567"/>
    </w:pPr>
    <w:rPr>
      <w:sz w:val="20"/>
      <w:szCs w:val="20"/>
      <w:lang w:val="en-GB" w:eastAsia="es-ES"/>
    </w:rPr>
  </w:style>
  <w:style w:type="paragraph" w:customStyle="1" w:styleId="Pages">
    <w:name w:val="Pages"/>
    <w:basedOn w:val="Textoindependiente"/>
    <w:next w:val="Ttulo1"/>
    <w:rsid w:val="0059741F"/>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59741F"/>
    <w:pPr>
      <w:keepNext/>
      <w:tabs>
        <w:tab w:val="left" w:pos="567"/>
        <w:tab w:val="left" w:pos="1021"/>
        <w:tab w:val="left" w:pos="1474"/>
        <w:tab w:val="left" w:pos="1928"/>
        <w:tab w:val="left" w:pos="2381"/>
      </w:tabs>
      <w:spacing w:before="240"/>
    </w:pPr>
    <w:rPr>
      <w:rFonts w:ascii="Optima" w:hAnsi="Optima"/>
      <w:b/>
      <w:i/>
      <w:sz w:val="22"/>
      <w:szCs w:val="20"/>
      <w:lang w:val="en-GB" w:eastAsia="es-ES"/>
    </w:rPr>
  </w:style>
  <w:style w:type="paragraph" w:customStyle="1" w:styleId="indent3">
    <w:name w:val="indent3"/>
    <w:basedOn w:val="Normal"/>
    <w:rsid w:val="0059741F"/>
    <w:pPr>
      <w:ind w:left="1474" w:hanging="1474"/>
    </w:pPr>
    <w:rPr>
      <w:sz w:val="20"/>
      <w:szCs w:val="20"/>
      <w:lang w:val="en-GB" w:eastAsia="es-ES"/>
    </w:rPr>
  </w:style>
  <w:style w:type="paragraph" w:styleId="Lista3">
    <w:name w:val="List 3"/>
    <w:basedOn w:val="Normal"/>
    <w:rsid w:val="0059741F"/>
    <w:pPr>
      <w:overflowPunct w:val="0"/>
      <w:autoSpaceDE w:val="0"/>
      <w:autoSpaceDN w:val="0"/>
      <w:adjustRightInd w:val="0"/>
      <w:spacing w:before="100" w:after="100"/>
      <w:ind w:left="849" w:hanging="283"/>
      <w:textAlignment w:val="baseline"/>
    </w:pPr>
    <w:rPr>
      <w:szCs w:val="20"/>
      <w:lang w:val="es-ES" w:eastAsia="es-ES"/>
    </w:rPr>
  </w:style>
  <w:style w:type="paragraph" w:styleId="Lista4">
    <w:name w:val="List 4"/>
    <w:basedOn w:val="Normal"/>
    <w:rsid w:val="0059741F"/>
    <w:pPr>
      <w:overflowPunct w:val="0"/>
      <w:autoSpaceDE w:val="0"/>
      <w:autoSpaceDN w:val="0"/>
      <w:adjustRightInd w:val="0"/>
      <w:spacing w:before="100" w:after="100"/>
      <w:ind w:left="1132" w:hanging="283"/>
      <w:textAlignment w:val="baseline"/>
    </w:pPr>
    <w:rPr>
      <w:szCs w:val="20"/>
      <w:lang w:val="es-ES" w:eastAsia="es-ES"/>
    </w:rPr>
  </w:style>
  <w:style w:type="paragraph" w:styleId="Continuarlista">
    <w:name w:val="List Continue"/>
    <w:basedOn w:val="Normal"/>
    <w:uiPriority w:val="99"/>
    <w:rsid w:val="0059741F"/>
    <w:pPr>
      <w:overflowPunct w:val="0"/>
      <w:autoSpaceDE w:val="0"/>
      <w:autoSpaceDN w:val="0"/>
      <w:adjustRightInd w:val="0"/>
      <w:spacing w:before="100" w:after="120"/>
      <w:ind w:left="283"/>
      <w:textAlignment w:val="baseline"/>
    </w:pPr>
    <w:rPr>
      <w:szCs w:val="20"/>
      <w:lang w:val="es-ES" w:eastAsia="es-ES"/>
    </w:rPr>
  </w:style>
  <w:style w:type="paragraph" w:styleId="Continuarlista2">
    <w:name w:val="List Continue 2"/>
    <w:basedOn w:val="Normal"/>
    <w:rsid w:val="0059741F"/>
    <w:pPr>
      <w:overflowPunct w:val="0"/>
      <w:autoSpaceDE w:val="0"/>
      <w:autoSpaceDN w:val="0"/>
      <w:adjustRightInd w:val="0"/>
      <w:spacing w:before="100" w:after="120"/>
      <w:ind w:left="566"/>
      <w:textAlignment w:val="baseline"/>
    </w:pPr>
    <w:rPr>
      <w:szCs w:val="20"/>
      <w:lang w:val="es-ES" w:eastAsia="es-ES"/>
    </w:rPr>
  </w:style>
  <w:style w:type="paragraph" w:styleId="Continuarlista3">
    <w:name w:val="List Continue 3"/>
    <w:basedOn w:val="Normal"/>
    <w:rsid w:val="0059741F"/>
    <w:pPr>
      <w:overflowPunct w:val="0"/>
      <w:autoSpaceDE w:val="0"/>
      <w:autoSpaceDN w:val="0"/>
      <w:adjustRightInd w:val="0"/>
      <w:spacing w:before="100" w:after="120"/>
      <w:ind w:left="849"/>
      <w:textAlignment w:val="baseline"/>
    </w:pPr>
    <w:rPr>
      <w:szCs w:val="20"/>
      <w:lang w:val="es-ES" w:eastAsia="es-ES"/>
    </w:rPr>
  </w:style>
  <w:style w:type="paragraph" w:styleId="Continuarlista4">
    <w:name w:val="List Continue 4"/>
    <w:basedOn w:val="Normal"/>
    <w:rsid w:val="0059741F"/>
    <w:pPr>
      <w:overflowPunct w:val="0"/>
      <w:autoSpaceDE w:val="0"/>
      <w:autoSpaceDN w:val="0"/>
      <w:adjustRightInd w:val="0"/>
      <w:spacing w:before="100" w:after="120"/>
      <w:ind w:left="1132"/>
      <w:textAlignment w:val="baseline"/>
    </w:pPr>
    <w:rPr>
      <w:szCs w:val="20"/>
      <w:lang w:val="es-ES" w:eastAsia="es-ES"/>
    </w:rPr>
  </w:style>
  <w:style w:type="paragraph" w:styleId="Continuarlista5">
    <w:name w:val="List Continue 5"/>
    <w:basedOn w:val="Normal"/>
    <w:rsid w:val="0059741F"/>
    <w:pPr>
      <w:overflowPunct w:val="0"/>
      <w:autoSpaceDE w:val="0"/>
      <w:autoSpaceDN w:val="0"/>
      <w:adjustRightInd w:val="0"/>
      <w:spacing w:before="100" w:after="120"/>
      <w:ind w:left="1415"/>
      <w:textAlignment w:val="baseline"/>
    </w:pPr>
    <w:rPr>
      <w:szCs w:val="20"/>
      <w:lang w:val="es-ES" w:eastAsia="es-ES"/>
    </w:rPr>
  </w:style>
  <w:style w:type="paragraph" w:customStyle="1" w:styleId="Enclosure">
    <w:name w:val="Enclosure"/>
    <w:basedOn w:val="Normal"/>
    <w:rsid w:val="0059741F"/>
    <w:pPr>
      <w:overflowPunct w:val="0"/>
      <w:autoSpaceDE w:val="0"/>
      <w:autoSpaceDN w:val="0"/>
      <w:adjustRightInd w:val="0"/>
      <w:spacing w:before="100" w:after="100"/>
      <w:textAlignment w:val="baseline"/>
    </w:pPr>
    <w:rPr>
      <w:szCs w:val="20"/>
      <w:lang w:val="es-ES" w:eastAsia="es-ES"/>
    </w:rPr>
  </w:style>
  <w:style w:type="paragraph" w:styleId="Textoindependienteprimerasangra2">
    <w:name w:val="Body Text First Indent 2"/>
    <w:basedOn w:val="Sangradetextonormal"/>
    <w:link w:val="Textoindependienteprimerasangra2Car"/>
    <w:rsid w:val="0059741F"/>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59741F"/>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59741F"/>
    <w:pPr>
      <w:spacing w:after="160" w:line="240" w:lineRule="exact"/>
    </w:pPr>
    <w:rPr>
      <w:rFonts w:ascii="Tahoma" w:hAnsi="Tahoma"/>
      <w:sz w:val="20"/>
      <w:szCs w:val="20"/>
      <w:lang w:val="en-US" w:eastAsia="en-US"/>
    </w:rPr>
  </w:style>
  <w:style w:type="numbering" w:customStyle="1" w:styleId="Estilo1">
    <w:name w:val="Estilo1"/>
    <w:rsid w:val="0059741F"/>
  </w:style>
  <w:style w:type="numbering" w:customStyle="1" w:styleId="111">
    <w:name w:val="1.1.1"/>
    <w:rsid w:val="0059741F"/>
  </w:style>
  <w:style w:type="character" w:customStyle="1" w:styleId="CarCar13">
    <w:name w:val="Car Car13"/>
    <w:uiPriority w:val="99"/>
    <w:rsid w:val="0059741F"/>
    <w:rPr>
      <w:rFonts w:ascii="Arial" w:hAnsi="Arial" w:cs="Arial"/>
      <w:lang w:val="es-ES_tradnl" w:eastAsia="ar-SA" w:bidi="ar-SA"/>
    </w:rPr>
  </w:style>
  <w:style w:type="character" w:customStyle="1" w:styleId="CarCar14">
    <w:name w:val="Car Car14"/>
    <w:uiPriority w:val="99"/>
    <w:rsid w:val="0059741F"/>
    <w:rPr>
      <w:sz w:val="24"/>
      <w:lang w:val="es-ES" w:eastAsia="ar-SA" w:bidi="ar-SA"/>
    </w:rPr>
  </w:style>
  <w:style w:type="character" w:customStyle="1" w:styleId="CarCar12">
    <w:name w:val="Car Car12"/>
    <w:uiPriority w:val="99"/>
    <w:rsid w:val="0059741F"/>
    <w:rPr>
      <w:b/>
      <w:sz w:val="28"/>
      <w:lang w:val="es-ES" w:eastAsia="ar-SA" w:bidi="ar-SA"/>
    </w:rPr>
  </w:style>
  <w:style w:type="character" w:customStyle="1" w:styleId="CarCar17">
    <w:name w:val="Car Car17"/>
    <w:uiPriority w:val="99"/>
    <w:rsid w:val="0059741F"/>
    <w:rPr>
      <w:rFonts w:ascii="Times New Roman" w:eastAsia="Times New Roman" w:hAnsi="Times New Roman" w:cs="Times New Roman"/>
      <w:sz w:val="24"/>
      <w:szCs w:val="20"/>
      <w:lang w:eastAsia="ar-SA"/>
    </w:rPr>
  </w:style>
  <w:style w:type="character" w:customStyle="1" w:styleId="CarCar16">
    <w:name w:val="Car Car16"/>
    <w:uiPriority w:val="99"/>
    <w:rsid w:val="0059741F"/>
    <w:rPr>
      <w:rFonts w:ascii="Arial" w:eastAsia="Times New Roman" w:hAnsi="Arial" w:cs="Arial"/>
      <w:sz w:val="20"/>
      <w:szCs w:val="20"/>
      <w:lang w:val="es-ES_tradnl" w:eastAsia="ar-SA"/>
    </w:rPr>
  </w:style>
  <w:style w:type="character" w:customStyle="1" w:styleId="CarCar15">
    <w:name w:val="Car Car15"/>
    <w:uiPriority w:val="99"/>
    <w:rsid w:val="0059741F"/>
    <w:rPr>
      <w:rFonts w:ascii="Times New Roman" w:eastAsia="Times New Roman" w:hAnsi="Times New Roman" w:cs="Times New Roman"/>
      <w:b/>
      <w:sz w:val="28"/>
      <w:szCs w:val="20"/>
      <w:lang w:eastAsia="ar-SA"/>
    </w:rPr>
  </w:style>
  <w:style w:type="character" w:customStyle="1" w:styleId="CarCar10">
    <w:name w:val="Car Car10"/>
    <w:uiPriority w:val="99"/>
    <w:rsid w:val="0059741F"/>
    <w:rPr>
      <w:rFonts w:ascii="Times New Roman" w:eastAsia="Times New Roman" w:hAnsi="Times New Roman" w:cs="Times New Roman"/>
      <w:sz w:val="20"/>
      <w:szCs w:val="20"/>
      <w:lang w:eastAsia="ar-SA"/>
    </w:rPr>
  </w:style>
  <w:style w:type="character" w:customStyle="1" w:styleId="CarCar8">
    <w:name w:val="Car Car8"/>
    <w:rsid w:val="0059741F"/>
    <w:rPr>
      <w:sz w:val="24"/>
      <w:lang w:val="es-ES" w:eastAsia="ar-SA" w:bidi="ar-SA"/>
    </w:rPr>
  </w:style>
  <w:style w:type="paragraph" w:customStyle="1" w:styleId="Textoindependiente26">
    <w:name w:val="Texto independiente 26"/>
    <w:basedOn w:val="Normal"/>
    <w:rsid w:val="0059741F"/>
    <w:pPr>
      <w:widowControl w:val="0"/>
      <w:jc w:val="both"/>
    </w:pPr>
    <w:rPr>
      <w:rFonts w:ascii="Arial" w:hAnsi="Arial"/>
      <w:szCs w:val="20"/>
      <w:lang w:val="es-ES_tradnl" w:eastAsia="es-ES"/>
    </w:rPr>
  </w:style>
  <w:style w:type="paragraph" w:customStyle="1" w:styleId="Sangra2detindependiente3">
    <w:name w:val="Sangría 2 de t. independiente3"/>
    <w:basedOn w:val="Normal"/>
    <w:rsid w:val="0059741F"/>
    <w:pPr>
      <w:widowControl w:val="0"/>
      <w:tabs>
        <w:tab w:val="left" w:pos="284"/>
      </w:tabs>
      <w:ind w:left="284" w:hanging="284"/>
      <w:jc w:val="both"/>
    </w:pPr>
    <w:rPr>
      <w:rFonts w:ascii="Arial" w:hAnsi="Arial"/>
      <w:szCs w:val="20"/>
      <w:lang w:val="es-ES_tradnl" w:eastAsia="es-ES"/>
    </w:rPr>
  </w:style>
  <w:style w:type="paragraph" w:customStyle="1" w:styleId="xl90">
    <w:name w:val="xl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1">
    <w:name w:val="xl9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2">
    <w:name w:val="xl9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3">
    <w:name w:val="xl9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4">
    <w:name w:val="xl9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95">
    <w:name w:val="xl9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6">
    <w:name w:val="xl9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7">
    <w:name w:val="xl9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8">
    <w:name w:val="xl9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9">
    <w:name w:val="xl9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0">
    <w:name w:val="xl10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1">
    <w:name w:val="xl10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2">
    <w:name w:val="xl10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3">
    <w:name w:val="xl10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04">
    <w:name w:val="xl10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5">
    <w:name w:val="xl10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6">
    <w:name w:val="xl10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7">
    <w:name w:val="xl10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8">
    <w:name w:val="xl10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9">
    <w:name w:val="xl10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rPr>
  </w:style>
  <w:style w:type="paragraph" w:customStyle="1" w:styleId="xl110">
    <w:name w:val="xl1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1">
    <w:name w:val="xl11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112">
    <w:name w:val="xl11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3">
    <w:name w:val="xl11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14">
    <w:name w:val="xl11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15">
    <w:name w:val="xl11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16">
    <w:name w:val="xl11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17">
    <w:name w:val="xl11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8">
    <w:name w:val="xl11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19">
    <w:name w:val="xl11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20">
    <w:name w:val="xl120"/>
    <w:basedOn w:val="Normal"/>
    <w:uiPriority w:val="99"/>
    <w:rsid w:val="0059741F"/>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hAnsi="Arial" w:cs="Arial"/>
      <w:b/>
      <w:bCs/>
      <w:sz w:val="18"/>
      <w:szCs w:val="18"/>
    </w:rPr>
  </w:style>
  <w:style w:type="paragraph" w:customStyle="1" w:styleId="xl121">
    <w:name w:val="xl12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22">
    <w:name w:val="xl12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3">
    <w:name w:val="xl123"/>
    <w:basedOn w:val="Normal"/>
    <w:uiPriority w:val="99"/>
    <w:rsid w:val="0059741F"/>
    <w:pPr>
      <w:spacing w:before="100" w:beforeAutospacing="1" w:after="100" w:afterAutospacing="1"/>
    </w:pPr>
  </w:style>
  <w:style w:type="paragraph" w:customStyle="1" w:styleId="xl124">
    <w:name w:val="xl12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5">
    <w:name w:val="xl125"/>
    <w:basedOn w:val="Normal"/>
    <w:uiPriority w:val="99"/>
    <w:rsid w:val="0059741F"/>
    <w:pPr>
      <w:spacing w:before="100" w:beforeAutospacing="1" w:after="100" w:afterAutospacing="1"/>
    </w:pPr>
    <w:rPr>
      <w:rFonts w:ascii="Arial" w:hAnsi="Arial" w:cs="Arial"/>
    </w:rPr>
  </w:style>
  <w:style w:type="paragraph" w:customStyle="1" w:styleId="xl126">
    <w:name w:val="xl12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27">
    <w:name w:val="xl12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8">
    <w:name w:val="xl12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9">
    <w:name w:val="xl12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0">
    <w:name w:val="xl13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rPr>
  </w:style>
  <w:style w:type="paragraph" w:customStyle="1" w:styleId="xl131">
    <w:name w:val="xl13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2">
    <w:name w:val="xl13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33">
    <w:name w:val="xl13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4">
    <w:name w:val="xl13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5">
    <w:name w:val="xl13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6">
    <w:name w:val="xl13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7">
    <w:name w:val="xl13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8">
    <w:name w:val="xl13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9">
    <w:name w:val="xl13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Textodeglobo2">
    <w:name w:val="Texto de globo2"/>
    <w:basedOn w:val="Normal"/>
    <w:uiPriority w:val="99"/>
    <w:rsid w:val="0059741F"/>
    <w:pPr>
      <w:suppressAutoHyphens/>
    </w:pPr>
    <w:rPr>
      <w:rFonts w:ascii="Tahoma" w:hAnsi="Tahoma" w:cs="Tahoma"/>
      <w:sz w:val="16"/>
      <w:szCs w:val="20"/>
      <w:lang w:val="es-ES" w:eastAsia="ar-SA"/>
    </w:rPr>
  </w:style>
  <w:style w:type="paragraph" w:customStyle="1" w:styleId="Textoindependiente33">
    <w:name w:val="Texto independiente 33"/>
    <w:basedOn w:val="Normal"/>
    <w:rsid w:val="0059741F"/>
    <w:pPr>
      <w:suppressAutoHyphens/>
      <w:overflowPunct w:val="0"/>
      <w:autoSpaceDE w:val="0"/>
      <w:jc w:val="both"/>
      <w:textAlignment w:val="baseline"/>
    </w:pPr>
    <w:rPr>
      <w:rFonts w:ascii="Arial" w:hAnsi="Arial"/>
      <w:sz w:val="20"/>
      <w:szCs w:val="20"/>
      <w:lang w:val="es-ES" w:eastAsia="ar-SA"/>
    </w:rPr>
  </w:style>
  <w:style w:type="paragraph" w:customStyle="1" w:styleId="Estilo1x">
    <w:name w:val="Estilo1x"/>
    <w:basedOn w:val="Texto0"/>
    <w:rsid w:val="0059741F"/>
    <w:pPr>
      <w:suppressAutoHyphens w:val="0"/>
      <w:ind w:left="1670" w:hanging="432"/>
    </w:pPr>
    <w:rPr>
      <w:rFonts w:cs="Arial"/>
      <w:szCs w:val="18"/>
      <w:lang w:eastAsia="es-ES"/>
    </w:rPr>
  </w:style>
  <w:style w:type="character" w:customStyle="1" w:styleId="WW8Num13z1">
    <w:name w:val="WW8Num13z1"/>
    <w:rsid w:val="0059741F"/>
    <w:rPr>
      <w:rFonts w:ascii="Courier New" w:hAnsi="Courier New" w:cs="Courier New"/>
    </w:rPr>
  </w:style>
  <w:style w:type="character" w:customStyle="1" w:styleId="WW8Num13z2">
    <w:name w:val="WW8Num13z2"/>
    <w:rsid w:val="0059741F"/>
    <w:rPr>
      <w:rFonts w:ascii="Wingdings" w:hAnsi="Wingdings"/>
    </w:rPr>
  </w:style>
  <w:style w:type="character" w:customStyle="1" w:styleId="WW8Num14z3">
    <w:name w:val="WW8Num14z3"/>
    <w:rsid w:val="0059741F"/>
    <w:rPr>
      <w:rFonts w:ascii="Symbol" w:hAnsi="Symbol"/>
    </w:rPr>
  </w:style>
  <w:style w:type="character" w:customStyle="1" w:styleId="WW8Num16z3">
    <w:name w:val="WW8Num16z3"/>
    <w:rsid w:val="0059741F"/>
    <w:rPr>
      <w:rFonts w:ascii="Symbol" w:hAnsi="Symbol"/>
    </w:rPr>
  </w:style>
  <w:style w:type="character" w:customStyle="1" w:styleId="WW8Num18z3">
    <w:name w:val="WW8Num18z3"/>
    <w:rsid w:val="0059741F"/>
    <w:rPr>
      <w:rFonts w:ascii="Symbol" w:hAnsi="Symbol"/>
    </w:rPr>
  </w:style>
  <w:style w:type="character" w:customStyle="1" w:styleId="WW8Num18z4">
    <w:name w:val="WW8Num18z4"/>
    <w:rsid w:val="0059741F"/>
    <w:rPr>
      <w:rFonts w:ascii="Courier New" w:hAnsi="Courier New" w:cs="Courier New"/>
    </w:rPr>
  </w:style>
  <w:style w:type="character" w:styleId="Nmerodelnea">
    <w:name w:val="line number"/>
    <w:rsid w:val="0059741F"/>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59741F"/>
    <w:pPr>
      <w:widowControl w:val="0"/>
      <w:suppressAutoHyphens/>
      <w:spacing w:after="160" w:line="240" w:lineRule="exact"/>
    </w:pPr>
    <w:rPr>
      <w:rFonts w:ascii="Tahoma" w:hAnsi="Tahoma"/>
      <w:sz w:val="20"/>
      <w:szCs w:val="20"/>
      <w:lang w:val="en-US" w:eastAsia="ar-SA"/>
    </w:rPr>
  </w:style>
  <w:style w:type="paragraph" w:customStyle="1" w:styleId="Sangra3detindependiente3">
    <w:name w:val="Sangría 3 de t. independiente3"/>
    <w:basedOn w:val="Normal"/>
    <w:uiPriority w:val="99"/>
    <w:rsid w:val="0059741F"/>
    <w:pPr>
      <w:widowControl w:val="0"/>
      <w:tabs>
        <w:tab w:val="left" w:pos="21109"/>
      </w:tabs>
      <w:suppressAutoHyphens/>
      <w:ind w:left="1275"/>
    </w:pPr>
    <w:rPr>
      <w:rFonts w:ascii="Book Antiqua" w:hAnsi="Book Antiqua"/>
      <w:szCs w:val="20"/>
      <w:lang w:val="es-ES" w:eastAsia="ar-SA"/>
    </w:rPr>
  </w:style>
  <w:style w:type="paragraph" w:customStyle="1" w:styleId="TableContents">
    <w:name w:val="Table Contents"/>
    <w:basedOn w:val="Normal"/>
    <w:rsid w:val="0059741F"/>
    <w:pPr>
      <w:suppressAutoHyphens/>
    </w:pPr>
    <w:rPr>
      <w:lang w:val="es-ES" w:eastAsia="ar-SA"/>
    </w:rPr>
  </w:style>
  <w:style w:type="paragraph" w:customStyle="1" w:styleId="TableHeading">
    <w:name w:val="Table Heading"/>
    <w:basedOn w:val="TableContents"/>
    <w:rsid w:val="0059741F"/>
    <w:pPr>
      <w:jc w:val="center"/>
    </w:pPr>
    <w:rPr>
      <w:b/>
      <w:bCs/>
    </w:rPr>
  </w:style>
  <w:style w:type="paragraph" w:customStyle="1" w:styleId="font5">
    <w:name w:val="font5"/>
    <w:basedOn w:val="Normal"/>
    <w:rsid w:val="0059741F"/>
    <w:pPr>
      <w:spacing w:before="100" w:beforeAutospacing="1" w:after="100" w:afterAutospacing="1"/>
    </w:pPr>
    <w:rPr>
      <w:rFonts w:ascii="Arial Narrow" w:hAnsi="Arial Narrow"/>
      <w:sz w:val="16"/>
      <w:szCs w:val="16"/>
    </w:rPr>
  </w:style>
  <w:style w:type="character" w:customStyle="1" w:styleId="searchmatch">
    <w:name w:val="searchmatch"/>
    <w:rsid w:val="0059741F"/>
  </w:style>
  <w:style w:type="character" w:customStyle="1" w:styleId="Ttulo1Car1">
    <w:name w:val="Título 1 Car1"/>
    <w:aliases w:val="Headline Car1,H1 Car,h1 Car,II+ Car,I Car,Document Header1 Car,Chapter Car,heading 1 Car,Titulo 1 Car,Section Heading Car,Part Car"/>
    <w:rsid w:val="0059741F"/>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59741F"/>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59741F"/>
  </w:style>
  <w:style w:type="numbering" w:customStyle="1" w:styleId="1111111">
    <w:name w:val="1 / 1.1 / 1.1.11"/>
    <w:basedOn w:val="Sinlista"/>
    <w:next w:val="111111"/>
    <w:semiHidden/>
    <w:unhideWhenUsed/>
    <w:rsid w:val="0059741F"/>
  </w:style>
  <w:style w:type="numbering" w:customStyle="1" w:styleId="1111">
    <w:name w:val="1.1.11"/>
    <w:rsid w:val="0059741F"/>
  </w:style>
  <w:style w:type="table" w:customStyle="1" w:styleId="Tablaconcolumnas22">
    <w:name w:val="Tabla con columnas 22"/>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59741F"/>
  </w:style>
  <w:style w:type="numbering" w:customStyle="1" w:styleId="1111112">
    <w:name w:val="1 / 1.1 / 1.1.12"/>
    <w:basedOn w:val="Sinlista"/>
    <w:next w:val="111111"/>
    <w:semiHidden/>
    <w:unhideWhenUsed/>
    <w:rsid w:val="0059741F"/>
  </w:style>
  <w:style w:type="numbering" w:customStyle="1" w:styleId="1112">
    <w:name w:val="1.1.12"/>
    <w:rsid w:val="0059741F"/>
  </w:style>
  <w:style w:type="character" w:customStyle="1" w:styleId="WW8Num37z1">
    <w:name w:val="WW8Num37z1"/>
    <w:uiPriority w:val="99"/>
    <w:rsid w:val="0059741F"/>
    <w:rPr>
      <w:rFonts w:ascii="Courier New" w:hAnsi="Courier New" w:cs="Courier New"/>
    </w:rPr>
  </w:style>
  <w:style w:type="character" w:customStyle="1" w:styleId="WW8Num37z2">
    <w:name w:val="WW8Num37z2"/>
    <w:uiPriority w:val="99"/>
    <w:rsid w:val="0059741F"/>
    <w:rPr>
      <w:rFonts w:ascii="Wingdings" w:hAnsi="Wingdings"/>
    </w:rPr>
  </w:style>
  <w:style w:type="paragraph" w:customStyle="1" w:styleId="Encabezado6">
    <w:name w:val="Encabezado6"/>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9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9741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rsid w:val="0059741F"/>
    <w:pPr>
      <w:ind w:left="720"/>
      <w:jc w:val="both"/>
    </w:pPr>
    <w:rPr>
      <w:rFonts w:ascii="Calibri" w:hAnsi="Calibri"/>
      <w:sz w:val="22"/>
      <w:szCs w:val="22"/>
      <w:lang w:eastAsia="ar-SA"/>
    </w:rPr>
  </w:style>
  <w:style w:type="paragraph" w:styleId="Listaconvietas">
    <w:name w:val="List Bullet"/>
    <w:basedOn w:val="Normal"/>
    <w:rsid w:val="0059741F"/>
    <w:pPr>
      <w:tabs>
        <w:tab w:val="num" w:pos="420"/>
      </w:tabs>
      <w:spacing w:line="360" w:lineRule="auto"/>
      <w:ind w:left="420" w:hanging="420"/>
      <w:jc w:val="both"/>
    </w:pPr>
    <w:rPr>
      <w:rFonts w:ascii="Arial" w:hAnsi="Arial"/>
      <w:sz w:val="20"/>
      <w:szCs w:val="20"/>
      <w:lang w:eastAsia="es-ES"/>
    </w:rPr>
  </w:style>
  <w:style w:type="paragraph" w:styleId="Revisin">
    <w:name w:val="Revision"/>
    <w:hidden/>
    <w:uiPriority w:val="99"/>
    <w:semiHidden/>
    <w:rsid w:val="0059741F"/>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59741F"/>
    <w:pPr>
      <w:spacing w:before="20" w:after="20"/>
      <w:jc w:val="both"/>
    </w:pPr>
    <w:rPr>
      <w:rFonts w:ascii="Arial Narrow"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59741F"/>
    <w:pPr>
      <w:ind w:right="45"/>
      <w:jc w:val="both"/>
    </w:pPr>
    <w:rPr>
      <w:rFonts w:ascii="Arial" w:hAnsi="Arial"/>
      <w:bCs/>
      <w:color w:val="000000"/>
      <w:lang w:eastAsia="es-ES"/>
    </w:rPr>
  </w:style>
  <w:style w:type="numbering" w:customStyle="1" w:styleId="Sinlista11">
    <w:name w:val="Sin lista11"/>
    <w:next w:val="Sinlista"/>
    <w:uiPriority w:val="99"/>
    <w:semiHidden/>
    <w:unhideWhenUsed/>
    <w:rsid w:val="0059741F"/>
  </w:style>
  <w:style w:type="paragraph" w:customStyle="1" w:styleId="p0">
    <w:name w:val="p0"/>
    <w:basedOn w:val="Normal"/>
    <w:rsid w:val="0059741F"/>
    <w:pPr>
      <w:widowControl w:val="0"/>
      <w:tabs>
        <w:tab w:val="left" w:pos="720"/>
      </w:tabs>
      <w:autoSpaceDE w:val="0"/>
      <w:autoSpaceDN w:val="0"/>
      <w:adjustRightInd w:val="0"/>
      <w:spacing w:line="240" w:lineRule="atLeast"/>
      <w:jc w:val="both"/>
    </w:pPr>
    <w:rPr>
      <w:rFonts w:ascii="Arial" w:hAnsi="Arial" w:cs="Arial"/>
    </w:rPr>
  </w:style>
  <w:style w:type="paragraph" w:customStyle="1" w:styleId="c2">
    <w:name w:val="c2"/>
    <w:basedOn w:val="Normal"/>
    <w:rsid w:val="0059741F"/>
    <w:pPr>
      <w:widowControl w:val="0"/>
      <w:autoSpaceDE w:val="0"/>
      <w:autoSpaceDN w:val="0"/>
      <w:adjustRightInd w:val="0"/>
      <w:spacing w:line="240" w:lineRule="atLeast"/>
      <w:jc w:val="center"/>
    </w:pPr>
    <w:rPr>
      <w:rFonts w:ascii="Arial" w:hAnsi="Arial" w:cs="Arial"/>
    </w:rPr>
  </w:style>
  <w:style w:type="numbering" w:customStyle="1" w:styleId="Sinlista2">
    <w:name w:val="Sin lista2"/>
    <w:next w:val="Sinlista"/>
    <w:uiPriority w:val="99"/>
    <w:semiHidden/>
    <w:unhideWhenUsed/>
    <w:rsid w:val="0059741F"/>
  </w:style>
  <w:style w:type="numbering" w:customStyle="1" w:styleId="Sinlista3">
    <w:name w:val="Sin lista3"/>
    <w:next w:val="Sinlista"/>
    <w:uiPriority w:val="99"/>
    <w:semiHidden/>
    <w:unhideWhenUsed/>
    <w:rsid w:val="0059741F"/>
  </w:style>
  <w:style w:type="table" w:customStyle="1" w:styleId="Tablaconcuadrcula2">
    <w:name w:val="Tabla con cuadrícula2"/>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59741F"/>
    <w:pPr>
      <w:numPr>
        <w:numId w:val="7"/>
      </w:numPr>
    </w:pPr>
  </w:style>
  <w:style w:type="numbering" w:customStyle="1" w:styleId="Estilo13">
    <w:name w:val="Estilo13"/>
    <w:rsid w:val="0059741F"/>
    <w:pPr>
      <w:numPr>
        <w:numId w:val="9"/>
      </w:numPr>
    </w:pPr>
  </w:style>
  <w:style w:type="numbering" w:customStyle="1" w:styleId="1113">
    <w:name w:val="1.1.13"/>
    <w:rsid w:val="0059741F"/>
    <w:pPr>
      <w:numPr>
        <w:numId w:val="8"/>
      </w:numPr>
    </w:pPr>
  </w:style>
  <w:style w:type="table" w:customStyle="1" w:styleId="Tablaconcolumnas211">
    <w:name w:val="Tabla con columnas 21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59741F"/>
  </w:style>
  <w:style w:type="numbering" w:customStyle="1" w:styleId="11111111">
    <w:name w:val="1 / 1.1 / 1.1.111"/>
    <w:basedOn w:val="Sinlista"/>
    <w:next w:val="111111"/>
    <w:semiHidden/>
    <w:unhideWhenUsed/>
    <w:rsid w:val="0059741F"/>
  </w:style>
  <w:style w:type="numbering" w:customStyle="1" w:styleId="11111">
    <w:name w:val="1.1.111"/>
    <w:rsid w:val="0059741F"/>
  </w:style>
  <w:style w:type="table" w:customStyle="1" w:styleId="Tablaconcolumnas221">
    <w:name w:val="Tabla con columnas 2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59741F"/>
    <w:pPr>
      <w:numPr>
        <w:numId w:val="4"/>
      </w:numPr>
    </w:pPr>
  </w:style>
  <w:style w:type="numbering" w:customStyle="1" w:styleId="11111121">
    <w:name w:val="1 / 1.1 / 1.1.121"/>
    <w:basedOn w:val="Sinlista"/>
    <w:next w:val="111111"/>
    <w:semiHidden/>
    <w:unhideWhenUsed/>
    <w:rsid w:val="0059741F"/>
  </w:style>
  <w:style w:type="numbering" w:customStyle="1" w:styleId="11121">
    <w:name w:val="1.1.121"/>
    <w:rsid w:val="0059741F"/>
  </w:style>
  <w:style w:type="table" w:customStyle="1" w:styleId="Tablaconcuadrcula11">
    <w:name w:val="Tabla con cuadrícula1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9741F"/>
  </w:style>
  <w:style w:type="numbering" w:customStyle="1" w:styleId="Sinlista21">
    <w:name w:val="Sin lista21"/>
    <w:next w:val="Sinlista"/>
    <w:uiPriority w:val="99"/>
    <w:semiHidden/>
    <w:unhideWhenUsed/>
    <w:rsid w:val="0059741F"/>
  </w:style>
  <w:style w:type="numbering" w:customStyle="1" w:styleId="Sinlista4">
    <w:name w:val="Sin lista4"/>
    <w:next w:val="Sinlista"/>
    <w:uiPriority w:val="99"/>
    <w:semiHidden/>
    <w:unhideWhenUsed/>
    <w:rsid w:val="0059741F"/>
  </w:style>
  <w:style w:type="numbering" w:customStyle="1" w:styleId="1111114">
    <w:name w:val="1 / 1.1 / 1.1.14"/>
    <w:basedOn w:val="Sinlista"/>
    <w:next w:val="111111"/>
    <w:rsid w:val="0059741F"/>
  </w:style>
  <w:style w:type="numbering" w:customStyle="1" w:styleId="Estilo14">
    <w:name w:val="Estilo14"/>
    <w:rsid w:val="0059741F"/>
  </w:style>
  <w:style w:type="numbering" w:customStyle="1" w:styleId="1114">
    <w:name w:val="1.1.14"/>
    <w:rsid w:val="0059741F"/>
  </w:style>
  <w:style w:type="numbering" w:customStyle="1" w:styleId="Estilo112">
    <w:name w:val="Estilo112"/>
    <w:rsid w:val="0059741F"/>
  </w:style>
  <w:style w:type="numbering" w:customStyle="1" w:styleId="11111112">
    <w:name w:val="1 / 1.1 / 1.1.112"/>
    <w:basedOn w:val="Sinlista"/>
    <w:next w:val="111111"/>
    <w:semiHidden/>
    <w:unhideWhenUsed/>
    <w:rsid w:val="0059741F"/>
  </w:style>
  <w:style w:type="numbering" w:customStyle="1" w:styleId="11112">
    <w:name w:val="1.1.112"/>
    <w:rsid w:val="0059741F"/>
  </w:style>
  <w:style w:type="numbering" w:customStyle="1" w:styleId="Estilo122">
    <w:name w:val="Estilo122"/>
    <w:rsid w:val="0059741F"/>
  </w:style>
  <w:style w:type="numbering" w:customStyle="1" w:styleId="11111122">
    <w:name w:val="1 / 1.1 / 1.1.122"/>
    <w:basedOn w:val="Sinlista"/>
    <w:next w:val="111111"/>
    <w:semiHidden/>
    <w:unhideWhenUsed/>
    <w:rsid w:val="0059741F"/>
  </w:style>
  <w:style w:type="numbering" w:customStyle="1" w:styleId="11122">
    <w:name w:val="1.1.122"/>
    <w:rsid w:val="0059741F"/>
  </w:style>
  <w:style w:type="numbering" w:customStyle="1" w:styleId="Sinlista13">
    <w:name w:val="Sin lista13"/>
    <w:next w:val="Sinlista"/>
    <w:uiPriority w:val="99"/>
    <w:semiHidden/>
    <w:unhideWhenUsed/>
    <w:rsid w:val="0059741F"/>
  </w:style>
  <w:style w:type="numbering" w:customStyle="1" w:styleId="Sinlista22">
    <w:name w:val="Sin lista22"/>
    <w:next w:val="Sinlista"/>
    <w:uiPriority w:val="99"/>
    <w:semiHidden/>
    <w:unhideWhenUsed/>
    <w:rsid w:val="0059741F"/>
  </w:style>
  <w:style w:type="numbering" w:customStyle="1" w:styleId="Sinlista5">
    <w:name w:val="Sin lista5"/>
    <w:next w:val="Sinlista"/>
    <w:uiPriority w:val="99"/>
    <w:semiHidden/>
    <w:unhideWhenUsed/>
    <w:rsid w:val="0059741F"/>
  </w:style>
  <w:style w:type="numbering" w:customStyle="1" w:styleId="1111115">
    <w:name w:val="1 / 1.1 / 1.1.15"/>
    <w:basedOn w:val="Sinlista"/>
    <w:next w:val="111111"/>
    <w:rsid w:val="0059741F"/>
    <w:pPr>
      <w:numPr>
        <w:numId w:val="10"/>
      </w:numPr>
    </w:pPr>
  </w:style>
  <w:style w:type="numbering" w:customStyle="1" w:styleId="Estilo15">
    <w:name w:val="Estilo15"/>
    <w:rsid w:val="0059741F"/>
    <w:pPr>
      <w:numPr>
        <w:numId w:val="12"/>
      </w:numPr>
    </w:pPr>
  </w:style>
  <w:style w:type="numbering" w:customStyle="1" w:styleId="1115">
    <w:name w:val="1.1.15"/>
    <w:rsid w:val="0059741F"/>
    <w:pPr>
      <w:numPr>
        <w:numId w:val="11"/>
      </w:numPr>
    </w:pPr>
  </w:style>
  <w:style w:type="numbering" w:customStyle="1" w:styleId="Estilo113">
    <w:name w:val="Estilo113"/>
    <w:rsid w:val="0059741F"/>
  </w:style>
  <w:style w:type="numbering" w:customStyle="1" w:styleId="11111113">
    <w:name w:val="1 / 1.1 / 1.1.113"/>
    <w:basedOn w:val="Sinlista"/>
    <w:next w:val="111111"/>
    <w:semiHidden/>
    <w:unhideWhenUsed/>
    <w:rsid w:val="0059741F"/>
  </w:style>
  <w:style w:type="numbering" w:customStyle="1" w:styleId="11113">
    <w:name w:val="1.1.113"/>
    <w:rsid w:val="0059741F"/>
  </w:style>
  <w:style w:type="numbering" w:customStyle="1" w:styleId="Estilo123">
    <w:name w:val="Estilo123"/>
    <w:rsid w:val="0059741F"/>
    <w:pPr>
      <w:numPr>
        <w:numId w:val="5"/>
      </w:numPr>
    </w:pPr>
  </w:style>
  <w:style w:type="numbering" w:customStyle="1" w:styleId="11111123">
    <w:name w:val="1 / 1.1 / 1.1.123"/>
    <w:basedOn w:val="Sinlista"/>
    <w:next w:val="111111"/>
    <w:semiHidden/>
    <w:unhideWhenUsed/>
    <w:rsid w:val="0059741F"/>
    <w:pPr>
      <w:numPr>
        <w:numId w:val="13"/>
      </w:numPr>
    </w:pPr>
  </w:style>
  <w:style w:type="numbering" w:customStyle="1" w:styleId="11123">
    <w:name w:val="1.1.123"/>
    <w:rsid w:val="0059741F"/>
    <w:pPr>
      <w:numPr>
        <w:numId w:val="14"/>
      </w:numPr>
    </w:pPr>
  </w:style>
  <w:style w:type="numbering" w:customStyle="1" w:styleId="Sinlista14">
    <w:name w:val="Sin lista14"/>
    <w:next w:val="Sinlista"/>
    <w:uiPriority w:val="99"/>
    <w:semiHidden/>
    <w:unhideWhenUsed/>
    <w:rsid w:val="0059741F"/>
  </w:style>
  <w:style w:type="numbering" w:customStyle="1" w:styleId="Sinlista23">
    <w:name w:val="Sin lista23"/>
    <w:next w:val="Sinlista"/>
    <w:uiPriority w:val="99"/>
    <w:semiHidden/>
    <w:unhideWhenUsed/>
    <w:rsid w:val="0059741F"/>
  </w:style>
  <w:style w:type="character" w:customStyle="1" w:styleId="Ttulo5Car1">
    <w:name w:val="Título 5 Car1"/>
    <w:basedOn w:val="Fuentedeprrafopredeter"/>
    <w:locked/>
    <w:rsid w:val="0059741F"/>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59741F"/>
    <w:rPr>
      <w:rFonts w:ascii="Arial" w:eastAsia="Times New Roman" w:hAnsi="Arial" w:cs="Arial"/>
      <w:i/>
      <w:sz w:val="20"/>
      <w:szCs w:val="20"/>
      <w:lang w:val="es-ES_tradnl" w:eastAsia="ar-SA"/>
    </w:rPr>
  </w:style>
  <w:style w:type="character" w:customStyle="1" w:styleId="WW8Num27z4">
    <w:name w:val="WW8Num27z4"/>
    <w:uiPriority w:val="99"/>
    <w:rsid w:val="0059741F"/>
    <w:rPr>
      <w:rFonts w:ascii="Courier New" w:hAnsi="Courier New"/>
    </w:rPr>
  </w:style>
  <w:style w:type="character" w:customStyle="1" w:styleId="WW8Num47z5">
    <w:name w:val="WW8Num47z5"/>
    <w:uiPriority w:val="99"/>
    <w:rsid w:val="0059741F"/>
    <w:rPr>
      <w:rFonts w:ascii="Wingdings" w:hAnsi="Wingdings"/>
    </w:rPr>
  </w:style>
  <w:style w:type="character" w:customStyle="1" w:styleId="WW8Num50z3">
    <w:name w:val="WW8Num50z3"/>
    <w:uiPriority w:val="99"/>
    <w:rsid w:val="0059741F"/>
    <w:rPr>
      <w:rFonts w:ascii="Symbol" w:hAnsi="Symbol"/>
    </w:rPr>
  </w:style>
  <w:style w:type="character" w:customStyle="1" w:styleId="WW8Num54z2">
    <w:name w:val="WW8Num54z2"/>
    <w:uiPriority w:val="99"/>
    <w:rsid w:val="0059741F"/>
    <w:rPr>
      <w:rFonts w:ascii="Wingdings" w:hAnsi="Wingdings"/>
    </w:rPr>
  </w:style>
  <w:style w:type="character" w:customStyle="1" w:styleId="WW8Num54z4">
    <w:name w:val="WW8Num54z4"/>
    <w:uiPriority w:val="99"/>
    <w:rsid w:val="0059741F"/>
    <w:rPr>
      <w:rFonts w:ascii="Courier New" w:hAnsi="Courier New"/>
    </w:rPr>
  </w:style>
  <w:style w:type="character" w:customStyle="1" w:styleId="WW8Num63z0">
    <w:name w:val="WW8Num63z0"/>
    <w:uiPriority w:val="99"/>
    <w:rsid w:val="0059741F"/>
    <w:rPr>
      <w:rFonts w:ascii="Arial" w:hAnsi="Arial"/>
    </w:rPr>
  </w:style>
  <w:style w:type="character" w:customStyle="1" w:styleId="WW8Num65z0">
    <w:name w:val="WW8Num65z0"/>
    <w:uiPriority w:val="99"/>
    <w:rsid w:val="0059741F"/>
    <w:rPr>
      <w:u w:val="none"/>
    </w:rPr>
  </w:style>
  <w:style w:type="character" w:customStyle="1" w:styleId="WW8Num66z0">
    <w:name w:val="WW8Num66z0"/>
    <w:uiPriority w:val="99"/>
    <w:rsid w:val="0059741F"/>
    <w:rPr>
      <w:sz w:val="24"/>
    </w:rPr>
  </w:style>
  <w:style w:type="character" w:customStyle="1" w:styleId="WW8NumSt29z0">
    <w:name w:val="WW8NumSt29z0"/>
    <w:uiPriority w:val="99"/>
    <w:rsid w:val="0059741F"/>
    <w:rPr>
      <w:rFonts w:ascii="Arial" w:hAnsi="Arial"/>
    </w:rPr>
  </w:style>
  <w:style w:type="character" w:customStyle="1" w:styleId="WW8NumSt30z0">
    <w:name w:val="WW8NumSt30z0"/>
    <w:uiPriority w:val="99"/>
    <w:rsid w:val="0059741F"/>
    <w:rPr>
      <w:rFonts w:ascii="Arial" w:hAnsi="Arial"/>
    </w:rPr>
  </w:style>
  <w:style w:type="character" w:customStyle="1" w:styleId="WW8NumSt31z0">
    <w:name w:val="WW8NumSt31z0"/>
    <w:uiPriority w:val="99"/>
    <w:rsid w:val="0059741F"/>
    <w:rPr>
      <w:rFonts w:ascii="Arial" w:hAnsi="Arial"/>
    </w:rPr>
  </w:style>
  <w:style w:type="character" w:customStyle="1" w:styleId="Definition">
    <w:name w:val="Definition"/>
    <w:uiPriority w:val="99"/>
    <w:rsid w:val="0059741F"/>
    <w:rPr>
      <w:rFonts w:ascii="Arial" w:hAnsi="Arial"/>
      <w:sz w:val="17"/>
      <w:lang w:val="en-US"/>
    </w:rPr>
  </w:style>
  <w:style w:type="character" w:customStyle="1" w:styleId="tx1">
    <w:name w:val="tx1"/>
    <w:uiPriority w:val="99"/>
    <w:rsid w:val="0059741F"/>
    <w:rPr>
      <w:b/>
    </w:rPr>
  </w:style>
  <w:style w:type="character" w:customStyle="1" w:styleId="TextoindependienteCar1">
    <w:name w:val="Texto independiente Car1"/>
    <w:basedOn w:val="Fuentedeprrafopredeter"/>
    <w:locked/>
    <w:rsid w:val="0059741F"/>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59741F"/>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59741F"/>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59741F"/>
    <w:pPr>
      <w:autoSpaceDE w:val="0"/>
      <w:jc w:val="both"/>
    </w:pPr>
    <w:rPr>
      <w:rFonts w:ascii="Arial" w:hAnsi="Arial" w:cs="Arial"/>
      <w:sz w:val="20"/>
      <w:szCs w:val="20"/>
      <w:lang w:val="es-ES_tradnl" w:eastAsia="ar-SA"/>
    </w:rPr>
  </w:style>
  <w:style w:type="paragraph" w:customStyle="1" w:styleId="2">
    <w:name w:val="2"/>
    <w:basedOn w:val="Normal"/>
    <w:next w:val="Sangradetextonormal"/>
    <w:uiPriority w:val="99"/>
    <w:rsid w:val="0059741F"/>
    <w:pPr>
      <w:autoSpaceDE w:val="0"/>
      <w:jc w:val="both"/>
    </w:pPr>
    <w:rPr>
      <w:rFonts w:ascii="Arial Narrow" w:hAnsi="Arial Narrow"/>
      <w:sz w:val="22"/>
      <w:szCs w:val="22"/>
      <w:lang w:val="es-ES_tradnl" w:eastAsia="ar-SA"/>
    </w:rPr>
  </w:style>
  <w:style w:type="character" w:customStyle="1" w:styleId="TextodegloboCar1">
    <w:name w:val="Texto de globo Car1"/>
    <w:basedOn w:val="Fuentedeprrafopredeter"/>
    <w:uiPriority w:val="99"/>
    <w:locked/>
    <w:rsid w:val="0059741F"/>
    <w:rPr>
      <w:rFonts w:ascii="Tahoma" w:eastAsia="Times New Roman" w:hAnsi="Tahoma" w:cs="Tahoma"/>
      <w:sz w:val="16"/>
      <w:szCs w:val="16"/>
      <w:lang w:eastAsia="ar-SA"/>
    </w:rPr>
  </w:style>
  <w:style w:type="character" w:customStyle="1" w:styleId="TextocomentarioCar1">
    <w:name w:val="Texto comentario Car1"/>
    <w:aliases w:val="Normal (Web) Car3,Texto comentario1 Car1,Texto comentar Car2,Normal  Car3,Car Car Car Car3,Car Car Car Car Car Car Car Car3,Car Car Car Car Car2,Car1 Car2,Car2 Car1,Car1 Car Car Ca Car1,Ca Car1,Car1 Car Car1,Normal (Web)1 Car1,Ca C"/>
    <w:basedOn w:val="Fuentedeprrafopredeter"/>
    <w:link w:val="wordsection1"/>
    <w:uiPriority w:val="99"/>
    <w:locked/>
    <w:rsid w:val="0059741F"/>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59741F"/>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59741F"/>
    <w:pPr>
      <w:tabs>
        <w:tab w:val="left" w:pos="1440"/>
      </w:tabs>
      <w:ind w:left="720" w:hanging="360"/>
      <w:jc w:val="both"/>
    </w:pPr>
    <w:rPr>
      <w:rFonts w:ascii="Arial" w:hAnsi="Arial"/>
      <w:kern w:val="1"/>
      <w:sz w:val="22"/>
      <w:szCs w:val="20"/>
      <w:lang w:eastAsia="ar-SA"/>
    </w:rPr>
  </w:style>
  <w:style w:type="paragraph" w:customStyle="1" w:styleId="TDC41">
    <w:name w:val="TDC 41"/>
    <w:basedOn w:val="Normal"/>
    <w:next w:val="Normal"/>
    <w:uiPriority w:val="99"/>
    <w:rsid w:val="0059741F"/>
    <w:pPr>
      <w:ind w:left="720"/>
    </w:pPr>
    <w:rPr>
      <w:lang w:eastAsia="ar-SA"/>
    </w:rPr>
  </w:style>
  <w:style w:type="paragraph" w:customStyle="1" w:styleId="TDC51">
    <w:name w:val="TDC 51"/>
    <w:basedOn w:val="Normal"/>
    <w:next w:val="Normal"/>
    <w:uiPriority w:val="99"/>
    <w:rsid w:val="0059741F"/>
    <w:pPr>
      <w:ind w:left="960"/>
    </w:pPr>
    <w:rPr>
      <w:lang w:eastAsia="ar-SA"/>
    </w:rPr>
  </w:style>
  <w:style w:type="paragraph" w:customStyle="1" w:styleId="TDC61">
    <w:name w:val="TDC 61"/>
    <w:basedOn w:val="Normal"/>
    <w:next w:val="Normal"/>
    <w:uiPriority w:val="99"/>
    <w:rsid w:val="0059741F"/>
    <w:pPr>
      <w:ind w:left="1200"/>
    </w:pPr>
    <w:rPr>
      <w:lang w:eastAsia="ar-SA"/>
    </w:rPr>
  </w:style>
  <w:style w:type="paragraph" w:customStyle="1" w:styleId="TDC71">
    <w:name w:val="TDC 71"/>
    <w:basedOn w:val="Normal"/>
    <w:next w:val="Normal"/>
    <w:uiPriority w:val="99"/>
    <w:rsid w:val="0059741F"/>
    <w:pPr>
      <w:ind w:left="1440"/>
    </w:pPr>
    <w:rPr>
      <w:lang w:eastAsia="ar-SA"/>
    </w:rPr>
  </w:style>
  <w:style w:type="paragraph" w:customStyle="1" w:styleId="TDC81">
    <w:name w:val="TDC 81"/>
    <w:basedOn w:val="Normal"/>
    <w:next w:val="Normal"/>
    <w:uiPriority w:val="99"/>
    <w:rsid w:val="0059741F"/>
    <w:pPr>
      <w:ind w:left="1680"/>
    </w:pPr>
    <w:rPr>
      <w:lang w:eastAsia="ar-SA"/>
    </w:rPr>
  </w:style>
  <w:style w:type="paragraph" w:customStyle="1" w:styleId="TDC91">
    <w:name w:val="TDC 91"/>
    <w:basedOn w:val="Normal"/>
    <w:next w:val="Normal"/>
    <w:uiPriority w:val="99"/>
    <w:rsid w:val="0059741F"/>
    <w:pPr>
      <w:ind w:left="1920"/>
    </w:pPr>
    <w:rPr>
      <w:lang w:eastAsia="ar-SA"/>
    </w:rPr>
  </w:style>
  <w:style w:type="paragraph" w:customStyle="1" w:styleId="BodyText26">
    <w:name w:val="Body Text 26"/>
    <w:basedOn w:val="Normal"/>
    <w:uiPriority w:val="99"/>
    <w:rsid w:val="0059741F"/>
    <w:pPr>
      <w:widowControl w:val="0"/>
      <w:tabs>
        <w:tab w:val="left" w:pos="-284"/>
        <w:tab w:val="left" w:pos="9498"/>
      </w:tabs>
      <w:ind w:right="51"/>
      <w:jc w:val="center"/>
    </w:pPr>
    <w:rPr>
      <w:rFonts w:ascii="Arial" w:hAnsi="Arial"/>
      <w:b/>
      <w:sz w:val="22"/>
      <w:szCs w:val="20"/>
      <w:lang w:eastAsia="ar-SA"/>
    </w:rPr>
  </w:style>
  <w:style w:type="paragraph" w:customStyle="1" w:styleId="Listaconvietas1">
    <w:name w:val="Lista con viñetas1"/>
    <w:basedOn w:val="Normal"/>
    <w:uiPriority w:val="99"/>
    <w:rsid w:val="0059741F"/>
    <w:pPr>
      <w:tabs>
        <w:tab w:val="left" w:pos="720"/>
      </w:tabs>
      <w:ind w:left="360" w:hanging="360"/>
    </w:pPr>
    <w:rPr>
      <w:lang w:eastAsia="ar-SA"/>
    </w:rPr>
  </w:style>
  <w:style w:type="paragraph" w:customStyle="1" w:styleId="Listaconvietas51">
    <w:name w:val="Lista con viñetas 51"/>
    <w:basedOn w:val="Normal"/>
    <w:uiPriority w:val="99"/>
    <w:rsid w:val="0059741F"/>
    <w:pPr>
      <w:tabs>
        <w:tab w:val="left" w:pos="2984"/>
      </w:tabs>
      <w:ind w:left="1492" w:hanging="360"/>
    </w:pPr>
    <w:rPr>
      <w:lang w:eastAsia="ar-SA"/>
    </w:rPr>
  </w:style>
  <w:style w:type="paragraph" w:customStyle="1" w:styleId="Arial">
    <w:name w:val="Arial"/>
    <w:basedOn w:val="Normal"/>
    <w:rsid w:val="0059741F"/>
    <w:pPr>
      <w:spacing w:before="120"/>
      <w:jc w:val="both"/>
    </w:pPr>
    <w:rPr>
      <w:rFonts w:ascii="Verdana" w:hAnsi="Verdana"/>
      <w:sz w:val="22"/>
      <w:lang w:eastAsia="ar-SA"/>
    </w:rPr>
  </w:style>
  <w:style w:type="paragraph" w:customStyle="1" w:styleId="TableMediumHeader">
    <w:name w:val="TableMediumHeader"/>
    <w:basedOn w:val="Normal"/>
    <w:next w:val="Normal"/>
    <w:uiPriority w:val="99"/>
    <w:rsid w:val="0059741F"/>
    <w:pPr>
      <w:widowControl w:val="0"/>
      <w:autoSpaceDE w:val="0"/>
      <w:spacing w:before="20" w:after="20"/>
    </w:pPr>
    <w:rPr>
      <w:rFonts w:ascii="Arial" w:hAnsi="Arial"/>
      <w:lang w:eastAsia="ar-SA"/>
    </w:rPr>
  </w:style>
  <w:style w:type="paragraph" w:customStyle="1" w:styleId="TableMedium">
    <w:name w:val="TableMedium"/>
    <w:basedOn w:val="Normal"/>
    <w:next w:val="Normal"/>
    <w:uiPriority w:val="99"/>
    <w:rsid w:val="0059741F"/>
    <w:pPr>
      <w:widowControl w:val="0"/>
      <w:autoSpaceDE w:val="0"/>
      <w:spacing w:before="20"/>
    </w:pPr>
    <w:rPr>
      <w:rFonts w:ascii="Arial" w:hAnsi="Arial"/>
      <w:lang w:eastAsia="ar-SA"/>
    </w:rPr>
  </w:style>
  <w:style w:type="paragraph" w:customStyle="1" w:styleId="L3N">
    <w:name w:val="L3N"/>
    <w:basedOn w:val="Normal"/>
    <w:next w:val="Normal"/>
    <w:uiPriority w:val="99"/>
    <w:rsid w:val="0059741F"/>
    <w:pPr>
      <w:tabs>
        <w:tab w:val="left" w:pos="4464"/>
      </w:tabs>
      <w:spacing w:before="240"/>
      <w:ind w:left="1296"/>
    </w:pPr>
    <w:rPr>
      <w:color w:val="000000"/>
      <w:sz w:val="20"/>
      <w:szCs w:val="20"/>
      <w:lang w:val="en-US" w:eastAsia="ar-SA"/>
    </w:rPr>
  </w:style>
  <w:style w:type="paragraph" w:customStyle="1" w:styleId="L2Np">
    <w:name w:val="L2Np"/>
    <w:basedOn w:val="Normal"/>
    <w:uiPriority w:val="99"/>
    <w:rsid w:val="0059741F"/>
    <w:pPr>
      <w:tabs>
        <w:tab w:val="left" w:pos="3600"/>
      </w:tabs>
      <w:spacing w:before="240"/>
      <w:ind w:left="864"/>
    </w:pPr>
    <w:rPr>
      <w:color w:val="000000"/>
      <w:sz w:val="20"/>
      <w:szCs w:val="20"/>
      <w:u w:val="single"/>
      <w:lang w:val="en-US" w:eastAsia="ar-SA"/>
    </w:rPr>
  </w:style>
  <w:style w:type="paragraph" w:customStyle="1" w:styleId="Table">
    <w:name w:val="Table"/>
    <w:basedOn w:val="Normal"/>
    <w:uiPriority w:val="99"/>
    <w:rsid w:val="0059741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hAnsi="Arial"/>
      <w:kern w:val="1"/>
      <w:sz w:val="16"/>
      <w:szCs w:val="20"/>
      <w:lang w:val="en-US" w:eastAsia="ar-SA"/>
    </w:rPr>
  </w:style>
  <w:style w:type="paragraph" w:customStyle="1" w:styleId="UserTable">
    <w:name w:val="User Table"/>
    <w:basedOn w:val="Normal"/>
    <w:uiPriority w:val="99"/>
    <w:rsid w:val="0059741F"/>
    <w:pPr>
      <w:spacing w:before="60" w:after="60"/>
    </w:pPr>
    <w:rPr>
      <w:kern w:val="1"/>
      <w:sz w:val="20"/>
      <w:szCs w:val="20"/>
      <w:lang w:val="en-US" w:eastAsia="ar-SA"/>
    </w:rPr>
  </w:style>
  <w:style w:type="paragraph" w:customStyle="1" w:styleId="MsgStruct">
    <w:name w:val="MsgStruct"/>
    <w:basedOn w:val="Normal"/>
    <w:uiPriority w:val="99"/>
    <w:rsid w:val="0059741F"/>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hAnsi="Courier New"/>
      <w:kern w:val="1"/>
      <w:sz w:val="14"/>
      <w:szCs w:val="20"/>
      <w:lang w:val="en-US" w:eastAsia="ar-SA"/>
    </w:rPr>
  </w:style>
  <w:style w:type="paragraph" w:customStyle="1" w:styleId="Msgheader">
    <w:name w:val="Msgheader"/>
    <w:basedOn w:val="MsgStruct"/>
    <w:uiPriority w:val="99"/>
    <w:rsid w:val="0059741F"/>
    <w:pPr>
      <w:tabs>
        <w:tab w:val="left" w:pos="8280"/>
      </w:tabs>
    </w:pPr>
    <w:rPr>
      <w:u w:val="single"/>
    </w:rPr>
  </w:style>
  <w:style w:type="paragraph" w:styleId="HTMLconformatoprevio">
    <w:name w:val="HTML Preformatted"/>
    <w:basedOn w:val="Normal"/>
    <w:link w:val="HTMLconformatoprevioCar"/>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59741F"/>
    <w:rPr>
      <w:rFonts w:ascii="Arial Unicode MS" w:eastAsia="Arial Unicode MS" w:hAnsi="Arial Unicode MS" w:cs="Arial Unicode MS"/>
      <w:sz w:val="20"/>
      <w:szCs w:val="20"/>
      <w:lang w:eastAsia="ar-SA"/>
    </w:rPr>
  </w:style>
  <w:style w:type="paragraph" w:customStyle="1" w:styleId="xl23">
    <w:name w:val="xl23"/>
    <w:basedOn w:val="Normal"/>
    <w:uiPriority w:val="99"/>
    <w:rsid w:val="0059741F"/>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59741F"/>
    <w:pPr>
      <w:ind w:left="849" w:hanging="283"/>
    </w:pPr>
    <w:rPr>
      <w:lang w:eastAsia="ar-SA"/>
    </w:rPr>
  </w:style>
  <w:style w:type="paragraph" w:customStyle="1" w:styleId="Encabezadodemensaje1">
    <w:name w:val="Encabezado de mensaje1"/>
    <w:basedOn w:val="Normal"/>
    <w:uiPriority w:val="99"/>
    <w:rsid w:val="0059741F"/>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hAnsi="Arial" w:cs="Arial"/>
      <w:lang w:eastAsia="ar-SA"/>
    </w:rPr>
  </w:style>
  <w:style w:type="paragraph" w:customStyle="1" w:styleId="Saludo1">
    <w:name w:val="Saludo1"/>
    <w:basedOn w:val="Normal"/>
    <w:next w:val="Normal"/>
    <w:uiPriority w:val="99"/>
    <w:rsid w:val="0059741F"/>
    <w:rPr>
      <w:lang w:eastAsia="ar-SA"/>
    </w:rPr>
  </w:style>
  <w:style w:type="paragraph" w:customStyle="1" w:styleId="Listaconvietas31">
    <w:name w:val="Lista con viñetas 31"/>
    <w:basedOn w:val="Normal"/>
    <w:uiPriority w:val="99"/>
    <w:rsid w:val="0059741F"/>
    <w:pPr>
      <w:tabs>
        <w:tab w:val="num" w:pos="926"/>
      </w:tabs>
      <w:ind w:left="926" w:hanging="360"/>
    </w:pPr>
    <w:rPr>
      <w:lang w:eastAsia="ar-SA"/>
    </w:rPr>
  </w:style>
  <w:style w:type="paragraph" w:customStyle="1" w:styleId="Continuarlista21">
    <w:name w:val="Continuar lista 21"/>
    <w:basedOn w:val="Normal"/>
    <w:uiPriority w:val="99"/>
    <w:rsid w:val="0059741F"/>
    <w:pPr>
      <w:spacing w:after="120"/>
      <w:ind w:left="566"/>
    </w:pPr>
    <w:rPr>
      <w:lang w:eastAsia="ar-SA"/>
    </w:rPr>
  </w:style>
  <w:style w:type="paragraph" w:customStyle="1" w:styleId="Remiteabreviado">
    <w:name w:val="Remite abreviado"/>
    <w:basedOn w:val="Normal"/>
    <w:uiPriority w:val="99"/>
    <w:rsid w:val="0059741F"/>
    <w:rPr>
      <w:lang w:eastAsia="ar-SA"/>
    </w:rPr>
  </w:style>
  <w:style w:type="paragraph" w:customStyle="1" w:styleId="Fecha1">
    <w:name w:val="Fecha1"/>
    <w:basedOn w:val="Normal"/>
    <w:next w:val="Normal"/>
    <w:uiPriority w:val="99"/>
    <w:rsid w:val="0059741F"/>
    <w:rPr>
      <w:lang w:eastAsia="ar-SA"/>
    </w:rPr>
  </w:style>
  <w:style w:type="paragraph" w:customStyle="1" w:styleId="CharCharCarCarCharCharCarCarCharCharCarCarCharChar1">
    <w:name w:val="Char Char Car Car Char Char Car Car Char Char Car Car Char Char1"/>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Lista41">
    <w:name w:val="Lista 41"/>
    <w:basedOn w:val="Normal"/>
    <w:uiPriority w:val="99"/>
    <w:rsid w:val="0059741F"/>
    <w:pPr>
      <w:ind w:left="1132" w:hanging="283"/>
    </w:pPr>
    <w:rPr>
      <w:lang w:eastAsia="ar-SA"/>
    </w:rPr>
  </w:style>
  <w:style w:type="paragraph" w:customStyle="1" w:styleId="ListaCC">
    <w:name w:val="Lista CC."/>
    <w:basedOn w:val="Normal"/>
    <w:uiPriority w:val="99"/>
    <w:rsid w:val="0059741F"/>
    <w:rPr>
      <w:lang w:eastAsia="ar-SA"/>
    </w:rPr>
  </w:style>
  <w:style w:type="paragraph" w:customStyle="1" w:styleId="Continuarlista1">
    <w:name w:val="Continuar lista1"/>
    <w:basedOn w:val="Normal"/>
    <w:uiPriority w:val="99"/>
    <w:rsid w:val="0059741F"/>
    <w:pPr>
      <w:spacing w:after="120"/>
      <w:ind w:left="283"/>
    </w:pPr>
    <w:rPr>
      <w:lang w:eastAsia="ar-SA"/>
    </w:rPr>
  </w:style>
  <w:style w:type="paragraph" w:customStyle="1" w:styleId="Continuarlista31">
    <w:name w:val="Continuar lista 31"/>
    <w:basedOn w:val="Normal"/>
    <w:uiPriority w:val="99"/>
    <w:rsid w:val="0059741F"/>
    <w:pPr>
      <w:spacing w:after="120"/>
      <w:ind w:left="849"/>
    </w:pPr>
    <w:rPr>
      <w:lang w:eastAsia="ar-SA"/>
    </w:rPr>
  </w:style>
  <w:style w:type="paragraph" w:customStyle="1" w:styleId="Continuarlista41">
    <w:name w:val="Continuar lista 41"/>
    <w:basedOn w:val="Normal"/>
    <w:uiPriority w:val="99"/>
    <w:rsid w:val="0059741F"/>
    <w:pPr>
      <w:spacing w:after="120"/>
      <w:ind w:left="1132"/>
    </w:pPr>
    <w:rPr>
      <w:lang w:eastAsia="ar-SA"/>
    </w:rPr>
  </w:style>
  <w:style w:type="paragraph" w:customStyle="1" w:styleId="Continuarlista51">
    <w:name w:val="Continuar lista 51"/>
    <w:basedOn w:val="Normal"/>
    <w:uiPriority w:val="99"/>
    <w:rsid w:val="0059741F"/>
    <w:pPr>
      <w:spacing w:after="120"/>
      <w:ind w:left="1415"/>
    </w:pPr>
    <w:rPr>
      <w:lang w:eastAsia="ar-SA"/>
    </w:rPr>
  </w:style>
  <w:style w:type="paragraph" w:customStyle="1" w:styleId="Direccininterior">
    <w:name w:val="Dirección interior"/>
    <w:basedOn w:val="Normal"/>
    <w:uiPriority w:val="99"/>
    <w:rsid w:val="0059741F"/>
    <w:rPr>
      <w:lang w:eastAsia="ar-SA"/>
    </w:rPr>
  </w:style>
  <w:style w:type="paragraph" w:customStyle="1" w:styleId="Lneadeasunto">
    <w:name w:val="Línea de asunto"/>
    <w:basedOn w:val="Normal"/>
    <w:uiPriority w:val="99"/>
    <w:rsid w:val="0059741F"/>
    <w:rPr>
      <w:lang w:eastAsia="ar-SA"/>
    </w:rPr>
  </w:style>
  <w:style w:type="paragraph" w:customStyle="1" w:styleId="Infodocumentosadjuntos">
    <w:name w:val="Info documentos adjuntos"/>
    <w:basedOn w:val="Normal"/>
    <w:rsid w:val="0059741F"/>
    <w:rPr>
      <w:lang w:eastAsia="ar-SA"/>
    </w:rPr>
  </w:style>
  <w:style w:type="paragraph" w:customStyle="1" w:styleId="Textoindependienteprimerasangra1">
    <w:name w:val="Texto independiente primera sangría1"/>
    <w:basedOn w:val="Textoindependiente"/>
    <w:uiPriority w:val="99"/>
    <w:rsid w:val="0059741F"/>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59741F"/>
    <w:pPr>
      <w:suppressAutoHyphens w:val="0"/>
      <w:ind w:firstLine="210"/>
    </w:pPr>
    <w:rPr>
      <w:szCs w:val="24"/>
      <w:lang w:val="es-MX"/>
    </w:rPr>
  </w:style>
  <w:style w:type="paragraph" w:customStyle="1" w:styleId="Car1">
    <w:name w:val="Car1"/>
    <w:basedOn w:val="Normal"/>
    <w:rsid w:val="0059741F"/>
    <w:pPr>
      <w:spacing w:before="60" w:after="160" w:line="240" w:lineRule="exact"/>
    </w:pPr>
    <w:rPr>
      <w:rFonts w:ascii="Verdana" w:hAnsi="Verdana"/>
      <w:color w:val="FF00FF"/>
      <w:sz w:val="20"/>
      <w:szCs w:val="20"/>
      <w:lang w:val="en-US" w:eastAsia="ar-SA"/>
    </w:rPr>
  </w:style>
  <w:style w:type="paragraph" w:customStyle="1" w:styleId="BodyText33">
    <w:name w:val="Body Text 33"/>
    <w:basedOn w:val="Normal"/>
    <w:uiPriority w:val="99"/>
    <w:rsid w:val="0059741F"/>
    <w:pPr>
      <w:overflowPunct w:val="0"/>
      <w:autoSpaceDE w:val="0"/>
      <w:jc w:val="both"/>
      <w:textAlignment w:val="baseline"/>
    </w:pPr>
    <w:rPr>
      <w:rFonts w:ascii="Arial" w:hAnsi="Arial"/>
      <w:sz w:val="20"/>
      <w:szCs w:val="20"/>
      <w:lang w:val="es-ES_tradnl" w:eastAsia="ar-SA"/>
    </w:rPr>
  </w:style>
  <w:style w:type="paragraph" w:customStyle="1" w:styleId="CarCarCarCar1">
    <w:name w:val="Car Car Car Car1"/>
    <w:basedOn w:val="Normal"/>
    <w:uiPriority w:val="99"/>
    <w:rsid w:val="0059741F"/>
    <w:pPr>
      <w:spacing w:after="160" w:line="240" w:lineRule="exact"/>
    </w:pPr>
    <w:rPr>
      <w:rFonts w:ascii="Tahoma" w:hAnsi="Tahoma"/>
      <w:sz w:val="20"/>
      <w:szCs w:val="20"/>
      <w:lang w:val="en-US" w:eastAsia="ar-SA"/>
    </w:rPr>
  </w:style>
  <w:style w:type="paragraph" w:customStyle="1" w:styleId="Textbody">
    <w:name w:val="Text body"/>
    <w:basedOn w:val="Normal"/>
    <w:uiPriority w:val="99"/>
    <w:rsid w:val="0059741F"/>
    <w:pPr>
      <w:widowControl w:val="0"/>
      <w:suppressAutoHyphens/>
      <w:autoSpaceDN w:val="0"/>
      <w:spacing w:after="283"/>
      <w:textAlignment w:val="baseline"/>
    </w:pPr>
    <w:rPr>
      <w:rFonts w:eastAsia="Arial Unicode MS" w:cs="Tahoma"/>
      <w:color w:val="000000"/>
      <w:kern w:val="3"/>
      <w:lang w:val="en-US" w:eastAsia="en-US"/>
    </w:rPr>
  </w:style>
  <w:style w:type="paragraph" w:customStyle="1" w:styleId="WW-BodyText212">
    <w:name w:val="WW-Body Text 212"/>
    <w:basedOn w:val="Normal"/>
    <w:uiPriority w:val="99"/>
    <w:rsid w:val="0059741F"/>
    <w:pPr>
      <w:suppressAutoHyphens/>
      <w:jc w:val="both"/>
    </w:pPr>
    <w:rPr>
      <w:rFonts w:ascii="Arial Narrow" w:hAnsi="Arial Narrow"/>
      <w:sz w:val="22"/>
      <w:szCs w:val="20"/>
      <w:lang w:val="es-ES_tradnl" w:eastAsia="ar-SA"/>
    </w:rPr>
  </w:style>
  <w:style w:type="character" w:customStyle="1" w:styleId="WW8Num24z3">
    <w:name w:val="WW8Num24z3"/>
    <w:uiPriority w:val="99"/>
    <w:rsid w:val="0059741F"/>
    <w:rPr>
      <w:rFonts w:ascii="Symbol" w:hAnsi="Symbol"/>
    </w:rPr>
  </w:style>
  <w:style w:type="character" w:customStyle="1" w:styleId="Fuentedeprrafopredeter5">
    <w:name w:val="Fuente de párrafo predeter.5"/>
    <w:uiPriority w:val="99"/>
    <w:rsid w:val="0059741F"/>
  </w:style>
  <w:style w:type="character" w:customStyle="1" w:styleId="WW8Num33z1">
    <w:name w:val="WW8Num33z1"/>
    <w:uiPriority w:val="99"/>
    <w:rsid w:val="0059741F"/>
    <w:rPr>
      <w:rFonts w:ascii="OpenSymbol" w:hAnsi="OpenSymbol"/>
    </w:rPr>
  </w:style>
  <w:style w:type="character" w:customStyle="1" w:styleId="WW8Num28z3">
    <w:name w:val="WW8Num28z3"/>
    <w:uiPriority w:val="99"/>
    <w:rsid w:val="0059741F"/>
    <w:rPr>
      <w:rFonts w:ascii="Symbol" w:hAnsi="Symbol"/>
    </w:rPr>
  </w:style>
  <w:style w:type="character" w:customStyle="1" w:styleId="WW8Num30z3">
    <w:name w:val="WW8Num30z3"/>
    <w:uiPriority w:val="99"/>
    <w:rsid w:val="0059741F"/>
    <w:rPr>
      <w:rFonts w:ascii="Symbol" w:hAnsi="Symbol"/>
    </w:rPr>
  </w:style>
  <w:style w:type="character" w:customStyle="1" w:styleId="WW8Num30z4">
    <w:name w:val="WW8Num30z4"/>
    <w:uiPriority w:val="99"/>
    <w:rsid w:val="0059741F"/>
    <w:rPr>
      <w:rFonts w:ascii="Courier New" w:hAnsi="Courier New"/>
    </w:rPr>
  </w:style>
  <w:style w:type="character" w:customStyle="1" w:styleId="WW-Absatz-Standardschriftart11111111111111">
    <w:name w:val="WW-Absatz-Standardschriftart11111111111111"/>
    <w:uiPriority w:val="99"/>
    <w:rsid w:val="0059741F"/>
  </w:style>
  <w:style w:type="character" w:customStyle="1" w:styleId="WW-Absatz-Standardschriftart111111111111111">
    <w:name w:val="WW-Absatz-Standardschriftart111111111111111"/>
    <w:uiPriority w:val="99"/>
    <w:rsid w:val="0059741F"/>
  </w:style>
  <w:style w:type="character" w:customStyle="1" w:styleId="WW-Absatz-Standardschriftart1111111111111111">
    <w:name w:val="WW-Absatz-Standardschriftart1111111111111111"/>
    <w:uiPriority w:val="99"/>
    <w:rsid w:val="0059741F"/>
  </w:style>
  <w:style w:type="character" w:customStyle="1" w:styleId="WW-Absatz-Standardschriftart11111111111111111">
    <w:name w:val="WW-Absatz-Standardschriftart11111111111111111"/>
    <w:uiPriority w:val="99"/>
    <w:rsid w:val="0059741F"/>
  </w:style>
  <w:style w:type="character" w:customStyle="1" w:styleId="WW8Num31z3">
    <w:name w:val="WW8Num31z3"/>
    <w:uiPriority w:val="99"/>
    <w:rsid w:val="0059741F"/>
    <w:rPr>
      <w:rFonts w:ascii="Symbol" w:hAnsi="Symbol"/>
    </w:rPr>
  </w:style>
  <w:style w:type="character" w:customStyle="1" w:styleId="WW8Num31z4">
    <w:name w:val="WW8Num31z4"/>
    <w:uiPriority w:val="99"/>
    <w:rsid w:val="0059741F"/>
    <w:rPr>
      <w:rFonts w:ascii="Courier New" w:hAnsi="Courier New"/>
    </w:rPr>
  </w:style>
  <w:style w:type="character" w:customStyle="1" w:styleId="WW-Absatz-Standardschriftart111111111111111111">
    <w:name w:val="WW-Absatz-Standardschriftart111111111111111111"/>
    <w:uiPriority w:val="99"/>
    <w:rsid w:val="0059741F"/>
  </w:style>
  <w:style w:type="character" w:customStyle="1" w:styleId="WW8Num32z4">
    <w:name w:val="WW8Num32z4"/>
    <w:uiPriority w:val="99"/>
    <w:rsid w:val="0059741F"/>
    <w:rPr>
      <w:rFonts w:ascii="Courier New" w:hAnsi="Courier New"/>
    </w:rPr>
  </w:style>
  <w:style w:type="character" w:customStyle="1" w:styleId="WW-Absatz-Standardschriftart1111111111111111111">
    <w:name w:val="WW-Absatz-Standardschriftart1111111111111111111"/>
    <w:uiPriority w:val="99"/>
    <w:rsid w:val="0059741F"/>
  </w:style>
  <w:style w:type="character" w:customStyle="1" w:styleId="WW-Absatz-Standardschriftart11111111111111111111">
    <w:name w:val="WW-Absatz-Standardschriftart11111111111111111111"/>
    <w:uiPriority w:val="99"/>
    <w:rsid w:val="0059741F"/>
  </w:style>
  <w:style w:type="character" w:customStyle="1" w:styleId="WW-Absatz-Standardschriftart111111111111111111111">
    <w:name w:val="WW-Absatz-Standardschriftart111111111111111111111"/>
    <w:uiPriority w:val="99"/>
    <w:rsid w:val="0059741F"/>
  </w:style>
  <w:style w:type="character" w:customStyle="1" w:styleId="WW-Absatz-Standardschriftart1111111111111111111111">
    <w:name w:val="WW-Absatz-Standardschriftart1111111111111111111111"/>
    <w:uiPriority w:val="99"/>
    <w:rsid w:val="0059741F"/>
  </w:style>
  <w:style w:type="character" w:customStyle="1" w:styleId="WW-Absatz-Standardschriftart11111111111111111111111">
    <w:name w:val="WW-Absatz-Standardschriftart11111111111111111111111"/>
    <w:uiPriority w:val="99"/>
    <w:rsid w:val="0059741F"/>
  </w:style>
  <w:style w:type="character" w:customStyle="1" w:styleId="WW8Num41z1">
    <w:name w:val="WW8Num41z1"/>
    <w:uiPriority w:val="99"/>
    <w:rsid w:val="0059741F"/>
    <w:rPr>
      <w:rFonts w:ascii="Times New Roman" w:hAnsi="Times New Roman"/>
    </w:rPr>
  </w:style>
  <w:style w:type="character" w:customStyle="1" w:styleId="WW8Num41z2">
    <w:name w:val="WW8Num41z2"/>
    <w:uiPriority w:val="99"/>
    <w:rsid w:val="0059741F"/>
    <w:rPr>
      <w:b/>
    </w:rPr>
  </w:style>
  <w:style w:type="character" w:customStyle="1" w:styleId="WW8Num42z2">
    <w:name w:val="WW8Num42z2"/>
    <w:uiPriority w:val="99"/>
    <w:rsid w:val="0059741F"/>
    <w:rPr>
      <w:rFonts w:ascii="Wingdings" w:hAnsi="Wingdings"/>
    </w:rPr>
  </w:style>
  <w:style w:type="character" w:customStyle="1" w:styleId="WW8Num42z4">
    <w:name w:val="WW8Num42z4"/>
    <w:uiPriority w:val="99"/>
    <w:rsid w:val="0059741F"/>
    <w:rPr>
      <w:rFonts w:ascii="Courier New" w:hAnsi="Courier New"/>
    </w:rPr>
  </w:style>
  <w:style w:type="character" w:customStyle="1" w:styleId="WW8Num45z3">
    <w:name w:val="WW8Num45z3"/>
    <w:uiPriority w:val="99"/>
    <w:rsid w:val="0059741F"/>
    <w:rPr>
      <w:rFonts w:ascii="Symbol" w:hAnsi="Symbol"/>
    </w:rPr>
  </w:style>
  <w:style w:type="character" w:customStyle="1" w:styleId="WW8Num45z4">
    <w:name w:val="WW8Num45z4"/>
    <w:uiPriority w:val="99"/>
    <w:rsid w:val="0059741F"/>
    <w:rPr>
      <w:rFonts w:ascii="Courier New" w:hAnsi="Courier New"/>
    </w:rPr>
  </w:style>
  <w:style w:type="character" w:customStyle="1" w:styleId="WW-Absatz-Standardschriftart111111111111111111111111">
    <w:name w:val="WW-Absatz-Standardschriftart111111111111111111111111"/>
    <w:uiPriority w:val="99"/>
    <w:rsid w:val="0059741F"/>
  </w:style>
  <w:style w:type="character" w:customStyle="1" w:styleId="CarCarCar2">
    <w:name w:val="Car Car Car2"/>
    <w:uiPriority w:val="99"/>
    <w:rsid w:val="0059741F"/>
    <w:rPr>
      <w:rFonts w:ascii="Arial" w:hAnsi="Arial"/>
      <w:b/>
      <w:sz w:val="24"/>
      <w:lang w:val="es-ES_tradnl"/>
    </w:rPr>
  </w:style>
  <w:style w:type="character" w:customStyle="1" w:styleId="2Car">
    <w:name w:val="2 Car"/>
    <w:uiPriority w:val="99"/>
    <w:rsid w:val="0059741F"/>
    <w:rPr>
      <w:rFonts w:ascii="Arial Narrow" w:hAnsi="Arial Narrow"/>
      <w:sz w:val="22"/>
      <w:lang w:val="es-ES_tradnl"/>
    </w:rPr>
  </w:style>
  <w:style w:type="paragraph" w:customStyle="1" w:styleId="Encabezado7">
    <w:name w:val="Encabezado7"/>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59741F"/>
    <w:pPr>
      <w:overflowPunct w:val="0"/>
      <w:autoSpaceDE w:val="0"/>
      <w:ind w:firstLine="360"/>
      <w:jc w:val="both"/>
      <w:textAlignment w:val="baseline"/>
    </w:pPr>
    <w:rPr>
      <w:rFonts w:ascii="Arial" w:hAnsi="Arial"/>
      <w:szCs w:val="20"/>
      <w:lang w:eastAsia="ar-SA"/>
    </w:rPr>
  </w:style>
  <w:style w:type="paragraph" w:customStyle="1" w:styleId="BlockText3">
    <w:name w:val="Block Text3"/>
    <w:basedOn w:val="Normal"/>
    <w:uiPriority w:val="99"/>
    <w:rsid w:val="0059741F"/>
    <w:pPr>
      <w:tabs>
        <w:tab w:val="left" w:pos="-12373"/>
        <w:tab w:val="left" w:pos="-2591"/>
      </w:tabs>
      <w:overflowPunct w:val="0"/>
      <w:autoSpaceDE w:val="0"/>
      <w:ind w:left="1843" w:right="51"/>
      <w:jc w:val="both"/>
      <w:textAlignment w:val="baseline"/>
    </w:pPr>
    <w:rPr>
      <w:rFonts w:ascii="Arial" w:hAnsi="Arial"/>
      <w:szCs w:val="20"/>
      <w:lang w:val="es-ES_tradnl" w:eastAsia="ar-SA"/>
    </w:rPr>
  </w:style>
  <w:style w:type="paragraph" w:customStyle="1" w:styleId="BodyTextIndent32">
    <w:name w:val="Body Text Indent 32"/>
    <w:basedOn w:val="Normal"/>
    <w:uiPriority w:val="99"/>
    <w:rsid w:val="0059741F"/>
    <w:pPr>
      <w:overflowPunct w:val="0"/>
      <w:autoSpaceDE w:val="0"/>
      <w:ind w:left="1418" w:hanging="567"/>
      <w:jc w:val="both"/>
      <w:textAlignment w:val="baseline"/>
    </w:pPr>
    <w:rPr>
      <w:rFonts w:ascii="Arial" w:hAnsi="Arial"/>
      <w:sz w:val="22"/>
      <w:szCs w:val="20"/>
      <w:lang w:val="es-ES_tradnl" w:eastAsia="ar-SA"/>
    </w:rPr>
  </w:style>
  <w:style w:type="paragraph" w:customStyle="1" w:styleId="CharChar1">
    <w:name w:val="Char Char1"/>
    <w:basedOn w:val="Normal"/>
    <w:uiPriority w:val="99"/>
    <w:rsid w:val="0059741F"/>
    <w:pPr>
      <w:widowControl w:val="0"/>
      <w:spacing w:after="160" w:line="240" w:lineRule="exact"/>
    </w:pPr>
    <w:rPr>
      <w:rFonts w:ascii="Tahoma" w:hAnsi="Tahoma"/>
      <w:sz w:val="20"/>
      <w:szCs w:val="20"/>
      <w:lang w:val="en-US" w:eastAsia="ar-SA"/>
    </w:rPr>
  </w:style>
  <w:style w:type="paragraph" w:customStyle="1" w:styleId="15">
    <w:name w:val="15"/>
    <w:basedOn w:val="Normal"/>
    <w:uiPriority w:val="99"/>
    <w:rsid w:val="0059741F"/>
    <w:pPr>
      <w:widowControl w:val="0"/>
      <w:tabs>
        <w:tab w:val="left" w:pos="1584"/>
        <w:tab w:val="left" w:pos="2694"/>
        <w:tab w:val="left" w:pos="3024"/>
        <w:tab w:val="left" w:pos="4608"/>
        <w:tab w:val="left" w:pos="5812"/>
      </w:tabs>
      <w:spacing w:line="360" w:lineRule="auto"/>
      <w:ind w:firstLine="851"/>
      <w:jc w:val="both"/>
    </w:pPr>
    <w:rPr>
      <w:rFonts w:ascii="CG Times (WN)" w:hAnsi="CG Times (WN)"/>
      <w:szCs w:val="20"/>
      <w:lang w:val="es-ES_tradnl" w:eastAsia="ar-SA"/>
    </w:rPr>
  </w:style>
  <w:style w:type="paragraph" w:customStyle="1" w:styleId="NormalArial">
    <w:name w:val="Normal + Arial"/>
    <w:basedOn w:val="Sangradetextonormal"/>
    <w:uiPriority w:val="99"/>
    <w:rsid w:val="0059741F"/>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59741F"/>
    <w:pPr>
      <w:overflowPunct w:val="0"/>
      <w:autoSpaceDE w:val="0"/>
      <w:spacing w:before="120"/>
      <w:jc w:val="both"/>
      <w:textAlignment w:val="baseline"/>
    </w:pPr>
    <w:rPr>
      <w:rFonts w:ascii="Arial" w:hAnsi="Arial"/>
      <w:sz w:val="20"/>
      <w:szCs w:val="20"/>
      <w:lang w:eastAsia="ar-SA"/>
    </w:rPr>
  </w:style>
  <w:style w:type="paragraph" w:customStyle="1" w:styleId="p8">
    <w:name w:val="p8"/>
    <w:basedOn w:val="Normal"/>
    <w:uiPriority w:val="99"/>
    <w:rsid w:val="0059741F"/>
    <w:pPr>
      <w:widowControl w:val="0"/>
      <w:tabs>
        <w:tab w:val="left" w:pos="18800"/>
      </w:tabs>
      <w:overflowPunct w:val="0"/>
      <w:autoSpaceDE w:val="0"/>
      <w:spacing w:line="240" w:lineRule="atLeast"/>
      <w:ind w:left="620"/>
      <w:textAlignment w:val="baseline"/>
    </w:pPr>
    <w:rPr>
      <w:rFonts w:ascii="Arial" w:hAnsi="Arial"/>
      <w:szCs w:val="20"/>
      <w:lang w:eastAsia="ar-SA"/>
    </w:rPr>
  </w:style>
  <w:style w:type="paragraph" w:customStyle="1" w:styleId="HTMLconformatoprevio1">
    <w:name w:val="HTML con formato previo1"/>
    <w:basedOn w:val="Normal"/>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hAnsi="Courier New"/>
      <w:sz w:val="20"/>
      <w:szCs w:val="20"/>
      <w:lang w:eastAsia="ar-SA"/>
    </w:rPr>
  </w:style>
  <w:style w:type="paragraph" w:customStyle="1" w:styleId="m">
    <w:name w:val="m"/>
    <w:basedOn w:val="Normal"/>
    <w:uiPriority w:val="99"/>
    <w:rsid w:val="0059741F"/>
    <w:pPr>
      <w:overflowPunct w:val="0"/>
      <w:autoSpaceDE w:val="0"/>
      <w:spacing w:before="100" w:after="100"/>
      <w:textAlignment w:val="baseline"/>
    </w:pPr>
    <w:rPr>
      <w:color w:val="0000FF"/>
      <w:szCs w:val="20"/>
      <w:lang w:eastAsia="ar-SA"/>
    </w:rPr>
  </w:style>
  <w:style w:type="paragraph" w:customStyle="1" w:styleId="b">
    <w:name w:val="b"/>
    <w:basedOn w:val="Normal"/>
    <w:uiPriority w:val="99"/>
    <w:rsid w:val="0059741F"/>
    <w:pPr>
      <w:overflowPunct w:val="0"/>
      <w:autoSpaceDE w:val="0"/>
      <w:spacing w:before="100" w:after="100"/>
      <w:textAlignment w:val="baseline"/>
    </w:pPr>
    <w:rPr>
      <w:rFonts w:ascii="Courier New" w:hAnsi="Courier New"/>
      <w:b/>
      <w:color w:val="FF0000"/>
      <w:szCs w:val="20"/>
      <w:lang w:eastAsia="ar-SA"/>
    </w:rPr>
  </w:style>
  <w:style w:type="paragraph" w:customStyle="1" w:styleId="e">
    <w:name w:val="e"/>
    <w:basedOn w:val="Normal"/>
    <w:uiPriority w:val="99"/>
    <w:rsid w:val="0059741F"/>
    <w:pPr>
      <w:overflowPunct w:val="0"/>
      <w:autoSpaceDE w:val="0"/>
      <w:spacing w:before="100" w:after="100"/>
      <w:ind w:left="240" w:right="240" w:hanging="240"/>
      <w:textAlignment w:val="baseline"/>
    </w:pPr>
    <w:rPr>
      <w:szCs w:val="20"/>
      <w:lang w:eastAsia="ar-SA"/>
    </w:rPr>
  </w:style>
  <w:style w:type="paragraph" w:customStyle="1" w:styleId="BlockText4">
    <w:name w:val="Block Text4"/>
    <w:basedOn w:val="Normal"/>
    <w:uiPriority w:val="99"/>
    <w:rsid w:val="0059741F"/>
    <w:pPr>
      <w:tabs>
        <w:tab w:val="left" w:pos="-12373"/>
        <w:tab w:val="left" w:pos="-2591"/>
      </w:tabs>
      <w:overflowPunct w:val="0"/>
      <w:autoSpaceDE w:val="0"/>
      <w:ind w:left="1843" w:right="51"/>
      <w:jc w:val="both"/>
      <w:textAlignment w:val="baseline"/>
    </w:pPr>
    <w:rPr>
      <w:rFonts w:ascii="Arial" w:hAnsi="Arial"/>
      <w:szCs w:val="20"/>
      <w:lang w:val="es-ES_tradnl" w:eastAsia="ar-SA"/>
    </w:rPr>
  </w:style>
  <w:style w:type="paragraph" w:customStyle="1" w:styleId="heading1">
    <w:name w:val="heading1"/>
    <w:basedOn w:val="Normal"/>
    <w:uiPriority w:val="99"/>
    <w:rsid w:val="0059741F"/>
    <w:pPr>
      <w:shd w:val="clear" w:color="auto" w:fill="000080"/>
      <w:overflowPunct w:val="0"/>
      <w:autoSpaceDE w:val="0"/>
      <w:ind w:left="-600"/>
      <w:textAlignment w:val="baseline"/>
    </w:pPr>
    <w:rPr>
      <w:rFonts w:ascii="Tahoma" w:hAnsi="Tahoma"/>
      <w:color w:val="FFFFFF"/>
      <w:sz w:val="52"/>
      <w:szCs w:val="20"/>
      <w:lang w:eastAsia="ar-SA"/>
    </w:rPr>
  </w:style>
  <w:style w:type="paragraph" w:customStyle="1" w:styleId="intro">
    <w:name w:val="intro"/>
    <w:basedOn w:val="Normal"/>
    <w:uiPriority w:val="99"/>
    <w:rsid w:val="0059741F"/>
    <w:pPr>
      <w:overflowPunct w:val="0"/>
      <w:autoSpaceDE w:val="0"/>
      <w:spacing w:after="240"/>
      <w:ind w:left="-300"/>
      <w:textAlignment w:val="baseline"/>
    </w:pPr>
    <w:rPr>
      <w:rFonts w:ascii="Verdana" w:hAnsi="Verdana"/>
      <w:color w:val="000000"/>
      <w:szCs w:val="20"/>
      <w:lang w:eastAsia="ar-SA"/>
    </w:rPr>
  </w:style>
  <w:style w:type="paragraph" w:customStyle="1" w:styleId="p9">
    <w:name w:val="p9"/>
    <w:basedOn w:val="Normal"/>
    <w:uiPriority w:val="99"/>
    <w:rsid w:val="0059741F"/>
    <w:pPr>
      <w:widowControl w:val="0"/>
      <w:tabs>
        <w:tab w:val="left" w:pos="720"/>
      </w:tabs>
      <w:overflowPunct w:val="0"/>
      <w:autoSpaceDE w:val="0"/>
      <w:spacing w:line="280" w:lineRule="atLeast"/>
      <w:textAlignment w:val="baseline"/>
    </w:pPr>
    <w:rPr>
      <w:rFonts w:ascii="Arial" w:hAnsi="Arial"/>
      <w:szCs w:val="20"/>
      <w:lang w:eastAsia="ar-SA"/>
    </w:rPr>
  </w:style>
  <w:style w:type="paragraph" w:customStyle="1" w:styleId="NormalARIAL0">
    <w:name w:val="Normal+ARIAL"/>
    <w:basedOn w:val="Normal"/>
    <w:uiPriority w:val="99"/>
    <w:rsid w:val="0059741F"/>
    <w:pPr>
      <w:jc w:val="both"/>
    </w:pPr>
    <w:rPr>
      <w:rFonts w:ascii="Arial" w:hAnsi="Arial"/>
      <w:sz w:val="18"/>
      <w:szCs w:val="20"/>
      <w:lang w:eastAsia="ar-SA"/>
    </w:rPr>
  </w:style>
  <w:style w:type="paragraph" w:customStyle="1" w:styleId="WW-BodyText21">
    <w:name w:val="WW-Body Text 21"/>
    <w:basedOn w:val="Normal"/>
    <w:uiPriority w:val="99"/>
    <w:rsid w:val="0059741F"/>
    <w:pPr>
      <w:widowControl w:val="0"/>
      <w:suppressAutoHyphens/>
      <w:jc w:val="both"/>
    </w:pPr>
    <w:rPr>
      <w:rFonts w:ascii="Arial" w:hAnsi="Arial"/>
      <w:sz w:val="20"/>
      <w:szCs w:val="20"/>
      <w:lang w:eastAsia="ar-SA"/>
    </w:rPr>
  </w:style>
  <w:style w:type="paragraph" w:customStyle="1" w:styleId="WW-BodyText3">
    <w:name w:val="WW-Body Text 3"/>
    <w:basedOn w:val="Normal"/>
    <w:uiPriority w:val="99"/>
    <w:rsid w:val="0059741F"/>
    <w:pPr>
      <w:suppressAutoHyphens/>
      <w:jc w:val="both"/>
    </w:pPr>
    <w:rPr>
      <w:szCs w:val="20"/>
      <w:lang w:eastAsia="ar-SA"/>
    </w:rPr>
  </w:style>
  <w:style w:type="character" w:customStyle="1" w:styleId="CarCar28">
    <w:name w:val="Car Car28"/>
    <w:basedOn w:val="Fuentedeprrafopredeter"/>
    <w:uiPriority w:val="99"/>
    <w:rsid w:val="0059741F"/>
    <w:rPr>
      <w:rFonts w:cs="Times New Roman"/>
      <w:sz w:val="24"/>
      <w:lang w:val="es-ES" w:eastAsia="ar-SA" w:bidi="ar-SA"/>
    </w:rPr>
  </w:style>
  <w:style w:type="character" w:customStyle="1" w:styleId="CarCar23">
    <w:name w:val="Car Car23"/>
    <w:basedOn w:val="Fuentedeprrafopredeter"/>
    <w:uiPriority w:val="99"/>
    <w:rsid w:val="0059741F"/>
    <w:rPr>
      <w:rFonts w:ascii="Arial" w:hAnsi="Arial" w:cs="Times New Roman"/>
      <w:sz w:val="18"/>
      <w:lang w:eastAsia="es-ES"/>
    </w:rPr>
  </w:style>
  <w:style w:type="character" w:customStyle="1" w:styleId="WW8Num8z2">
    <w:name w:val="WW8Num8z2"/>
    <w:uiPriority w:val="99"/>
    <w:rsid w:val="0059741F"/>
    <w:rPr>
      <w:rFonts w:ascii="Wingdings" w:hAnsi="Wingdings"/>
    </w:rPr>
  </w:style>
  <w:style w:type="character" w:customStyle="1" w:styleId="WW8Num11z1">
    <w:name w:val="WW8Num11z1"/>
    <w:uiPriority w:val="99"/>
    <w:rsid w:val="0059741F"/>
    <w:rPr>
      <w:rFonts w:ascii="Courier New" w:hAnsi="Courier New"/>
    </w:rPr>
  </w:style>
  <w:style w:type="character" w:customStyle="1" w:styleId="WW8Num11z2">
    <w:name w:val="WW8Num11z2"/>
    <w:uiPriority w:val="99"/>
    <w:rsid w:val="0059741F"/>
    <w:rPr>
      <w:rFonts w:ascii="Wingdings" w:hAnsi="Wingdings"/>
    </w:rPr>
  </w:style>
  <w:style w:type="character" w:customStyle="1" w:styleId="WW8Num6z4">
    <w:name w:val="WW8Num6z4"/>
    <w:uiPriority w:val="99"/>
    <w:rsid w:val="0059741F"/>
    <w:rPr>
      <w:rFonts w:ascii="Courier New" w:hAnsi="Courier New"/>
    </w:rPr>
  </w:style>
  <w:style w:type="paragraph" w:customStyle="1" w:styleId="CarCarCarCar2">
    <w:name w:val="Car Car Car Car2"/>
    <w:basedOn w:val="Normal"/>
    <w:uiPriority w:val="99"/>
    <w:rsid w:val="0059741F"/>
    <w:pPr>
      <w:suppressAutoHyphens/>
      <w:spacing w:after="160" w:line="240" w:lineRule="exact"/>
    </w:pPr>
    <w:rPr>
      <w:rFonts w:ascii="Tahoma" w:hAnsi="Tahoma"/>
      <w:sz w:val="20"/>
      <w:szCs w:val="20"/>
      <w:lang w:val="en-US" w:eastAsia="ar-SA"/>
    </w:rPr>
  </w:style>
  <w:style w:type="paragraph" w:customStyle="1" w:styleId="Car2">
    <w:name w:val="Car2"/>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CarCarCarCar1">
    <w:name w:val="Car Car Car Car Car Car Car Car Car Car1"/>
    <w:basedOn w:val="Normal"/>
    <w:uiPriority w:val="99"/>
    <w:rsid w:val="0059741F"/>
    <w:pPr>
      <w:suppressAutoHyphens/>
      <w:spacing w:after="160" w:line="240" w:lineRule="exact"/>
    </w:pPr>
    <w:rPr>
      <w:rFonts w:ascii="Tahoma" w:hAnsi="Tahoma"/>
      <w:sz w:val="20"/>
      <w:szCs w:val="20"/>
      <w:lang w:val="en-US" w:eastAsia="ar-SA"/>
    </w:rPr>
  </w:style>
  <w:style w:type="paragraph" w:customStyle="1" w:styleId="CarCarCarCarCarCarCar1">
    <w:name w:val="Car Car Car Car Car Car Car1"/>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bodytext3">
    <w:name w:val="bodytext3"/>
    <w:basedOn w:val="Normal"/>
    <w:uiPriority w:val="99"/>
    <w:rsid w:val="0059741F"/>
    <w:pPr>
      <w:suppressAutoHyphens/>
      <w:jc w:val="both"/>
    </w:pPr>
    <w:rPr>
      <w:rFonts w:ascii="Arial" w:hAnsi="Arial" w:cs="Arial"/>
      <w:b/>
      <w:bCs/>
      <w:lang w:val="es-ES" w:eastAsia="ar-SA"/>
    </w:rPr>
  </w:style>
  <w:style w:type="paragraph" w:customStyle="1" w:styleId="bodytext210">
    <w:name w:val="bodytext21"/>
    <w:basedOn w:val="Normal"/>
    <w:uiPriority w:val="99"/>
    <w:rsid w:val="0059741F"/>
    <w:pPr>
      <w:suppressAutoHyphens/>
      <w:ind w:left="426" w:hanging="426"/>
      <w:jc w:val="both"/>
    </w:pPr>
    <w:rPr>
      <w:rFonts w:ascii="Arial" w:hAnsi="Arial" w:cs="Arial"/>
      <w:lang w:val="es-ES" w:eastAsia="ar-SA"/>
    </w:rPr>
  </w:style>
  <w:style w:type="paragraph" w:customStyle="1" w:styleId="Sangra2detindependiente4">
    <w:name w:val="Sangría 2 de t. independiente4"/>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Sangra2detindependiente5">
    <w:name w:val="Sangría 2 de t. independiente5"/>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numbering" w:customStyle="1" w:styleId="Sinlista6">
    <w:name w:val="Sin lista6"/>
    <w:next w:val="Sinlista"/>
    <w:uiPriority w:val="99"/>
    <w:semiHidden/>
    <w:rsid w:val="0059741F"/>
  </w:style>
  <w:style w:type="character" w:customStyle="1" w:styleId="CarCar">
    <w:name w:val="Car Car"/>
    <w:uiPriority w:val="99"/>
    <w:locked/>
    <w:rsid w:val="0059741F"/>
    <w:rPr>
      <w:rFonts w:ascii="Arial Narrow" w:hAnsi="Arial Narrow"/>
      <w:sz w:val="22"/>
      <w:szCs w:val="22"/>
      <w:lang w:val="es-ES_tradnl" w:eastAsia="es-ES" w:bidi="ar-SA"/>
    </w:rPr>
  </w:style>
  <w:style w:type="paragraph" w:customStyle="1" w:styleId="MMNotes">
    <w:name w:val="MM Notes"/>
    <w:basedOn w:val="Textoindependiente"/>
    <w:link w:val="MMNotesCar"/>
    <w:rsid w:val="0059741F"/>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59741F"/>
    <w:rPr>
      <w:rFonts w:ascii="Times New Roman" w:eastAsia="Times New Roman" w:hAnsi="Times New Roman" w:cs="Times New Roman"/>
      <w:sz w:val="24"/>
      <w:szCs w:val="20"/>
      <w:lang w:val="es-ES" w:eastAsia="ar-SA"/>
    </w:rPr>
  </w:style>
  <w:style w:type="paragraph" w:customStyle="1" w:styleId="MMTopic1">
    <w:name w:val="MM Topic 1"/>
    <w:basedOn w:val="TtulodeTDC"/>
    <w:link w:val="MMTopic1Car"/>
    <w:autoRedefine/>
    <w:qFormat/>
    <w:rsid w:val="0059741F"/>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59741F"/>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59741F"/>
    <w:rPr>
      <w:rFonts w:ascii="Arial" w:hAnsi="Arial" w:cs="Arial"/>
      <w:b/>
    </w:rPr>
  </w:style>
  <w:style w:type="paragraph" w:customStyle="1" w:styleId="MMTopic3">
    <w:name w:val="MM Topic 3"/>
    <w:basedOn w:val="ndice3"/>
    <w:link w:val="MMTopic3Car"/>
    <w:autoRedefine/>
    <w:qFormat/>
    <w:rsid w:val="0059741F"/>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59741F"/>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59741F"/>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59741F"/>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59741F"/>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59741F"/>
    <w:rPr>
      <w:rFonts w:asciiTheme="majorHAnsi" w:eastAsiaTheme="majorEastAsia" w:hAnsiTheme="majorHAnsi" w:cstheme="majorBidi"/>
      <w:b w:val="0"/>
      <w:spacing w:val="-10"/>
      <w:kern w:val="28"/>
      <w:sz w:val="56"/>
      <w:szCs w:val="56"/>
      <w:lang w:val="es-ES" w:eastAsia="ar-SA"/>
    </w:rPr>
  </w:style>
  <w:style w:type="character" w:customStyle="1" w:styleId="TtulodeTDCCar">
    <w:name w:val="Título de TDC Car"/>
    <w:basedOn w:val="Ttulo1Car"/>
    <w:link w:val="TtulodeTDC"/>
    <w:uiPriority w:val="39"/>
    <w:rsid w:val="0059741F"/>
    <w:rPr>
      <w:rFonts w:ascii="Cambria" w:eastAsia="Times New Roman" w:hAnsi="Cambria" w:cs="Times New Roman"/>
      <w:b/>
      <w:bCs/>
      <w:color w:val="365F91"/>
      <w:kern w:val="1"/>
      <w:sz w:val="28"/>
      <w:szCs w:val="28"/>
      <w:lang w:val="es-ES" w:eastAsia="ar-SA"/>
    </w:rPr>
  </w:style>
  <w:style w:type="character" w:customStyle="1" w:styleId="MMTopic1Car">
    <w:name w:val="MM Topic 1 Car"/>
    <w:basedOn w:val="TtulodeTDCCar"/>
    <w:link w:val="MMTopic1"/>
    <w:rsid w:val="0059741F"/>
    <w:rPr>
      <w:rFonts w:asciiTheme="majorHAnsi" w:eastAsiaTheme="majorEastAsia" w:hAnsiTheme="majorHAnsi" w:cstheme="majorBidi"/>
      <w:b w:val="0"/>
      <w:bCs w:val="0"/>
      <w:color w:val="984806" w:themeColor="accent6" w:themeShade="80"/>
      <w:kern w:val="1"/>
      <w:sz w:val="40"/>
      <w:szCs w:val="32"/>
      <w:lang w:val="es-ES" w:eastAsia="ar-SA"/>
    </w:rPr>
  </w:style>
  <w:style w:type="character" w:customStyle="1" w:styleId="ndice1Car">
    <w:name w:val="Índice 1 Car"/>
    <w:basedOn w:val="Fuentedeprrafopredeter"/>
    <w:link w:val="ndice1"/>
    <w:rsid w:val="0059741F"/>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59741F"/>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59741F"/>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59741F"/>
    <w:rPr>
      <w:color w:val="984806" w:themeColor="accent6" w:themeShade="80"/>
      <w:sz w:val="28"/>
    </w:rPr>
  </w:style>
  <w:style w:type="character" w:customStyle="1" w:styleId="MMTopic4Car">
    <w:name w:val="MM Topic 4 Car"/>
    <w:basedOn w:val="ndice3Car"/>
    <w:link w:val="MMTopic4"/>
    <w:rsid w:val="0059741F"/>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59741F"/>
    <w:pPr>
      <w:spacing w:after="160" w:line="259" w:lineRule="auto"/>
    </w:pPr>
    <w:rPr>
      <w:rFonts w:asciiTheme="minorHAnsi" w:eastAsiaTheme="minorHAnsi" w:hAnsiTheme="minorHAnsi" w:cstheme="minorBidi"/>
      <w:sz w:val="22"/>
      <w:szCs w:val="22"/>
      <w:lang w:eastAsia="en-US"/>
    </w:rPr>
  </w:style>
  <w:style w:type="character" w:customStyle="1" w:styleId="MMEmptyCar">
    <w:name w:val="MM Empty Car"/>
    <w:basedOn w:val="Fuentedeprrafopredeter"/>
    <w:link w:val="MMEmpty"/>
    <w:rsid w:val="0059741F"/>
  </w:style>
  <w:style w:type="paragraph" w:styleId="ndice4">
    <w:name w:val="index 4"/>
    <w:basedOn w:val="Normal"/>
    <w:next w:val="Normal"/>
    <w:link w:val="ndice4Car"/>
    <w:autoRedefine/>
    <w:unhideWhenUsed/>
    <w:rsid w:val="0059741F"/>
    <w:pPr>
      <w:ind w:left="880" w:hanging="220"/>
    </w:pPr>
    <w:rPr>
      <w:rFonts w:asciiTheme="minorHAnsi" w:eastAsiaTheme="minorHAnsi" w:hAnsiTheme="minorHAnsi" w:cstheme="minorBidi"/>
      <w:sz w:val="22"/>
      <w:szCs w:val="22"/>
      <w:lang w:eastAsia="en-US"/>
    </w:rPr>
  </w:style>
  <w:style w:type="character" w:customStyle="1" w:styleId="ndice4Car">
    <w:name w:val="Índice 4 Car"/>
    <w:basedOn w:val="Fuentedeprrafopredeter"/>
    <w:link w:val="ndice4"/>
    <w:rsid w:val="0059741F"/>
  </w:style>
  <w:style w:type="paragraph" w:customStyle="1" w:styleId="MMTopic5">
    <w:name w:val="MM Topic 5"/>
    <w:basedOn w:val="ndice4"/>
    <w:link w:val="MMTopic5Car"/>
    <w:rsid w:val="0059741F"/>
  </w:style>
  <w:style w:type="character" w:customStyle="1" w:styleId="MMTopic5Car">
    <w:name w:val="MM Topic 5 Car"/>
    <w:basedOn w:val="ndice4Car"/>
    <w:link w:val="MMTopic5"/>
    <w:rsid w:val="0059741F"/>
  </w:style>
  <w:style w:type="paragraph" w:styleId="ndice5">
    <w:name w:val="index 5"/>
    <w:basedOn w:val="Normal"/>
    <w:next w:val="Normal"/>
    <w:link w:val="ndice5Car"/>
    <w:autoRedefine/>
    <w:unhideWhenUsed/>
    <w:rsid w:val="0059741F"/>
    <w:pPr>
      <w:ind w:left="1100" w:hanging="220"/>
    </w:pPr>
    <w:rPr>
      <w:rFonts w:asciiTheme="minorHAnsi" w:eastAsiaTheme="minorHAnsi" w:hAnsiTheme="minorHAnsi" w:cstheme="minorBidi"/>
      <w:sz w:val="22"/>
      <w:szCs w:val="22"/>
      <w:lang w:eastAsia="en-US"/>
    </w:rPr>
  </w:style>
  <w:style w:type="character" w:customStyle="1" w:styleId="ndice5Car">
    <w:name w:val="Índice 5 Car"/>
    <w:basedOn w:val="Fuentedeprrafopredeter"/>
    <w:link w:val="ndice5"/>
    <w:rsid w:val="0059741F"/>
  </w:style>
  <w:style w:type="paragraph" w:customStyle="1" w:styleId="MMTopic6">
    <w:name w:val="MM Topic 6"/>
    <w:basedOn w:val="ndice5"/>
    <w:link w:val="MMTopic6Car"/>
    <w:rsid w:val="0059741F"/>
  </w:style>
  <w:style w:type="character" w:customStyle="1" w:styleId="MMTopic6Car">
    <w:name w:val="MM Topic 6 Car"/>
    <w:basedOn w:val="ndice5Car"/>
    <w:link w:val="MMTopic6"/>
    <w:rsid w:val="0059741F"/>
  </w:style>
  <w:style w:type="paragraph" w:customStyle="1" w:styleId="Tabletext">
    <w:name w:val="Tabletext"/>
    <w:basedOn w:val="Normal"/>
    <w:rsid w:val="0059741F"/>
    <w:pPr>
      <w:keepLines/>
      <w:widowControl w:val="0"/>
      <w:spacing w:after="120" w:line="240" w:lineRule="atLeast"/>
    </w:pPr>
    <w:rPr>
      <w:sz w:val="20"/>
      <w:szCs w:val="20"/>
      <w:lang w:val="es-ES" w:eastAsia="en-US"/>
    </w:rPr>
  </w:style>
  <w:style w:type="paragraph" w:customStyle="1" w:styleId="Cuerpo">
    <w:name w:val="Cuerpo"/>
    <w:rsid w:val="0059741F"/>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5974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59741F"/>
    <w:pPr>
      <w:numPr>
        <w:numId w:val="16"/>
      </w:numPr>
    </w:pPr>
  </w:style>
  <w:style w:type="numbering" w:customStyle="1" w:styleId="List11">
    <w:name w:val="List 11"/>
    <w:basedOn w:val="Sinlista"/>
    <w:rsid w:val="0059741F"/>
    <w:pPr>
      <w:numPr>
        <w:numId w:val="17"/>
      </w:numPr>
    </w:pPr>
  </w:style>
  <w:style w:type="numbering" w:customStyle="1" w:styleId="List12">
    <w:name w:val="List 12"/>
    <w:basedOn w:val="Sinlista"/>
    <w:rsid w:val="0059741F"/>
    <w:pPr>
      <w:numPr>
        <w:numId w:val="18"/>
      </w:numPr>
    </w:pPr>
  </w:style>
  <w:style w:type="character" w:customStyle="1" w:styleId="SinespaciadoCar">
    <w:name w:val="Sin espaciado Car"/>
    <w:link w:val="Sinespaciado"/>
    <w:rsid w:val="0059741F"/>
    <w:rPr>
      <w:rFonts w:ascii="Cambria" w:eastAsia="Calibri" w:hAnsi="Cambria" w:cs="Cambria"/>
      <w:sz w:val="24"/>
      <w:szCs w:val="24"/>
      <w:lang w:val="es-ES" w:eastAsia="ar-SA"/>
    </w:rPr>
  </w:style>
  <w:style w:type="paragraph" w:customStyle="1" w:styleId="Style6">
    <w:name w:val="Style6"/>
    <w:basedOn w:val="Normal"/>
    <w:uiPriority w:val="99"/>
    <w:rsid w:val="0059741F"/>
    <w:pPr>
      <w:widowControl w:val="0"/>
      <w:autoSpaceDE w:val="0"/>
      <w:autoSpaceDN w:val="0"/>
      <w:adjustRightInd w:val="0"/>
      <w:spacing w:line="173" w:lineRule="exact"/>
      <w:jc w:val="both"/>
    </w:pPr>
    <w:rPr>
      <w:rFonts w:ascii="Arial" w:eastAsiaTheme="minorEastAsia" w:hAnsi="Arial" w:cs="Arial"/>
    </w:rPr>
  </w:style>
  <w:style w:type="paragraph" w:customStyle="1" w:styleId="Style4">
    <w:name w:val="Style4"/>
    <w:basedOn w:val="Normal"/>
    <w:uiPriority w:val="99"/>
    <w:rsid w:val="0059741F"/>
    <w:pPr>
      <w:widowControl w:val="0"/>
      <w:autoSpaceDE w:val="0"/>
      <w:autoSpaceDN w:val="0"/>
      <w:adjustRightInd w:val="0"/>
      <w:spacing w:line="192" w:lineRule="exact"/>
      <w:jc w:val="both"/>
    </w:pPr>
    <w:rPr>
      <w:rFonts w:ascii="Arial" w:eastAsiaTheme="minorEastAsia" w:hAnsi="Arial" w:cs="Arial"/>
    </w:rPr>
  </w:style>
  <w:style w:type="character" w:customStyle="1" w:styleId="FontStyle13">
    <w:name w:val="Font Style13"/>
    <w:basedOn w:val="Fuentedeprrafopredeter"/>
    <w:uiPriority w:val="99"/>
    <w:rsid w:val="0059741F"/>
    <w:rPr>
      <w:rFonts w:ascii="Arial" w:hAnsi="Arial" w:cs="Arial"/>
      <w:sz w:val="18"/>
      <w:szCs w:val="18"/>
    </w:rPr>
  </w:style>
  <w:style w:type="character" w:customStyle="1" w:styleId="FontStyle14">
    <w:name w:val="Font Style14"/>
    <w:basedOn w:val="Fuentedeprrafopredeter"/>
    <w:uiPriority w:val="99"/>
    <w:rsid w:val="0059741F"/>
    <w:rPr>
      <w:rFonts w:ascii="Arial" w:hAnsi="Arial" w:cs="Arial"/>
      <w:b/>
      <w:bCs/>
      <w:sz w:val="18"/>
      <w:szCs w:val="18"/>
    </w:rPr>
  </w:style>
  <w:style w:type="paragraph" w:customStyle="1" w:styleId="Style7">
    <w:name w:val="Style7"/>
    <w:basedOn w:val="Normal"/>
    <w:uiPriority w:val="99"/>
    <w:rsid w:val="0059741F"/>
    <w:pPr>
      <w:widowControl w:val="0"/>
      <w:autoSpaceDE w:val="0"/>
      <w:autoSpaceDN w:val="0"/>
      <w:adjustRightInd w:val="0"/>
      <w:spacing w:line="265" w:lineRule="exact"/>
      <w:jc w:val="both"/>
    </w:pPr>
    <w:rPr>
      <w:rFonts w:ascii="Calibri" w:eastAsiaTheme="minorEastAsia" w:hAnsi="Calibri"/>
    </w:rPr>
  </w:style>
  <w:style w:type="character" w:customStyle="1" w:styleId="FontStyle17">
    <w:name w:val="Font Style17"/>
    <w:basedOn w:val="Fuentedeprrafopredeter"/>
    <w:uiPriority w:val="99"/>
    <w:rsid w:val="0059741F"/>
    <w:rPr>
      <w:rFonts w:ascii="Arial" w:hAnsi="Arial" w:cs="Arial"/>
      <w:sz w:val="18"/>
      <w:szCs w:val="18"/>
    </w:rPr>
  </w:style>
  <w:style w:type="character" w:customStyle="1" w:styleId="NormalWebCar">
    <w:name w:val="Normal (Web) Car"/>
    <w:link w:val="NormalWeb"/>
    <w:uiPriority w:val="99"/>
    <w:locked/>
    <w:rsid w:val="0059741F"/>
    <w:rPr>
      <w:rFonts w:ascii="Times New Roman" w:eastAsia="Times New Roman" w:hAnsi="Times New Roman" w:cs="Times New Roman"/>
      <w:sz w:val="24"/>
      <w:szCs w:val="24"/>
      <w:lang w:eastAsia="es-MX"/>
    </w:rPr>
  </w:style>
  <w:style w:type="paragraph" w:customStyle="1" w:styleId="pcstexto">
    <w:name w:val="pcstexto"/>
    <w:basedOn w:val="Normal"/>
    <w:rsid w:val="0059741F"/>
    <w:pPr>
      <w:suppressAutoHyphens/>
      <w:spacing w:line="240" w:lineRule="exact"/>
      <w:ind w:firstLine="288"/>
      <w:jc w:val="both"/>
    </w:pPr>
    <w:rPr>
      <w:rFonts w:ascii="Univers (W1)" w:hAnsi="Univers (W1)" w:cs="Univers (W1)"/>
      <w:sz w:val="18"/>
      <w:szCs w:val="20"/>
      <w:lang w:eastAsia="ar-SA"/>
    </w:rPr>
  </w:style>
  <w:style w:type="table" w:customStyle="1" w:styleId="Tablaconcuadrcula3">
    <w:name w:val="Tabla con cuadrícula3"/>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color w:val="000000"/>
      <w:sz w:val="20"/>
      <w:szCs w:val="20"/>
    </w:rPr>
  </w:style>
  <w:style w:type="paragraph" w:customStyle="1" w:styleId="xl141">
    <w:name w:val="xl141"/>
    <w:basedOn w:val="Normal"/>
    <w:uiPriority w:val="99"/>
    <w:rsid w:val="0059741F"/>
    <w:pPr>
      <w:pBdr>
        <w:top w:val="single" w:sz="4" w:space="0" w:color="auto"/>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42">
    <w:name w:val="xl142"/>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color w:val="000000"/>
      <w:sz w:val="20"/>
      <w:szCs w:val="20"/>
    </w:rPr>
  </w:style>
  <w:style w:type="paragraph" w:customStyle="1" w:styleId="xl143">
    <w:name w:val="xl143"/>
    <w:basedOn w:val="Normal"/>
    <w:uiPriority w:val="99"/>
    <w:rsid w:val="0059741F"/>
    <w:pPr>
      <w:pBdr>
        <w:top w:val="single" w:sz="8" w:space="0" w:color="auto"/>
        <w:left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44">
    <w:name w:val="xl144"/>
    <w:basedOn w:val="Normal"/>
    <w:uiPriority w:val="99"/>
    <w:rsid w:val="0059741F"/>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145">
    <w:name w:val="xl145"/>
    <w:basedOn w:val="Normal"/>
    <w:uiPriority w:val="99"/>
    <w:rsid w:val="0059741F"/>
    <w:pPr>
      <w:pBdr>
        <w:left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46">
    <w:name w:val="xl146"/>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7">
    <w:name w:val="xl147"/>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8">
    <w:name w:val="xl148"/>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9">
    <w:name w:val="xl149"/>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50">
    <w:name w:val="xl150"/>
    <w:basedOn w:val="Normal"/>
    <w:uiPriority w:val="99"/>
    <w:rsid w:val="0059741F"/>
    <w:pPr>
      <w:pBdr>
        <w:top w:val="single" w:sz="4" w:space="0" w:color="auto"/>
        <w:left w:val="single" w:sz="8" w:space="0" w:color="auto"/>
      </w:pBdr>
      <w:spacing w:before="100" w:beforeAutospacing="1" w:after="100" w:afterAutospacing="1"/>
    </w:pPr>
    <w:rPr>
      <w:rFonts w:ascii="Arial" w:hAnsi="Arial" w:cs="Arial"/>
      <w:sz w:val="20"/>
      <w:szCs w:val="20"/>
    </w:rPr>
  </w:style>
  <w:style w:type="paragraph" w:customStyle="1" w:styleId="xl151">
    <w:name w:val="xl151"/>
    <w:basedOn w:val="Normal"/>
    <w:uiPriority w:val="99"/>
    <w:rsid w:val="0059741F"/>
    <w:pPr>
      <w:pBdr>
        <w:top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52">
    <w:name w:val="xl152"/>
    <w:basedOn w:val="Normal"/>
    <w:uiPriority w:val="99"/>
    <w:rsid w:val="0059741F"/>
    <w:pPr>
      <w:pBdr>
        <w:top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153">
    <w:name w:val="xl153"/>
    <w:basedOn w:val="Normal"/>
    <w:uiPriority w:val="99"/>
    <w:rsid w:val="0059741F"/>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154">
    <w:name w:val="xl154"/>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5">
    <w:name w:val="xl155"/>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6">
    <w:name w:val="xl156"/>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7">
    <w:name w:val="xl157"/>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58">
    <w:name w:val="xl158"/>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59">
    <w:name w:val="xl159"/>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60">
    <w:name w:val="xl160"/>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1">
    <w:name w:val="xl161"/>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2">
    <w:name w:val="xl162"/>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3">
    <w:name w:val="xl163"/>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hAnsi="Arial" w:cs="Arial"/>
      <w:sz w:val="20"/>
      <w:szCs w:val="20"/>
    </w:rPr>
  </w:style>
  <w:style w:type="paragraph" w:customStyle="1" w:styleId="xl164">
    <w:name w:val="xl164"/>
    <w:basedOn w:val="Normal"/>
    <w:uiPriority w:val="99"/>
    <w:rsid w:val="0059741F"/>
    <w:pPr>
      <w:pBdr>
        <w:left w:val="single" w:sz="8" w:space="0" w:color="auto"/>
      </w:pBdr>
      <w:spacing w:before="100" w:beforeAutospacing="1" w:after="100" w:afterAutospacing="1"/>
      <w:textAlignment w:val="center"/>
    </w:pPr>
    <w:rPr>
      <w:rFonts w:ascii="Arial" w:hAnsi="Arial" w:cs="Arial"/>
      <w:sz w:val="20"/>
      <w:szCs w:val="20"/>
    </w:rPr>
  </w:style>
  <w:style w:type="paragraph" w:customStyle="1" w:styleId="xl165">
    <w:name w:val="xl165"/>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hAnsi="Arial" w:cs="Arial"/>
      <w:sz w:val="20"/>
      <w:szCs w:val="20"/>
    </w:rPr>
  </w:style>
  <w:style w:type="paragraph" w:customStyle="1" w:styleId="xl166">
    <w:name w:val="xl166"/>
    <w:basedOn w:val="Normal"/>
    <w:uiPriority w:val="99"/>
    <w:rsid w:val="0059741F"/>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7">
    <w:name w:val="xl167"/>
    <w:basedOn w:val="Normal"/>
    <w:uiPriority w:val="99"/>
    <w:rsid w:val="0059741F"/>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8">
    <w:name w:val="xl168"/>
    <w:basedOn w:val="Normal"/>
    <w:uiPriority w:val="99"/>
    <w:rsid w:val="0059741F"/>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9">
    <w:name w:val="xl169"/>
    <w:basedOn w:val="Normal"/>
    <w:uiPriority w:val="99"/>
    <w:rsid w:val="0059741F"/>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0">
    <w:name w:val="xl170"/>
    <w:basedOn w:val="Normal"/>
    <w:uiPriority w:val="99"/>
    <w:rsid w:val="0059741F"/>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1">
    <w:name w:val="xl171"/>
    <w:basedOn w:val="Normal"/>
    <w:uiPriority w:val="99"/>
    <w:rsid w:val="0059741F"/>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2">
    <w:name w:val="xl172"/>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3">
    <w:name w:val="xl173"/>
    <w:basedOn w:val="Normal"/>
    <w:uiPriority w:val="99"/>
    <w:rsid w:val="0059741F"/>
    <w:pPr>
      <w:pBdr>
        <w:top w:val="single" w:sz="8" w:space="0" w:color="auto"/>
        <w:lef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4">
    <w:name w:val="xl174"/>
    <w:basedOn w:val="Normal"/>
    <w:uiPriority w:val="99"/>
    <w:rsid w:val="0059741F"/>
    <w:pPr>
      <w:pBdr>
        <w:lef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5">
    <w:name w:val="xl175"/>
    <w:basedOn w:val="Normal"/>
    <w:uiPriority w:val="99"/>
    <w:rsid w:val="0059741F"/>
    <w:pPr>
      <w:pBdr>
        <w:left w:val="single" w:sz="8" w:space="0" w:color="auto"/>
        <w:bottom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6">
    <w:name w:val="xl176"/>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7">
    <w:name w:val="xl177"/>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8">
    <w:name w:val="xl178"/>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9">
    <w:name w:val="xl179"/>
    <w:basedOn w:val="Normal"/>
    <w:uiPriority w:val="99"/>
    <w:rsid w:val="0059741F"/>
    <w:pPr>
      <w:spacing w:before="100" w:beforeAutospacing="1" w:after="100" w:afterAutospacing="1"/>
      <w:textAlignment w:val="center"/>
    </w:pPr>
    <w:rPr>
      <w:rFonts w:ascii="Arial" w:hAnsi="Arial" w:cs="Arial"/>
      <w:sz w:val="20"/>
      <w:szCs w:val="20"/>
    </w:rPr>
  </w:style>
  <w:style w:type="paragraph" w:customStyle="1" w:styleId="xl180">
    <w:name w:val="xl180"/>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1">
    <w:name w:val="xl181"/>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2">
    <w:name w:val="xl182"/>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3">
    <w:name w:val="xl183"/>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4">
    <w:name w:val="xl184"/>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5">
    <w:name w:val="xl185"/>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6">
    <w:name w:val="xl186"/>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7">
    <w:name w:val="xl187"/>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8">
    <w:name w:val="xl188"/>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9">
    <w:name w:val="xl189"/>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90">
    <w:name w:val="xl190"/>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91">
    <w:name w:val="xl191"/>
    <w:basedOn w:val="Normal"/>
    <w:uiPriority w:val="99"/>
    <w:rsid w:val="0059741F"/>
    <w:pPr>
      <w:pBdr>
        <w:top w:val="single" w:sz="8" w:space="0" w:color="auto"/>
        <w:lef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2">
    <w:name w:val="xl192"/>
    <w:basedOn w:val="Normal"/>
    <w:uiPriority w:val="99"/>
    <w:rsid w:val="0059741F"/>
    <w:pPr>
      <w:pBdr>
        <w:top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3">
    <w:name w:val="xl193"/>
    <w:basedOn w:val="Normal"/>
    <w:uiPriority w:val="99"/>
    <w:rsid w:val="0059741F"/>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4">
    <w:name w:val="xl194"/>
    <w:basedOn w:val="Normal"/>
    <w:uiPriority w:val="99"/>
    <w:rsid w:val="0059741F"/>
    <w:pPr>
      <w:pBdr>
        <w:lef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5">
    <w:name w:val="xl195"/>
    <w:basedOn w:val="Normal"/>
    <w:uiPriority w:val="99"/>
    <w:rsid w:val="0059741F"/>
    <w:pP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6">
    <w:name w:val="xl196"/>
    <w:basedOn w:val="Normal"/>
    <w:uiPriority w:val="99"/>
    <w:rsid w:val="0059741F"/>
    <w:pPr>
      <w:pBdr>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7">
    <w:name w:val="xl197"/>
    <w:basedOn w:val="Normal"/>
    <w:uiPriority w:val="99"/>
    <w:rsid w:val="0059741F"/>
    <w:pPr>
      <w:spacing w:before="100" w:beforeAutospacing="1" w:after="100" w:afterAutospacing="1"/>
      <w:jc w:val="center"/>
    </w:pPr>
    <w:rPr>
      <w:rFonts w:ascii="Arial" w:hAnsi="Arial" w:cs="Arial"/>
      <w:b/>
      <w:bCs/>
    </w:rPr>
  </w:style>
  <w:style w:type="paragraph" w:customStyle="1" w:styleId="xl198">
    <w:name w:val="xl198"/>
    <w:basedOn w:val="Normal"/>
    <w:uiPriority w:val="99"/>
    <w:rsid w:val="0059741F"/>
    <w:pPr>
      <w:pBdr>
        <w:bottom w:val="single" w:sz="8" w:space="0" w:color="000000"/>
      </w:pBdr>
      <w:spacing w:before="100" w:beforeAutospacing="1" w:after="100" w:afterAutospacing="1"/>
      <w:jc w:val="center"/>
    </w:pPr>
    <w:rPr>
      <w:rFonts w:ascii="Arial" w:hAnsi="Arial" w:cs="Arial"/>
      <w:b/>
      <w:bCs/>
    </w:rPr>
  </w:style>
  <w:style w:type="character" w:styleId="Refdenotaalfinal">
    <w:name w:val="endnote reference"/>
    <w:basedOn w:val="Fuentedeprrafopredeter"/>
    <w:uiPriority w:val="99"/>
    <w:semiHidden/>
    <w:unhideWhenUsed/>
    <w:rsid w:val="0059741F"/>
    <w:rPr>
      <w:vertAlign w:val="superscript"/>
    </w:rPr>
  </w:style>
  <w:style w:type="character" w:customStyle="1" w:styleId="EstiloCar">
    <w:name w:val="Estilo Car"/>
    <w:basedOn w:val="Fuentedeprrafopredeter"/>
    <w:link w:val="Estilo"/>
    <w:rsid w:val="0059741F"/>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59741F"/>
    <w:rPr>
      <w:rFonts w:asciiTheme="minorHAnsi" w:eastAsiaTheme="minorHAnsi" w:hAnsiTheme="minorHAnsi" w:cstheme="minorBidi"/>
      <w:i/>
      <w:iCs/>
      <w:color w:val="000000" w:themeColor="text1"/>
      <w:sz w:val="22"/>
      <w:szCs w:val="22"/>
      <w:lang w:eastAsia="en-US"/>
    </w:rPr>
  </w:style>
  <w:style w:type="character" w:customStyle="1" w:styleId="CitaCar">
    <w:name w:val="Cita Car"/>
    <w:basedOn w:val="Fuentedeprrafopredeter"/>
    <w:link w:val="Cita"/>
    <w:uiPriority w:val="99"/>
    <w:rsid w:val="0059741F"/>
    <w:rPr>
      <w:i/>
      <w:iCs/>
      <w:color w:val="000000" w:themeColor="text1"/>
    </w:rPr>
  </w:style>
  <w:style w:type="numbering" w:customStyle="1" w:styleId="Sinlista7">
    <w:name w:val="Sin lista7"/>
    <w:next w:val="Sinlista"/>
    <w:uiPriority w:val="99"/>
    <w:semiHidden/>
    <w:unhideWhenUsed/>
    <w:rsid w:val="0059741F"/>
  </w:style>
  <w:style w:type="numbering" w:customStyle="1" w:styleId="Sinlista15">
    <w:name w:val="Sin lista15"/>
    <w:next w:val="Sinlista"/>
    <w:semiHidden/>
    <w:unhideWhenUsed/>
    <w:rsid w:val="0059741F"/>
  </w:style>
  <w:style w:type="character" w:customStyle="1" w:styleId="WW8Num33z3">
    <w:name w:val="WW8Num33z3"/>
    <w:uiPriority w:val="99"/>
    <w:rsid w:val="0059741F"/>
    <w:rPr>
      <w:rFonts w:ascii="Symbol" w:hAnsi="Symbol"/>
    </w:rPr>
  </w:style>
  <w:style w:type="character" w:customStyle="1" w:styleId="WW8Num36z4">
    <w:name w:val="WW8Num36z4"/>
    <w:uiPriority w:val="99"/>
    <w:rsid w:val="0059741F"/>
    <w:rPr>
      <w:rFonts w:ascii="Courier New" w:hAnsi="Courier New" w:cs="Courier New"/>
    </w:rPr>
  </w:style>
  <w:style w:type="character" w:customStyle="1" w:styleId="CarCar21">
    <w:name w:val="Car Car21"/>
    <w:uiPriority w:val="99"/>
    <w:rsid w:val="0059741F"/>
    <w:rPr>
      <w:rFonts w:ascii="Arial" w:hAnsi="Arial" w:cs="Arial"/>
      <w:b/>
      <w:bCs/>
      <w:kern w:val="1"/>
      <w:sz w:val="32"/>
      <w:szCs w:val="32"/>
      <w:lang w:val="es-ES"/>
    </w:rPr>
  </w:style>
  <w:style w:type="character" w:customStyle="1" w:styleId="CarCar20">
    <w:name w:val="Car Car20"/>
    <w:uiPriority w:val="99"/>
    <w:rsid w:val="0059741F"/>
    <w:rPr>
      <w:rFonts w:ascii="Arial" w:hAnsi="Arial" w:cs="Arial"/>
      <w:b/>
      <w:i/>
      <w:sz w:val="28"/>
      <w:lang w:val="es-ES"/>
    </w:rPr>
  </w:style>
  <w:style w:type="character" w:customStyle="1" w:styleId="CarCar19">
    <w:name w:val="Car Car19"/>
    <w:uiPriority w:val="99"/>
    <w:rsid w:val="0059741F"/>
    <w:rPr>
      <w:rFonts w:ascii="Arial" w:hAnsi="Arial" w:cs="Arial"/>
      <w:b/>
      <w:bCs/>
      <w:sz w:val="26"/>
      <w:szCs w:val="26"/>
      <w:lang w:val="es-ES"/>
    </w:rPr>
  </w:style>
  <w:style w:type="character" w:customStyle="1" w:styleId="CarCar18">
    <w:name w:val="Car Car18"/>
    <w:uiPriority w:val="99"/>
    <w:rsid w:val="0059741F"/>
    <w:rPr>
      <w:b/>
      <w:bCs/>
      <w:sz w:val="28"/>
      <w:szCs w:val="28"/>
      <w:lang w:val="es-ES"/>
    </w:rPr>
  </w:style>
  <w:style w:type="character" w:customStyle="1" w:styleId="CarCar11">
    <w:name w:val="Car Car11"/>
    <w:uiPriority w:val="99"/>
    <w:rsid w:val="0059741F"/>
    <w:rPr>
      <w:sz w:val="24"/>
      <w:lang w:val="es-ES" w:eastAsia="ar-SA" w:bidi="ar-SA"/>
    </w:rPr>
  </w:style>
  <w:style w:type="character" w:customStyle="1" w:styleId="CarCar9">
    <w:name w:val="Car Car9"/>
    <w:uiPriority w:val="99"/>
    <w:rsid w:val="0059741F"/>
    <w:rPr>
      <w:b/>
      <w:sz w:val="28"/>
      <w:lang w:val="es-ES" w:eastAsia="ar-SA" w:bidi="ar-SA"/>
    </w:rPr>
  </w:style>
  <w:style w:type="character" w:customStyle="1" w:styleId="CarCar7">
    <w:name w:val="Car Car7"/>
    <w:uiPriority w:val="99"/>
    <w:rsid w:val="0059741F"/>
    <w:rPr>
      <w:rFonts w:ascii="Arial Narrow" w:hAnsi="Arial Narrow"/>
      <w:sz w:val="22"/>
      <w:szCs w:val="22"/>
      <w:lang w:val="es-ES_tradnl" w:eastAsia="ar-SA" w:bidi="ar-SA"/>
    </w:rPr>
  </w:style>
  <w:style w:type="character" w:customStyle="1" w:styleId="CarCar4">
    <w:name w:val="Car Car4"/>
    <w:rsid w:val="0059741F"/>
    <w:rPr>
      <w:sz w:val="24"/>
      <w:szCs w:val="24"/>
      <w:lang w:val="es-ES" w:eastAsia="ar-SA" w:bidi="ar-SA"/>
    </w:rPr>
  </w:style>
  <w:style w:type="character" w:customStyle="1" w:styleId="CarCar3">
    <w:name w:val="Car Car3"/>
    <w:uiPriority w:val="99"/>
    <w:rsid w:val="0059741F"/>
    <w:rPr>
      <w:rFonts w:ascii="Tahoma" w:hAnsi="Tahoma" w:cs="Tahoma"/>
      <w:sz w:val="16"/>
      <w:szCs w:val="16"/>
      <w:lang w:val="es-ES" w:eastAsia="ar-SA" w:bidi="ar-SA"/>
    </w:rPr>
  </w:style>
  <w:style w:type="character" w:customStyle="1" w:styleId="IsabelLara">
    <w:name w:val="Isabel Lara"/>
    <w:uiPriority w:val="99"/>
    <w:semiHidden/>
    <w:rsid w:val="0059741F"/>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59741F"/>
    <w:pPr>
      <w:overflowPunct w:val="0"/>
      <w:autoSpaceDE w:val="0"/>
      <w:textAlignment w:val="baseline"/>
    </w:pPr>
    <w:rPr>
      <w:rFonts w:ascii="Courier New" w:hAnsi="Courier New"/>
      <w:sz w:val="20"/>
      <w:szCs w:val="20"/>
      <w:lang w:eastAsia="ar-SA"/>
    </w:rPr>
  </w:style>
  <w:style w:type="paragraph" w:customStyle="1" w:styleId="BodyTextIndent23">
    <w:name w:val="Body Text Indent 23"/>
    <w:basedOn w:val="Normal"/>
    <w:uiPriority w:val="99"/>
    <w:rsid w:val="0059741F"/>
    <w:pPr>
      <w:widowControl w:val="0"/>
      <w:tabs>
        <w:tab w:val="left" w:pos="2552"/>
        <w:tab w:val="left" w:pos="3119"/>
      </w:tabs>
      <w:overflowPunct w:val="0"/>
      <w:autoSpaceDE w:val="0"/>
      <w:spacing w:line="240" w:lineRule="atLeast"/>
      <w:ind w:left="851" w:hanging="851"/>
      <w:jc w:val="both"/>
      <w:textAlignment w:val="baseline"/>
    </w:pPr>
    <w:rPr>
      <w:rFonts w:ascii="Arial" w:hAnsi="Arial"/>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fraccin">
    <w:name w:val="fraccin"/>
    <w:basedOn w:val="Normal"/>
    <w:uiPriority w:val="99"/>
    <w:rsid w:val="0059741F"/>
    <w:pPr>
      <w:spacing w:after="240"/>
      <w:ind w:left="851" w:hanging="709"/>
      <w:jc w:val="both"/>
    </w:pPr>
    <w:rPr>
      <w:rFonts w:ascii="Arial" w:hAnsi="Arial" w:cs="Arial"/>
      <w:lang w:eastAsia="ar-SA"/>
    </w:rPr>
  </w:style>
  <w:style w:type="paragraph" w:customStyle="1" w:styleId="estilo3">
    <w:name w:val="estilo3"/>
    <w:basedOn w:val="Normal"/>
    <w:uiPriority w:val="99"/>
    <w:rsid w:val="0059741F"/>
    <w:pPr>
      <w:spacing w:before="100" w:after="100"/>
    </w:pPr>
    <w:rPr>
      <w:lang w:eastAsia="ar-SA"/>
    </w:rPr>
  </w:style>
  <w:style w:type="paragraph" w:customStyle="1" w:styleId="estilo10">
    <w:name w:val="estilo1"/>
    <w:basedOn w:val="Normal"/>
    <w:uiPriority w:val="99"/>
    <w:rsid w:val="0059741F"/>
    <w:pPr>
      <w:spacing w:before="100" w:after="100"/>
    </w:pPr>
    <w:rPr>
      <w:lang w:eastAsia="ar-SA"/>
    </w:rPr>
  </w:style>
  <w:style w:type="paragraph" w:customStyle="1" w:styleId="xl199">
    <w:name w:val="xl199"/>
    <w:basedOn w:val="Normal"/>
    <w:uiPriority w:val="99"/>
    <w:rsid w:val="0059741F"/>
    <w:pPr>
      <w:pBdr>
        <w:bottom w:val="single" w:sz="8" w:space="0" w:color="000000"/>
      </w:pBdr>
      <w:spacing w:before="100" w:after="100"/>
      <w:jc w:val="center"/>
      <w:textAlignment w:val="center"/>
    </w:pPr>
    <w:rPr>
      <w:rFonts w:ascii="Arial" w:hAnsi="Arial" w:cs="Arial"/>
      <w:sz w:val="16"/>
      <w:szCs w:val="16"/>
      <w:lang w:eastAsia="ar-SA"/>
    </w:rPr>
  </w:style>
  <w:style w:type="paragraph" w:customStyle="1" w:styleId="CharChar">
    <w:name w:val="Char Char"/>
    <w:basedOn w:val="Normal"/>
    <w:uiPriority w:val="99"/>
    <w:rsid w:val="0059741F"/>
    <w:pPr>
      <w:spacing w:after="160" w:line="240" w:lineRule="exact"/>
    </w:pPr>
    <w:rPr>
      <w:rFonts w:ascii="Tahoma" w:hAnsi="Tahoma"/>
      <w:sz w:val="20"/>
      <w:szCs w:val="20"/>
      <w:lang w:val="en-US" w:eastAsia="ar-SA"/>
    </w:rPr>
  </w:style>
  <w:style w:type="paragraph" w:customStyle="1" w:styleId="Sinespaciado1">
    <w:name w:val="Sin espaciado1"/>
    <w:rsid w:val="0059741F"/>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59741F"/>
  </w:style>
  <w:style w:type="numbering" w:customStyle="1" w:styleId="Sinlista111">
    <w:name w:val="Sin lista111"/>
    <w:next w:val="Sinlista"/>
    <w:semiHidden/>
    <w:unhideWhenUsed/>
    <w:rsid w:val="0059741F"/>
  </w:style>
  <w:style w:type="character" w:customStyle="1" w:styleId="WW8NumSt2z0">
    <w:name w:val="WW8NumSt2z0"/>
    <w:rsid w:val="0059741F"/>
    <w:rPr>
      <w:rFonts w:ascii="Symbol" w:hAnsi="Symbol"/>
    </w:rPr>
  </w:style>
  <w:style w:type="table" w:customStyle="1" w:styleId="Tablaconcuadrcula4">
    <w:name w:val="Tabla con cuadrícula4"/>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59741F"/>
    <w:rPr>
      <w:rFonts w:ascii="Arial" w:hAnsi="Arial"/>
      <w:sz w:val="24"/>
    </w:rPr>
  </w:style>
  <w:style w:type="paragraph" w:customStyle="1" w:styleId="Style3">
    <w:name w:val="Style 3"/>
    <w:rsid w:val="0059741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59741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59741F"/>
    <w:rPr>
      <w:vertAlign w:val="superscript"/>
    </w:rPr>
  </w:style>
  <w:style w:type="paragraph" w:customStyle="1" w:styleId="xl265">
    <w:name w:val="xl265"/>
    <w:basedOn w:val="Normal"/>
    <w:rsid w:val="0059741F"/>
    <w:pPr>
      <w:spacing w:before="100" w:beforeAutospacing="1" w:after="100" w:afterAutospacing="1"/>
      <w:jc w:val="center"/>
    </w:pPr>
    <w:rPr>
      <w:rFonts w:ascii="Arial" w:hAnsi="Arial" w:cs="Arial"/>
      <w:sz w:val="16"/>
      <w:szCs w:val="16"/>
    </w:rPr>
  </w:style>
  <w:style w:type="paragraph" w:customStyle="1" w:styleId="xl266">
    <w:name w:val="xl266"/>
    <w:basedOn w:val="Normal"/>
    <w:rsid w:val="0059741F"/>
    <w:pPr>
      <w:spacing w:before="100" w:beforeAutospacing="1" w:after="100" w:afterAutospacing="1"/>
    </w:pPr>
    <w:rPr>
      <w:rFonts w:ascii="Arial" w:hAnsi="Arial" w:cs="Arial"/>
      <w:sz w:val="16"/>
      <w:szCs w:val="16"/>
    </w:rPr>
  </w:style>
  <w:style w:type="paragraph" w:customStyle="1" w:styleId="xl267">
    <w:name w:val="xl267"/>
    <w:basedOn w:val="Normal"/>
    <w:rsid w:val="0059741F"/>
    <w:pPr>
      <w:spacing w:before="100" w:beforeAutospacing="1" w:after="100" w:afterAutospacing="1"/>
    </w:pPr>
    <w:rPr>
      <w:rFonts w:ascii="Arial" w:hAnsi="Arial" w:cs="Arial"/>
      <w:sz w:val="16"/>
      <w:szCs w:val="16"/>
    </w:rPr>
  </w:style>
  <w:style w:type="paragraph" w:customStyle="1" w:styleId="xl268">
    <w:name w:val="xl268"/>
    <w:basedOn w:val="Normal"/>
    <w:rsid w:val="0059741F"/>
    <w:pPr>
      <w:spacing w:before="100" w:beforeAutospacing="1" w:after="100" w:afterAutospacing="1"/>
      <w:textAlignment w:val="top"/>
    </w:pPr>
    <w:rPr>
      <w:rFonts w:ascii="Arial" w:hAnsi="Arial" w:cs="Arial"/>
      <w:sz w:val="16"/>
      <w:szCs w:val="16"/>
    </w:rPr>
  </w:style>
  <w:style w:type="paragraph" w:customStyle="1" w:styleId="xl269">
    <w:name w:val="xl269"/>
    <w:basedOn w:val="Normal"/>
    <w:rsid w:val="0059741F"/>
    <w:pPr>
      <w:spacing w:before="100" w:beforeAutospacing="1" w:after="100" w:afterAutospacing="1"/>
      <w:jc w:val="center"/>
    </w:pPr>
    <w:rPr>
      <w:rFonts w:ascii="Arial" w:hAnsi="Arial" w:cs="Arial"/>
      <w:sz w:val="14"/>
      <w:szCs w:val="14"/>
    </w:rPr>
  </w:style>
  <w:style w:type="paragraph" w:customStyle="1" w:styleId="xl270">
    <w:name w:val="xl270"/>
    <w:basedOn w:val="Normal"/>
    <w:rsid w:val="0059741F"/>
    <w:pPr>
      <w:spacing w:before="100" w:beforeAutospacing="1" w:after="100" w:afterAutospacing="1"/>
    </w:pPr>
    <w:rPr>
      <w:rFonts w:ascii="Arial" w:hAnsi="Arial" w:cs="Arial"/>
      <w:sz w:val="14"/>
      <w:szCs w:val="14"/>
    </w:rPr>
  </w:style>
  <w:style w:type="paragraph" w:customStyle="1" w:styleId="xl271">
    <w:name w:val="xl271"/>
    <w:basedOn w:val="Normal"/>
    <w:rsid w:val="0059741F"/>
    <w:pPr>
      <w:spacing w:before="100" w:beforeAutospacing="1" w:after="100" w:afterAutospacing="1"/>
    </w:pPr>
    <w:rPr>
      <w:rFonts w:ascii="Arial" w:hAnsi="Arial" w:cs="Arial"/>
      <w:sz w:val="14"/>
      <w:szCs w:val="14"/>
    </w:rPr>
  </w:style>
  <w:style w:type="paragraph" w:customStyle="1" w:styleId="xl272">
    <w:name w:val="xl272"/>
    <w:basedOn w:val="Normal"/>
    <w:rsid w:val="0059741F"/>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73">
    <w:name w:val="xl273"/>
    <w:basedOn w:val="Normal"/>
    <w:rsid w:val="0059741F"/>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74">
    <w:name w:val="xl274"/>
    <w:basedOn w:val="Normal"/>
    <w:rsid w:val="0059741F"/>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hAnsi="Arial" w:cs="Arial"/>
      <w:color w:val="FFFFFF"/>
      <w:sz w:val="14"/>
      <w:szCs w:val="14"/>
    </w:rPr>
  </w:style>
  <w:style w:type="paragraph" w:customStyle="1" w:styleId="xl275">
    <w:name w:val="xl275"/>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hAnsi="Arial" w:cs="Arial"/>
      <w:color w:val="000000"/>
      <w:sz w:val="14"/>
      <w:szCs w:val="14"/>
    </w:rPr>
  </w:style>
  <w:style w:type="paragraph" w:customStyle="1" w:styleId="xl276">
    <w:name w:val="xl276"/>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hAnsi="Arial" w:cs="Arial"/>
      <w:color w:val="000000"/>
      <w:sz w:val="14"/>
      <w:szCs w:val="14"/>
    </w:rPr>
  </w:style>
  <w:style w:type="paragraph" w:customStyle="1" w:styleId="xl277">
    <w:name w:val="xl277"/>
    <w:basedOn w:val="Normal"/>
    <w:rsid w:val="0059741F"/>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hAnsi="Arial" w:cs="Arial"/>
      <w:color w:val="000000"/>
      <w:sz w:val="14"/>
      <w:szCs w:val="14"/>
    </w:rPr>
  </w:style>
  <w:style w:type="paragraph" w:customStyle="1" w:styleId="xl278">
    <w:name w:val="xl278"/>
    <w:basedOn w:val="Normal"/>
    <w:rsid w:val="0059741F"/>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hAnsi="Arial" w:cs="Arial"/>
      <w:color w:val="000000"/>
      <w:sz w:val="14"/>
      <w:szCs w:val="14"/>
    </w:rPr>
  </w:style>
  <w:style w:type="paragraph" w:customStyle="1" w:styleId="xl279">
    <w:name w:val="xl279"/>
    <w:basedOn w:val="Normal"/>
    <w:rsid w:val="0059741F"/>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hAnsi="Arial" w:cs="Arial"/>
      <w:color w:val="000000"/>
      <w:sz w:val="14"/>
      <w:szCs w:val="14"/>
    </w:rPr>
  </w:style>
  <w:style w:type="paragraph" w:customStyle="1" w:styleId="xl280">
    <w:name w:val="xl280"/>
    <w:basedOn w:val="Normal"/>
    <w:rsid w:val="0059741F"/>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81">
    <w:name w:val="xl28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282">
    <w:name w:val="xl28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83">
    <w:name w:val="xl28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84">
    <w:name w:val="xl28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4"/>
      <w:szCs w:val="14"/>
    </w:rPr>
  </w:style>
  <w:style w:type="paragraph" w:customStyle="1" w:styleId="xl285">
    <w:name w:val="xl28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4"/>
      <w:szCs w:val="14"/>
    </w:rPr>
  </w:style>
  <w:style w:type="paragraph" w:customStyle="1" w:styleId="xl286">
    <w:name w:val="xl28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4"/>
      <w:szCs w:val="14"/>
    </w:rPr>
  </w:style>
  <w:style w:type="paragraph" w:customStyle="1" w:styleId="xl287">
    <w:name w:val="xl28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4"/>
      <w:szCs w:val="14"/>
    </w:rPr>
  </w:style>
  <w:style w:type="paragraph" w:customStyle="1" w:styleId="xl288">
    <w:name w:val="xl28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89">
    <w:name w:val="xl28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90">
    <w:name w:val="xl2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numbering" w:customStyle="1" w:styleId="Sinlista24">
    <w:name w:val="Sin lista24"/>
    <w:next w:val="Sinlista"/>
    <w:uiPriority w:val="99"/>
    <w:semiHidden/>
    <w:rsid w:val="0059741F"/>
  </w:style>
  <w:style w:type="table" w:customStyle="1" w:styleId="Tablaconcuadrcula12">
    <w:name w:val="Tabla con cuadrícula12"/>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table" w:customStyle="1" w:styleId="Tablaconcuadrcula21">
    <w:name w:val="Tabla con cuadrícula2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59741F"/>
    <w:pPr>
      <w:spacing w:before="100" w:beforeAutospacing="1" w:after="100" w:afterAutospacing="1"/>
      <w:textAlignment w:val="top"/>
    </w:pPr>
  </w:style>
  <w:style w:type="paragraph" w:customStyle="1" w:styleId="xl263">
    <w:name w:val="xl26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264">
    <w:name w:val="xl264"/>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1">
    <w:name w:val="xl291"/>
    <w:basedOn w:val="Normal"/>
    <w:rsid w:val="0059741F"/>
    <w:pPr>
      <w:pBdr>
        <w:bottom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2">
    <w:name w:val="xl292"/>
    <w:basedOn w:val="Normal"/>
    <w:rsid w:val="0059741F"/>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3">
    <w:name w:val="xl293"/>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4">
    <w:name w:val="xl294"/>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5">
    <w:name w:val="xl295"/>
    <w:basedOn w:val="Normal"/>
    <w:rsid w:val="0059741F"/>
    <w:pP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6">
    <w:name w:val="xl296"/>
    <w:basedOn w:val="Normal"/>
    <w:rsid w:val="0059741F"/>
    <w:pPr>
      <w:pBdr>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7">
    <w:name w:val="xl297"/>
    <w:basedOn w:val="Normal"/>
    <w:rsid w:val="0059741F"/>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8">
    <w:name w:val="xl298"/>
    <w:basedOn w:val="Normal"/>
    <w:rsid w:val="0059741F"/>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table" w:customStyle="1" w:styleId="Tablaconcuadrcula31">
    <w:name w:val="Tabla con cuadrícula3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59741F"/>
    <w:rPr>
      <w:rFonts w:ascii="Arial" w:eastAsia="Times New Roman" w:hAnsi="Arial" w:cs="Arial"/>
      <w:lang w:val="es-ES" w:eastAsia="ar-SA"/>
    </w:rPr>
  </w:style>
  <w:style w:type="paragraph" w:customStyle="1" w:styleId="Prrafodelista11">
    <w:name w:val="Párrafo de lista11"/>
    <w:basedOn w:val="Normal"/>
    <w:rsid w:val="0059741F"/>
    <w:pPr>
      <w:ind w:left="720"/>
    </w:pPr>
    <w:rPr>
      <w:rFonts w:ascii="Arial" w:hAnsi="Arial" w:cs="Arial"/>
      <w:lang w:eastAsia="es-ES"/>
    </w:rPr>
  </w:style>
  <w:style w:type="paragraph" w:customStyle="1" w:styleId="xl257">
    <w:name w:val="xl257"/>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hAnsi="Arial" w:cs="Arial"/>
      <w:b/>
      <w:bCs/>
      <w:color w:val="FFFFFF"/>
      <w:sz w:val="16"/>
      <w:szCs w:val="16"/>
    </w:rPr>
  </w:style>
  <w:style w:type="paragraph" w:customStyle="1" w:styleId="xl258">
    <w:name w:val="xl258"/>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paragraph" w:customStyle="1" w:styleId="xl260">
    <w:name w:val="xl260"/>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paragraph" w:customStyle="1" w:styleId="xl261">
    <w:name w:val="xl261"/>
    <w:basedOn w:val="Normal"/>
    <w:uiPriority w:val="99"/>
    <w:rsid w:val="0059741F"/>
    <w:pPr>
      <w:spacing w:before="100" w:beforeAutospacing="1" w:after="100" w:afterAutospacing="1"/>
      <w:textAlignment w:val="top"/>
    </w:pPr>
    <w:rPr>
      <w:rFonts w:ascii="Arial" w:hAnsi="Arial" w:cs="Arial"/>
      <w:sz w:val="16"/>
      <w:szCs w:val="16"/>
    </w:rPr>
  </w:style>
  <w:style w:type="paragraph" w:customStyle="1" w:styleId="xl299">
    <w:name w:val="xl299"/>
    <w:basedOn w:val="Normal"/>
    <w:rsid w:val="0059741F"/>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hAnsi="Calibri" w:cs="Calibri"/>
    </w:rPr>
  </w:style>
  <w:style w:type="paragraph" w:customStyle="1" w:styleId="xl300">
    <w:name w:val="xl300"/>
    <w:basedOn w:val="Normal"/>
    <w:rsid w:val="0059741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hAnsi="Calibri" w:cs="Calibri"/>
      <w:color w:val="000000"/>
    </w:rPr>
  </w:style>
  <w:style w:type="paragraph" w:customStyle="1" w:styleId="xl301">
    <w:name w:val="xl301"/>
    <w:basedOn w:val="Normal"/>
    <w:rsid w:val="0059741F"/>
    <w:pPr>
      <w:spacing w:before="100" w:beforeAutospacing="1" w:after="100" w:afterAutospacing="1"/>
    </w:pPr>
    <w:rPr>
      <w:rFonts w:ascii="Calibri" w:hAnsi="Calibri" w:cs="Calibri"/>
      <w:color w:val="000000"/>
    </w:rPr>
  </w:style>
  <w:style w:type="paragraph" w:customStyle="1" w:styleId="xl302">
    <w:name w:val="xl302"/>
    <w:basedOn w:val="Normal"/>
    <w:rsid w:val="0059741F"/>
    <w:pPr>
      <w:pBdr>
        <w:left w:val="single" w:sz="4" w:space="0" w:color="auto"/>
        <w:bottom w:val="single" w:sz="4" w:space="0" w:color="auto"/>
        <w:right w:val="single" w:sz="4" w:space="0" w:color="auto"/>
      </w:pBdr>
      <w:spacing w:before="100" w:beforeAutospacing="1" w:after="100" w:afterAutospacing="1"/>
    </w:pPr>
    <w:rPr>
      <w:rFonts w:ascii="Calibri" w:hAnsi="Calibri" w:cs="Calibri"/>
      <w:color w:val="000000"/>
    </w:rPr>
  </w:style>
  <w:style w:type="paragraph" w:customStyle="1" w:styleId="xl303">
    <w:name w:val="xl303"/>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04">
    <w:name w:val="xl304"/>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05">
    <w:name w:val="xl305"/>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hAnsi="Calibri" w:cs="Calibri"/>
    </w:rPr>
  </w:style>
  <w:style w:type="paragraph" w:customStyle="1" w:styleId="xl306">
    <w:name w:val="xl306"/>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07">
    <w:name w:val="xl307"/>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hAnsi="Calibri" w:cs="Calibri"/>
    </w:rPr>
  </w:style>
  <w:style w:type="paragraph" w:customStyle="1" w:styleId="xl308">
    <w:name w:val="xl308"/>
    <w:basedOn w:val="Normal"/>
    <w:rsid w:val="0059741F"/>
    <w:pPr>
      <w:pBdr>
        <w:left w:val="single" w:sz="4" w:space="0" w:color="auto"/>
        <w:bottom w:val="single" w:sz="4" w:space="0" w:color="auto"/>
        <w:right w:val="single" w:sz="4" w:space="0" w:color="auto"/>
      </w:pBdr>
      <w:spacing w:before="100" w:beforeAutospacing="1" w:after="100" w:afterAutospacing="1"/>
    </w:pPr>
  </w:style>
  <w:style w:type="paragraph" w:customStyle="1" w:styleId="xl309">
    <w:name w:val="xl309"/>
    <w:basedOn w:val="Normal"/>
    <w:rsid w:val="0059741F"/>
    <w:pPr>
      <w:pBdr>
        <w:left w:val="single" w:sz="4" w:space="0" w:color="auto"/>
        <w:bottom w:val="single" w:sz="4" w:space="0" w:color="auto"/>
        <w:right w:val="single" w:sz="8" w:space="0" w:color="auto"/>
      </w:pBdr>
      <w:spacing w:before="100" w:beforeAutospacing="1" w:after="100" w:afterAutospacing="1"/>
      <w:jc w:val="center"/>
    </w:pPr>
  </w:style>
  <w:style w:type="paragraph" w:customStyle="1" w:styleId="xl310">
    <w:name w:val="xl3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11">
    <w:name w:val="xl31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2">
    <w:name w:val="xl312"/>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3">
    <w:name w:val="xl313"/>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4">
    <w:name w:val="xl314"/>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hAnsi="Calibri" w:cs="Calibri"/>
    </w:rPr>
  </w:style>
  <w:style w:type="paragraph" w:customStyle="1" w:styleId="xl315">
    <w:name w:val="xl315"/>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hAnsi="Calibri" w:cs="Calibri"/>
    </w:rPr>
  </w:style>
  <w:style w:type="paragraph" w:customStyle="1" w:styleId="xl316">
    <w:name w:val="xl316"/>
    <w:basedOn w:val="Normal"/>
    <w:rsid w:val="0059741F"/>
    <w:pPr>
      <w:pBdr>
        <w:left w:val="single" w:sz="8" w:space="0" w:color="auto"/>
        <w:right w:val="single" w:sz="8" w:space="0" w:color="000000"/>
      </w:pBdr>
      <w:spacing w:before="100" w:beforeAutospacing="1" w:after="100" w:afterAutospacing="1"/>
    </w:pPr>
  </w:style>
  <w:style w:type="paragraph" w:customStyle="1" w:styleId="xl317">
    <w:name w:val="xl317"/>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318">
    <w:name w:val="xl318"/>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19">
    <w:name w:val="xl31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20">
    <w:name w:val="xl320"/>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21">
    <w:name w:val="xl32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color w:val="000000"/>
    </w:rPr>
  </w:style>
  <w:style w:type="paragraph" w:customStyle="1" w:styleId="xl322">
    <w:name w:val="xl322"/>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323">
    <w:name w:val="xl323"/>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color w:val="000000"/>
    </w:rPr>
  </w:style>
  <w:style w:type="paragraph" w:customStyle="1" w:styleId="xl324">
    <w:name w:val="xl324"/>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color w:val="000000"/>
    </w:rPr>
  </w:style>
  <w:style w:type="paragraph" w:customStyle="1" w:styleId="xl325">
    <w:name w:val="xl325"/>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326">
    <w:name w:val="xl326"/>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rPr>
  </w:style>
  <w:style w:type="paragraph" w:customStyle="1" w:styleId="xl327">
    <w:name w:val="xl327"/>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328">
    <w:name w:val="xl328"/>
    <w:basedOn w:val="Normal"/>
    <w:rsid w:val="0059741F"/>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29">
    <w:name w:val="xl3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0">
    <w:name w:val="xl3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1">
    <w:name w:val="xl331"/>
    <w:basedOn w:val="Normal"/>
    <w:rsid w:val="0059741F"/>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2">
    <w:name w:val="xl332"/>
    <w:basedOn w:val="Normal"/>
    <w:rsid w:val="0059741F"/>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rPr>
  </w:style>
  <w:style w:type="paragraph" w:customStyle="1" w:styleId="xl333">
    <w:name w:val="xl333"/>
    <w:basedOn w:val="Normal"/>
    <w:rsid w:val="0059741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34">
    <w:name w:val="xl334"/>
    <w:basedOn w:val="Normal"/>
    <w:rsid w:val="0059741F"/>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color w:val="000000"/>
    </w:rPr>
  </w:style>
  <w:style w:type="paragraph" w:customStyle="1" w:styleId="xl335">
    <w:name w:val="xl335"/>
    <w:basedOn w:val="Normal"/>
    <w:rsid w:val="0059741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36">
    <w:name w:val="xl336"/>
    <w:basedOn w:val="Normal"/>
    <w:rsid w:val="0059741F"/>
    <w:pPr>
      <w:spacing w:before="100" w:beforeAutospacing="1" w:after="100" w:afterAutospacing="1"/>
    </w:pPr>
    <w:rPr>
      <w:rFonts w:ascii="Calibri" w:hAnsi="Calibri" w:cs="Calibri"/>
    </w:rPr>
  </w:style>
  <w:style w:type="paragraph" w:customStyle="1" w:styleId="xl337">
    <w:name w:val="xl337"/>
    <w:basedOn w:val="Normal"/>
    <w:rsid w:val="0059741F"/>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rPr>
  </w:style>
  <w:style w:type="paragraph" w:customStyle="1" w:styleId="xl338">
    <w:name w:val="xl3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rPr>
  </w:style>
  <w:style w:type="paragraph" w:customStyle="1" w:styleId="xl339">
    <w:name w:val="xl33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40">
    <w:name w:val="xl340"/>
    <w:basedOn w:val="Normal"/>
    <w:rsid w:val="0059741F"/>
    <w:pPr>
      <w:pBdr>
        <w:left w:val="single" w:sz="8" w:space="0" w:color="auto"/>
        <w:bottom w:val="single" w:sz="8" w:space="0" w:color="auto"/>
      </w:pBdr>
      <w:shd w:val="clear" w:color="000000" w:fill="DDD9C4"/>
      <w:spacing w:before="100" w:beforeAutospacing="1" w:after="100" w:afterAutospacing="1"/>
    </w:pPr>
    <w:rPr>
      <w:rFonts w:ascii="Calibri" w:hAnsi="Calibri" w:cs="Calibri"/>
      <w:b/>
      <w:bCs/>
    </w:rPr>
  </w:style>
  <w:style w:type="paragraph" w:customStyle="1" w:styleId="xl341">
    <w:name w:val="xl34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2">
    <w:name w:val="xl342"/>
    <w:basedOn w:val="Normal"/>
    <w:rsid w:val="0059741F"/>
    <w:pPr>
      <w:pBdr>
        <w:left w:val="single" w:sz="8" w:space="0" w:color="auto"/>
        <w:right w:val="single" w:sz="8" w:space="0" w:color="000000"/>
      </w:pBdr>
      <w:spacing w:before="100" w:beforeAutospacing="1" w:after="100" w:afterAutospacing="1"/>
      <w:textAlignment w:val="top"/>
    </w:pPr>
    <w:rPr>
      <w:rFonts w:ascii="Calibri" w:hAnsi="Calibri" w:cs="Calibri"/>
      <w:color w:val="000000"/>
      <w:sz w:val="18"/>
      <w:szCs w:val="18"/>
    </w:rPr>
  </w:style>
  <w:style w:type="paragraph" w:customStyle="1" w:styleId="xl343">
    <w:name w:val="xl343"/>
    <w:basedOn w:val="Normal"/>
    <w:rsid w:val="0059741F"/>
    <w:pPr>
      <w:pBdr>
        <w:left w:val="single" w:sz="8" w:space="0" w:color="auto"/>
        <w:bottom w:val="single" w:sz="8" w:space="0" w:color="auto"/>
        <w:right w:val="single" w:sz="8" w:space="0" w:color="000000"/>
      </w:pBdr>
      <w:spacing w:before="100" w:beforeAutospacing="1" w:after="100" w:afterAutospacing="1"/>
      <w:textAlignment w:val="top"/>
    </w:pPr>
    <w:rPr>
      <w:rFonts w:ascii="Calibri" w:hAnsi="Calibri" w:cs="Calibri"/>
      <w:color w:val="000000"/>
      <w:sz w:val="18"/>
      <w:szCs w:val="18"/>
    </w:rPr>
  </w:style>
  <w:style w:type="paragraph" w:customStyle="1" w:styleId="xl344">
    <w:name w:val="xl344"/>
    <w:basedOn w:val="Normal"/>
    <w:rsid w:val="0059741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hAnsi="Calibri" w:cs="Calibri"/>
      <w:b/>
      <w:bCs/>
    </w:rPr>
  </w:style>
  <w:style w:type="paragraph" w:customStyle="1" w:styleId="xl345">
    <w:name w:val="xl345"/>
    <w:basedOn w:val="Normal"/>
    <w:rsid w:val="0059741F"/>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hAnsi="Calibri" w:cs="Calibri"/>
      <w:b/>
      <w:bCs/>
    </w:rPr>
  </w:style>
  <w:style w:type="paragraph" w:customStyle="1" w:styleId="xl346">
    <w:name w:val="xl346"/>
    <w:basedOn w:val="Normal"/>
    <w:rsid w:val="0059741F"/>
    <w:pPr>
      <w:pBdr>
        <w:top w:val="single" w:sz="4" w:space="0" w:color="auto"/>
        <w:right w:val="single" w:sz="4" w:space="0" w:color="auto"/>
      </w:pBdr>
      <w:shd w:val="clear" w:color="000000" w:fill="DDD9C4"/>
      <w:spacing w:before="100" w:beforeAutospacing="1" w:after="100" w:afterAutospacing="1"/>
      <w:jc w:val="center"/>
    </w:pPr>
    <w:rPr>
      <w:rFonts w:ascii="Calibri" w:hAnsi="Calibri" w:cs="Calibri"/>
      <w:b/>
      <w:bCs/>
    </w:rPr>
  </w:style>
  <w:style w:type="paragraph" w:customStyle="1" w:styleId="xl347">
    <w:name w:val="xl347"/>
    <w:basedOn w:val="Normal"/>
    <w:rsid w:val="0059741F"/>
    <w:pPr>
      <w:pBdr>
        <w:right w:val="single" w:sz="4" w:space="0" w:color="auto"/>
      </w:pBdr>
      <w:shd w:val="clear" w:color="000000" w:fill="DDD9C4"/>
      <w:spacing w:before="100" w:beforeAutospacing="1" w:after="100" w:afterAutospacing="1"/>
      <w:jc w:val="center"/>
    </w:pPr>
    <w:rPr>
      <w:rFonts w:ascii="Calibri" w:hAnsi="Calibri" w:cs="Calibri"/>
      <w:b/>
      <w:bCs/>
    </w:rPr>
  </w:style>
  <w:style w:type="paragraph" w:customStyle="1" w:styleId="xl348">
    <w:name w:val="xl348"/>
    <w:basedOn w:val="Normal"/>
    <w:rsid w:val="0059741F"/>
    <w:pPr>
      <w:pBdr>
        <w:bottom w:val="single" w:sz="8" w:space="0" w:color="auto"/>
        <w:right w:val="single" w:sz="4" w:space="0" w:color="auto"/>
      </w:pBdr>
      <w:shd w:val="clear" w:color="000000" w:fill="DDD9C4"/>
      <w:spacing w:before="100" w:beforeAutospacing="1" w:after="100" w:afterAutospacing="1"/>
      <w:jc w:val="center"/>
    </w:pPr>
    <w:rPr>
      <w:rFonts w:ascii="Calibri" w:hAnsi="Calibri" w:cs="Calibri"/>
      <w:b/>
      <w:bCs/>
    </w:rPr>
  </w:style>
  <w:style w:type="character" w:customStyle="1" w:styleId="st1">
    <w:name w:val="st1"/>
    <w:basedOn w:val="Fuentedeprrafopredeter"/>
    <w:rsid w:val="0059741F"/>
    <w:rPr>
      <w:rFonts w:cs="Times New Roman"/>
    </w:rPr>
  </w:style>
  <w:style w:type="paragraph" w:customStyle="1" w:styleId="Textoindependiente27">
    <w:name w:val="Texto independiente 27"/>
    <w:basedOn w:val="Normal"/>
    <w:rsid w:val="0059741F"/>
    <w:pPr>
      <w:widowControl w:val="0"/>
      <w:suppressAutoHyphens/>
      <w:overflowPunct w:val="0"/>
      <w:autoSpaceDE w:val="0"/>
      <w:jc w:val="both"/>
      <w:textAlignment w:val="baseline"/>
    </w:pPr>
    <w:rPr>
      <w:rFonts w:ascii="Arial" w:hAnsi="Arial"/>
      <w:sz w:val="20"/>
      <w:szCs w:val="20"/>
      <w:lang w:val="es-ES" w:eastAsia="ar-SA"/>
    </w:rPr>
  </w:style>
  <w:style w:type="paragraph" w:customStyle="1" w:styleId="Prrafodelista3">
    <w:name w:val="Párrafo de lista3"/>
    <w:basedOn w:val="Normal"/>
    <w:rsid w:val="0059741F"/>
    <w:pPr>
      <w:ind w:left="720"/>
    </w:pPr>
    <w:rPr>
      <w:rFonts w:ascii="Arial" w:eastAsia="Calibri" w:hAnsi="Arial" w:cs="Arial"/>
      <w:lang w:eastAsia="ar-SA"/>
    </w:rPr>
  </w:style>
  <w:style w:type="paragraph" w:customStyle="1" w:styleId="xl349">
    <w:name w:val="xl349"/>
    <w:basedOn w:val="Normal"/>
    <w:rsid w:val="0059741F"/>
    <w:pPr>
      <w:pBdr>
        <w:left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350">
    <w:name w:val="xl350"/>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351">
    <w:name w:val="xl351"/>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hAnsi="Arial Narrow"/>
      <w:b/>
      <w:bCs/>
      <w:color w:val="FFFFFF"/>
      <w:sz w:val="20"/>
      <w:szCs w:val="20"/>
    </w:rPr>
  </w:style>
  <w:style w:type="character" w:customStyle="1" w:styleId="tituloscajas1">
    <w:name w:val="tituloscajas1"/>
    <w:basedOn w:val="Fuentedeprrafopredeter"/>
    <w:rsid w:val="0059741F"/>
    <w:rPr>
      <w:rFonts w:ascii="Lucida Sans" w:hAnsi="Lucida Sans" w:hint="default"/>
      <w:b/>
      <w:bCs/>
      <w:color w:val="28574D"/>
      <w:sz w:val="27"/>
      <w:szCs w:val="27"/>
    </w:rPr>
  </w:style>
  <w:style w:type="paragraph" w:styleId="Sangranormal">
    <w:name w:val="Normal Indent"/>
    <w:basedOn w:val="Normal"/>
    <w:rsid w:val="0059741F"/>
    <w:pPr>
      <w:ind w:left="708"/>
    </w:pPr>
    <w:rPr>
      <w:rFonts w:ascii="Arial" w:hAnsi="Arial"/>
      <w:szCs w:val="20"/>
      <w:lang w:val="es-ES_tradnl" w:eastAsia="es-ES"/>
    </w:rPr>
  </w:style>
  <w:style w:type="paragraph" w:styleId="ndice7">
    <w:name w:val="index 7"/>
    <w:basedOn w:val="Normal"/>
    <w:next w:val="Normal"/>
    <w:semiHidden/>
    <w:rsid w:val="0059741F"/>
    <w:pPr>
      <w:ind w:left="1698"/>
    </w:pPr>
    <w:rPr>
      <w:rFonts w:ascii="Arial" w:hAnsi="Arial"/>
      <w:szCs w:val="20"/>
      <w:lang w:eastAsia="es-ES"/>
    </w:rPr>
  </w:style>
  <w:style w:type="paragraph" w:styleId="ndice6">
    <w:name w:val="index 6"/>
    <w:basedOn w:val="Normal"/>
    <w:next w:val="Normal"/>
    <w:semiHidden/>
    <w:rsid w:val="0059741F"/>
    <w:pPr>
      <w:ind w:left="1415"/>
    </w:pPr>
    <w:rPr>
      <w:rFonts w:ascii="Arial" w:hAnsi="Arial"/>
      <w:szCs w:val="20"/>
      <w:lang w:eastAsia="es-ES"/>
    </w:rPr>
  </w:style>
  <w:style w:type="character" w:customStyle="1" w:styleId="JoseIgnacioCruzIbarra">
    <w:name w:val="Jose Ignacio Cruz Ibarra"/>
    <w:semiHidden/>
    <w:rsid w:val="0059741F"/>
    <w:rPr>
      <w:rFonts w:ascii="Arial" w:hAnsi="Arial" w:cs="Arial"/>
      <w:color w:val="auto"/>
      <w:sz w:val="20"/>
      <w:szCs w:val="20"/>
    </w:rPr>
  </w:style>
  <w:style w:type="paragraph" w:customStyle="1" w:styleId="Prrafodelista6">
    <w:name w:val="Párrafo de lista6"/>
    <w:basedOn w:val="Normal"/>
    <w:qFormat/>
    <w:rsid w:val="0059741F"/>
    <w:pPr>
      <w:ind w:left="708"/>
    </w:pPr>
    <w:rPr>
      <w:rFonts w:eastAsia="Calibri"/>
      <w:lang w:eastAsia="en-US"/>
    </w:rPr>
  </w:style>
  <w:style w:type="paragraph" w:customStyle="1" w:styleId="Textoindependiente28">
    <w:name w:val="Texto independiente 28"/>
    <w:basedOn w:val="Normal"/>
    <w:rsid w:val="0059741F"/>
    <w:pPr>
      <w:widowControl w:val="0"/>
      <w:suppressAutoHyphens/>
      <w:overflowPunct w:val="0"/>
      <w:autoSpaceDE w:val="0"/>
      <w:jc w:val="both"/>
      <w:textAlignment w:val="baseline"/>
    </w:pPr>
    <w:rPr>
      <w:rFonts w:ascii="Arial" w:hAnsi="Arial"/>
      <w:sz w:val="20"/>
      <w:szCs w:val="20"/>
      <w:lang w:eastAsia="ar-SA"/>
    </w:rPr>
  </w:style>
  <w:style w:type="paragraph" w:customStyle="1" w:styleId="Prrafodelista4">
    <w:name w:val="Párrafo de lista4"/>
    <w:basedOn w:val="Normal"/>
    <w:rsid w:val="0059741F"/>
    <w:pPr>
      <w:ind w:left="720"/>
    </w:pPr>
    <w:rPr>
      <w:rFonts w:ascii="Arial" w:eastAsia="Calibri" w:hAnsi="Arial" w:cs="Arial"/>
      <w:lang w:eastAsia="ar-SA"/>
    </w:rPr>
  </w:style>
  <w:style w:type="character" w:customStyle="1" w:styleId="FontStyle15">
    <w:name w:val="Font Style15"/>
    <w:uiPriority w:val="99"/>
    <w:rsid w:val="0059741F"/>
    <w:rPr>
      <w:rFonts w:ascii="Microsoft Sans Serif" w:hAnsi="Microsoft Sans Serif" w:cs="Microsoft Sans Serif"/>
      <w:b/>
      <w:bCs/>
      <w:sz w:val="20"/>
      <w:szCs w:val="20"/>
    </w:rPr>
  </w:style>
  <w:style w:type="character" w:customStyle="1" w:styleId="FontStyle50">
    <w:name w:val="Font Style50"/>
    <w:uiPriority w:val="99"/>
    <w:rsid w:val="0059741F"/>
    <w:rPr>
      <w:rFonts w:ascii="Arial" w:hAnsi="Arial" w:cs="Arial" w:hint="default"/>
      <w:sz w:val="18"/>
      <w:szCs w:val="18"/>
    </w:rPr>
  </w:style>
  <w:style w:type="character" w:customStyle="1" w:styleId="FontStyle53">
    <w:name w:val="Font Style53"/>
    <w:uiPriority w:val="99"/>
    <w:rsid w:val="0059741F"/>
    <w:rPr>
      <w:rFonts w:ascii="Arial" w:hAnsi="Arial" w:cs="Arial" w:hint="default"/>
      <w:b/>
      <w:bCs/>
      <w:sz w:val="18"/>
      <w:szCs w:val="18"/>
    </w:rPr>
  </w:style>
  <w:style w:type="character" w:customStyle="1" w:styleId="FontStyle16">
    <w:name w:val="Font Style16"/>
    <w:uiPriority w:val="99"/>
    <w:rsid w:val="0059741F"/>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59741F"/>
  </w:style>
  <w:style w:type="paragraph" w:customStyle="1" w:styleId="CarCar7CarCar">
    <w:name w:val="Car Car7 Car Car"/>
    <w:basedOn w:val="Normal"/>
    <w:rsid w:val="0059741F"/>
    <w:pPr>
      <w:spacing w:after="160" w:line="240" w:lineRule="exact"/>
    </w:pPr>
    <w:rPr>
      <w:rFonts w:ascii="Tahoma" w:hAnsi="Tahoma" w:cs="Tahoma"/>
      <w:sz w:val="20"/>
      <w:szCs w:val="20"/>
      <w:lang w:val="en-US" w:eastAsia="en-US"/>
    </w:rPr>
  </w:style>
  <w:style w:type="table" w:customStyle="1" w:styleId="Tablaconcuadrcula5">
    <w:name w:val="Tabla con cuadrícula5"/>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59741F"/>
  </w:style>
  <w:style w:type="paragraph" w:styleId="Encabezadodemensaje">
    <w:name w:val="Message Header"/>
    <w:basedOn w:val="Normal"/>
    <w:link w:val="EncabezadodemensajeCar"/>
    <w:uiPriority w:val="99"/>
    <w:rsid w:val="005974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lang w:val="es-ES_tradnl" w:eastAsia="es-ES"/>
    </w:rPr>
  </w:style>
  <w:style w:type="character" w:customStyle="1" w:styleId="EncabezadodemensajeCar">
    <w:name w:val="Encabezado de mensaje Car"/>
    <w:basedOn w:val="Fuentedeprrafopredeter"/>
    <w:link w:val="Encabezadodemensaje"/>
    <w:uiPriority w:val="99"/>
    <w:rsid w:val="0059741F"/>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59741F"/>
  </w:style>
  <w:style w:type="paragraph" w:customStyle="1" w:styleId="xl452">
    <w:name w:val="xl452"/>
    <w:basedOn w:val="Normal"/>
    <w:rsid w:val="0059741F"/>
    <w:pPr>
      <w:pBdr>
        <w:top w:val="single" w:sz="8" w:space="0" w:color="auto"/>
        <w:left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453">
    <w:name w:val="xl453"/>
    <w:basedOn w:val="Normal"/>
    <w:rsid w:val="0059741F"/>
    <w:pPr>
      <w:pBdr>
        <w:left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454">
    <w:name w:val="xl454"/>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5">
    <w:name w:val="xl455"/>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6">
    <w:name w:val="xl456"/>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457">
    <w:name w:val="xl45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8">
    <w:name w:val="xl45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59">
    <w:name w:val="xl459"/>
    <w:basedOn w:val="Normal"/>
    <w:rsid w:val="0059741F"/>
    <w:pPr>
      <w:pBdr>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460">
    <w:name w:val="xl46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1">
    <w:name w:val="xl46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462">
    <w:name w:val="xl46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63">
    <w:name w:val="xl463"/>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4">
    <w:name w:val="xl464"/>
    <w:basedOn w:val="Normal"/>
    <w:rsid w:val="0059741F"/>
    <w:pPr>
      <w:pBdr>
        <w:lef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65">
    <w:name w:val="xl465"/>
    <w:basedOn w:val="Normal"/>
    <w:rsid w:val="0059741F"/>
    <w:pPr>
      <w:shd w:val="clear" w:color="000000" w:fill="D9D9D9"/>
      <w:spacing w:before="100" w:beforeAutospacing="1" w:after="100" w:afterAutospacing="1"/>
      <w:textAlignment w:val="center"/>
    </w:pPr>
    <w:rPr>
      <w:b/>
      <w:bCs/>
      <w:sz w:val="20"/>
      <w:szCs w:val="20"/>
    </w:rPr>
  </w:style>
  <w:style w:type="paragraph" w:customStyle="1" w:styleId="xl466">
    <w:name w:val="xl466"/>
    <w:basedOn w:val="Normal"/>
    <w:rsid w:val="0059741F"/>
    <w:pPr>
      <w:pBdr>
        <w:left w:val="single" w:sz="4"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67">
    <w:name w:val="xl46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68">
    <w:name w:val="xl46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9">
    <w:name w:val="xl469"/>
    <w:basedOn w:val="Normal"/>
    <w:rsid w:val="0059741F"/>
    <w:pPr>
      <w:pBdr>
        <w:left w:val="single" w:sz="8" w:space="0" w:color="auto"/>
      </w:pBdr>
      <w:shd w:val="clear" w:color="000000" w:fill="FFFFFF"/>
      <w:spacing w:before="100" w:beforeAutospacing="1" w:after="100" w:afterAutospacing="1"/>
      <w:jc w:val="center"/>
      <w:textAlignment w:val="center"/>
    </w:pPr>
  </w:style>
  <w:style w:type="paragraph" w:customStyle="1" w:styleId="xl470">
    <w:name w:val="xl47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71">
    <w:name w:val="xl471"/>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style>
  <w:style w:type="paragraph" w:customStyle="1" w:styleId="xl472">
    <w:name w:val="xl47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3">
    <w:name w:val="xl473"/>
    <w:basedOn w:val="Normal"/>
    <w:rsid w:val="0059741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74">
    <w:name w:val="xl474"/>
    <w:basedOn w:val="Normal"/>
    <w:rsid w:val="0059741F"/>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b/>
      <w:bCs/>
      <w:sz w:val="20"/>
      <w:szCs w:val="20"/>
    </w:rPr>
  </w:style>
  <w:style w:type="paragraph" w:customStyle="1" w:styleId="xl475">
    <w:name w:val="xl475"/>
    <w:basedOn w:val="Normal"/>
    <w:rsid w:val="0059741F"/>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b/>
      <w:bCs/>
      <w:sz w:val="20"/>
      <w:szCs w:val="20"/>
    </w:rPr>
  </w:style>
  <w:style w:type="paragraph" w:customStyle="1" w:styleId="xl476">
    <w:name w:val="xl47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7">
    <w:name w:val="xl477"/>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8">
    <w:name w:val="xl478"/>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79">
    <w:name w:val="xl479"/>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80">
    <w:name w:val="xl480"/>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81">
    <w:name w:val="xl481"/>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82">
    <w:name w:val="xl48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83">
    <w:name w:val="xl483"/>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484">
    <w:name w:val="xl484"/>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485">
    <w:name w:val="xl485"/>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486">
    <w:name w:val="xl48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487">
    <w:name w:val="xl487"/>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488">
    <w:name w:val="xl48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89">
    <w:name w:val="xl489"/>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90">
    <w:name w:val="xl490"/>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91">
    <w:name w:val="xl491"/>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92">
    <w:name w:val="xl492"/>
    <w:basedOn w:val="Normal"/>
    <w:rsid w:val="0059741F"/>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493">
    <w:name w:val="xl493"/>
    <w:basedOn w:val="Normal"/>
    <w:rsid w:val="0059741F"/>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494">
    <w:name w:val="xl494"/>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95">
    <w:name w:val="xl495"/>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96">
    <w:name w:val="xl49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97">
    <w:name w:val="xl497"/>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498">
    <w:name w:val="xl498"/>
    <w:basedOn w:val="Normal"/>
    <w:rsid w:val="0059741F"/>
    <w:pPr>
      <w:pBdr>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99">
    <w:name w:val="xl499"/>
    <w:basedOn w:val="Normal"/>
    <w:rsid w:val="0059741F"/>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500">
    <w:name w:val="xl500"/>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01">
    <w:name w:val="xl501"/>
    <w:basedOn w:val="Normal"/>
    <w:rsid w:val="0059741F"/>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502">
    <w:name w:val="xl502"/>
    <w:basedOn w:val="Normal"/>
    <w:rsid w:val="0059741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03">
    <w:name w:val="xl503"/>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504">
    <w:name w:val="xl504"/>
    <w:basedOn w:val="Normal"/>
    <w:rsid w:val="0059741F"/>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05">
    <w:name w:val="xl505"/>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rPr>
  </w:style>
  <w:style w:type="paragraph" w:customStyle="1" w:styleId="xl506">
    <w:name w:val="xl506"/>
    <w:basedOn w:val="Normal"/>
    <w:rsid w:val="0059741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507">
    <w:name w:val="xl50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08">
    <w:name w:val="xl508"/>
    <w:basedOn w:val="Normal"/>
    <w:rsid w:val="005974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09">
    <w:name w:val="xl509"/>
    <w:basedOn w:val="Normal"/>
    <w:rsid w:val="005974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0">
    <w:name w:val="xl510"/>
    <w:basedOn w:val="Normal"/>
    <w:rsid w:val="0059741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1">
    <w:name w:val="xl511"/>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12">
    <w:name w:val="xl512"/>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3">
    <w:name w:val="xl513"/>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sz w:val="20"/>
      <w:szCs w:val="20"/>
    </w:rPr>
  </w:style>
  <w:style w:type="paragraph" w:customStyle="1" w:styleId="xl514">
    <w:name w:val="xl514"/>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5">
    <w:name w:val="xl515"/>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6">
    <w:name w:val="xl516"/>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17">
    <w:name w:val="xl51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8">
    <w:name w:val="xl518"/>
    <w:basedOn w:val="Normal"/>
    <w:rsid w:val="0059741F"/>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519">
    <w:name w:val="xl519"/>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0">
    <w:name w:val="xl520"/>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521">
    <w:name w:val="xl521"/>
    <w:basedOn w:val="Normal"/>
    <w:rsid w:val="0059741F"/>
    <w:pPr>
      <w:shd w:val="clear" w:color="000000" w:fill="FFFFFF"/>
      <w:spacing w:before="100" w:beforeAutospacing="1" w:after="100" w:afterAutospacing="1"/>
      <w:jc w:val="center"/>
      <w:textAlignment w:val="center"/>
    </w:pPr>
  </w:style>
  <w:style w:type="paragraph" w:customStyle="1" w:styleId="xl522">
    <w:name w:val="xl522"/>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3">
    <w:name w:val="xl523"/>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4">
    <w:name w:val="xl524"/>
    <w:basedOn w:val="Normal"/>
    <w:rsid w:val="0059741F"/>
    <w:pPr>
      <w:spacing w:before="100" w:beforeAutospacing="1" w:after="100" w:afterAutospacing="1"/>
    </w:pPr>
  </w:style>
  <w:style w:type="paragraph" w:customStyle="1" w:styleId="xl525">
    <w:name w:val="xl525"/>
    <w:basedOn w:val="Normal"/>
    <w:rsid w:val="0059741F"/>
    <w:pPr>
      <w:pBdr>
        <w:top w:val="single" w:sz="8" w:space="0" w:color="auto"/>
        <w:lef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26">
    <w:name w:val="xl52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7">
    <w:name w:val="xl52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8">
    <w:name w:val="xl5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529">
    <w:name w:val="xl529"/>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0">
    <w:name w:val="xl530"/>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531">
    <w:name w:val="xl531"/>
    <w:basedOn w:val="Normal"/>
    <w:rsid w:val="0059741F"/>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32">
    <w:name w:val="xl532"/>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33">
    <w:name w:val="xl533"/>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4">
    <w:name w:val="xl534"/>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35">
    <w:name w:val="xl535"/>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6">
    <w:name w:val="xl536"/>
    <w:basedOn w:val="Normal"/>
    <w:rsid w:val="0059741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7">
    <w:name w:val="xl537"/>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8">
    <w:name w:val="xl538"/>
    <w:basedOn w:val="Normal"/>
    <w:rsid w:val="0059741F"/>
    <w:pPr>
      <w:pBdr>
        <w:left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539">
    <w:name w:val="xl539"/>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540">
    <w:name w:val="xl540"/>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541">
    <w:name w:val="xl54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542">
    <w:name w:val="xl542"/>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543">
    <w:name w:val="xl543"/>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Textoindependiente20">
    <w:name w:val="Texto independiente2"/>
    <w:rsid w:val="0059741F"/>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59741F"/>
  </w:style>
  <w:style w:type="numbering" w:customStyle="1" w:styleId="Sinlista16">
    <w:name w:val="Sin lista16"/>
    <w:next w:val="Sinlista"/>
    <w:semiHidden/>
    <w:unhideWhenUsed/>
    <w:rsid w:val="0059741F"/>
  </w:style>
  <w:style w:type="numbering" w:customStyle="1" w:styleId="Sinlista112">
    <w:name w:val="Sin lista112"/>
    <w:next w:val="Sinlista"/>
    <w:semiHidden/>
    <w:unhideWhenUsed/>
    <w:rsid w:val="0059741F"/>
  </w:style>
  <w:style w:type="table" w:customStyle="1" w:styleId="Tablaconcuadrcula6">
    <w:name w:val="Tabla con cuadrícula6"/>
    <w:basedOn w:val="Tablanormal"/>
    <w:next w:val="Tablaconcuadrcula"/>
    <w:uiPriority w:val="3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59741F"/>
  </w:style>
  <w:style w:type="table" w:customStyle="1" w:styleId="Tablaconcuadrcula13">
    <w:name w:val="Tabla con cuadrícula13"/>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59741F"/>
  </w:style>
  <w:style w:type="table" w:customStyle="1" w:styleId="Tablaconcuadrcula51">
    <w:name w:val="Tabla con cuadrícula51"/>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59741F"/>
  </w:style>
  <w:style w:type="table" w:customStyle="1" w:styleId="Tablaconcuadrcula112">
    <w:name w:val="Tabla con cuadrícula11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9741F"/>
  </w:style>
  <w:style w:type="numbering" w:customStyle="1" w:styleId="Sinlista17">
    <w:name w:val="Sin lista17"/>
    <w:next w:val="Sinlista"/>
    <w:semiHidden/>
    <w:unhideWhenUsed/>
    <w:rsid w:val="0059741F"/>
  </w:style>
  <w:style w:type="numbering" w:customStyle="1" w:styleId="Sinlista113">
    <w:name w:val="Sin lista113"/>
    <w:next w:val="Sinlista"/>
    <w:semiHidden/>
    <w:unhideWhenUsed/>
    <w:rsid w:val="0059741F"/>
  </w:style>
  <w:style w:type="table" w:customStyle="1" w:styleId="Tablaconcuadrcula7">
    <w:name w:val="Tabla con cuadrícula7"/>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59741F"/>
  </w:style>
  <w:style w:type="table" w:customStyle="1" w:styleId="Tablaconcuadrcula14">
    <w:name w:val="Tabla con cuadrícula14"/>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59741F"/>
  </w:style>
  <w:style w:type="table" w:customStyle="1" w:styleId="Tablaconcuadrcula52">
    <w:name w:val="Tabla con cuadrícula52"/>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59741F"/>
  </w:style>
  <w:style w:type="table" w:customStyle="1" w:styleId="Tablaconcuadrcula113">
    <w:name w:val="Tabla con cuadrícula113"/>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59741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59741F"/>
    <w:pPr>
      <w:spacing w:before="100" w:beforeAutospacing="1" w:after="100" w:afterAutospacing="1"/>
    </w:pPr>
  </w:style>
  <w:style w:type="paragraph" w:styleId="Textoindependienteprimerasangra">
    <w:name w:val="Body Text First Indent"/>
    <w:basedOn w:val="Textoindependiente"/>
    <w:link w:val="TextoindependienteprimerasangraCar"/>
    <w:uiPriority w:val="99"/>
    <w:unhideWhenUsed/>
    <w:rsid w:val="0059741F"/>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59741F"/>
    <w:rPr>
      <w:rFonts w:ascii="Calibri" w:eastAsia="Calibri" w:hAnsi="Calibri" w:cs="Times New Roman"/>
    </w:rPr>
  </w:style>
  <w:style w:type="character" w:styleId="Referenciaintensa">
    <w:name w:val="Intense Reference"/>
    <w:uiPriority w:val="99"/>
    <w:qFormat/>
    <w:rsid w:val="0059741F"/>
    <w:rPr>
      <w:rFonts w:cs="Times New Roman"/>
      <w:b/>
      <w:sz w:val="24"/>
      <w:u w:val="single"/>
    </w:rPr>
  </w:style>
  <w:style w:type="paragraph" w:styleId="Citadestacada">
    <w:name w:val="Intense Quote"/>
    <w:basedOn w:val="Normal"/>
    <w:next w:val="Normal"/>
    <w:link w:val="CitadestacadaCar"/>
    <w:uiPriority w:val="99"/>
    <w:qFormat/>
    <w:rsid w:val="0059741F"/>
    <w:pPr>
      <w:ind w:left="720" w:right="720"/>
    </w:pPr>
    <w:rPr>
      <w:rFonts w:ascii="Calibri" w:eastAsia="Calibri" w:hAnsi="Calibri"/>
      <w:b/>
      <w:i/>
      <w:szCs w:val="20"/>
      <w:lang w:eastAsia="en-US"/>
    </w:rPr>
  </w:style>
  <w:style w:type="character" w:customStyle="1" w:styleId="CitadestacadaCar">
    <w:name w:val="Cita destacada Car"/>
    <w:basedOn w:val="Fuentedeprrafopredeter"/>
    <w:link w:val="Citadestacada"/>
    <w:uiPriority w:val="99"/>
    <w:rsid w:val="0059741F"/>
    <w:rPr>
      <w:rFonts w:ascii="Calibri" w:eastAsia="Calibri" w:hAnsi="Calibri" w:cs="Times New Roman"/>
      <w:b/>
      <w:i/>
      <w:sz w:val="24"/>
      <w:szCs w:val="20"/>
    </w:rPr>
  </w:style>
  <w:style w:type="character" w:styleId="Referenciasutil">
    <w:name w:val="Subtle Reference"/>
    <w:uiPriority w:val="99"/>
    <w:qFormat/>
    <w:rsid w:val="0059741F"/>
    <w:rPr>
      <w:rFonts w:cs="Times New Roman"/>
      <w:sz w:val="24"/>
      <w:szCs w:val="24"/>
      <w:u w:val="single"/>
    </w:rPr>
  </w:style>
  <w:style w:type="character" w:styleId="Ttulodellibro">
    <w:name w:val="Book Title"/>
    <w:uiPriority w:val="99"/>
    <w:qFormat/>
    <w:rsid w:val="0059741F"/>
    <w:rPr>
      <w:rFonts w:ascii="Cambria" w:hAnsi="Cambria" w:cs="Times New Roman"/>
      <w:b/>
      <w:i/>
      <w:sz w:val="24"/>
      <w:szCs w:val="24"/>
    </w:rPr>
  </w:style>
  <w:style w:type="paragraph" w:customStyle="1" w:styleId="Sangra2detindependiente12">
    <w:name w:val="Sangría 2 de t. independiente12"/>
    <w:basedOn w:val="Normal"/>
    <w:uiPriority w:val="99"/>
    <w:rsid w:val="0059741F"/>
    <w:pPr>
      <w:suppressAutoHyphens/>
      <w:spacing w:after="120" w:line="480" w:lineRule="auto"/>
      <w:ind w:left="283"/>
    </w:pPr>
    <w:rPr>
      <w:lang w:eastAsia="ar-SA"/>
    </w:rPr>
  </w:style>
  <w:style w:type="paragraph" w:customStyle="1" w:styleId="xl39715">
    <w:name w:val="xl39715"/>
    <w:basedOn w:val="Normal"/>
    <w:rsid w:val="0059741F"/>
    <w:pPr>
      <w:spacing w:before="100" w:beforeAutospacing="1" w:after="100" w:afterAutospacing="1"/>
    </w:pPr>
    <w:rPr>
      <w:sz w:val="20"/>
      <w:szCs w:val="20"/>
    </w:rPr>
  </w:style>
  <w:style w:type="paragraph" w:customStyle="1" w:styleId="xl39716">
    <w:name w:val="xl39716"/>
    <w:basedOn w:val="Normal"/>
    <w:rsid w:val="0059741F"/>
    <w:pPr>
      <w:spacing w:before="100" w:beforeAutospacing="1" w:after="100" w:afterAutospacing="1"/>
    </w:pPr>
    <w:rPr>
      <w:sz w:val="20"/>
      <w:szCs w:val="20"/>
    </w:rPr>
  </w:style>
  <w:style w:type="paragraph" w:customStyle="1" w:styleId="xl39717">
    <w:name w:val="xl39717"/>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18">
    <w:name w:val="xl397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19">
    <w:name w:val="xl397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20">
    <w:name w:val="xl3972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21">
    <w:name w:val="xl397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22">
    <w:name w:val="xl397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39723">
    <w:name w:val="xl3972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24">
    <w:name w:val="xl39724"/>
    <w:basedOn w:val="Normal"/>
    <w:rsid w:val="0059741F"/>
    <w:pPr>
      <w:spacing w:before="100" w:beforeAutospacing="1" w:after="100" w:afterAutospacing="1"/>
      <w:textAlignment w:val="top"/>
    </w:pPr>
    <w:rPr>
      <w:sz w:val="20"/>
      <w:szCs w:val="20"/>
    </w:rPr>
  </w:style>
  <w:style w:type="paragraph" w:customStyle="1" w:styleId="xl39725">
    <w:name w:val="xl39725"/>
    <w:basedOn w:val="Normal"/>
    <w:rsid w:val="0059741F"/>
    <w:pPr>
      <w:spacing w:before="100" w:beforeAutospacing="1" w:after="100" w:afterAutospacing="1"/>
      <w:textAlignment w:val="center"/>
    </w:pPr>
    <w:rPr>
      <w:sz w:val="20"/>
      <w:szCs w:val="20"/>
    </w:rPr>
  </w:style>
  <w:style w:type="paragraph" w:customStyle="1" w:styleId="xl39726">
    <w:name w:val="xl39726"/>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27">
    <w:name w:val="xl39727"/>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28">
    <w:name w:val="xl397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39729">
    <w:name w:val="xl397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30">
    <w:name w:val="xl397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39731">
    <w:name w:val="xl397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732">
    <w:name w:val="xl39732"/>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18"/>
      <w:szCs w:val="18"/>
    </w:rPr>
  </w:style>
  <w:style w:type="paragraph" w:customStyle="1" w:styleId="xl39733">
    <w:name w:val="xl39733"/>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4">
    <w:name w:val="xl39734"/>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5">
    <w:name w:val="xl39735"/>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6">
    <w:name w:val="xl39736"/>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7">
    <w:name w:val="xl39737"/>
    <w:basedOn w:val="Normal"/>
    <w:rsid w:val="0059741F"/>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szCs w:val="20"/>
    </w:rPr>
  </w:style>
  <w:style w:type="paragraph" w:customStyle="1" w:styleId="xl39738">
    <w:name w:val="xl39738"/>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9">
    <w:name w:val="xl39739"/>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TtuloE2">
    <w:name w:val="Título E2"/>
    <w:basedOn w:val="Ttulo2"/>
    <w:link w:val="TtuloE2Car"/>
    <w:qFormat/>
    <w:rsid w:val="0059741F"/>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59741F"/>
    <w:rPr>
      <w:rFonts w:ascii="Calibri" w:eastAsia="MS Gothic" w:hAnsi="Calibri" w:cs="Times New Roman"/>
      <w:b/>
      <w:bCs/>
      <w:szCs w:val="26"/>
      <w:lang w:val="es-ES_tradnl" w:eastAsia="es-ES"/>
    </w:rPr>
  </w:style>
  <w:style w:type="numbering" w:customStyle="1" w:styleId="WW8Num451">
    <w:name w:val="WW8Num451"/>
    <w:rsid w:val="0059741F"/>
    <w:pPr>
      <w:numPr>
        <w:numId w:val="19"/>
      </w:numPr>
    </w:pPr>
  </w:style>
  <w:style w:type="numbering" w:customStyle="1" w:styleId="WW8Num321">
    <w:name w:val="WW8Num321"/>
    <w:rsid w:val="0059741F"/>
    <w:pPr>
      <w:numPr>
        <w:numId w:val="20"/>
      </w:numPr>
    </w:pPr>
  </w:style>
  <w:style w:type="character" w:customStyle="1" w:styleId="e24kjd">
    <w:name w:val="e24kjd"/>
    <w:basedOn w:val="Fuentedeprrafopredeter"/>
    <w:rsid w:val="0059741F"/>
  </w:style>
  <w:style w:type="character" w:customStyle="1" w:styleId="A2">
    <w:name w:val="A2"/>
    <w:uiPriority w:val="99"/>
    <w:rsid w:val="0059741F"/>
    <w:rPr>
      <w:rFonts w:cs="Palatino"/>
      <w:b/>
      <w:bCs/>
      <w:color w:val="000000"/>
      <w:sz w:val="28"/>
      <w:szCs w:val="28"/>
    </w:rPr>
  </w:style>
  <w:style w:type="table" w:customStyle="1" w:styleId="Tabladelista3-nfasis51">
    <w:name w:val="Tabla de lista 3 - Énfasis 51"/>
    <w:basedOn w:val="Tablanormal"/>
    <w:uiPriority w:val="48"/>
    <w:rsid w:val="0059741F"/>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59741F"/>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41F"/>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597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59741F"/>
    <w:pPr>
      <w:numPr>
        <w:numId w:val="21"/>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59741F"/>
    <w:pPr>
      <w:ind w:left="720" w:hanging="360"/>
    </w:pPr>
  </w:style>
  <w:style w:type="character" w:customStyle="1" w:styleId="Monserrat1Car">
    <w:name w:val="Monserrat 1 Car"/>
    <w:basedOn w:val="Fuentedeprrafopredeter"/>
    <w:link w:val="Monserrat1"/>
    <w:rsid w:val="0059741F"/>
    <w:rPr>
      <w:rFonts w:ascii="Montserrat Medium" w:eastAsia="Times New Roman" w:hAnsi="Montserrat Medium" w:cs="Arial"/>
      <w:b/>
      <w:sz w:val="20"/>
      <w:szCs w:val="20"/>
      <w:lang w:eastAsia="es-MX"/>
    </w:rPr>
  </w:style>
  <w:style w:type="character" w:customStyle="1" w:styleId="Moserrat1Car">
    <w:name w:val="Moserrat 1 Car"/>
    <w:link w:val="Moserrat1"/>
    <w:rsid w:val="0059741F"/>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59741F"/>
    <w:pPr>
      <w:numPr>
        <w:ilvl w:val="1"/>
        <w:numId w:val="22"/>
      </w:numPr>
      <w:suppressAutoHyphens/>
      <w:ind w:right="191"/>
      <w:contextualSpacing/>
      <w:jc w:val="both"/>
    </w:pPr>
    <w:rPr>
      <w:rFonts w:ascii="Montserrat Medium" w:hAnsi="Montserrat Medium" w:cs="Arial"/>
      <w:b/>
      <w:sz w:val="20"/>
      <w:szCs w:val="20"/>
    </w:rPr>
  </w:style>
  <w:style w:type="character" w:customStyle="1" w:styleId="Monserrat2Car">
    <w:name w:val="Monserrat 2 Car"/>
    <w:link w:val="Monserrat2"/>
    <w:rsid w:val="0059741F"/>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59741F"/>
    <w:rPr>
      <w:color w:val="605E5C"/>
      <w:shd w:val="clear" w:color="auto" w:fill="E1DFDD"/>
    </w:rPr>
  </w:style>
  <w:style w:type="numbering" w:customStyle="1" w:styleId="Estilo1231">
    <w:name w:val="Estilo1231"/>
    <w:rsid w:val="005E1A06"/>
  </w:style>
  <w:style w:type="character" w:customStyle="1" w:styleId="UnresolvedMention">
    <w:name w:val="Unresolved Mention"/>
    <w:basedOn w:val="Fuentedeprrafopredeter"/>
    <w:uiPriority w:val="99"/>
    <w:semiHidden/>
    <w:unhideWhenUsed/>
    <w:rsid w:val="00142D3B"/>
    <w:rPr>
      <w:color w:val="605E5C"/>
      <w:shd w:val="clear" w:color="auto" w:fill="E1DFDD"/>
    </w:rPr>
  </w:style>
  <w:style w:type="table" w:customStyle="1" w:styleId="Tablaconcuadrcula9">
    <w:name w:val="Tabla con cuadrícula9"/>
    <w:basedOn w:val="Tablanormal"/>
    <w:next w:val="Tablaconcuadrcula"/>
    <w:uiPriority w:val="59"/>
    <w:rsid w:val="00EA65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next w:val="Tablaconcuadrcula"/>
    <w:uiPriority w:val="59"/>
    <w:rsid w:val="00EA65A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EA65AB"/>
    <w:pPr>
      <w:spacing w:before="100" w:beforeAutospacing="1" w:after="100" w:afterAutospacing="1"/>
    </w:pPr>
  </w:style>
  <w:style w:type="paragraph" w:customStyle="1" w:styleId="pf0">
    <w:name w:val="pf0"/>
    <w:basedOn w:val="Normal"/>
    <w:rsid w:val="00EA65AB"/>
    <w:pPr>
      <w:spacing w:before="100" w:beforeAutospacing="1" w:after="100" w:afterAutospacing="1"/>
    </w:pPr>
  </w:style>
  <w:style w:type="character" w:customStyle="1" w:styleId="cf01">
    <w:name w:val="cf01"/>
    <w:basedOn w:val="Fuentedeprrafopredeter"/>
    <w:rsid w:val="00EA65AB"/>
    <w:rPr>
      <w:rFonts w:ascii="Segoe UI" w:hAnsi="Segoe UI" w:cs="Segoe UI" w:hint="default"/>
      <w:b/>
      <w:bCs/>
      <w:sz w:val="18"/>
      <w:szCs w:val="18"/>
    </w:rPr>
  </w:style>
  <w:style w:type="character" w:customStyle="1" w:styleId="cf11">
    <w:name w:val="cf11"/>
    <w:basedOn w:val="Fuentedeprrafopredeter"/>
    <w:rsid w:val="00EA65AB"/>
    <w:rPr>
      <w:rFonts w:ascii="Segoe UI" w:hAnsi="Segoe UI" w:cs="Segoe UI" w:hint="default"/>
      <w:sz w:val="18"/>
      <w:szCs w:val="18"/>
    </w:rPr>
  </w:style>
  <w:style w:type="paragraph" w:customStyle="1" w:styleId="pf1">
    <w:name w:val="pf1"/>
    <w:basedOn w:val="Normal"/>
    <w:rsid w:val="00EA65AB"/>
    <w:pPr>
      <w:spacing w:before="100" w:beforeAutospacing="1" w:after="100" w:afterAutospacing="1"/>
    </w:pPr>
  </w:style>
  <w:style w:type="numbering" w:customStyle="1" w:styleId="Sinlista10">
    <w:name w:val="Sin lista10"/>
    <w:next w:val="Sinlista"/>
    <w:uiPriority w:val="99"/>
    <w:semiHidden/>
    <w:unhideWhenUsed/>
    <w:rsid w:val="00224336"/>
  </w:style>
  <w:style w:type="table" w:customStyle="1" w:styleId="Tablaconcuadrcula10">
    <w:name w:val="Tabla con cuadrícula10"/>
    <w:basedOn w:val="Tablanormal"/>
    <w:next w:val="Tablaconcuadrcula"/>
    <w:uiPriority w:val="59"/>
    <w:rsid w:val="002243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2">
    <w:name w:val="Tabla con cuadrícula312"/>
    <w:basedOn w:val="Tablanormal"/>
    <w:next w:val="Tablaconcuadrcula"/>
    <w:uiPriority w:val="59"/>
    <w:rsid w:val="00224336"/>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2">
    <w:name w:val="Mención sin resolver2"/>
    <w:basedOn w:val="Fuentedeprrafopredeter"/>
    <w:uiPriority w:val="99"/>
    <w:semiHidden/>
    <w:unhideWhenUsed/>
    <w:rsid w:val="00DA261C"/>
    <w:rPr>
      <w:color w:val="605E5C"/>
      <w:shd w:val="clear" w:color="auto" w:fill="E1DFDD"/>
    </w:rPr>
  </w:style>
  <w:style w:type="paragraph" w:customStyle="1" w:styleId="bodytextindent2">
    <w:name w:val="bodytextindent2"/>
    <w:basedOn w:val="Normal"/>
    <w:rsid w:val="001377DF"/>
    <w:pPr>
      <w:overflowPunct w:val="0"/>
      <w:spacing w:before="100"/>
      <w:ind w:left="1985"/>
      <w:jc w:val="both"/>
    </w:pPr>
    <w:rPr>
      <w:rFonts w:ascii="Arial" w:eastAsia="Arial Unicode MS" w:hAnsi="Arial" w:cs="Arial"/>
      <w:sz w:val="22"/>
      <w:szCs w:val="22"/>
      <w:lang w:val="es-ES" w:eastAsia="es-ES"/>
    </w:rPr>
  </w:style>
  <w:style w:type="paragraph" w:customStyle="1" w:styleId="Faccin">
    <w:name w:val="Facción"/>
    <w:basedOn w:val="Normal"/>
    <w:rsid w:val="001377DF"/>
    <w:pPr>
      <w:keepLines/>
      <w:spacing w:after="200"/>
      <w:ind w:left="993" w:hanging="709"/>
      <w:jc w:val="both"/>
    </w:pPr>
    <w:rPr>
      <w:rFonts w:ascii="Arial" w:hAnsi="Arial"/>
      <w:noProof/>
      <w:szCs w:val="20"/>
      <w:lang w:val="es-ES_tradnl" w:eastAsia="es-ES"/>
    </w:rPr>
  </w:style>
  <w:style w:type="character" w:customStyle="1" w:styleId="Bodytext">
    <w:name w:val="Body text_"/>
    <w:link w:val="Bodytext1"/>
    <w:locked/>
    <w:rsid w:val="001377DF"/>
    <w:rPr>
      <w:rFonts w:ascii="Arial" w:hAnsi="Arial"/>
      <w:spacing w:val="10"/>
      <w:sz w:val="23"/>
      <w:szCs w:val="23"/>
      <w:shd w:val="clear" w:color="auto" w:fill="FFFFFF"/>
    </w:rPr>
  </w:style>
  <w:style w:type="paragraph" w:customStyle="1" w:styleId="Bodytext1">
    <w:name w:val="Body text1"/>
    <w:basedOn w:val="Normal"/>
    <w:link w:val="Bodytext"/>
    <w:rsid w:val="001377DF"/>
    <w:pPr>
      <w:widowControl w:val="0"/>
      <w:shd w:val="clear" w:color="auto" w:fill="FFFFFF"/>
      <w:spacing w:before="840" w:after="420" w:line="288" w:lineRule="exact"/>
      <w:ind w:hanging="380"/>
      <w:jc w:val="both"/>
    </w:pPr>
    <w:rPr>
      <w:rFonts w:ascii="Arial" w:eastAsiaTheme="minorHAnsi" w:hAnsi="Arial" w:cstheme="minorBidi"/>
      <w:spacing w:val="10"/>
      <w:sz w:val="23"/>
      <w:szCs w:val="23"/>
      <w:lang w:eastAsia="en-US"/>
    </w:rPr>
  </w:style>
  <w:style w:type="character" w:customStyle="1" w:styleId="Heading2">
    <w:name w:val="Heading #2_"/>
    <w:link w:val="Heading20"/>
    <w:locked/>
    <w:rsid w:val="001377DF"/>
    <w:rPr>
      <w:rFonts w:ascii="Arial" w:hAnsi="Arial"/>
      <w:sz w:val="28"/>
      <w:szCs w:val="28"/>
      <w:shd w:val="clear" w:color="auto" w:fill="FFFFFF"/>
    </w:rPr>
  </w:style>
  <w:style w:type="paragraph" w:customStyle="1" w:styleId="Heading20">
    <w:name w:val="Heading #2"/>
    <w:basedOn w:val="Normal"/>
    <w:link w:val="Heading2"/>
    <w:rsid w:val="001377DF"/>
    <w:pPr>
      <w:widowControl w:val="0"/>
      <w:shd w:val="clear" w:color="auto" w:fill="FFFFFF"/>
      <w:spacing w:before="240" w:line="298" w:lineRule="exact"/>
      <w:ind w:hanging="320"/>
      <w:outlineLvl w:val="1"/>
    </w:pPr>
    <w:rPr>
      <w:rFonts w:ascii="Arial" w:eastAsiaTheme="minorHAnsi" w:hAnsi="Arial" w:cstheme="minorBidi"/>
      <w:sz w:val="28"/>
      <w:szCs w:val="28"/>
      <w:lang w:eastAsia="en-US"/>
    </w:rPr>
  </w:style>
  <w:style w:type="paragraph" w:customStyle="1" w:styleId="Sangra2detindependiente6">
    <w:name w:val="Sangría 2 de t. independiente6"/>
    <w:basedOn w:val="Normal"/>
    <w:rsid w:val="001377DF"/>
    <w:pPr>
      <w:overflowPunct w:val="0"/>
      <w:autoSpaceDE w:val="0"/>
      <w:autoSpaceDN w:val="0"/>
      <w:adjustRightInd w:val="0"/>
      <w:spacing w:before="100"/>
      <w:ind w:left="1985"/>
      <w:jc w:val="both"/>
      <w:textAlignment w:val="baseline"/>
    </w:pPr>
    <w:rPr>
      <w:rFonts w:ascii="Arial" w:eastAsia="Calibri" w:hAnsi="Arial"/>
      <w:sz w:val="22"/>
      <w:szCs w:val="20"/>
    </w:rPr>
  </w:style>
  <w:style w:type="paragraph" w:customStyle="1" w:styleId="Sangra2detindependiente7">
    <w:name w:val="Sangría 2 de t. independiente7"/>
    <w:basedOn w:val="Normal"/>
    <w:rsid w:val="001377DF"/>
    <w:pPr>
      <w:overflowPunct w:val="0"/>
      <w:autoSpaceDE w:val="0"/>
      <w:autoSpaceDN w:val="0"/>
      <w:adjustRightInd w:val="0"/>
      <w:spacing w:before="100"/>
      <w:ind w:left="1985"/>
      <w:jc w:val="both"/>
      <w:textAlignment w:val="baseline"/>
    </w:pPr>
    <w:rPr>
      <w:rFonts w:ascii="Arial" w:eastAsia="Calibri" w:hAnsi="Arial"/>
      <w:sz w:val="22"/>
      <w:szCs w:val="20"/>
    </w:rPr>
  </w:style>
  <w:style w:type="paragraph" w:customStyle="1" w:styleId="TableParagraph">
    <w:name w:val="Table Paragraph"/>
    <w:basedOn w:val="Normal"/>
    <w:uiPriority w:val="1"/>
    <w:qFormat/>
    <w:rsid w:val="001377DF"/>
    <w:pPr>
      <w:widowControl w:val="0"/>
      <w:autoSpaceDE w:val="0"/>
      <w:autoSpaceDN w:val="0"/>
      <w:adjustRightInd w:val="0"/>
    </w:pPr>
    <w:rPr>
      <w:rFonts w:ascii="Arial" w:hAnsi="Arial" w:cs="Arial"/>
    </w:rPr>
  </w:style>
  <w:style w:type="paragraph" w:customStyle="1" w:styleId="Sangra2detindependiente8">
    <w:name w:val="Sangría 2 de t. independiente8"/>
    <w:basedOn w:val="Normal"/>
    <w:rsid w:val="001377DF"/>
    <w:pPr>
      <w:overflowPunct w:val="0"/>
      <w:autoSpaceDE w:val="0"/>
      <w:autoSpaceDN w:val="0"/>
      <w:adjustRightInd w:val="0"/>
      <w:spacing w:before="100"/>
      <w:ind w:left="1985"/>
      <w:jc w:val="both"/>
      <w:textAlignment w:val="baseline"/>
    </w:pPr>
    <w:rPr>
      <w:rFonts w:ascii="Arial" w:eastAsia="Calibri" w:hAnsi="Arial"/>
      <w:sz w:val="22"/>
      <w:szCs w:val="20"/>
    </w:rPr>
  </w:style>
  <w:style w:type="paragraph" w:customStyle="1" w:styleId="Sangra2detindependiente9">
    <w:name w:val="Sangría 2 de t. independiente9"/>
    <w:basedOn w:val="Normal"/>
    <w:rsid w:val="001377DF"/>
    <w:pPr>
      <w:overflowPunct w:val="0"/>
      <w:autoSpaceDE w:val="0"/>
      <w:autoSpaceDN w:val="0"/>
      <w:adjustRightInd w:val="0"/>
      <w:spacing w:before="100"/>
      <w:ind w:left="1985"/>
      <w:jc w:val="both"/>
      <w:textAlignment w:val="baseline"/>
    </w:pPr>
    <w:rPr>
      <w:rFonts w:ascii="Arial" w:eastAsia="Calibri" w:hAnsi="Arial"/>
      <w:sz w:val="22"/>
      <w:szCs w:val="20"/>
    </w:rPr>
  </w:style>
  <w:style w:type="paragraph" w:customStyle="1" w:styleId="Textoindependiente34">
    <w:name w:val="Texto independiente 34"/>
    <w:basedOn w:val="Normal"/>
    <w:rsid w:val="001377DF"/>
    <w:pPr>
      <w:overflowPunct w:val="0"/>
      <w:autoSpaceDE w:val="0"/>
      <w:autoSpaceDN w:val="0"/>
      <w:adjustRightInd w:val="0"/>
      <w:jc w:val="both"/>
      <w:textAlignment w:val="baseline"/>
    </w:pPr>
    <w:rPr>
      <w:rFonts w:eastAsia="Calibri"/>
      <w:szCs w:val="20"/>
      <w:lang w:eastAsia="es-ES"/>
    </w:rPr>
  </w:style>
  <w:style w:type="table" w:styleId="Sombreadoclaro">
    <w:name w:val="Light Shading"/>
    <w:basedOn w:val="Tablanormal"/>
    <w:uiPriority w:val="60"/>
    <w:rsid w:val="001377D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wordsection1">
    <w:name w:val="wordsection1"/>
    <w:basedOn w:val="Normal"/>
    <w:link w:val="TextocomentarioCar1"/>
    <w:uiPriority w:val="99"/>
    <w:rsid w:val="001377DF"/>
    <w:rPr>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line number" w:uiPriority="0"/>
    <w:lsdException w:name="page number"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annotation subject" w:uiPriority="0"/>
    <w:lsdException w:name="Outline List 2" w:uiPriority="0"/>
    <w:lsdException w:name="Table Columns 2" w:uiPriority="0"/>
    <w:lsdException w:name="Table Grid 8" w:uiPriority="0"/>
    <w:lsdException w:name="Table Professional"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1D3BC2"/>
    <w:pPr>
      <w:spacing w:after="0" w:line="240" w:lineRule="auto"/>
    </w:pPr>
    <w:rPr>
      <w:rFonts w:ascii="Times New Roman" w:eastAsia="Times New Roman" w:hAnsi="Times New Roman" w:cs="Times New Roman"/>
      <w:sz w:val="24"/>
      <w:szCs w:val="24"/>
      <w:lang w:eastAsia="es-MX"/>
    </w:rPr>
  </w:style>
  <w:style w:type="paragraph" w:styleId="Ttulo1">
    <w:name w:val="heading 1"/>
    <w:aliases w:val="Headline,H1,h1,II+,I,Document Header1,Chapter,heading 1,Titulo 1,Section Heading,Part"/>
    <w:basedOn w:val="Normal"/>
    <w:next w:val="Normal"/>
    <w:link w:val="Ttulo1Car"/>
    <w:qFormat/>
    <w:rsid w:val="0059741F"/>
    <w:pPr>
      <w:keepNext/>
      <w:numPr>
        <w:numId w:val="1"/>
      </w:numPr>
      <w:suppressAutoHyphens/>
      <w:spacing w:before="240" w:after="60"/>
      <w:outlineLvl w:val="0"/>
    </w:pPr>
    <w:rPr>
      <w:rFonts w:ascii="Arial" w:hAnsi="Arial"/>
      <w:b/>
      <w:bCs/>
      <w:kern w:val="1"/>
      <w:sz w:val="32"/>
      <w:szCs w:val="32"/>
      <w:lang w:eastAsia="ar-SA"/>
    </w:rPr>
  </w:style>
  <w:style w:type="paragraph" w:styleId="Ttulo2">
    <w:name w:val="heading 2"/>
    <w:aliases w:val="h2"/>
    <w:basedOn w:val="Normal"/>
    <w:next w:val="Normal"/>
    <w:link w:val="Ttulo2Car1"/>
    <w:qFormat/>
    <w:rsid w:val="0059741F"/>
    <w:pPr>
      <w:keepNext/>
      <w:numPr>
        <w:ilvl w:val="1"/>
        <w:numId w:val="1"/>
      </w:numPr>
      <w:suppressAutoHyphens/>
      <w:spacing w:before="240" w:after="60"/>
      <w:outlineLvl w:val="1"/>
    </w:pPr>
    <w:rPr>
      <w:rFonts w:ascii="Arial" w:hAnsi="Arial"/>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59741F"/>
    <w:pPr>
      <w:keepNext/>
      <w:numPr>
        <w:ilvl w:val="2"/>
        <w:numId w:val="1"/>
      </w:numPr>
      <w:suppressAutoHyphens/>
      <w:spacing w:before="240" w:after="60"/>
      <w:outlineLvl w:val="2"/>
    </w:pPr>
    <w:rPr>
      <w:rFonts w:ascii="Arial" w:hAnsi="Arial"/>
      <w:b/>
      <w:bCs/>
      <w:sz w:val="26"/>
      <w:szCs w:val="26"/>
      <w:lang w:eastAsia="ar-SA"/>
    </w:rPr>
  </w:style>
  <w:style w:type="paragraph" w:styleId="Ttulo4">
    <w:name w:val="heading 4"/>
    <w:basedOn w:val="Normal"/>
    <w:next w:val="Normal"/>
    <w:link w:val="Ttulo4Car"/>
    <w:qFormat/>
    <w:rsid w:val="0059741F"/>
    <w:pPr>
      <w:keepNext/>
      <w:numPr>
        <w:ilvl w:val="3"/>
        <w:numId w:val="1"/>
      </w:numPr>
      <w:suppressAutoHyphens/>
      <w:spacing w:before="240" w:after="60"/>
      <w:outlineLvl w:val="3"/>
    </w:pPr>
    <w:rPr>
      <w:b/>
      <w:bCs/>
      <w:sz w:val="28"/>
      <w:szCs w:val="28"/>
      <w:lang w:eastAsia="ar-SA"/>
    </w:rPr>
  </w:style>
  <w:style w:type="paragraph" w:styleId="Ttulo5">
    <w:name w:val="heading 5"/>
    <w:basedOn w:val="Normal"/>
    <w:next w:val="Normal"/>
    <w:link w:val="Ttulo5Car"/>
    <w:qFormat/>
    <w:rsid w:val="0059741F"/>
    <w:pPr>
      <w:numPr>
        <w:ilvl w:val="4"/>
        <w:numId w:val="1"/>
      </w:numPr>
      <w:suppressAutoHyphens/>
      <w:spacing w:before="240" w:after="60"/>
      <w:outlineLvl w:val="4"/>
    </w:pPr>
    <w:rPr>
      <w:b/>
      <w:bCs/>
      <w:i/>
      <w:iCs/>
      <w:sz w:val="26"/>
      <w:szCs w:val="26"/>
      <w:lang w:eastAsia="ar-SA"/>
    </w:rPr>
  </w:style>
  <w:style w:type="paragraph" w:styleId="Ttulo6">
    <w:name w:val="heading 6"/>
    <w:basedOn w:val="Normal"/>
    <w:next w:val="Normal"/>
    <w:link w:val="Ttulo6Car"/>
    <w:qFormat/>
    <w:rsid w:val="0059741F"/>
    <w:pPr>
      <w:numPr>
        <w:ilvl w:val="5"/>
        <w:numId w:val="1"/>
      </w:numPr>
      <w:suppressAutoHyphens/>
      <w:spacing w:before="240" w:after="60"/>
      <w:outlineLvl w:val="5"/>
    </w:pPr>
    <w:rPr>
      <w:b/>
      <w:bCs/>
      <w:sz w:val="22"/>
      <w:szCs w:val="22"/>
      <w:lang w:eastAsia="ar-SA"/>
    </w:rPr>
  </w:style>
  <w:style w:type="paragraph" w:styleId="Ttulo7">
    <w:name w:val="heading 7"/>
    <w:basedOn w:val="Normal"/>
    <w:next w:val="Normal"/>
    <w:link w:val="Ttulo7Car"/>
    <w:qFormat/>
    <w:rsid w:val="0059741F"/>
    <w:pPr>
      <w:numPr>
        <w:ilvl w:val="6"/>
        <w:numId w:val="1"/>
      </w:numPr>
      <w:suppressAutoHyphens/>
      <w:spacing w:before="240" w:after="60"/>
      <w:outlineLvl w:val="6"/>
    </w:pPr>
    <w:rPr>
      <w:lang w:eastAsia="ar-SA"/>
    </w:rPr>
  </w:style>
  <w:style w:type="paragraph" w:styleId="Ttulo8">
    <w:name w:val="heading 8"/>
    <w:basedOn w:val="Normal"/>
    <w:next w:val="Normal"/>
    <w:link w:val="Ttulo8Car"/>
    <w:qFormat/>
    <w:rsid w:val="0059741F"/>
    <w:pPr>
      <w:numPr>
        <w:ilvl w:val="7"/>
        <w:numId w:val="1"/>
      </w:numPr>
      <w:suppressAutoHyphens/>
      <w:spacing w:before="240" w:after="60"/>
      <w:outlineLvl w:val="7"/>
    </w:pPr>
    <w:rPr>
      <w:rFonts w:ascii="Arial" w:hAnsi="Arial"/>
      <w:i/>
      <w:sz w:val="20"/>
      <w:szCs w:val="20"/>
      <w:lang w:val="es-ES_tradnl" w:eastAsia="ar-SA"/>
    </w:rPr>
  </w:style>
  <w:style w:type="paragraph" w:styleId="Ttulo9">
    <w:name w:val="heading 9"/>
    <w:basedOn w:val="Normal"/>
    <w:next w:val="Normal"/>
    <w:link w:val="Ttulo9Car"/>
    <w:qFormat/>
    <w:rsid w:val="0059741F"/>
    <w:pPr>
      <w:numPr>
        <w:ilvl w:val="8"/>
        <w:numId w:val="1"/>
      </w:numPr>
      <w:suppressAutoHyphens/>
      <w:spacing w:before="240" w:after="60"/>
      <w:outlineLvl w:val="8"/>
    </w:pPr>
    <w:rPr>
      <w:rFonts w:ascii="Arial" w:hAnsi="Arial"/>
      <w:sz w:val="22"/>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nhideWhenUsed/>
    <w:rsid w:val="00984A99"/>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aliases w:val="ITT i Car1,LetterHeader Car,Cover Page Car,encabezado Car,En-tête SQ Car,ContentsHeader Car,aria Car,*Header Car"/>
    <w:basedOn w:val="Fuentedeprrafopredeter"/>
    <w:link w:val="Encabezado"/>
    <w:rsid w:val="00984A99"/>
  </w:style>
  <w:style w:type="paragraph" w:styleId="Piedepgina">
    <w:name w:val="footer"/>
    <w:basedOn w:val="Normal"/>
    <w:link w:val="PiedepginaCar"/>
    <w:unhideWhenUsed/>
    <w:rsid w:val="00984A99"/>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rsid w:val="00984A99"/>
  </w:style>
  <w:style w:type="paragraph" w:styleId="Textodeglobo">
    <w:name w:val="Balloon Text"/>
    <w:basedOn w:val="Normal"/>
    <w:link w:val="TextodegloboCar"/>
    <w:unhideWhenUsed/>
    <w:rsid w:val="00984A99"/>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rsid w:val="00984A99"/>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列出段落"/>
    <w:basedOn w:val="Normal"/>
    <w:link w:val="PrrafodelistaCar"/>
    <w:uiPriority w:val="34"/>
    <w:qFormat/>
    <w:rsid w:val="0076798C"/>
    <w:pPr>
      <w:spacing w:after="160" w:line="259" w:lineRule="auto"/>
      <w:ind w:left="720"/>
      <w:contextualSpacing/>
    </w:pPr>
    <w:rPr>
      <w:rFonts w:asciiTheme="minorHAnsi" w:eastAsiaTheme="minorHAnsi" w:hAnsiTheme="minorHAnsi" w:cstheme="minorBidi"/>
      <w:sz w:val="22"/>
      <w:szCs w:val="22"/>
      <w:lang w:eastAsia="en-US"/>
    </w:rPr>
  </w:style>
  <w:style w:type="table" w:styleId="Tablaconcuadrcula">
    <w:name w:val="Table Grid"/>
    <w:basedOn w:val="Tablanormal"/>
    <w:rsid w:val="0076798C"/>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nhideWhenUsed/>
    <w:qFormat/>
    <w:rsid w:val="0076798C"/>
    <w:pPr>
      <w:spacing w:after="120" w:line="276" w:lineRule="auto"/>
    </w:pPr>
    <w:rPr>
      <w:rFonts w:ascii="Calibri" w:eastAsia="Calibri" w:hAnsi="Calibri"/>
      <w:sz w:val="22"/>
      <w:szCs w:val="22"/>
      <w:lang w:eastAsia="en-US"/>
    </w:rPr>
  </w:style>
  <w:style w:type="character" w:customStyle="1" w:styleId="TextoindependienteCar">
    <w:name w:val="Texto independiente Car"/>
    <w:basedOn w:val="Fuentedeprrafopredeter"/>
    <w:link w:val="Textoindependiente"/>
    <w:rsid w:val="0076798C"/>
    <w:rPr>
      <w:rFonts w:ascii="Calibri" w:eastAsia="Calibri" w:hAnsi="Calibri" w:cs="Times New Roman"/>
    </w:rPr>
  </w:style>
  <w:style w:type="paragraph" w:styleId="NormalWeb">
    <w:name w:val="Normal (Web)"/>
    <w:basedOn w:val="Normal"/>
    <w:link w:val="NormalWebCar"/>
    <w:unhideWhenUsed/>
    <w:rsid w:val="00BA6CB5"/>
    <w:pPr>
      <w:spacing w:before="100" w:beforeAutospacing="1" w:after="100" w:afterAutospacing="1"/>
    </w:p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C3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rsid w:val="0059741F"/>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rsid w:val="0059741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1,Titulo 3 Car1,Level 1 - 1 Car1,h3 Car1,Level 3 Topic Heading Car1,Section Car1"/>
    <w:basedOn w:val="Fuentedeprrafopredeter"/>
    <w:link w:val="Ttulo3"/>
    <w:uiPriority w:val="9"/>
    <w:rsid w:val="0059741F"/>
    <w:rPr>
      <w:rFonts w:ascii="Arial" w:eastAsia="Times New Roman" w:hAnsi="Arial" w:cs="Times New Roman"/>
      <w:b/>
      <w:bCs/>
      <w:sz w:val="26"/>
      <w:szCs w:val="26"/>
      <w:lang w:eastAsia="ar-SA"/>
    </w:rPr>
  </w:style>
  <w:style w:type="character" w:customStyle="1" w:styleId="Ttulo4Car">
    <w:name w:val="Título 4 Car"/>
    <w:basedOn w:val="Fuentedeprrafopredeter"/>
    <w:link w:val="Ttulo4"/>
    <w:rsid w:val="0059741F"/>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rsid w:val="0059741F"/>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rsid w:val="0059741F"/>
    <w:rPr>
      <w:rFonts w:ascii="Times New Roman" w:eastAsia="Times New Roman" w:hAnsi="Times New Roman" w:cs="Times New Roman"/>
      <w:b/>
      <w:bCs/>
      <w:lang w:eastAsia="ar-SA"/>
    </w:rPr>
  </w:style>
  <w:style w:type="character" w:customStyle="1" w:styleId="Ttulo7Car">
    <w:name w:val="Título 7 Car"/>
    <w:basedOn w:val="Fuentedeprrafopredeter"/>
    <w:link w:val="Ttulo7"/>
    <w:rsid w:val="0059741F"/>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rsid w:val="0059741F"/>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rsid w:val="0059741F"/>
    <w:rPr>
      <w:rFonts w:ascii="Arial" w:eastAsia="Times New Roman" w:hAnsi="Arial" w:cs="Times New Roman"/>
      <w:lang w:eastAsia="ar-SA"/>
    </w:rPr>
  </w:style>
  <w:style w:type="numbering" w:customStyle="1" w:styleId="Sinlista1">
    <w:name w:val="Sin lista1"/>
    <w:next w:val="Sinlista"/>
    <w:uiPriority w:val="99"/>
    <w:semiHidden/>
    <w:unhideWhenUsed/>
    <w:rsid w:val="0059741F"/>
  </w:style>
  <w:style w:type="character" w:customStyle="1" w:styleId="WW8Num1z0">
    <w:name w:val="WW8Num1z0"/>
    <w:uiPriority w:val="99"/>
    <w:rsid w:val="0059741F"/>
    <w:rPr>
      <w:rFonts w:ascii="Arial" w:hAnsi="Arial"/>
      <w:b/>
      <w:sz w:val="24"/>
    </w:rPr>
  </w:style>
  <w:style w:type="character" w:customStyle="1" w:styleId="WW8Num2z0">
    <w:name w:val="WW8Num2z0"/>
    <w:rsid w:val="0059741F"/>
    <w:rPr>
      <w:rFonts w:ascii="Arial" w:hAnsi="Arial"/>
      <w:b/>
      <w:sz w:val="24"/>
    </w:rPr>
  </w:style>
  <w:style w:type="character" w:customStyle="1" w:styleId="WW8Num3z0">
    <w:name w:val="WW8Num3z0"/>
    <w:rsid w:val="0059741F"/>
    <w:rPr>
      <w:rFonts w:ascii="Arial" w:hAnsi="Arial"/>
      <w:sz w:val="24"/>
      <w:u w:val="none"/>
    </w:rPr>
  </w:style>
  <w:style w:type="character" w:customStyle="1" w:styleId="WW8Num3z1">
    <w:name w:val="WW8Num3z1"/>
    <w:uiPriority w:val="99"/>
    <w:rsid w:val="0059741F"/>
  </w:style>
  <w:style w:type="character" w:customStyle="1" w:styleId="WW8Num4z0">
    <w:name w:val="WW8Num4z0"/>
    <w:rsid w:val="0059741F"/>
  </w:style>
  <w:style w:type="character" w:customStyle="1" w:styleId="WW8Num4z1">
    <w:name w:val="WW8Num4z1"/>
    <w:uiPriority w:val="99"/>
    <w:rsid w:val="0059741F"/>
    <w:rPr>
      <w:rFonts w:ascii="Courier New" w:hAnsi="Courier New"/>
    </w:rPr>
  </w:style>
  <w:style w:type="character" w:customStyle="1" w:styleId="WW8Num5z0">
    <w:name w:val="WW8Num5z0"/>
    <w:rsid w:val="0059741F"/>
    <w:rPr>
      <w:rFonts w:ascii="Symbol" w:hAnsi="Symbol"/>
    </w:rPr>
  </w:style>
  <w:style w:type="character" w:customStyle="1" w:styleId="WW8Num5z1">
    <w:name w:val="WW8Num5z1"/>
    <w:uiPriority w:val="99"/>
    <w:rsid w:val="0059741F"/>
    <w:rPr>
      <w:rFonts w:ascii="Courier New" w:hAnsi="Courier New"/>
    </w:rPr>
  </w:style>
  <w:style w:type="character" w:customStyle="1" w:styleId="WW8Num6z0">
    <w:name w:val="WW8Num6z0"/>
    <w:uiPriority w:val="99"/>
    <w:rsid w:val="0059741F"/>
    <w:rPr>
      <w:rFonts w:ascii="Symbol" w:hAnsi="Symbol"/>
    </w:rPr>
  </w:style>
  <w:style w:type="character" w:customStyle="1" w:styleId="WW8Num7z0">
    <w:name w:val="WW8Num7z0"/>
    <w:uiPriority w:val="99"/>
    <w:rsid w:val="0059741F"/>
    <w:rPr>
      <w:b/>
    </w:rPr>
  </w:style>
  <w:style w:type="character" w:customStyle="1" w:styleId="WW8Num8z0">
    <w:name w:val="WW8Num8z0"/>
    <w:rsid w:val="0059741F"/>
    <w:rPr>
      <w:rFonts w:ascii="Wingdings" w:hAnsi="Wingdings"/>
    </w:rPr>
  </w:style>
  <w:style w:type="character" w:customStyle="1" w:styleId="WW8Num9z0">
    <w:name w:val="WW8Num9z0"/>
    <w:rsid w:val="0059741F"/>
    <w:rPr>
      <w:b/>
    </w:rPr>
  </w:style>
  <w:style w:type="character" w:customStyle="1" w:styleId="WW8Num10z0">
    <w:name w:val="WW8Num10z0"/>
    <w:rsid w:val="0059741F"/>
    <w:rPr>
      <w:rFonts w:ascii="Symbol" w:hAnsi="Symbol"/>
    </w:rPr>
  </w:style>
  <w:style w:type="character" w:customStyle="1" w:styleId="WW8Num11z0">
    <w:name w:val="WW8Num11z0"/>
    <w:uiPriority w:val="99"/>
    <w:rsid w:val="0059741F"/>
    <w:rPr>
      <w:b/>
    </w:rPr>
  </w:style>
  <w:style w:type="character" w:customStyle="1" w:styleId="WW8Num12z0">
    <w:name w:val="WW8Num12z0"/>
    <w:uiPriority w:val="99"/>
    <w:rsid w:val="0059741F"/>
    <w:rPr>
      <w:rFonts w:ascii="Symbol" w:hAnsi="Symbol"/>
    </w:rPr>
  </w:style>
  <w:style w:type="character" w:customStyle="1" w:styleId="WW8Num13z0">
    <w:name w:val="WW8Num13z0"/>
    <w:uiPriority w:val="99"/>
    <w:rsid w:val="0059741F"/>
    <w:rPr>
      <w:rFonts w:ascii="Symbol" w:hAnsi="Symbol"/>
    </w:rPr>
  </w:style>
  <w:style w:type="character" w:customStyle="1" w:styleId="WW8Num14z0">
    <w:name w:val="WW8Num14z0"/>
    <w:uiPriority w:val="99"/>
    <w:rsid w:val="0059741F"/>
  </w:style>
  <w:style w:type="character" w:customStyle="1" w:styleId="WW8Num14z1">
    <w:name w:val="WW8Num14z1"/>
    <w:rsid w:val="0059741F"/>
    <w:rPr>
      <w:rFonts w:ascii="Symbol" w:hAnsi="Symbol"/>
      <w:b w:val="0"/>
      <w:i w:val="0"/>
    </w:rPr>
  </w:style>
  <w:style w:type="character" w:customStyle="1" w:styleId="WW8Num14z2">
    <w:name w:val="WW8Num14z2"/>
    <w:rsid w:val="0059741F"/>
    <w:rPr>
      <w:rFonts w:cs="Times New Roman"/>
      <w:b w:val="0"/>
      <w:i w:val="0"/>
    </w:rPr>
  </w:style>
  <w:style w:type="character" w:customStyle="1" w:styleId="WW8Num15z0">
    <w:name w:val="WW8Num15z0"/>
    <w:uiPriority w:val="99"/>
    <w:rsid w:val="0059741F"/>
    <w:rPr>
      <w:rFonts w:ascii="Symbol" w:hAnsi="Symbol"/>
    </w:rPr>
  </w:style>
  <w:style w:type="character" w:customStyle="1" w:styleId="WW8Num16z0">
    <w:name w:val="WW8Num16z0"/>
    <w:uiPriority w:val="99"/>
    <w:rsid w:val="0059741F"/>
  </w:style>
  <w:style w:type="character" w:customStyle="1" w:styleId="WW8Num17z0">
    <w:name w:val="WW8Num17z0"/>
    <w:uiPriority w:val="99"/>
    <w:rsid w:val="0059741F"/>
    <w:rPr>
      <w:rFonts w:ascii="Symbol" w:hAnsi="Symbol"/>
    </w:rPr>
  </w:style>
  <w:style w:type="character" w:customStyle="1" w:styleId="WW8Num18z0">
    <w:name w:val="WW8Num18z0"/>
    <w:uiPriority w:val="99"/>
    <w:rsid w:val="0059741F"/>
    <w:rPr>
      <w:rFonts w:ascii="Symbol" w:hAnsi="Symbol"/>
    </w:rPr>
  </w:style>
  <w:style w:type="character" w:customStyle="1" w:styleId="WW8Num19z0">
    <w:name w:val="WW8Num19z0"/>
    <w:uiPriority w:val="99"/>
    <w:rsid w:val="0059741F"/>
    <w:rPr>
      <w:rFonts w:ascii="Symbol" w:hAnsi="Symbol"/>
    </w:rPr>
  </w:style>
  <w:style w:type="character" w:customStyle="1" w:styleId="WW8Num20z0">
    <w:name w:val="WW8Num20z0"/>
    <w:uiPriority w:val="99"/>
    <w:rsid w:val="0059741F"/>
    <w:rPr>
      <w:rFonts w:ascii="Symbol" w:hAnsi="Symbol"/>
    </w:rPr>
  </w:style>
  <w:style w:type="character" w:customStyle="1" w:styleId="WW8Num21z0">
    <w:name w:val="WW8Num21z0"/>
    <w:uiPriority w:val="99"/>
    <w:rsid w:val="0059741F"/>
    <w:rPr>
      <w:rFonts w:ascii="Wingdings" w:hAnsi="Wingdings"/>
    </w:rPr>
  </w:style>
  <w:style w:type="character" w:customStyle="1" w:styleId="WW8Num22z0">
    <w:name w:val="WW8Num22z0"/>
    <w:uiPriority w:val="99"/>
    <w:rsid w:val="0059741F"/>
    <w:rPr>
      <w:b/>
    </w:rPr>
  </w:style>
  <w:style w:type="character" w:customStyle="1" w:styleId="WW8Num23z0">
    <w:name w:val="WW8Num23z0"/>
    <w:uiPriority w:val="99"/>
    <w:rsid w:val="0059741F"/>
    <w:rPr>
      <w:rFonts w:ascii="Wingdings" w:hAnsi="Wingdings"/>
    </w:rPr>
  </w:style>
  <w:style w:type="character" w:customStyle="1" w:styleId="WW8Num23z2">
    <w:name w:val="WW8Num23z2"/>
    <w:rsid w:val="0059741F"/>
    <w:rPr>
      <w:rFonts w:ascii="Arial" w:eastAsia="Times New Roman" w:hAnsi="Arial" w:cs="Arial"/>
    </w:rPr>
  </w:style>
  <w:style w:type="character" w:customStyle="1" w:styleId="WW8Num24z0">
    <w:name w:val="WW8Num24z0"/>
    <w:uiPriority w:val="99"/>
    <w:rsid w:val="0059741F"/>
    <w:rPr>
      <w:rFonts w:ascii="Symbol" w:hAnsi="Symbol"/>
    </w:rPr>
  </w:style>
  <w:style w:type="character" w:customStyle="1" w:styleId="WW8Num25z0">
    <w:name w:val="WW8Num25z0"/>
    <w:uiPriority w:val="99"/>
    <w:rsid w:val="0059741F"/>
    <w:rPr>
      <w:rFonts w:ascii="Wingdings" w:hAnsi="Wingdings"/>
    </w:rPr>
  </w:style>
  <w:style w:type="character" w:customStyle="1" w:styleId="WW8Num26z0">
    <w:name w:val="WW8Num26z0"/>
    <w:uiPriority w:val="99"/>
    <w:rsid w:val="0059741F"/>
    <w:rPr>
      <w:rFonts w:ascii="Symbol" w:hAnsi="Symbol"/>
    </w:rPr>
  </w:style>
  <w:style w:type="character" w:customStyle="1" w:styleId="WW8Num27z0">
    <w:name w:val="WW8Num27z0"/>
    <w:uiPriority w:val="99"/>
    <w:rsid w:val="0059741F"/>
    <w:rPr>
      <w:rFonts w:ascii="Wingdings" w:hAnsi="Wingdings"/>
    </w:rPr>
  </w:style>
  <w:style w:type="character" w:customStyle="1" w:styleId="WW8Num28z0">
    <w:name w:val="WW8Num28z0"/>
    <w:uiPriority w:val="99"/>
    <w:rsid w:val="0059741F"/>
    <w:rPr>
      <w:b/>
    </w:rPr>
  </w:style>
  <w:style w:type="character" w:customStyle="1" w:styleId="WW8Num29z0">
    <w:name w:val="WW8Num29z0"/>
    <w:uiPriority w:val="99"/>
    <w:rsid w:val="0059741F"/>
    <w:rPr>
      <w:b/>
    </w:rPr>
  </w:style>
  <w:style w:type="character" w:customStyle="1" w:styleId="WW8Num30z0">
    <w:name w:val="WW8Num30z0"/>
    <w:uiPriority w:val="99"/>
    <w:rsid w:val="0059741F"/>
  </w:style>
  <w:style w:type="character" w:customStyle="1" w:styleId="WW8Num31z0">
    <w:name w:val="WW8Num31z0"/>
    <w:uiPriority w:val="99"/>
    <w:rsid w:val="0059741F"/>
    <w:rPr>
      <w:rFonts w:ascii="Symbol" w:hAnsi="Symbol"/>
    </w:rPr>
  </w:style>
  <w:style w:type="character" w:customStyle="1" w:styleId="WW8Num32z0">
    <w:name w:val="WW8Num32z0"/>
    <w:uiPriority w:val="99"/>
    <w:rsid w:val="0059741F"/>
    <w:rPr>
      <w:rFonts w:ascii="Symbol" w:hAnsi="Symbol"/>
    </w:rPr>
  </w:style>
  <w:style w:type="character" w:customStyle="1" w:styleId="WW8Num33z0">
    <w:name w:val="WW8Num33z0"/>
    <w:uiPriority w:val="99"/>
    <w:rsid w:val="0059741F"/>
  </w:style>
  <w:style w:type="character" w:customStyle="1" w:styleId="WW8Num34z0">
    <w:name w:val="WW8Num34z0"/>
    <w:uiPriority w:val="99"/>
    <w:rsid w:val="0059741F"/>
    <w:rPr>
      <w:rFonts w:ascii="Symbol" w:hAnsi="Symbol"/>
      <w:b/>
    </w:rPr>
  </w:style>
  <w:style w:type="character" w:customStyle="1" w:styleId="WW8Num35z0">
    <w:name w:val="WW8Num35z0"/>
    <w:uiPriority w:val="99"/>
    <w:rsid w:val="0059741F"/>
    <w:rPr>
      <w:rFonts w:ascii="Symbol" w:hAnsi="Symbol"/>
    </w:rPr>
  </w:style>
  <w:style w:type="character" w:customStyle="1" w:styleId="WW8Num36z0">
    <w:name w:val="WW8Num36z0"/>
    <w:uiPriority w:val="99"/>
    <w:rsid w:val="0059741F"/>
    <w:rPr>
      <w:b/>
    </w:rPr>
  </w:style>
  <w:style w:type="character" w:customStyle="1" w:styleId="WW8Num37z0">
    <w:name w:val="WW8Num37z0"/>
    <w:uiPriority w:val="99"/>
    <w:rsid w:val="0059741F"/>
    <w:rPr>
      <w:b/>
    </w:rPr>
  </w:style>
  <w:style w:type="character" w:customStyle="1" w:styleId="WW8Num38z0">
    <w:name w:val="WW8Num38z0"/>
    <w:uiPriority w:val="99"/>
    <w:rsid w:val="0059741F"/>
    <w:rPr>
      <w:rFonts w:ascii="Symbol" w:hAnsi="Symbol"/>
    </w:rPr>
  </w:style>
  <w:style w:type="character" w:customStyle="1" w:styleId="WW8Num39z0">
    <w:name w:val="WW8Num39z0"/>
    <w:uiPriority w:val="99"/>
    <w:rsid w:val="0059741F"/>
    <w:rPr>
      <w:rFonts w:ascii="Times New Roman" w:hAnsi="Times New Roman"/>
    </w:rPr>
  </w:style>
  <w:style w:type="character" w:customStyle="1" w:styleId="WW8Num39z1">
    <w:name w:val="WW8Num39z1"/>
    <w:uiPriority w:val="99"/>
    <w:rsid w:val="0059741F"/>
    <w:rPr>
      <w:rFonts w:ascii="Courier New" w:hAnsi="Courier New"/>
    </w:rPr>
  </w:style>
  <w:style w:type="character" w:customStyle="1" w:styleId="WW8Num40z0">
    <w:name w:val="WW8Num40z0"/>
    <w:uiPriority w:val="99"/>
    <w:rsid w:val="0059741F"/>
    <w:rPr>
      <w:b/>
    </w:rPr>
  </w:style>
  <w:style w:type="character" w:customStyle="1" w:styleId="WW8Num41z0">
    <w:name w:val="WW8Num41z0"/>
    <w:uiPriority w:val="99"/>
    <w:rsid w:val="0059741F"/>
  </w:style>
  <w:style w:type="character" w:customStyle="1" w:styleId="WW8Num42z0">
    <w:name w:val="WW8Num42z0"/>
    <w:uiPriority w:val="99"/>
    <w:rsid w:val="0059741F"/>
    <w:rPr>
      <w:rFonts w:cs="Times New Roman"/>
      <w:b/>
      <w:i w:val="0"/>
    </w:rPr>
  </w:style>
  <w:style w:type="character" w:customStyle="1" w:styleId="WW8Num42z1">
    <w:name w:val="WW8Num42z1"/>
    <w:uiPriority w:val="99"/>
    <w:rsid w:val="0059741F"/>
    <w:rPr>
      <w:rFonts w:cs="Times New Roman"/>
    </w:rPr>
  </w:style>
  <w:style w:type="character" w:customStyle="1" w:styleId="WW8Num43z0">
    <w:name w:val="WW8Num43z0"/>
    <w:uiPriority w:val="99"/>
    <w:rsid w:val="0059741F"/>
    <w:rPr>
      <w:rFonts w:cs="Times New Roman"/>
      <w:b/>
      <w:i w:val="0"/>
      <w:sz w:val="24"/>
      <w:szCs w:val="24"/>
    </w:rPr>
  </w:style>
  <w:style w:type="character" w:customStyle="1" w:styleId="WW8Num43z1">
    <w:name w:val="WW8Num43z1"/>
    <w:uiPriority w:val="99"/>
    <w:rsid w:val="0059741F"/>
    <w:rPr>
      <w:rFonts w:cs="Times New Roman"/>
    </w:rPr>
  </w:style>
  <w:style w:type="character" w:customStyle="1" w:styleId="WW8Num44z0">
    <w:name w:val="WW8Num44z0"/>
    <w:uiPriority w:val="99"/>
    <w:rsid w:val="0059741F"/>
    <w:rPr>
      <w:rFonts w:cs="Times New Roman"/>
    </w:rPr>
  </w:style>
  <w:style w:type="character" w:customStyle="1" w:styleId="WW8Num45z0">
    <w:name w:val="WW8Num45z0"/>
    <w:uiPriority w:val="99"/>
    <w:rsid w:val="0059741F"/>
  </w:style>
  <w:style w:type="character" w:customStyle="1" w:styleId="WW8Num45z1">
    <w:name w:val="WW8Num45z1"/>
    <w:uiPriority w:val="99"/>
    <w:rsid w:val="0059741F"/>
    <w:rPr>
      <w:rFonts w:cs="Times New Roman"/>
    </w:rPr>
  </w:style>
  <w:style w:type="character" w:customStyle="1" w:styleId="WW8Num46z0">
    <w:name w:val="WW8Num46z0"/>
    <w:uiPriority w:val="99"/>
    <w:rsid w:val="0059741F"/>
  </w:style>
  <w:style w:type="character" w:customStyle="1" w:styleId="WW8Num47z0">
    <w:name w:val="WW8Num47z0"/>
    <w:uiPriority w:val="99"/>
    <w:rsid w:val="0059741F"/>
    <w:rPr>
      <w:rFonts w:cs="Times New Roman"/>
      <w:b/>
    </w:rPr>
  </w:style>
  <w:style w:type="character" w:customStyle="1" w:styleId="WW8Num47z1">
    <w:name w:val="WW8Num47z1"/>
    <w:uiPriority w:val="99"/>
    <w:rsid w:val="0059741F"/>
    <w:rPr>
      <w:rFonts w:ascii="Wingdings" w:hAnsi="Wingdings"/>
      <w:b/>
    </w:rPr>
  </w:style>
  <w:style w:type="character" w:customStyle="1" w:styleId="WW8Num47z2">
    <w:name w:val="WW8Num47z2"/>
    <w:uiPriority w:val="99"/>
    <w:rsid w:val="0059741F"/>
    <w:rPr>
      <w:rFonts w:cs="Times New Roman"/>
    </w:rPr>
  </w:style>
  <w:style w:type="character" w:customStyle="1" w:styleId="WW8Num48z0">
    <w:name w:val="WW8Num48z0"/>
    <w:uiPriority w:val="99"/>
    <w:rsid w:val="0059741F"/>
    <w:rPr>
      <w:rFonts w:ascii="Symbol" w:hAnsi="Symbol"/>
      <w:b/>
    </w:rPr>
  </w:style>
  <w:style w:type="character" w:customStyle="1" w:styleId="WW8Num49z0">
    <w:name w:val="WW8Num49z0"/>
    <w:uiPriority w:val="99"/>
    <w:rsid w:val="0059741F"/>
    <w:rPr>
      <w:rFonts w:ascii="Symbol" w:hAnsi="Symbol"/>
    </w:rPr>
  </w:style>
  <w:style w:type="character" w:customStyle="1" w:styleId="WW8Num49z1">
    <w:name w:val="WW8Num49z1"/>
    <w:rsid w:val="0059741F"/>
    <w:rPr>
      <w:rFonts w:ascii="Courier New" w:hAnsi="Courier New"/>
    </w:rPr>
  </w:style>
  <w:style w:type="character" w:customStyle="1" w:styleId="WW8Num49z2">
    <w:name w:val="WW8Num49z2"/>
    <w:rsid w:val="0059741F"/>
    <w:rPr>
      <w:rFonts w:ascii="Wingdings" w:hAnsi="Wingdings"/>
    </w:rPr>
  </w:style>
  <w:style w:type="character" w:customStyle="1" w:styleId="WW8Num50z0">
    <w:name w:val="WW8Num50z0"/>
    <w:uiPriority w:val="99"/>
    <w:rsid w:val="0059741F"/>
    <w:rPr>
      <w:rFonts w:ascii="Symbol" w:hAnsi="Symbol"/>
    </w:rPr>
  </w:style>
  <w:style w:type="character" w:customStyle="1" w:styleId="WW8Num50z1">
    <w:name w:val="WW8Num50z1"/>
    <w:uiPriority w:val="99"/>
    <w:rsid w:val="0059741F"/>
    <w:rPr>
      <w:rFonts w:ascii="Courier New" w:hAnsi="Courier New"/>
    </w:rPr>
  </w:style>
  <w:style w:type="character" w:customStyle="1" w:styleId="WW8Num50z2">
    <w:name w:val="WW8Num50z2"/>
    <w:rsid w:val="0059741F"/>
    <w:rPr>
      <w:rFonts w:ascii="Wingdings" w:hAnsi="Wingdings"/>
    </w:rPr>
  </w:style>
  <w:style w:type="character" w:customStyle="1" w:styleId="WW8Num51z0">
    <w:name w:val="WW8Num51z0"/>
    <w:rsid w:val="0059741F"/>
    <w:rPr>
      <w:rFonts w:cs="Times New Roman"/>
      <w:b/>
    </w:rPr>
  </w:style>
  <w:style w:type="character" w:customStyle="1" w:styleId="WW8Num51z1">
    <w:name w:val="WW8Num51z1"/>
    <w:rsid w:val="0059741F"/>
    <w:rPr>
      <w:rFonts w:cs="Times New Roman"/>
    </w:rPr>
  </w:style>
  <w:style w:type="character" w:customStyle="1" w:styleId="WW8Num52z0">
    <w:name w:val="WW8Num52z0"/>
    <w:rsid w:val="0059741F"/>
    <w:rPr>
      <w:rFonts w:cs="Times New Roman"/>
      <w:b/>
      <w:i w:val="0"/>
    </w:rPr>
  </w:style>
  <w:style w:type="character" w:customStyle="1" w:styleId="WW8Num52z1">
    <w:name w:val="WW8Num52z1"/>
    <w:rsid w:val="0059741F"/>
    <w:rPr>
      <w:rFonts w:cs="Times New Roman"/>
    </w:rPr>
  </w:style>
  <w:style w:type="character" w:customStyle="1" w:styleId="WW8Num53z0">
    <w:name w:val="WW8Num53z0"/>
    <w:rsid w:val="0059741F"/>
    <w:rPr>
      <w:rFonts w:ascii="Wingdings" w:hAnsi="Wingdings"/>
      <w:color w:val="000000"/>
    </w:rPr>
  </w:style>
  <w:style w:type="character" w:customStyle="1" w:styleId="WW8Num53z1">
    <w:name w:val="WW8Num53z1"/>
    <w:rsid w:val="0059741F"/>
    <w:rPr>
      <w:rFonts w:ascii="Courier New" w:hAnsi="Courier New"/>
    </w:rPr>
  </w:style>
  <w:style w:type="character" w:customStyle="1" w:styleId="WW8Num53z2">
    <w:name w:val="WW8Num53z2"/>
    <w:rsid w:val="0059741F"/>
    <w:rPr>
      <w:rFonts w:ascii="Wingdings" w:hAnsi="Wingdings"/>
    </w:rPr>
  </w:style>
  <w:style w:type="character" w:customStyle="1" w:styleId="WW8Num53z3">
    <w:name w:val="WW8Num53z3"/>
    <w:rsid w:val="0059741F"/>
    <w:rPr>
      <w:rFonts w:ascii="Symbol" w:hAnsi="Symbol"/>
    </w:rPr>
  </w:style>
  <w:style w:type="character" w:customStyle="1" w:styleId="WW8Num54z0">
    <w:name w:val="WW8Num54z0"/>
    <w:uiPriority w:val="99"/>
    <w:rsid w:val="0059741F"/>
    <w:rPr>
      <w:rFonts w:cs="Times New Roman"/>
      <w:b/>
      <w:i w:val="0"/>
      <w:sz w:val="24"/>
      <w:szCs w:val="24"/>
    </w:rPr>
  </w:style>
  <w:style w:type="character" w:customStyle="1" w:styleId="WW8Num54z1">
    <w:name w:val="WW8Num54z1"/>
    <w:uiPriority w:val="99"/>
    <w:rsid w:val="0059741F"/>
    <w:rPr>
      <w:rFonts w:cs="Times New Roman"/>
    </w:rPr>
  </w:style>
  <w:style w:type="character" w:customStyle="1" w:styleId="WW8Num55z0">
    <w:name w:val="WW8Num55z0"/>
    <w:rsid w:val="0059741F"/>
    <w:rPr>
      <w:rFonts w:cs="Times New Roman"/>
    </w:rPr>
  </w:style>
  <w:style w:type="character" w:customStyle="1" w:styleId="WW8Num56z0">
    <w:name w:val="WW8Num56z0"/>
    <w:uiPriority w:val="99"/>
    <w:rsid w:val="0059741F"/>
    <w:rPr>
      <w:rFonts w:cs="Times New Roman"/>
    </w:rPr>
  </w:style>
  <w:style w:type="character" w:customStyle="1" w:styleId="WW8Num57z0">
    <w:name w:val="WW8Num57z0"/>
    <w:uiPriority w:val="99"/>
    <w:rsid w:val="0059741F"/>
    <w:rPr>
      <w:rFonts w:cs="Times New Roman"/>
      <w:b/>
      <w:i w:val="0"/>
      <w:sz w:val="24"/>
      <w:szCs w:val="24"/>
    </w:rPr>
  </w:style>
  <w:style w:type="character" w:customStyle="1" w:styleId="WW8Num57z1">
    <w:name w:val="WW8Num57z1"/>
    <w:rsid w:val="0059741F"/>
    <w:rPr>
      <w:rFonts w:cs="Times New Roman"/>
    </w:rPr>
  </w:style>
  <w:style w:type="character" w:customStyle="1" w:styleId="WW8Num58z0">
    <w:name w:val="WW8Num58z0"/>
    <w:rsid w:val="0059741F"/>
    <w:rPr>
      <w:rFonts w:cs="Times New Roman"/>
      <w:b/>
      <w:i w:val="0"/>
    </w:rPr>
  </w:style>
  <w:style w:type="character" w:customStyle="1" w:styleId="WW8Num58z1">
    <w:name w:val="WW8Num58z1"/>
    <w:rsid w:val="0059741F"/>
    <w:rPr>
      <w:rFonts w:cs="Times New Roman"/>
    </w:rPr>
  </w:style>
  <w:style w:type="character" w:customStyle="1" w:styleId="WW8Num59z0">
    <w:name w:val="WW8Num59z0"/>
    <w:uiPriority w:val="99"/>
    <w:rsid w:val="0059741F"/>
    <w:rPr>
      <w:rFonts w:ascii="Wingdings" w:hAnsi="Wingdings"/>
    </w:rPr>
  </w:style>
  <w:style w:type="character" w:customStyle="1" w:styleId="WW8Num59z1">
    <w:name w:val="WW8Num59z1"/>
    <w:uiPriority w:val="99"/>
    <w:rsid w:val="0059741F"/>
    <w:rPr>
      <w:rFonts w:ascii="Courier New" w:hAnsi="Courier New"/>
    </w:rPr>
  </w:style>
  <w:style w:type="character" w:customStyle="1" w:styleId="WW8Num59z3">
    <w:name w:val="WW8Num59z3"/>
    <w:rsid w:val="0059741F"/>
    <w:rPr>
      <w:rFonts w:ascii="Symbol" w:hAnsi="Symbol"/>
    </w:rPr>
  </w:style>
  <w:style w:type="character" w:customStyle="1" w:styleId="WW8Num60z0">
    <w:name w:val="WW8Num60z0"/>
    <w:rsid w:val="0059741F"/>
    <w:rPr>
      <w:rFonts w:cs="Times New Roman"/>
      <w:b/>
      <w:i w:val="0"/>
      <w:sz w:val="24"/>
      <w:szCs w:val="24"/>
    </w:rPr>
  </w:style>
  <w:style w:type="character" w:customStyle="1" w:styleId="WW8Num60z1">
    <w:name w:val="WW8Num60z1"/>
    <w:rsid w:val="0059741F"/>
    <w:rPr>
      <w:rFonts w:cs="Times New Roman"/>
    </w:rPr>
  </w:style>
  <w:style w:type="character" w:customStyle="1" w:styleId="DefaultParagraphFont1">
    <w:name w:val="Default Paragraph Font1"/>
    <w:rsid w:val="0059741F"/>
  </w:style>
  <w:style w:type="character" w:customStyle="1" w:styleId="Fuentedeprrafopredeter4">
    <w:name w:val="Fuente de párrafo predeter.4"/>
    <w:uiPriority w:val="99"/>
    <w:rsid w:val="0059741F"/>
  </w:style>
  <w:style w:type="character" w:customStyle="1" w:styleId="Heading1Char">
    <w:name w:val="Heading 1 Char"/>
    <w:rsid w:val="0059741F"/>
    <w:rPr>
      <w:rFonts w:ascii="Cambria" w:hAnsi="Cambria" w:cs="Times New Roman"/>
      <w:b/>
      <w:bCs/>
      <w:kern w:val="1"/>
      <w:sz w:val="32"/>
      <w:szCs w:val="32"/>
      <w:lang w:val="es-MX"/>
    </w:rPr>
  </w:style>
  <w:style w:type="character" w:customStyle="1" w:styleId="Heading2Char">
    <w:name w:val="Heading 2 Char"/>
    <w:rsid w:val="0059741F"/>
    <w:rPr>
      <w:rFonts w:ascii="Arial" w:hAnsi="Arial" w:cs="Arial"/>
      <w:b/>
      <w:i/>
      <w:sz w:val="28"/>
    </w:rPr>
  </w:style>
  <w:style w:type="character" w:customStyle="1" w:styleId="Heading3Char">
    <w:name w:val="Heading 3 Char"/>
    <w:rsid w:val="0059741F"/>
    <w:rPr>
      <w:rFonts w:ascii="Arial" w:hAnsi="Arial"/>
      <w:b/>
      <w:bCs/>
      <w:sz w:val="26"/>
      <w:szCs w:val="26"/>
    </w:rPr>
  </w:style>
  <w:style w:type="character" w:customStyle="1" w:styleId="Heading4Char">
    <w:name w:val="Heading 4 Char"/>
    <w:rsid w:val="0059741F"/>
    <w:rPr>
      <w:b/>
      <w:bCs/>
      <w:sz w:val="28"/>
      <w:szCs w:val="28"/>
    </w:rPr>
  </w:style>
  <w:style w:type="character" w:customStyle="1" w:styleId="Heading5Char">
    <w:name w:val="Heading 5 Char"/>
    <w:rsid w:val="0059741F"/>
    <w:rPr>
      <w:b/>
      <w:bCs/>
      <w:i/>
      <w:iCs/>
      <w:sz w:val="26"/>
      <w:szCs w:val="26"/>
    </w:rPr>
  </w:style>
  <w:style w:type="character" w:customStyle="1" w:styleId="Heading6Char">
    <w:name w:val="Heading 6 Char"/>
    <w:rsid w:val="0059741F"/>
    <w:rPr>
      <w:b/>
      <w:bCs/>
      <w:sz w:val="22"/>
      <w:szCs w:val="22"/>
    </w:rPr>
  </w:style>
  <w:style w:type="character" w:customStyle="1" w:styleId="Heading7Char">
    <w:name w:val="Heading 7 Char"/>
    <w:rsid w:val="0059741F"/>
    <w:rPr>
      <w:sz w:val="24"/>
      <w:szCs w:val="24"/>
    </w:rPr>
  </w:style>
  <w:style w:type="character" w:customStyle="1" w:styleId="Heading8Char">
    <w:name w:val="Heading 8 Char"/>
    <w:rsid w:val="0059741F"/>
    <w:rPr>
      <w:rFonts w:ascii="Arial" w:hAnsi="Arial" w:cs="Arial"/>
      <w:i/>
      <w:lang w:val="es-ES_tradnl"/>
    </w:rPr>
  </w:style>
  <w:style w:type="character" w:customStyle="1" w:styleId="Heading9Char">
    <w:name w:val="Heading 9 Char"/>
    <w:rsid w:val="0059741F"/>
    <w:rPr>
      <w:rFonts w:ascii="Arial" w:hAnsi="Arial"/>
      <w:sz w:val="22"/>
      <w:szCs w:val="22"/>
    </w:rPr>
  </w:style>
  <w:style w:type="character" w:customStyle="1" w:styleId="Heading1Char1">
    <w:name w:val="Heading 1 Char1"/>
    <w:rsid w:val="0059741F"/>
    <w:rPr>
      <w:rFonts w:ascii="Arial" w:hAnsi="Arial"/>
      <w:b/>
      <w:bCs/>
      <w:kern w:val="1"/>
      <w:sz w:val="32"/>
      <w:szCs w:val="32"/>
    </w:rPr>
  </w:style>
  <w:style w:type="character" w:customStyle="1" w:styleId="Absatz-Standardschriftart">
    <w:name w:val="Absatz-Standardschriftart"/>
    <w:uiPriority w:val="99"/>
    <w:rsid w:val="0059741F"/>
  </w:style>
  <w:style w:type="character" w:customStyle="1" w:styleId="WW8Num2z1">
    <w:name w:val="WW8Num2z1"/>
    <w:uiPriority w:val="99"/>
    <w:rsid w:val="0059741F"/>
  </w:style>
  <w:style w:type="character" w:customStyle="1" w:styleId="WW8Num4z2">
    <w:name w:val="WW8Num4z2"/>
    <w:uiPriority w:val="99"/>
    <w:rsid w:val="0059741F"/>
    <w:rPr>
      <w:rFonts w:ascii="Wingdings" w:hAnsi="Wingdings"/>
    </w:rPr>
  </w:style>
  <w:style w:type="character" w:customStyle="1" w:styleId="WW8Num4z3">
    <w:name w:val="WW8Num4z3"/>
    <w:uiPriority w:val="99"/>
    <w:rsid w:val="0059741F"/>
    <w:rPr>
      <w:rFonts w:ascii="Symbol" w:hAnsi="Symbol"/>
    </w:rPr>
  </w:style>
  <w:style w:type="character" w:customStyle="1" w:styleId="WW8Num5z2">
    <w:name w:val="WW8Num5z2"/>
    <w:uiPriority w:val="99"/>
    <w:rsid w:val="0059741F"/>
    <w:rPr>
      <w:rFonts w:ascii="Wingdings" w:hAnsi="Wingdings"/>
    </w:rPr>
  </w:style>
  <w:style w:type="character" w:customStyle="1" w:styleId="WW8Num6z1">
    <w:name w:val="WW8Num6z1"/>
    <w:uiPriority w:val="99"/>
    <w:rsid w:val="0059741F"/>
    <w:rPr>
      <w:rFonts w:ascii="Courier New" w:hAnsi="Courier New"/>
    </w:rPr>
  </w:style>
  <w:style w:type="character" w:customStyle="1" w:styleId="WW8Num6z2">
    <w:name w:val="WW8Num6z2"/>
    <w:uiPriority w:val="99"/>
    <w:rsid w:val="0059741F"/>
    <w:rPr>
      <w:rFonts w:ascii="Wingdings" w:hAnsi="Wingdings"/>
    </w:rPr>
  </w:style>
  <w:style w:type="character" w:customStyle="1" w:styleId="WW8Num8z1">
    <w:name w:val="WW8Num8z1"/>
    <w:uiPriority w:val="99"/>
    <w:rsid w:val="0059741F"/>
    <w:rPr>
      <w:rFonts w:ascii="Courier New" w:hAnsi="Courier New"/>
    </w:rPr>
  </w:style>
  <w:style w:type="character" w:customStyle="1" w:styleId="WW8Num8z3">
    <w:name w:val="WW8Num8z3"/>
    <w:rsid w:val="0059741F"/>
    <w:rPr>
      <w:rFonts w:ascii="Symbol" w:hAnsi="Symbol"/>
    </w:rPr>
  </w:style>
  <w:style w:type="character" w:customStyle="1" w:styleId="WW8Num10z1">
    <w:name w:val="WW8Num10z1"/>
    <w:rsid w:val="0059741F"/>
    <w:rPr>
      <w:rFonts w:ascii="Courier New" w:hAnsi="Courier New"/>
    </w:rPr>
  </w:style>
  <w:style w:type="character" w:customStyle="1" w:styleId="WW8Num10z2">
    <w:name w:val="WW8Num10z2"/>
    <w:rsid w:val="0059741F"/>
    <w:rPr>
      <w:rFonts w:ascii="Wingdings" w:hAnsi="Wingdings"/>
    </w:rPr>
  </w:style>
  <w:style w:type="character" w:customStyle="1" w:styleId="WW8Num12z1">
    <w:name w:val="WW8Num12z1"/>
    <w:uiPriority w:val="99"/>
    <w:rsid w:val="0059741F"/>
    <w:rPr>
      <w:rFonts w:ascii="Courier New" w:hAnsi="Courier New"/>
    </w:rPr>
  </w:style>
  <w:style w:type="character" w:customStyle="1" w:styleId="WW8Num12z2">
    <w:name w:val="WW8Num12z2"/>
    <w:uiPriority w:val="99"/>
    <w:rsid w:val="0059741F"/>
    <w:rPr>
      <w:rFonts w:ascii="Wingdings" w:hAnsi="Wingdings"/>
    </w:rPr>
  </w:style>
  <w:style w:type="character" w:customStyle="1" w:styleId="WW8Num15z1">
    <w:name w:val="WW8Num15z1"/>
    <w:uiPriority w:val="99"/>
    <w:rsid w:val="0059741F"/>
    <w:rPr>
      <w:rFonts w:ascii="Courier New" w:hAnsi="Courier New"/>
    </w:rPr>
  </w:style>
  <w:style w:type="character" w:customStyle="1" w:styleId="WW8Num15z2">
    <w:name w:val="WW8Num15z2"/>
    <w:uiPriority w:val="99"/>
    <w:rsid w:val="0059741F"/>
    <w:rPr>
      <w:rFonts w:ascii="Wingdings" w:hAnsi="Wingdings"/>
    </w:rPr>
  </w:style>
  <w:style w:type="character" w:customStyle="1" w:styleId="WW8Num17z1">
    <w:name w:val="WW8Num17z1"/>
    <w:uiPriority w:val="99"/>
    <w:rsid w:val="0059741F"/>
    <w:rPr>
      <w:rFonts w:ascii="Courier New" w:hAnsi="Courier New"/>
    </w:rPr>
  </w:style>
  <w:style w:type="character" w:customStyle="1" w:styleId="WW8Num17z2">
    <w:name w:val="WW8Num17z2"/>
    <w:uiPriority w:val="99"/>
    <w:rsid w:val="0059741F"/>
    <w:rPr>
      <w:rFonts w:ascii="Wingdings" w:hAnsi="Wingdings"/>
    </w:rPr>
  </w:style>
  <w:style w:type="character" w:customStyle="1" w:styleId="WW8Num18z1">
    <w:name w:val="WW8Num18z1"/>
    <w:uiPriority w:val="99"/>
    <w:rsid w:val="0059741F"/>
    <w:rPr>
      <w:rFonts w:ascii="Courier New" w:hAnsi="Courier New"/>
    </w:rPr>
  </w:style>
  <w:style w:type="character" w:customStyle="1" w:styleId="WW8Num18z2">
    <w:name w:val="WW8Num18z2"/>
    <w:uiPriority w:val="99"/>
    <w:rsid w:val="0059741F"/>
    <w:rPr>
      <w:rFonts w:ascii="Wingdings" w:hAnsi="Wingdings"/>
    </w:rPr>
  </w:style>
  <w:style w:type="character" w:customStyle="1" w:styleId="WW8Num19z1">
    <w:name w:val="WW8Num19z1"/>
    <w:uiPriority w:val="99"/>
    <w:rsid w:val="0059741F"/>
    <w:rPr>
      <w:rFonts w:ascii="Courier New" w:hAnsi="Courier New"/>
    </w:rPr>
  </w:style>
  <w:style w:type="character" w:customStyle="1" w:styleId="WW8Num19z2">
    <w:name w:val="WW8Num19z2"/>
    <w:uiPriority w:val="99"/>
    <w:rsid w:val="0059741F"/>
    <w:rPr>
      <w:rFonts w:ascii="Wingdings" w:hAnsi="Wingdings"/>
    </w:rPr>
  </w:style>
  <w:style w:type="character" w:customStyle="1" w:styleId="WW8Num20z1">
    <w:name w:val="WW8Num20z1"/>
    <w:uiPriority w:val="99"/>
    <w:rsid w:val="0059741F"/>
    <w:rPr>
      <w:rFonts w:ascii="Courier New" w:hAnsi="Courier New"/>
    </w:rPr>
  </w:style>
  <w:style w:type="character" w:customStyle="1" w:styleId="WW8Num20z2">
    <w:name w:val="WW8Num20z2"/>
    <w:uiPriority w:val="99"/>
    <w:rsid w:val="0059741F"/>
    <w:rPr>
      <w:rFonts w:ascii="Wingdings" w:hAnsi="Wingdings"/>
    </w:rPr>
  </w:style>
  <w:style w:type="character" w:customStyle="1" w:styleId="WW8Num23z1">
    <w:name w:val="WW8Num23z1"/>
    <w:uiPriority w:val="99"/>
    <w:rsid w:val="0059741F"/>
    <w:rPr>
      <w:b/>
    </w:rPr>
  </w:style>
  <w:style w:type="character" w:customStyle="1" w:styleId="WW8Num24z1">
    <w:name w:val="WW8Num24z1"/>
    <w:uiPriority w:val="99"/>
    <w:rsid w:val="0059741F"/>
    <w:rPr>
      <w:rFonts w:ascii="Courier New" w:hAnsi="Courier New"/>
    </w:rPr>
  </w:style>
  <w:style w:type="character" w:customStyle="1" w:styleId="WW8Num24z2">
    <w:name w:val="WW8Num24z2"/>
    <w:uiPriority w:val="99"/>
    <w:rsid w:val="0059741F"/>
    <w:rPr>
      <w:rFonts w:ascii="Wingdings" w:hAnsi="Wingdings"/>
    </w:rPr>
  </w:style>
  <w:style w:type="character" w:customStyle="1" w:styleId="WW8Num25z1">
    <w:name w:val="WW8Num25z1"/>
    <w:uiPriority w:val="99"/>
    <w:rsid w:val="0059741F"/>
    <w:rPr>
      <w:rFonts w:ascii="Courier New" w:hAnsi="Courier New"/>
    </w:rPr>
  </w:style>
  <w:style w:type="character" w:customStyle="1" w:styleId="WW8Num25z3">
    <w:name w:val="WW8Num25z3"/>
    <w:uiPriority w:val="99"/>
    <w:rsid w:val="0059741F"/>
    <w:rPr>
      <w:rFonts w:ascii="Symbol" w:hAnsi="Symbol"/>
    </w:rPr>
  </w:style>
  <w:style w:type="character" w:customStyle="1" w:styleId="WW8Num26z1">
    <w:name w:val="WW8Num26z1"/>
    <w:uiPriority w:val="99"/>
    <w:rsid w:val="0059741F"/>
    <w:rPr>
      <w:rFonts w:ascii="Courier New" w:hAnsi="Courier New"/>
    </w:rPr>
  </w:style>
  <w:style w:type="character" w:customStyle="1" w:styleId="WW8Num26z2">
    <w:name w:val="WW8Num26z2"/>
    <w:uiPriority w:val="99"/>
    <w:rsid w:val="0059741F"/>
    <w:rPr>
      <w:rFonts w:ascii="Wingdings" w:hAnsi="Wingdings"/>
    </w:rPr>
  </w:style>
  <w:style w:type="character" w:customStyle="1" w:styleId="Fuentedeprrafopredeter1">
    <w:name w:val="Fuente de párrafo predeter.1"/>
    <w:rsid w:val="0059741F"/>
  </w:style>
  <w:style w:type="character" w:styleId="Hipervnculo">
    <w:name w:val="Hyperlink"/>
    <w:aliases w:val="Hipervínculo1,Hipervínculo11,Hipervínculo12,Hipervínculo13,Hipervínculo14,Hipervínculo15"/>
    <w:rsid w:val="0059741F"/>
    <w:rPr>
      <w:color w:val="0000FF"/>
      <w:u w:val="single"/>
    </w:rPr>
  </w:style>
  <w:style w:type="character" w:customStyle="1" w:styleId="DeltaViewInsertion">
    <w:name w:val="DeltaView Insertion"/>
    <w:rsid w:val="0059741F"/>
    <w:rPr>
      <w:color w:val="0000FF"/>
      <w:spacing w:val="0"/>
      <w:u w:val="double"/>
    </w:rPr>
  </w:style>
  <w:style w:type="character" w:styleId="Nmerodepgina">
    <w:name w:val="page number"/>
    <w:rsid w:val="0059741F"/>
    <w:rPr>
      <w:rFonts w:cs="Times New Roman"/>
    </w:rPr>
  </w:style>
  <w:style w:type="character" w:customStyle="1" w:styleId="Carcterdenumeracin">
    <w:name w:val="Carácter de numeración"/>
    <w:uiPriority w:val="99"/>
    <w:rsid w:val="0059741F"/>
  </w:style>
  <w:style w:type="character" w:customStyle="1" w:styleId="BodyTextChar">
    <w:name w:val="Body Text Char"/>
    <w:uiPriority w:val="99"/>
    <w:rsid w:val="0059741F"/>
    <w:rPr>
      <w:rFonts w:cs="Times New Roman"/>
      <w:kern w:val="1"/>
      <w:sz w:val="24"/>
      <w:szCs w:val="24"/>
      <w:lang w:val="es-MX"/>
    </w:rPr>
  </w:style>
  <w:style w:type="character" w:customStyle="1" w:styleId="BodyTextChar1">
    <w:name w:val="Body Text Char1"/>
    <w:rsid w:val="0059741F"/>
    <w:rPr>
      <w:sz w:val="24"/>
      <w:lang w:val="es-ES" w:eastAsia="ar-SA" w:bidi="ar-SA"/>
    </w:rPr>
  </w:style>
  <w:style w:type="character" w:customStyle="1" w:styleId="FooterChar">
    <w:name w:val="Footer Char"/>
    <w:rsid w:val="0059741F"/>
    <w:rPr>
      <w:lang w:val="es-MX"/>
    </w:rPr>
  </w:style>
  <w:style w:type="character" w:customStyle="1" w:styleId="FooterChar1">
    <w:name w:val="Footer Char1"/>
    <w:rsid w:val="0059741F"/>
    <w:rPr>
      <w:sz w:val="24"/>
      <w:lang w:val="es-ES" w:eastAsia="ar-SA" w:bidi="ar-SA"/>
    </w:rPr>
  </w:style>
  <w:style w:type="character" w:customStyle="1" w:styleId="HeaderChar">
    <w:name w:val="Header Char"/>
    <w:rsid w:val="0059741F"/>
    <w:rPr>
      <w:rFonts w:ascii="Arial" w:hAnsi="Arial"/>
      <w:sz w:val="20"/>
      <w:lang w:val="es-ES_tradnl"/>
    </w:rPr>
  </w:style>
  <w:style w:type="character" w:customStyle="1" w:styleId="HeaderChar1">
    <w:name w:val="Header Char1"/>
    <w:rsid w:val="0059741F"/>
    <w:rPr>
      <w:rFonts w:ascii="Arial" w:hAnsi="Arial"/>
      <w:lang w:val="es-ES_tradnl" w:eastAsia="ar-SA" w:bidi="ar-SA"/>
    </w:rPr>
  </w:style>
  <w:style w:type="character" w:customStyle="1" w:styleId="TitleChar">
    <w:name w:val="Title Char"/>
    <w:rsid w:val="0059741F"/>
    <w:rPr>
      <w:rFonts w:ascii="Cambria" w:hAnsi="Cambria" w:cs="Times New Roman"/>
      <w:b/>
      <w:bCs/>
      <w:kern w:val="1"/>
      <w:sz w:val="32"/>
      <w:szCs w:val="32"/>
      <w:lang w:val="es-MX"/>
    </w:rPr>
  </w:style>
  <w:style w:type="character" w:customStyle="1" w:styleId="SubtitleChar">
    <w:name w:val="Subtitle Char"/>
    <w:rsid w:val="0059741F"/>
    <w:rPr>
      <w:rFonts w:ascii="Cambria" w:hAnsi="Cambria" w:cs="Times New Roman"/>
      <w:kern w:val="1"/>
      <w:sz w:val="24"/>
      <w:szCs w:val="24"/>
      <w:lang w:val="es-MX"/>
    </w:rPr>
  </w:style>
  <w:style w:type="character" w:customStyle="1" w:styleId="BodyTextIndentChar">
    <w:name w:val="Body Text Indent Char"/>
    <w:rsid w:val="0059741F"/>
    <w:rPr>
      <w:rFonts w:cs="Times New Roman"/>
      <w:kern w:val="1"/>
      <w:sz w:val="24"/>
      <w:szCs w:val="24"/>
      <w:lang w:val="es-MX"/>
    </w:rPr>
  </w:style>
  <w:style w:type="character" w:customStyle="1" w:styleId="BodyTextIndent3Char">
    <w:name w:val="Body Text Indent 3 Char"/>
    <w:rsid w:val="0059741F"/>
    <w:rPr>
      <w:sz w:val="16"/>
      <w:szCs w:val="16"/>
    </w:rPr>
  </w:style>
  <w:style w:type="character" w:customStyle="1" w:styleId="WW8Num26z3">
    <w:name w:val="WW8Num26z3"/>
    <w:uiPriority w:val="99"/>
    <w:rsid w:val="0059741F"/>
    <w:rPr>
      <w:rFonts w:ascii="Symbol" w:hAnsi="Symbol"/>
    </w:rPr>
  </w:style>
  <w:style w:type="character" w:customStyle="1" w:styleId="WW8Num29z2">
    <w:name w:val="WW8Num29z2"/>
    <w:uiPriority w:val="99"/>
    <w:rsid w:val="0059741F"/>
  </w:style>
  <w:style w:type="character" w:customStyle="1" w:styleId="WW8Num31z1">
    <w:name w:val="WW8Num31z1"/>
    <w:uiPriority w:val="99"/>
    <w:rsid w:val="0059741F"/>
    <w:rPr>
      <w:rFonts w:ascii="Courier New" w:hAnsi="Courier New"/>
    </w:rPr>
  </w:style>
  <w:style w:type="character" w:customStyle="1" w:styleId="WW8Num31z2">
    <w:name w:val="WW8Num31z2"/>
    <w:uiPriority w:val="99"/>
    <w:rsid w:val="0059741F"/>
    <w:rPr>
      <w:rFonts w:ascii="Wingdings" w:hAnsi="Wingdings"/>
    </w:rPr>
  </w:style>
  <w:style w:type="character" w:customStyle="1" w:styleId="WW8Num32z1">
    <w:name w:val="WW8Num32z1"/>
    <w:uiPriority w:val="99"/>
    <w:rsid w:val="0059741F"/>
    <w:rPr>
      <w:rFonts w:ascii="Courier New" w:hAnsi="Courier New"/>
    </w:rPr>
  </w:style>
  <w:style w:type="character" w:customStyle="1" w:styleId="WW8Num32z2">
    <w:name w:val="WW8Num32z2"/>
    <w:uiPriority w:val="99"/>
    <w:rsid w:val="0059741F"/>
    <w:rPr>
      <w:rFonts w:ascii="Wingdings" w:hAnsi="Wingdings"/>
    </w:rPr>
  </w:style>
  <w:style w:type="character" w:customStyle="1" w:styleId="WW8Num34z1">
    <w:name w:val="WW8Num34z1"/>
    <w:uiPriority w:val="99"/>
    <w:rsid w:val="0059741F"/>
    <w:rPr>
      <w:rFonts w:ascii="Courier New" w:hAnsi="Courier New"/>
    </w:rPr>
  </w:style>
  <w:style w:type="character" w:customStyle="1" w:styleId="WW8Num34z2">
    <w:name w:val="WW8Num34z2"/>
    <w:uiPriority w:val="99"/>
    <w:rsid w:val="0059741F"/>
    <w:rPr>
      <w:rFonts w:ascii="Wingdings" w:hAnsi="Wingdings"/>
    </w:rPr>
  </w:style>
  <w:style w:type="character" w:customStyle="1" w:styleId="WW8Num34z3">
    <w:name w:val="WW8Num34z3"/>
    <w:uiPriority w:val="99"/>
    <w:rsid w:val="0059741F"/>
    <w:rPr>
      <w:rFonts w:ascii="Symbol" w:hAnsi="Symbol"/>
    </w:rPr>
  </w:style>
  <w:style w:type="character" w:customStyle="1" w:styleId="WW8Num35z1">
    <w:name w:val="WW8Num35z1"/>
    <w:uiPriority w:val="99"/>
    <w:rsid w:val="0059741F"/>
    <w:rPr>
      <w:rFonts w:ascii="Courier New" w:hAnsi="Courier New"/>
    </w:rPr>
  </w:style>
  <w:style w:type="character" w:customStyle="1" w:styleId="WW8Num35z2">
    <w:name w:val="WW8Num35z2"/>
    <w:uiPriority w:val="99"/>
    <w:rsid w:val="0059741F"/>
    <w:rPr>
      <w:rFonts w:ascii="Wingdings" w:hAnsi="Wingdings"/>
    </w:rPr>
  </w:style>
  <w:style w:type="character" w:customStyle="1" w:styleId="WW8Num38z1">
    <w:name w:val="WW8Num38z1"/>
    <w:uiPriority w:val="99"/>
    <w:rsid w:val="0059741F"/>
    <w:rPr>
      <w:rFonts w:ascii="Courier New" w:hAnsi="Courier New"/>
    </w:rPr>
  </w:style>
  <w:style w:type="character" w:customStyle="1" w:styleId="WW8Num38z2">
    <w:name w:val="WW8Num38z2"/>
    <w:uiPriority w:val="99"/>
    <w:rsid w:val="0059741F"/>
    <w:rPr>
      <w:rFonts w:ascii="Wingdings" w:hAnsi="Wingdings"/>
    </w:rPr>
  </w:style>
  <w:style w:type="character" w:customStyle="1" w:styleId="WW8Num48z1">
    <w:name w:val="WW8Num48z1"/>
    <w:uiPriority w:val="99"/>
    <w:rsid w:val="0059741F"/>
    <w:rPr>
      <w:rFonts w:ascii="Courier New" w:hAnsi="Courier New"/>
    </w:rPr>
  </w:style>
  <w:style w:type="character" w:customStyle="1" w:styleId="WW8Num48z2">
    <w:name w:val="WW8Num48z2"/>
    <w:uiPriority w:val="99"/>
    <w:rsid w:val="0059741F"/>
    <w:rPr>
      <w:rFonts w:ascii="Wingdings" w:hAnsi="Wingdings"/>
    </w:rPr>
  </w:style>
  <w:style w:type="character" w:customStyle="1" w:styleId="WW8Num48z3">
    <w:name w:val="WW8Num48z3"/>
    <w:uiPriority w:val="99"/>
    <w:rsid w:val="0059741F"/>
    <w:rPr>
      <w:rFonts w:ascii="Symbol" w:hAnsi="Symbol"/>
    </w:rPr>
  </w:style>
  <w:style w:type="character" w:customStyle="1" w:styleId="Fuentedeprrafopredeter2">
    <w:name w:val="Fuente de párrafo predeter.2"/>
    <w:rsid w:val="0059741F"/>
  </w:style>
  <w:style w:type="character" w:customStyle="1" w:styleId="BalloonTextChar">
    <w:name w:val="Balloon Text Char"/>
    <w:rsid w:val="0059741F"/>
    <w:rPr>
      <w:rFonts w:ascii="Tahoma" w:hAnsi="Tahoma"/>
      <w:sz w:val="16"/>
      <w:lang w:val="es-ES" w:eastAsia="ar-SA" w:bidi="ar-SA"/>
    </w:rPr>
  </w:style>
  <w:style w:type="character" w:customStyle="1" w:styleId="BodyText2Char">
    <w:name w:val="Body Text 2 Char"/>
    <w:rsid w:val="0059741F"/>
    <w:rPr>
      <w:sz w:val="24"/>
      <w:lang w:val="es-ES" w:eastAsia="ar-SA" w:bidi="ar-SA"/>
    </w:rPr>
  </w:style>
  <w:style w:type="character" w:customStyle="1" w:styleId="BodyText3Char">
    <w:name w:val="Body Text 3 Char"/>
    <w:rsid w:val="0059741F"/>
    <w:rPr>
      <w:sz w:val="16"/>
      <w:szCs w:val="16"/>
    </w:rPr>
  </w:style>
  <w:style w:type="character" w:customStyle="1" w:styleId="BodyTextIndent2Char">
    <w:name w:val="Body Text Indent 2 Char"/>
    <w:rsid w:val="0059741F"/>
    <w:rPr>
      <w:sz w:val="24"/>
      <w:lang w:val="es-MX"/>
    </w:rPr>
  </w:style>
  <w:style w:type="character" w:customStyle="1" w:styleId="CommentTextChar">
    <w:name w:val="Comment Text Char"/>
    <w:rsid w:val="0059741F"/>
    <w:rPr>
      <w:lang w:val="es-MX"/>
    </w:rPr>
  </w:style>
  <w:style w:type="character" w:customStyle="1" w:styleId="CarCar5">
    <w:name w:val="Car Car5"/>
    <w:uiPriority w:val="99"/>
    <w:rsid w:val="0059741F"/>
    <w:rPr>
      <w:rFonts w:ascii="Arial Narrow" w:hAnsi="Arial Narrow"/>
      <w:sz w:val="22"/>
      <w:lang w:val="es-ES_tradnl"/>
    </w:rPr>
  </w:style>
  <w:style w:type="character" w:styleId="Hipervnculovisitado">
    <w:name w:val="FollowedHyperlink"/>
    <w:uiPriority w:val="99"/>
    <w:rsid w:val="0059741F"/>
    <w:rPr>
      <w:color w:val="800080"/>
      <w:u w:val="single"/>
    </w:rPr>
  </w:style>
  <w:style w:type="character" w:customStyle="1" w:styleId="CommentReference1">
    <w:name w:val="Comment Reference1"/>
    <w:rsid w:val="0059741F"/>
    <w:rPr>
      <w:sz w:val="16"/>
    </w:rPr>
  </w:style>
  <w:style w:type="character" w:customStyle="1" w:styleId="DocumentMapChar">
    <w:name w:val="Document Map Char"/>
    <w:rsid w:val="0059741F"/>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59741F"/>
    <w:rPr>
      <w:rFonts w:ascii="Arial" w:hAnsi="Arial"/>
      <w:b/>
      <w:sz w:val="24"/>
    </w:rPr>
  </w:style>
  <w:style w:type="character" w:customStyle="1" w:styleId="CommentSubjectChar">
    <w:name w:val="Comment Subject Char"/>
    <w:rsid w:val="0059741F"/>
    <w:rPr>
      <w:b/>
      <w:lang w:val="es-ES" w:eastAsia="ar-SA" w:bidi="ar-SA"/>
    </w:rPr>
  </w:style>
  <w:style w:type="character" w:customStyle="1" w:styleId="FootnoteTextChar">
    <w:name w:val="Footnote Text Char"/>
    <w:basedOn w:val="DefaultParagraphFont1"/>
    <w:rsid w:val="0059741F"/>
  </w:style>
  <w:style w:type="character" w:customStyle="1" w:styleId="EndnoteTextChar">
    <w:name w:val="Endnote Text Char"/>
    <w:basedOn w:val="DefaultParagraphFont1"/>
    <w:rsid w:val="0059741F"/>
  </w:style>
  <w:style w:type="character" w:customStyle="1" w:styleId="WW-Absatz-Standardschriftart">
    <w:name w:val="WW-Absatz-Standardschriftart"/>
    <w:uiPriority w:val="99"/>
    <w:rsid w:val="0059741F"/>
  </w:style>
  <w:style w:type="character" w:customStyle="1" w:styleId="WW-Absatz-Standardschriftart1">
    <w:name w:val="WW-Absatz-Standardschriftart1"/>
    <w:uiPriority w:val="99"/>
    <w:rsid w:val="0059741F"/>
  </w:style>
  <w:style w:type="character" w:customStyle="1" w:styleId="WW-Absatz-Standardschriftart11">
    <w:name w:val="WW-Absatz-Standardschriftart11"/>
    <w:uiPriority w:val="99"/>
    <w:rsid w:val="0059741F"/>
  </w:style>
  <w:style w:type="character" w:customStyle="1" w:styleId="WW-Absatz-Standardschriftart111">
    <w:name w:val="WW-Absatz-Standardschriftart111"/>
    <w:uiPriority w:val="99"/>
    <w:rsid w:val="0059741F"/>
  </w:style>
  <w:style w:type="character" w:customStyle="1" w:styleId="WW-Absatz-Standardschriftart1111">
    <w:name w:val="WW-Absatz-Standardschriftart1111"/>
    <w:uiPriority w:val="99"/>
    <w:rsid w:val="0059741F"/>
  </w:style>
  <w:style w:type="character" w:customStyle="1" w:styleId="WW-Absatz-Standardschriftart11111">
    <w:name w:val="WW-Absatz-Standardschriftart11111"/>
    <w:uiPriority w:val="99"/>
    <w:rsid w:val="0059741F"/>
  </w:style>
  <w:style w:type="character" w:customStyle="1" w:styleId="WW-Absatz-Standardschriftart111111">
    <w:name w:val="WW-Absatz-Standardschriftart111111"/>
    <w:uiPriority w:val="99"/>
    <w:rsid w:val="0059741F"/>
  </w:style>
  <w:style w:type="character" w:customStyle="1" w:styleId="WW-Absatz-Standardschriftart1111111">
    <w:name w:val="WW-Absatz-Standardschriftart1111111"/>
    <w:uiPriority w:val="99"/>
    <w:rsid w:val="0059741F"/>
  </w:style>
  <w:style w:type="character" w:customStyle="1" w:styleId="WW-Absatz-Standardschriftart11111111">
    <w:name w:val="WW-Absatz-Standardschriftart11111111"/>
    <w:uiPriority w:val="99"/>
    <w:rsid w:val="0059741F"/>
  </w:style>
  <w:style w:type="character" w:customStyle="1" w:styleId="WW-Absatz-Standardschriftart111111111">
    <w:name w:val="WW-Absatz-Standardschriftart111111111"/>
    <w:uiPriority w:val="99"/>
    <w:rsid w:val="0059741F"/>
  </w:style>
  <w:style w:type="character" w:customStyle="1" w:styleId="Vietas">
    <w:name w:val="Viñetas"/>
    <w:uiPriority w:val="99"/>
    <w:rsid w:val="0059741F"/>
    <w:rPr>
      <w:rFonts w:ascii="OpenSymbol" w:eastAsia="Times New Roman" w:hAnsi="OpenSymbol"/>
    </w:rPr>
  </w:style>
  <w:style w:type="character" w:customStyle="1" w:styleId="Fuentedeprrafopredeter3">
    <w:name w:val="Fuente de párrafo predeter.3"/>
    <w:uiPriority w:val="99"/>
    <w:rsid w:val="0059741F"/>
  </w:style>
  <w:style w:type="character" w:customStyle="1" w:styleId="WW-Absatz-Standardschriftart1111111111">
    <w:name w:val="WW-Absatz-Standardschriftart1111111111"/>
    <w:uiPriority w:val="99"/>
    <w:rsid w:val="0059741F"/>
  </w:style>
  <w:style w:type="character" w:customStyle="1" w:styleId="WW-Absatz-Standardschriftart11111111111">
    <w:name w:val="WW-Absatz-Standardschriftart11111111111"/>
    <w:uiPriority w:val="99"/>
    <w:rsid w:val="0059741F"/>
  </w:style>
  <w:style w:type="character" w:customStyle="1" w:styleId="WW-Absatz-Standardschriftart111111111111">
    <w:name w:val="WW-Absatz-Standardschriftart111111111111"/>
    <w:uiPriority w:val="99"/>
    <w:rsid w:val="0059741F"/>
  </w:style>
  <w:style w:type="character" w:customStyle="1" w:styleId="WW-Absatz-Standardschriftart1111111111111">
    <w:name w:val="WW-Absatz-Standardschriftart1111111111111"/>
    <w:uiPriority w:val="99"/>
    <w:rsid w:val="0059741F"/>
  </w:style>
  <w:style w:type="character" w:customStyle="1" w:styleId="WW8Num1z1">
    <w:name w:val="WW8Num1z1"/>
    <w:rsid w:val="0059741F"/>
    <w:rPr>
      <w:rFonts w:ascii="Courier New" w:hAnsi="Courier New"/>
    </w:rPr>
  </w:style>
  <w:style w:type="character" w:customStyle="1" w:styleId="WW8Num1z3">
    <w:name w:val="WW8Num1z3"/>
    <w:rsid w:val="0059741F"/>
    <w:rPr>
      <w:rFonts w:ascii="Symbol" w:hAnsi="Symbol"/>
    </w:rPr>
  </w:style>
  <w:style w:type="character" w:customStyle="1" w:styleId="WW8Num2z3">
    <w:name w:val="WW8Num2z3"/>
    <w:rsid w:val="0059741F"/>
    <w:rPr>
      <w:rFonts w:ascii="Symbol" w:hAnsi="Symbol"/>
    </w:rPr>
  </w:style>
  <w:style w:type="character" w:customStyle="1" w:styleId="WW8Num3z3">
    <w:name w:val="WW8Num3z3"/>
    <w:rsid w:val="0059741F"/>
    <w:rPr>
      <w:rFonts w:ascii="Symbol" w:hAnsi="Symbol"/>
    </w:rPr>
  </w:style>
  <w:style w:type="character" w:customStyle="1" w:styleId="WW8Num3z2">
    <w:name w:val="WW8Num3z2"/>
    <w:rsid w:val="0059741F"/>
    <w:rPr>
      <w:rFonts w:ascii="Wingdings" w:hAnsi="Wingdings"/>
    </w:rPr>
  </w:style>
  <w:style w:type="character" w:customStyle="1" w:styleId="WW8Num3z6">
    <w:name w:val="WW8Num3z6"/>
    <w:rsid w:val="0059741F"/>
    <w:rPr>
      <w:rFonts w:ascii="Symbol" w:hAnsi="Symbol"/>
    </w:rPr>
  </w:style>
  <w:style w:type="character" w:customStyle="1" w:styleId="WW8Num9z1">
    <w:name w:val="WW8Num9z1"/>
    <w:uiPriority w:val="99"/>
    <w:rsid w:val="0059741F"/>
    <w:rPr>
      <w:rFonts w:ascii="Courier New" w:hAnsi="Courier New"/>
      <w:color w:val="auto"/>
    </w:rPr>
  </w:style>
  <w:style w:type="character" w:customStyle="1" w:styleId="WW8Num16z1">
    <w:name w:val="WW8Num16z1"/>
    <w:uiPriority w:val="99"/>
    <w:rsid w:val="0059741F"/>
    <w:rPr>
      <w:rFonts w:ascii="Wingdings 2" w:hAnsi="Wingdings 2"/>
      <w:sz w:val="18"/>
    </w:rPr>
  </w:style>
  <w:style w:type="character" w:customStyle="1" w:styleId="WW8Num16z2">
    <w:name w:val="WW8Num16z2"/>
    <w:rsid w:val="0059741F"/>
    <w:rPr>
      <w:rFonts w:ascii="StarSymbol" w:hAnsi="StarSymbol"/>
      <w:sz w:val="18"/>
    </w:rPr>
  </w:style>
  <w:style w:type="character" w:customStyle="1" w:styleId="WW8Num27z1">
    <w:name w:val="WW8Num27z1"/>
    <w:uiPriority w:val="99"/>
    <w:rsid w:val="0059741F"/>
    <w:rPr>
      <w:rFonts w:ascii="Courier New" w:hAnsi="Courier New"/>
    </w:rPr>
  </w:style>
  <w:style w:type="character" w:customStyle="1" w:styleId="WW8Num27z3">
    <w:name w:val="WW8Num27z3"/>
    <w:rsid w:val="0059741F"/>
    <w:rPr>
      <w:rFonts w:ascii="Symbol" w:hAnsi="Symbol"/>
    </w:rPr>
  </w:style>
  <w:style w:type="character" w:customStyle="1" w:styleId="WW8Num29z1">
    <w:name w:val="WW8Num29z1"/>
    <w:uiPriority w:val="99"/>
    <w:rsid w:val="0059741F"/>
    <w:rPr>
      <w:rFonts w:ascii="Courier New" w:hAnsi="Courier New"/>
    </w:rPr>
  </w:style>
  <w:style w:type="character" w:customStyle="1" w:styleId="WW8Num29z3">
    <w:name w:val="WW8Num29z3"/>
    <w:uiPriority w:val="99"/>
    <w:rsid w:val="0059741F"/>
    <w:rPr>
      <w:rFonts w:ascii="Symbol" w:hAnsi="Symbol"/>
    </w:rPr>
  </w:style>
  <w:style w:type="character" w:customStyle="1" w:styleId="WW8Num32z3">
    <w:name w:val="WW8Num32z3"/>
    <w:uiPriority w:val="99"/>
    <w:rsid w:val="0059741F"/>
    <w:rPr>
      <w:rFonts w:ascii="Symbol" w:hAnsi="Symbol"/>
    </w:rPr>
  </w:style>
  <w:style w:type="character" w:customStyle="1" w:styleId="WW8Num36z1">
    <w:name w:val="WW8Num36z1"/>
    <w:uiPriority w:val="99"/>
    <w:rsid w:val="0059741F"/>
    <w:rPr>
      <w:rFonts w:ascii="Courier New" w:hAnsi="Courier New"/>
    </w:rPr>
  </w:style>
  <w:style w:type="character" w:customStyle="1" w:styleId="WW8Num36z2">
    <w:name w:val="WW8Num36z2"/>
    <w:uiPriority w:val="99"/>
    <w:rsid w:val="0059741F"/>
    <w:rPr>
      <w:rFonts w:ascii="Wingdings" w:hAnsi="Wingdings"/>
    </w:rPr>
  </w:style>
  <w:style w:type="character" w:customStyle="1" w:styleId="WW8Num36z3">
    <w:name w:val="WW8Num36z3"/>
    <w:uiPriority w:val="99"/>
    <w:rsid w:val="0059741F"/>
    <w:rPr>
      <w:rFonts w:ascii="Symbol" w:hAnsi="Symbol"/>
    </w:rPr>
  </w:style>
  <w:style w:type="character" w:customStyle="1" w:styleId="WW8Num39z2">
    <w:name w:val="WW8Num39z2"/>
    <w:uiPriority w:val="99"/>
    <w:rsid w:val="0059741F"/>
    <w:rPr>
      <w:rFonts w:ascii="Wingdings" w:hAnsi="Wingdings"/>
    </w:rPr>
  </w:style>
  <w:style w:type="character" w:customStyle="1" w:styleId="WW8Num39z3">
    <w:name w:val="WW8Num39z3"/>
    <w:uiPriority w:val="99"/>
    <w:rsid w:val="0059741F"/>
    <w:rPr>
      <w:rFonts w:ascii="Symbol" w:hAnsi="Symbol"/>
    </w:rPr>
  </w:style>
  <w:style w:type="character" w:customStyle="1" w:styleId="WW8Num40z1">
    <w:name w:val="WW8Num40z1"/>
    <w:uiPriority w:val="99"/>
    <w:rsid w:val="0059741F"/>
    <w:rPr>
      <w:rFonts w:ascii="Courier New" w:hAnsi="Courier New"/>
    </w:rPr>
  </w:style>
  <w:style w:type="character" w:customStyle="1" w:styleId="WW8Num40z3">
    <w:name w:val="WW8Num40z3"/>
    <w:uiPriority w:val="99"/>
    <w:rsid w:val="0059741F"/>
    <w:rPr>
      <w:rFonts w:ascii="Symbol" w:hAnsi="Symbol"/>
    </w:rPr>
  </w:style>
  <w:style w:type="character" w:customStyle="1" w:styleId="WW8Num4z6">
    <w:name w:val="WW8Num4z6"/>
    <w:rsid w:val="0059741F"/>
    <w:rPr>
      <w:rFonts w:ascii="Symbol" w:hAnsi="Symbol"/>
    </w:rPr>
  </w:style>
  <w:style w:type="character" w:customStyle="1" w:styleId="WW8Num21z1">
    <w:name w:val="WW8Num21z1"/>
    <w:rsid w:val="0059741F"/>
    <w:rPr>
      <w:rFonts w:ascii="Wingdings 2" w:hAnsi="Wingdings 2"/>
      <w:sz w:val="18"/>
    </w:rPr>
  </w:style>
  <w:style w:type="character" w:customStyle="1" w:styleId="WW8Num21z2">
    <w:name w:val="WW8Num21z2"/>
    <w:rsid w:val="0059741F"/>
    <w:rPr>
      <w:rFonts w:ascii="StarSymbol" w:hAnsi="StarSymbol"/>
      <w:sz w:val="18"/>
    </w:rPr>
  </w:style>
  <w:style w:type="character" w:customStyle="1" w:styleId="WW8Num22z1">
    <w:name w:val="WW8Num22z1"/>
    <w:rsid w:val="0059741F"/>
    <w:rPr>
      <w:rFonts w:ascii="Wingdings 2" w:hAnsi="Wingdings 2"/>
      <w:sz w:val="18"/>
    </w:rPr>
  </w:style>
  <w:style w:type="character" w:customStyle="1" w:styleId="WW8Num22z2">
    <w:name w:val="WW8Num22z2"/>
    <w:rsid w:val="0059741F"/>
    <w:rPr>
      <w:rFonts w:ascii="StarSymbol" w:hAnsi="StarSymbol"/>
      <w:sz w:val="18"/>
    </w:rPr>
  </w:style>
  <w:style w:type="paragraph" w:customStyle="1" w:styleId="Encabezado5">
    <w:name w:val="Encabezado5"/>
    <w:basedOn w:val="Normal"/>
    <w:next w:val="Textoindependiente"/>
    <w:uiPriority w:val="99"/>
    <w:rsid w:val="0059741F"/>
    <w:pPr>
      <w:keepNext/>
      <w:suppressAutoHyphens/>
      <w:spacing w:before="240" w:after="120"/>
    </w:pPr>
    <w:rPr>
      <w:rFonts w:ascii="Arial" w:eastAsia="Lucida Sans Unicode" w:hAnsi="Arial" w:cs="Tahoma"/>
      <w:sz w:val="28"/>
      <w:szCs w:val="28"/>
      <w:lang w:val="es-ES" w:eastAsia="ar-SA"/>
    </w:rPr>
  </w:style>
  <w:style w:type="paragraph" w:styleId="Lista">
    <w:name w:val="List"/>
    <w:basedOn w:val="Textoindependiente"/>
    <w:rsid w:val="0059741F"/>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59741F"/>
    <w:pPr>
      <w:suppressLineNumbers/>
      <w:suppressAutoHyphens/>
      <w:spacing w:before="120" w:after="120"/>
    </w:pPr>
    <w:rPr>
      <w:i/>
      <w:szCs w:val="20"/>
      <w:lang w:val="es-ES" w:eastAsia="ar-SA"/>
    </w:rPr>
  </w:style>
  <w:style w:type="paragraph" w:customStyle="1" w:styleId="ndice">
    <w:name w:val="Índice"/>
    <w:basedOn w:val="Normal"/>
    <w:rsid w:val="0059741F"/>
    <w:pPr>
      <w:suppressLineNumbers/>
      <w:suppressAutoHyphens/>
    </w:pPr>
    <w:rPr>
      <w:szCs w:val="20"/>
      <w:lang w:val="es-ES" w:eastAsia="ar-SA"/>
    </w:rPr>
  </w:style>
  <w:style w:type="paragraph" w:customStyle="1" w:styleId="Encabezado3">
    <w:name w:val="Encabezado3"/>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59741F"/>
    <w:pPr>
      <w:keepNext/>
      <w:suppressAutoHyphens/>
      <w:spacing w:before="240" w:after="120"/>
    </w:pPr>
    <w:rPr>
      <w:rFonts w:ascii="Arial" w:hAnsi="Arial" w:cs="Arial"/>
      <w:sz w:val="28"/>
      <w:szCs w:val="20"/>
      <w:lang w:val="es-ES" w:eastAsia="ar-SA"/>
    </w:rPr>
  </w:style>
  <w:style w:type="paragraph" w:customStyle="1" w:styleId="Textonormal">
    <w:name w:val="Texto normal"/>
    <w:basedOn w:val="Normal"/>
    <w:uiPriority w:val="99"/>
    <w:rsid w:val="0059741F"/>
    <w:pPr>
      <w:suppressAutoHyphens/>
      <w:spacing w:after="120"/>
    </w:pPr>
    <w:rPr>
      <w:szCs w:val="20"/>
      <w:lang w:val="es-ES" w:eastAsia="ar-SA"/>
    </w:rPr>
  </w:style>
  <w:style w:type="paragraph" w:customStyle="1" w:styleId="Lista21">
    <w:name w:val="Lista 21"/>
    <w:basedOn w:val="Textonormal"/>
    <w:uiPriority w:val="99"/>
    <w:rsid w:val="0059741F"/>
  </w:style>
  <w:style w:type="paragraph" w:customStyle="1" w:styleId="Encabezado1">
    <w:name w:val="Encabezado1"/>
    <w:basedOn w:val="Normal"/>
    <w:next w:val="Textonormal"/>
    <w:rsid w:val="0059741F"/>
    <w:pPr>
      <w:keepNext/>
      <w:suppressAutoHyphens/>
      <w:spacing w:before="240" w:after="120"/>
    </w:pPr>
    <w:rPr>
      <w:rFonts w:ascii="Arial" w:hAnsi="Arial" w:cs="Arial"/>
      <w:sz w:val="28"/>
      <w:szCs w:val="20"/>
      <w:lang w:val="es-ES" w:eastAsia="ar-SA"/>
    </w:rPr>
  </w:style>
  <w:style w:type="paragraph" w:styleId="Ttulo">
    <w:name w:val="Title"/>
    <w:basedOn w:val="Normal"/>
    <w:next w:val="Subttulo"/>
    <w:link w:val="TtuloCar"/>
    <w:qFormat/>
    <w:rsid w:val="0059741F"/>
    <w:pPr>
      <w:suppressAutoHyphens/>
      <w:jc w:val="center"/>
    </w:pPr>
    <w:rPr>
      <w:b/>
      <w:sz w:val="28"/>
      <w:szCs w:val="20"/>
      <w:lang w:val="es-ES" w:eastAsia="ar-SA"/>
    </w:rPr>
  </w:style>
  <w:style w:type="character" w:customStyle="1" w:styleId="TtuloCar">
    <w:name w:val="Título Car"/>
    <w:basedOn w:val="Fuentedeprrafopredeter"/>
    <w:link w:val="Ttulo"/>
    <w:rsid w:val="0059741F"/>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59741F"/>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59741F"/>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59741F"/>
    <w:pPr>
      <w:suppressAutoHyphens/>
    </w:pPr>
    <w:rPr>
      <w:rFonts w:ascii="Tahoma" w:hAnsi="Tahoma" w:cs="Tahoma"/>
      <w:sz w:val="16"/>
      <w:szCs w:val="20"/>
      <w:lang w:val="es-ES" w:eastAsia="ar-SA"/>
    </w:rPr>
  </w:style>
  <w:style w:type="paragraph" w:customStyle="1" w:styleId="Contenidodelatabla">
    <w:name w:val="Contenido de la tabla"/>
    <w:basedOn w:val="Normal"/>
    <w:rsid w:val="0059741F"/>
    <w:pPr>
      <w:suppressLineNumbers/>
      <w:suppressAutoHyphens/>
    </w:pPr>
    <w:rPr>
      <w:szCs w:val="20"/>
      <w:lang w:val="es-ES" w:eastAsia="ar-SA"/>
    </w:rPr>
  </w:style>
  <w:style w:type="paragraph" w:customStyle="1" w:styleId="Encabezadodelatabla">
    <w:name w:val="Encabezado de la tabla"/>
    <w:basedOn w:val="Contenidodelatabla"/>
    <w:rsid w:val="0059741F"/>
    <w:pPr>
      <w:jc w:val="center"/>
    </w:pPr>
    <w:rPr>
      <w:b/>
    </w:rPr>
  </w:style>
  <w:style w:type="paragraph" w:customStyle="1" w:styleId="Sangra3detindependiente1">
    <w:name w:val="Sangría 3 de t. independiente1"/>
    <w:basedOn w:val="Normal"/>
    <w:rsid w:val="0059741F"/>
    <w:pPr>
      <w:suppressAutoHyphens/>
      <w:autoSpaceDE w:val="0"/>
      <w:ind w:left="284" w:hanging="284"/>
      <w:jc w:val="both"/>
    </w:pPr>
    <w:rPr>
      <w:rFonts w:ascii="Arial" w:hAnsi="Arial" w:cs="Arial"/>
      <w:sz w:val="20"/>
      <w:szCs w:val="20"/>
      <w:lang w:val="es-ES_tradnl" w:eastAsia="ar-SA"/>
    </w:rPr>
  </w:style>
  <w:style w:type="paragraph" w:styleId="Sangradetextonormal">
    <w:name w:val="Body Text Indent"/>
    <w:aliases w:val="Sangría de t. independiente"/>
    <w:basedOn w:val="Normal"/>
    <w:link w:val="SangradetextonormalCar"/>
    <w:rsid w:val="0059741F"/>
    <w:pPr>
      <w:suppressAutoHyphens/>
      <w:spacing w:after="120"/>
      <w:ind w:left="283"/>
    </w:pPr>
    <w:rPr>
      <w:szCs w:val="20"/>
      <w:lang w:val="es-ES" w:eastAsia="ar-SA"/>
    </w:rPr>
  </w:style>
  <w:style w:type="character" w:customStyle="1" w:styleId="SangradetextonormalCar">
    <w:name w:val="Sangría de texto normal Car"/>
    <w:aliases w:val="Sangría de t. independiente Car1"/>
    <w:basedOn w:val="Fuentedeprrafopredeter"/>
    <w:link w:val="Sangradetextonormal"/>
    <w:rsid w:val="0059741F"/>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TextoCar">
    <w:name w:val="Texto Car"/>
    <w:basedOn w:val="Normal"/>
    <w:uiPriority w:val="99"/>
    <w:rsid w:val="0059741F"/>
    <w:pPr>
      <w:suppressAutoHyphens/>
      <w:spacing w:after="101" w:line="216" w:lineRule="exact"/>
      <w:ind w:firstLine="288"/>
      <w:jc w:val="both"/>
    </w:pPr>
    <w:rPr>
      <w:rFonts w:ascii="Arial" w:hAnsi="Arial"/>
      <w:sz w:val="18"/>
      <w:szCs w:val="20"/>
      <w:lang w:eastAsia="ar-SA"/>
    </w:rPr>
  </w:style>
  <w:style w:type="paragraph" w:customStyle="1" w:styleId="ROMANOS">
    <w:name w:val="ROMANOS"/>
    <w:basedOn w:val="Normal"/>
    <w:rsid w:val="0059741F"/>
    <w:pPr>
      <w:tabs>
        <w:tab w:val="left" w:pos="2160"/>
      </w:tabs>
      <w:suppressAutoHyphens/>
      <w:autoSpaceDE w:val="0"/>
      <w:spacing w:after="101" w:line="216" w:lineRule="atLeast"/>
      <w:ind w:left="720" w:hanging="432"/>
      <w:jc w:val="both"/>
    </w:pPr>
    <w:rPr>
      <w:rFonts w:ascii="Arial" w:hAnsi="Arial"/>
      <w:sz w:val="18"/>
      <w:szCs w:val="20"/>
      <w:lang w:val="es-ES_tradnl" w:eastAsia="ar-SA"/>
    </w:rPr>
  </w:style>
  <w:style w:type="paragraph" w:customStyle="1" w:styleId="Sangra2detindependiente11">
    <w:name w:val="Sangría 2 de t. independiente11"/>
    <w:basedOn w:val="Normal"/>
    <w:uiPriority w:val="99"/>
    <w:rsid w:val="0059741F"/>
    <w:pPr>
      <w:suppressAutoHyphens/>
      <w:spacing w:after="120" w:line="480" w:lineRule="auto"/>
      <w:ind w:left="283"/>
    </w:pPr>
    <w:rPr>
      <w:lang w:val="es-ES" w:eastAsia="ar-SA"/>
    </w:rPr>
  </w:style>
  <w:style w:type="paragraph" w:customStyle="1" w:styleId="Textoindependiente21">
    <w:name w:val="Texto independiente 21"/>
    <w:aliases w:val="Body Text 2"/>
    <w:basedOn w:val="Normal"/>
    <w:rsid w:val="0059741F"/>
    <w:pPr>
      <w:widowControl w:val="0"/>
      <w:suppressAutoHyphens/>
      <w:overflowPunct w:val="0"/>
      <w:autoSpaceDE w:val="0"/>
      <w:jc w:val="both"/>
      <w:textAlignment w:val="baseline"/>
    </w:pPr>
    <w:rPr>
      <w:rFonts w:ascii="Arial" w:hAnsi="Arial"/>
      <w:sz w:val="20"/>
      <w:szCs w:val="20"/>
      <w:lang w:val="es-ES" w:eastAsia="ar-SA"/>
    </w:rPr>
  </w:style>
  <w:style w:type="paragraph" w:customStyle="1" w:styleId="Textoindependiente211">
    <w:name w:val="Texto independiente 211"/>
    <w:basedOn w:val="Normal"/>
    <w:uiPriority w:val="99"/>
    <w:rsid w:val="0059741F"/>
    <w:pPr>
      <w:suppressAutoHyphens/>
      <w:spacing w:after="120" w:line="480" w:lineRule="auto"/>
    </w:pPr>
    <w:rPr>
      <w:szCs w:val="20"/>
      <w:lang w:val="es-ES" w:eastAsia="ar-SA"/>
    </w:rPr>
  </w:style>
  <w:style w:type="paragraph" w:customStyle="1" w:styleId="Textoindependiente31">
    <w:name w:val="Texto independiente 31"/>
    <w:basedOn w:val="Normal"/>
    <w:rsid w:val="0059741F"/>
    <w:pPr>
      <w:suppressAutoHyphens/>
      <w:autoSpaceDE w:val="0"/>
      <w:jc w:val="both"/>
    </w:pPr>
    <w:rPr>
      <w:rFonts w:ascii="Arial" w:hAnsi="Arial" w:cs="Arial"/>
      <w:sz w:val="20"/>
      <w:szCs w:val="20"/>
      <w:lang w:val="es-ES_tradnl" w:eastAsia="ar-SA"/>
    </w:rPr>
  </w:style>
  <w:style w:type="paragraph" w:customStyle="1" w:styleId="ACUERDO">
    <w:name w:val="ACUERDO"/>
    <w:basedOn w:val="Normal"/>
    <w:rsid w:val="0059741F"/>
    <w:pPr>
      <w:widowControl w:val="0"/>
      <w:suppressAutoHyphens/>
      <w:jc w:val="both"/>
    </w:pPr>
    <w:rPr>
      <w:rFonts w:ascii="Arial" w:hAnsi="Arial"/>
      <w:b/>
      <w:sz w:val="28"/>
      <w:szCs w:val="20"/>
      <w:lang w:val="en-US" w:eastAsia="ar-SA"/>
    </w:rPr>
  </w:style>
  <w:style w:type="paragraph" w:customStyle="1" w:styleId="Textoindependiente32">
    <w:name w:val="Texto independiente 32"/>
    <w:basedOn w:val="Normal"/>
    <w:rsid w:val="0059741F"/>
    <w:pPr>
      <w:suppressAutoHyphens/>
      <w:overflowPunct w:val="0"/>
      <w:autoSpaceDE w:val="0"/>
      <w:jc w:val="both"/>
      <w:textAlignment w:val="baseline"/>
    </w:pPr>
    <w:rPr>
      <w:szCs w:val="20"/>
      <w:lang w:val="es-ES" w:eastAsia="ar-SA"/>
    </w:rPr>
  </w:style>
  <w:style w:type="paragraph" w:customStyle="1" w:styleId="xl25">
    <w:name w:val="xl25"/>
    <w:basedOn w:val="Normal"/>
    <w:rsid w:val="0059741F"/>
    <w:pPr>
      <w:pBdr>
        <w:left w:val="single" w:sz="4" w:space="0" w:color="000000"/>
        <w:bottom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26">
    <w:name w:val="xl26"/>
    <w:basedOn w:val="Normal"/>
    <w:rsid w:val="0059741F"/>
    <w:pPr>
      <w:pBdr>
        <w:left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27">
    <w:name w:val="xl27"/>
    <w:basedOn w:val="Normal"/>
    <w:rsid w:val="0059741F"/>
    <w:pPr>
      <w:pBdr>
        <w:top w:val="single" w:sz="4" w:space="0" w:color="000000"/>
        <w:left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28">
    <w:name w:val="xl28"/>
    <w:basedOn w:val="Normal"/>
    <w:rsid w:val="0059741F"/>
    <w:pPr>
      <w:pBdr>
        <w:left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29">
    <w:name w:val="xl29"/>
    <w:basedOn w:val="Normal"/>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0">
    <w:name w:val="xl30"/>
    <w:basedOn w:val="Normal"/>
    <w:rsid w:val="0059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31">
    <w:name w:val="xl31"/>
    <w:basedOn w:val="Normal"/>
    <w:rsid w:val="0059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hAnsi="Arial" w:cs="Arial"/>
      <w:b/>
      <w:bCs/>
      <w:sz w:val="14"/>
      <w:szCs w:val="14"/>
      <w:lang w:val="es-ES" w:eastAsia="ar-SA"/>
    </w:rPr>
  </w:style>
  <w:style w:type="paragraph" w:customStyle="1" w:styleId="xl32">
    <w:name w:val="xl32"/>
    <w:basedOn w:val="Normal"/>
    <w:rsid w:val="0059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hAnsi="Arial" w:cs="Arial"/>
      <w:sz w:val="14"/>
      <w:szCs w:val="14"/>
      <w:lang w:val="es-ES" w:eastAsia="ar-SA"/>
    </w:rPr>
  </w:style>
  <w:style w:type="paragraph" w:customStyle="1" w:styleId="xl33">
    <w:name w:val="xl33"/>
    <w:basedOn w:val="Normal"/>
    <w:rsid w:val="0059741F"/>
    <w:pPr>
      <w:pBdr>
        <w:top w:val="single" w:sz="4" w:space="0" w:color="000000"/>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4">
    <w:name w:val="xl34"/>
    <w:basedOn w:val="Normal"/>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35">
    <w:name w:val="xl35"/>
    <w:basedOn w:val="Normal"/>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36">
    <w:name w:val="xl36"/>
    <w:basedOn w:val="Normal"/>
    <w:rsid w:val="0059741F"/>
    <w:pPr>
      <w:pBdr>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7">
    <w:name w:val="xl37"/>
    <w:basedOn w:val="Normal"/>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38">
    <w:name w:val="xl38"/>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hAnsi="Arial Unicode MS" w:cs="Arial Unicode MS"/>
      <w:b/>
      <w:bCs/>
      <w:sz w:val="14"/>
      <w:szCs w:val="14"/>
      <w:lang w:val="es-ES" w:eastAsia="ar-SA"/>
    </w:rPr>
  </w:style>
  <w:style w:type="paragraph" w:customStyle="1" w:styleId="xl39">
    <w:name w:val="xl39"/>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hAnsi="Arial Unicode MS" w:cs="Arial Unicode MS"/>
      <w:b/>
      <w:bCs/>
      <w:sz w:val="14"/>
      <w:szCs w:val="14"/>
      <w:lang w:val="es-ES" w:eastAsia="ar-SA"/>
    </w:rPr>
  </w:style>
  <w:style w:type="paragraph" w:customStyle="1" w:styleId="xl40">
    <w:name w:val="xl40"/>
    <w:basedOn w:val="Normal"/>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41">
    <w:name w:val="xl41"/>
    <w:basedOn w:val="Normal"/>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42">
    <w:name w:val="xl42"/>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3">
    <w:name w:val="xl43"/>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4">
    <w:name w:val="xl44"/>
    <w:basedOn w:val="Normal"/>
    <w:rsid w:val="0059741F"/>
    <w:pPr>
      <w:pBdr>
        <w:left w:val="single" w:sz="4" w:space="0" w:color="000000"/>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5">
    <w:name w:val="xl45"/>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6">
    <w:name w:val="xl46"/>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47">
    <w:name w:val="xl47"/>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48">
    <w:name w:val="xl48"/>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49">
    <w:name w:val="xl49"/>
    <w:basedOn w:val="Normal"/>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hAnsi="Arial" w:cs="Arial"/>
      <w:b/>
      <w:bCs/>
      <w:sz w:val="14"/>
      <w:szCs w:val="14"/>
      <w:lang w:val="es-ES" w:eastAsia="ar-SA"/>
    </w:rPr>
  </w:style>
  <w:style w:type="paragraph" w:customStyle="1" w:styleId="xl50">
    <w:name w:val="xl50"/>
    <w:basedOn w:val="Normal"/>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hAnsi="Arial" w:cs="Arial"/>
      <w:b/>
      <w:bCs/>
      <w:sz w:val="14"/>
      <w:szCs w:val="14"/>
      <w:lang w:val="es-ES" w:eastAsia="ar-SA"/>
    </w:rPr>
  </w:style>
  <w:style w:type="paragraph" w:customStyle="1" w:styleId="xl51">
    <w:name w:val="xl51"/>
    <w:basedOn w:val="Normal"/>
    <w:rsid w:val="0059741F"/>
    <w:pPr>
      <w:pBdr>
        <w:top w:val="single" w:sz="4" w:space="0" w:color="000000"/>
        <w:left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52">
    <w:name w:val="xl52"/>
    <w:basedOn w:val="Normal"/>
    <w:rsid w:val="0059741F"/>
    <w:pPr>
      <w:pBdr>
        <w:top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53">
    <w:name w:val="xl53"/>
    <w:basedOn w:val="Normal"/>
    <w:rsid w:val="0059741F"/>
    <w:pPr>
      <w:pBdr>
        <w:top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54">
    <w:name w:val="xl54"/>
    <w:basedOn w:val="Normal"/>
    <w:rsid w:val="0059741F"/>
    <w:pPr>
      <w:pBdr>
        <w:top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55">
    <w:name w:val="xl55"/>
    <w:basedOn w:val="Normal"/>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56">
    <w:name w:val="xl56"/>
    <w:basedOn w:val="Normal"/>
    <w:rsid w:val="0059741F"/>
    <w:pPr>
      <w:suppressAutoHyphens/>
      <w:spacing w:before="100" w:after="100"/>
      <w:textAlignment w:val="center"/>
    </w:pPr>
    <w:rPr>
      <w:rFonts w:ascii="Arial" w:hAnsi="Arial" w:cs="Arial"/>
      <w:sz w:val="14"/>
      <w:szCs w:val="14"/>
      <w:lang w:val="es-ES" w:eastAsia="ar-SA"/>
    </w:rPr>
  </w:style>
  <w:style w:type="paragraph" w:customStyle="1" w:styleId="xl57">
    <w:name w:val="xl57"/>
    <w:basedOn w:val="Normal"/>
    <w:rsid w:val="0059741F"/>
    <w:pPr>
      <w:pBdr>
        <w:left w:val="single" w:sz="4" w:space="0" w:color="000000"/>
      </w:pBdr>
      <w:shd w:val="clear" w:color="auto" w:fill="808080"/>
      <w:suppressAutoHyphens/>
      <w:spacing w:before="100" w:after="100"/>
      <w:jc w:val="both"/>
      <w:textAlignment w:val="center"/>
    </w:pPr>
    <w:rPr>
      <w:rFonts w:ascii="Arial" w:hAnsi="Arial" w:cs="Arial"/>
      <w:sz w:val="14"/>
      <w:szCs w:val="14"/>
      <w:lang w:val="es-ES" w:eastAsia="ar-SA"/>
    </w:rPr>
  </w:style>
  <w:style w:type="paragraph" w:customStyle="1" w:styleId="xl58">
    <w:name w:val="xl58"/>
    <w:basedOn w:val="Normal"/>
    <w:rsid w:val="0059741F"/>
    <w:pPr>
      <w:suppressAutoHyphens/>
      <w:spacing w:before="100" w:after="100"/>
      <w:jc w:val="both"/>
      <w:textAlignment w:val="center"/>
    </w:pPr>
    <w:rPr>
      <w:rFonts w:ascii="Arial" w:hAnsi="Arial" w:cs="Arial"/>
      <w:sz w:val="14"/>
      <w:szCs w:val="14"/>
      <w:lang w:val="es-ES" w:eastAsia="ar-SA"/>
    </w:rPr>
  </w:style>
  <w:style w:type="paragraph" w:customStyle="1" w:styleId="xl59">
    <w:name w:val="xl59"/>
    <w:basedOn w:val="Normal"/>
    <w:rsid w:val="0059741F"/>
    <w:pPr>
      <w:suppressAutoHyphens/>
      <w:spacing w:before="100" w:after="100"/>
      <w:jc w:val="center"/>
      <w:textAlignment w:val="center"/>
    </w:pPr>
    <w:rPr>
      <w:rFonts w:ascii="Arial" w:hAnsi="Arial" w:cs="Arial"/>
      <w:sz w:val="14"/>
      <w:szCs w:val="14"/>
      <w:lang w:val="es-ES" w:eastAsia="ar-SA"/>
    </w:rPr>
  </w:style>
  <w:style w:type="paragraph" w:customStyle="1" w:styleId="xl60">
    <w:name w:val="xl60"/>
    <w:basedOn w:val="Normal"/>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1">
    <w:name w:val="xl61"/>
    <w:basedOn w:val="Normal"/>
    <w:rsid w:val="0059741F"/>
    <w:pPr>
      <w:pBdr>
        <w:left w:val="single" w:sz="4" w:space="0" w:color="000000"/>
      </w:pBdr>
      <w:shd w:val="clear" w:color="auto" w:fill="C0C0C0"/>
      <w:suppressAutoHyphens/>
      <w:spacing w:before="100" w:after="100"/>
      <w:jc w:val="both"/>
      <w:textAlignment w:val="center"/>
    </w:pPr>
    <w:rPr>
      <w:rFonts w:ascii="Arial" w:hAnsi="Arial" w:cs="Arial"/>
      <w:sz w:val="14"/>
      <w:szCs w:val="14"/>
      <w:lang w:val="es-ES" w:eastAsia="ar-SA"/>
    </w:rPr>
  </w:style>
  <w:style w:type="paragraph" w:customStyle="1" w:styleId="xl62">
    <w:name w:val="xl62"/>
    <w:basedOn w:val="Normal"/>
    <w:rsid w:val="0059741F"/>
    <w:pPr>
      <w:pBdr>
        <w:left w:val="single" w:sz="4" w:space="0" w:color="000000"/>
        <w:bottom w:val="single" w:sz="4" w:space="0" w:color="000000"/>
      </w:pBdr>
      <w:shd w:val="clear" w:color="auto" w:fill="FF0000"/>
      <w:suppressAutoHyphens/>
      <w:spacing w:before="100" w:after="100"/>
      <w:jc w:val="both"/>
      <w:textAlignment w:val="center"/>
    </w:pPr>
    <w:rPr>
      <w:rFonts w:ascii="Arial" w:hAnsi="Arial" w:cs="Arial"/>
      <w:sz w:val="14"/>
      <w:szCs w:val="14"/>
      <w:lang w:val="es-ES" w:eastAsia="ar-SA"/>
    </w:rPr>
  </w:style>
  <w:style w:type="paragraph" w:customStyle="1" w:styleId="xl63">
    <w:name w:val="xl63"/>
    <w:basedOn w:val="Normal"/>
    <w:rsid w:val="0059741F"/>
    <w:pPr>
      <w:pBdr>
        <w:bottom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64">
    <w:name w:val="xl64"/>
    <w:basedOn w:val="Normal"/>
    <w:rsid w:val="0059741F"/>
    <w:pPr>
      <w:pBdr>
        <w:bottom w:val="single" w:sz="4" w:space="0" w:color="000000"/>
      </w:pBdr>
      <w:suppressAutoHyphens/>
      <w:spacing w:before="100" w:after="100"/>
      <w:jc w:val="center"/>
      <w:textAlignment w:val="center"/>
    </w:pPr>
    <w:rPr>
      <w:rFonts w:ascii="Arial" w:hAnsi="Arial" w:cs="Arial"/>
      <w:sz w:val="14"/>
      <w:szCs w:val="14"/>
      <w:lang w:val="es-ES" w:eastAsia="ar-SA"/>
    </w:rPr>
  </w:style>
  <w:style w:type="paragraph" w:customStyle="1" w:styleId="xl65">
    <w:name w:val="xl65"/>
    <w:basedOn w:val="Normal"/>
    <w:rsid w:val="0059741F"/>
    <w:pPr>
      <w:pBdr>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6">
    <w:name w:val="xl66"/>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67">
    <w:name w:val="xl67"/>
    <w:basedOn w:val="Normal"/>
    <w:rsid w:val="0059741F"/>
    <w:pPr>
      <w:suppressAutoHyphens/>
      <w:spacing w:before="100" w:after="100"/>
      <w:jc w:val="center"/>
    </w:pPr>
    <w:rPr>
      <w:rFonts w:ascii="Arial" w:hAnsi="Arial" w:cs="Arial"/>
      <w:b/>
      <w:bCs/>
      <w:sz w:val="22"/>
      <w:szCs w:val="22"/>
      <w:lang w:val="es-ES" w:eastAsia="ar-SA"/>
    </w:rPr>
  </w:style>
  <w:style w:type="paragraph" w:customStyle="1" w:styleId="xl68">
    <w:name w:val="xl68"/>
    <w:basedOn w:val="Normal"/>
    <w:rsid w:val="0059741F"/>
    <w:pPr>
      <w:pBdr>
        <w:bottom w:val="single" w:sz="4" w:space="0" w:color="000000"/>
      </w:pBdr>
      <w:suppressAutoHyphens/>
      <w:spacing w:before="100" w:after="100"/>
      <w:jc w:val="center"/>
    </w:pPr>
    <w:rPr>
      <w:rFonts w:ascii="Arial" w:hAnsi="Arial" w:cs="Arial"/>
      <w:b/>
      <w:bCs/>
      <w:sz w:val="22"/>
      <w:szCs w:val="22"/>
      <w:lang w:val="es-ES" w:eastAsia="ar-SA"/>
    </w:rPr>
  </w:style>
  <w:style w:type="paragraph" w:customStyle="1" w:styleId="xl69">
    <w:name w:val="xl69"/>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0">
    <w:name w:val="xl70"/>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1">
    <w:name w:val="xl71"/>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72">
    <w:name w:val="xl72"/>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3">
    <w:name w:val="xl73"/>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4">
    <w:name w:val="xl74"/>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75">
    <w:name w:val="xl75"/>
    <w:basedOn w:val="Normal"/>
    <w:rsid w:val="0059741F"/>
    <w:pPr>
      <w:pBdr>
        <w:top w:val="single" w:sz="4" w:space="0" w:color="000000"/>
        <w:lef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6">
    <w:name w:val="xl76"/>
    <w:basedOn w:val="Normal"/>
    <w:rsid w:val="0059741F"/>
    <w:pPr>
      <w:pBdr>
        <w:top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7">
    <w:name w:val="xl77"/>
    <w:basedOn w:val="Normal"/>
    <w:rsid w:val="0059741F"/>
    <w:pPr>
      <w:pBdr>
        <w:left w:val="single" w:sz="4" w:space="0" w:color="000000"/>
        <w:bottom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8">
    <w:name w:val="xl78"/>
    <w:basedOn w:val="Normal"/>
    <w:rsid w:val="0059741F"/>
    <w:pPr>
      <w:pBdr>
        <w:bottom w:val="single" w:sz="4" w:space="0" w:color="000000"/>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79">
    <w:name w:val="xl79"/>
    <w:basedOn w:val="Normal"/>
    <w:rsid w:val="0059741F"/>
    <w:pPr>
      <w:suppressAutoHyphens/>
      <w:spacing w:before="100" w:after="100"/>
      <w:textAlignment w:val="center"/>
    </w:pPr>
    <w:rPr>
      <w:rFonts w:ascii="Arial" w:hAnsi="Arial" w:cs="Arial"/>
      <w:sz w:val="14"/>
      <w:szCs w:val="14"/>
      <w:lang w:val="es-ES" w:eastAsia="ar-SA"/>
    </w:rPr>
  </w:style>
  <w:style w:type="paragraph" w:customStyle="1" w:styleId="xl80">
    <w:name w:val="xl80"/>
    <w:basedOn w:val="Normal"/>
    <w:rsid w:val="0059741F"/>
    <w:pPr>
      <w:pBdr>
        <w:right w:val="single" w:sz="4" w:space="0" w:color="000000"/>
      </w:pBdr>
      <w:suppressAutoHyphens/>
      <w:spacing w:before="100" w:after="100"/>
      <w:textAlignment w:val="center"/>
    </w:pPr>
    <w:rPr>
      <w:rFonts w:ascii="Arial" w:hAnsi="Arial" w:cs="Arial"/>
      <w:sz w:val="14"/>
      <w:szCs w:val="14"/>
      <w:lang w:val="es-ES" w:eastAsia="ar-SA"/>
    </w:rPr>
  </w:style>
  <w:style w:type="paragraph" w:customStyle="1" w:styleId="xl81">
    <w:name w:val="xl81"/>
    <w:basedOn w:val="Normal"/>
    <w:rsid w:val="0059741F"/>
    <w:pPr>
      <w:pBdr>
        <w:left w:val="single" w:sz="4" w:space="0" w:color="000000"/>
        <w:bottom w:val="single" w:sz="4" w:space="0" w:color="000000"/>
      </w:pBdr>
      <w:suppressAutoHyphens/>
      <w:spacing w:before="100" w:after="100"/>
      <w:jc w:val="both"/>
      <w:textAlignment w:val="center"/>
    </w:pPr>
    <w:rPr>
      <w:rFonts w:ascii="Arial" w:hAnsi="Arial" w:cs="Arial"/>
      <w:sz w:val="14"/>
      <w:szCs w:val="14"/>
      <w:lang w:val="es-ES" w:eastAsia="ar-SA"/>
    </w:rPr>
  </w:style>
  <w:style w:type="paragraph" w:customStyle="1" w:styleId="xl82">
    <w:name w:val="xl82"/>
    <w:basedOn w:val="Normal"/>
    <w:rsid w:val="0059741F"/>
    <w:pPr>
      <w:suppressAutoHyphens/>
      <w:spacing w:before="100" w:after="100"/>
      <w:jc w:val="center"/>
    </w:pPr>
    <w:rPr>
      <w:rFonts w:ascii="Arial" w:hAnsi="Arial" w:cs="Arial"/>
      <w:b/>
      <w:bCs/>
      <w:sz w:val="22"/>
      <w:szCs w:val="22"/>
      <w:lang w:val="es-ES" w:eastAsia="ar-SA"/>
    </w:rPr>
  </w:style>
  <w:style w:type="paragraph" w:customStyle="1" w:styleId="xl83">
    <w:name w:val="xl83"/>
    <w:basedOn w:val="Normal"/>
    <w:rsid w:val="0059741F"/>
    <w:pPr>
      <w:pBdr>
        <w:bottom w:val="single" w:sz="4" w:space="0" w:color="000000"/>
      </w:pBdr>
      <w:suppressAutoHyphens/>
      <w:spacing w:before="100" w:after="100"/>
      <w:jc w:val="center"/>
    </w:pPr>
    <w:rPr>
      <w:rFonts w:ascii="Arial" w:hAnsi="Arial" w:cs="Arial"/>
      <w:b/>
      <w:bCs/>
      <w:sz w:val="22"/>
      <w:szCs w:val="22"/>
      <w:lang w:val="es-ES" w:eastAsia="ar-SA"/>
    </w:rPr>
  </w:style>
  <w:style w:type="paragraph" w:customStyle="1" w:styleId="xl84">
    <w:name w:val="xl84"/>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5">
    <w:name w:val="xl85"/>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6">
    <w:name w:val="xl86"/>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6"/>
      <w:szCs w:val="16"/>
      <w:lang w:val="es-ES" w:eastAsia="ar-SA"/>
    </w:rPr>
  </w:style>
  <w:style w:type="paragraph" w:customStyle="1" w:styleId="xl87">
    <w:name w:val="xl87"/>
    <w:basedOn w:val="Normal"/>
    <w:rsid w:val="0059741F"/>
    <w:pPr>
      <w:pBdr>
        <w:left w:val="single" w:sz="4" w:space="0" w:color="000000"/>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88">
    <w:name w:val="xl88"/>
    <w:basedOn w:val="Normal"/>
    <w:rsid w:val="0059741F"/>
    <w:pPr>
      <w:pBdr>
        <w:bottom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xl89">
    <w:name w:val="xl89"/>
    <w:basedOn w:val="Normal"/>
    <w:rsid w:val="0059741F"/>
    <w:pPr>
      <w:pBdr>
        <w:bottom w:val="single" w:sz="4" w:space="0" w:color="000000"/>
        <w:right w:val="single" w:sz="4" w:space="0" w:color="000000"/>
      </w:pBdr>
      <w:shd w:val="clear" w:color="auto" w:fill="FFFF00"/>
      <w:suppressAutoHyphens/>
      <w:spacing w:before="100" w:after="100"/>
      <w:jc w:val="center"/>
      <w:textAlignment w:val="center"/>
    </w:pPr>
    <w:rPr>
      <w:rFonts w:ascii="Arial" w:hAnsi="Arial" w:cs="Arial"/>
      <w:b/>
      <w:bCs/>
      <w:sz w:val="14"/>
      <w:szCs w:val="14"/>
      <w:lang w:val="es-ES" w:eastAsia="ar-SA"/>
    </w:rPr>
  </w:style>
  <w:style w:type="paragraph" w:customStyle="1" w:styleId="CABEZA">
    <w:name w:val="CABEZA"/>
    <w:basedOn w:val="Ttulo1"/>
    <w:rsid w:val="0059741F"/>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59741F"/>
    <w:pPr>
      <w:suppressAutoHyphens/>
      <w:spacing w:after="101" w:line="216" w:lineRule="atLeast"/>
      <w:ind w:firstLine="288"/>
      <w:jc w:val="both"/>
    </w:pPr>
    <w:rPr>
      <w:rFonts w:ascii="Arial" w:hAnsi="Arial"/>
      <w:sz w:val="18"/>
      <w:szCs w:val="20"/>
      <w:lang w:val="es-ES_tradnl" w:eastAsia="ar-SA"/>
    </w:rPr>
  </w:style>
  <w:style w:type="paragraph" w:customStyle="1" w:styleId="ANOTACION">
    <w:name w:val="ANOTACION"/>
    <w:basedOn w:val="Normal"/>
    <w:rsid w:val="0059741F"/>
    <w:pPr>
      <w:suppressAutoHyphens/>
      <w:autoSpaceDE w:val="0"/>
      <w:spacing w:after="101" w:line="216" w:lineRule="atLeast"/>
      <w:jc w:val="center"/>
    </w:pPr>
    <w:rPr>
      <w:rFonts w:ascii="Arial" w:hAnsi="Arial"/>
      <w:b/>
      <w:sz w:val="18"/>
      <w:szCs w:val="20"/>
      <w:lang w:val="es-ES_tradnl" w:eastAsia="ar-SA"/>
    </w:rPr>
  </w:style>
  <w:style w:type="paragraph" w:customStyle="1" w:styleId="Texto0">
    <w:name w:val="Texto"/>
    <w:basedOn w:val="Normal"/>
    <w:rsid w:val="0059741F"/>
    <w:pPr>
      <w:suppressAutoHyphens/>
      <w:spacing w:after="101" w:line="216" w:lineRule="exact"/>
      <w:ind w:firstLine="288"/>
      <w:jc w:val="both"/>
    </w:pPr>
    <w:rPr>
      <w:rFonts w:ascii="Arial" w:hAnsi="Arial"/>
      <w:sz w:val="18"/>
      <w:szCs w:val="20"/>
      <w:lang w:eastAsia="ar-SA"/>
    </w:rPr>
  </w:style>
  <w:style w:type="paragraph" w:customStyle="1" w:styleId="Car">
    <w:name w:val="Car"/>
    <w:basedOn w:val="Normal"/>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
    <w:name w:val="Car Car Car Car"/>
    <w:basedOn w:val="Normal"/>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
    <w:name w:val="Car Car Car Car Car Car"/>
    <w:basedOn w:val="Normal"/>
    <w:rsid w:val="0059741F"/>
    <w:pPr>
      <w:suppressAutoHyphens/>
      <w:spacing w:before="60" w:after="160" w:line="240" w:lineRule="exact"/>
    </w:pPr>
    <w:rPr>
      <w:rFonts w:ascii="Verdana"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59741F"/>
    <w:pPr>
      <w:suppressAutoHyphens/>
      <w:spacing w:before="60" w:after="160" w:line="240" w:lineRule="exact"/>
    </w:pPr>
    <w:rPr>
      <w:rFonts w:ascii="Verdana" w:hAnsi="Verdana"/>
      <w:color w:val="FF00FF"/>
      <w:sz w:val="20"/>
      <w:szCs w:val="20"/>
      <w:lang w:val="en-US" w:eastAsia="ar-SA"/>
    </w:rPr>
  </w:style>
  <w:style w:type="paragraph" w:customStyle="1" w:styleId="Textocomentario1">
    <w:name w:val="Texto comentario1"/>
    <w:basedOn w:val="Normal"/>
    <w:uiPriority w:val="99"/>
    <w:rsid w:val="0059741F"/>
    <w:pPr>
      <w:suppressAutoHyphens/>
    </w:pPr>
    <w:rPr>
      <w:sz w:val="20"/>
      <w:szCs w:val="20"/>
      <w:lang w:val="es-ES" w:eastAsia="ar-SA"/>
    </w:rPr>
  </w:style>
  <w:style w:type="paragraph" w:customStyle="1" w:styleId="CarCarCarCarCarCarCar">
    <w:name w:val="Car 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Textosinformato1">
    <w:name w:val="Texto sin formato1"/>
    <w:basedOn w:val="Normal"/>
    <w:rsid w:val="0059741F"/>
    <w:pPr>
      <w:suppressAutoHyphens/>
    </w:pPr>
    <w:rPr>
      <w:rFonts w:ascii="Courier New" w:hAnsi="Courier New" w:cs="Courier New"/>
      <w:sz w:val="20"/>
      <w:szCs w:val="20"/>
      <w:lang w:val="es-ES" w:eastAsia="ar-SA"/>
    </w:rPr>
  </w:style>
  <w:style w:type="paragraph" w:customStyle="1" w:styleId="Contenidodelmarco">
    <w:name w:val="Contenido del marco"/>
    <w:basedOn w:val="Textoindependiente"/>
    <w:uiPriority w:val="99"/>
    <w:rsid w:val="0059741F"/>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59741F"/>
    <w:pPr>
      <w:suppressAutoHyphens/>
      <w:spacing w:after="120"/>
      <w:ind w:left="283"/>
    </w:pPr>
    <w:rPr>
      <w:sz w:val="16"/>
      <w:szCs w:val="16"/>
      <w:lang w:val="es-ES" w:eastAsia="ar-SA"/>
    </w:rPr>
  </w:style>
  <w:style w:type="paragraph" w:customStyle="1" w:styleId="List21">
    <w:name w:val="List 21"/>
    <w:basedOn w:val="Normal"/>
    <w:rsid w:val="0059741F"/>
    <w:pPr>
      <w:suppressAutoHyphens/>
      <w:ind w:left="566" w:hanging="283"/>
    </w:pPr>
    <w:rPr>
      <w:szCs w:val="20"/>
      <w:lang w:val="es-ES" w:eastAsia="ar-SA"/>
    </w:rPr>
  </w:style>
  <w:style w:type="paragraph" w:customStyle="1" w:styleId="Textoindependiente22">
    <w:name w:val="Texto independiente 22"/>
    <w:basedOn w:val="Normal"/>
    <w:uiPriority w:val="99"/>
    <w:rsid w:val="0059741F"/>
    <w:pPr>
      <w:suppressAutoHyphens/>
      <w:spacing w:after="120" w:line="480" w:lineRule="auto"/>
    </w:pPr>
    <w:rPr>
      <w:szCs w:val="20"/>
      <w:lang w:val="es-ES" w:eastAsia="ar-SA"/>
    </w:rPr>
  </w:style>
  <w:style w:type="paragraph" w:customStyle="1" w:styleId="INCISO">
    <w:name w:val="INCISO"/>
    <w:basedOn w:val="Normal"/>
    <w:uiPriority w:val="99"/>
    <w:rsid w:val="0059741F"/>
    <w:pPr>
      <w:tabs>
        <w:tab w:val="left" w:pos="2304"/>
      </w:tabs>
      <w:spacing w:after="101" w:line="216" w:lineRule="atLeast"/>
      <w:ind w:left="1152" w:hanging="432"/>
      <w:jc w:val="both"/>
    </w:pPr>
    <w:rPr>
      <w:rFonts w:ascii="Arial" w:hAnsi="Arial"/>
      <w:sz w:val="18"/>
      <w:szCs w:val="20"/>
      <w:lang w:val="es-ES_tradnl" w:eastAsia="ar-SA"/>
    </w:rPr>
  </w:style>
  <w:style w:type="paragraph" w:customStyle="1" w:styleId="Encabezado4">
    <w:name w:val="Encabezado4"/>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59741F"/>
    <w:pPr>
      <w:suppressAutoHyphens/>
    </w:pPr>
    <w:rPr>
      <w:rFonts w:ascii="Tahoma" w:hAnsi="Tahoma"/>
      <w:sz w:val="16"/>
      <w:szCs w:val="16"/>
      <w:lang w:val="es-ES" w:eastAsia="ar-SA"/>
    </w:rPr>
  </w:style>
  <w:style w:type="paragraph" w:customStyle="1" w:styleId="Textosinformato2">
    <w:name w:val="Texto sin formato2"/>
    <w:basedOn w:val="Normal"/>
    <w:uiPriority w:val="99"/>
    <w:rsid w:val="0059741F"/>
    <w:rPr>
      <w:rFonts w:ascii="Courier New" w:hAnsi="Courier New" w:cs="Courier New"/>
      <w:sz w:val="20"/>
      <w:szCs w:val="20"/>
      <w:lang w:val="es-ES" w:eastAsia="ar-SA"/>
    </w:rPr>
  </w:style>
  <w:style w:type="paragraph" w:customStyle="1" w:styleId="Encabezado10">
    <w:name w:val="Encabezado 10"/>
    <w:basedOn w:val="Encabezado4"/>
    <w:next w:val="Textoindependiente"/>
    <w:uiPriority w:val="99"/>
    <w:rsid w:val="0059741F"/>
    <w:pPr>
      <w:tabs>
        <w:tab w:val="left" w:pos="1584"/>
      </w:tabs>
      <w:ind w:left="1584" w:hanging="1584"/>
    </w:pPr>
    <w:rPr>
      <w:b/>
      <w:bCs/>
      <w:sz w:val="21"/>
      <w:szCs w:val="21"/>
    </w:rPr>
  </w:style>
  <w:style w:type="paragraph" w:customStyle="1" w:styleId="BodyText25">
    <w:name w:val="Body Text 25"/>
    <w:basedOn w:val="Normal"/>
    <w:uiPriority w:val="99"/>
    <w:rsid w:val="0059741F"/>
    <w:pPr>
      <w:suppressAutoHyphens/>
      <w:spacing w:after="120" w:line="480" w:lineRule="auto"/>
    </w:pPr>
    <w:rPr>
      <w:szCs w:val="20"/>
      <w:lang w:val="es-ES" w:eastAsia="ar-SA"/>
    </w:rPr>
  </w:style>
  <w:style w:type="paragraph" w:customStyle="1" w:styleId="BodyText32">
    <w:name w:val="Body Text 32"/>
    <w:basedOn w:val="Normal"/>
    <w:uiPriority w:val="99"/>
    <w:rsid w:val="0059741F"/>
    <w:pPr>
      <w:autoSpaceDE w:val="0"/>
      <w:jc w:val="both"/>
    </w:pPr>
    <w:rPr>
      <w:rFonts w:ascii="Arial" w:hAnsi="Arial" w:cs="Arial"/>
      <w:sz w:val="20"/>
      <w:szCs w:val="20"/>
      <w:lang w:val="es-ES_tradnl" w:eastAsia="ar-SA"/>
    </w:rPr>
  </w:style>
  <w:style w:type="paragraph" w:customStyle="1" w:styleId="BodyTextIndent22">
    <w:name w:val="Body Text Indent 22"/>
    <w:basedOn w:val="Normal"/>
    <w:uiPriority w:val="99"/>
    <w:rsid w:val="0059741F"/>
    <w:pPr>
      <w:spacing w:after="120" w:line="480" w:lineRule="auto"/>
      <w:ind w:left="283"/>
    </w:pPr>
    <w:rPr>
      <w:lang w:eastAsia="ar-SA"/>
    </w:rPr>
  </w:style>
  <w:style w:type="paragraph" w:customStyle="1" w:styleId="ListBullet1">
    <w:name w:val="List Bullet1"/>
    <w:basedOn w:val="Normal"/>
    <w:rsid w:val="0059741F"/>
    <w:pPr>
      <w:numPr>
        <w:numId w:val="2"/>
      </w:numPr>
      <w:spacing w:line="360" w:lineRule="auto"/>
      <w:jc w:val="both"/>
    </w:pPr>
    <w:rPr>
      <w:rFonts w:ascii="Arial" w:hAnsi="Arial"/>
      <w:sz w:val="20"/>
      <w:szCs w:val="20"/>
      <w:lang w:eastAsia="ar-SA"/>
    </w:rPr>
  </w:style>
  <w:style w:type="paragraph" w:customStyle="1" w:styleId="font6">
    <w:name w:val="font6"/>
    <w:basedOn w:val="Normal"/>
    <w:uiPriority w:val="99"/>
    <w:rsid w:val="0059741F"/>
    <w:pPr>
      <w:spacing w:before="280" w:after="280"/>
    </w:pPr>
    <w:rPr>
      <w:rFonts w:ascii="Arial" w:hAnsi="Arial" w:cs="Arial"/>
      <w:lang w:eastAsia="ar-SA"/>
    </w:rPr>
  </w:style>
  <w:style w:type="paragraph" w:customStyle="1" w:styleId="BodyText31">
    <w:name w:val="Body Text 31"/>
    <w:basedOn w:val="Normal"/>
    <w:rsid w:val="0059741F"/>
    <w:pPr>
      <w:widowControl w:val="0"/>
      <w:overflowPunct w:val="0"/>
      <w:autoSpaceDE w:val="0"/>
      <w:jc w:val="both"/>
      <w:textAlignment w:val="baseline"/>
    </w:pPr>
    <w:rPr>
      <w:rFonts w:ascii="Arial" w:hAnsi="Arial"/>
      <w:b/>
      <w:szCs w:val="20"/>
      <w:lang w:val="en-US" w:eastAsia="ar-SA"/>
    </w:rPr>
  </w:style>
  <w:style w:type="paragraph" w:customStyle="1" w:styleId="CommentText1">
    <w:name w:val="Comment Text1"/>
    <w:basedOn w:val="Normal"/>
    <w:rsid w:val="0059741F"/>
    <w:rPr>
      <w:sz w:val="20"/>
      <w:szCs w:val="20"/>
      <w:lang w:eastAsia="ar-SA"/>
    </w:rPr>
  </w:style>
  <w:style w:type="paragraph" w:customStyle="1" w:styleId="Titulo">
    <w:name w:val="Titulo"/>
    <w:basedOn w:val="Normal"/>
    <w:rsid w:val="0059741F"/>
    <w:pPr>
      <w:numPr>
        <w:numId w:val="3"/>
      </w:numPr>
      <w:tabs>
        <w:tab w:val="left" w:pos="1080"/>
      </w:tabs>
      <w:suppressAutoHyphens/>
      <w:ind w:right="51" w:firstLine="0"/>
      <w:jc w:val="both"/>
    </w:pPr>
    <w:rPr>
      <w:rFonts w:ascii="Arial" w:hAnsi="Arial" w:cs="Arial"/>
      <w:b/>
      <w:spacing w:val="-2"/>
      <w:sz w:val="22"/>
      <w:szCs w:val="22"/>
      <w:lang w:eastAsia="ar-SA"/>
    </w:rPr>
  </w:style>
  <w:style w:type="paragraph" w:customStyle="1" w:styleId="msolistparagraph0">
    <w:name w:val="msolistparagraph"/>
    <w:basedOn w:val="Normal"/>
    <w:rsid w:val="0059741F"/>
    <w:pPr>
      <w:ind w:left="720"/>
    </w:pPr>
    <w:rPr>
      <w:rFonts w:ascii="Calibri" w:hAnsi="Calibri"/>
      <w:sz w:val="22"/>
      <w:szCs w:val="22"/>
      <w:lang w:eastAsia="ar-SA"/>
    </w:rPr>
  </w:style>
  <w:style w:type="paragraph" w:customStyle="1" w:styleId="ecxmsonormal">
    <w:name w:val="ecxmsonormal"/>
    <w:basedOn w:val="Normal"/>
    <w:rsid w:val="0059741F"/>
    <w:pPr>
      <w:spacing w:after="324"/>
    </w:pPr>
    <w:rPr>
      <w:lang w:eastAsia="ar-SA"/>
    </w:rPr>
  </w:style>
  <w:style w:type="paragraph" w:customStyle="1" w:styleId="Prrafodelista1">
    <w:name w:val="Párrafo de lista1"/>
    <w:basedOn w:val="Normal"/>
    <w:qFormat/>
    <w:rsid w:val="0059741F"/>
    <w:pPr>
      <w:ind w:left="720"/>
      <w:jc w:val="both"/>
    </w:pPr>
    <w:rPr>
      <w:rFonts w:ascii="Calibri" w:hAnsi="Calibri"/>
      <w:sz w:val="22"/>
      <w:szCs w:val="22"/>
      <w:lang w:eastAsia="ar-SA"/>
    </w:rPr>
  </w:style>
  <w:style w:type="paragraph" w:customStyle="1" w:styleId="DocumentMap1">
    <w:name w:val="Document Map1"/>
    <w:basedOn w:val="Normal"/>
    <w:rsid w:val="0059741F"/>
    <w:pPr>
      <w:shd w:val="clear" w:color="auto" w:fill="000080"/>
      <w:suppressAutoHyphens/>
    </w:pPr>
    <w:rPr>
      <w:rFonts w:ascii="Tahoma" w:hAnsi="Tahoma" w:cs="Tahoma"/>
      <w:sz w:val="20"/>
      <w:szCs w:val="20"/>
      <w:lang w:eastAsia="ar-SA"/>
    </w:rPr>
  </w:style>
  <w:style w:type="paragraph" w:customStyle="1" w:styleId="CommentSubject1">
    <w:name w:val="Comment Subject1"/>
    <w:basedOn w:val="CommentText1"/>
    <w:next w:val="CommentText1"/>
    <w:uiPriority w:val="99"/>
    <w:rsid w:val="0059741F"/>
    <w:pPr>
      <w:suppressAutoHyphens/>
    </w:pPr>
    <w:rPr>
      <w:b/>
      <w:bCs/>
      <w:lang w:val="es-ES"/>
    </w:rPr>
  </w:style>
  <w:style w:type="paragraph" w:customStyle="1" w:styleId="Textodebloque2">
    <w:name w:val="Texto de bloque2"/>
    <w:basedOn w:val="Normal"/>
    <w:uiPriority w:val="99"/>
    <w:rsid w:val="0059741F"/>
    <w:pPr>
      <w:suppressAutoHyphens/>
      <w:ind w:left="540" w:right="1100"/>
      <w:jc w:val="center"/>
    </w:pPr>
    <w:rPr>
      <w:rFonts w:ascii="Arial" w:hAnsi="Arial"/>
      <w:bCs/>
      <w:sz w:val="32"/>
      <w:lang w:val="es-ES" w:eastAsia="ar-SA"/>
    </w:rPr>
  </w:style>
  <w:style w:type="paragraph" w:customStyle="1" w:styleId="Sangranormal1">
    <w:name w:val="Sangría normal1"/>
    <w:basedOn w:val="Normal"/>
    <w:uiPriority w:val="99"/>
    <w:rsid w:val="0059741F"/>
    <w:pPr>
      <w:widowControl w:val="0"/>
      <w:suppressAutoHyphens/>
      <w:overflowPunct w:val="0"/>
      <w:autoSpaceDE w:val="0"/>
      <w:ind w:left="708"/>
      <w:textAlignment w:val="baseline"/>
    </w:pPr>
    <w:rPr>
      <w:rFonts w:ascii="CG Times" w:hAnsi="CG Times" w:cs="LinePrinter"/>
      <w:sz w:val="20"/>
      <w:szCs w:val="20"/>
      <w:lang w:val="es-ES_tradnl" w:eastAsia="ar-SA"/>
    </w:rPr>
  </w:style>
  <w:style w:type="paragraph" w:styleId="TDC8">
    <w:name w:val="toc 8"/>
    <w:basedOn w:val="Normal"/>
    <w:next w:val="Normal"/>
    <w:uiPriority w:val="39"/>
    <w:rsid w:val="0059741F"/>
    <w:pPr>
      <w:ind w:left="1540"/>
    </w:pPr>
    <w:rPr>
      <w:rFonts w:asciiTheme="minorHAnsi" w:eastAsiaTheme="minorHAnsi" w:hAnsiTheme="minorHAnsi" w:cstheme="minorBidi"/>
      <w:sz w:val="18"/>
      <w:szCs w:val="18"/>
      <w:lang w:eastAsia="en-US"/>
    </w:rPr>
  </w:style>
  <w:style w:type="paragraph" w:styleId="TDC7">
    <w:name w:val="toc 7"/>
    <w:basedOn w:val="Normal"/>
    <w:next w:val="Normal"/>
    <w:uiPriority w:val="39"/>
    <w:rsid w:val="0059741F"/>
    <w:pPr>
      <w:ind w:left="1320"/>
    </w:pPr>
    <w:rPr>
      <w:rFonts w:asciiTheme="minorHAnsi" w:eastAsiaTheme="minorHAnsi" w:hAnsiTheme="minorHAnsi" w:cstheme="minorBidi"/>
      <w:sz w:val="18"/>
      <w:szCs w:val="18"/>
      <w:lang w:eastAsia="en-US"/>
    </w:rPr>
  </w:style>
  <w:style w:type="paragraph" w:styleId="TDC6">
    <w:name w:val="toc 6"/>
    <w:basedOn w:val="Normal"/>
    <w:next w:val="Normal"/>
    <w:uiPriority w:val="39"/>
    <w:rsid w:val="0059741F"/>
    <w:pPr>
      <w:ind w:left="1100"/>
    </w:pPr>
    <w:rPr>
      <w:rFonts w:asciiTheme="minorHAnsi" w:eastAsiaTheme="minorHAnsi" w:hAnsiTheme="minorHAnsi" w:cstheme="minorBidi"/>
      <w:sz w:val="18"/>
      <w:szCs w:val="18"/>
      <w:lang w:eastAsia="en-US"/>
    </w:rPr>
  </w:style>
  <w:style w:type="paragraph" w:styleId="TDC5">
    <w:name w:val="toc 5"/>
    <w:basedOn w:val="Normal"/>
    <w:next w:val="Normal"/>
    <w:uiPriority w:val="39"/>
    <w:rsid w:val="0059741F"/>
    <w:pPr>
      <w:ind w:left="880"/>
    </w:pPr>
    <w:rPr>
      <w:rFonts w:asciiTheme="minorHAnsi" w:eastAsiaTheme="minorHAnsi" w:hAnsiTheme="minorHAnsi" w:cstheme="minorBidi"/>
      <w:sz w:val="18"/>
      <w:szCs w:val="18"/>
      <w:lang w:eastAsia="en-US"/>
    </w:rPr>
  </w:style>
  <w:style w:type="paragraph" w:styleId="TDC4">
    <w:name w:val="toc 4"/>
    <w:basedOn w:val="Normal"/>
    <w:next w:val="Normal"/>
    <w:uiPriority w:val="39"/>
    <w:rsid w:val="0059741F"/>
    <w:pPr>
      <w:ind w:left="660"/>
    </w:pPr>
    <w:rPr>
      <w:rFonts w:asciiTheme="minorHAnsi" w:eastAsiaTheme="minorHAnsi" w:hAnsiTheme="minorHAnsi" w:cstheme="minorBidi"/>
      <w:sz w:val="18"/>
      <w:szCs w:val="18"/>
      <w:lang w:eastAsia="en-US"/>
    </w:rPr>
  </w:style>
  <w:style w:type="paragraph" w:styleId="TDC3">
    <w:name w:val="toc 3"/>
    <w:basedOn w:val="Normal"/>
    <w:next w:val="Normal"/>
    <w:uiPriority w:val="39"/>
    <w:qFormat/>
    <w:rsid w:val="0059741F"/>
    <w:pPr>
      <w:ind w:left="440"/>
    </w:pPr>
    <w:rPr>
      <w:rFonts w:asciiTheme="minorHAnsi" w:eastAsiaTheme="minorHAnsi" w:hAnsiTheme="minorHAnsi" w:cstheme="minorBidi"/>
      <w:i/>
      <w:iCs/>
      <w:sz w:val="20"/>
      <w:szCs w:val="20"/>
      <w:lang w:eastAsia="en-US"/>
    </w:rPr>
  </w:style>
  <w:style w:type="paragraph" w:styleId="TDC2">
    <w:name w:val="toc 2"/>
    <w:basedOn w:val="Normal"/>
    <w:next w:val="Normal"/>
    <w:uiPriority w:val="39"/>
    <w:qFormat/>
    <w:rsid w:val="0059741F"/>
    <w:pPr>
      <w:ind w:left="220"/>
    </w:pPr>
    <w:rPr>
      <w:rFonts w:asciiTheme="minorHAnsi" w:eastAsiaTheme="minorHAnsi" w:hAnsiTheme="minorHAnsi" w:cstheme="minorBidi"/>
      <w:smallCaps/>
      <w:sz w:val="20"/>
      <w:szCs w:val="20"/>
      <w:lang w:eastAsia="en-US"/>
    </w:rPr>
  </w:style>
  <w:style w:type="paragraph" w:styleId="TDC1">
    <w:name w:val="toc 1"/>
    <w:basedOn w:val="Normal"/>
    <w:next w:val="Normal"/>
    <w:uiPriority w:val="39"/>
    <w:qFormat/>
    <w:rsid w:val="0059741F"/>
    <w:pPr>
      <w:spacing w:before="120" w:after="120"/>
    </w:pPr>
    <w:rPr>
      <w:rFonts w:ascii="Montserrat" w:eastAsiaTheme="minorHAnsi" w:hAnsi="Montserrat" w:cstheme="minorBidi"/>
      <w:b/>
      <w:bCs/>
      <w:caps/>
      <w:sz w:val="20"/>
      <w:szCs w:val="20"/>
      <w:lang w:eastAsia="en-US"/>
    </w:rPr>
  </w:style>
  <w:style w:type="paragraph" w:customStyle="1" w:styleId="WW-ndice7">
    <w:name w:val="WW-Índice 7"/>
    <w:basedOn w:val="Normal"/>
    <w:next w:val="Normal"/>
    <w:rsid w:val="0059741F"/>
    <w:pPr>
      <w:widowControl w:val="0"/>
      <w:suppressAutoHyphens/>
      <w:overflowPunct w:val="0"/>
      <w:autoSpaceDE w:val="0"/>
      <w:ind w:left="1698"/>
      <w:textAlignment w:val="baseline"/>
    </w:pPr>
    <w:rPr>
      <w:rFonts w:ascii="CG Times" w:hAnsi="CG Times" w:cs="LinePrinter"/>
      <w:sz w:val="20"/>
      <w:szCs w:val="20"/>
      <w:lang w:val="es-ES_tradnl" w:eastAsia="ar-SA"/>
    </w:rPr>
  </w:style>
  <w:style w:type="paragraph" w:customStyle="1" w:styleId="WW-ndice6">
    <w:name w:val="WW-Índice 6"/>
    <w:basedOn w:val="Normal"/>
    <w:next w:val="Normal"/>
    <w:rsid w:val="0059741F"/>
    <w:pPr>
      <w:widowControl w:val="0"/>
      <w:suppressAutoHyphens/>
      <w:overflowPunct w:val="0"/>
      <w:autoSpaceDE w:val="0"/>
      <w:ind w:left="1415"/>
      <w:textAlignment w:val="baseline"/>
    </w:pPr>
    <w:rPr>
      <w:rFonts w:ascii="CG Times" w:hAnsi="CG Times" w:cs="LinePrinter"/>
      <w:sz w:val="20"/>
      <w:szCs w:val="20"/>
      <w:lang w:val="es-ES_tradnl" w:eastAsia="ar-SA"/>
    </w:rPr>
  </w:style>
  <w:style w:type="paragraph" w:customStyle="1" w:styleId="WW-ndice5">
    <w:name w:val="WW-Índice 5"/>
    <w:basedOn w:val="Normal"/>
    <w:next w:val="Normal"/>
    <w:rsid w:val="0059741F"/>
    <w:pPr>
      <w:widowControl w:val="0"/>
      <w:suppressAutoHyphens/>
      <w:overflowPunct w:val="0"/>
      <w:autoSpaceDE w:val="0"/>
      <w:ind w:left="1132"/>
      <w:textAlignment w:val="baseline"/>
    </w:pPr>
    <w:rPr>
      <w:rFonts w:ascii="CG Times" w:hAnsi="CG Times" w:cs="LinePrinter"/>
      <w:sz w:val="20"/>
      <w:szCs w:val="20"/>
      <w:lang w:val="es-ES_tradnl" w:eastAsia="ar-SA"/>
    </w:rPr>
  </w:style>
  <w:style w:type="paragraph" w:customStyle="1" w:styleId="WW-ndice4">
    <w:name w:val="WW-Índice 4"/>
    <w:basedOn w:val="Normal"/>
    <w:next w:val="Normal"/>
    <w:rsid w:val="0059741F"/>
    <w:pPr>
      <w:widowControl w:val="0"/>
      <w:suppressAutoHyphens/>
      <w:overflowPunct w:val="0"/>
      <w:autoSpaceDE w:val="0"/>
      <w:ind w:left="849"/>
      <w:textAlignment w:val="baseline"/>
    </w:pPr>
    <w:rPr>
      <w:rFonts w:ascii="CG Times" w:hAnsi="CG Times" w:cs="LinePrinter"/>
      <w:sz w:val="20"/>
      <w:szCs w:val="20"/>
      <w:lang w:val="es-ES_tradnl" w:eastAsia="ar-SA"/>
    </w:rPr>
  </w:style>
  <w:style w:type="paragraph" w:styleId="ndice3">
    <w:name w:val="index 3"/>
    <w:basedOn w:val="Normal"/>
    <w:next w:val="Normal"/>
    <w:link w:val="ndice3Car"/>
    <w:rsid w:val="0059741F"/>
    <w:pPr>
      <w:widowControl w:val="0"/>
      <w:suppressAutoHyphens/>
      <w:overflowPunct w:val="0"/>
      <w:autoSpaceDE w:val="0"/>
      <w:ind w:left="566"/>
      <w:textAlignment w:val="baseline"/>
    </w:pPr>
    <w:rPr>
      <w:rFonts w:ascii="CG Times" w:hAnsi="CG Times" w:cs="LinePrinter"/>
      <w:sz w:val="20"/>
      <w:szCs w:val="20"/>
      <w:lang w:val="es-ES_tradnl" w:eastAsia="ar-SA"/>
    </w:rPr>
  </w:style>
  <w:style w:type="paragraph" w:styleId="ndice2">
    <w:name w:val="index 2"/>
    <w:basedOn w:val="Normal"/>
    <w:next w:val="Normal"/>
    <w:link w:val="ndice2Car"/>
    <w:rsid w:val="0059741F"/>
    <w:pPr>
      <w:widowControl w:val="0"/>
      <w:suppressAutoHyphens/>
      <w:overflowPunct w:val="0"/>
      <w:autoSpaceDE w:val="0"/>
      <w:ind w:left="283"/>
      <w:textAlignment w:val="baseline"/>
    </w:pPr>
    <w:rPr>
      <w:rFonts w:ascii="CG Times" w:hAnsi="CG Times" w:cs="LinePrinter"/>
      <w:sz w:val="20"/>
      <w:szCs w:val="20"/>
      <w:lang w:val="es-ES_tradnl" w:eastAsia="ar-SA"/>
    </w:rPr>
  </w:style>
  <w:style w:type="paragraph" w:styleId="ndice1">
    <w:name w:val="index 1"/>
    <w:basedOn w:val="Normal"/>
    <w:next w:val="Normal"/>
    <w:link w:val="ndice1Car"/>
    <w:rsid w:val="0059741F"/>
    <w:pPr>
      <w:widowControl w:val="0"/>
      <w:suppressAutoHyphens/>
      <w:overflowPunct w:val="0"/>
      <w:autoSpaceDE w:val="0"/>
      <w:textAlignment w:val="baseline"/>
    </w:pPr>
    <w:rPr>
      <w:rFonts w:ascii="CG Times" w:hAnsi="CG Times" w:cs="LinePrinter"/>
      <w:sz w:val="20"/>
      <w:szCs w:val="20"/>
      <w:lang w:val="es-ES_tradnl" w:eastAsia="ar-SA"/>
    </w:rPr>
  </w:style>
  <w:style w:type="paragraph" w:styleId="Ttulodendice">
    <w:name w:val="index heading"/>
    <w:basedOn w:val="Normal"/>
    <w:next w:val="ndice1"/>
    <w:semiHidden/>
    <w:rsid w:val="0059741F"/>
    <w:pPr>
      <w:widowControl w:val="0"/>
      <w:suppressAutoHyphens/>
      <w:overflowPunct w:val="0"/>
      <w:autoSpaceDE w:val="0"/>
      <w:textAlignment w:val="baseline"/>
    </w:pPr>
    <w:rPr>
      <w:rFonts w:ascii="CG Times" w:hAnsi="CG Times" w:cs="LinePrinter"/>
      <w:sz w:val="20"/>
      <w:szCs w:val="20"/>
      <w:lang w:eastAsia="ar-SA"/>
    </w:rPr>
  </w:style>
  <w:style w:type="paragraph" w:styleId="Textonotapie">
    <w:name w:val="footnote text"/>
    <w:basedOn w:val="Normal"/>
    <w:link w:val="TextonotapieCar"/>
    <w:rsid w:val="0059741F"/>
    <w:pPr>
      <w:widowControl w:val="0"/>
      <w:suppressAutoHyphens/>
      <w:overflowPunct w:val="0"/>
      <w:autoSpaceDE w:val="0"/>
      <w:textAlignment w:val="baseline"/>
    </w:pPr>
    <w:rPr>
      <w:rFonts w:ascii="CG Times" w:hAnsi="CG Times" w:cs="LinePrinter"/>
      <w:sz w:val="20"/>
      <w:szCs w:val="20"/>
      <w:lang w:val="es-ES_tradnl" w:eastAsia="ar-SA"/>
    </w:rPr>
  </w:style>
  <w:style w:type="character" w:customStyle="1" w:styleId="TextonotapieCar">
    <w:name w:val="Texto nota pie Car"/>
    <w:basedOn w:val="Fuentedeprrafopredeter"/>
    <w:link w:val="Textonotapie"/>
    <w:rsid w:val="0059741F"/>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59741F"/>
    <w:pPr>
      <w:widowControl w:val="0"/>
      <w:suppressAutoHyphens/>
      <w:overflowPunct w:val="0"/>
      <w:autoSpaceDE w:val="0"/>
      <w:textAlignment w:val="baseline"/>
    </w:pPr>
    <w:rPr>
      <w:rFonts w:ascii="CG Times" w:hAnsi="CG Times" w:cs="LinePrinter"/>
      <w:sz w:val="20"/>
      <w:szCs w:val="20"/>
      <w:lang w:eastAsia="ar-SA"/>
    </w:rPr>
  </w:style>
  <w:style w:type="character" w:customStyle="1" w:styleId="TextonotaalfinalCar">
    <w:name w:val="Texto nota al final Car"/>
    <w:basedOn w:val="Fuentedeprrafopredeter"/>
    <w:link w:val="Textonotaalfinal"/>
    <w:semiHidden/>
    <w:rsid w:val="0059741F"/>
    <w:rPr>
      <w:rFonts w:ascii="CG Times" w:eastAsia="Times New Roman" w:hAnsi="CG Times" w:cs="LinePrinter"/>
      <w:sz w:val="20"/>
      <w:szCs w:val="20"/>
      <w:lang w:val="es-ES_tradnl" w:eastAsia="ar-SA"/>
    </w:rPr>
  </w:style>
  <w:style w:type="paragraph" w:customStyle="1" w:styleId="numerdic">
    <w:name w:val="numerdic"/>
    <w:basedOn w:val="Normal"/>
    <w:uiPriority w:val="99"/>
    <w:rsid w:val="0059741F"/>
    <w:pPr>
      <w:widowControl w:val="0"/>
      <w:suppressAutoHyphens/>
      <w:overflowPunct w:val="0"/>
      <w:autoSpaceDE w:val="0"/>
      <w:textAlignment w:val="baseline"/>
    </w:pPr>
    <w:rPr>
      <w:rFonts w:ascii="Arial" w:hAnsi="Arial" w:cs="LinePrinter"/>
      <w:b/>
      <w:sz w:val="8"/>
      <w:szCs w:val="20"/>
      <w:lang w:val="es-ES_tradnl" w:eastAsia="ar-SA"/>
    </w:rPr>
  </w:style>
  <w:style w:type="paragraph" w:customStyle="1" w:styleId="DICTAMEN">
    <w:name w:val="DICTAMEN"/>
    <w:uiPriority w:val="99"/>
    <w:rsid w:val="0059741F"/>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59741F"/>
    <w:pPr>
      <w:spacing w:after="160" w:line="240" w:lineRule="exact"/>
    </w:pPr>
    <w:rPr>
      <w:rFonts w:ascii="Tahoma" w:hAnsi="Tahoma"/>
      <w:sz w:val="20"/>
      <w:szCs w:val="20"/>
      <w:lang w:val="en-US" w:eastAsia="ar-SA"/>
    </w:rPr>
  </w:style>
  <w:style w:type="paragraph" w:customStyle="1" w:styleId="Epgrafe1">
    <w:name w:val="Epígrafe1"/>
    <w:basedOn w:val="Normal"/>
    <w:next w:val="Normal"/>
    <w:uiPriority w:val="99"/>
    <w:rsid w:val="0059741F"/>
    <w:pPr>
      <w:widowControl w:val="0"/>
      <w:suppressAutoHyphens/>
    </w:pPr>
    <w:rPr>
      <w:b/>
      <w:sz w:val="28"/>
      <w:szCs w:val="20"/>
      <w:lang w:val="es-ES_tradnl" w:eastAsia="ar-SA"/>
    </w:rPr>
  </w:style>
  <w:style w:type="paragraph" w:customStyle="1" w:styleId="Mapadeldocumento1">
    <w:name w:val="Mapa del documento1"/>
    <w:basedOn w:val="Normal"/>
    <w:uiPriority w:val="99"/>
    <w:rsid w:val="0059741F"/>
    <w:pPr>
      <w:shd w:val="clear" w:color="auto" w:fill="000080"/>
      <w:suppressAutoHyphens/>
    </w:pPr>
    <w:rPr>
      <w:rFonts w:ascii="Tahoma" w:hAnsi="Tahoma" w:cs="Tahoma"/>
      <w:sz w:val="20"/>
      <w:szCs w:val="20"/>
      <w:lang w:val="es-ES" w:eastAsia="ar-SA"/>
    </w:rPr>
  </w:style>
  <w:style w:type="paragraph" w:customStyle="1" w:styleId="CarCarCarCarCarCarCarCarCarCarCarCarCar">
    <w:name w:val="Car Car Car Car Car Car Car Car Car Car Car Car Car"/>
    <w:basedOn w:val="Normal"/>
    <w:rsid w:val="0059741F"/>
    <w:pPr>
      <w:spacing w:after="160" w:line="240" w:lineRule="exact"/>
    </w:pPr>
    <w:rPr>
      <w:rFonts w:ascii="Tahoma" w:hAnsi="Tahoma"/>
      <w:sz w:val="20"/>
      <w:szCs w:val="20"/>
      <w:lang w:val="en-US" w:eastAsia="ar-SA"/>
    </w:rPr>
  </w:style>
  <w:style w:type="paragraph" w:customStyle="1" w:styleId="CarCarCarCarCarCarCarCarCarCar">
    <w:name w:val="Car Car Car Car Car Car Car Car Car Car"/>
    <w:basedOn w:val="Normal"/>
    <w:rsid w:val="0059741F"/>
    <w:pPr>
      <w:suppressAutoHyphens/>
      <w:spacing w:after="160" w:line="240" w:lineRule="exact"/>
    </w:pPr>
    <w:rPr>
      <w:rFonts w:ascii="Tahoma" w:hAnsi="Tahoma"/>
      <w:sz w:val="20"/>
      <w:szCs w:val="20"/>
      <w:lang w:val="en-US" w:eastAsia="ar-SA"/>
    </w:rPr>
  </w:style>
  <w:style w:type="paragraph" w:customStyle="1" w:styleId="BodyTextIndent21">
    <w:name w:val="Body Text Indent 21"/>
    <w:basedOn w:val="Normal"/>
    <w:uiPriority w:val="99"/>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Textodebloque1">
    <w:name w:val="Texto de bloque1"/>
    <w:basedOn w:val="Normal"/>
    <w:rsid w:val="0059741F"/>
    <w:pPr>
      <w:suppressAutoHyphens/>
      <w:ind w:left="540" w:right="1100"/>
      <w:jc w:val="center"/>
    </w:pPr>
    <w:rPr>
      <w:rFonts w:ascii="Arial" w:hAnsi="Arial"/>
      <w:bCs/>
      <w:sz w:val="32"/>
      <w:lang w:val="es-ES" w:eastAsia="ar-SA"/>
    </w:rPr>
  </w:style>
  <w:style w:type="paragraph" w:customStyle="1" w:styleId="WW-Textoindependiente31">
    <w:name w:val="WW-Texto independiente 31"/>
    <w:basedOn w:val="Normal"/>
    <w:rsid w:val="0059741F"/>
    <w:pPr>
      <w:widowControl w:val="0"/>
      <w:suppressAutoHyphens/>
      <w:autoSpaceDE w:val="0"/>
      <w:jc w:val="both"/>
    </w:pPr>
    <w:rPr>
      <w:rFonts w:ascii="Arial" w:hAnsi="Arial" w:cs="Arial"/>
      <w:kern w:val="1"/>
      <w:sz w:val="20"/>
      <w:szCs w:val="20"/>
      <w:lang w:val="es-ES_tradnl" w:eastAsia="ar-SA"/>
    </w:rPr>
  </w:style>
  <w:style w:type="paragraph" w:customStyle="1" w:styleId="WW-Textoindependiente21">
    <w:name w:val="WW-Texto independiente 21"/>
    <w:basedOn w:val="Normal"/>
    <w:rsid w:val="0059741F"/>
    <w:pPr>
      <w:widowControl w:val="0"/>
      <w:suppressAutoHyphens/>
      <w:jc w:val="both"/>
    </w:pPr>
    <w:rPr>
      <w:rFonts w:ascii="Arial" w:hAnsi="Arial" w:cs="Arial"/>
      <w:bCs/>
      <w:kern w:val="1"/>
      <w:sz w:val="20"/>
      <w:lang w:eastAsia="ar-SA"/>
    </w:rPr>
  </w:style>
  <w:style w:type="paragraph" w:customStyle="1" w:styleId="aTexto">
    <w:name w:val="aTexto"/>
    <w:basedOn w:val="Normal"/>
    <w:rsid w:val="0059741F"/>
    <w:pPr>
      <w:widowControl w:val="0"/>
      <w:suppressAutoHyphens/>
      <w:jc w:val="both"/>
    </w:pPr>
    <w:rPr>
      <w:rFonts w:ascii="Arial" w:hAnsi="Arial"/>
      <w:kern w:val="1"/>
      <w:sz w:val="22"/>
      <w:szCs w:val="20"/>
      <w:lang w:val="en-US" w:eastAsia="ar-SA"/>
    </w:rPr>
  </w:style>
  <w:style w:type="character" w:styleId="Refdecomentario">
    <w:name w:val="annotation reference"/>
    <w:uiPriority w:val="99"/>
    <w:rsid w:val="0059741F"/>
    <w:rPr>
      <w:sz w:val="16"/>
      <w:szCs w:val="16"/>
    </w:rPr>
  </w:style>
  <w:style w:type="paragraph" w:styleId="Textocomentario">
    <w:name w:val="annotation text"/>
    <w:basedOn w:val="Normal"/>
    <w:link w:val="TextocomentarioCar"/>
    <w:rsid w:val="0059741F"/>
    <w:rPr>
      <w:sz w:val="20"/>
      <w:szCs w:val="20"/>
      <w:lang w:val="es-ES" w:eastAsia="es-ES"/>
    </w:rPr>
  </w:style>
  <w:style w:type="character" w:customStyle="1" w:styleId="TextocomentarioCar">
    <w:name w:val="Texto comentario Car"/>
    <w:basedOn w:val="Fuentedeprrafopredeter"/>
    <w:link w:val="Textocomentario"/>
    <w:rsid w:val="0059741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rsid w:val="0059741F"/>
    <w:rPr>
      <w:b/>
      <w:bCs/>
    </w:rPr>
  </w:style>
  <w:style w:type="character" w:customStyle="1" w:styleId="AsuntodelcomentarioCar">
    <w:name w:val="Asunto del comentario Car"/>
    <w:basedOn w:val="TextocomentarioCar"/>
    <w:link w:val="Asuntodelcomentario"/>
    <w:rsid w:val="0059741F"/>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rsid w:val="0059741F"/>
    <w:pPr>
      <w:widowControl w:val="0"/>
      <w:jc w:val="both"/>
    </w:pPr>
    <w:rPr>
      <w:rFonts w:ascii="Arial" w:hAnsi="Arial"/>
      <w:b/>
      <w:szCs w:val="20"/>
      <w:lang w:val="es-ES_tradnl" w:eastAsia="es-ES"/>
    </w:rPr>
  </w:style>
  <w:style w:type="character" w:customStyle="1" w:styleId="Textoindependiente2Car">
    <w:name w:val="Texto independiente 2 Car"/>
    <w:basedOn w:val="Fuentedeprrafopredeter"/>
    <w:link w:val="Textoindependiente2"/>
    <w:rsid w:val="0059741F"/>
    <w:rPr>
      <w:rFonts w:ascii="Arial" w:eastAsia="Times New Roman" w:hAnsi="Arial" w:cs="Times New Roman"/>
      <w:b/>
      <w:sz w:val="24"/>
      <w:szCs w:val="20"/>
      <w:lang w:val="es-ES_tradnl" w:eastAsia="es-ES"/>
    </w:rPr>
  </w:style>
  <w:style w:type="table" w:styleId="Tablaconcuadrcula8">
    <w:name w:val="Table Grid 8"/>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59741F"/>
    <w:pPr>
      <w:spacing w:before="100" w:beforeAutospacing="1" w:after="100" w:afterAutospacing="1"/>
    </w:pPr>
    <w:rPr>
      <w:color w:val="000000"/>
      <w:lang w:val="es-ES" w:eastAsia="es-ES"/>
    </w:rPr>
  </w:style>
  <w:style w:type="character" w:customStyle="1" w:styleId="normal10">
    <w:name w:val="normal1"/>
    <w:rsid w:val="0059741F"/>
    <w:rPr>
      <w:rFonts w:cs="Times New Roman"/>
    </w:rPr>
  </w:style>
  <w:style w:type="paragraph" w:customStyle="1" w:styleId="noparagraphstyle">
    <w:name w:val="noparagraphstyle"/>
    <w:basedOn w:val="Normal"/>
    <w:rsid w:val="0059741F"/>
    <w:pPr>
      <w:spacing w:before="100" w:beforeAutospacing="1" w:after="100" w:afterAutospacing="1"/>
    </w:pPr>
    <w:rPr>
      <w:color w:val="000000"/>
      <w:lang w:val="es-ES" w:eastAsia="es-ES"/>
    </w:rPr>
  </w:style>
  <w:style w:type="table" w:styleId="Tablaconcolumnas2">
    <w:name w:val="Table Columns 2"/>
    <w:basedOn w:val="Tablanormal"/>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59741F"/>
    <w:pPr>
      <w:spacing w:before="167"/>
    </w:pPr>
    <w:rPr>
      <w:rFonts w:ascii="Verdana" w:hAnsi="Verdana" w:cs="Verdana"/>
      <w:b/>
      <w:bCs/>
      <w:color w:val="333333"/>
      <w:sz w:val="17"/>
      <w:szCs w:val="17"/>
      <w:lang w:val="es-ES" w:eastAsia="es-ES"/>
    </w:rPr>
  </w:style>
  <w:style w:type="paragraph" w:customStyle="1" w:styleId="CharCharCarCarCharChar">
    <w:name w:val="Char Char Car Car Char Char"/>
    <w:basedOn w:val="Normal"/>
    <w:rsid w:val="0059741F"/>
    <w:pPr>
      <w:spacing w:after="160" w:line="240" w:lineRule="exact"/>
    </w:pPr>
    <w:rPr>
      <w:rFonts w:ascii="Tahoma" w:eastAsia="MS Mincho" w:hAnsi="Tahoma" w:cs="Tahoma"/>
      <w:sz w:val="20"/>
      <w:szCs w:val="20"/>
      <w:lang w:val="en-US" w:eastAsia="en-US"/>
    </w:rPr>
  </w:style>
  <w:style w:type="paragraph" w:customStyle="1" w:styleId="CharCharCharChar">
    <w:name w:val="Char Char Char Char"/>
    <w:basedOn w:val="Normal"/>
    <w:rsid w:val="0059741F"/>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59741F"/>
    <w:pPr>
      <w:tabs>
        <w:tab w:val="left" w:pos="709"/>
        <w:tab w:val="left" w:pos="1276"/>
      </w:tabs>
      <w:suppressAutoHyphens/>
      <w:ind w:firstLine="1276"/>
      <w:jc w:val="both"/>
    </w:pPr>
    <w:rPr>
      <w:rFonts w:ascii="Arial" w:hAnsi="Arial" w:cs="Arial"/>
      <w:lang w:val="es-ES" w:eastAsia="ar-SA"/>
    </w:rPr>
  </w:style>
  <w:style w:type="character" w:styleId="nfasissutil">
    <w:name w:val="Subtle Emphasis"/>
    <w:uiPriority w:val="99"/>
    <w:qFormat/>
    <w:rsid w:val="0059741F"/>
    <w:rPr>
      <w:i/>
      <w:iCs/>
      <w:color w:val="808080"/>
    </w:rPr>
  </w:style>
  <w:style w:type="character" w:styleId="nfasisintenso">
    <w:name w:val="Intense Emphasis"/>
    <w:uiPriority w:val="99"/>
    <w:qFormat/>
    <w:rsid w:val="0059741F"/>
    <w:rPr>
      <w:b/>
      <w:bCs/>
      <w:i/>
      <w:iCs/>
      <w:color w:val="4F81BD"/>
    </w:rPr>
  </w:style>
  <w:style w:type="character" w:customStyle="1" w:styleId="Ttulo2Car1">
    <w:name w:val="Título 2 Car1"/>
    <w:aliases w:val="h2 Car1"/>
    <w:link w:val="Ttulo2"/>
    <w:locked/>
    <w:rsid w:val="0059741F"/>
    <w:rPr>
      <w:rFonts w:ascii="Arial" w:eastAsia="Times New Roman" w:hAnsi="Arial" w:cs="Times New Roman"/>
      <w:b/>
      <w:i/>
      <w:sz w:val="28"/>
      <w:szCs w:val="20"/>
      <w:lang w:eastAsia="ar-SA"/>
    </w:rPr>
  </w:style>
  <w:style w:type="paragraph" w:customStyle="1" w:styleId="Sangra3detNormal">
    <w:name w:val="Sangría 3 de t. Normal"/>
    <w:basedOn w:val="Normal"/>
    <w:rsid w:val="0059741F"/>
    <w:pPr>
      <w:widowControl w:val="0"/>
      <w:tabs>
        <w:tab w:val="left" w:pos="709"/>
        <w:tab w:val="left" w:pos="1276"/>
      </w:tabs>
      <w:suppressAutoHyphens/>
      <w:jc w:val="both"/>
    </w:pPr>
    <w:rPr>
      <w:b/>
      <w:szCs w:val="20"/>
      <w:lang w:val="es-ES_tradnl" w:eastAsia="ar-SA"/>
    </w:rPr>
  </w:style>
  <w:style w:type="character" w:customStyle="1" w:styleId="Refdecomentario1">
    <w:name w:val="Ref. de comentario1"/>
    <w:uiPriority w:val="99"/>
    <w:rsid w:val="0059741F"/>
    <w:rPr>
      <w:rFonts w:cs="Times New Roman"/>
      <w:sz w:val="16"/>
      <w:szCs w:val="16"/>
    </w:rPr>
  </w:style>
  <w:style w:type="paragraph" w:customStyle="1" w:styleId="Ttulo3Anexo">
    <w:name w:val="Título 3 Anexo"/>
    <w:basedOn w:val="Normal"/>
    <w:rsid w:val="0059741F"/>
    <w:pPr>
      <w:keepNext/>
      <w:tabs>
        <w:tab w:val="num" w:pos="1260"/>
      </w:tabs>
      <w:suppressAutoHyphens/>
      <w:spacing w:before="240" w:after="60"/>
      <w:ind w:left="1260" w:hanging="1260"/>
      <w:jc w:val="both"/>
      <w:outlineLvl w:val="0"/>
    </w:pPr>
    <w:rPr>
      <w:rFonts w:ascii="Arial" w:eastAsia="Calibri" w:hAnsi="Arial" w:cs="Arial"/>
      <w:b/>
      <w:bCs/>
      <w:kern w:val="1"/>
      <w:sz w:val="22"/>
      <w:szCs w:val="22"/>
      <w:lang w:val="es-ES" w:eastAsia="ar-SA"/>
    </w:rPr>
  </w:style>
  <w:style w:type="paragraph" w:styleId="Sinespaciado">
    <w:name w:val="No Spacing"/>
    <w:link w:val="SinespaciadoCar"/>
    <w:qFormat/>
    <w:rsid w:val="0059741F"/>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59741F"/>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rsid w:val="0059741F"/>
    <w:pPr>
      <w:suppressAutoHyphens/>
      <w:spacing w:after="120"/>
      <w:ind w:left="283"/>
    </w:pPr>
    <w:rPr>
      <w:sz w:val="16"/>
      <w:szCs w:val="16"/>
      <w:lang w:val="es-ES" w:eastAsia="ar-SA"/>
    </w:rPr>
  </w:style>
  <w:style w:type="character" w:customStyle="1" w:styleId="Sangra3detindependienteCar">
    <w:name w:val="Sangría 3 de t. independiente Car"/>
    <w:basedOn w:val="Fuentedeprrafopredeter"/>
    <w:link w:val="Sangra3detindependiente"/>
    <w:rsid w:val="0059741F"/>
    <w:rPr>
      <w:rFonts w:ascii="Times New Roman" w:eastAsia="Times New Roman" w:hAnsi="Times New Roman" w:cs="Times New Roman"/>
      <w:sz w:val="16"/>
      <w:szCs w:val="16"/>
      <w:lang w:val="es-ES" w:eastAsia="ar-SA"/>
    </w:rPr>
  </w:style>
  <w:style w:type="character" w:customStyle="1" w:styleId="WW8Num9z2">
    <w:name w:val="WW8Num9z2"/>
    <w:uiPriority w:val="99"/>
    <w:rsid w:val="0059741F"/>
    <w:rPr>
      <w:rFonts w:ascii="Wingdings" w:hAnsi="Wingdings"/>
    </w:rPr>
  </w:style>
  <w:style w:type="character" w:customStyle="1" w:styleId="WW8Num9z6">
    <w:name w:val="WW8Num9z6"/>
    <w:rsid w:val="0059741F"/>
    <w:rPr>
      <w:rFonts w:ascii="Symbol" w:hAnsi="Symbol"/>
    </w:rPr>
  </w:style>
  <w:style w:type="character" w:customStyle="1" w:styleId="WW8Num30z1">
    <w:name w:val="WW8Num30z1"/>
    <w:uiPriority w:val="99"/>
    <w:rsid w:val="0059741F"/>
    <w:rPr>
      <w:b/>
      <w:color w:val="auto"/>
    </w:rPr>
  </w:style>
  <w:style w:type="character" w:customStyle="1" w:styleId="WW8Num7z2">
    <w:name w:val="WW8Num7z2"/>
    <w:uiPriority w:val="99"/>
    <w:rsid w:val="0059741F"/>
    <w:rPr>
      <w:rFonts w:ascii="Wingdings" w:hAnsi="Wingdings"/>
    </w:rPr>
  </w:style>
  <w:style w:type="character" w:customStyle="1" w:styleId="WW8Num7z6">
    <w:name w:val="WW8Num7z6"/>
    <w:rsid w:val="0059741F"/>
    <w:rPr>
      <w:rFonts w:ascii="Symbol" w:hAnsi="Symbol"/>
    </w:rPr>
  </w:style>
  <w:style w:type="character" w:customStyle="1" w:styleId="WW8Num26z4">
    <w:name w:val="WW8Num26z4"/>
    <w:rsid w:val="0059741F"/>
    <w:rPr>
      <w:rFonts w:ascii="Courier New" w:hAnsi="Courier New" w:cs="Courier New"/>
    </w:rPr>
  </w:style>
  <w:style w:type="character" w:customStyle="1" w:styleId="WW8Num27z2">
    <w:name w:val="WW8Num27z2"/>
    <w:rsid w:val="0059741F"/>
    <w:rPr>
      <w:rFonts w:ascii="Wingdings" w:hAnsi="Wingdings"/>
    </w:rPr>
  </w:style>
  <w:style w:type="character" w:customStyle="1" w:styleId="WW8Num27z6">
    <w:name w:val="WW8Num27z6"/>
    <w:rsid w:val="0059741F"/>
    <w:rPr>
      <w:rFonts w:ascii="Symbol" w:hAnsi="Symbol"/>
    </w:rPr>
  </w:style>
  <w:style w:type="character" w:customStyle="1" w:styleId="WW8Num28z1">
    <w:name w:val="WW8Num28z1"/>
    <w:uiPriority w:val="99"/>
    <w:rsid w:val="0059741F"/>
    <w:rPr>
      <w:rFonts w:ascii="Courier New" w:hAnsi="Courier New" w:cs="Courier New"/>
    </w:rPr>
  </w:style>
  <w:style w:type="character" w:customStyle="1" w:styleId="WW8Num28z2">
    <w:name w:val="WW8Num28z2"/>
    <w:uiPriority w:val="99"/>
    <w:rsid w:val="0059741F"/>
    <w:rPr>
      <w:rFonts w:ascii="Wingdings" w:hAnsi="Wingdings"/>
    </w:rPr>
  </w:style>
  <w:style w:type="character" w:customStyle="1" w:styleId="WW8Num43z2">
    <w:name w:val="WW8Num43z2"/>
    <w:uiPriority w:val="99"/>
    <w:rsid w:val="0059741F"/>
    <w:rPr>
      <w:rFonts w:ascii="Wingdings" w:hAnsi="Wingdings"/>
    </w:rPr>
  </w:style>
  <w:style w:type="character" w:customStyle="1" w:styleId="WW8Num43z3">
    <w:name w:val="WW8Num43z3"/>
    <w:uiPriority w:val="99"/>
    <w:rsid w:val="0059741F"/>
    <w:rPr>
      <w:rFonts w:ascii="Symbol" w:hAnsi="Symbol"/>
    </w:rPr>
  </w:style>
  <w:style w:type="character" w:customStyle="1" w:styleId="WW8Num44z1">
    <w:name w:val="WW8Num44z1"/>
    <w:rsid w:val="0059741F"/>
    <w:rPr>
      <w:rFonts w:ascii="Symbol" w:hAnsi="Symbol"/>
      <w:b/>
    </w:rPr>
  </w:style>
  <w:style w:type="character" w:customStyle="1" w:styleId="WW8Num51z2">
    <w:name w:val="WW8Num51z2"/>
    <w:rsid w:val="0059741F"/>
    <w:rPr>
      <w:rFonts w:ascii="Wingdings" w:hAnsi="Wingdings"/>
    </w:rPr>
  </w:style>
  <w:style w:type="character" w:customStyle="1" w:styleId="WW8Num52z2">
    <w:name w:val="WW8Num52z2"/>
    <w:rsid w:val="0059741F"/>
    <w:rPr>
      <w:rFonts w:ascii="Wingdings" w:hAnsi="Wingdings"/>
    </w:rPr>
  </w:style>
  <w:style w:type="character" w:customStyle="1" w:styleId="CarCar1">
    <w:name w:val="Car Car1"/>
    <w:rsid w:val="0059741F"/>
    <w:rPr>
      <w:rFonts w:ascii="Arial" w:hAnsi="Arial"/>
      <w:b/>
      <w:kern w:val="1"/>
      <w:sz w:val="28"/>
      <w:lang w:val="es-ES_tradnl" w:eastAsia="ar-SA" w:bidi="ar-SA"/>
    </w:rPr>
  </w:style>
  <w:style w:type="character" w:customStyle="1" w:styleId="CarCar2">
    <w:name w:val="Car Car2"/>
    <w:uiPriority w:val="99"/>
    <w:rsid w:val="0059741F"/>
    <w:rPr>
      <w:sz w:val="24"/>
      <w:szCs w:val="24"/>
      <w:lang w:val="es-ES" w:eastAsia="ar-SA" w:bidi="ar-SA"/>
    </w:rPr>
  </w:style>
  <w:style w:type="character" w:customStyle="1" w:styleId="TextosinformatoCar">
    <w:name w:val="Texto sin formato Car"/>
    <w:link w:val="Textosinformato"/>
    <w:rsid w:val="0059741F"/>
    <w:rPr>
      <w:lang w:val="es-ES" w:eastAsia="ar-SA"/>
    </w:rPr>
  </w:style>
  <w:style w:type="character" w:customStyle="1" w:styleId="BodyText21Car">
    <w:name w:val="Body Text 21 Car"/>
    <w:uiPriority w:val="99"/>
    <w:rsid w:val="0059741F"/>
    <w:rPr>
      <w:rFonts w:ascii="Arial" w:hAnsi="Arial"/>
      <w:sz w:val="24"/>
      <w:lang w:val="es-ES_tradnl" w:eastAsia="ar-SA" w:bidi="ar-SA"/>
    </w:rPr>
  </w:style>
  <w:style w:type="paragraph" w:customStyle="1" w:styleId="xl22">
    <w:name w:val="xl22"/>
    <w:basedOn w:val="Normal"/>
    <w:uiPriority w:val="99"/>
    <w:rsid w:val="0059741F"/>
    <w:pPr>
      <w:suppressAutoHyphens/>
      <w:spacing w:before="280" w:after="280"/>
      <w:jc w:val="center"/>
    </w:pPr>
    <w:rPr>
      <w:rFonts w:ascii="Arial" w:eastAsia="Arial Unicode MS" w:hAnsi="Arial" w:cs="Arial"/>
      <w:b/>
      <w:bCs/>
      <w:lang w:val="es-ES" w:eastAsia="ar-SA"/>
    </w:rPr>
  </w:style>
  <w:style w:type="paragraph" w:customStyle="1" w:styleId="toa">
    <w:name w:val="toa"/>
    <w:basedOn w:val="Normal"/>
    <w:uiPriority w:val="99"/>
    <w:rsid w:val="0059741F"/>
    <w:pPr>
      <w:tabs>
        <w:tab w:val="left" w:pos="9000"/>
        <w:tab w:val="right" w:pos="9360"/>
      </w:tabs>
      <w:suppressAutoHyphens/>
      <w:overflowPunct w:val="0"/>
      <w:autoSpaceDE w:val="0"/>
      <w:textAlignment w:val="baseline"/>
    </w:pPr>
    <w:rPr>
      <w:rFonts w:ascii="Courier" w:hAnsi="Courier"/>
      <w:lang w:val="en-US" w:eastAsia="ar-SA"/>
    </w:rPr>
  </w:style>
  <w:style w:type="paragraph" w:customStyle="1" w:styleId="xl24">
    <w:name w:val="xl2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val="es-ES" w:eastAsia="ar-SA"/>
    </w:rPr>
  </w:style>
  <w:style w:type="paragraph" w:customStyle="1" w:styleId="font7">
    <w:name w:val="font7"/>
    <w:basedOn w:val="Normal"/>
    <w:rsid w:val="0059741F"/>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59741F"/>
    <w:pPr>
      <w:widowControl w:val="0"/>
      <w:tabs>
        <w:tab w:val="left" w:pos="1701"/>
        <w:tab w:val="left" w:pos="2268"/>
      </w:tabs>
      <w:suppressAutoHyphens/>
      <w:jc w:val="both"/>
    </w:pPr>
    <w:rPr>
      <w:rFonts w:ascii="Arial" w:hAnsi="Arial"/>
      <w:szCs w:val="20"/>
      <w:lang w:val="es-ES_tradnl" w:eastAsia="ar-SA"/>
    </w:rPr>
  </w:style>
  <w:style w:type="paragraph" w:customStyle="1" w:styleId="1">
    <w:name w:val="1"/>
    <w:basedOn w:val="Normal"/>
    <w:next w:val="Sangradetextonormal"/>
    <w:rsid w:val="0059741F"/>
    <w:pPr>
      <w:suppressAutoHyphens/>
      <w:autoSpaceDE w:val="0"/>
      <w:jc w:val="both"/>
    </w:pPr>
    <w:rPr>
      <w:rFonts w:ascii="Arial Narrow" w:hAnsi="Arial Narrow"/>
      <w:sz w:val="22"/>
      <w:szCs w:val="22"/>
      <w:lang w:val="es-ES_tradnl" w:eastAsia="ar-SA"/>
    </w:rPr>
  </w:style>
  <w:style w:type="paragraph" w:customStyle="1" w:styleId="BlockText1">
    <w:name w:val="Block Text1"/>
    <w:basedOn w:val="Normal"/>
    <w:rsid w:val="0059741F"/>
    <w:pPr>
      <w:suppressAutoHyphens/>
      <w:overflowPunct w:val="0"/>
      <w:autoSpaceDE w:val="0"/>
      <w:ind w:left="851" w:right="51"/>
      <w:jc w:val="center"/>
      <w:textAlignment w:val="baseline"/>
    </w:pPr>
    <w:rPr>
      <w:rFonts w:ascii="Arial" w:hAnsi="Arial"/>
      <w:b/>
      <w:sz w:val="20"/>
      <w:szCs w:val="20"/>
      <w:lang w:val="es-ES_tradnl" w:eastAsia="ar-SA"/>
    </w:rPr>
  </w:style>
  <w:style w:type="paragraph" w:customStyle="1" w:styleId="Vieta2">
    <w:name w:val="Viñeta 2"/>
    <w:basedOn w:val="Normal"/>
    <w:rsid w:val="0059741F"/>
    <w:pPr>
      <w:suppressAutoHyphens/>
      <w:ind w:left="851" w:hanging="283"/>
    </w:pPr>
    <w:rPr>
      <w:rFonts w:ascii="Arial" w:hAnsi="Arial"/>
      <w:color w:val="000000"/>
      <w:sz w:val="20"/>
      <w:szCs w:val="20"/>
      <w:lang w:val="es-ES" w:eastAsia="ar-SA"/>
    </w:rPr>
  </w:style>
  <w:style w:type="paragraph" w:customStyle="1" w:styleId="BodyText23">
    <w:name w:val="Body Text 23"/>
    <w:basedOn w:val="Normal"/>
    <w:uiPriority w:val="99"/>
    <w:rsid w:val="0059741F"/>
    <w:pPr>
      <w:widowControl w:val="0"/>
      <w:tabs>
        <w:tab w:val="left" w:pos="709"/>
        <w:tab w:val="left" w:pos="1276"/>
      </w:tabs>
      <w:suppressAutoHyphens/>
      <w:jc w:val="both"/>
    </w:pPr>
    <w:rPr>
      <w:rFonts w:ascii="Verdana" w:hAnsi="Verdana"/>
      <w:szCs w:val="20"/>
      <w:lang w:val="es-ES_tradnl" w:eastAsia="ar-SA"/>
    </w:rPr>
  </w:style>
  <w:style w:type="paragraph" w:customStyle="1" w:styleId="SangradetindependienteF">
    <w:name w:val="Sangría de t. independiente/ÈF"/>
    <w:basedOn w:val="Normal"/>
    <w:rsid w:val="0059741F"/>
    <w:pPr>
      <w:widowControl w:val="0"/>
      <w:suppressAutoHyphens/>
      <w:jc w:val="both"/>
    </w:pPr>
    <w:rPr>
      <w:rFonts w:ascii="Arial" w:hAnsi="Arial"/>
      <w:sz w:val="20"/>
      <w:szCs w:val="20"/>
      <w:lang w:val="es-ES" w:eastAsia="ar-SA"/>
    </w:rPr>
  </w:style>
  <w:style w:type="paragraph" w:customStyle="1" w:styleId="BodyText21">
    <w:name w:val="Body Text 21"/>
    <w:basedOn w:val="Normal"/>
    <w:uiPriority w:val="99"/>
    <w:rsid w:val="0059741F"/>
    <w:pPr>
      <w:widowControl w:val="0"/>
      <w:suppressAutoHyphens/>
      <w:ind w:left="426" w:hanging="426"/>
      <w:jc w:val="both"/>
    </w:pPr>
    <w:rPr>
      <w:rFonts w:ascii="Arial" w:hAnsi="Arial"/>
      <w:szCs w:val="20"/>
      <w:lang w:val="es-ES_tradnl" w:eastAsia="ar-SA"/>
    </w:rPr>
  </w:style>
  <w:style w:type="paragraph" w:customStyle="1" w:styleId="IncisoParr">
    <w:name w:val="IncisoParr"/>
    <w:basedOn w:val="Normal"/>
    <w:rsid w:val="0059741F"/>
    <w:pPr>
      <w:widowControl w:val="0"/>
      <w:suppressAutoHyphens/>
      <w:overflowPunct w:val="0"/>
      <w:autoSpaceDE w:val="0"/>
      <w:ind w:left="992"/>
      <w:jc w:val="both"/>
      <w:textAlignment w:val="baseline"/>
    </w:pPr>
    <w:rPr>
      <w:rFonts w:ascii="Arial" w:hAnsi="Arial"/>
      <w:sz w:val="22"/>
      <w:szCs w:val="20"/>
      <w:lang w:val="es-ES_tradnl" w:eastAsia="ar-SA"/>
    </w:rPr>
  </w:style>
  <w:style w:type="paragraph" w:customStyle="1" w:styleId="TextoVietas">
    <w:name w:val="Texto Viñetas"/>
    <w:basedOn w:val="Texto0"/>
    <w:rsid w:val="0059741F"/>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59741F"/>
    <w:pPr>
      <w:tabs>
        <w:tab w:val="left" w:pos="1985"/>
      </w:tabs>
      <w:suppressAutoHyphens/>
      <w:ind w:left="397" w:hanging="397"/>
    </w:pPr>
    <w:rPr>
      <w:rFonts w:ascii="Arial" w:hAnsi="Arial"/>
      <w:sz w:val="22"/>
      <w:szCs w:val="20"/>
      <w:lang w:val="en-US" w:eastAsia="ar-SA"/>
    </w:rPr>
  </w:style>
  <w:style w:type="paragraph" w:customStyle="1" w:styleId="Option">
    <w:name w:val="Option"/>
    <w:basedOn w:val="Bullet"/>
    <w:rsid w:val="0059741F"/>
  </w:style>
  <w:style w:type="paragraph" w:customStyle="1" w:styleId="RenglondeTabla">
    <w:name w:val="Renglon de Tabla"/>
    <w:basedOn w:val="Normal"/>
    <w:rsid w:val="0059741F"/>
    <w:pPr>
      <w:widowControl w:val="0"/>
      <w:suppressAutoHyphens/>
      <w:spacing w:before="60" w:after="60"/>
      <w:jc w:val="both"/>
    </w:pPr>
    <w:rPr>
      <w:rFonts w:ascii="Arial" w:hAnsi="Arial"/>
      <w:szCs w:val="20"/>
      <w:lang w:eastAsia="ar-SA"/>
    </w:rPr>
  </w:style>
  <w:style w:type="paragraph" w:customStyle="1" w:styleId="Normal2">
    <w:name w:val="Normal+2"/>
    <w:basedOn w:val="Normal"/>
    <w:next w:val="Normal"/>
    <w:rsid w:val="0059741F"/>
    <w:pPr>
      <w:suppressAutoHyphens/>
      <w:autoSpaceDE w:val="0"/>
    </w:pPr>
    <w:rPr>
      <w:rFonts w:ascii="Arial" w:hAnsi="Arial"/>
      <w:sz w:val="22"/>
      <w:szCs w:val="22"/>
      <w:lang w:val="es-ES" w:eastAsia="ar-SA"/>
    </w:rPr>
  </w:style>
  <w:style w:type="paragraph" w:customStyle="1" w:styleId="n1Car">
    <w:name w:val="n1 Car"/>
    <w:basedOn w:val="Normal"/>
    <w:rsid w:val="0059741F"/>
    <w:pPr>
      <w:suppressAutoHyphens/>
      <w:autoSpaceDE w:val="0"/>
      <w:jc w:val="both"/>
    </w:pPr>
    <w:rPr>
      <w:rFonts w:ascii="Verdana" w:hAnsi="Verdana"/>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59741F"/>
    <w:pPr>
      <w:suppressAutoHyphens/>
      <w:spacing w:after="160" w:line="240" w:lineRule="exact"/>
    </w:pPr>
    <w:rPr>
      <w:rFonts w:ascii="Tahoma" w:hAnsi="Tahoma"/>
      <w:sz w:val="20"/>
      <w:szCs w:val="20"/>
      <w:lang w:val="en-US" w:eastAsia="ar-SA"/>
    </w:rPr>
  </w:style>
  <w:style w:type="paragraph" w:styleId="TDC9">
    <w:name w:val="toc 9"/>
    <w:basedOn w:val="ndice"/>
    <w:uiPriority w:val="39"/>
    <w:rsid w:val="0059741F"/>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59741F"/>
    <w:pPr>
      <w:tabs>
        <w:tab w:val="right" w:leader="dot" w:pos="17613"/>
      </w:tabs>
      <w:ind w:left="2547"/>
    </w:pPr>
    <w:rPr>
      <w:rFonts w:cs="Tahoma"/>
      <w:szCs w:val="24"/>
    </w:rPr>
  </w:style>
  <w:style w:type="character" w:customStyle="1" w:styleId="CarCar6">
    <w:name w:val="Car Car6"/>
    <w:uiPriority w:val="99"/>
    <w:rsid w:val="0059741F"/>
    <w:rPr>
      <w:sz w:val="24"/>
      <w:szCs w:val="24"/>
      <w:lang w:val="es-ES" w:eastAsia="ar-SA"/>
    </w:rPr>
  </w:style>
  <w:style w:type="paragraph" w:styleId="Textoindependiente3">
    <w:name w:val="Body Text 3"/>
    <w:basedOn w:val="Normal"/>
    <w:link w:val="Textoindependiente3Car"/>
    <w:rsid w:val="0059741F"/>
    <w:pPr>
      <w:suppressAutoHyphens/>
      <w:spacing w:after="120"/>
    </w:pPr>
    <w:rPr>
      <w:sz w:val="16"/>
      <w:szCs w:val="16"/>
      <w:lang w:val="es-ES" w:eastAsia="ar-SA"/>
    </w:rPr>
  </w:style>
  <w:style w:type="character" w:customStyle="1" w:styleId="Textoindependiente3Car">
    <w:name w:val="Texto independiente 3 Car"/>
    <w:basedOn w:val="Fuentedeprrafopredeter"/>
    <w:link w:val="Textoindependiente3"/>
    <w:rsid w:val="0059741F"/>
    <w:rPr>
      <w:rFonts w:ascii="Times New Roman" w:eastAsia="Times New Roman" w:hAnsi="Times New Roman" w:cs="Times New Roman"/>
      <w:sz w:val="16"/>
      <w:szCs w:val="16"/>
      <w:lang w:val="es-ES" w:eastAsia="ar-SA"/>
    </w:rPr>
  </w:style>
  <w:style w:type="paragraph" w:styleId="TtulodeTDC">
    <w:name w:val="TOC Heading"/>
    <w:basedOn w:val="Ttulo1"/>
    <w:next w:val="Normal"/>
    <w:link w:val="TtulodeTDCCar"/>
    <w:uiPriority w:val="39"/>
    <w:qFormat/>
    <w:rsid w:val="0059741F"/>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59741F"/>
    <w:pPr>
      <w:tabs>
        <w:tab w:val="left" w:pos="426"/>
      </w:tabs>
      <w:autoSpaceDE w:val="0"/>
      <w:autoSpaceDN w:val="0"/>
      <w:ind w:left="426" w:right="-659"/>
      <w:jc w:val="both"/>
    </w:pPr>
    <w:rPr>
      <w:sz w:val="20"/>
      <w:lang w:val="es-ES_tradnl" w:eastAsia="es-ES"/>
    </w:rPr>
  </w:style>
  <w:style w:type="paragraph" w:customStyle="1" w:styleId="Textoindependiente24">
    <w:name w:val="Texto independiente 24"/>
    <w:basedOn w:val="Normal"/>
    <w:uiPriority w:val="99"/>
    <w:rsid w:val="0059741F"/>
    <w:pPr>
      <w:autoSpaceDE w:val="0"/>
      <w:jc w:val="both"/>
    </w:pPr>
    <w:rPr>
      <w:rFonts w:ascii="Arial Narrow" w:hAnsi="Arial Narrow"/>
      <w:sz w:val="22"/>
      <w:szCs w:val="22"/>
      <w:lang w:val="es-ES" w:eastAsia="ar-SA"/>
    </w:rPr>
  </w:style>
  <w:style w:type="paragraph" w:customStyle="1" w:styleId="p25">
    <w:name w:val="p25"/>
    <w:basedOn w:val="Normal"/>
    <w:rsid w:val="0059741F"/>
    <w:pPr>
      <w:suppressAutoHyphens/>
      <w:spacing w:line="240" w:lineRule="atLeast"/>
      <w:ind w:left="1680"/>
      <w:jc w:val="both"/>
    </w:pPr>
    <w:rPr>
      <w:szCs w:val="20"/>
      <w:lang w:val="es-ES" w:eastAsia="ar-SA"/>
    </w:rPr>
  </w:style>
  <w:style w:type="paragraph" w:customStyle="1" w:styleId="Sangra3detindependiente2">
    <w:name w:val="Sangría 3 de t. independiente2"/>
    <w:basedOn w:val="Normal"/>
    <w:rsid w:val="0059741F"/>
    <w:pPr>
      <w:suppressAutoHyphens/>
      <w:autoSpaceDE w:val="0"/>
      <w:ind w:left="284" w:hanging="284"/>
      <w:jc w:val="both"/>
    </w:pPr>
    <w:rPr>
      <w:rFonts w:ascii="Arial" w:hAnsi="Arial" w:cs="Arial"/>
      <w:sz w:val="20"/>
      <w:szCs w:val="20"/>
      <w:lang w:val="es-ES" w:eastAsia="ar-SA"/>
    </w:rPr>
  </w:style>
  <w:style w:type="paragraph" w:customStyle="1" w:styleId="Textoindependiente25">
    <w:name w:val="Texto independiente 25"/>
    <w:basedOn w:val="Normal"/>
    <w:uiPriority w:val="99"/>
    <w:rsid w:val="0059741F"/>
    <w:pPr>
      <w:suppressAutoHyphens/>
      <w:spacing w:after="120" w:line="480" w:lineRule="auto"/>
    </w:pPr>
    <w:rPr>
      <w:lang w:val="es-ES" w:eastAsia="ar-SA"/>
    </w:rPr>
  </w:style>
  <w:style w:type="paragraph" w:customStyle="1" w:styleId="Sangra3detindependiente4">
    <w:name w:val="Sangría 3 de t. independiente4"/>
    <w:basedOn w:val="Normal"/>
    <w:rsid w:val="0059741F"/>
    <w:pPr>
      <w:suppressAutoHyphens/>
      <w:spacing w:after="120"/>
      <w:ind w:left="283"/>
    </w:pPr>
    <w:rPr>
      <w:sz w:val="16"/>
      <w:szCs w:val="16"/>
      <w:lang w:val="es-ES" w:eastAsia="ar-SA"/>
    </w:rPr>
  </w:style>
  <w:style w:type="paragraph" w:styleId="Mapadeldocumento">
    <w:name w:val="Document Map"/>
    <w:basedOn w:val="Normal"/>
    <w:link w:val="MapadeldocumentoCar"/>
    <w:uiPriority w:val="99"/>
    <w:rsid w:val="0059741F"/>
    <w:pPr>
      <w:shd w:val="clear" w:color="auto" w:fill="000080"/>
      <w:suppressAutoHyphens/>
    </w:pPr>
    <w:rPr>
      <w:rFonts w:ascii="Tahoma" w:hAnsi="Tahoma"/>
      <w:sz w:val="20"/>
      <w:szCs w:val="20"/>
      <w:lang w:val="es-ES" w:eastAsia="ar-SA"/>
    </w:rPr>
  </w:style>
  <w:style w:type="character" w:customStyle="1" w:styleId="MapadeldocumentoCar">
    <w:name w:val="Mapa del documento Car"/>
    <w:basedOn w:val="Fuentedeprrafopredeter"/>
    <w:link w:val="Mapadeldocumento"/>
    <w:uiPriority w:val="99"/>
    <w:rsid w:val="0059741F"/>
    <w:rPr>
      <w:rFonts w:ascii="Tahoma" w:eastAsia="Times New Roman" w:hAnsi="Tahoma" w:cs="Times New Roman"/>
      <w:sz w:val="20"/>
      <w:szCs w:val="20"/>
      <w:shd w:val="clear" w:color="auto" w:fill="000080"/>
      <w:lang w:val="es-ES" w:eastAsia="ar-SA"/>
    </w:rPr>
  </w:style>
  <w:style w:type="paragraph" w:styleId="Sangra2detindependiente">
    <w:name w:val="Body Text Indent 2"/>
    <w:basedOn w:val="Normal"/>
    <w:link w:val="Sangra2detindependienteCar"/>
    <w:rsid w:val="0059741F"/>
    <w:pPr>
      <w:spacing w:after="120" w:line="480" w:lineRule="auto"/>
      <w:ind w:left="283"/>
    </w:pPr>
    <w:rPr>
      <w:lang w:eastAsia="es-ES"/>
    </w:rPr>
  </w:style>
  <w:style w:type="character" w:customStyle="1" w:styleId="Sangra2detindependienteCar">
    <w:name w:val="Sangría 2 de t. independiente Car"/>
    <w:basedOn w:val="Fuentedeprrafopredeter"/>
    <w:link w:val="Sangra2detindependiente"/>
    <w:rsid w:val="0059741F"/>
    <w:rPr>
      <w:rFonts w:ascii="Times New Roman" w:eastAsia="Times New Roman" w:hAnsi="Times New Roman" w:cs="Times New Roman"/>
      <w:sz w:val="24"/>
      <w:szCs w:val="24"/>
      <w:lang w:eastAsia="es-ES"/>
    </w:rPr>
  </w:style>
  <w:style w:type="paragraph" w:styleId="Lista2">
    <w:name w:val="List 2"/>
    <w:basedOn w:val="Normal"/>
    <w:rsid w:val="0059741F"/>
    <w:pPr>
      <w:ind w:left="566" w:hanging="283"/>
    </w:pPr>
    <w:rPr>
      <w:lang w:eastAsia="es-ES"/>
    </w:rPr>
  </w:style>
  <w:style w:type="paragraph" w:styleId="Epgrafe">
    <w:name w:val="caption"/>
    <w:basedOn w:val="Normal"/>
    <w:next w:val="Normal"/>
    <w:uiPriority w:val="35"/>
    <w:qFormat/>
    <w:rsid w:val="0059741F"/>
    <w:pPr>
      <w:overflowPunct w:val="0"/>
      <w:autoSpaceDE w:val="0"/>
      <w:autoSpaceDN w:val="0"/>
      <w:adjustRightInd w:val="0"/>
      <w:jc w:val="center"/>
      <w:textAlignment w:val="baseline"/>
    </w:pPr>
    <w:rPr>
      <w:rFonts w:ascii="Arial" w:hAnsi="Arial"/>
      <w:b/>
      <w:sz w:val="20"/>
      <w:szCs w:val="20"/>
      <w:lang w:val="es-ES_tradnl" w:eastAsia="es-ES"/>
    </w:rPr>
  </w:style>
  <w:style w:type="paragraph" w:styleId="Listaconvietas2">
    <w:name w:val="List Bullet 2"/>
    <w:basedOn w:val="Normal"/>
    <w:autoRedefine/>
    <w:uiPriority w:val="99"/>
    <w:rsid w:val="0059741F"/>
    <w:pPr>
      <w:jc w:val="both"/>
    </w:pPr>
    <w:rPr>
      <w:rFonts w:ascii="Arial" w:hAnsi="Arial" w:cs="Arial"/>
      <w:sz w:val="22"/>
      <w:szCs w:val="22"/>
      <w:lang w:val="en-US" w:eastAsia="en-US"/>
    </w:rPr>
  </w:style>
  <w:style w:type="paragraph" w:styleId="Listaconvietas4">
    <w:name w:val="List Bullet 4"/>
    <w:basedOn w:val="Normal"/>
    <w:rsid w:val="0059741F"/>
    <w:pPr>
      <w:numPr>
        <w:numId w:val="6"/>
      </w:numPr>
    </w:pPr>
    <w:rPr>
      <w:sz w:val="20"/>
      <w:szCs w:val="20"/>
      <w:lang w:eastAsia="es-ES"/>
    </w:rPr>
  </w:style>
  <w:style w:type="paragraph" w:styleId="Lista5">
    <w:name w:val="List 5"/>
    <w:basedOn w:val="Normal"/>
    <w:rsid w:val="0059741F"/>
    <w:pPr>
      <w:ind w:left="1415" w:hanging="283"/>
    </w:pPr>
    <w:rPr>
      <w:lang w:val="en-US" w:eastAsia="en-US"/>
    </w:rPr>
  </w:style>
  <w:style w:type="numbering" w:styleId="111111">
    <w:name w:val="Outline List 2"/>
    <w:basedOn w:val="Sinlista"/>
    <w:rsid w:val="0059741F"/>
  </w:style>
  <w:style w:type="paragraph" w:customStyle="1" w:styleId="p15">
    <w:name w:val="p15"/>
    <w:basedOn w:val="Normal"/>
    <w:rsid w:val="0059741F"/>
    <w:pPr>
      <w:tabs>
        <w:tab w:val="left" w:pos="2060"/>
        <w:tab w:val="left" w:pos="2400"/>
      </w:tabs>
      <w:spacing w:line="240" w:lineRule="atLeast"/>
      <w:ind w:left="1008" w:hanging="432"/>
    </w:pPr>
    <w:rPr>
      <w:szCs w:val="20"/>
      <w:lang w:val="es-ES_tradnl" w:eastAsia="es-ES"/>
    </w:rPr>
  </w:style>
  <w:style w:type="paragraph" w:customStyle="1" w:styleId="c5">
    <w:name w:val="c5"/>
    <w:basedOn w:val="Normal"/>
    <w:rsid w:val="0059741F"/>
    <w:pPr>
      <w:spacing w:line="240" w:lineRule="atLeast"/>
      <w:jc w:val="center"/>
    </w:pPr>
    <w:rPr>
      <w:szCs w:val="20"/>
      <w:lang w:val="es-ES_tradnl" w:eastAsia="es-ES"/>
    </w:rPr>
  </w:style>
  <w:style w:type="character" w:customStyle="1" w:styleId="Refdecomentario2">
    <w:name w:val="Ref. de comentario2"/>
    <w:rsid w:val="0059741F"/>
    <w:rPr>
      <w:sz w:val="16"/>
      <w:szCs w:val="16"/>
    </w:rPr>
  </w:style>
  <w:style w:type="character" w:customStyle="1" w:styleId="WW8Num6z3">
    <w:name w:val="WW8Num6z3"/>
    <w:rsid w:val="0059741F"/>
    <w:rPr>
      <w:rFonts w:ascii="Symbol" w:hAnsi="Symbol"/>
    </w:rPr>
  </w:style>
  <w:style w:type="paragraph" w:customStyle="1" w:styleId="Textoindependiente23">
    <w:name w:val="Texto independiente 23"/>
    <w:basedOn w:val="Normal"/>
    <w:uiPriority w:val="99"/>
    <w:rsid w:val="0059741F"/>
    <w:pPr>
      <w:suppressAutoHyphens/>
      <w:autoSpaceDE w:val="0"/>
      <w:jc w:val="both"/>
    </w:pPr>
    <w:rPr>
      <w:rFonts w:ascii="Arial Narrow" w:hAnsi="Arial Narrow"/>
      <w:sz w:val="22"/>
      <w:szCs w:val="22"/>
      <w:lang w:val="es-ES_tradnl" w:eastAsia="ar-SA"/>
    </w:rPr>
  </w:style>
  <w:style w:type="paragraph" w:customStyle="1" w:styleId="Sangra2detindependiente2">
    <w:name w:val="Sangría 2 de t. independiente2"/>
    <w:basedOn w:val="Normal"/>
    <w:uiPriority w:val="99"/>
    <w:rsid w:val="0059741F"/>
    <w:pPr>
      <w:suppressAutoHyphens/>
      <w:spacing w:after="120" w:line="480" w:lineRule="auto"/>
      <w:ind w:left="283"/>
    </w:pPr>
    <w:rPr>
      <w:lang w:eastAsia="ar-SA"/>
    </w:rPr>
  </w:style>
  <w:style w:type="paragraph" w:customStyle="1" w:styleId="Lista22">
    <w:name w:val="Lista 22"/>
    <w:basedOn w:val="Normal"/>
    <w:uiPriority w:val="99"/>
    <w:rsid w:val="0059741F"/>
    <w:pPr>
      <w:suppressAutoHyphens/>
      <w:ind w:left="566" w:hanging="283"/>
    </w:pPr>
    <w:rPr>
      <w:lang w:eastAsia="ar-SA"/>
    </w:rPr>
  </w:style>
  <w:style w:type="paragraph" w:customStyle="1" w:styleId="Epgrafe2">
    <w:name w:val="Epígrafe2"/>
    <w:basedOn w:val="Normal"/>
    <w:next w:val="Normal"/>
    <w:rsid w:val="0059741F"/>
    <w:pPr>
      <w:suppressAutoHyphens/>
      <w:overflowPunct w:val="0"/>
      <w:autoSpaceDE w:val="0"/>
      <w:jc w:val="center"/>
      <w:textAlignment w:val="baseline"/>
    </w:pPr>
    <w:rPr>
      <w:rFonts w:ascii="Arial" w:hAnsi="Arial"/>
      <w:b/>
      <w:sz w:val="20"/>
      <w:szCs w:val="20"/>
      <w:lang w:val="es-ES_tradnl" w:eastAsia="ar-SA"/>
    </w:rPr>
  </w:style>
  <w:style w:type="paragraph" w:customStyle="1" w:styleId="Textocomentario2">
    <w:name w:val="Texto comentario2"/>
    <w:basedOn w:val="Normal"/>
    <w:uiPriority w:val="99"/>
    <w:rsid w:val="0059741F"/>
    <w:pPr>
      <w:suppressAutoHyphens/>
    </w:pPr>
    <w:rPr>
      <w:sz w:val="20"/>
      <w:szCs w:val="20"/>
      <w:lang w:val="es-ES" w:eastAsia="ar-SA"/>
    </w:rPr>
  </w:style>
  <w:style w:type="paragraph" w:customStyle="1" w:styleId="Mapadeldocumento2">
    <w:name w:val="Mapa del documento2"/>
    <w:basedOn w:val="Normal"/>
    <w:rsid w:val="0059741F"/>
    <w:pPr>
      <w:shd w:val="clear" w:color="auto" w:fill="000080"/>
      <w:suppressAutoHyphens/>
    </w:pPr>
    <w:rPr>
      <w:rFonts w:ascii="Tahoma" w:hAnsi="Tahoma" w:cs="Tahoma"/>
      <w:sz w:val="20"/>
      <w:szCs w:val="20"/>
      <w:lang w:val="es-ES" w:eastAsia="ar-SA"/>
    </w:rPr>
  </w:style>
  <w:style w:type="paragraph" w:customStyle="1" w:styleId="Listaconvietas22">
    <w:name w:val="Lista con viñetas 22"/>
    <w:basedOn w:val="Normal"/>
    <w:rsid w:val="0059741F"/>
    <w:pPr>
      <w:suppressAutoHyphens/>
      <w:jc w:val="both"/>
    </w:pPr>
    <w:rPr>
      <w:rFonts w:ascii="Arial" w:hAnsi="Arial" w:cs="Arial"/>
      <w:sz w:val="22"/>
      <w:szCs w:val="22"/>
      <w:lang w:val="en-US" w:eastAsia="ar-SA"/>
    </w:rPr>
  </w:style>
  <w:style w:type="paragraph" w:customStyle="1" w:styleId="Listaconvietas42">
    <w:name w:val="Lista con viñetas 42"/>
    <w:basedOn w:val="Normal"/>
    <w:rsid w:val="0059741F"/>
    <w:pPr>
      <w:tabs>
        <w:tab w:val="num" w:pos="1200"/>
      </w:tabs>
      <w:suppressAutoHyphens/>
      <w:ind w:left="1200" w:hanging="840"/>
    </w:pPr>
    <w:rPr>
      <w:sz w:val="20"/>
      <w:szCs w:val="20"/>
      <w:lang w:eastAsia="ar-SA"/>
    </w:rPr>
  </w:style>
  <w:style w:type="paragraph" w:customStyle="1" w:styleId="Lista52">
    <w:name w:val="Lista 52"/>
    <w:basedOn w:val="Normal"/>
    <w:rsid w:val="0059741F"/>
    <w:pPr>
      <w:suppressAutoHyphens/>
      <w:ind w:left="1415" w:hanging="283"/>
    </w:pPr>
    <w:rPr>
      <w:lang w:val="en-US" w:eastAsia="ar-SA"/>
    </w:rPr>
  </w:style>
  <w:style w:type="paragraph" w:customStyle="1" w:styleId="Listaconvietas21">
    <w:name w:val="Lista con viñetas 21"/>
    <w:basedOn w:val="Normal"/>
    <w:uiPriority w:val="99"/>
    <w:rsid w:val="0059741F"/>
    <w:pPr>
      <w:suppressAutoHyphens/>
      <w:jc w:val="both"/>
    </w:pPr>
    <w:rPr>
      <w:rFonts w:ascii="Arial" w:hAnsi="Arial" w:cs="Arial"/>
      <w:sz w:val="22"/>
      <w:szCs w:val="22"/>
      <w:lang w:val="en-US" w:eastAsia="ar-SA"/>
    </w:rPr>
  </w:style>
  <w:style w:type="paragraph" w:customStyle="1" w:styleId="Listaconvietas41">
    <w:name w:val="Lista con viñetas 41"/>
    <w:basedOn w:val="Normal"/>
    <w:uiPriority w:val="99"/>
    <w:rsid w:val="0059741F"/>
    <w:pPr>
      <w:tabs>
        <w:tab w:val="left" w:pos="6045"/>
      </w:tabs>
      <w:suppressAutoHyphens/>
      <w:ind w:left="1209" w:hanging="360"/>
    </w:pPr>
    <w:rPr>
      <w:sz w:val="20"/>
      <w:szCs w:val="20"/>
      <w:lang w:eastAsia="ar-SA"/>
    </w:rPr>
  </w:style>
  <w:style w:type="paragraph" w:customStyle="1" w:styleId="Lista51">
    <w:name w:val="Lista 51"/>
    <w:basedOn w:val="Normal"/>
    <w:uiPriority w:val="99"/>
    <w:rsid w:val="0059741F"/>
    <w:pPr>
      <w:suppressAutoHyphens/>
      <w:ind w:left="1415" w:hanging="283"/>
    </w:pPr>
    <w:rPr>
      <w:lang w:val="en-US" w:eastAsia="ar-SA"/>
    </w:rPr>
  </w:style>
  <w:style w:type="paragraph" w:customStyle="1" w:styleId="western">
    <w:name w:val="western"/>
    <w:basedOn w:val="Normal"/>
    <w:uiPriority w:val="99"/>
    <w:rsid w:val="0059741F"/>
    <w:pPr>
      <w:spacing w:before="280" w:line="360" w:lineRule="auto"/>
      <w:jc w:val="center"/>
    </w:pPr>
    <w:rPr>
      <w:rFonts w:ascii="Arial" w:hAnsi="Arial" w:cs="Arial"/>
      <w:b/>
      <w:bCs/>
      <w:lang w:val="es-ES" w:eastAsia="ar-SA"/>
    </w:rPr>
  </w:style>
  <w:style w:type="paragraph" w:customStyle="1" w:styleId="Mapadeldocumento3">
    <w:name w:val="Mapa del documento3"/>
    <w:basedOn w:val="Normal"/>
    <w:rsid w:val="0059741F"/>
    <w:pPr>
      <w:shd w:val="clear" w:color="auto" w:fill="000080"/>
      <w:suppressAutoHyphens/>
    </w:pPr>
    <w:rPr>
      <w:rFonts w:ascii="Tahoma" w:hAnsi="Tahoma" w:cs="Tahoma"/>
      <w:sz w:val="20"/>
      <w:szCs w:val="20"/>
      <w:lang w:eastAsia="ar-SA"/>
    </w:rPr>
  </w:style>
  <w:style w:type="character" w:customStyle="1" w:styleId="WW8Num7z1">
    <w:name w:val="WW8Num7z1"/>
    <w:uiPriority w:val="99"/>
    <w:rsid w:val="0059741F"/>
    <w:rPr>
      <w:b/>
    </w:rPr>
  </w:style>
  <w:style w:type="character" w:customStyle="1" w:styleId="WW8Num10z3">
    <w:name w:val="WW8Num10z3"/>
    <w:uiPriority w:val="99"/>
    <w:rsid w:val="0059741F"/>
    <w:rPr>
      <w:rFonts w:ascii="Symbol" w:hAnsi="Symbol"/>
    </w:rPr>
  </w:style>
  <w:style w:type="character" w:customStyle="1" w:styleId="WW8Num20z3">
    <w:name w:val="WW8Num20z3"/>
    <w:rsid w:val="0059741F"/>
    <w:rPr>
      <w:rFonts w:ascii="Symbol" w:hAnsi="Symbol"/>
    </w:rPr>
  </w:style>
  <w:style w:type="character" w:styleId="nfasis">
    <w:name w:val="Emphasis"/>
    <w:qFormat/>
    <w:rsid w:val="0059741F"/>
    <w:rPr>
      <w:rFonts w:cs="Times New Roman"/>
      <w:i/>
      <w:iCs/>
    </w:rPr>
  </w:style>
  <w:style w:type="character" w:customStyle="1" w:styleId="eacep1">
    <w:name w:val="eacep1"/>
    <w:rsid w:val="0059741F"/>
    <w:rPr>
      <w:color w:val="000000"/>
    </w:rPr>
  </w:style>
  <w:style w:type="character" w:customStyle="1" w:styleId="WW8NumSt3z0">
    <w:name w:val="WW8NumSt3z0"/>
    <w:rsid w:val="0059741F"/>
    <w:rPr>
      <w:rFonts w:ascii="Symbol" w:hAnsi="Symbol"/>
    </w:rPr>
  </w:style>
  <w:style w:type="character" w:customStyle="1" w:styleId="WW8NumSt4z0">
    <w:name w:val="WW8NumSt4z0"/>
    <w:rsid w:val="0059741F"/>
    <w:rPr>
      <w:rFonts w:ascii="Symbol" w:hAnsi="Symbol"/>
    </w:rPr>
  </w:style>
  <w:style w:type="paragraph" w:styleId="Listaconvietas5">
    <w:name w:val="List Bullet 5"/>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DefaultText">
    <w:name w:val="Default Text"/>
    <w:basedOn w:val="Normal"/>
    <w:rsid w:val="0059741F"/>
    <w:pPr>
      <w:overflowPunct w:val="0"/>
      <w:autoSpaceDE w:val="0"/>
      <w:autoSpaceDN w:val="0"/>
      <w:adjustRightInd w:val="0"/>
      <w:textAlignment w:val="baseline"/>
    </w:pPr>
    <w:rPr>
      <w:szCs w:val="20"/>
      <w:lang w:val="es-ES" w:eastAsia="es-ES"/>
    </w:rPr>
  </w:style>
  <w:style w:type="paragraph" w:customStyle="1" w:styleId="Textoprede3">
    <w:name w:val="Texto prede:3"/>
    <w:basedOn w:val="Normal"/>
    <w:rsid w:val="0059741F"/>
    <w:pPr>
      <w:overflowPunct w:val="0"/>
      <w:autoSpaceDE w:val="0"/>
      <w:autoSpaceDN w:val="0"/>
      <w:adjustRightInd w:val="0"/>
      <w:textAlignment w:val="baseline"/>
    </w:pPr>
    <w:rPr>
      <w:szCs w:val="20"/>
      <w:lang w:val="es-ES" w:eastAsia="es-ES"/>
    </w:rPr>
  </w:style>
  <w:style w:type="paragraph" w:customStyle="1" w:styleId="Textoprede1">
    <w:name w:val="Texto prede:1"/>
    <w:basedOn w:val="Normal"/>
    <w:rsid w:val="0059741F"/>
    <w:pPr>
      <w:overflowPunct w:val="0"/>
      <w:autoSpaceDE w:val="0"/>
      <w:autoSpaceDN w:val="0"/>
      <w:adjustRightInd w:val="0"/>
      <w:textAlignment w:val="baseline"/>
    </w:pPr>
    <w:rPr>
      <w:szCs w:val="20"/>
      <w:lang w:val="es-ES" w:eastAsia="es-ES"/>
    </w:rPr>
  </w:style>
  <w:style w:type="paragraph" w:customStyle="1" w:styleId="lfrarial">
    <w:name w:val="lfrarial"/>
    <w:basedOn w:val="Normal"/>
    <w:rsid w:val="0059741F"/>
    <w:pPr>
      <w:overflowPunct w:val="0"/>
      <w:autoSpaceDE w:val="0"/>
      <w:autoSpaceDN w:val="0"/>
      <w:adjustRightInd w:val="0"/>
      <w:textAlignment w:val="baseline"/>
    </w:pPr>
    <w:rPr>
      <w:rFonts w:ascii="Arial" w:hAnsi="Arial"/>
      <w:szCs w:val="20"/>
      <w:lang w:val="es-ES" w:eastAsia="es-ES"/>
    </w:rPr>
  </w:style>
  <w:style w:type="paragraph" w:customStyle="1" w:styleId="Sangraprim">
    <w:name w:val="Sangría  prim"/>
    <w:basedOn w:val="Normal"/>
    <w:rsid w:val="0059741F"/>
    <w:pPr>
      <w:overflowPunct w:val="0"/>
      <w:autoSpaceDE w:val="0"/>
      <w:autoSpaceDN w:val="0"/>
      <w:adjustRightInd w:val="0"/>
      <w:ind w:firstLine="720"/>
      <w:textAlignment w:val="baseline"/>
    </w:pPr>
    <w:rPr>
      <w:szCs w:val="20"/>
      <w:lang w:val="es-ES" w:eastAsia="es-ES"/>
    </w:rPr>
  </w:style>
  <w:style w:type="paragraph" w:customStyle="1" w:styleId="Listaconnm">
    <w:name w:val="Lista con núm"/>
    <w:basedOn w:val="Normal"/>
    <w:rsid w:val="0059741F"/>
    <w:pPr>
      <w:overflowPunct w:val="0"/>
      <w:autoSpaceDE w:val="0"/>
      <w:autoSpaceDN w:val="0"/>
      <w:adjustRightInd w:val="0"/>
      <w:textAlignment w:val="baseline"/>
    </w:pPr>
    <w:rPr>
      <w:szCs w:val="20"/>
      <w:lang w:val="es-ES" w:eastAsia="es-ES"/>
    </w:rPr>
  </w:style>
  <w:style w:type="paragraph" w:customStyle="1" w:styleId="Esquemaynm">
    <w:name w:val="Esquema y núm"/>
    <w:basedOn w:val="Normal"/>
    <w:rsid w:val="0059741F"/>
    <w:pPr>
      <w:overflowPunct w:val="0"/>
      <w:autoSpaceDE w:val="0"/>
      <w:autoSpaceDN w:val="0"/>
      <w:adjustRightInd w:val="0"/>
      <w:textAlignment w:val="baseline"/>
    </w:pPr>
    <w:rPr>
      <w:szCs w:val="20"/>
      <w:lang w:val="es-ES" w:eastAsia="es-ES"/>
    </w:rPr>
  </w:style>
  <w:style w:type="paragraph" w:customStyle="1" w:styleId="Notaalpie">
    <w:name w:val="Nota al pie"/>
    <w:basedOn w:val="Normal"/>
    <w:rsid w:val="0059741F"/>
    <w:pPr>
      <w:overflowPunct w:val="0"/>
      <w:autoSpaceDE w:val="0"/>
      <w:autoSpaceDN w:val="0"/>
      <w:adjustRightInd w:val="0"/>
      <w:textAlignment w:val="baseline"/>
    </w:pPr>
    <w:rPr>
      <w:szCs w:val="20"/>
      <w:lang w:val="es-ES" w:eastAsia="es-ES"/>
    </w:rPr>
  </w:style>
  <w:style w:type="paragraph" w:customStyle="1" w:styleId="Pie">
    <w:name w:val="Pie"/>
    <w:basedOn w:val="Normal"/>
    <w:rsid w:val="0059741F"/>
    <w:pPr>
      <w:overflowPunct w:val="0"/>
      <w:autoSpaceDE w:val="0"/>
      <w:autoSpaceDN w:val="0"/>
      <w:adjustRightInd w:val="0"/>
      <w:textAlignment w:val="baseline"/>
    </w:pPr>
    <w:rPr>
      <w:szCs w:val="20"/>
      <w:lang w:val="es-ES" w:eastAsia="es-ES"/>
    </w:rPr>
  </w:style>
  <w:style w:type="paragraph" w:customStyle="1" w:styleId="Tabla">
    <w:name w:val="Tabla"/>
    <w:basedOn w:val="Normal"/>
    <w:rsid w:val="0059741F"/>
    <w:pPr>
      <w:overflowPunct w:val="0"/>
      <w:autoSpaceDE w:val="0"/>
      <w:autoSpaceDN w:val="0"/>
      <w:adjustRightInd w:val="0"/>
      <w:textAlignment w:val="baseline"/>
    </w:pPr>
    <w:rPr>
      <w:szCs w:val="20"/>
      <w:lang w:val="es-ES" w:eastAsia="es-ES"/>
    </w:rPr>
  </w:style>
  <w:style w:type="paragraph" w:customStyle="1" w:styleId="subbas">
    <w:name w:val="subbas"/>
    <w:basedOn w:val="Normal"/>
    <w:rsid w:val="0059741F"/>
    <w:pPr>
      <w:overflowPunct w:val="0"/>
      <w:autoSpaceDE w:val="0"/>
      <w:autoSpaceDN w:val="0"/>
      <w:adjustRightInd w:val="0"/>
      <w:ind w:left="1440" w:hanging="1440"/>
      <w:jc w:val="both"/>
      <w:textAlignment w:val="baseline"/>
    </w:pPr>
    <w:rPr>
      <w:b/>
      <w:szCs w:val="20"/>
      <w:lang w:val="es-ES" w:eastAsia="es-ES"/>
    </w:rPr>
  </w:style>
  <w:style w:type="paragraph" w:customStyle="1" w:styleId="Cabecera">
    <w:name w:val="Cabecera"/>
    <w:basedOn w:val="Normal"/>
    <w:rsid w:val="0059741F"/>
    <w:pPr>
      <w:overflowPunct w:val="0"/>
      <w:autoSpaceDE w:val="0"/>
      <w:autoSpaceDN w:val="0"/>
      <w:adjustRightInd w:val="0"/>
      <w:textAlignment w:val="baseline"/>
    </w:pPr>
    <w:rPr>
      <w:szCs w:val="20"/>
      <w:lang w:val="es-ES" w:eastAsia="es-ES"/>
    </w:rPr>
  </w:style>
  <w:style w:type="paragraph" w:customStyle="1" w:styleId="Subepgrafe">
    <w:name w:val="Subepígrafe"/>
    <w:basedOn w:val="Normal"/>
    <w:rsid w:val="0059741F"/>
    <w:pPr>
      <w:overflowPunct w:val="0"/>
      <w:autoSpaceDE w:val="0"/>
      <w:autoSpaceDN w:val="0"/>
      <w:adjustRightInd w:val="0"/>
      <w:spacing w:before="73" w:after="73"/>
      <w:textAlignment w:val="baseline"/>
    </w:pPr>
    <w:rPr>
      <w:b/>
      <w:i/>
      <w:szCs w:val="20"/>
      <w:lang w:val="es-ES" w:eastAsia="es-ES"/>
    </w:rPr>
  </w:style>
  <w:style w:type="paragraph" w:customStyle="1" w:styleId="Nmeros">
    <w:name w:val="Números"/>
    <w:basedOn w:val="Normal"/>
    <w:rsid w:val="0059741F"/>
    <w:pPr>
      <w:overflowPunct w:val="0"/>
      <w:autoSpaceDE w:val="0"/>
      <w:autoSpaceDN w:val="0"/>
      <w:adjustRightInd w:val="0"/>
      <w:textAlignment w:val="baseline"/>
    </w:pPr>
    <w:rPr>
      <w:szCs w:val="20"/>
      <w:lang w:val="es-ES" w:eastAsia="es-ES"/>
    </w:rPr>
  </w:style>
  <w:style w:type="paragraph" w:customStyle="1" w:styleId="Topo1">
    <w:name w:val="Topo 1"/>
    <w:basedOn w:val="Normal"/>
    <w:rsid w:val="0059741F"/>
    <w:pPr>
      <w:overflowPunct w:val="0"/>
      <w:autoSpaceDE w:val="0"/>
      <w:autoSpaceDN w:val="0"/>
      <w:adjustRightInd w:val="0"/>
      <w:textAlignment w:val="baseline"/>
    </w:pPr>
    <w:rPr>
      <w:szCs w:val="20"/>
      <w:lang w:val="es-ES" w:eastAsia="es-ES"/>
    </w:rPr>
  </w:style>
  <w:style w:type="paragraph" w:customStyle="1" w:styleId="Topo">
    <w:name w:val="Topo"/>
    <w:basedOn w:val="Normal"/>
    <w:rsid w:val="0059741F"/>
    <w:pPr>
      <w:overflowPunct w:val="0"/>
      <w:autoSpaceDE w:val="0"/>
      <w:autoSpaceDN w:val="0"/>
      <w:adjustRightInd w:val="0"/>
      <w:textAlignment w:val="baseline"/>
    </w:pPr>
    <w:rPr>
      <w:szCs w:val="20"/>
      <w:lang w:val="es-ES" w:eastAsia="es-ES"/>
    </w:rPr>
  </w:style>
  <w:style w:type="paragraph" w:customStyle="1" w:styleId="Estndar">
    <w:name w:val="Estándar"/>
    <w:basedOn w:val="Normal"/>
    <w:rsid w:val="0059741F"/>
    <w:pPr>
      <w:overflowPunct w:val="0"/>
      <w:autoSpaceDE w:val="0"/>
      <w:autoSpaceDN w:val="0"/>
      <w:adjustRightInd w:val="0"/>
      <w:textAlignment w:val="baseline"/>
    </w:pPr>
    <w:rPr>
      <w:szCs w:val="20"/>
      <w:lang w:val="es-ES" w:eastAsia="es-ES"/>
    </w:rPr>
  </w:style>
  <w:style w:type="paragraph" w:customStyle="1" w:styleId="SeqLevel1">
    <w:name w:val="Seq Level 1"/>
    <w:basedOn w:val="Normal"/>
    <w:rsid w:val="0059741F"/>
    <w:pPr>
      <w:overflowPunct w:val="0"/>
      <w:autoSpaceDE w:val="0"/>
      <w:autoSpaceDN w:val="0"/>
      <w:adjustRightInd w:val="0"/>
      <w:textAlignment w:val="baseline"/>
    </w:pPr>
    <w:rPr>
      <w:szCs w:val="20"/>
      <w:lang w:val="es-ES" w:eastAsia="es-ES"/>
    </w:rPr>
  </w:style>
  <w:style w:type="paragraph" w:customStyle="1" w:styleId="SeqLevel2">
    <w:name w:val="Seq Level 2"/>
    <w:basedOn w:val="Normal"/>
    <w:rsid w:val="0059741F"/>
    <w:pPr>
      <w:overflowPunct w:val="0"/>
      <w:autoSpaceDE w:val="0"/>
      <w:autoSpaceDN w:val="0"/>
      <w:adjustRightInd w:val="0"/>
      <w:textAlignment w:val="baseline"/>
    </w:pPr>
    <w:rPr>
      <w:szCs w:val="20"/>
      <w:lang w:val="es-ES" w:eastAsia="es-ES"/>
    </w:rPr>
  </w:style>
  <w:style w:type="paragraph" w:customStyle="1" w:styleId="SeqLevel3">
    <w:name w:val="Seq Level 3"/>
    <w:basedOn w:val="Normal"/>
    <w:rsid w:val="0059741F"/>
    <w:pPr>
      <w:overflowPunct w:val="0"/>
      <w:autoSpaceDE w:val="0"/>
      <w:autoSpaceDN w:val="0"/>
      <w:adjustRightInd w:val="0"/>
      <w:textAlignment w:val="baseline"/>
    </w:pPr>
    <w:rPr>
      <w:szCs w:val="20"/>
      <w:lang w:val="es-ES" w:eastAsia="es-ES"/>
    </w:rPr>
  </w:style>
  <w:style w:type="paragraph" w:customStyle="1" w:styleId="SeqLevel4">
    <w:name w:val="Seq Level 4"/>
    <w:basedOn w:val="Normal"/>
    <w:rsid w:val="0059741F"/>
    <w:pPr>
      <w:overflowPunct w:val="0"/>
      <w:autoSpaceDE w:val="0"/>
      <w:autoSpaceDN w:val="0"/>
      <w:adjustRightInd w:val="0"/>
      <w:textAlignment w:val="baseline"/>
    </w:pPr>
    <w:rPr>
      <w:szCs w:val="20"/>
      <w:lang w:val="es-ES" w:eastAsia="es-ES"/>
    </w:rPr>
  </w:style>
  <w:style w:type="paragraph" w:customStyle="1" w:styleId="SeqLevel5">
    <w:name w:val="Seq Level 5"/>
    <w:basedOn w:val="Normal"/>
    <w:rsid w:val="0059741F"/>
    <w:pPr>
      <w:overflowPunct w:val="0"/>
      <w:autoSpaceDE w:val="0"/>
      <w:autoSpaceDN w:val="0"/>
      <w:adjustRightInd w:val="0"/>
      <w:textAlignment w:val="baseline"/>
    </w:pPr>
    <w:rPr>
      <w:szCs w:val="20"/>
      <w:lang w:val="es-ES" w:eastAsia="es-ES"/>
    </w:rPr>
  </w:style>
  <w:style w:type="paragraph" w:customStyle="1" w:styleId="SeqLevel6">
    <w:name w:val="Seq Level 6"/>
    <w:basedOn w:val="Normal"/>
    <w:rsid w:val="0059741F"/>
    <w:pPr>
      <w:overflowPunct w:val="0"/>
      <w:autoSpaceDE w:val="0"/>
      <w:autoSpaceDN w:val="0"/>
      <w:adjustRightInd w:val="0"/>
      <w:textAlignment w:val="baseline"/>
    </w:pPr>
    <w:rPr>
      <w:szCs w:val="20"/>
      <w:lang w:val="es-ES" w:eastAsia="es-ES"/>
    </w:rPr>
  </w:style>
  <w:style w:type="paragraph" w:customStyle="1" w:styleId="SeqLevel7">
    <w:name w:val="Seq Level 7"/>
    <w:basedOn w:val="Normal"/>
    <w:rsid w:val="0059741F"/>
    <w:pPr>
      <w:overflowPunct w:val="0"/>
      <w:autoSpaceDE w:val="0"/>
      <w:autoSpaceDN w:val="0"/>
      <w:adjustRightInd w:val="0"/>
      <w:textAlignment w:val="baseline"/>
    </w:pPr>
    <w:rPr>
      <w:szCs w:val="20"/>
      <w:lang w:val="es-ES" w:eastAsia="es-ES"/>
    </w:rPr>
  </w:style>
  <w:style w:type="paragraph" w:customStyle="1" w:styleId="SeqLevel8">
    <w:name w:val="Seq Level 8"/>
    <w:basedOn w:val="Normal"/>
    <w:rsid w:val="0059741F"/>
    <w:pPr>
      <w:overflowPunct w:val="0"/>
      <w:autoSpaceDE w:val="0"/>
      <w:autoSpaceDN w:val="0"/>
      <w:adjustRightInd w:val="0"/>
      <w:textAlignment w:val="baseline"/>
    </w:pPr>
    <w:rPr>
      <w:szCs w:val="20"/>
      <w:lang w:val="es-ES" w:eastAsia="es-ES"/>
    </w:rPr>
  </w:style>
  <w:style w:type="paragraph" w:customStyle="1" w:styleId="SeqLevel9">
    <w:name w:val="Seq Level 9"/>
    <w:basedOn w:val="Normal"/>
    <w:rsid w:val="0059741F"/>
    <w:pPr>
      <w:overflowPunct w:val="0"/>
      <w:autoSpaceDE w:val="0"/>
      <w:autoSpaceDN w:val="0"/>
      <w:adjustRightInd w:val="0"/>
      <w:textAlignment w:val="baseline"/>
    </w:pPr>
    <w:rPr>
      <w:szCs w:val="20"/>
      <w:lang w:val="es-ES" w:eastAsia="es-ES"/>
    </w:rPr>
  </w:style>
  <w:style w:type="paragraph" w:customStyle="1" w:styleId="WPBullets">
    <w:name w:val="WP Bullets"/>
    <w:basedOn w:val="Normal"/>
    <w:rsid w:val="0059741F"/>
    <w:pPr>
      <w:overflowPunct w:val="0"/>
      <w:autoSpaceDE w:val="0"/>
      <w:autoSpaceDN w:val="0"/>
      <w:adjustRightInd w:val="0"/>
      <w:textAlignment w:val="baseline"/>
    </w:pPr>
    <w:rPr>
      <w:szCs w:val="20"/>
      <w:lang w:val="es-ES" w:eastAsia="es-ES"/>
    </w:rPr>
  </w:style>
  <w:style w:type="paragraph" w:customStyle="1" w:styleId="Textoprede2">
    <w:name w:val="Texto prede:2"/>
    <w:basedOn w:val="Normal"/>
    <w:rsid w:val="0059741F"/>
    <w:pPr>
      <w:overflowPunct w:val="0"/>
      <w:autoSpaceDE w:val="0"/>
      <w:autoSpaceDN w:val="0"/>
      <w:adjustRightInd w:val="0"/>
      <w:textAlignment w:val="baseline"/>
    </w:pPr>
    <w:rPr>
      <w:szCs w:val="20"/>
      <w:lang w:val="es-ES" w:eastAsia="es-ES"/>
    </w:rPr>
  </w:style>
  <w:style w:type="paragraph" w:customStyle="1" w:styleId="LINEA">
    <w:name w:val="LINEA"/>
    <w:basedOn w:val="Normal"/>
    <w:rsid w:val="0059741F"/>
    <w:pPr>
      <w:pBdr>
        <w:top w:val="single" w:sz="6" w:space="0" w:color="auto"/>
        <w:bottom w:val="single" w:sz="12" w:space="0" w:color="auto"/>
      </w:pBdr>
      <w:overflowPunct w:val="0"/>
      <w:autoSpaceDE w:val="0"/>
      <w:autoSpaceDN w:val="0"/>
      <w:adjustRightInd w:val="0"/>
      <w:textAlignment w:val="baseline"/>
    </w:pPr>
    <w:rPr>
      <w:szCs w:val="20"/>
      <w:lang w:val="es-ES" w:eastAsia="es-ES"/>
    </w:rPr>
  </w:style>
  <w:style w:type="paragraph" w:customStyle="1" w:styleId="sangra1">
    <w:name w:val="sangra1"/>
    <w:basedOn w:val="Normal"/>
    <w:rsid w:val="0059741F"/>
    <w:pPr>
      <w:overflowPunct w:val="0"/>
      <w:autoSpaceDE w:val="0"/>
      <w:autoSpaceDN w:val="0"/>
      <w:adjustRightInd w:val="0"/>
      <w:textAlignment w:val="baseline"/>
    </w:pPr>
    <w:rPr>
      <w:szCs w:val="20"/>
      <w:lang w:val="es-ES" w:eastAsia="es-ES"/>
    </w:rPr>
  </w:style>
  <w:style w:type="paragraph" w:customStyle="1" w:styleId="Textopredete">
    <w:name w:val="Texto predete"/>
    <w:basedOn w:val="Normal"/>
    <w:rsid w:val="0059741F"/>
    <w:pPr>
      <w:overflowPunct w:val="0"/>
      <w:autoSpaceDE w:val="0"/>
      <w:autoSpaceDN w:val="0"/>
      <w:adjustRightInd w:val="0"/>
      <w:textAlignment w:val="baseline"/>
    </w:pPr>
    <w:rPr>
      <w:szCs w:val="20"/>
      <w:lang w:val="es-ES" w:eastAsia="es-ES"/>
    </w:rPr>
  </w:style>
  <w:style w:type="paragraph" w:customStyle="1" w:styleId="tibas">
    <w:name w:val="tibas"/>
    <w:basedOn w:val="Normal"/>
    <w:rsid w:val="0059741F"/>
    <w:pPr>
      <w:overflowPunct w:val="0"/>
      <w:autoSpaceDE w:val="0"/>
      <w:autoSpaceDN w:val="0"/>
      <w:adjustRightInd w:val="0"/>
      <w:jc w:val="center"/>
      <w:textAlignment w:val="baseline"/>
    </w:pPr>
    <w:rPr>
      <w:b/>
      <w:sz w:val="26"/>
      <w:szCs w:val="20"/>
      <w:lang w:val="es-ES" w:eastAsia="es-ES"/>
    </w:rPr>
  </w:style>
  <w:style w:type="paragraph" w:customStyle="1" w:styleId="Textodetabl">
    <w:name w:val="Texto de tabl"/>
    <w:basedOn w:val="Normal"/>
    <w:rsid w:val="0059741F"/>
    <w:pPr>
      <w:overflowPunct w:val="0"/>
      <w:autoSpaceDE w:val="0"/>
      <w:autoSpaceDN w:val="0"/>
      <w:adjustRightInd w:val="0"/>
      <w:textAlignment w:val="baseline"/>
    </w:pPr>
    <w:rPr>
      <w:szCs w:val="20"/>
      <w:lang w:val="es-ES" w:eastAsia="es-ES"/>
    </w:rPr>
  </w:style>
  <w:style w:type="paragraph" w:customStyle="1" w:styleId="Simple">
    <w:name w:val="Simple"/>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opos1">
    <w:name w:val="Topos 1"/>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opos2">
    <w:name w:val="Topos 2"/>
    <w:basedOn w:val="Normal"/>
    <w:rsid w:val="0059741F"/>
    <w:pPr>
      <w:overflowPunct w:val="0"/>
      <w:autoSpaceDE w:val="0"/>
      <w:autoSpaceDN w:val="0"/>
      <w:adjustRightInd w:val="0"/>
      <w:jc w:val="both"/>
      <w:textAlignment w:val="baseline"/>
    </w:pPr>
    <w:rPr>
      <w:szCs w:val="20"/>
      <w:lang w:val="es-ES" w:eastAsia="es-ES"/>
    </w:rPr>
  </w:style>
  <w:style w:type="paragraph" w:customStyle="1" w:styleId="Sangraprimeralnea">
    <w:name w:val="Sangría  primera línea"/>
    <w:basedOn w:val="Normal"/>
    <w:rsid w:val="0059741F"/>
    <w:pPr>
      <w:overflowPunct w:val="0"/>
      <w:autoSpaceDE w:val="0"/>
      <w:autoSpaceDN w:val="0"/>
      <w:adjustRightInd w:val="0"/>
      <w:ind w:firstLine="720"/>
      <w:jc w:val="both"/>
      <w:textAlignment w:val="baseline"/>
    </w:pPr>
    <w:rPr>
      <w:rFonts w:ascii="Arial" w:hAnsi="Arial"/>
      <w:szCs w:val="20"/>
      <w:lang w:val="es-ES" w:eastAsia="es-ES"/>
    </w:rPr>
  </w:style>
  <w:style w:type="paragraph" w:customStyle="1" w:styleId="Esquemaynmeros">
    <w:name w:val="Esquema y números"/>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extodetabla">
    <w:name w:val="Texto de tabla"/>
    <w:basedOn w:val="Normal"/>
    <w:rsid w:val="0059741F"/>
    <w:pPr>
      <w:tabs>
        <w:tab w:val="decimal" w:pos="0"/>
      </w:tabs>
      <w:overflowPunct w:val="0"/>
      <w:autoSpaceDE w:val="0"/>
      <w:autoSpaceDN w:val="0"/>
      <w:adjustRightInd w:val="0"/>
      <w:textAlignment w:val="baseline"/>
    </w:pPr>
    <w:rPr>
      <w:rFonts w:ascii="Arial" w:hAnsi="Arial"/>
      <w:szCs w:val="20"/>
      <w:lang w:val="es-ES" w:eastAsia="es-ES"/>
    </w:rPr>
  </w:style>
  <w:style w:type="paragraph" w:customStyle="1" w:styleId="Textopredeterminado">
    <w:name w:val="Texto predeterminado"/>
    <w:basedOn w:val="Normal"/>
    <w:rsid w:val="0059741F"/>
    <w:pPr>
      <w:overflowPunct w:val="0"/>
      <w:autoSpaceDE w:val="0"/>
      <w:autoSpaceDN w:val="0"/>
      <w:adjustRightInd w:val="0"/>
      <w:jc w:val="both"/>
      <w:textAlignment w:val="baseline"/>
    </w:pPr>
    <w:rPr>
      <w:rFonts w:ascii="Arial" w:hAnsi="Arial"/>
      <w:szCs w:val="20"/>
      <w:lang w:val="es-ES" w:eastAsia="es-ES"/>
    </w:rPr>
  </w:style>
  <w:style w:type="paragraph" w:customStyle="1" w:styleId="Textopredeterminado1">
    <w:name w:val="Texto predeterminado:1"/>
    <w:basedOn w:val="Normal"/>
    <w:rsid w:val="0059741F"/>
    <w:pPr>
      <w:jc w:val="both"/>
    </w:pPr>
    <w:rPr>
      <w:rFonts w:ascii="Arial" w:hAnsi="Arial"/>
      <w:szCs w:val="20"/>
      <w:lang w:val="es-ES" w:eastAsia="es-ES"/>
    </w:rPr>
  </w:style>
  <w:style w:type="character" w:customStyle="1" w:styleId="InitialStyle">
    <w:name w:val="InitialStyle"/>
    <w:rsid w:val="0059741F"/>
    <w:rPr>
      <w:szCs w:val="20"/>
    </w:rPr>
  </w:style>
  <w:style w:type="paragraph" w:customStyle="1" w:styleId="Bullet2">
    <w:name w:val="Bullet 2"/>
    <w:basedOn w:val="Normal"/>
    <w:rsid w:val="0059741F"/>
    <w:pPr>
      <w:overflowPunct w:val="0"/>
      <w:autoSpaceDE w:val="0"/>
      <w:autoSpaceDN w:val="0"/>
      <w:adjustRightInd w:val="0"/>
      <w:textAlignment w:val="baseline"/>
    </w:pPr>
    <w:rPr>
      <w:szCs w:val="20"/>
      <w:lang w:val="es-ES_tradnl" w:eastAsia="es-ES"/>
    </w:rPr>
  </w:style>
  <w:style w:type="paragraph" w:customStyle="1" w:styleId="MainTitle">
    <w:name w:val="Main Title"/>
    <w:basedOn w:val="Normal"/>
    <w:rsid w:val="0059741F"/>
    <w:pPr>
      <w:keepNext/>
      <w:tabs>
        <w:tab w:val="center" w:pos="4513"/>
      </w:tabs>
      <w:spacing w:after="480" w:line="600" w:lineRule="exact"/>
    </w:pPr>
    <w:rPr>
      <w:b/>
      <w:i/>
      <w:sz w:val="60"/>
      <w:szCs w:val="20"/>
      <w:lang w:val="es-ES_tradnl" w:eastAsia="en-US"/>
    </w:rPr>
  </w:style>
  <w:style w:type="paragraph" w:customStyle="1" w:styleId="GREEN4">
    <w:name w:val="GREEN4"/>
    <w:basedOn w:val="Normal"/>
    <w:uiPriority w:val="99"/>
    <w:rsid w:val="0059741F"/>
    <w:pPr>
      <w:jc w:val="both"/>
    </w:pPr>
    <w:rPr>
      <w:rFonts w:ascii="CG Times (W1)" w:hAnsi="CG Times (W1)"/>
      <w:sz w:val="20"/>
      <w:szCs w:val="20"/>
      <w:lang w:val="es-ES_tradnl" w:eastAsia="es-ES"/>
    </w:rPr>
  </w:style>
  <w:style w:type="paragraph" w:customStyle="1" w:styleId="Estilo">
    <w:name w:val="Estilo"/>
    <w:link w:val="EstiloCar"/>
    <w:qFormat/>
    <w:rsid w:val="0059741F"/>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59741F"/>
    <w:pPr>
      <w:keepNext/>
      <w:pBdr>
        <w:bottom w:val="single" w:sz="6" w:space="1" w:color="auto"/>
      </w:pBdr>
      <w:tabs>
        <w:tab w:val="right" w:pos="8496"/>
      </w:tabs>
      <w:spacing w:before="360" w:after="120" w:line="320" w:lineRule="exact"/>
    </w:pPr>
    <w:rPr>
      <w:b/>
      <w:sz w:val="32"/>
      <w:szCs w:val="20"/>
      <w:lang w:val="es-ES_tradnl" w:eastAsia="en-US"/>
    </w:rPr>
  </w:style>
  <w:style w:type="paragraph" w:customStyle="1" w:styleId="Ttulos">
    <w:name w:val="Títulos"/>
    <w:basedOn w:val="Normal"/>
    <w:rsid w:val="0059741F"/>
    <w:pPr>
      <w:jc w:val="both"/>
    </w:pPr>
    <w:rPr>
      <w:rFonts w:ascii="Arial" w:hAnsi="Arial"/>
      <w:szCs w:val="20"/>
      <w:lang w:val="es-ES_tradnl" w:eastAsia="en-US"/>
    </w:rPr>
  </w:style>
  <w:style w:type="paragraph" w:styleId="Textosinformato">
    <w:name w:val="Plain Text"/>
    <w:basedOn w:val="Normal"/>
    <w:link w:val="TextosinformatoCar"/>
    <w:rsid w:val="0059741F"/>
    <w:rPr>
      <w:rFonts w:asciiTheme="minorHAnsi" w:eastAsiaTheme="minorHAnsi" w:hAnsiTheme="minorHAnsi" w:cstheme="minorBidi"/>
      <w:sz w:val="22"/>
      <w:szCs w:val="22"/>
      <w:lang w:val="es-ES" w:eastAsia="ar-SA"/>
    </w:rPr>
  </w:style>
  <w:style w:type="character" w:customStyle="1" w:styleId="TextosinformatoCar1">
    <w:name w:val="Texto sin formato Car1"/>
    <w:basedOn w:val="Fuentedeprrafopredeter"/>
    <w:semiHidden/>
    <w:rsid w:val="0059741F"/>
    <w:rPr>
      <w:rFonts w:ascii="Consolas" w:eastAsiaTheme="minorEastAsia" w:hAnsi="Consolas" w:cs="Consolas"/>
      <w:sz w:val="21"/>
      <w:szCs w:val="21"/>
      <w:lang w:val="es-ES_tradnl"/>
    </w:rPr>
  </w:style>
  <w:style w:type="paragraph" w:customStyle="1" w:styleId="Level1">
    <w:name w:val="Level 1"/>
    <w:basedOn w:val="Normal"/>
    <w:rsid w:val="0059741F"/>
    <w:pPr>
      <w:widowControl w:val="0"/>
      <w:tabs>
        <w:tab w:val="num" w:pos="3652"/>
      </w:tabs>
      <w:ind w:left="432" w:hanging="432"/>
      <w:outlineLvl w:val="0"/>
    </w:pPr>
    <w:rPr>
      <w:rFonts w:ascii="CG Times" w:hAnsi="CG Times"/>
      <w:snapToGrid w:val="0"/>
      <w:szCs w:val="20"/>
      <w:lang w:val="en-US" w:eastAsia="en-US"/>
    </w:rPr>
  </w:style>
  <w:style w:type="paragraph" w:customStyle="1" w:styleId="Indent1">
    <w:name w:val="Indent1"/>
    <w:basedOn w:val="Normal"/>
    <w:rsid w:val="0059741F"/>
    <w:pPr>
      <w:tabs>
        <w:tab w:val="left" w:pos="567"/>
        <w:tab w:val="left" w:pos="1021"/>
        <w:tab w:val="left" w:pos="1474"/>
        <w:tab w:val="left" w:pos="1928"/>
        <w:tab w:val="left" w:pos="2381"/>
      </w:tabs>
      <w:ind w:left="567" w:hanging="567"/>
    </w:pPr>
    <w:rPr>
      <w:sz w:val="20"/>
      <w:szCs w:val="20"/>
      <w:lang w:val="en-GB" w:eastAsia="es-ES"/>
    </w:rPr>
  </w:style>
  <w:style w:type="paragraph" w:customStyle="1" w:styleId="Pages">
    <w:name w:val="Pages"/>
    <w:basedOn w:val="Textoindependiente"/>
    <w:next w:val="Ttulo1"/>
    <w:rsid w:val="0059741F"/>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59741F"/>
    <w:pPr>
      <w:keepNext/>
      <w:tabs>
        <w:tab w:val="left" w:pos="567"/>
        <w:tab w:val="left" w:pos="1021"/>
        <w:tab w:val="left" w:pos="1474"/>
        <w:tab w:val="left" w:pos="1928"/>
        <w:tab w:val="left" w:pos="2381"/>
      </w:tabs>
      <w:spacing w:before="240"/>
    </w:pPr>
    <w:rPr>
      <w:rFonts w:ascii="Optima" w:hAnsi="Optima"/>
      <w:b/>
      <w:i/>
      <w:sz w:val="22"/>
      <w:szCs w:val="20"/>
      <w:lang w:val="en-GB" w:eastAsia="es-ES"/>
    </w:rPr>
  </w:style>
  <w:style w:type="paragraph" w:customStyle="1" w:styleId="indent3">
    <w:name w:val="indent3"/>
    <w:basedOn w:val="Normal"/>
    <w:rsid w:val="0059741F"/>
    <w:pPr>
      <w:ind w:left="1474" w:hanging="1474"/>
    </w:pPr>
    <w:rPr>
      <w:sz w:val="20"/>
      <w:szCs w:val="20"/>
      <w:lang w:val="en-GB" w:eastAsia="es-ES"/>
    </w:rPr>
  </w:style>
  <w:style w:type="paragraph" w:styleId="Lista3">
    <w:name w:val="List 3"/>
    <w:basedOn w:val="Normal"/>
    <w:rsid w:val="0059741F"/>
    <w:pPr>
      <w:overflowPunct w:val="0"/>
      <w:autoSpaceDE w:val="0"/>
      <w:autoSpaceDN w:val="0"/>
      <w:adjustRightInd w:val="0"/>
      <w:spacing w:before="100" w:after="100"/>
      <w:ind w:left="849" w:hanging="283"/>
      <w:textAlignment w:val="baseline"/>
    </w:pPr>
    <w:rPr>
      <w:szCs w:val="20"/>
      <w:lang w:val="es-ES" w:eastAsia="es-ES"/>
    </w:rPr>
  </w:style>
  <w:style w:type="paragraph" w:styleId="Lista4">
    <w:name w:val="List 4"/>
    <w:basedOn w:val="Normal"/>
    <w:rsid w:val="0059741F"/>
    <w:pPr>
      <w:overflowPunct w:val="0"/>
      <w:autoSpaceDE w:val="0"/>
      <w:autoSpaceDN w:val="0"/>
      <w:adjustRightInd w:val="0"/>
      <w:spacing w:before="100" w:after="100"/>
      <w:ind w:left="1132" w:hanging="283"/>
      <w:textAlignment w:val="baseline"/>
    </w:pPr>
    <w:rPr>
      <w:szCs w:val="20"/>
      <w:lang w:val="es-ES" w:eastAsia="es-ES"/>
    </w:rPr>
  </w:style>
  <w:style w:type="paragraph" w:styleId="Continuarlista">
    <w:name w:val="List Continue"/>
    <w:basedOn w:val="Normal"/>
    <w:uiPriority w:val="99"/>
    <w:rsid w:val="0059741F"/>
    <w:pPr>
      <w:overflowPunct w:val="0"/>
      <w:autoSpaceDE w:val="0"/>
      <w:autoSpaceDN w:val="0"/>
      <w:adjustRightInd w:val="0"/>
      <w:spacing w:before="100" w:after="120"/>
      <w:ind w:left="283"/>
      <w:textAlignment w:val="baseline"/>
    </w:pPr>
    <w:rPr>
      <w:szCs w:val="20"/>
      <w:lang w:val="es-ES" w:eastAsia="es-ES"/>
    </w:rPr>
  </w:style>
  <w:style w:type="paragraph" w:styleId="Continuarlista2">
    <w:name w:val="List Continue 2"/>
    <w:basedOn w:val="Normal"/>
    <w:rsid w:val="0059741F"/>
    <w:pPr>
      <w:overflowPunct w:val="0"/>
      <w:autoSpaceDE w:val="0"/>
      <w:autoSpaceDN w:val="0"/>
      <w:adjustRightInd w:val="0"/>
      <w:spacing w:before="100" w:after="120"/>
      <w:ind w:left="566"/>
      <w:textAlignment w:val="baseline"/>
    </w:pPr>
    <w:rPr>
      <w:szCs w:val="20"/>
      <w:lang w:val="es-ES" w:eastAsia="es-ES"/>
    </w:rPr>
  </w:style>
  <w:style w:type="paragraph" w:styleId="Continuarlista3">
    <w:name w:val="List Continue 3"/>
    <w:basedOn w:val="Normal"/>
    <w:rsid w:val="0059741F"/>
    <w:pPr>
      <w:overflowPunct w:val="0"/>
      <w:autoSpaceDE w:val="0"/>
      <w:autoSpaceDN w:val="0"/>
      <w:adjustRightInd w:val="0"/>
      <w:spacing w:before="100" w:after="120"/>
      <w:ind w:left="849"/>
      <w:textAlignment w:val="baseline"/>
    </w:pPr>
    <w:rPr>
      <w:szCs w:val="20"/>
      <w:lang w:val="es-ES" w:eastAsia="es-ES"/>
    </w:rPr>
  </w:style>
  <w:style w:type="paragraph" w:styleId="Continuarlista4">
    <w:name w:val="List Continue 4"/>
    <w:basedOn w:val="Normal"/>
    <w:rsid w:val="0059741F"/>
    <w:pPr>
      <w:overflowPunct w:val="0"/>
      <w:autoSpaceDE w:val="0"/>
      <w:autoSpaceDN w:val="0"/>
      <w:adjustRightInd w:val="0"/>
      <w:spacing w:before="100" w:after="120"/>
      <w:ind w:left="1132"/>
      <w:textAlignment w:val="baseline"/>
    </w:pPr>
    <w:rPr>
      <w:szCs w:val="20"/>
      <w:lang w:val="es-ES" w:eastAsia="es-ES"/>
    </w:rPr>
  </w:style>
  <w:style w:type="paragraph" w:styleId="Continuarlista5">
    <w:name w:val="List Continue 5"/>
    <w:basedOn w:val="Normal"/>
    <w:rsid w:val="0059741F"/>
    <w:pPr>
      <w:overflowPunct w:val="0"/>
      <w:autoSpaceDE w:val="0"/>
      <w:autoSpaceDN w:val="0"/>
      <w:adjustRightInd w:val="0"/>
      <w:spacing w:before="100" w:after="120"/>
      <w:ind w:left="1415"/>
      <w:textAlignment w:val="baseline"/>
    </w:pPr>
    <w:rPr>
      <w:szCs w:val="20"/>
      <w:lang w:val="es-ES" w:eastAsia="es-ES"/>
    </w:rPr>
  </w:style>
  <w:style w:type="paragraph" w:customStyle="1" w:styleId="Enclosure">
    <w:name w:val="Enclosure"/>
    <w:basedOn w:val="Normal"/>
    <w:rsid w:val="0059741F"/>
    <w:pPr>
      <w:overflowPunct w:val="0"/>
      <w:autoSpaceDE w:val="0"/>
      <w:autoSpaceDN w:val="0"/>
      <w:adjustRightInd w:val="0"/>
      <w:spacing w:before="100" w:after="100"/>
      <w:textAlignment w:val="baseline"/>
    </w:pPr>
    <w:rPr>
      <w:szCs w:val="20"/>
      <w:lang w:val="es-ES" w:eastAsia="es-ES"/>
    </w:rPr>
  </w:style>
  <w:style w:type="paragraph" w:styleId="Textoindependienteprimerasangra2">
    <w:name w:val="Body Text First Indent 2"/>
    <w:basedOn w:val="Sangradetextonormal"/>
    <w:link w:val="Textoindependienteprimerasangra2Car"/>
    <w:rsid w:val="0059741F"/>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59741F"/>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59741F"/>
    <w:pPr>
      <w:spacing w:after="160" w:line="240" w:lineRule="exact"/>
    </w:pPr>
    <w:rPr>
      <w:rFonts w:ascii="Tahoma" w:hAnsi="Tahoma"/>
      <w:sz w:val="20"/>
      <w:szCs w:val="20"/>
      <w:lang w:val="en-US" w:eastAsia="en-US"/>
    </w:rPr>
  </w:style>
  <w:style w:type="numbering" w:customStyle="1" w:styleId="Estilo1">
    <w:name w:val="Estilo1"/>
    <w:rsid w:val="0059741F"/>
  </w:style>
  <w:style w:type="numbering" w:customStyle="1" w:styleId="111">
    <w:name w:val="1.1.1"/>
    <w:rsid w:val="0059741F"/>
  </w:style>
  <w:style w:type="character" w:customStyle="1" w:styleId="CarCar13">
    <w:name w:val="Car Car13"/>
    <w:uiPriority w:val="99"/>
    <w:rsid w:val="0059741F"/>
    <w:rPr>
      <w:rFonts w:ascii="Arial" w:hAnsi="Arial" w:cs="Arial"/>
      <w:lang w:val="es-ES_tradnl" w:eastAsia="ar-SA" w:bidi="ar-SA"/>
    </w:rPr>
  </w:style>
  <w:style w:type="character" w:customStyle="1" w:styleId="CarCar14">
    <w:name w:val="Car Car14"/>
    <w:uiPriority w:val="99"/>
    <w:rsid w:val="0059741F"/>
    <w:rPr>
      <w:sz w:val="24"/>
      <w:lang w:val="es-ES" w:eastAsia="ar-SA" w:bidi="ar-SA"/>
    </w:rPr>
  </w:style>
  <w:style w:type="character" w:customStyle="1" w:styleId="CarCar12">
    <w:name w:val="Car Car12"/>
    <w:uiPriority w:val="99"/>
    <w:rsid w:val="0059741F"/>
    <w:rPr>
      <w:b/>
      <w:sz w:val="28"/>
      <w:lang w:val="es-ES" w:eastAsia="ar-SA" w:bidi="ar-SA"/>
    </w:rPr>
  </w:style>
  <w:style w:type="character" w:customStyle="1" w:styleId="CarCar17">
    <w:name w:val="Car Car17"/>
    <w:uiPriority w:val="99"/>
    <w:rsid w:val="0059741F"/>
    <w:rPr>
      <w:rFonts w:ascii="Times New Roman" w:eastAsia="Times New Roman" w:hAnsi="Times New Roman" w:cs="Times New Roman"/>
      <w:sz w:val="24"/>
      <w:szCs w:val="20"/>
      <w:lang w:eastAsia="ar-SA"/>
    </w:rPr>
  </w:style>
  <w:style w:type="character" w:customStyle="1" w:styleId="CarCar16">
    <w:name w:val="Car Car16"/>
    <w:uiPriority w:val="99"/>
    <w:rsid w:val="0059741F"/>
    <w:rPr>
      <w:rFonts w:ascii="Arial" w:eastAsia="Times New Roman" w:hAnsi="Arial" w:cs="Arial"/>
      <w:sz w:val="20"/>
      <w:szCs w:val="20"/>
      <w:lang w:val="es-ES_tradnl" w:eastAsia="ar-SA"/>
    </w:rPr>
  </w:style>
  <w:style w:type="character" w:customStyle="1" w:styleId="CarCar15">
    <w:name w:val="Car Car15"/>
    <w:uiPriority w:val="99"/>
    <w:rsid w:val="0059741F"/>
    <w:rPr>
      <w:rFonts w:ascii="Times New Roman" w:eastAsia="Times New Roman" w:hAnsi="Times New Roman" w:cs="Times New Roman"/>
      <w:b/>
      <w:sz w:val="28"/>
      <w:szCs w:val="20"/>
      <w:lang w:eastAsia="ar-SA"/>
    </w:rPr>
  </w:style>
  <w:style w:type="character" w:customStyle="1" w:styleId="CarCar10">
    <w:name w:val="Car Car10"/>
    <w:uiPriority w:val="99"/>
    <w:rsid w:val="0059741F"/>
    <w:rPr>
      <w:rFonts w:ascii="Times New Roman" w:eastAsia="Times New Roman" w:hAnsi="Times New Roman" w:cs="Times New Roman"/>
      <w:sz w:val="20"/>
      <w:szCs w:val="20"/>
      <w:lang w:eastAsia="ar-SA"/>
    </w:rPr>
  </w:style>
  <w:style w:type="character" w:customStyle="1" w:styleId="CarCar8">
    <w:name w:val="Car Car8"/>
    <w:rsid w:val="0059741F"/>
    <w:rPr>
      <w:sz w:val="24"/>
      <w:lang w:val="es-ES" w:eastAsia="ar-SA" w:bidi="ar-SA"/>
    </w:rPr>
  </w:style>
  <w:style w:type="paragraph" w:customStyle="1" w:styleId="Textoindependiente26">
    <w:name w:val="Texto independiente 26"/>
    <w:basedOn w:val="Normal"/>
    <w:rsid w:val="0059741F"/>
    <w:pPr>
      <w:widowControl w:val="0"/>
      <w:jc w:val="both"/>
    </w:pPr>
    <w:rPr>
      <w:rFonts w:ascii="Arial" w:hAnsi="Arial"/>
      <w:szCs w:val="20"/>
      <w:lang w:val="es-ES_tradnl" w:eastAsia="es-ES"/>
    </w:rPr>
  </w:style>
  <w:style w:type="paragraph" w:customStyle="1" w:styleId="Sangra2detindependiente3">
    <w:name w:val="Sangría 2 de t. independiente3"/>
    <w:basedOn w:val="Normal"/>
    <w:rsid w:val="0059741F"/>
    <w:pPr>
      <w:widowControl w:val="0"/>
      <w:tabs>
        <w:tab w:val="left" w:pos="284"/>
      </w:tabs>
      <w:ind w:left="284" w:hanging="284"/>
      <w:jc w:val="both"/>
    </w:pPr>
    <w:rPr>
      <w:rFonts w:ascii="Arial" w:hAnsi="Arial"/>
      <w:szCs w:val="20"/>
      <w:lang w:val="es-ES_tradnl" w:eastAsia="es-ES"/>
    </w:rPr>
  </w:style>
  <w:style w:type="paragraph" w:customStyle="1" w:styleId="xl90">
    <w:name w:val="xl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1">
    <w:name w:val="xl9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2">
    <w:name w:val="xl9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3">
    <w:name w:val="xl9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4">
    <w:name w:val="xl9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95">
    <w:name w:val="xl9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6">
    <w:name w:val="xl9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97">
    <w:name w:val="xl9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8">
    <w:name w:val="xl9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99">
    <w:name w:val="xl9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0">
    <w:name w:val="xl10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1">
    <w:name w:val="xl10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2">
    <w:name w:val="xl10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3">
    <w:name w:val="xl10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04">
    <w:name w:val="xl10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5">
    <w:name w:val="xl10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6">
    <w:name w:val="xl10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7">
    <w:name w:val="xl10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08">
    <w:name w:val="xl10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09">
    <w:name w:val="xl10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rPr>
  </w:style>
  <w:style w:type="paragraph" w:customStyle="1" w:styleId="xl110">
    <w:name w:val="xl1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1">
    <w:name w:val="xl11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112">
    <w:name w:val="xl11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3">
    <w:name w:val="xl11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14">
    <w:name w:val="xl11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15">
    <w:name w:val="xl11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16">
    <w:name w:val="xl11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17">
    <w:name w:val="xl11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18">
    <w:name w:val="xl11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19">
    <w:name w:val="xl11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20">
    <w:name w:val="xl120"/>
    <w:basedOn w:val="Normal"/>
    <w:uiPriority w:val="99"/>
    <w:rsid w:val="0059741F"/>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hAnsi="Arial" w:cs="Arial"/>
      <w:b/>
      <w:bCs/>
      <w:sz w:val="18"/>
      <w:szCs w:val="18"/>
    </w:rPr>
  </w:style>
  <w:style w:type="paragraph" w:customStyle="1" w:styleId="xl121">
    <w:name w:val="xl12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122">
    <w:name w:val="xl12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3">
    <w:name w:val="xl123"/>
    <w:basedOn w:val="Normal"/>
    <w:uiPriority w:val="99"/>
    <w:rsid w:val="0059741F"/>
    <w:pPr>
      <w:spacing w:before="100" w:beforeAutospacing="1" w:after="100" w:afterAutospacing="1"/>
    </w:pPr>
  </w:style>
  <w:style w:type="paragraph" w:customStyle="1" w:styleId="xl124">
    <w:name w:val="xl12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5">
    <w:name w:val="xl125"/>
    <w:basedOn w:val="Normal"/>
    <w:uiPriority w:val="99"/>
    <w:rsid w:val="0059741F"/>
    <w:pPr>
      <w:spacing w:before="100" w:beforeAutospacing="1" w:after="100" w:afterAutospacing="1"/>
    </w:pPr>
    <w:rPr>
      <w:rFonts w:ascii="Arial" w:hAnsi="Arial" w:cs="Arial"/>
    </w:rPr>
  </w:style>
  <w:style w:type="paragraph" w:customStyle="1" w:styleId="xl126">
    <w:name w:val="xl12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27">
    <w:name w:val="xl12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8">
    <w:name w:val="xl12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29">
    <w:name w:val="xl12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0">
    <w:name w:val="xl13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rPr>
  </w:style>
  <w:style w:type="paragraph" w:customStyle="1" w:styleId="xl131">
    <w:name w:val="xl13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2">
    <w:name w:val="xl13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4"/>
      <w:szCs w:val="14"/>
    </w:rPr>
  </w:style>
  <w:style w:type="paragraph" w:customStyle="1" w:styleId="xl133">
    <w:name w:val="xl13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4">
    <w:name w:val="xl13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5">
    <w:name w:val="xl13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6">
    <w:name w:val="xl13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7">
    <w:name w:val="xl13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138">
    <w:name w:val="xl13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xl139">
    <w:name w:val="xl13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4"/>
      <w:szCs w:val="14"/>
    </w:rPr>
  </w:style>
  <w:style w:type="paragraph" w:customStyle="1" w:styleId="Textodeglobo2">
    <w:name w:val="Texto de globo2"/>
    <w:basedOn w:val="Normal"/>
    <w:uiPriority w:val="99"/>
    <w:rsid w:val="0059741F"/>
    <w:pPr>
      <w:suppressAutoHyphens/>
    </w:pPr>
    <w:rPr>
      <w:rFonts w:ascii="Tahoma" w:hAnsi="Tahoma" w:cs="Tahoma"/>
      <w:sz w:val="16"/>
      <w:szCs w:val="20"/>
      <w:lang w:val="es-ES" w:eastAsia="ar-SA"/>
    </w:rPr>
  </w:style>
  <w:style w:type="paragraph" w:customStyle="1" w:styleId="Textoindependiente33">
    <w:name w:val="Texto independiente 33"/>
    <w:basedOn w:val="Normal"/>
    <w:rsid w:val="0059741F"/>
    <w:pPr>
      <w:suppressAutoHyphens/>
      <w:overflowPunct w:val="0"/>
      <w:autoSpaceDE w:val="0"/>
      <w:jc w:val="both"/>
      <w:textAlignment w:val="baseline"/>
    </w:pPr>
    <w:rPr>
      <w:rFonts w:ascii="Arial" w:hAnsi="Arial"/>
      <w:sz w:val="20"/>
      <w:szCs w:val="20"/>
      <w:lang w:val="es-ES" w:eastAsia="ar-SA"/>
    </w:rPr>
  </w:style>
  <w:style w:type="paragraph" w:customStyle="1" w:styleId="Estilo1x">
    <w:name w:val="Estilo1x"/>
    <w:basedOn w:val="Texto0"/>
    <w:rsid w:val="0059741F"/>
    <w:pPr>
      <w:suppressAutoHyphens w:val="0"/>
      <w:ind w:left="1670" w:hanging="432"/>
    </w:pPr>
    <w:rPr>
      <w:rFonts w:cs="Arial"/>
      <w:szCs w:val="18"/>
      <w:lang w:eastAsia="es-ES"/>
    </w:rPr>
  </w:style>
  <w:style w:type="character" w:customStyle="1" w:styleId="WW8Num13z1">
    <w:name w:val="WW8Num13z1"/>
    <w:rsid w:val="0059741F"/>
    <w:rPr>
      <w:rFonts w:ascii="Courier New" w:hAnsi="Courier New" w:cs="Courier New"/>
    </w:rPr>
  </w:style>
  <w:style w:type="character" w:customStyle="1" w:styleId="WW8Num13z2">
    <w:name w:val="WW8Num13z2"/>
    <w:rsid w:val="0059741F"/>
    <w:rPr>
      <w:rFonts w:ascii="Wingdings" w:hAnsi="Wingdings"/>
    </w:rPr>
  </w:style>
  <w:style w:type="character" w:customStyle="1" w:styleId="WW8Num14z3">
    <w:name w:val="WW8Num14z3"/>
    <w:rsid w:val="0059741F"/>
    <w:rPr>
      <w:rFonts w:ascii="Symbol" w:hAnsi="Symbol"/>
    </w:rPr>
  </w:style>
  <w:style w:type="character" w:customStyle="1" w:styleId="WW8Num16z3">
    <w:name w:val="WW8Num16z3"/>
    <w:rsid w:val="0059741F"/>
    <w:rPr>
      <w:rFonts w:ascii="Symbol" w:hAnsi="Symbol"/>
    </w:rPr>
  </w:style>
  <w:style w:type="character" w:customStyle="1" w:styleId="WW8Num18z3">
    <w:name w:val="WW8Num18z3"/>
    <w:rsid w:val="0059741F"/>
    <w:rPr>
      <w:rFonts w:ascii="Symbol" w:hAnsi="Symbol"/>
    </w:rPr>
  </w:style>
  <w:style w:type="character" w:customStyle="1" w:styleId="WW8Num18z4">
    <w:name w:val="WW8Num18z4"/>
    <w:rsid w:val="0059741F"/>
    <w:rPr>
      <w:rFonts w:ascii="Courier New" w:hAnsi="Courier New" w:cs="Courier New"/>
    </w:rPr>
  </w:style>
  <w:style w:type="character" w:styleId="Nmerodelnea">
    <w:name w:val="line number"/>
    <w:rsid w:val="0059741F"/>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59741F"/>
    <w:pPr>
      <w:widowControl w:val="0"/>
      <w:suppressAutoHyphens/>
      <w:spacing w:after="160" w:line="240" w:lineRule="exact"/>
    </w:pPr>
    <w:rPr>
      <w:rFonts w:ascii="Tahoma" w:hAnsi="Tahoma"/>
      <w:sz w:val="20"/>
      <w:szCs w:val="20"/>
      <w:lang w:val="en-US" w:eastAsia="ar-SA"/>
    </w:rPr>
  </w:style>
  <w:style w:type="paragraph" w:customStyle="1" w:styleId="Sangra3detindependiente3">
    <w:name w:val="Sangría 3 de t. independiente3"/>
    <w:basedOn w:val="Normal"/>
    <w:uiPriority w:val="99"/>
    <w:rsid w:val="0059741F"/>
    <w:pPr>
      <w:widowControl w:val="0"/>
      <w:tabs>
        <w:tab w:val="left" w:pos="21109"/>
      </w:tabs>
      <w:suppressAutoHyphens/>
      <w:ind w:left="1275"/>
    </w:pPr>
    <w:rPr>
      <w:rFonts w:ascii="Book Antiqua" w:hAnsi="Book Antiqua"/>
      <w:szCs w:val="20"/>
      <w:lang w:val="es-ES" w:eastAsia="ar-SA"/>
    </w:rPr>
  </w:style>
  <w:style w:type="paragraph" w:customStyle="1" w:styleId="TableContents">
    <w:name w:val="Table Contents"/>
    <w:basedOn w:val="Normal"/>
    <w:rsid w:val="0059741F"/>
    <w:pPr>
      <w:suppressAutoHyphens/>
    </w:pPr>
    <w:rPr>
      <w:lang w:val="es-ES" w:eastAsia="ar-SA"/>
    </w:rPr>
  </w:style>
  <w:style w:type="paragraph" w:customStyle="1" w:styleId="TableHeading">
    <w:name w:val="Table Heading"/>
    <w:basedOn w:val="TableContents"/>
    <w:rsid w:val="0059741F"/>
    <w:pPr>
      <w:jc w:val="center"/>
    </w:pPr>
    <w:rPr>
      <w:b/>
      <w:bCs/>
    </w:rPr>
  </w:style>
  <w:style w:type="paragraph" w:customStyle="1" w:styleId="font5">
    <w:name w:val="font5"/>
    <w:basedOn w:val="Normal"/>
    <w:rsid w:val="0059741F"/>
    <w:pPr>
      <w:spacing w:before="100" w:beforeAutospacing="1" w:after="100" w:afterAutospacing="1"/>
    </w:pPr>
    <w:rPr>
      <w:rFonts w:ascii="Arial Narrow" w:hAnsi="Arial Narrow"/>
      <w:sz w:val="16"/>
      <w:szCs w:val="16"/>
    </w:rPr>
  </w:style>
  <w:style w:type="character" w:customStyle="1" w:styleId="searchmatch">
    <w:name w:val="searchmatch"/>
    <w:rsid w:val="0059741F"/>
  </w:style>
  <w:style w:type="character" w:customStyle="1" w:styleId="Ttulo1Car1">
    <w:name w:val="Título 1 Car1"/>
    <w:aliases w:val="Headline Car1,H1 Car,h1 Car,II+ Car,I Car,Document Header1 Car,Chapter Car,heading 1 Car,Titulo 1 Car,Section Heading Car,Part Car"/>
    <w:rsid w:val="0059741F"/>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59741F"/>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59741F"/>
  </w:style>
  <w:style w:type="numbering" w:customStyle="1" w:styleId="1111111">
    <w:name w:val="1 / 1.1 / 1.1.11"/>
    <w:basedOn w:val="Sinlista"/>
    <w:next w:val="111111"/>
    <w:semiHidden/>
    <w:unhideWhenUsed/>
    <w:rsid w:val="0059741F"/>
  </w:style>
  <w:style w:type="numbering" w:customStyle="1" w:styleId="1111">
    <w:name w:val="1.1.11"/>
    <w:rsid w:val="0059741F"/>
  </w:style>
  <w:style w:type="table" w:customStyle="1" w:styleId="Tablaconcolumnas22">
    <w:name w:val="Tabla con columnas 22"/>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59741F"/>
  </w:style>
  <w:style w:type="numbering" w:customStyle="1" w:styleId="1111112">
    <w:name w:val="1 / 1.1 / 1.1.12"/>
    <w:basedOn w:val="Sinlista"/>
    <w:next w:val="111111"/>
    <w:semiHidden/>
    <w:unhideWhenUsed/>
    <w:rsid w:val="0059741F"/>
  </w:style>
  <w:style w:type="numbering" w:customStyle="1" w:styleId="1112">
    <w:name w:val="1.1.12"/>
    <w:rsid w:val="0059741F"/>
  </w:style>
  <w:style w:type="character" w:customStyle="1" w:styleId="WW8Num37z1">
    <w:name w:val="WW8Num37z1"/>
    <w:uiPriority w:val="99"/>
    <w:rsid w:val="0059741F"/>
    <w:rPr>
      <w:rFonts w:ascii="Courier New" w:hAnsi="Courier New" w:cs="Courier New"/>
    </w:rPr>
  </w:style>
  <w:style w:type="character" w:customStyle="1" w:styleId="WW8Num37z2">
    <w:name w:val="WW8Num37z2"/>
    <w:uiPriority w:val="99"/>
    <w:rsid w:val="0059741F"/>
    <w:rPr>
      <w:rFonts w:ascii="Wingdings" w:hAnsi="Wingdings"/>
    </w:rPr>
  </w:style>
  <w:style w:type="paragraph" w:customStyle="1" w:styleId="Encabezado6">
    <w:name w:val="Encabezado6"/>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9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9741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rsid w:val="0059741F"/>
    <w:pPr>
      <w:ind w:left="720"/>
      <w:jc w:val="both"/>
    </w:pPr>
    <w:rPr>
      <w:rFonts w:ascii="Calibri" w:hAnsi="Calibri"/>
      <w:sz w:val="22"/>
      <w:szCs w:val="22"/>
      <w:lang w:eastAsia="ar-SA"/>
    </w:rPr>
  </w:style>
  <w:style w:type="paragraph" w:styleId="Listaconvietas">
    <w:name w:val="List Bullet"/>
    <w:basedOn w:val="Normal"/>
    <w:rsid w:val="0059741F"/>
    <w:pPr>
      <w:tabs>
        <w:tab w:val="num" w:pos="420"/>
      </w:tabs>
      <w:spacing w:line="360" w:lineRule="auto"/>
      <w:ind w:left="420" w:hanging="420"/>
      <w:jc w:val="both"/>
    </w:pPr>
    <w:rPr>
      <w:rFonts w:ascii="Arial" w:hAnsi="Arial"/>
      <w:sz w:val="20"/>
      <w:szCs w:val="20"/>
      <w:lang w:eastAsia="es-ES"/>
    </w:rPr>
  </w:style>
  <w:style w:type="paragraph" w:styleId="Revisin">
    <w:name w:val="Revision"/>
    <w:hidden/>
    <w:uiPriority w:val="99"/>
    <w:semiHidden/>
    <w:rsid w:val="0059741F"/>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59741F"/>
    <w:pPr>
      <w:spacing w:before="20" w:after="20"/>
      <w:jc w:val="both"/>
    </w:pPr>
    <w:rPr>
      <w:rFonts w:ascii="Arial Narrow"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59741F"/>
    <w:pPr>
      <w:ind w:right="45"/>
      <w:jc w:val="both"/>
    </w:pPr>
    <w:rPr>
      <w:rFonts w:ascii="Arial" w:hAnsi="Arial"/>
      <w:bCs/>
      <w:color w:val="000000"/>
      <w:lang w:eastAsia="es-ES"/>
    </w:rPr>
  </w:style>
  <w:style w:type="numbering" w:customStyle="1" w:styleId="Sinlista11">
    <w:name w:val="Sin lista11"/>
    <w:next w:val="Sinlista"/>
    <w:uiPriority w:val="99"/>
    <w:semiHidden/>
    <w:unhideWhenUsed/>
    <w:rsid w:val="0059741F"/>
  </w:style>
  <w:style w:type="paragraph" w:customStyle="1" w:styleId="p0">
    <w:name w:val="p0"/>
    <w:basedOn w:val="Normal"/>
    <w:rsid w:val="0059741F"/>
    <w:pPr>
      <w:widowControl w:val="0"/>
      <w:tabs>
        <w:tab w:val="left" w:pos="720"/>
      </w:tabs>
      <w:autoSpaceDE w:val="0"/>
      <w:autoSpaceDN w:val="0"/>
      <w:adjustRightInd w:val="0"/>
      <w:spacing w:line="240" w:lineRule="atLeast"/>
      <w:jc w:val="both"/>
    </w:pPr>
    <w:rPr>
      <w:rFonts w:ascii="Arial" w:hAnsi="Arial" w:cs="Arial"/>
    </w:rPr>
  </w:style>
  <w:style w:type="paragraph" w:customStyle="1" w:styleId="c2">
    <w:name w:val="c2"/>
    <w:basedOn w:val="Normal"/>
    <w:rsid w:val="0059741F"/>
    <w:pPr>
      <w:widowControl w:val="0"/>
      <w:autoSpaceDE w:val="0"/>
      <w:autoSpaceDN w:val="0"/>
      <w:adjustRightInd w:val="0"/>
      <w:spacing w:line="240" w:lineRule="atLeast"/>
      <w:jc w:val="center"/>
    </w:pPr>
    <w:rPr>
      <w:rFonts w:ascii="Arial" w:hAnsi="Arial" w:cs="Arial"/>
    </w:rPr>
  </w:style>
  <w:style w:type="numbering" w:customStyle="1" w:styleId="Sinlista2">
    <w:name w:val="Sin lista2"/>
    <w:next w:val="Sinlista"/>
    <w:uiPriority w:val="99"/>
    <w:semiHidden/>
    <w:unhideWhenUsed/>
    <w:rsid w:val="0059741F"/>
  </w:style>
  <w:style w:type="numbering" w:customStyle="1" w:styleId="Sinlista3">
    <w:name w:val="Sin lista3"/>
    <w:next w:val="Sinlista"/>
    <w:uiPriority w:val="99"/>
    <w:semiHidden/>
    <w:unhideWhenUsed/>
    <w:rsid w:val="0059741F"/>
  </w:style>
  <w:style w:type="table" w:customStyle="1" w:styleId="Tablaconcuadrcula2">
    <w:name w:val="Tabla con cuadrícula2"/>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59741F"/>
    <w:pPr>
      <w:numPr>
        <w:numId w:val="7"/>
      </w:numPr>
    </w:pPr>
  </w:style>
  <w:style w:type="numbering" w:customStyle="1" w:styleId="Estilo13">
    <w:name w:val="Estilo13"/>
    <w:rsid w:val="0059741F"/>
    <w:pPr>
      <w:numPr>
        <w:numId w:val="9"/>
      </w:numPr>
    </w:pPr>
  </w:style>
  <w:style w:type="numbering" w:customStyle="1" w:styleId="1113">
    <w:name w:val="1.1.13"/>
    <w:rsid w:val="0059741F"/>
    <w:pPr>
      <w:numPr>
        <w:numId w:val="8"/>
      </w:numPr>
    </w:pPr>
  </w:style>
  <w:style w:type="table" w:customStyle="1" w:styleId="Tablaconcolumnas211">
    <w:name w:val="Tabla con columnas 21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59741F"/>
  </w:style>
  <w:style w:type="numbering" w:customStyle="1" w:styleId="11111111">
    <w:name w:val="1 / 1.1 / 1.1.111"/>
    <w:basedOn w:val="Sinlista"/>
    <w:next w:val="111111"/>
    <w:semiHidden/>
    <w:unhideWhenUsed/>
    <w:rsid w:val="0059741F"/>
  </w:style>
  <w:style w:type="numbering" w:customStyle="1" w:styleId="11111">
    <w:name w:val="1.1.111"/>
    <w:rsid w:val="0059741F"/>
  </w:style>
  <w:style w:type="table" w:customStyle="1" w:styleId="Tablaconcolumnas221">
    <w:name w:val="Tabla con columnas 2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59741F"/>
    <w:pPr>
      <w:numPr>
        <w:numId w:val="4"/>
      </w:numPr>
    </w:pPr>
  </w:style>
  <w:style w:type="numbering" w:customStyle="1" w:styleId="11111121">
    <w:name w:val="1 / 1.1 / 1.1.121"/>
    <w:basedOn w:val="Sinlista"/>
    <w:next w:val="111111"/>
    <w:semiHidden/>
    <w:unhideWhenUsed/>
    <w:rsid w:val="0059741F"/>
  </w:style>
  <w:style w:type="numbering" w:customStyle="1" w:styleId="11121">
    <w:name w:val="1.1.121"/>
    <w:rsid w:val="0059741F"/>
  </w:style>
  <w:style w:type="table" w:customStyle="1" w:styleId="Tablaconcuadrcula11">
    <w:name w:val="Tabla con cuadrícula1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9741F"/>
  </w:style>
  <w:style w:type="numbering" w:customStyle="1" w:styleId="Sinlista21">
    <w:name w:val="Sin lista21"/>
    <w:next w:val="Sinlista"/>
    <w:uiPriority w:val="99"/>
    <w:semiHidden/>
    <w:unhideWhenUsed/>
    <w:rsid w:val="0059741F"/>
  </w:style>
  <w:style w:type="numbering" w:customStyle="1" w:styleId="Sinlista4">
    <w:name w:val="Sin lista4"/>
    <w:next w:val="Sinlista"/>
    <w:uiPriority w:val="99"/>
    <w:semiHidden/>
    <w:unhideWhenUsed/>
    <w:rsid w:val="0059741F"/>
  </w:style>
  <w:style w:type="numbering" w:customStyle="1" w:styleId="1111114">
    <w:name w:val="1 / 1.1 / 1.1.14"/>
    <w:basedOn w:val="Sinlista"/>
    <w:next w:val="111111"/>
    <w:rsid w:val="0059741F"/>
  </w:style>
  <w:style w:type="numbering" w:customStyle="1" w:styleId="Estilo14">
    <w:name w:val="Estilo14"/>
    <w:rsid w:val="0059741F"/>
  </w:style>
  <w:style w:type="numbering" w:customStyle="1" w:styleId="1114">
    <w:name w:val="1.1.14"/>
    <w:rsid w:val="0059741F"/>
  </w:style>
  <w:style w:type="numbering" w:customStyle="1" w:styleId="Estilo112">
    <w:name w:val="Estilo112"/>
    <w:rsid w:val="0059741F"/>
  </w:style>
  <w:style w:type="numbering" w:customStyle="1" w:styleId="11111112">
    <w:name w:val="1 / 1.1 / 1.1.112"/>
    <w:basedOn w:val="Sinlista"/>
    <w:next w:val="111111"/>
    <w:semiHidden/>
    <w:unhideWhenUsed/>
    <w:rsid w:val="0059741F"/>
  </w:style>
  <w:style w:type="numbering" w:customStyle="1" w:styleId="11112">
    <w:name w:val="1.1.112"/>
    <w:rsid w:val="0059741F"/>
  </w:style>
  <w:style w:type="numbering" w:customStyle="1" w:styleId="Estilo122">
    <w:name w:val="Estilo122"/>
    <w:rsid w:val="0059741F"/>
  </w:style>
  <w:style w:type="numbering" w:customStyle="1" w:styleId="11111122">
    <w:name w:val="1 / 1.1 / 1.1.122"/>
    <w:basedOn w:val="Sinlista"/>
    <w:next w:val="111111"/>
    <w:semiHidden/>
    <w:unhideWhenUsed/>
    <w:rsid w:val="0059741F"/>
  </w:style>
  <w:style w:type="numbering" w:customStyle="1" w:styleId="11122">
    <w:name w:val="1.1.122"/>
    <w:rsid w:val="0059741F"/>
  </w:style>
  <w:style w:type="numbering" w:customStyle="1" w:styleId="Sinlista13">
    <w:name w:val="Sin lista13"/>
    <w:next w:val="Sinlista"/>
    <w:uiPriority w:val="99"/>
    <w:semiHidden/>
    <w:unhideWhenUsed/>
    <w:rsid w:val="0059741F"/>
  </w:style>
  <w:style w:type="numbering" w:customStyle="1" w:styleId="Sinlista22">
    <w:name w:val="Sin lista22"/>
    <w:next w:val="Sinlista"/>
    <w:uiPriority w:val="99"/>
    <w:semiHidden/>
    <w:unhideWhenUsed/>
    <w:rsid w:val="0059741F"/>
  </w:style>
  <w:style w:type="numbering" w:customStyle="1" w:styleId="Sinlista5">
    <w:name w:val="Sin lista5"/>
    <w:next w:val="Sinlista"/>
    <w:uiPriority w:val="99"/>
    <w:semiHidden/>
    <w:unhideWhenUsed/>
    <w:rsid w:val="0059741F"/>
  </w:style>
  <w:style w:type="numbering" w:customStyle="1" w:styleId="1111115">
    <w:name w:val="1 / 1.1 / 1.1.15"/>
    <w:basedOn w:val="Sinlista"/>
    <w:next w:val="111111"/>
    <w:rsid w:val="0059741F"/>
    <w:pPr>
      <w:numPr>
        <w:numId w:val="10"/>
      </w:numPr>
    </w:pPr>
  </w:style>
  <w:style w:type="numbering" w:customStyle="1" w:styleId="Estilo15">
    <w:name w:val="Estilo15"/>
    <w:rsid w:val="0059741F"/>
    <w:pPr>
      <w:numPr>
        <w:numId w:val="12"/>
      </w:numPr>
    </w:pPr>
  </w:style>
  <w:style w:type="numbering" w:customStyle="1" w:styleId="1115">
    <w:name w:val="1.1.15"/>
    <w:rsid w:val="0059741F"/>
    <w:pPr>
      <w:numPr>
        <w:numId w:val="11"/>
      </w:numPr>
    </w:pPr>
  </w:style>
  <w:style w:type="numbering" w:customStyle="1" w:styleId="Estilo113">
    <w:name w:val="Estilo113"/>
    <w:rsid w:val="0059741F"/>
  </w:style>
  <w:style w:type="numbering" w:customStyle="1" w:styleId="11111113">
    <w:name w:val="1 / 1.1 / 1.1.113"/>
    <w:basedOn w:val="Sinlista"/>
    <w:next w:val="111111"/>
    <w:semiHidden/>
    <w:unhideWhenUsed/>
    <w:rsid w:val="0059741F"/>
  </w:style>
  <w:style w:type="numbering" w:customStyle="1" w:styleId="11113">
    <w:name w:val="1.1.113"/>
    <w:rsid w:val="0059741F"/>
  </w:style>
  <w:style w:type="numbering" w:customStyle="1" w:styleId="Estilo123">
    <w:name w:val="Estilo123"/>
    <w:rsid w:val="0059741F"/>
    <w:pPr>
      <w:numPr>
        <w:numId w:val="5"/>
      </w:numPr>
    </w:pPr>
  </w:style>
  <w:style w:type="numbering" w:customStyle="1" w:styleId="11111123">
    <w:name w:val="1 / 1.1 / 1.1.123"/>
    <w:basedOn w:val="Sinlista"/>
    <w:next w:val="111111"/>
    <w:semiHidden/>
    <w:unhideWhenUsed/>
    <w:rsid w:val="0059741F"/>
    <w:pPr>
      <w:numPr>
        <w:numId w:val="13"/>
      </w:numPr>
    </w:pPr>
  </w:style>
  <w:style w:type="numbering" w:customStyle="1" w:styleId="11123">
    <w:name w:val="1.1.123"/>
    <w:rsid w:val="0059741F"/>
    <w:pPr>
      <w:numPr>
        <w:numId w:val="14"/>
      </w:numPr>
    </w:pPr>
  </w:style>
  <w:style w:type="numbering" w:customStyle="1" w:styleId="Sinlista14">
    <w:name w:val="Sin lista14"/>
    <w:next w:val="Sinlista"/>
    <w:uiPriority w:val="99"/>
    <w:semiHidden/>
    <w:unhideWhenUsed/>
    <w:rsid w:val="0059741F"/>
  </w:style>
  <w:style w:type="numbering" w:customStyle="1" w:styleId="Sinlista23">
    <w:name w:val="Sin lista23"/>
    <w:next w:val="Sinlista"/>
    <w:uiPriority w:val="99"/>
    <w:semiHidden/>
    <w:unhideWhenUsed/>
    <w:rsid w:val="0059741F"/>
  </w:style>
  <w:style w:type="character" w:customStyle="1" w:styleId="Ttulo5Car1">
    <w:name w:val="Título 5 Car1"/>
    <w:basedOn w:val="Fuentedeprrafopredeter"/>
    <w:locked/>
    <w:rsid w:val="0059741F"/>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59741F"/>
    <w:rPr>
      <w:rFonts w:ascii="Arial" w:eastAsia="Times New Roman" w:hAnsi="Arial" w:cs="Arial"/>
      <w:i/>
      <w:sz w:val="20"/>
      <w:szCs w:val="20"/>
      <w:lang w:val="es-ES_tradnl" w:eastAsia="ar-SA"/>
    </w:rPr>
  </w:style>
  <w:style w:type="character" w:customStyle="1" w:styleId="WW8Num27z4">
    <w:name w:val="WW8Num27z4"/>
    <w:uiPriority w:val="99"/>
    <w:rsid w:val="0059741F"/>
    <w:rPr>
      <w:rFonts w:ascii="Courier New" w:hAnsi="Courier New"/>
    </w:rPr>
  </w:style>
  <w:style w:type="character" w:customStyle="1" w:styleId="WW8Num47z5">
    <w:name w:val="WW8Num47z5"/>
    <w:uiPriority w:val="99"/>
    <w:rsid w:val="0059741F"/>
    <w:rPr>
      <w:rFonts w:ascii="Wingdings" w:hAnsi="Wingdings"/>
    </w:rPr>
  </w:style>
  <w:style w:type="character" w:customStyle="1" w:styleId="WW8Num50z3">
    <w:name w:val="WW8Num50z3"/>
    <w:uiPriority w:val="99"/>
    <w:rsid w:val="0059741F"/>
    <w:rPr>
      <w:rFonts w:ascii="Symbol" w:hAnsi="Symbol"/>
    </w:rPr>
  </w:style>
  <w:style w:type="character" w:customStyle="1" w:styleId="WW8Num54z2">
    <w:name w:val="WW8Num54z2"/>
    <w:uiPriority w:val="99"/>
    <w:rsid w:val="0059741F"/>
    <w:rPr>
      <w:rFonts w:ascii="Wingdings" w:hAnsi="Wingdings"/>
    </w:rPr>
  </w:style>
  <w:style w:type="character" w:customStyle="1" w:styleId="WW8Num54z4">
    <w:name w:val="WW8Num54z4"/>
    <w:uiPriority w:val="99"/>
    <w:rsid w:val="0059741F"/>
    <w:rPr>
      <w:rFonts w:ascii="Courier New" w:hAnsi="Courier New"/>
    </w:rPr>
  </w:style>
  <w:style w:type="character" w:customStyle="1" w:styleId="WW8Num63z0">
    <w:name w:val="WW8Num63z0"/>
    <w:uiPriority w:val="99"/>
    <w:rsid w:val="0059741F"/>
    <w:rPr>
      <w:rFonts w:ascii="Arial" w:hAnsi="Arial"/>
    </w:rPr>
  </w:style>
  <w:style w:type="character" w:customStyle="1" w:styleId="WW8Num65z0">
    <w:name w:val="WW8Num65z0"/>
    <w:uiPriority w:val="99"/>
    <w:rsid w:val="0059741F"/>
    <w:rPr>
      <w:u w:val="none"/>
    </w:rPr>
  </w:style>
  <w:style w:type="character" w:customStyle="1" w:styleId="WW8Num66z0">
    <w:name w:val="WW8Num66z0"/>
    <w:uiPriority w:val="99"/>
    <w:rsid w:val="0059741F"/>
    <w:rPr>
      <w:sz w:val="24"/>
    </w:rPr>
  </w:style>
  <w:style w:type="character" w:customStyle="1" w:styleId="WW8NumSt29z0">
    <w:name w:val="WW8NumSt29z0"/>
    <w:uiPriority w:val="99"/>
    <w:rsid w:val="0059741F"/>
    <w:rPr>
      <w:rFonts w:ascii="Arial" w:hAnsi="Arial"/>
    </w:rPr>
  </w:style>
  <w:style w:type="character" w:customStyle="1" w:styleId="WW8NumSt30z0">
    <w:name w:val="WW8NumSt30z0"/>
    <w:uiPriority w:val="99"/>
    <w:rsid w:val="0059741F"/>
    <w:rPr>
      <w:rFonts w:ascii="Arial" w:hAnsi="Arial"/>
    </w:rPr>
  </w:style>
  <w:style w:type="character" w:customStyle="1" w:styleId="WW8NumSt31z0">
    <w:name w:val="WW8NumSt31z0"/>
    <w:uiPriority w:val="99"/>
    <w:rsid w:val="0059741F"/>
    <w:rPr>
      <w:rFonts w:ascii="Arial" w:hAnsi="Arial"/>
    </w:rPr>
  </w:style>
  <w:style w:type="character" w:customStyle="1" w:styleId="Definition">
    <w:name w:val="Definition"/>
    <w:uiPriority w:val="99"/>
    <w:rsid w:val="0059741F"/>
    <w:rPr>
      <w:rFonts w:ascii="Arial" w:hAnsi="Arial"/>
      <w:sz w:val="17"/>
      <w:lang w:val="en-US"/>
    </w:rPr>
  </w:style>
  <w:style w:type="character" w:customStyle="1" w:styleId="tx1">
    <w:name w:val="tx1"/>
    <w:uiPriority w:val="99"/>
    <w:rsid w:val="0059741F"/>
    <w:rPr>
      <w:b/>
    </w:rPr>
  </w:style>
  <w:style w:type="character" w:customStyle="1" w:styleId="TextoindependienteCar1">
    <w:name w:val="Texto independiente Car1"/>
    <w:basedOn w:val="Fuentedeprrafopredeter"/>
    <w:locked/>
    <w:rsid w:val="0059741F"/>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59741F"/>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59741F"/>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59741F"/>
    <w:pPr>
      <w:autoSpaceDE w:val="0"/>
      <w:jc w:val="both"/>
    </w:pPr>
    <w:rPr>
      <w:rFonts w:ascii="Arial" w:hAnsi="Arial" w:cs="Arial"/>
      <w:sz w:val="20"/>
      <w:szCs w:val="20"/>
      <w:lang w:val="es-ES_tradnl" w:eastAsia="ar-SA"/>
    </w:rPr>
  </w:style>
  <w:style w:type="paragraph" w:customStyle="1" w:styleId="2">
    <w:name w:val="2"/>
    <w:basedOn w:val="Normal"/>
    <w:next w:val="Sangradetextonormal"/>
    <w:uiPriority w:val="99"/>
    <w:rsid w:val="0059741F"/>
    <w:pPr>
      <w:autoSpaceDE w:val="0"/>
      <w:jc w:val="both"/>
    </w:pPr>
    <w:rPr>
      <w:rFonts w:ascii="Arial Narrow" w:hAnsi="Arial Narrow"/>
      <w:sz w:val="22"/>
      <w:szCs w:val="22"/>
      <w:lang w:val="es-ES_tradnl" w:eastAsia="ar-SA"/>
    </w:rPr>
  </w:style>
  <w:style w:type="character" w:customStyle="1" w:styleId="TextodegloboCar1">
    <w:name w:val="Texto de globo Car1"/>
    <w:basedOn w:val="Fuentedeprrafopredeter"/>
    <w:uiPriority w:val="99"/>
    <w:locked/>
    <w:rsid w:val="0059741F"/>
    <w:rPr>
      <w:rFonts w:ascii="Tahoma" w:eastAsia="Times New Roman" w:hAnsi="Tahoma" w:cs="Tahoma"/>
      <w:sz w:val="16"/>
      <w:szCs w:val="16"/>
      <w:lang w:eastAsia="ar-SA"/>
    </w:rPr>
  </w:style>
  <w:style w:type="character" w:customStyle="1" w:styleId="TextocomentarioCar1">
    <w:name w:val="Texto comentario Car1"/>
    <w:aliases w:val="Normal (Web) Car3,Texto comentario1 Car1,Texto comentar Car2,Normal  Car3,Car Car Car Car3,Car Car Car Car Car Car Car Car3,Car Car Car Car Car2,Car1 Car2,Car2 Car1,Car1 Car Car Ca Car1,Ca Car1,Car1 Car Car1,Normal (Web)1 Car1,Ca C"/>
    <w:basedOn w:val="Fuentedeprrafopredeter"/>
    <w:link w:val="wordsection1"/>
    <w:uiPriority w:val="99"/>
    <w:locked/>
    <w:rsid w:val="0059741F"/>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59741F"/>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59741F"/>
    <w:pPr>
      <w:tabs>
        <w:tab w:val="left" w:pos="1440"/>
      </w:tabs>
      <w:ind w:left="720" w:hanging="360"/>
      <w:jc w:val="both"/>
    </w:pPr>
    <w:rPr>
      <w:rFonts w:ascii="Arial" w:hAnsi="Arial"/>
      <w:kern w:val="1"/>
      <w:sz w:val="22"/>
      <w:szCs w:val="20"/>
      <w:lang w:eastAsia="ar-SA"/>
    </w:rPr>
  </w:style>
  <w:style w:type="paragraph" w:customStyle="1" w:styleId="TDC41">
    <w:name w:val="TDC 41"/>
    <w:basedOn w:val="Normal"/>
    <w:next w:val="Normal"/>
    <w:uiPriority w:val="99"/>
    <w:rsid w:val="0059741F"/>
    <w:pPr>
      <w:ind w:left="720"/>
    </w:pPr>
    <w:rPr>
      <w:lang w:eastAsia="ar-SA"/>
    </w:rPr>
  </w:style>
  <w:style w:type="paragraph" w:customStyle="1" w:styleId="TDC51">
    <w:name w:val="TDC 51"/>
    <w:basedOn w:val="Normal"/>
    <w:next w:val="Normal"/>
    <w:uiPriority w:val="99"/>
    <w:rsid w:val="0059741F"/>
    <w:pPr>
      <w:ind w:left="960"/>
    </w:pPr>
    <w:rPr>
      <w:lang w:eastAsia="ar-SA"/>
    </w:rPr>
  </w:style>
  <w:style w:type="paragraph" w:customStyle="1" w:styleId="TDC61">
    <w:name w:val="TDC 61"/>
    <w:basedOn w:val="Normal"/>
    <w:next w:val="Normal"/>
    <w:uiPriority w:val="99"/>
    <w:rsid w:val="0059741F"/>
    <w:pPr>
      <w:ind w:left="1200"/>
    </w:pPr>
    <w:rPr>
      <w:lang w:eastAsia="ar-SA"/>
    </w:rPr>
  </w:style>
  <w:style w:type="paragraph" w:customStyle="1" w:styleId="TDC71">
    <w:name w:val="TDC 71"/>
    <w:basedOn w:val="Normal"/>
    <w:next w:val="Normal"/>
    <w:uiPriority w:val="99"/>
    <w:rsid w:val="0059741F"/>
    <w:pPr>
      <w:ind w:left="1440"/>
    </w:pPr>
    <w:rPr>
      <w:lang w:eastAsia="ar-SA"/>
    </w:rPr>
  </w:style>
  <w:style w:type="paragraph" w:customStyle="1" w:styleId="TDC81">
    <w:name w:val="TDC 81"/>
    <w:basedOn w:val="Normal"/>
    <w:next w:val="Normal"/>
    <w:uiPriority w:val="99"/>
    <w:rsid w:val="0059741F"/>
    <w:pPr>
      <w:ind w:left="1680"/>
    </w:pPr>
    <w:rPr>
      <w:lang w:eastAsia="ar-SA"/>
    </w:rPr>
  </w:style>
  <w:style w:type="paragraph" w:customStyle="1" w:styleId="TDC91">
    <w:name w:val="TDC 91"/>
    <w:basedOn w:val="Normal"/>
    <w:next w:val="Normal"/>
    <w:uiPriority w:val="99"/>
    <w:rsid w:val="0059741F"/>
    <w:pPr>
      <w:ind w:left="1920"/>
    </w:pPr>
    <w:rPr>
      <w:lang w:eastAsia="ar-SA"/>
    </w:rPr>
  </w:style>
  <w:style w:type="paragraph" w:customStyle="1" w:styleId="BodyText26">
    <w:name w:val="Body Text 26"/>
    <w:basedOn w:val="Normal"/>
    <w:uiPriority w:val="99"/>
    <w:rsid w:val="0059741F"/>
    <w:pPr>
      <w:widowControl w:val="0"/>
      <w:tabs>
        <w:tab w:val="left" w:pos="-284"/>
        <w:tab w:val="left" w:pos="9498"/>
      </w:tabs>
      <w:ind w:right="51"/>
      <w:jc w:val="center"/>
    </w:pPr>
    <w:rPr>
      <w:rFonts w:ascii="Arial" w:hAnsi="Arial"/>
      <w:b/>
      <w:sz w:val="22"/>
      <w:szCs w:val="20"/>
      <w:lang w:eastAsia="ar-SA"/>
    </w:rPr>
  </w:style>
  <w:style w:type="paragraph" w:customStyle="1" w:styleId="Listaconvietas1">
    <w:name w:val="Lista con viñetas1"/>
    <w:basedOn w:val="Normal"/>
    <w:uiPriority w:val="99"/>
    <w:rsid w:val="0059741F"/>
    <w:pPr>
      <w:tabs>
        <w:tab w:val="left" w:pos="720"/>
      </w:tabs>
      <w:ind w:left="360" w:hanging="360"/>
    </w:pPr>
    <w:rPr>
      <w:lang w:eastAsia="ar-SA"/>
    </w:rPr>
  </w:style>
  <w:style w:type="paragraph" w:customStyle="1" w:styleId="Listaconvietas51">
    <w:name w:val="Lista con viñetas 51"/>
    <w:basedOn w:val="Normal"/>
    <w:uiPriority w:val="99"/>
    <w:rsid w:val="0059741F"/>
    <w:pPr>
      <w:tabs>
        <w:tab w:val="left" w:pos="2984"/>
      </w:tabs>
      <w:ind w:left="1492" w:hanging="360"/>
    </w:pPr>
    <w:rPr>
      <w:lang w:eastAsia="ar-SA"/>
    </w:rPr>
  </w:style>
  <w:style w:type="paragraph" w:customStyle="1" w:styleId="Arial">
    <w:name w:val="Arial"/>
    <w:basedOn w:val="Normal"/>
    <w:rsid w:val="0059741F"/>
    <w:pPr>
      <w:spacing w:before="120"/>
      <w:jc w:val="both"/>
    </w:pPr>
    <w:rPr>
      <w:rFonts w:ascii="Verdana" w:hAnsi="Verdana"/>
      <w:sz w:val="22"/>
      <w:lang w:eastAsia="ar-SA"/>
    </w:rPr>
  </w:style>
  <w:style w:type="paragraph" w:customStyle="1" w:styleId="TableMediumHeader">
    <w:name w:val="TableMediumHeader"/>
    <w:basedOn w:val="Normal"/>
    <w:next w:val="Normal"/>
    <w:uiPriority w:val="99"/>
    <w:rsid w:val="0059741F"/>
    <w:pPr>
      <w:widowControl w:val="0"/>
      <w:autoSpaceDE w:val="0"/>
      <w:spacing w:before="20" w:after="20"/>
    </w:pPr>
    <w:rPr>
      <w:rFonts w:ascii="Arial" w:hAnsi="Arial"/>
      <w:lang w:eastAsia="ar-SA"/>
    </w:rPr>
  </w:style>
  <w:style w:type="paragraph" w:customStyle="1" w:styleId="TableMedium">
    <w:name w:val="TableMedium"/>
    <w:basedOn w:val="Normal"/>
    <w:next w:val="Normal"/>
    <w:uiPriority w:val="99"/>
    <w:rsid w:val="0059741F"/>
    <w:pPr>
      <w:widowControl w:val="0"/>
      <w:autoSpaceDE w:val="0"/>
      <w:spacing w:before="20"/>
    </w:pPr>
    <w:rPr>
      <w:rFonts w:ascii="Arial" w:hAnsi="Arial"/>
      <w:lang w:eastAsia="ar-SA"/>
    </w:rPr>
  </w:style>
  <w:style w:type="paragraph" w:customStyle="1" w:styleId="L3N">
    <w:name w:val="L3N"/>
    <w:basedOn w:val="Normal"/>
    <w:next w:val="Normal"/>
    <w:uiPriority w:val="99"/>
    <w:rsid w:val="0059741F"/>
    <w:pPr>
      <w:tabs>
        <w:tab w:val="left" w:pos="4464"/>
      </w:tabs>
      <w:spacing w:before="240"/>
      <w:ind w:left="1296"/>
    </w:pPr>
    <w:rPr>
      <w:color w:val="000000"/>
      <w:sz w:val="20"/>
      <w:szCs w:val="20"/>
      <w:lang w:val="en-US" w:eastAsia="ar-SA"/>
    </w:rPr>
  </w:style>
  <w:style w:type="paragraph" w:customStyle="1" w:styleId="L2Np">
    <w:name w:val="L2Np"/>
    <w:basedOn w:val="Normal"/>
    <w:uiPriority w:val="99"/>
    <w:rsid w:val="0059741F"/>
    <w:pPr>
      <w:tabs>
        <w:tab w:val="left" w:pos="3600"/>
      </w:tabs>
      <w:spacing w:before="240"/>
      <w:ind w:left="864"/>
    </w:pPr>
    <w:rPr>
      <w:color w:val="000000"/>
      <w:sz w:val="20"/>
      <w:szCs w:val="20"/>
      <w:u w:val="single"/>
      <w:lang w:val="en-US" w:eastAsia="ar-SA"/>
    </w:rPr>
  </w:style>
  <w:style w:type="paragraph" w:customStyle="1" w:styleId="Table">
    <w:name w:val="Table"/>
    <w:basedOn w:val="Normal"/>
    <w:uiPriority w:val="99"/>
    <w:rsid w:val="0059741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hAnsi="Arial"/>
      <w:kern w:val="1"/>
      <w:sz w:val="16"/>
      <w:szCs w:val="20"/>
      <w:lang w:val="en-US" w:eastAsia="ar-SA"/>
    </w:rPr>
  </w:style>
  <w:style w:type="paragraph" w:customStyle="1" w:styleId="UserTable">
    <w:name w:val="User Table"/>
    <w:basedOn w:val="Normal"/>
    <w:uiPriority w:val="99"/>
    <w:rsid w:val="0059741F"/>
    <w:pPr>
      <w:spacing w:before="60" w:after="60"/>
    </w:pPr>
    <w:rPr>
      <w:kern w:val="1"/>
      <w:sz w:val="20"/>
      <w:szCs w:val="20"/>
      <w:lang w:val="en-US" w:eastAsia="ar-SA"/>
    </w:rPr>
  </w:style>
  <w:style w:type="paragraph" w:customStyle="1" w:styleId="MsgStruct">
    <w:name w:val="MsgStruct"/>
    <w:basedOn w:val="Normal"/>
    <w:uiPriority w:val="99"/>
    <w:rsid w:val="0059741F"/>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hAnsi="Courier New"/>
      <w:kern w:val="1"/>
      <w:sz w:val="14"/>
      <w:szCs w:val="20"/>
      <w:lang w:val="en-US" w:eastAsia="ar-SA"/>
    </w:rPr>
  </w:style>
  <w:style w:type="paragraph" w:customStyle="1" w:styleId="Msgheader">
    <w:name w:val="Msgheader"/>
    <w:basedOn w:val="MsgStruct"/>
    <w:uiPriority w:val="99"/>
    <w:rsid w:val="0059741F"/>
    <w:pPr>
      <w:tabs>
        <w:tab w:val="left" w:pos="8280"/>
      </w:tabs>
    </w:pPr>
    <w:rPr>
      <w:u w:val="single"/>
    </w:rPr>
  </w:style>
  <w:style w:type="paragraph" w:styleId="HTMLconformatoprevio">
    <w:name w:val="HTML Preformatted"/>
    <w:basedOn w:val="Normal"/>
    <w:link w:val="HTMLconformatoprevioCar"/>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59741F"/>
    <w:rPr>
      <w:rFonts w:ascii="Arial Unicode MS" w:eastAsia="Arial Unicode MS" w:hAnsi="Arial Unicode MS" w:cs="Arial Unicode MS"/>
      <w:sz w:val="20"/>
      <w:szCs w:val="20"/>
      <w:lang w:eastAsia="ar-SA"/>
    </w:rPr>
  </w:style>
  <w:style w:type="paragraph" w:customStyle="1" w:styleId="xl23">
    <w:name w:val="xl23"/>
    <w:basedOn w:val="Normal"/>
    <w:uiPriority w:val="99"/>
    <w:rsid w:val="0059741F"/>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59741F"/>
    <w:pPr>
      <w:ind w:left="849" w:hanging="283"/>
    </w:pPr>
    <w:rPr>
      <w:lang w:eastAsia="ar-SA"/>
    </w:rPr>
  </w:style>
  <w:style w:type="paragraph" w:customStyle="1" w:styleId="Encabezadodemensaje1">
    <w:name w:val="Encabezado de mensaje1"/>
    <w:basedOn w:val="Normal"/>
    <w:uiPriority w:val="99"/>
    <w:rsid w:val="0059741F"/>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hAnsi="Arial" w:cs="Arial"/>
      <w:lang w:eastAsia="ar-SA"/>
    </w:rPr>
  </w:style>
  <w:style w:type="paragraph" w:customStyle="1" w:styleId="Saludo1">
    <w:name w:val="Saludo1"/>
    <w:basedOn w:val="Normal"/>
    <w:next w:val="Normal"/>
    <w:uiPriority w:val="99"/>
    <w:rsid w:val="0059741F"/>
    <w:rPr>
      <w:lang w:eastAsia="ar-SA"/>
    </w:rPr>
  </w:style>
  <w:style w:type="paragraph" w:customStyle="1" w:styleId="Listaconvietas31">
    <w:name w:val="Lista con viñetas 31"/>
    <w:basedOn w:val="Normal"/>
    <w:uiPriority w:val="99"/>
    <w:rsid w:val="0059741F"/>
    <w:pPr>
      <w:tabs>
        <w:tab w:val="num" w:pos="926"/>
      </w:tabs>
      <w:ind w:left="926" w:hanging="360"/>
    </w:pPr>
    <w:rPr>
      <w:lang w:eastAsia="ar-SA"/>
    </w:rPr>
  </w:style>
  <w:style w:type="paragraph" w:customStyle="1" w:styleId="Continuarlista21">
    <w:name w:val="Continuar lista 21"/>
    <w:basedOn w:val="Normal"/>
    <w:uiPriority w:val="99"/>
    <w:rsid w:val="0059741F"/>
    <w:pPr>
      <w:spacing w:after="120"/>
      <w:ind w:left="566"/>
    </w:pPr>
    <w:rPr>
      <w:lang w:eastAsia="ar-SA"/>
    </w:rPr>
  </w:style>
  <w:style w:type="paragraph" w:customStyle="1" w:styleId="Remiteabreviado">
    <w:name w:val="Remite abreviado"/>
    <w:basedOn w:val="Normal"/>
    <w:uiPriority w:val="99"/>
    <w:rsid w:val="0059741F"/>
    <w:rPr>
      <w:lang w:eastAsia="ar-SA"/>
    </w:rPr>
  </w:style>
  <w:style w:type="paragraph" w:customStyle="1" w:styleId="Fecha1">
    <w:name w:val="Fecha1"/>
    <w:basedOn w:val="Normal"/>
    <w:next w:val="Normal"/>
    <w:uiPriority w:val="99"/>
    <w:rsid w:val="0059741F"/>
    <w:rPr>
      <w:lang w:eastAsia="ar-SA"/>
    </w:rPr>
  </w:style>
  <w:style w:type="paragraph" w:customStyle="1" w:styleId="CharCharCarCarCharCharCarCarCharCharCarCarCharChar1">
    <w:name w:val="Char Char Car Car Char Char Car Car Char Char Car Car Char Char1"/>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Lista41">
    <w:name w:val="Lista 41"/>
    <w:basedOn w:val="Normal"/>
    <w:uiPriority w:val="99"/>
    <w:rsid w:val="0059741F"/>
    <w:pPr>
      <w:ind w:left="1132" w:hanging="283"/>
    </w:pPr>
    <w:rPr>
      <w:lang w:eastAsia="ar-SA"/>
    </w:rPr>
  </w:style>
  <w:style w:type="paragraph" w:customStyle="1" w:styleId="ListaCC">
    <w:name w:val="Lista CC."/>
    <w:basedOn w:val="Normal"/>
    <w:uiPriority w:val="99"/>
    <w:rsid w:val="0059741F"/>
    <w:rPr>
      <w:lang w:eastAsia="ar-SA"/>
    </w:rPr>
  </w:style>
  <w:style w:type="paragraph" w:customStyle="1" w:styleId="Continuarlista1">
    <w:name w:val="Continuar lista1"/>
    <w:basedOn w:val="Normal"/>
    <w:uiPriority w:val="99"/>
    <w:rsid w:val="0059741F"/>
    <w:pPr>
      <w:spacing w:after="120"/>
      <w:ind w:left="283"/>
    </w:pPr>
    <w:rPr>
      <w:lang w:eastAsia="ar-SA"/>
    </w:rPr>
  </w:style>
  <w:style w:type="paragraph" w:customStyle="1" w:styleId="Continuarlista31">
    <w:name w:val="Continuar lista 31"/>
    <w:basedOn w:val="Normal"/>
    <w:uiPriority w:val="99"/>
    <w:rsid w:val="0059741F"/>
    <w:pPr>
      <w:spacing w:after="120"/>
      <w:ind w:left="849"/>
    </w:pPr>
    <w:rPr>
      <w:lang w:eastAsia="ar-SA"/>
    </w:rPr>
  </w:style>
  <w:style w:type="paragraph" w:customStyle="1" w:styleId="Continuarlista41">
    <w:name w:val="Continuar lista 41"/>
    <w:basedOn w:val="Normal"/>
    <w:uiPriority w:val="99"/>
    <w:rsid w:val="0059741F"/>
    <w:pPr>
      <w:spacing w:after="120"/>
      <w:ind w:left="1132"/>
    </w:pPr>
    <w:rPr>
      <w:lang w:eastAsia="ar-SA"/>
    </w:rPr>
  </w:style>
  <w:style w:type="paragraph" w:customStyle="1" w:styleId="Continuarlista51">
    <w:name w:val="Continuar lista 51"/>
    <w:basedOn w:val="Normal"/>
    <w:uiPriority w:val="99"/>
    <w:rsid w:val="0059741F"/>
    <w:pPr>
      <w:spacing w:after="120"/>
      <w:ind w:left="1415"/>
    </w:pPr>
    <w:rPr>
      <w:lang w:eastAsia="ar-SA"/>
    </w:rPr>
  </w:style>
  <w:style w:type="paragraph" w:customStyle="1" w:styleId="Direccininterior">
    <w:name w:val="Dirección interior"/>
    <w:basedOn w:val="Normal"/>
    <w:uiPriority w:val="99"/>
    <w:rsid w:val="0059741F"/>
    <w:rPr>
      <w:lang w:eastAsia="ar-SA"/>
    </w:rPr>
  </w:style>
  <w:style w:type="paragraph" w:customStyle="1" w:styleId="Lneadeasunto">
    <w:name w:val="Línea de asunto"/>
    <w:basedOn w:val="Normal"/>
    <w:uiPriority w:val="99"/>
    <w:rsid w:val="0059741F"/>
    <w:rPr>
      <w:lang w:eastAsia="ar-SA"/>
    </w:rPr>
  </w:style>
  <w:style w:type="paragraph" w:customStyle="1" w:styleId="Infodocumentosadjuntos">
    <w:name w:val="Info documentos adjuntos"/>
    <w:basedOn w:val="Normal"/>
    <w:rsid w:val="0059741F"/>
    <w:rPr>
      <w:lang w:eastAsia="ar-SA"/>
    </w:rPr>
  </w:style>
  <w:style w:type="paragraph" w:customStyle="1" w:styleId="Textoindependienteprimerasangra1">
    <w:name w:val="Texto independiente primera sangría1"/>
    <w:basedOn w:val="Textoindependiente"/>
    <w:uiPriority w:val="99"/>
    <w:rsid w:val="0059741F"/>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59741F"/>
    <w:pPr>
      <w:suppressAutoHyphens w:val="0"/>
      <w:ind w:firstLine="210"/>
    </w:pPr>
    <w:rPr>
      <w:szCs w:val="24"/>
      <w:lang w:val="es-MX"/>
    </w:rPr>
  </w:style>
  <w:style w:type="paragraph" w:customStyle="1" w:styleId="Car1">
    <w:name w:val="Car1"/>
    <w:basedOn w:val="Normal"/>
    <w:rsid w:val="0059741F"/>
    <w:pPr>
      <w:spacing w:before="60" w:after="160" w:line="240" w:lineRule="exact"/>
    </w:pPr>
    <w:rPr>
      <w:rFonts w:ascii="Verdana" w:hAnsi="Verdana"/>
      <w:color w:val="FF00FF"/>
      <w:sz w:val="20"/>
      <w:szCs w:val="20"/>
      <w:lang w:val="en-US" w:eastAsia="ar-SA"/>
    </w:rPr>
  </w:style>
  <w:style w:type="paragraph" w:customStyle="1" w:styleId="BodyText33">
    <w:name w:val="Body Text 33"/>
    <w:basedOn w:val="Normal"/>
    <w:uiPriority w:val="99"/>
    <w:rsid w:val="0059741F"/>
    <w:pPr>
      <w:overflowPunct w:val="0"/>
      <w:autoSpaceDE w:val="0"/>
      <w:jc w:val="both"/>
      <w:textAlignment w:val="baseline"/>
    </w:pPr>
    <w:rPr>
      <w:rFonts w:ascii="Arial" w:hAnsi="Arial"/>
      <w:sz w:val="20"/>
      <w:szCs w:val="20"/>
      <w:lang w:val="es-ES_tradnl" w:eastAsia="ar-SA"/>
    </w:rPr>
  </w:style>
  <w:style w:type="paragraph" w:customStyle="1" w:styleId="CarCarCarCar1">
    <w:name w:val="Car Car Car Car1"/>
    <w:basedOn w:val="Normal"/>
    <w:uiPriority w:val="99"/>
    <w:rsid w:val="0059741F"/>
    <w:pPr>
      <w:spacing w:after="160" w:line="240" w:lineRule="exact"/>
    </w:pPr>
    <w:rPr>
      <w:rFonts w:ascii="Tahoma" w:hAnsi="Tahoma"/>
      <w:sz w:val="20"/>
      <w:szCs w:val="20"/>
      <w:lang w:val="en-US" w:eastAsia="ar-SA"/>
    </w:rPr>
  </w:style>
  <w:style w:type="paragraph" w:customStyle="1" w:styleId="Textbody">
    <w:name w:val="Text body"/>
    <w:basedOn w:val="Normal"/>
    <w:uiPriority w:val="99"/>
    <w:rsid w:val="0059741F"/>
    <w:pPr>
      <w:widowControl w:val="0"/>
      <w:suppressAutoHyphens/>
      <w:autoSpaceDN w:val="0"/>
      <w:spacing w:after="283"/>
      <w:textAlignment w:val="baseline"/>
    </w:pPr>
    <w:rPr>
      <w:rFonts w:eastAsia="Arial Unicode MS" w:cs="Tahoma"/>
      <w:color w:val="000000"/>
      <w:kern w:val="3"/>
      <w:lang w:val="en-US" w:eastAsia="en-US"/>
    </w:rPr>
  </w:style>
  <w:style w:type="paragraph" w:customStyle="1" w:styleId="WW-BodyText212">
    <w:name w:val="WW-Body Text 212"/>
    <w:basedOn w:val="Normal"/>
    <w:uiPriority w:val="99"/>
    <w:rsid w:val="0059741F"/>
    <w:pPr>
      <w:suppressAutoHyphens/>
      <w:jc w:val="both"/>
    </w:pPr>
    <w:rPr>
      <w:rFonts w:ascii="Arial Narrow" w:hAnsi="Arial Narrow"/>
      <w:sz w:val="22"/>
      <w:szCs w:val="20"/>
      <w:lang w:val="es-ES_tradnl" w:eastAsia="ar-SA"/>
    </w:rPr>
  </w:style>
  <w:style w:type="character" w:customStyle="1" w:styleId="WW8Num24z3">
    <w:name w:val="WW8Num24z3"/>
    <w:uiPriority w:val="99"/>
    <w:rsid w:val="0059741F"/>
    <w:rPr>
      <w:rFonts w:ascii="Symbol" w:hAnsi="Symbol"/>
    </w:rPr>
  </w:style>
  <w:style w:type="character" w:customStyle="1" w:styleId="Fuentedeprrafopredeter5">
    <w:name w:val="Fuente de párrafo predeter.5"/>
    <w:uiPriority w:val="99"/>
    <w:rsid w:val="0059741F"/>
  </w:style>
  <w:style w:type="character" w:customStyle="1" w:styleId="WW8Num33z1">
    <w:name w:val="WW8Num33z1"/>
    <w:uiPriority w:val="99"/>
    <w:rsid w:val="0059741F"/>
    <w:rPr>
      <w:rFonts w:ascii="OpenSymbol" w:hAnsi="OpenSymbol"/>
    </w:rPr>
  </w:style>
  <w:style w:type="character" w:customStyle="1" w:styleId="WW8Num28z3">
    <w:name w:val="WW8Num28z3"/>
    <w:uiPriority w:val="99"/>
    <w:rsid w:val="0059741F"/>
    <w:rPr>
      <w:rFonts w:ascii="Symbol" w:hAnsi="Symbol"/>
    </w:rPr>
  </w:style>
  <w:style w:type="character" w:customStyle="1" w:styleId="WW8Num30z3">
    <w:name w:val="WW8Num30z3"/>
    <w:uiPriority w:val="99"/>
    <w:rsid w:val="0059741F"/>
    <w:rPr>
      <w:rFonts w:ascii="Symbol" w:hAnsi="Symbol"/>
    </w:rPr>
  </w:style>
  <w:style w:type="character" w:customStyle="1" w:styleId="WW8Num30z4">
    <w:name w:val="WW8Num30z4"/>
    <w:uiPriority w:val="99"/>
    <w:rsid w:val="0059741F"/>
    <w:rPr>
      <w:rFonts w:ascii="Courier New" w:hAnsi="Courier New"/>
    </w:rPr>
  </w:style>
  <w:style w:type="character" w:customStyle="1" w:styleId="WW-Absatz-Standardschriftart11111111111111">
    <w:name w:val="WW-Absatz-Standardschriftart11111111111111"/>
    <w:uiPriority w:val="99"/>
    <w:rsid w:val="0059741F"/>
  </w:style>
  <w:style w:type="character" w:customStyle="1" w:styleId="WW-Absatz-Standardschriftart111111111111111">
    <w:name w:val="WW-Absatz-Standardschriftart111111111111111"/>
    <w:uiPriority w:val="99"/>
    <w:rsid w:val="0059741F"/>
  </w:style>
  <w:style w:type="character" w:customStyle="1" w:styleId="WW-Absatz-Standardschriftart1111111111111111">
    <w:name w:val="WW-Absatz-Standardschriftart1111111111111111"/>
    <w:uiPriority w:val="99"/>
    <w:rsid w:val="0059741F"/>
  </w:style>
  <w:style w:type="character" w:customStyle="1" w:styleId="WW-Absatz-Standardschriftart11111111111111111">
    <w:name w:val="WW-Absatz-Standardschriftart11111111111111111"/>
    <w:uiPriority w:val="99"/>
    <w:rsid w:val="0059741F"/>
  </w:style>
  <w:style w:type="character" w:customStyle="1" w:styleId="WW8Num31z3">
    <w:name w:val="WW8Num31z3"/>
    <w:uiPriority w:val="99"/>
    <w:rsid w:val="0059741F"/>
    <w:rPr>
      <w:rFonts w:ascii="Symbol" w:hAnsi="Symbol"/>
    </w:rPr>
  </w:style>
  <w:style w:type="character" w:customStyle="1" w:styleId="WW8Num31z4">
    <w:name w:val="WW8Num31z4"/>
    <w:uiPriority w:val="99"/>
    <w:rsid w:val="0059741F"/>
    <w:rPr>
      <w:rFonts w:ascii="Courier New" w:hAnsi="Courier New"/>
    </w:rPr>
  </w:style>
  <w:style w:type="character" w:customStyle="1" w:styleId="WW-Absatz-Standardschriftart111111111111111111">
    <w:name w:val="WW-Absatz-Standardschriftart111111111111111111"/>
    <w:uiPriority w:val="99"/>
    <w:rsid w:val="0059741F"/>
  </w:style>
  <w:style w:type="character" w:customStyle="1" w:styleId="WW8Num32z4">
    <w:name w:val="WW8Num32z4"/>
    <w:uiPriority w:val="99"/>
    <w:rsid w:val="0059741F"/>
    <w:rPr>
      <w:rFonts w:ascii="Courier New" w:hAnsi="Courier New"/>
    </w:rPr>
  </w:style>
  <w:style w:type="character" w:customStyle="1" w:styleId="WW-Absatz-Standardschriftart1111111111111111111">
    <w:name w:val="WW-Absatz-Standardschriftart1111111111111111111"/>
    <w:uiPriority w:val="99"/>
    <w:rsid w:val="0059741F"/>
  </w:style>
  <w:style w:type="character" w:customStyle="1" w:styleId="WW-Absatz-Standardschriftart11111111111111111111">
    <w:name w:val="WW-Absatz-Standardschriftart11111111111111111111"/>
    <w:uiPriority w:val="99"/>
    <w:rsid w:val="0059741F"/>
  </w:style>
  <w:style w:type="character" w:customStyle="1" w:styleId="WW-Absatz-Standardschriftart111111111111111111111">
    <w:name w:val="WW-Absatz-Standardschriftart111111111111111111111"/>
    <w:uiPriority w:val="99"/>
    <w:rsid w:val="0059741F"/>
  </w:style>
  <w:style w:type="character" w:customStyle="1" w:styleId="WW-Absatz-Standardschriftart1111111111111111111111">
    <w:name w:val="WW-Absatz-Standardschriftart1111111111111111111111"/>
    <w:uiPriority w:val="99"/>
    <w:rsid w:val="0059741F"/>
  </w:style>
  <w:style w:type="character" w:customStyle="1" w:styleId="WW-Absatz-Standardschriftart11111111111111111111111">
    <w:name w:val="WW-Absatz-Standardschriftart11111111111111111111111"/>
    <w:uiPriority w:val="99"/>
    <w:rsid w:val="0059741F"/>
  </w:style>
  <w:style w:type="character" w:customStyle="1" w:styleId="WW8Num41z1">
    <w:name w:val="WW8Num41z1"/>
    <w:uiPriority w:val="99"/>
    <w:rsid w:val="0059741F"/>
    <w:rPr>
      <w:rFonts w:ascii="Times New Roman" w:hAnsi="Times New Roman"/>
    </w:rPr>
  </w:style>
  <w:style w:type="character" w:customStyle="1" w:styleId="WW8Num41z2">
    <w:name w:val="WW8Num41z2"/>
    <w:uiPriority w:val="99"/>
    <w:rsid w:val="0059741F"/>
    <w:rPr>
      <w:b/>
    </w:rPr>
  </w:style>
  <w:style w:type="character" w:customStyle="1" w:styleId="WW8Num42z2">
    <w:name w:val="WW8Num42z2"/>
    <w:uiPriority w:val="99"/>
    <w:rsid w:val="0059741F"/>
    <w:rPr>
      <w:rFonts w:ascii="Wingdings" w:hAnsi="Wingdings"/>
    </w:rPr>
  </w:style>
  <w:style w:type="character" w:customStyle="1" w:styleId="WW8Num42z4">
    <w:name w:val="WW8Num42z4"/>
    <w:uiPriority w:val="99"/>
    <w:rsid w:val="0059741F"/>
    <w:rPr>
      <w:rFonts w:ascii="Courier New" w:hAnsi="Courier New"/>
    </w:rPr>
  </w:style>
  <w:style w:type="character" w:customStyle="1" w:styleId="WW8Num45z3">
    <w:name w:val="WW8Num45z3"/>
    <w:uiPriority w:val="99"/>
    <w:rsid w:val="0059741F"/>
    <w:rPr>
      <w:rFonts w:ascii="Symbol" w:hAnsi="Symbol"/>
    </w:rPr>
  </w:style>
  <w:style w:type="character" w:customStyle="1" w:styleId="WW8Num45z4">
    <w:name w:val="WW8Num45z4"/>
    <w:uiPriority w:val="99"/>
    <w:rsid w:val="0059741F"/>
    <w:rPr>
      <w:rFonts w:ascii="Courier New" w:hAnsi="Courier New"/>
    </w:rPr>
  </w:style>
  <w:style w:type="character" w:customStyle="1" w:styleId="WW-Absatz-Standardschriftart111111111111111111111111">
    <w:name w:val="WW-Absatz-Standardschriftart111111111111111111111111"/>
    <w:uiPriority w:val="99"/>
    <w:rsid w:val="0059741F"/>
  </w:style>
  <w:style w:type="character" w:customStyle="1" w:styleId="CarCarCar2">
    <w:name w:val="Car Car Car2"/>
    <w:uiPriority w:val="99"/>
    <w:rsid w:val="0059741F"/>
    <w:rPr>
      <w:rFonts w:ascii="Arial" w:hAnsi="Arial"/>
      <w:b/>
      <w:sz w:val="24"/>
      <w:lang w:val="es-ES_tradnl"/>
    </w:rPr>
  </w:style>
  <w:style w:type="character" w:customStyle="1" w:styleId="2Car">
    <w:name w:val="2 Car"/>
    <w:uiPriority w:val="99"/>
    <w:rsid w:val="0059741F"/>
    <w:rPr>
      <w:rFonts w:ascii="Arial Narrow" w:hAnsi="Arial Narrow"/>
      <w:sz w:val="22"/>
      <w:lang w:val="es-ES_tradnl"/>
    </w:rPr>
  </w:style>
  <w:style w:type="paragraph" w:customStyle="1" w:styleId="Encabezado7">
    <w:name w:val="Encabezado7"/>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59741F"/>
    <w:pPr>
      <w:overflowPunct w:val="0"/>
      <w:autoSpaceDE w:val="0"/>
      <w:ind w:firstLine="360"/>
      <w:jc w:val="both"/>
      <w:textAlignment w:val="baseline"/>
    </w:pPr>
    <w:rPr>
      <w:rFonts w:ascii="Arial" w:hAnsi="Arial"/>
      <w:szCs w:val="20"/>
      <w:lang w:eastAsia="ar-SA"/>
    </w:rPr>
  </w:style>
  <w:style w:type="paragraph" w:customStyle="1" w:styleId="BlockText3">
    <w:name w:val="Block Text3"/>
    <w:basedOn w:val="Normal"/>
    <w:uiPriority w:val="99"/>
    <w:rsid w:val="0059741F"/>
    <w:pPr>
      <w:tabs>
        <w:tab w:val="left" w:pos="-12373"/>
        <w:tab w:val="left" w:pos="-2591"/>
      </w:tabs>
      <w:overflowPunct w:val="0"/>
      <w:autoSpaceDE w:val="0"/>
      <w:ind w:left="1843" w:right="51"/>
      <w:jc w:val="both"/>
      <w:textAlignment w:val="baseline"/>
    </w:pPr>
    <w:rPr>
      <w:rFonts w:ascii="Arial" w:hAnsi="Arial"/>
      <w:szCs w:val="20"/>
      <w:lang w:val="es-ES_tradnl" w:eastAsia="ar-SA"/>
    </w:rPr>
  </w:style>
  <w:style w:type="paragraph" w:customStyle="1" w:styleId="BodyTextIndent32">
    <w:name w:val="Body Text Indent 32"/>
    <w:basedOn w:val="Normal"/>
    <w:uiPriority w:val="99"/>
    <w:rsid w:val="0059741F"/>
    <w:pPr>
      <w:overflowPunct w:val="0"/>
      <w:autoSpaceDE w:val="0"/>
      <w:ind w:left="1418" w:hanging="567"/>
      <w:jc w:val="both"/>
      <w:textAlignment w:val="baseline"/>
    </w:pPr>
    <w:rPr>
      <w:rFonts w:ascii="Arial" w:hAnsi="Arial"/>
      <w:sz w:val="22"/>
      <w:szCs w:val="20"/>
      <w:lang w:val="es-ES_tradnl" w:eastAsia="ar-SA"/>
    </w:rPr>
  </w:style>
  <w:style w:type="paragraph" w:customStyle="1" w:styleId="CharChar1">
    <w:name w:val="Char Char1"/>
    <w:basedOn w:val="Normal"/>
    <w:uiPriority w:val="99"/>
    <w:rsid w:val="0059741F"/>
    <w:pPr>
      <w:widowControl w:val="0"/>
      <w:spacing w:after="160" w:line="240" w:lineRule="exact"/>
    </w:pPr>
    <w:rPr>
      <w:rFonts w:ascii="Tahoma" w:hAnsi="Tahoma"/>
      <w:sz w:val="20"/>
      <w:szCs w:val="20"/>
      <w:lang w:val="en-US" w:eastAsia="ar-SA"/>
    </w:rPr>
  </w:style>
  <w:style w:type="paragraph" w:customStyle="1" w:styleId="15">
    <w:name w:val="15"/>
    <w:basedOn w:val="Normal"/>
    <w:uiPriority w:val="99"/>
    <w:rsid w:val="0059741F"/>
    <w:pPr>
      <w:widowControl w:val="0"/>
      <w:tabs>
        <w:tab w:val="left" w:pos="1584"/>
        <w:tab w:val="left" w:pos="2694"/>
        <w:tab w:val="left" w:pos="3024"/>
        <w:tab w:val="left" w:pos="4608"/>
        <w:tab w:val="left" w:pos="5812"/>
      </w:tabs>
      <w:spacing w:line="360" w:lineRule="auto"/>
      <w:ind w:firstLine="851"/>
      <w:jc w:val="both"/>
    </w:pPr>
    <w:rPr>
      <w:rFonts w:ascii="CG Times (WN)" w:hAnsi="CG Times (WN)"/>
      <w:szCs w:val="20"/>
      <w:lang w:val="es-ES_tradnl" w:eastAsia="ar-SA"/>
    </w:rPr>
  </w:style>
  <w:style w:type="paragraph" w:customStyle="1" w:styleId="NormalArial">
    <w:name w:val="Normal + Arial"/>
    <w:basedOn w:val="Sangradetextonormal"/>
    <w:uiPriority w:val="99"/>
    <w:rsid w:val="0059741F"/>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59741F"/>
    <w:pPr>
      <w:overflowPunct w:val="0"/>
      <w:autoSpaceDE w:val="0"/>
      <w:spacing w:before="120"/>
      <w:jc w:val="both"/>
      <w:textAlignment w:val="baseline"/>
    </w:pPr>
    <w:rPr>
      <w:rFonts w:ascii="Arial" w:hAnsi="Arial"/>
      <w:sz w:val="20"/>
      <w:szCs w:val="20"/>
      <w:lang w:eastAsia="ar-SA"/>
    </w:rPr>
  </w:style>
  <w:style w:type="paragraph" w:customStyle="1" w:styleId="p8">
    <w:name w:val="p8"/>
    <w:basedOn w:val="Normal"/>
    <w:uiPriority w:val="99"/>
    <w:rsid w:val="0059741F"/>
    <w:pPr>
      <w:widowControl w:val="0"/>
      <w:tabs>
        <w:tab w:val="left" w:pos="18800"/>
      </w:tabs>
      <w:overflowPunct w:val="0"/>
      <w:autoSpaceDE w:val="0"/>
      <w:spacing w:line="240" w:lineRule="atLeast"/>
      <w:ind w:left="620"/>
      <w:textAlignment w:val="baseline"/>
    </w:pPr>
    <w:rPr>
      <w:rFonts w:ascii="Arial" w:hAnsi="Arial"/>
      <w:szCs w:val="20"/>
      <w:lang w:eastAsia="ar-SA"/>
    </w:rPr>
  </w:style>
  <w:style w:type="paragraph" w:customStyle="1" w:styleId="HTMLconformatoprevio1">
    <w:name w:val="HTML con formato previo1"/>
    <w:basedOn w:val="Normal"/>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hAnsi="Courier New"/>
      <w:sz w:val="20"/>
      <w:szCs w:val="20"/>
      <w:lang w:eastAsia="ar-SA"/>
    </w:rPr>
  </w:style>
  <w:style w:type="paragraph" w:customStyle="1" w:styleId="m">
    <w:name w:val="m"/>
    <w:basedOn w:val="Normal"/>
    <w:uiPriority w:val="99"/>
    <w:rsid w:val="0059741F"/>
    <w:pPr>
      <w:overflowPunct w:val="0"/>
      <w:autoSpaceDE w:val="0"/>
      <w:spacing w:before="100" w:after="100"/>
      <w:textAlignment w:val="baseline"/>
    </w:pPr>
    <w:rPr>
      <w:color w:val="0000FF"/>
      <w:szCs w:val="20"/>
      <w:lang w:eastAsia="ar-SA"/>
    </w:rPr>
  </w:style>
  <w:style w:type="paragraph" w:customStyle="1" w:styleId="b">
    <w:name w:val="b"/>
    <w:basedOn w:val="Normal"/>
    <w:uiPriority w:val="99"/>
    <w:rsid w:val="0059741F"/>
    <w:pPr>
      <w:overflowPunct w:val="0"/>
      <w:autoSpaceDE w:val="0"/>
      <w:spacing w:before="100" w:after="100"/>
      <w:textAlignment w:val="baseline"/>
    </w:pPr>
    <w:rPr>
      <w:rFonts w:ascii="Courier New" w:hAnsi="Courier New"/>
      <w:b/>
      <w:color w:val="FF0000"/>
      <w:szCs w:val="20"/>
      <w:lang w:eastAsia="ar-SA"/>
    </w:rPr>
  </w:style>
  <w:style w:type="paragraph" w:customStyle="1" w:styleId="e">
    <w:name w:val="e"/>
    <w:basedOn w:val="Normal"/>
    <w:uiPriority w:val="99"/>
    <w:rsid w:val="0059741F"/>
    <w:pPr>
      <w:overflowPunct w:val="0"/>
      <w:autoSpaceDE w:val="0"/>
      <w:spacing w:before="100" w:after="100"/>
      <w:ind w:left="240" w:right="240" w:hanging="240"/>
      <w:textAlignment w:val="baseline"/>
    </w:pPr>
    <w:rPr>
      <w:szCs w:val="20"/>
      <w:lang w:eastAsia="ar-SA"/>
    </w:rPr>
  </w:style>
  <w:style w:type="paragraph" w:customStyle="1" w:styleId="BlockText4">
    <w:name w:val="Block Text4"/>
    <w:basedOn w:val="Normal"/>
    <w:uiPriority w:val="99"/>
    <w:rsid w:val="0059741F"/>
    <w:pPr>
      <w:tabs>
        <w:tab w:val="left" w:pos="-12373"/>
        <w:tab w:val="left" w:pos="-2591"/>
      </w:tabs>
      <w:overflowPunct w:val="0"/>
      <w:autoSpaceDE w:val="0"/>
      <w:ind w:left="1843" w:right="51"/>
      <w:jc w:val="both"/>
      <w:textAlignment w:val="baseline"/>
    </w:pPr>
    <w:rPr>
      <w:rFonts w:ascii="Arial" w:hAnsi="Arial"/>
      <w:szCs w:val="20"/>
      <w:lang w:val="es-ES_tradnl" w:eastAsia="ar-SA"/>
    </w:rPr>
  </w:style>
  <w:style w:type="paragraph" w:customStyle="1" w:styleId="heading1">
    <w:name w:val="heading1"/>
    <w:basedOn w:val="Normal"/>
    <w:uiPriority w:val="99"/>
    <w:rsid w:val="0059741F"/>
    <w:pPr>
      <w:shd w:val="clear" w:color="auto" w:fill="000080"/>
      <w:overflowPunct w:val="0"/>
      <w:autoSpaceDE w:val="0"/>
      <w:ind w:left="-600"/>
      <w:textAlignment w:val="baseline"/>
    </w:pPr>
    <w:rPr>
      <w:rFonts w:ascii="Tahoma" w:hAnsi="Tahoma"/>
      <w:color w:val="FFFFFF"/>
      <w:sz w:val="52"/>
      <w:szCs w:val="20"/>
      <w:lang w:eastAsia="ar-SA"/>
    </w:rPr>
  </w:style>
  <w:style w:type="paragraph" w:customStyle="1" w:styleId="intro">
    <w:name w:val="intro"/>
    <w:basedOn w:val="Normal"/>
    <w:uiPriority w:val="99"/>
    <w:rsid w:val="0059741F"/>
    <w:pPr>
      <w:overflowPunct w:val="0"/>
      <w:autoSpaceDE w:val="0"/>
      <w:spacing w:after="240"/>
      <w:ind w:left="-300"/>
      <w:textAlignment w:val="baseline"/>
    </w:pPr>
    <w:rPr>
      <w:rFonts w:ascii="Verdana" w:hAnsi="Verdana"/>
      <w:color w:val="000000"/>
      <w:szCs w:val="20"/>
      <w:lang w:eastAsia="ar-SA"/>
    </w:rPr>
  </w:style>
  <w:style w:type="paragraph" w:customStyle="1" w:styleId="p9">
    <w:name w:val="p9"/>
    <w:basedOn w:val="Normal"/>
    <w:uiPriority w:val="99"/>
    <w:rsid w:val="0059741F"/>
    <w:pPr>
      <w:widowControl w:val="0"/>
      <w:tabs>
        <w:tab w:val="left" w:pos="720"/>
      </w:tabs>
      <w:overflowPunct w:val="0"/>
      <w:autoSpaceDE w:val="0"/>
      <w:spacing w:line="280" w:lineRule="atLeast"/>
      <w:textAlignment w:val="baseline"/>
    </w:pPr>
    <w:rPr>
      <w:rFonts w:ascii="Arial" w:hAnsi="Arial"/>
      <w:szCs w:val="20"/>
      <w:lang w:eastAsia="ar-SA"/>
    </w:rPr>
  </w:style>
  <w:style w:type="paragraph" w:customStyle="1" w:styleId="NormalARIAL0">
    <w:name w:val="Normal+ARIAL"/>
    <w:basedOn w:val="Normal"/>
    <w:uiPriority w:val="99"/>
    <w:rsid w:val="0059741F"/>
    <w:pPr>
      <w:jc w:val="both"/>
    </w:pPr>
    <w:rPr>
      <w:rFonts w:ascii="Arial" w:hAnsi="Arial"/>
      <w:sz w:val="18"/>
      <w:szCs w:val="20"/>
      <w:lang w:eastAsia="ar-SA"/>
    </w:rPr>
  </w:style>
  <w:style w:type="paragraph" w:customStyle="1" w:styleId="WW-BodyText21">
    <w:name w:val="WW-Body Text 21"/>
    <w:basedOn w:val="Normal"/>
    <w:uiPriority w:val="99"/>
    <w:rsid w:val="0059741F"/>
    <w:pPr>
      <w:widowControl w:val="0"/>
      <w:suppressAutoHyphens/>
      <w:jc w:val="both"/>
    </w:pPr>
    <w:rPr>
      <w:rFonts w:ascii="Arial" w:hAnsi="Arial"/>
      <w:sz w:val="20"/>
      <w:szCs w:val="20"/>
      <w:lang w:eastAsia="ar-SA"/>
    </w:rPr>
  </w:style>
  <w:style w:type="paragraph" w:customStyle="1" w:styleId="WW-BodyText3">
    <w:name w:val="WW-Body Text 3"/>
    <w:basedOn w:val="Normal"/>
    <w:uiPriority w:val="99"/>
    <w:rsid w:val="0059741F"/>
    <w:pPr>
      <w:suppressAutoHyphens/>
      <w:jc w:val="both"/>
    </w:pPr>
    <w:rPr>
      <w:szCs w:val="20"/>
      <w:lang w:eastAsia="ar-SA"/>
    </w:rPr>
  </w:style>
  <w:style w:type="character" w:customStyle="1" w:styleId="CarCar28">
    <w:name w:val="Car Car28"/>
    <w:basedOn w:val="Fuentedeprrafopredeter"/>
    <w:uiPriority w:val="99"/>
    <w:rsid w:val="0059741F"/>
    <w:rPr>
      <w:rFonts w:cs="Times New Roman"/>
      <w:sz w:val="24"/>
      <w:lang w:val="es-ES" w:eastAsia="ar-SA" w:bidi="ar-SA"/>
    </w:rPr>
  </w:style>
  <w:style w:type="character" w:customStyle="1" w:styleId="CarCar23">
    <w:name w:val="Car Car23"/>
    <w:basedOn w:val="Fuentedeprrafopredeter"/>
    <w:uiPriority w:val="99"/>
    <w:rsid w:val="0059741F"/>
    <w:rPr>
      <w:rFonts w:ascii="Arial" w:hAnsi="Arial" w:cs="Times New Roman"/>
      <w:sz w:val="18"/>
      <w:lang w:eastAsia="es-ES"/>
    </w:rPr>
  </w:style>
  <w:style w:type="character" w:customStyle="1" w:styleId="WW8Num8z2">
    <w:name w:val="WW8Num8z2"/>
    <w:uiPriority w:val="99"/>
    <w:rsid w:val="0059741F"/>
    <w:rPr>
      <w:rFonts w:ascii="Wingdings" w:hAnsi="Wingdings"/>
    </w:rPr>
  </w:style>
  <w:style w:type="character" w:customStyle="1" w:styleId="WW8Num11z1">
    <w:name w:val="WW8Num11z1"/>
    <w:uiPriority w:val="99"/>
    <w:rsid w:val="0059741F"/>
    <w:rPr>
      <w:rFonts w:ascii="Courier New" w:hAnsi="Courier New"/>
    </w:rPr>
  </w:style>
  <w:style w:type="character" w:customStyle="1" w:styleId="WW8Num11z2">
    <w:name w:val="WW8Num11z2"/>
    <w:uiPriority w:val="99"/>
    <w:rsid w:val="0059741F"/>
    <w:rPr>
      <w:rFonts w:ascii="Wingdings" w:hAnsi="Wingdings"/>
    </w:rPr>
  </w:style>
  <w:style w:type="character" w:customStyle="1" w:styleId="WW8Num6z4">
    <w:name w:val="WW8Num6z4"/>
    <w:uiPriority w:val="99"/>
    <w:rsid w:val="0059741F"/>
    <w:rPr>
      <w:rFonts w:ascii="Courier New" w:hAnsi="Courier New"/>
    </w:rPr>
  </w:style>
  <w:style w:type="paragraph" w:customStyle="1" w:styleId="CarCarCarCar2">
    <w:name w:val="Car Car Car Car2"/>
    <w:basedOn w:val="Normal"/>
    <w:uiPriority w:val="99"/>
    <w:rsid w:val="0059741F"/>
    <w:pPr>
      <w:suppressAutoHyphens/>
      <w:spacing w:after="160" w:line="240" w:lineRule="exact"/>
    </w:pPr>
    <w:rPr>
      <w:rFonts w:ascii="Tahoma" w:hAnsi="Tahoma"/>
      <w:sz w:val="20"/>
      <w:szCs w:val="20"/>
      <w:lang w:val="en-US" w:eastAsia="ar-SA"/>
    </w:rPr>
  </w:style>
  <w:style w:type="paragraph" w:customStyle="1" w:styleId="Car2">
    <w:name w:val="Car2"/>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CarCarCarCarCarCarCarCarCarCar1">
    <w:name w:val="Car Car Car Car Car Car Car Car Car Car1"/>
    <w:basedOn w:val="Normal"/>
    <w:uiPriority w:val="99"/>
    <w:rsid w:val="0059741F"/>
    <w:pPr>
      <w:suppressAutoHyphens/>
      <w:spacing w:after="160" w:line="240" w:lineRule="exact"/>
    </w:pPr>
    <w:rPr>
      <w:rFonts w:ascii="Tahoma" w:hAnsi="Tahoma"/>
      <w:sz w:val="20"/>
      <w:szCs w:val="20"/>
      <w:lang w:val="en-US" w:eastAsia="ar-SA"/>
    </w:rPr>
  </w:style>
  <w:style w:type="paragraph" w:customStyle="1" w:styleId="CarCarCarCarCarCarCar1">
    <w:name w:val="Car Car Car Car Car Car Car1"/>
    <w:basedOn w:val="Normal"/>
    <w:uiPriority w:val="99"/>
    <w:rsid w:val="0059741F"/>
    <w:pPr>
      <w:suppressAutoHyphens/>
      <w:spacing w:before="60" w:after="160" w:line="240" w:lineRule="exact"/>
    </w:pPr>
    <w:rPr>
      <w:rFonts w:ascii="Verdana" w:hAnsi="Verdana"/>
      <w:color w:val="FF00FF"/>
      <w:sz w:val="20"/>
      <w:szCs w:val="20"/>
      <w:lang w:val="en-US" w:eastAsia="ar-SA"/>
    </w:rPr>
  </w:style>
  <w:style w:type="paragraph" w:customStyle="1" w:styleId="bodytext3">
    <w:name w:val="bodytext3"/>
    <w:basedOn w:val="Normal"/>
    <w:uiPriority w:val="99"/>
    <w:rsid w:val="0059741F"/>
    <w:pPr>
      <w:suppressAutoHyphens/>
      <w:jc w:val="both"/>
    </w:pPr>
    <w:rPr>
      <w:rFonts w:ascii="Arial" w:hAnsi="Arial" w:cs="Arial"/>
      <w:b/>
      <w:bCs/>
      <w:lang w:val="es-ES" w:eastAsia="ar-SA"/>
    </w:rPr>
  </w:style>
  <w:style w:type="paragraph" w:customStyle="1" w:styleId="bodytext210">
    <w:name w:val="bodytext21"/>
    <w:basedOn w:val="Normal"/>
    <w:uiPriority w:val="99"/>
    <w:rsid w:val="0059741F"/>
    <w:pPr>
      <w:suppressAutoHyphens/>
      <w:ind w:left="426" w:hanging="426"/>
      <w:jc w:val="both"/>
    </w:pPr>
    <w:rPr>
      <w:rFonts w:ascii="Arial" w:hAnsi="Arial" w:cs="Arial"/>
      <w:lang w:val="es-ES" w:eastAsia="ar-SA"/>
    </w:rPr>
  </w:style>
  <w:style w:type="paragraph" w:customStyle="1" w:styleId="Sangra2detindependiente4">
    <w:name w:val="Sangría 2 de t. independiente4"/>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paragraph" w:customStyle="1" w:styleId="Sangra2detindependiente5">
    <w:name w:val="Sangría 2 de t. independiente5"/>
    <w:basedOn w:val="Normal"/>
    <w:rsid w:val="0059741F"/>
    <w:pPr>
      <w:suppressAutoHyphens/>
      <w:overflowPunct w:val="0"/>
      <w:autoSpaceDE w:val="0"/>
      <w:spacing w:before="100"/>
      <w:ind w:left="1985"/>
      <w:jc w:val="both"/>
      <w:textAlignment w:val="baseline"/>
    </w:pPr>
    <w:rPr>
      <w:rFonts w:ascii="Arial" w:hAnsi="Arial"/>
      <w:sz w:val="22"/>
      <w:szCs w:val="20"/>
      <w:lang w:val="es-ES" w:eastAsia="ar-SA"/>
    </w:rPr>
  </w:style>
  <w:style w:type="numbering" w:customStyle="1" w:styleId="Sinlista6">
    <w:name w:val="Sin lista6"/>
    <w:next w:val="Sinlista"/>
    <w:uiPriority w:val="99"/>
    <w:semiHidden/>
    <w:rsid w:val="0059741F"/>
  </w:style>
  <w:style w:type="character" w:customStyle="1" w:styleId="CarCar">
    <w:name w:val="Car Car"/>
    <w:uiPriority w:val="99"/>
    <w:locked/>
    <w:rsid w:val="0059741F"/>
    <w:rPr>
      <w:rFonts w:ascii="Arial Narrow" w:hAnsi="Arial Narrow"/>
      <w:sz w:val="22"/>
      <w:szCs w:val="22"/>
      <w:lang w:val="es-ES_tradnl" w:eastAsia="es-ES" w:bidi="ar-SA"/>
    </w:rPr>
  </w:style>
  <w:style w:type="paragraph" w:customStyle="1" w:styleId="MMNotes">
    <w:name w:val="MM Notes"/>
    <w:basedOn w:val="Textoindependiente"/>
    <w:link w:val="MMNotesCar"/>
    <w:rsid w:val="0059741F"/>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59741F"/>
    <w:rPr>
      <w:rFonts w:ascii="Times New Roman" w:eastAsia="Times New Roman" w:hAnsi="Times New Roman" w:cs="Times New Roman"/>
      <w:sz w:val="24"/>
      <w:szCs w:val="20"/>
      <w:lang w:val="es-ES" w:eastAsia="ar-SA"/>
    </w:rPr>
  </w:style>
  <w:style w:type="paragraph" w:customStyle="1" w:styleId="MMTopic1">
    <w:name w:val="MM Topic 1"/>
    <w:basedOn w:val="TtulodeTDC"/>
    <w:link w:val="MMTopic1Car"/>
    <w:autoRedefine/>
    <w:qFormat/>
    <w:rsid w:val="0059741F"/>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59741F"/>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59741F"/>
    <w:rPr>
      <w:rFonts w:ascii="Arial" w:hAnsi="Arial" w:cs="Arial"/>
      <w:b/>
    </w:rPr>
  </w:style>
  <w:style w:type="paragraph" w:customStyle="1" w:styleId="MMTopic3">
    <w:name w:val="MM Topic 3"/>
    <w:basedOn w:val="ndice3"/>
    <w:link w:val="MMTopic3Car"/>
    <w:autoRedefine/>
    <w:qFormat/>
    <w:rsid w:val="0059741F"/>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59741F"/>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59741F"/>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59741F"/>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59741F"/>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59741F"/>
    <w:rPr>
      <w:rFonts w:asciiTheme="majorHAnsi" w:eastAsiaTheme="majorEastAsia" w:hAnsiTheme="majorHAnsi" w:cstheme="majorBidi"/>
      <w:b w:val="0"/>
      <w:spacing w:val="-10"/>
      <w:kern w:val="28"/>
      <w:sz w:val="56"/>
      <w:szCs w:val="56"/>
      <w:lang w:val="es-ES" w:eastAsia="ar-SA"/>
    </w:rPr>
  </w:style>
  <w:style w:type="character" w:customStyle="1" w:styleId="TtulodeTDCCar">
    <w:name w:val="Título de TDC Car"/>
    <w:basedOn w:val="Ttulo1Car"/>
    <w:link w:val="TtulodeTDC"/>
    <w:uiPriority w:val="39"/>
    <w:rsid w:val="0059741F"/>
    <w:rPr>
      <w:rFonts w:ascii="Cambria" w:eastAsia="Times New Roman" w:hAnsi="Cambria" w:cs="Times New Roman"/>
      <w:b/>
      <w:bCs/>
      <w:color w:val="365F91"/>
      <w:kern w:val="1"/>
      <w:sz w:val="28"/>
      <w:szCs w:val="28"/>
      <w:lang w:val="es-ES" w:eastAsia="ar-SA"/>
    </w:rPr>
  </w:style>
  <w:style w:type="character" w:customStyle="1" w:styleId="MMTopic1Car">
    <w:name w:val="MM Topic 1 Car"/>
    <w:basedOn w:val="TtulodeTDCCar"/>
    <w:link w:val="MMTopic1"/>
    <w:rsid w:val="0059741F"/>
    <w:rPr>
      <w:rFonts w:asciiTheme="majorHAnsi" w:eastAsiaTheme="majorEastAsia" w:hAnsiTheme="majorHAnsi" w:cstheme="majorBidi"/>
      <w:b w:val="0"/>
      <w:bCs w:val="0"/>
      <w:color w:val="984806" w:themeColor="accent6" w:themeShade="80"/>
      <w:kern w:val="1"/>
      <w:sz w:val="40"/>
      <w:szCs w:val="32"/>
      <w:lang w:val="es-ES" w:eastAsia="ar-SA"/>
    </w:rPr>
  </w:style>
  <w:style w:type="character" w:customStyle="1" w:styleId="ndice1Car">
    <w:name w:val="Índice 1 Car"/>
    <w:basedOn w:val="Fuentedeprrafopredeter"/>
    <w:link w:val="ndice1"/>
    <w:rsid w:val="0059741F"/>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59741F"/>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59741F"/>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59741F"/>
    <w:rPr>
      <w:color w:val="984806" w:themeColor="accent6" w:themeShade="80"/>
      <w:sz w:val="28"/>
    </w:rPr>
  </w:style>
  <w:style w:type="character" w:customStyle="1" w:styleId="MMTopic4Car">
    <w:name w:val="MM Topic 4 Car"/>
    <w:basedOn w:val="ndice3Car"/>
    <w:link w:val="MMTopic4"/>
    <w:rsid w:val="0059741F"/>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59741F"/>
    <w:pPr>
      <w:spacing w:after="160" w:line="259" w:lineRule="auto"/>
    </w:pPr>
    <w:rPr>
      <w:rFonts w:asciiTheme="minorHAnsi" w:eastAsiaTheme="minorHAnsi" w:hAnsiTheme="minorHAnsi" w:cstheme="minorBidi"/>
      <w:sz w:val="22"/>
      <w:szCs w:val="22"/>
      <w:lang w:eastAsia="en-US"/>
    </w:rPr>
  </w:style>
  <w:style w:type="character" w:customStyle="1" w:styleId="MMEmptyCar">
    <w:name w:val="MM Empty Car"/>
    <w:basedOn w:val="Fuentedeprrafopredeter"/>
    <w:link w:val="MMEmpty"/>
    <w:rsid w:val="0059741F"/>
  </w:style>
  <w:style w:type="paragraph" w:styleId="ndice4">
    <w:name w:val="index 4"/>
    <w:basedOn w:val="Normal"/>
    <w:next w:val="Normal"/>
    <w:link w:val="ndice4Car"/>
    <w:autoRedefine/>
    <w:unhideWhenUsed/>
    <w:rsid w:val="0059741F"/>
    <w:pPr>
      <w:ind w:left="880" w:hanging="220"/>
    </w:pPr>
    <w:rPr>
      <w:rFonts w:asciiTheme="minorHAnsi" w:eastAsiaTheme="minorHAnsi" w:hAnsiTheme="minorHAnsi" w:cstheme="minorBidi"/>
      <w:sz w:val="22"/>
      <w:szCs w:val="22"/>
      <w:lang w:eastAsia="en-US"/>
    </w:rPr>
  </w:style>
  <w:style w:type="character" w:customStyle="1" w:styleId="ndice4Car">
    <w:name w:val="Índice 4 Car"/>
    <w:basedOn w:val="Fuentedeprrafopredeter"/>
    <w:link w:val="ndice4"/>
    <w:rsid w:val="0059741F"/>
  </w:style>
  <w:style w:type="paragraph" w:customStyle="1" w:styleId="MMTopic5">
    <w:name w:val="MM Topic 5"/>
    <w:basedOn w:val="ndice4"/>
    <w:link w:val="MMTopic5Car"/>
    <w:rsid w:val="0059741F"/>
  </w:style>
  <w:style w:type="character" w:customStyle="1" w:styleId="MMTopic5Car">
    <w:name w:val="MM Topic 5 Car"/>
    <w:basedOn w:val="ndice4Car"/>
    <w:link w:val="MMTopic5"/>
    <w:rsid w:val="0059741F"/>
  </w:style>
  <w:style w:type="paragraph" w:styleId="ndice5">
    <w:name w:val="index 5"/>
    <w:basedOn w:val="Normal"/>
    <w:next w:val="Normal"/>
    <w:link w:val="ndice5Car"/>
    <w:autoRedefine/>
    <w:unhideWhenUsed/>
    <w:rsid w:val="0059741F"/>
    <w:pPr>
      <w:ind w:left="1100" w:hanging="220"/>
    </w:pPr>
    <w:rPr>
      <w:rFonts w:asciiTheme="minorHAnsi" w:eastAsiaTheme="minorHAnsi" w:hAnsiTheme="minorHAnsi" w:cstheme="minorBidi"/>
      <w:sz w:val="22"/>
      <w:szCs w:val="22"/>
      <w:lang w:eastAsia="en-US"/>
    </w:rPr>
  </w:style>
  <w:style w:type="character" w:customStyle="1" w:styleId="ndice5Car">
    <w:name w:val="Índice 5 Car"/>
    <w:basedOn w:val="Fuentedeprrafopredeter"/>
    <w:link w:val="ndice5"/>
    <w:rsid w:val="0059741F"/>
  </w:style>
  <w:style w:type="paragraph" w:customStyle="1" w:styleId="MMTopic6">
    <w:name w:val="MM Topic 6"/>
    <w:basedOn w:val="ndice5"/>
    <w:link w:val="MMTopic6Car"/>
    <w:rsid w:val="0059741F"/>
  </w:style>
  <w:style w:type="character" w:customStyle="1" w:styleId="MMTopic6Car">
    <w:name w:val="MM Topic 6 Car"/>
    <w:basedOn w:val="ndice5Car"/>
    <w:link w:val="MMTopic6"/>
    <w:rsid w:val="0059741F"/>
  </w:style>
  <w:style w:type="paragraph" w:customStyle="1" w:styleId="Tabletext">
    <w:name w:val="Tabletext"/>
    <w:basedOn w:val="Normal"/>
    <w:rsid w:val="0059741F"/>
    <w:pPr>
      <w:keepLines/>
      <w:widowControl w:val="0"/>
      <w:spacing w:after="120" w:line="240" w:lineRule="atLeast"/>
    </w:pPr>
    <w:rPr>
      <w:sz w:val="20"/>
      <w:szCs w:val="20"/>
      <w:lang w:val="es-ES" w:eastAsia="en-US"/>
    </w:rPr>
  </w:style>
  <w:style w:type="paragraph" w:customStyle="1" w:styleId="Cuerpo">
    <w:name w:val="Cuerpo"/>
    <w:rsid w:val="0059741F"/>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5974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59741F"/>
    <w:pPr>
      <w:numPr>
        <w:numId w:val="16"/>
      </w:numPr>
    </w:pPr>
  </w:style>
  <w:style w:type="numbering" w:customStyle="1" w:styleId="List11">
    <w:name w:val="List 11"/>
    <w:basedOn w:val="Sinlista"/>
    <w:rsid w:val="0059741F"/>
    <w:pPr>
      <w:numPr>
        <w:numId w:val="17"/>
      </w:numPr>
    </w:pPr>
  </w:style>
  <w:style w:type="numbering" w:customStyle="1" w:styleId="List12">
    <w:name w:val="List 12"/>
    <w:basedOn w:val="Sinlista"/>
    <w:rsid w:val="0059741F"/>
    <w:pPr>
      <w:numPr>
        <w:numId w:val="18"/>
      </w:numPr>
    </w:pPr>
  </w:style>
  <w:style w:type="character" w:customStyle="1" w:styleId="SinespaciadoCar">
    <w:name w:val="Sin espaciado Car"/>
    <w:link w:val="Sinespaciado"/>
    <w:rsid w:val="0059741F"/>
    <w:rPr>
      <w:rFonts w:ascii="Cambria" w:eastAsia="Calibri" w:hAnsi="Cambria" w:cs="Cambria"/>
      <w:sz w:val="24"/>
      <w:szCs w:val="24"/>
      <w:lang w:val="es-ES" w:eastAsia="ar-SA"/>
    </w:rPr>
  </w:style>
  <w:style w:type="paragraph" w:customStyle="1" w:styleId="Style6">
    <w:name w:val="Style6"/>
    <w:basedOn w:val="Normal"/>
    <w:uiPriority w:val="99"/>
    <w:rsid w:val="0059741F"/>
    <w:pPr>
      <w:widowControl w:val="0"/>
      <w:autoSpaceDE w:val="0"/>
      <w:autoSpaceDN w:val="0"/>
      <w:adjustRightInd w:val="0"/>
      <w:spacing w:line="173" w:lineRule="exact"/>
      <w:jc w:val="both"/>
    </w:pPr>
    <w:rPr>
      <w:rFonts w:ascii="Arial" w:eastAsiaTheme="minorEastAsia" w:hAnsi="Arial" w:cs="Arial"/>
    </w:rPr>
  </w:style>
  <w:style w:type="paragraph" w:customStyle="1" w:styleId="Style4">
    <w:name w:val="Style4"/>
    <w:basedOn w:val="Normal"/>
    <w:uiPriority w:val="99"/>
    <w:rsid w:val="0059741F"/>
    <w:pPr>
      <w:widowControl w:val="0"/>
      <w:autoSpaceDE w:val="0"/>
      <w:autoSpaceDN w:val="0"/>
      <w:adjustRightInd w:val="0"/>
      <w:spacing w:line="192" w:lineRule="exact"/>
      <w:jc w:val="both"/>
    </w:pPr>
    <w:rPr>
      <w:rFonts w:ascii="Arial" w:eastAsiaTheme="minorEastAsia" w:hAnsi="Arial" w:cs="Arial"/>
    </w:rPr>
  </w:style>
  <w:style w:type="character" w:customStyle="1" w:styleId="FontStyle13">
    <w:name w:val="Font Style13"/>
    <w:basedOn w:val="Fuentedeprrafopredeter"/>
    <w:uiPriority w:val="99"/>
    <w:rsid w:val="0059741F"/>
    <w:rPr>
      <w:rFonts w:ascii="Arial" w:hAnsi="Arial" w:cs="Arial"/>
      <w:sz w:val="18"/>
      <w:szCs w:val="18"/>
    </w:rPr>
  </w:style>
  <w:style w:type="character" w:customStyle="1" w:styleId="FontStyle14">
    <w:name w:val="Font Style14"/>
    <w:basedOn w:val="Fuentedeprrafopredeter"/>
    <w:uiPriority w:val="99"/>
    <w:rsid w:val="0059741F"/>
    <w:rPr>
      <w:rFonts w:ascii="Arial" w:hAnsi="Arial" w:cs="Arial"/>
      <w:b/>
      <w:bCs/>
      <w:sz w:val="18"/>
      <w:szCs w:val="18"/>
    </w:rPr>
  </w:style>
  <w:style w:type="paragraph" w:customStyle="1" w:styleId="Style7">
    <w:name w:val="Style7"/>
    <w:basedOn w:val="Normal"/>
    <w:uiPriority w:val="99"/>
    <w:rsid w:val="0059741F"/>
    <w:pPr>
      <w:widowControl w:val="0"/>
      <w:autoSpaceDE w:val="0"/>
      <w:autoSpaceDN w:val="0"/>
      <w:adjustRightInd w:val="0"/>
      <w:spacing w:line="265" w:lineRule="exact"/>
      <w:jc w:val="both"/>
    </w:pPr>
    <w:rPr>
      <w:rFonts w:ascii="Calibri" w:eastAsiaTheme="minorEastAsia" w:hAnsi="Calibri"/>
    </w:rPr>
  </w:style>
  <w:style w:type="character" w:customStyle="1" w:styleId="FontStyle17">
    <w:name w:val="Font Style17"/>
    <w:basedOn w:val="Fuentedeprrafopredeter"/>
    <w:uiPriority w:val="99"/>
    <w:rsid w:val="0059741F"/>
    <w:rPr>
      <w:rFonts w:ascii="Arial" w:hAnsi="Arial" w:cs="Arial"/>
      <w:sz w:val="18"/>
      <w:szCs w:val="18"/>
    </w:rPr>
  </w:style>
  <w:style w:type="character" w:customStyle="1" w:styleId="NormalWebCar">
    <w:name w:val="Normal (Web) Car"/>
    <w:link w:val="NormalWeb"/>
    <w:uiPriority w:val="99"/>
    <w:locked/>
    <w:rsid w:val="0059741F"/>
    <w:rPr>
      <w:rFonts w:ascii="Times New Roman" w:eastAsia="Times New Roman" w:hAnsi="Times New Roman" w:cs="Times New Roman"/>
      <w:sz w:val="24"/>
      <w:szCs w:val="24"/>
      <w:lang w:eastAsia="es-MX"/>
    </w:rPr>
  </w:style>
  <w:style w:type="paragraph" w:customStyle="1" w:styleId="pcstexto">
    <w:name w:val="pcstexto"/>
    <w:basedOn w:val="Normal"/>
    <w:rsid w:val="0059741F"/>
    <w:pPr>
      <w:suppressAutoHyphens/>
      <w:spacing w:line="240" w:lineRule="exact"/>
      <w:ind w:firstLine="288"/>
      <w:jc w:val="both"/>
    </w:pPr>
    <w:rPr>
      <w:rFonts w:ascii="Univers (W1)" w:hAnsi="Univers (W1)" w:cs="Univers (W1)"/>
      <w:sz w:val="18"/>
      <w:szCs w:val="20"/>
      <w:lang w:eastAsia="ar-SA"/>
    </w:rPr>
  </w:style>
  <w:style w:type="table" w:customStyle="1" w:styleId="Tablaconcuadrcula3">
    <w:name w:val="Tabla con cuadrícula3"/>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color w:val="000000"/>
      <w:sz w:val="20"/>
      <w:szCs w:val="20"/>
    </w:rPr>
  </w:style>
  <w:style w:type="paragraph" w:customStyle="1" w:styleId="xl141">
    <w:name w:val="xl141"/>
    <w:basedOn w:val="Normal"/>
    <w:uiPriority w:val="99"/>
    <w:rsid w:val="0059741F"/>
    <w:pPr>
      <w:pBdr>
        <w:top w:val="single" w:sz="4" w:space="0" w:color="auto"/>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42">
    <w:name w:val="xl142"/>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color w:val="000000"/>
      <w:sz w:val="20"/>
      <w:szCs w:val="20"/>
    </w:rPr>
  </w:style>
  <w:style w:type="paragraph" w:customStyle="1" w:styleId="xl143">
    <w:name w:val="xl143"/>
    <w:basedOn w:val="Normal"/>
    <w:uiPriority w:val="99"/>
    <w:rsid w:val="0059741F"/>
    <w:pPr>
      <w:pBdr>
        <w:top w:val="single" w:sz="8" w:space="0" w:color="auto"/>
        <w:left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44">
    <w:name w:val="xl144"/>
    <w:basedOn w:val="Normal"/>
    <w:uiPriority w:val="99"/>
    <w:rsid w:val="0059741F"/>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145">
    <w:name w:val="xl145"/>
    <w:basedOn w:val="Normal"/>
    <w:uiPriority w:val="99"/>
    <w:rsid w:val="0059741F"/>
    <w:pPr>
      <w:pBdr>
        <w:left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46">
    <w:name w:val="xl146"/>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7">
    <w:name w:val="xl147"/>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8">
    <w:name w:val="xl148"/>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49">
    <w:name w:val="xl149"/>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hAnsi="Arial" w:cs="Arial"/>
      <w:sz w:val="20"/>
      <w:szCs w:val="20"/>
    </w:rPr>
  </w:style>
  <w:style w:type="paragraph" w:customStyle="1" w:styleId="xl150">
    <w:name w:val="xl150"/>
    <w:basedOn w:val="Normal"/>
    <w:uiPriority w:val="99"/>
    <w:rsid w:val="0059741F"/>
    <w:pPr>
      <w:pBdr>
        <w:top w:val="single" w:sz="4" w:space="0" w:color="auto"/>
        <w:left w:val="single" w:sz="8" w:space="0" w:color="auto"/>
      </w:pBdr>
      <w:spacing w:before="100" w:beforeAutospacing="1" w:after="100" w:afterAutospacing="1"/>
    </w:pPr>
    <w:rPr>
      <w:rFonts w:ascii="Arial" w:hAnsi="Arial" w:cs="Arial"/>
      <w:sz w:val="20"/>
      <w:szCs w:val="20"/>
    </w:rPr>
  </w:style>
  <w:style w:type="paragraph" w:customStyle="1" w:styleId="xl151">
    <w:name w:val="xl151"/>
    <w:basedOn w:val="Normal"/>
    <w:uiPriority w:val="99"/>
    <w:rsid w:val="0059741F"/>
    <w:pPr>
      <w:pBdr>
        <w:top w:val="single" w:sz="8" w:space="0" w:color="auto"/>
        <w:bottom w:val="single" w:sz="4" w:space="0" w:color="auto"/>
      </w:pBdr>
      <w:spacing w:before="100" w:beforeAutospacing="1" w:after="100" w:afterAutospacing="1"/>
    </w:pPr>
    <w:rPr>
      <w:rFonts w:ascii="Arial" w:hAnsi="Arial" w:cs="Arial"/>
      <w:sz w:val="20"/>
      <w:szCs w:val="20"/>
    </w:rPr>
  </w:style>
  <w:style w:type="paragraph" w:customStyle="1" w:styleId="xl152">
    <w:name w:val="xl152"/>
    <w:basedOn w:val="Normal"/>
    <w:uiPriority w:val="99"/>
    <w:rsid w:val="0059741F"/>
    <w:pPr>
      <w:pBdr>
        <w:top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153">
    <w:name w:val="xl153"/>
    <w:basedOn w:val="Normal"/>
    <w:uiPriority w:val="99"/>
    <w:rsid w:val="0059741F"/>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154">
    <w:name w:val="xl154"/>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5">
    <w:name w:val="xl155"/>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6">
    <w:name w:val="xl156"/>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sz w:val="20"/>
      <w:szCs w:val="20"/>
    </w:rPr>
  </w:style>
  <w:style w:type="paragraph" w:customStyle="1" w:styleId="xl157">
    <w:name w:val="xl157"/>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58">
    <w:name w:val="xl158"/>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59">
    <w:name w:val="xl159"/>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0"/>
      <w:szCs w:val="20"/>
    </w:rPr>
  </w:style>
  <w:style w:type="paragraph" w:customStyle="1" w:styleId="xl160">
    <w:name w:val="xl160"/>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1">
    <w:name w:val="xl161"/>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2">
    <w:name w:val="xl162"/>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63">
    <w:name w:val="xl163"/>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hAnsi="Arial" w:cs="Arial"/>
      <w:sz w:val="20"/>
      <w:szCs w:val="20"/>
    </w:rPr>
  </w:style>
  <w:style w:type="paragraph" w:customStyle="1" w:styleId="xl164">
    <w:name w:val="xl164"/>
    <w:basedOn w:val="Normal"/>
    <w:uiPriority w:val="99"/>
    <w:rsid w:val="0059741F"/>
    <w:pPr>
      <w:pBdr>
        <w:left w:val="single" w:sz="8" w:space="0" w:color="auto"/>
      </w:pBdr>
      <w:spacing w:before="100" w:beforeAutospacing="1" w:after="100" w:afterAutospacing="1"/>
      <w:textAlignment w:val="center"/>
    </w:pPr>
    <w:rPr>
      <w:rFonts w:ascii="Arial" w:hAnsi="Arial" w:cs="Arial"/>
      <w:sz w:val="20"/>
      <w:szCs w:val="20"/>
    </w:rPr>
  </w:style>
  <w:style w:type="paragraph" w:customStyle="1" w:styleId="xl165">
    <w:name w:val="xl165"/>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hAnsi="Arial" w:cs="Arial"/>
      <w:sz w:val="20"/>
      <w:szCs w:val="20"/>
    </w:rPr>
  </w:style>
  <w:style w:type="paragraph" w:customStyle="1" w:styleId="xl166">
    <w:name w:val="xl166"/>
    <w:basedOn w:val="Normal"/>
    <w:uiPriority w:val="99"/>
    <w:rsid w:val="0059741F"/>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7">
    <w:name w:val="xl167"/>
    <w:basedOn w:val="Normal"/>
    <w:uiPriority w:val="99"/>
    <w:rsid w:val="0059741F"/>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8">
    <w:name w:val="xl168"/>
    <w:basedOn w:val="Normal"/>
    <w:uiPriority w:val="99"/>
    <w:rsid w:val="0059741F"/>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69">
    <w:name w:val="xl169"/>
    <w:basedOn w:val="Normal"/>
    <w:uiPriority w:val="99"/>
    <w:rsid w:val="0059741F"/>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0">
    <w:name w:val="xl170"/>
    <w:basedOn w:val="Normal"/>
    <w:uiPriority w:val="99"/>
    <w:rsid w:val="0059741F"/>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1">
    <w:name w:val="xl171"/>
    <w:basedOn w:val="Normal"/>
    <w:uiPriority w:val="99"/>
    <w:rsid w:val="0059741F"/>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hAnsi="Arial" w:cs="Arial"/>
      <w:b/>
      <w:bCs/>
      <w:color w:val="000000"/>
    </w:rPr>
  </w:style>
  <w:style w:type="paragraph" w:customStyle="1" w:styleId="xl172">
    <w:name w:val="xl172"/>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3">
    <w:name w:val="xl173"/>
    <w:basedOn w:val="Normal"/>
    <w:uiPriority w:val="99"/>
    <w:rsid w:val="0059741F"/>
    <w:pPr>
      <w:pBdr>
        <w:top w:val="single" w:sz="8" w:space="0" w:color="auto"/>
        <w:lef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4">
    <w:name w:val="xl174"/>
    <w:basedOn w:val="Normal"/>
    <w:uiPriority w:val="99"/>
    <w:rsid w:val="0059741F"/>
    <w:pPr>
      <w:pBdr>
        <w:lef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5">
    <w:name w:val="xl175"/>
    <w:basedOn w:val="Normal"/>
    <w:uiPriority w:val="99"/>
    <w:rsid w:val="0059741F"/>
    <w:pPr>
      <w:pBdr>
        <w:left w:val="single" w:sz="8" w:space="0" w:color="auto"/>
        <w:bottom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176">
    <w:name w:val="xl176"/>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7">
    <w:name w:val="xl177"/>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8">
    <w:name w:val="xl178"/>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8"/>
      <w:szCs w:val="18"/>
    </w:rPr>
  </w:style>
  <w:style w:type="paragraph" w:customStyle="1" w:styleId="xl179">
    <w:name w:val="xl179"/>
    <w:basedOn w:val="Normal"/>
    <w:uiPriority w:val="99"/>
    <w:rsid w:val="0059741F"/>
    <w:pPr>
      <w:spacing w:before="100" w:beforeAutospacing="1" w:after="100" w:afterAutospacing="1"/>
      <w:textAlignment w:val="center"/>
    </w:pPr>
    <w:rPr>
      <w:rFonts w:ascii="Arial" w:hAnsi="Arial" w:cs="Arial"/>
      <w:sz w:val="20"/>
      <w:szCs w:val="20"/>
    </w:rPr>
  </w:style>
  <w:style w:type="paragraph" w:customStyle="1" w:styleId="xl180">
    <w:name w:val="xl180"/>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1">
    <w:name w:val="xl181"/>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2">
    <w:name w:val="xl182"/>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b/>
      <w:bCs/>
      <w:color w:val="000000"/>
      <w:sz w:val="20"/>
      <w:szCs w:val="20"/>
    </w:rPr>
  </w:style>
  <w:style w:type="paragraph" w:customStyle="1" w:styleId="xl183">
    <w:name w:val="xl183"/>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4">
    <w:name w:val="xl184"/>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5">
    <w:name w:val="xl185"/>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86">
    <w:name w:val="xl186"/>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7">
    <w:name w:val="xl187"/>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8">
    <w:name w:val="xl188"/>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sz w:val="20"/>
      <w:szCs w:val="20"/>
    </w:rPr>
  </w:style>
  <w:style w:type="paragraph" w:customStyle="1" w:styleId="xl189">
    <w:name w:val="xl189"/>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90">
    <w:name w:val="xl190"/>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hAnsi="Arial" w:cs="Arial"/>
      <w:color w:val="000000"/>
      <w:sz w:val="20"/>
      <w:szCs w:val="20"/>
    </w:rPr>
  </w:style>
  <w:style w:type="paragraph" w:customStyle="1" w:styleId="xl191">
    <w:name w:val="xl191"/>
    <w:basedOn w:val="Normal"/>
    <w:uiPriority w:val="99"/>
    <w:rsid w:val="0059741F"/>
    <w:pPr>
      <w:pBdr>
        <w:top w:val="single" w:sz="8" w:space="0" w:color="auto"/>
        <w:lef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2">
    <w:name w:val="xl192"/>
    <w:basedOn w:val="Normal"/>
    <w:uiPriority w:val="99"/>
    <w:rsid w:val="0059741F"/>
    <w:pPr>
      <w:pBdr>
        <w:top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3">
    <w:name w:val="xl193"/>
    <w:basedOn w:val="Normal"/>
    <w:uiPriority w:val="99"/>
    <w:rsid w:val="0059741F"/>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4">
    <w:name w:val="xl194"/>
    <w:basedOn w:val="Normal"/>
    <w:uiPriority w:val="99"/>
    <w:rsid w:val="0059741F"/>
    <w:pPr>
      <w:pBdr>
        <w:lef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5">
    <w:name w:val="xl195"/>
    <w:basedOn w:val="Normal"/>
    <w:uiPriority w:val="99"/>
    <w:rsid w:val="0059741F"/>
    <w:pP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6">
    <w:name w:val="xl196"/>
    <w:basedOn w:val="Normal"/>
    <w:uiPriority w:val="99"/>
    <w:rsid w:val="0059741F"/>
    <w:pPr>
      <w:pBdr>
        <w:right w:val="single" w:sz="8" w:space="0" w:color="auto"/>
      </w:pBdr>
      <w:shd w:val="clear" w:color="000000" w:fill="EBF1DE"/>
      <w:spacing w:before="100" w:beforeAutospacing="1" w:after="100" w:afterAutospacing="1"/>
      <w:jc w:val="right"/>
      <w:textAlignment w:val="center"/>
    </w:pPr>
    <w:rPr>
      <w:rFonts w:ascii="Arial" w:hAnsi="Arial" w:cs="Arial"/>
      <w:b/>
      <w:bCs/>
      <w:color w:val="000000"/>
      <w:sz w:val="20"/>
      <w:szCs w:val="20"/>
    </w:rPr>
  </w:style>
  <w:style w:type="paragraph" w:customStyle="1" w:styleId="xl197">
    <w:name w:val="xl197"/>
    <w:basedOn w:val="Normal"/>
    <w:uiPriority w:val="99"/>
    <w:rsid w:val="0059741F"/>
    <w:pPr>
      <w:spacing w:before="100" w:beforeAutospacing="1" w:after="100" w:afterAutospacing="1"/>
      <w:jc w:val="center"/>
    </w:pPr>
    <w:rPr>
      <w:rFonts w:ascii="Arial" w:hAnsi="Arial" w:cs="Arial"/>
      <w:b/>
      <w:bCs/>
    </w:rPr>
  </w:style>
  <w:style w:type="paragraph" w:customStyle="1" w:styleId="xl198">
    <w:name w:val="xl198"/>
    <w:basedOn w:val="Normal"/>
    <w:uiPriority w:val="99"/>
    <w:rsid w:val="0059741F"/>
    <w:pPr>
      <w:pBdr>
        <w:bottom w:val="single" w:sz="8" w:space="0" w:color="000000"/>
      </w:pBdr>
      <w:spacing w:before="100" w:beforeAutospacing="1" w:after="100" w:afterAutospacing="1"/>
      <w:jc w:val="center"/>
    </w:pPr>
    <w:rPr>
      <w:rFonts w:ascii="Arial" w:hAnsi="Arial" w:cs="Arial"/>
      <w:b/>
      <w:bCs/>
    </w:rPr>
  </w:style>
  <w:style w:type="character" w:styleId="Refdenotaalfinal">
    <w:name w:val="endnote reference"/>
    <w:basedOn w:val="Fuentedeprrafopredeter"/>
    <w:uiPriority w:val="99"/>
    <w:semiHidden/>
    <w:unhideWhenUsed/>
    <w:rsid w:val="0059741F"/>
    <w:rPr>
      <w:vertAlign w:val="superscript"/>
    </w:rPr>
  </w:style>
  <w:style w:type="character" w:customStyle="1" w:styleId="EstiloCar">
    <w:name w:val="Estilo Car"/>
    <w:basedOn w:val="Fuentedeprrafopredeter"/>
    <w:link w:val="Estilo"/>
    <w:rsid w:val="0059741F"/>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59741F"/>
    <w:rPr>
      <w:rFonts w:asciiTheme="minorHAnsi" w:eastAsiaTheme="minorHAnsi" w:hAnsiTheme="minorHAnsi" w:cstheme="minorBidi"/>
      <w:i/>
      <w:iCs/>
      <w:color w:val="000000" w:themeColor="text1"/>
      <w:sz w:val="22"/>
      <w:szCs w:val="22"/>
      <w:lang w:eastAsia="en-US"/>
    </w:rPr>
  </w:style>
  <w:style w:type="character" w:customStyle="1" w:styleId="CitaCar">
    <w:name w:val="Cita Car"/>
    <w:basedOn w:val="Fuentedeprrafopredeter"/>
    <w:link w:val="Cita"/>
    <w:uiPriority w:val="99"/>
    <w:rsid w:val="0059741F"/>
    <w:rPr>
      <w:i/>
      <w:iCs/>
      <w:color w:val="000000" w:themeColor="text1"/>
    </w:rPr>
  </w:style>
  <w:style w:type="numbering" w:customStyle="1" w:styleId="Sinlista7">
    <w:name w:val="Sin lista7"/>
    <w:next w:val="Sinlista"/>
    <w:uiPriority w:val="99"/>
    <w:semiHidden/>
    <w:unhideWhenUsed/>
    <w:rsid w:val="0059741F"/>
  </w:style>
  <w:style w:type="numbering" w:customStyle="1" w:styleId="Sinlista15">
    <w:name w:val="Sin lista15"/>
    <w:next w:val="Sinlista"/>
    <w:semiHidden/>
    <w:unhideWhenUsed/>
    <w:rsid w:val="0059741F"/>
  </w:style>
  <w:style w:type="character" w:customStyle="1" w:styleId="WW8Num33z3">
    <w:name w:val="WW8Num33z3"/>
    <w:uiPriority w:val="99"/>
    <w:rsid w:val="0059741F"/>
    <w:rPr>
      <w:rFonts w:ascii="Symbol" w:hAnsi="Symbol"/>
    </w:rPr>
  </w:style>
  <w:style w:type="character" w:customStyle="1" w:styleId="WW8Num36z4">
    <w:name w:val="WW8Num36z4"/>
    <w:uiPriority w:val="99"/>
    <w:rsid w:val="0059741F"/>
    <w:rPr>
      <w:rFonts w:ascii="Courier New" w:hAnsi="Courier New" w:cs="Courier New"/>
    </w:rPr>
  </w:style>
  <w:style w:type="character" w:customStyle="1" w:styleId="CarCar21">
    <w:name w:val="Car Car21"/>
    <w:uiPriority w:val="99"/>
    <w:rsid w:val="0059741F"/>
    <w:rPr>
      <w:rFonts w:ascii="Arial" w:hAnsi="Arial" w:cs="Arial"/>
      <w:b/>
      <w:bCs/>
      <w:kern w:val="1"/>
      <w:sz w:val="32"/>
      <w:szCs w:val="32"/>
      <w:lang w:val="es-ES"/>
    </w:rPr>
  </w:style>
  <w:style w:type="character" w:customStyle="1" w:styleId="CarCar20">
    <w:name w:val="Car Car20"/>
    <w:uiPriority w:val="99"/>
    <w:rsid w:val="0059741F"/>
    <w:rPr>
      <w:rFonts w:ascii="Arial" w:hAnsi="Arial" w:cs="Arial"/>
      <w:b/>
      <w:i/>
      <w:sz w:val="28"/>
      <w:lang w:val="es-ES"/>
    </w:rPr>
  </w:style>
  <w:style w:type="character" w:customStyle="1" w:styleId="CarCar19">
    <w:name w:val="Car Car19"/>
    <w:uiPriority w:val="99"/>
    <w:rsid w:val="0059741F"/>
    <w:rPr>
      <w:rFonts w:ascii="Arial" w:hAnsi="Arial" w:cs="Arial"/>
      <w:b/>
      <w:bCs/>
      <w:sz w:val="26"/>
      <w:szCs w:val="26"/>
      <w:lang w:val="es-ES"/>
    </w:rPr>
  </w:style>
  <w:style w:type="character" w:customStyle="1" w:styleId="CarCar18">
    <w:name w:val="Car Car18"/>
    <w:uiPriority w:val="99"/>
    <w:rsid w:val="0059741F"/>
    <w:rPr>
      <w:b/>
      <w:bCs/>
      <w:sz w:val="28"/>
      <w:szCs w:val="28"/>
      <w:lang w:val="es-ES"/>
    </w:rPr>
  </w:style>
  <w:style w:type="character" w:customStyle="1" w:styleId="CarCar11">
    <w:name w:val="Car Car11"/>
    <w:uiPriority w:val="99"/>
    <w:rsid w:val="0059741F"/>
    <w:rPr>
      <w:sz w:val="24"/>
      <w:lang w:val="es-ES" w:eastAsia="ar-SA" w:bidi="ar-SA"/>
    </w:rPr>
  </w:style>
  <w:style w:type="character" w:customStyle="1" w:styleId="CarCar9">
    <w:name w:val="Car Car9"/>
    <w:uiPriority w:val="99"/>
    <w:rsid w:val="0059741F"/>
    <w:rPr>
      <w:b/>
      <w:sz w:val="28"/>
      <w:lang w:val="es-ES" w:eastAsia="ar-SA" w:bidi="ar-SA"/>
    </w:rPr>
  </w:style>
  <w:style w:type="character" w:customStyle="1" w:styleId="CarCar7">
    <w:name w:val="Car Car7"/>
    <w:uiPriority w:val="99"/>
    <w:rsid w:val="0059741F"/>
    <w:rPr>
      <w:rFonts w:ascii="Arial Narrow" w:hAnsi="Arial Narrow"/>
      <w:sz w:val="22"/>
      <w:szCs w:val="22"/>
      <w:lang w:val="es-ES_tradnl" w:eastAsia="ar-SA" w:bidi="ar-SA"/>
    </w:rPr>
  </w:style>
  <w:style w:type="character" w:customStyle="1" w:styleId="CarCar4">
    <w:name w:val="Car Car4"/>
    <w:rsid w:val="0059741F"/>
    <w:rPr>
      <w:sz w:val="24"/>
      <w:szCs w:val="24"/>
      <w:lang w:val="es-ES" w:eastAsia="ar-SA" w:bidi="ar-SA"/>
    </w:rPr>
  </w:style>
  <w:style w:type="character" w:customStyle="1" w:styleId="CarCar3">
    <w:name w:val="Car Car3"/>
    <w:uiPriority w:val="99"/>
    <w:rsid w:val="0059741F"/>
    <w:rPr>
      <w:rFonts w:ascii="Tahoma" w:hAnsi="Tahoma" w:cs="Tahoma"/>
      <w:sz w:val="16"/>
      <w:szCs w:val="16"/>
      <w:lang w:val="es-ES" w:eastAsia="ar-SA" w:bidi="ar-SA"/>
    </w:rPr>
  </w:style>
  <w:style w:type="character" w:customStyle="1" w:styleId="IsabelLara">
    <w:name w:val="Isabel Lara"/>
    <w:uiPriority w:val="99"/>
    <w:semiHidden/>
    <w:rsid w:val="0059741F"/>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59741F"/>
    <w:pPr>
      <w:overflowPunct w:val="0"/>
      <w:autoSpaceDE w:val="0"/>
      <w:textAlignment w:val="baseline"/>
    </w:pPr>
    <w:rPr>
      <w:rFonts w:ascii="Courier New" w:hAnsi="Courier New"/>
      <w:sz w:val="20"/>
      <w:szCs w:val="20"/>
      <w:lang w:eastAsia="ar-SA"/>
    </w:rPr>
  </w:style>
  <w:style w:type="paragraph" w:customStyle="1" w:styleId="BodyTextIndent23">
    <w:name w:val="Body Text Indent 23"/>
    <w:basedOn w:val="Normal"/>
    <w:uiPriority w:val="99"/>
    <w:rsid w:val="0059741F"/>
    <w:pPr>
      <w:widowControl w:val="0"/>
      <w:tabs>
        <w:tab w:val="left" w:pos="2552"/>
        <w:tab w:val="left" w:pos="3119"/>
      </w:tabs>
      <w:overflowPunct w:val="0"/>
      <w:autoSpaceDE w:val="0"/>
      <w:spacing w:line="240" w:lineRule="atLeast"/>
      <w:ind w:left="851" w:hanging="851"/>
      <w:jc w:val="both"/>
      <w:textAlignment w:val="baseline"/>
    </w:pPr>
    <w:rPr>
      <w:rFonts w:ascii="Arial" w:hAnsi="Arial"/>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59741F"/>
    <w:pPr>
      <w:spacing w:before="60" w:after="160" w:line="240" w:lineRule="exact"/>
    </w:pPr>
    <w:rPr>
      <w:rFonts w:ascii="Verdana" w:hAnsi="Verdana"/>
      <w:color w:val="FF00FF"/>
      <w:sz w:val="20"/>
      <w:szCs w:val="20"/>
      <w:lang w:val="en-US" w:eastAsia="ar-SA"/>
    </w:rPr>
  </w:style>
  <w:style w:type="paragraph" w:customStyle="1" w:styleId="fraccin">
    <w:name w:val="fraccin"/>
    <w:basedOn w:val="Normal"/>
    <w:uiPriority w:val="99"/>
    <w:rsid w:val="0059741F"/>
    <w:pPr>
      <w:spacing w:after="240"/>
      <w:ind w:left="851" w:hanging="709"/>
      <w:jc w:val="both"/>
    </w:pPr>
    <w:rPr>
      <w:rFonts w:ascii="Arial" w:hAnsi="Arial" w:cs="Arial"/>
      <w:lang w:eastAsia="ar-SA"/>
    </w:rPr>
  </w:style>
  <w:style w:type="paragraph" w:customStyle="1" w:styleId="estilo3">
    <w:name w:val="estilo3"/>
    <w:basedOn w:val="Normal"/>
    <w:uiPriority w:val="99"/>
    <w:rsid w:val="0059741F"/>
    <w:pPr>
      <w:spacing w:before="100" w:after="100"/>
    </w:pPr>
    <w:rPr>
      <w:lang w:eastAsia="ar-SA"/>
    </w:rPr>
  </w:style>
  <w:style w:type="paragraph" w:customStyle="1" w:styleId="estilo10">
    <w:name w:val="estilo1"/>
    <w:basedOn w:val="Normal"/>
    <w:uiPriority w:val="99"/>
    <w:rsid w:val="0059741F"/>
    <w:pPr>
      <w:spacing w:before="100" w:after="100"/>
    </w:pPr>
    <w:rPr>
      <w:lang w:eastAsia="ar-SA"/>
    </w:rPr>
  </w:style>
  <w:style w:type="paragraph" w:customStyle="1" w:styleId="xl199">
    <w:name w:val="xl199"/>
    <w:basedOn w:val="Normal"/>
    <w:uiPriority w:val="99"/>
    <w:rsid w:val="0059741F"/>
    <w:pPr>
      <w:pBdr>
        <w:bottom w:val="single" w:sz="8" w:space="0" w:color="000000"/>
      </w:pBdr>
      <w:spacing w:before="100" w:after="100"/>
      <w:jc w:val="center"/>
      <w:textAlignment w:val="center"/>
    </w:pPr>
    <w:rPr>
      <w:rFonts w:ascii="Arial" w:hAnsi="Arial" w:cs="Arial"/>
      <w:sz w:val="16"/>
      <w:szCs w:val="16"/>
      <w:lang w:eastAsia="ar-SA"/>
    </w:rPr>
  </w:style>
  <w:style w:type="paragraph" w:customStyle="1" w:styleId="CharChar">
    <w:name w:val="Char Char"/>
    <w:basedOn w:val="Normal"/>
    <w:uiPriority w:val="99"/>
    <w:rsid w:val="0059741F"/>
    <w:pPr>
      <w:spacing w:after="160" w:line="240" w:lineRule="exact"/>
    </w:pPr>
    <w:rPr>
      <w:rFonts w:ascii="Tahoma" w:hAnsi="Tahoma"/>
      <w:sz w:val="20"/>
      <w:szCs w:val="20"/>
      <w:lang w:val="en-US" w:eastAsia="ar-SA"/>
    </w:rPr>
  </w:style>
  <w:style w:type="paragraph" w:customStyle="1" w:styleId="Sinespaciado1">
    <w:name w:val="Sin espaciado1"/>
    <w:rsid w:val="0059741F"/>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59741F"/>
  </w:style>
  <w:style w:type="numbering" w:customStyle="1" w:styleId="Sinlista111">
    <w:name w:val="Sin lista111"/>
    <w:next w:val="Sinlista"/>
    <w:semiHidden/>
    <w:unhideWhenUsed/>
    <w:rsid w:val="0059741F"/>
  </w:style>
  <w:style w:type="character" w:customStyle="1" w:styleId="WW8NumSt2z0">
    <w:name w:val="WW8NumSt2z0"/>
    <w:rsid w:val="0059741F"/>
    <w:rPr>
      <w:rFonts w:ascii="Symbol" w:hAnsi="Symbol"/>
    </w:rPr>
  </w:style>
  <w:style w:type="table" w:customStyle="1" w:styleId="Tablaconcuadrcula4">
    <w:name w:val="Tabla con cuadrícula4"/>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59741F"/>
    <w:rPr>
      <w:rFonts w:ascii="Arial" w:hAnsi="Arial"/>
      <w:sz w:val="24"/>
    </w:rPr>
  </w:style>
  <w:style w:type="paragraph" w:customStyle="1" w:styleId="Style3">
    <w:name w:val="Style 3"/>
    <w:rsid w:val="0059741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59741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59741F"/>
    <w:rPr>
      <w:vertAlign w:val="superscript"/>
    </w:rPr>
  </w:style>
  <w:style w:type="paragraph" w:customStyle="1" w:styleId="xl265">
    <w:name w:val="xl265"/>
    <w:basedOn w:val="Normal"/>
    <w:rsid w:val="0059741F"/>
    <w:pPr>
      <w:spacing w:before="100" w:beforeAutospacing="1" w:after="100" w:afterAutospacing="1"/>
      <w:jc w:val="center"/>
    </w:pPr>
    <w:rPr>
      <w:rFonts w:ascii="Arial" w:hAnsi="Arial" w:cs="Arial"/>
      <w:sz w:val="16"/>
      <w:szCs w:val="16"/>
    </w:rPr>
  </w:style>
  <w:style w:type="paragraph" w:customStyle="1" w:styleId="xl266">
    <w:name w:val="xl266"/>
    <w:basedOn w:val="Normal"/>
    <w:rsid w:val="0059741F"/>
    <w:pPr>
      <w:spacing w:before="100" w:beforeAutospacing="1" w:after="100" w:afterAutospacing="1"/>
    </w:pPr>
    <w:rPr>
      <w:rFonts w:ascii="Arial" w:hAnsi="Arial" w:cs="Arial"/>
      <w:sz w:val="16"/>
      <w:szCs w:val="16"/>
    </w:rPr>
  </w:style>
  <w:style w:type="paragraph" w:customStyle="1" w:styleId="xl267">
    <w:name w:val="xl267"/>
    <w:basedOn w:val="Normal"/>
    <w:rsid w:val="0059741F"/>
    <w:pPr>
      <w:spacing w:before="100" w:beforeAutospacing="1" w:after="100" w:afterAutospacing="1"/>
    </w:pPr>
    <w:rPr>
      <w:rFonts w:ascii="Arial" w:hAnsi="Arial" w:cs="Arial"/>
      <w:sz w:val="16"/>
      <w:szCs w:val="16"/>
    </w:rPr>
  </w:style>
  <w:style w:type="paragraph" w:customStyle="1" w:styleId="xl268">
    <w:name w:val="xl268"/>
    <w:basedOn w:val="Normal"/>
    <w:rsid w:val="0059741F"/>
    <w:pPr>
      <w:spacing w:before="100" w:beforeAutospacing="1" w:after="100" w:afterAutospacing="1"/>
      <w:textAlignment w:val="top"/>
    </w:pPr>
    <w:rPr>
      <w:rFonts w:ascii="Arial" w:hAnsi="Arial" w:cs="Arial"/>
      <w:sz w:val="16"/>
      <w:szCs w:val="16"/>
    </w:rPr>
  </w:style>
  <w:style w:type="paragraph" w:customStyle="1" w:styleId="xl269">
    <w:name w:val="xl269"/>
    <w:basedOn w:val="Normal"/>
    <w:rsid w:val="0059741F"/>
    <w:pPr>
      <w:spacing w:before="100" w:beforeAutospacing="1" w:after="100" w:afterAutospacing="1"/>
      <w:jc w:val="center"/>
    </w:pPr>
    <w:rPr>
      <w:rFonts w:ascii="Arial" w:hAnsi="Arial" w:cs="Arial"/>
      <w:sz w:val="14"/>
      <w:szCs w:val="14"/>
    </w:rPr>
  </w:style>
  <w:style w:type="paragraph" w:customStyle="1" w:styleId="xl270">
    <w:name w:val="xl270"/>
    <w:basedOn w:val="Normal"/>
    <w:rsid w:val="0059741F"/>
    <w:pPr>
      <w:spacing w:before="100" w:beforeAutospacing="1" w:after="100" w:afterAutospacing="1"/>
    </w:pPr>
    <w:rPr>
      <w:rFonts w:ascii="Arial" w:hAnsi="Arial" w:cs="Arial"/>
      <w:sz w:val="14"/>
      <w:szCs w:val="14"/>
    </w:rPr>
  </w:style>
  <w:style w:type="paragraph" w:customStyle="1" w:styleId="xl271">
    <w:name w:val="xl271"/>
    <w:basedOn w:val="Normal"/>
    <w:rsid w:val="0059741F"/>
    <w:pPr>
      <w:spacing w:before="100" w:beforeAutospacing="1" w:after="100" w:afterAutospacing="1"/>
    </w:pPr>
    <w:rPr>
      <w:rFonts w:ascii="Arial" w:hAnsi="Arial" w:cs="Arial"/>
      <w:sz w:val="14"/>
      <w:szCs w:val="14"/>
    </w:rPr>
  </w:style>
  <w:style w:type="paragraph" w:customStyle="1" w:styleId="xl272">
    <w:name w:val="xl272"/>
    <w:basedOn w:val="Normal"/>
    <w:rsid w:val="0059741F"/>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73">
    <w:name w:val="xl273"/>
    <w:basedOn w:val="Normal"/>
    <w:rsid w:val="0059741F"/>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74">
    <w:name w:val="xl274"/>
    <w:basedOn w:val="Normal"/>
    <w:rsid w:val="0059741F"/>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hAnsi="Arial" w:cs="Arial"/>
      <w:color w:val="FFFFFF"/>
      <w:sz w:val="14"/>
      <w:szCs w:val="14"/>
    </w:rPr>
  </w:style>
  <w:style w:type="paragraph" w:customStyle="1" w:styleId="xl275">
    <w:name w:val="xl275"/>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hAnsi="Arial" w:cs="Arial"/>
      <w:color w:val="000000"/>
      <w:sz w:val="14"/>
      <w:szCs w:val="14"/>
    </w:rPr>
  </w:style>
  <w:style w:type="paragraph" w:customStyle="1" w:styleId="xl276">
    <w:name w:val="xl276"/>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hAnsi="Arial" w:cs="Arial"/>
      <w:color w:val="000000"/>
      <w:sz w:val="14"/>
      <w:szCs w:val="14"/>
    </w:rPr>
  </w:style>
  <w:style w:type="paragraph" w:customStyle="1" w:styleId="xl277">
    <w:name w:val="xl277"/>
    <w:basedOn w:val="Normal"/>
    <w:rsid w:val="0059741F"/>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hAnsi="Arial" w:cs="Arial"/>
      <w:color w:val="000000"/>
      <w:sz w:val="14"/>
      <w:szCs w:val="14"/>
    </w:rPr>
  </w:style>
  <w:style w:type="paragraph" w:customStyle="1" w:styleId="xl278">
    <w:name w:val="xl278"/>
    <w:basedOn w:val="Normal"/>
    <w:rsid w:val="0059741F"/>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hAnsi="Arial" w:cs="Arial"/>
      <w:color w:val="000000"/>
      <w:sz w:val="14"/>
      <w:szCs w:val="14"/>
    </w:rPr>
  </w:style>
  <w:style w:type="paragraph" w:customStyle="1" w:styleId="xl279">
    <w:name w:val="xl279"/>
    <w:basedOn w:val="Normal"/>
    <w:rsid w:val="0059741F"/>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hAnsi="Arial" w:cs="Arial"/>
      <w:color w:val="000000"/>
      <w:sz w:val="14"/>
      <w:szCs w:val="14"/>
    </w:rPr>
  </w:style>
  <w:style w:type="paragraph" w:customStyle="1" w:styleId="xl280">
    <w:name w:val="xl280"/>
    <w:basedOn w:val="Normal"/>
    <w:rsid w:val="0059741F"/>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hAnsi="Arial" w:cs="Arial"/>
      <w:sz w:val="14"/>
      <w:szCs w:val="14"/>
    </w:rPr>
  </w:style>
  <w:style w:type="paragraph" w:customStyle="1" w:styleId="xl281">
    <w:name w:val="xl28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rPr>
  </w:style>
  <w:style w:type="paragraph" w:customStyle="1" w:styleId="xl282">
    <w:name w:val="xl28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83">
    <w:name w:val="xl28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paragraph" w:customStyle="1" w:styleId="xl284">
    <w:name w:val="xl28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4"/>
      <w:szCs w:val="14"/>
    </w:rPr>
  </w:style>
  <w:style w:type="paragraph" w:customStyle="1" w:styleId="xl285">
    <w:name w:val="xl28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4"/>
      <w:szCs w:val="14"/>
    </w:rPr>
  </w:style>
  <w:style w:type="paragraph" w:customStyle="1" w:styleId="xl286">
    <w:name w:val="xl28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4"/>
      <w:szCs w:val="14"/>
    </w:rPr>
  </w:style>
  <w:style w:type="paragraph" w:customStyle="1" w:styleId="xl287">
    <w:name w:val="xl28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4"/>
      <w:szCs w:val="14"/>
    </w:rPr>
  </w:style>
  <w:style w:type="paragraph" w:customStyle="1" w:styleId="xl288">
    <w:name w:val="xl28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89">
    <w:name w:val="xl28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4"/>
      <w:szCs w:val="14"/>
    </w:rPr>
  </w:style>
  <w:style w:type="paragraph" w:customStyle="1" w:styleId="xl290">
    <w:name w:val="xl2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4"/>
      <w:szCs w:val="14"/>
    </w:rPr>
  </w:style>
  <w:style w:type="numbering" w:customStyle="1" w:styleId="Sinlista24">
    <w:name w:val="Sin lista24"/>
    <w:next w:val="Sinlista"/>
    <w:uiPriority w:val="99"/>
    <w:semiHidden/>
    <w:rsid w:val="0059741F"/>
  </w:style>
  <w:style w:type="table" w:customStyle="1" w:styleId="Tablaconcuadrcula12">
    <w:name w:val="Tabla con cuadrícula12"/>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table" w:customStyle="1" w:styleId="Tablaconcuadrcula21">
    <w:name w:val="Tabla con cuadrícula2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59741F"/>
    <w:pPr>
      <w:spacing w:before="100" w:beforeAutospacing="1" w:after="100" w:afterAutospacing="1"/>
      <w:textAlignment w:val="top"/>
    </w:pPr>
  </w:style>
  <w:style w:type="paragraph" w:customStyle="1" w:styleId="xl263">
    <w:name w:val="xl26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16"/>
      <w:szCs w:val="16"/>
    </w:rPr>
  </w:style>
  <w:style w:type="paragraph" w:customStyle="1" w:styleId="xl264">
    <w:name w:val="xl264"/>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1">
    <w:name w:val="xl291"/>
    <w:basedOn w:val="Normal"/>
    <w:rsid w:val="0059741F"/>
    <w:pPr>
      <w:pBdr>
        <w:bottom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2">
    <w:name w:val="xl292"/>
    <w:basedOn w:val="Normal"/>
    <w:rsid w:val="0059741F"/>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3">
    <w:name w:val="xl293"/>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4">
    <w:name w:val="xl294"/>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5">
    <w:name w:val="xl295"/>
    <w:basedOn w:val="Normal"/>
    <w:rsid w:val="0059741F"/>
    <w:pP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6">
    <w:name w:val="xl296"/>
    <w:basedOn w:val="Normal"/>
    <w:rsid w:val="0059741F"/>
    <w:pPr>
      <w:pBdr>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7">
    <w:name w:val="xl297"/>
    <w:basedOn w:val="Normal"/>
    <w:rsid w:val="0059741F"/>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298">
    <w:name w:val="xl298"/>
    <w:basedOn w:val="Normal"/>
    <w:rsid w:val="0059741F"/>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table" w:customStyle="1" w:styleId="Tablaconcuadrcula31">
    <w:name w:val="Tabla con cuadrícula3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59741F"/>
    <w:rPr>
      <w:rFonts w:ascii="Arial" w:eastAsia="Times New Roman" w:hAnsi="Arial" w:cs="Arial"/>
      <w:lang w:val="es-ES" w:eastAsia="ar-SA"/>
    </w:rPr>
  </w:style>
  <w:style w:type="paragraph" w:customStyle="1" w:styleId="Prrafodelista11">
    <w:name w:val="Párrafo de lista11"/>
    <w:basedOn w:val="Normal"/>
    <w:rsid w:val="0059741F"/>
    <w:pPr>
      <w:ind w:left="720"/>
    </w:pPr>
    <w:rPr>
      <w:rFonts w:ascii="Arial" w:hAnsi="Arial" w:cs="Arial"/>
      <w:lang w:eastAsia="es-ES"/>
    </w:rPr>
  </w:style>
  <w:style w:type="paragraph" w:customStyle="1" w:styleId="xl257">
    <w:name w:val="xl257"/>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hAnsi="Arial" w:cs="Arial"/>
      <w:b/>
      <w:bCs/>
      <w:color w:val="FFFFFF"/>
      <w:sz w:val="16"/>
      <w:szCs w:val="16"/>
    </w:rPr>
  </w:style>
  <w:style w:type="paragraph" w:customStyle="1" w:styleId="xl258">
    <w:name w:val="xl258"/>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paragraph" w:customStyle="1" w:styleId="xl260">
    <w:name w:val="xl260"/>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hAnsi="Arial Narrow"/>
      <w:b/>
      <w:bCs/>
      <w:color w:val="FFFFFF"/>
      <w:sz w:val="16"/>
      <w:szCs w:val="16"/>
    </w:rPr>
  </w:style>
  <w:style w:type="paragraph" w:customStyle="1" w:styleId="xl261">
    <w:name w:val="xl261"/>
    <w:basedOn w:val="Normal"/>
    <w:uiPriority w:val="99"/>
    <w:rsid w:val="0059741F"/>
    <w:pPr>
      <w:spacing w:before="100" w:beforeAutospacing="1" w:after="100" w:afterAutospacing="1"/>
      <w:textAlignment w:val="top"/>
    </w:pPr>
    <w:rPr>
      <w:rFonts w:ascii="Arial" w:hAnsi="Arial" w:cs="Arial"/>
      <w:sz w:val="16"/>
      <w:szCs w:val="16"/>
    </w:rPr>
  </w:style>
  <w:style w:type="paragraph" w:customStyle="1" w:styleId="xl299">
    <w:name w:val="xl299"/>
    <w:basedOn w:val="Normal"/>
    <w:rsid w:val="0059741F"/>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hAnsi="Calibri" w:cs="Calibri"/>
    </w:rPr>
  </w:style>
  <w:style w:type="paragraph" w:customStyle="1" w:styleId="xl300">
    <w:name w:val="xl300"/>
    <w:basedOn w:val="Normal"/>
    <w:rsid w:val="0059741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hAnsi="Calibri" w:cs="Calibri"/>
      <w:color w:val="000000"/>
    </w:rPr>
  </w:style>
  <w:style w:type="paragraph" w:customStyle="1" w:styleId="xl301">
    <w:name w:val="xl301"/>
    <w:basedOn w:val="Normal"/>
    <w:rsid w:val="0059741F"/>
    <w:pPr>
      <w:spacing w:before="100" w:beforeAutospacing="1" w:after="100" w:afterAutospacing="1"/>
    </w:pPr>
    <w:rPr>
      <w:rFonts w:ascii="Calibri" w:hAnsi="Calibri" w:cs="Calibri"/>
      <w:color w:val="000000"/>
    </w:rPr>
  </w:style>
  <w:style w:type="paragraph" w:customStyle="1" w:styleId="xl302">
    <w:name w:val="xl302"/>
    <w:basedOn w:val="Normal"/>
    <w:rsid w:val="0059741F"/>
    <w:pPr>
      <w:pBdr>
        <w:left w:val="single" w:sz="4" w:space="0" w:color="auto"/>
        <w:bottom w:val="single" w:sz="4" w:space="0" w:color="auto"/>
        <w:right w:val="single" w:sz="4" w:space="0" w:color="auto"/>
      </w:pBdr>
      <w:spacing w:before="100" w:beforeAutospacing="1" w:after="100" w:afterAutospacing="1"/>
    </w:pPr>
    <w:rPr>
      <w:rFonts w:ascii="Calibri" w:hAnsi="Calibri" w:cs="Calibri"/>
      <w:color w:val="000000"/>
    </w:rPr>
  </w:style>
  <w:style w:type="paragraph" w:customStyle="1" w:styleId="xl303">
    <w:name w:val="xl303"/>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04">
    <w:name w:val="xl304"/>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05">
    <w:name w:val="xl305"/>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hAnsi="Calibri" w:cs="Calibri"/>
    </w:rPr>
  </w:style>
  <w:style w:type="paragraph" w:customStyle="1" w:styleId="xl306">
    <w:name w:val="xl306"/>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07">
    <w:name w:val="xl307"/>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hAnsi="Calibri" w:cs="Calibri"/>
    </w:rPr>
  </w:style>
  <w:style w:type="paragraph" w:customStyle="1" w:styleId="xl308">
    <w:name w:val="xl308"/>
    <w:basedOn w:val="Normal"/>
    <w:rsid w:val="0059741F"/>
    <w:pPr>
      <w:pBdr>
        <w:left w:val="single" w:sz="4" w:space="0" w:color="auto"/>
        <w:bottom w:val="single" w:sz="4" w:space="0" w:color="auto"/>
        <w:right w:val="single" w:sz="4" w:space="0" w:color="auto"/>
      </w:pBdr>
      <w:spacing w:before="100" w:beforeAutospacing="1" w:after="100" w:afterAutospacing="1"/>
    </w:pPr>
  </w:style>
  <w:style w:type="paragraph" w:customStyle="1" w:styleId="xl309">
    <w:name w:val="xl309"/>
    <w:basedOn w:val="Normal"/>
    <w:rsid w:val="0059741F"/>
    <w:pPr>
      <w:pBdr>
        <w:left w:val="single" w:sz="4" w:space="0" w:color="auto"/>
        <w:bottom w:val="single" w:sz="4" w:space="0" w:color="auto"/>
        <w:right w:val="single" w:sz="8" w:space="0" w:color="auto"/>
      </w:pBdr>
      <w:spacing w:before="100" w:beforeAutospacing="1" w:after="100" w:afterAutospacing="1"/>
      <w:jc w:val="center"/>
    </w:pPr>
  </w:style>
  <w:style w:type="paragraph" w:customStyle="1" w:styleId="xl310">
    <w:name w:val="xl3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11">
    <w:name w:val="xl31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2">
    <w:name w:val="xl312"/>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3">
    <w:name w:val="xl313"/>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314">
    <w:name w:val="xl314"/>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hAnsi="Calibri" w:cs="Calibri"/>
    </w:rPr>
  </w:style>
  <w:style w:type="paragraph" w:customStyle="1" w:styleId="xl315">
    <w:name w:val="xl315"/>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hAnsi="Calibri" w:cs="Calibri"/>
    </w:rPr>
  </w:style>
  <w:style w:type="paragraph" w:customStyle="1" w:styleId="xl316">
    <w:name w:val="xl316"/>
    <w:basedOn w:val="Normal"/>
    <w:rsid w:val="0059741F"/>
    <w:pPr>
      <w:pBdr>
        <w:left w:val="single" w:sz="8" w:space="0" w:color="auto"/>
        <w:right w:val="single" w:sz="8" w:space="0" w:color="000000"/>
      </w:pBdr>
      <w:spacing w:before="100" w:beforeAutospacing="1" w:after="100" w:afterAutospacing="1"/>
    </w:pPr>
  </w:style>
  <w:style w:type="paragraph" w:customStyle="1" w:styleId="xl317">
    <w:name w:val="xl317"/>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318">
    <w:name w:val="xl318"/>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19">
    <w:name w:val="xl31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20">
    <w:name w:val="xl320"/>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21">
    <w:name w:val="xl32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color w:val="000000"/>
    </w:rPr>
  </w:style>
  <w:style w:type="paragraph" w:customStyle="1" w:styleId="xl322">
    <w:name w:val="xl322"/>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323">
    <w:name w:val="xl323"/>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hAnsi="Calibri" w:cs="Calibri"/>
      <w:color w:val="000000"/>
    </w:rPr>
  </w:style>
  <w:style w:type="paragraph" w:customStyle="1" w:styleId="xl324">
    <w:name w:val="xl324"/>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color w:val="000000"/>
    </w:rPr>
  </w:style>
  <w:style w:type="paragraph" w:customStyle="1" w:styleId="xl325">
    <w:name w:val="xl325"/>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326">
    <w:name w:val="xl326"/>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hAnsi="Calibri" w:cs="Calibri"/>
    </w:rPr>
  </w:style>
  <w:style w:type="paragraph" w:customStyle="1" w:styleId="xl327">
    <w:name w:val="xl327"/>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328">
    <w:name w:val="xl328"/>
    <w:basedOn w:val="Normal"/>
    <w:rsid w:val="0059741F"/>
    <w:pPr>
      <w:pBdr>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29">
    <w:name w:val="xl3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0">
    <w:name w:val="xl3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1">
    <w:name w:val="xl331"/>
    <w:basedOn w:val="Normal"/>
    <w:rsid w:val="0059741F"/>
    <w:pPr>
      <w:pBdr>
        <w:top w:val="single" w:sz="4" w:space="0" w:color="auto"/>
        <w:left w:val="single" w:sz="4" w:space="0" w:color="auto"/>
        <w:right w:val="single" w:sz="4" w:space="0" w:color="auto"/>
      </w:pBdr>
      <w:spacing w:before="100" w:beforeAutospacing="1" w:after="100" w:afterAutospacing="1"/>
      <w:jc w:val="center"/>
    </w:pPr>
    <w:rPr>
      <w:rFonts w:ascii="Calibri" w:hAnsi="Calibri" w:cs="Calibri"/>
    </w:rPr>
  </w:style>
  <w:style w:type="paragraph" w:customStyle="1" w:styleId="xl332">
    <w:name w:val="xl332"/>
    <w:basedOn w:val="Normal"/>
    <w:rsid w:val="0059741F"/>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rPr>
  </w:style>
  <w:style w:type="paragraph" w:customStyle="1" w:styleId="xl333">
    <w:name w:val="xl333"/>
    <w:basedOn w:val="Normal"/>
    <w:rsid w:val="0059741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34">
    <w:name w:val="xl334"/>
    <w:basedOn w:val="Normal"/>
    <w:rsid w:val="0059741F"/>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color w:val="000000"/>
    </w:rPr>
  </w:style>
  <w:style w:type="paragraph" w:customStyle="1" w:styleId="xl335">
    <w:name w:val="xl335"/>
    <w:basedOn w:val="Normal"/>
    <w:rsid w:val="0059741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hAnsi="Calibri" w:cs="Calibri"/>
      <w:color w:val="000000"/>
    </w:rPr>
  </w:style>
  <w:style w:type="paragraph" w:customStyle="1" w:styleId="xl336">
    <w:name w:val="xl336"/>
    <w:basedOn w:val="Normal"/>
    <w:rsid w:val="0059741F"/>
    <w:pPr>
      <w:spacing w:before="100" w:beforeAutospacing="1" w:after="100" w:afterAutospacing="1"/>
    </w:pPr>
    <w:rPr>
      <w:rFonts w:ascii="Calibri" w:hAnsi="Calibri" w:cs="Calibri"/>
    </w:rPr>
  </w:style>
  <w:style w:type="paragraph" w:customStyle="1" w:styleId="xl337">
    <w:name w:val="xl337"/>
    <w:basedOn w:val="Normal"/>
    <w:rsid w:val="0059741F"/>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rPr>
  </w:style>
  <w:style w:type="paragraph" w:customStyle="1" w:styleId="xl338">
    <w:name w:val="xl3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rPr>
  </w:style>
  <w:style w:type="paragraph" w:customStyle="1" w:styleId="xl339">
    <w:name w:val="xl33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hAnsi="Calibri" w:cs="Calibri"/>
    </w:rPr>
  </w:style>
  <w:style w:type="paragraph" w:customStyle="1" w:styleId="xl340">
    <w:name w:val="xl340"/>
    <w:basedOn w:val="Normal"/>
    <w:rsid w:val="0059741F"/>
    <w:pPr>
      <w:pBdr>
        <w:left w:val="single" w:sz="8" w:space="0" w:color="auto"/>
        <w:bottom w:val="single" w:sz="8" w:space="0" w:color="auto"/>
      </w:pBdr>
      <w:shd w:val="clear" w:color="000000" w:fill="DDD9C4"/>
      <w:spacing w:before="100" w:beforeAutospacing="1" w:after="100" w:afterAutospacing="1"/>
    </w:pPr>
    <w:rPr>
      <w:rFonts w:ascii="Calibri" w:hAnsi="Calibri" w:cs="Calibri"/>
      <w:b/>
      <w:bCs/>
    </w:rPr>
  </w:style>
  <w:style w:type="paragraph" w:customStyle="1" w:styleId="xl341">
    <w:name w:val="xl34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2">
    <w:name w:val="xl342"/>
    <w:basedOn w:val="Normal"/>
    <w:rsid w:val="0059741F"/>
    <w:pPr>
      <w:pBdr>
        <w:left w:val="single" w:sz="8" w:space="0" w:color="auto"/>
        <w:right w:val="single" w:sz="8" w:space="0" w:color="000000"/>
      </w:pBdr>
      <w:spacing w:before="100" w:beforeAutospacing="1" w:after="100" w:afterAutospacing="1"/>
      <w:textAlignment w:val="top"/>
    </w:pPr>
    <w:rPr>
      <w:rFonts w:ascii="Calibri" w:hAnsi="Calibri" w:cs="Calibri"/>
      <w:color w:val="000000"/>
      <w:sz w:val="18"/>
      <w:szCs w:val="18"/>
    </w:rPr>
  </w:style>
  <w:style w:type="paragraph" w:customStyle="1" w:styleId="xl343">
    <w:name w:val="xl343"/>
    <w:basedOn w:val="Normal"/>
    <w:rsid w:val="0059741F"/>
    <w:pPr>
      <w:pBdr>
        <w:left w:val="single" w:sz="8" w:space="0" w:color="auto"/>
        <w:bottom w:val="single" w:sz="8" w:space="0" w:color="auto"/>
        <w:right w:val="single" w:sz="8" w:space="0" w:color="000000"/>
      </w:pBdr>
      <w:spacing w:before="100" w:beforeAutospacing="1" w:after="100" w:afterAutospacing="1"/>
      <w:textAlignment w:val="top"/>
    </w:pPr>
    <w:rPr>
      <w:rFonts w:ascii="Calibri" w:hAnsi="Calibri" w:cs="Calibri"/>
      <w:color w:val="000000"/>
      <w:sz w:val="18"/>
      <w:szCs w:val="18"/>
    </w:rPr>
  </w:style>
  <w:style w:type="paragraph" w:customStyle="1" w:styleId="xl344">
    <w:name w:val="xl344"/>
    <w:basedOn w:val="Normal"/>
    <w:rsid w:val="0059741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hAnsi="Calibri" w:cs="Calibri"/>
      <w:b/>
      <w:bCs/>
    </w:rPr>
  </w:style>
  <w:style w:type="paragraph" w:customStyle="1" w:styleId="xl345">
    <w:name w:val="xl345"/>
    <w:basedOn w:val="Normal"/>
    <w:rsid w:val="0059741F"/>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hAnsi="Calibri" w:cs="Calibri"/>
      <w:b/>
      <w:bCs/>
    </w:rPr>
  </w:style>
  <w:style w:type="paragraph" w:customStyle="1" w:styleId="xl346">
    <w:name w:val="xl346"/>
    <w:basedOn w:val="Normal"/>
    <w:rsid w:val="0059741F"/>
    <w:pPr>
      <w:pBdr>
        <w:top w:val="single" w:sz="4" w:space="0" w:color="auto"/>
        <w:right w:val="single" w:sz="4" w:space="0" w:color="auto"/>
      </w:pBdr>
      <w:shd w:val="clear" w:color="000000" w:fill="DDD9C4"/>
      <w:spacing w:before="100" w:beforeAutospacing="1" w:after="100" w:afterAutospacing="1"/>
      <w:jc w:val="center"/>
    </w:pPr>
    <w:rPr>
      <w:rFonts w:ascii="Calibri" w:hAnsi="Calibri" w:cs="Calibri"/>
      <w:b/>
      <w:bCs/>
    </w:rPr>
  </w:style>
  <w:style w:type="paragraph" w:customStyle="1" w:styleId="xl347">
    <w:name w:val="xl347"/>
    <w:basedOn w:val="Normal"/>
    <w:rsid w:val="0059741F"/>
    <w:pPr>
      <w:pBdr>
        <w:right w:val="single" w:sz="4" w:space="0" w:color="auto"/>
      </w:pBdr>
      <w:shd w:val="clear" w:color="000000" w:fill="DDD9C4"/>
      <w:spacing w:before="100" w:beforeAutospacing="1" w:after="100" w:afterAutospacing="1"/>
      <w:jc w:val="center"/>
    </w:pPr>
    <w:rPr>
      <w:rFonts w:ascii="Calibri" w:hAnsi="Calibri" w:cs="Calibri"/>
      <w:b/>
      <w:bCs/>
    </w:rPr>
  </w:style>
  <w:style w:type="paragraph" w:customStyle="1" w:styleId="xl348">
    <w:name w:val="xl348"/>
    <w:basedOn w:val="Normal"/>
    <w:rsid w:val="0059741F"/>
    <w:pPr>
      <w:pBdr>
        <w:bottom w:val="single" w:sz="8" w:space="0" w:color="auto"/>
        <w:right w:val="single" w:sz="4" w:space="0" w:color="auto"/>
      </w:pBdr>
      <w:shd w:val="clear" w:color="000000" w:fill="DDD9C4"/>
      <w:spacing w:before="100" w:beforeAutospacing="1" w:after="100" w:afterAutospacing="1"/>
      <w:jc w:val="center"/>
    </w:pPr>
    <w:rPr>
      <w:rFonts w:ascii="Calibri" w:hAnsi="Calibri" w:cs="Calibri"/>
      <w:b/>
      <w:bCs/>
    </w:rPr>
  </w:style>
  <w:style w:type="character" w:customStyle="1" w:styleId="st1">
    <w:name w:val="st1"/>
    <w:basedOn w:val="Fuentedeprrafopredeter"/>
    <w:rsid w:val="0059741F"/>
    <w:rPr>
      <w:rFonts w:cs="Times New Roman"/>
    </w:rPr>
  </w:style>
  <w:style w:type="paragraph" w:customStyle="1" w:styleId="Textoindependiente27">
    <w:name w:val="Texto independiente 27"/>
    <w:basedOn w:val="Normal"/>
    <w:rsid w:val="0059741F"/>
    <w:pPr>
      <w:widowControl w:val="0"/>
      <w:suppressAutoHyphens/>
      <w:overflowPunct w:val="0"/>
      <w:autoSpaceDE w:val="0"/>
      <w:jc w:val="both"/>
      <w:textAlignment w:val="baseline"/>
    </w:pPr>
    <w:rPr>
      <w:rFonts w:ascii="Arial" w:hAnsi="Arial"/>
      <w:sz w:val="20"/>
      <w:szCs w:val="20"/>
      <w:lang w:val="es-ES" w:eastAsia="ar-SA"/>
    </w:rPr>
  </w:style>
  <w:style w:type="paragraph" w:customStyle="1" w:styleId="Prrafodelista3">
    <w:name w:val="Párrafo de lista3"/>
    <w:basedOn w:val="Normal"/>
    <w:rsid w:val="0059741F"/>
    <w:pPr>
      <w:ind w:left="720"/>
    </w:pPr>
    <w:rPr>
      <w:rFonts w:ascii="Arial" w:eastAsia="Calibri" w:hAnsi="Arial" w:cs="Arial"/>
      <w:lang w:eastAsia="ar-SA"/>
    </w:rPr>
  </w:style>
  <w:style w:type="paragraph" w:customStyle="1" w:styleId="xl349">
    <w:name w:val="xl349"/>
    <w:basedOn w:val="Normal"/>
    <w:rsid w:val="0059741F"/>
    <w:pPr>
      <w:pBdr>
        <w:left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350">
    <w:name w:val="xl350"/>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351">
    <w:name w:val="xl351"/>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hAnsi="Arial Narrow"/>
      <w:b/>
      <w:bCs/>
      <w:color w:val="FFFFFF"/>
      <w:sz w:val="20"/>
      <w:szCs w:val="20"/>
    </w:rPr>
  </w:style>
  <w:style w:type="character" w:customStyle="1" w:styleId="tituloscajas1">
    <w:name w:val="tituloscajas1"/>
    <w:basedOn w:val="Fuentedeprrafopredeter"/>
    <w:rsid w:val="0059741F"/>
    <w:rPr>
      <w:rFonts w:ascii="Lucida Sans" w:hAnsi="Lucida Sans" w:hint="default"/>
      <w:b/>
      <w:bCs/>
      <w:color w:val="28574D"/>
      <w:sz w:val="27"/>
      <w:szCs w:val="27"/>
    </w:rPr>
  </w:style>
  <w:style w:type="paragraph" w:styleId="Sangranormal">
    <w:name w:val="Normal Indent"/>
    <w:basedOn w:val="Normal"/>
    <w:rsid w:val="0059741F"/>
    <w:pPr>
      <w:ind w:left="708"/>
    </w:pPr>
    <w:rPr>
      <w:rFonts w:ascii="Arial" w:hAnsi="Arial"/>
      <w:szCs w:val="20"/>
      <w:lang w:val="es-ES_tradnl" w:eastAsia="es-ES"/>
    </w:rPr>
  </w:style>
  <w:style w:type="paragraph" w:styleId="ndice7">
    <w:name w:val="index 7"/>
    <w:basedOn w:val="Normal"/>
    <w:next w:val="Normal"/>
    <w:semiHidden/>
    <w:rsid w:val="0059741F"/>
    <w:pPr>
      <w:ind w:left="1698"/>
    </w:pPr>
    <w:rPr>
      <w:rFonts w:ascii="Arial" w:hAnsi="Arial"/>
      <w:szCs w:val="20"/>
      <w:lang w:eastAsia="es-ES"/>
    </w:rPr>
  </w:style>
  <w:style w:type="paragraph" w:styleId="ndice6">
    <w:name w:val="index 6"/>
    <w:basedOn w:val="Normal"/>
    <w:next w:val="Normal"/>
    <w:semiHidden/>
    <w:rsid w:val="0059741F"/>
    <w:pPr>
      <w:ind w:left="1415"/>
    </w:pPr>
    <w:rPr>
      <w:rFonts w:ascii="Arial" w:hAnsi="Arial"/>
      <w:szCs w:val="20"/>
      <w:lang w:eastAsia="es-ES"/>
    </w:rPr>
  </w:style>
  <w:style w:type="character" w:customStyle="1" w:styleId="JoseIgnacioCruzIbarra">
    <w:name w:val="Jose Ignacio Cruz Ibarra"/>
    <w:semiHidden/>
    <w:rsid w:val="0059741F"/>
    <w:rPr>
      <w:rFonts w:ascii="Arial" w:hAnsi="Arial" w:cs="Arial"/>
      <w:color w:val="auto"/>
      <w:sz w:val="20"/>
      <w:szCs w:val="20"/>
    </w:rPr>
  </w:style>
  <w:style w:type="paragraph" w:customStyle="1" w:styleId="Prrafodelista6">
    <w:name w:val="Párrafo de lista6"/>
    <w:basedOn w:val="Normal"/>
    <w:qFormat/>
    <w:rsid w:val="0059741F"/>
    <w:pPr>
      <w:ind w:left="708"/>
    </w:pPr>
    <w:rPr>
      <w:rFonts w:eastAsia="Calibri"/>
      <w:lang w:eastAsia="en-US"/>
    </w:rPr>
  </w:style>
  <w:style w:type="paragraph" w:customStyle="1" w:styleId="Textoindependiente28">
    <w:name w:val="Texto independiente 28"/>
    <w:basedOn w:val="Normal"/>
    <w:rsid w:val="0059741F"/>
    <w:pPr>
      <w:widowControl w:val="0"/>
      <w:suppressAutoHyphens/>
      <w:overflowPunct w:val="0"/>
      <w:autoSpaceDE w:val="0"/>
      <w:jc w:val="both"/>
      <w:textAlignment w:val="baseline"/>
    </w:pPr>
    <w:rPr>
      <w:rFonts w:ascii="Arial" w:hAnsi="Arial"/>
      <w:sz w:val="20"/>
      <w:szCs w:val="20"/>
      <w:lang w:eastAsia="ar-SA"/>
    </w:rPr>
  </w:style>
  <w:style w:type="paragraph" w:customStyle="1" w:styleId="Prrafodelista4">
    <w:name w:val="Párrafo de lista4"/>
    <w:basedOn w:val="Normal"/>
    <w:rsid w:val="0059741F"/>
    <w:pPr>
      <w:ind w:left="720"/>
    </w:pPr>
    <w:rPr>
      <w:rFonts w:ascii="Arial" w:eastAsia="Calibri" w:hAnsi="Arial" w:cs="Arial"/>
      <w:lang w:eastAsia="ar-SA"/>
    </w:rPr>
  </w:style>
  <w:style w:type="character" w:customStyle="1" w:styleId="FontStyle15">
    <w:name w:val="Font Style15"/>
    <w:uiPriority w:val="99"/>
    <w:rsid w:val="0059741F"/>
    <w:rPr>
      <w:rFonts w:ascii="Microsoft Sans Serif" w:hAnsi="Microsoft Sans Serif" w:cs="Microsoft Sans Serif"/>
      <w:b/>
      <w:bCs/>
      <w:sz w:val="20"/>
      <w:szCs w:val="20"/>
    </w:rPr>
  </w:style>
  <w:style w:type="character" w:customStyle="1" w:styleId="FontStyle50">
    <w:name w:val="Font Style50"/>
    <w:uiPriority w:val="99"/>
    <w:rsid w:val="0059741F"/>
    <w:rPr>
      <w:rFonts w:ascii="Arial" w:hAnsi="Arial" w:cs="Arial" w:hint="default"/>
      <w:sz w:val="18"/>
      <w:szCs w:val="18"/>
    </w:rPr>
  </w:style>
  <w:style w:type="character" w:customStyle="1" w:styleId="FontStyle53">
    <w:name w:val="Font Style53"/>
    <w:uiPriority w:val="99"/>
    <w:rsid w:val="0059741F"/>
    <w:rPr>
      <w:rFonts w:ascii="Arial" w:hAnsi="Arial" w:cs="Arial" w:hint="default"/>
      <w:b/>
      <w:bCs/>
      <w:sz w:val="18"/>
      <w:szCs w:val="18"/>
    </w:rPr>
  </w:style>
  <w:style w:type="character" w:customStyle="1" w:styleId="FontStyle16">
    <w:name w:val="Font Style16"/>
    <w:uiPriority w:val="99"/>
    <w:rsid w:val="0059741F"/>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59741F"/>
  </w:style>
  <w:style w:type="paragraph" w:customStyle="1" w:styleId="CarCar7CarCar">
    <w:name w:val="Car Car7 Car Car"/>
    <w:basedOn w:val="Normal"/>
    <w:rsid w:val="0059741F"/>
    <w:pPr>
      <w:spacing w:after="160" w:line="240" w:lineRule="exact"/>
    </w:pPr>
    <w:rPr>
      <w:rFonts w:ascii="Tahoma" w:hAnsi="Tahoma" w:cs="Tahoma"/>
      <w:sz w:val="20"/>
      <w:szCs w:val="20"/>
      <w:lang w:val="en-US" w:eastAsia="en-US"/>
    </w:rPr>
  </w:style>
  <w:style w:type="table" w:customStyle="1" w:styleId="Tablaconcuadrcula5">
    <w:name w:val="Tabla con cuadrícula5"/>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59741F"/>
  </w:style>
  <w:style w:type="paragraph" w:styleId="Encabezadodemensaje">
    <w:name w:val="Message Header"/>
    <w:basedOn w:val="Normal"/>
    <w:link w:val="EncabezadodemensajeCar"/>
    <w:uiPriority w:val="99"/>
    <w:rsid w:val="005974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lang w:val="es-ES_tradnl" w:eastAsia="es-ES"/>
    </w:rPr>
  </w:style>
  <w:style w:type="character" w:customStyle="1" w:styleId="EncabezadodemensajeCar">
    <w:name w:val="Encabezado de mensaje Car"/>
    <w:basedOn w:val="Fuentedeprrafopredeter"/>
    <w:link w:val="Encabezadodemensaje"/>
    <w:uiPriority w:val="99"/>
    <w:rsid w:val="0059741F"/>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59741F"/>
  </w:style>
  <w:style w:type="paragraph" w:customStyle="1" w:styleId="xl452">
    <w:name w:val="xl452"/>
    <w:basedOn w:val="Normal"/>
    <w:rsid w:val="0059741F"/>
    <w:pPr>
      <w:pBdr>
        <w:top w:val="single" w:sz="8" w:space="0" w:color="auto"/>
        <w:left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453">
    <w:name w:val="xl453"/>
    <w:basedOn w:val="Normal"/>
    <w:rsid w:val="0059741F"/>
    <w:pPr>
      <w:pBdr>
        <w:left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454">
    <w:name w:val="xl454"/>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5">
    <w:name w:val="xl455"/>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6">
    <w:name w:val="xl456"/>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457">
    <w:name w:val="xl45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58">
    <w:name w:val="xl45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59">
    <w:name w:val="xl459"/>
    <w:basedOn w:val="Normal"/>
    <w:rsid w:val="0059741F"/>
    <w:pPr>
      <w:pBdr>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460">
    <w:name w:val="xl46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1">
    <w:name w:val="xl46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462">
    <w:name w:val="xl46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63">
    <w:name w:val="xl463"/>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4">
    <w:name w:val="xl464"/>
    <w:basedOn w:val="Normal"/>
    <w:rsid w:val="0059741F"/>
    <w:pPr>
      <w:pBdr>
        <w:lef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65">
    <w:name w:val="xl465"/>
    <w:basedOn w:val="Normal"/>
    <w:rsid w:val="0059741F"/>
    <w:pPr>
      <w:shd w:val="clear" w:color="000000" w:fill="D9D9D9"/>
      <w:spacing w:before="100" w:beforeAutospacing="1" w:after="100" w:afterAutospacing="1"/>
      <w:textAlignment w:val="center"/>
    </w:pPr>
    <w:rPr>
      <w:b/>
      <w:bCs/>
      <w:sz w:val="20"/>
      <w:szCs w:val="20"/>
    </w:rPr>
  </w:style>
  <w:style w:type="paragraph" w:customStyle="1" w:styleId="xl466">
    <w:name w:val="xl466"/>
    <w:basedOn w:val="Normal"/>
    <w:rsid w:val="0059741F"/>
    <w:pPr>
      <w:pBdr>
        <w:left w:val="single" w:sz="4"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67">
    <w:name w:val="xl46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68">
    <w:name w:val="xl46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69">
    <w:name w:val="xl469"/>
    <w:basedOn w:val="Normal"/>
    <w:rsid w:val="0059741F"/>
    <w:pPr>
      <w:pBdr>
        <w:left w:val="single" w:sz="8" w:space="0" w:color="auto"/>
      </w:pBdr>
      <w:shd w:val="clear" w:color="000000" w:fill="FFFFFF"/>
      <w:spacing w:before="100" w:beforeAutospacing="1" w:after="100" w:afterAutospacing="1"/>
      <w:jc w:val="center"/>
      <w:textAlignment w:val="center"/>
    </w:pPr>
  </w:style>
  <w:style w:type="paragraph" w:customStyle="1" w:styleId="xl470">
    <w:name w:val="xl47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71">
    <w:name w:val="xl471"/>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style>
  <w:style w:type="paragraph" w:customStyle="1" w:styleId="xl472">
    <w:name w:val="xl47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3">
    <w:name w:val="xl473"/>
    <w:basedOn w:val="Normal"/>
    <w:rsid w:val="0059741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74">
    <w:name w:val="xl474"/>
    <w:basedOn w:val="Normal"/>
    <w:rsid w:val="0059741F"/>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b/>
      <w:bCs/>
      <w:sz w:val="20"/>
      <w:szCs w:val="20"/>
    </w:rPr>
  </w:style>
  <w:style w:type="paragraph" w:customStyle="1" w:styleId="xl475">
    <w:name w:val="xl475"/>
    <w:basedOn w:val="Normal"/>
    <w:rsid w:val="0059741F"/>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b/>
      <w:bCs/>
      <w:sz w:val="20"/>
      <w:szCs w:val="20"/>
    </w:rPr>
  </w:style>
  <w:style w:type="paragraph" w:customStyle="1" w:styleId="xl476">
    <w:name w:val="xl47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7">
    <w:name w:val="xl477"/>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78">
    <w:name w:val="xl478"/>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79">
    <w:name w:val="xl479"/>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80">
    <w:name w:val="xl480"/>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81">
    <w:name w:val="xl481"/>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82">
    <w:name w:val="xl48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83">
    <w:name w:val="xl483"/>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484">
    <w:name w:val="xl484"/>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485">
    <w:name w:val="xl485"/>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486">
    <w:name w:val="xl48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487">
    <w:name w:val="xl487"/>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488">
    <w:name w:val="xl48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89">
    <w:name w:val="xl489"/>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90">
    <w:name w:val="xl490"/>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491">
    <w:name w:val="xl491"/>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92">
    <w:name w:val="xl492"/>
    <w:basedOn w:val="Normal"/>
    <w:rsid w:val="0059741F"/>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493">
    <w:name w:val="xl493"/>
    <w:basedOn w:val="Normal"/>
    <w:rsid w:val="0059741F"/>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494">
    <w:name w:val="xl494"/>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495">
    <w:name w:val="xl495"/>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96">
    <w:name w:val="xl49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497">
    <w:name w:val="xl497"/>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498">
    <w:name w:val="xl498"/>
    <w:basedOn w:val="Normal"/>
    <w:rsid w:val="0059741F"/>
    <w:pPr>
      <w:pBdr>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499">
    <w:name w:val="xl499"/>
    <w:basedOn w:val="Normal"/>
    <w:rsid w:val="0059741F"/>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500">
    <w:name w:val="xl500"/>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01">
    <w:name w:val="xl501"/>
    <w:basedOn w:val="Normal"/>
    <w:rsid w:val="0059741F"/>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502">
    <w:name w:val="xl502"/>
    <w:basedOn w:val="Normal"/>
    <w:rsid w:val="0059741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03">
    <w:name w:val="xl503"/>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b/>
      <w:bCs/>
      <w:sz w:val="20"/>
      <w:szCs w:val="20"/>
    </w:rPr>
  </w:style>
  <w:style w:type="paragraph" w:customStyle="1" w:styleId="xl504">
    <w:name w:val="xl504"/>
    <w:basedOn w:val="Normal"/>
    <w:rsid w:val="0059741F"/>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05">
    <w:name w:val="xl505"/>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rPr>
  </w:style>
  <w:style w:type="paragraph" w:customStyle="1" w:styleId="xl506">
    <w:name w:val="xl506"/>
    <w:basedOn w:val="Normal"/>
    <w:rsid w:val="0059741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507">
    <w:name w:val="xl50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08">
    <w:name w:val="xl508"/>
    <w:basedOn w:val="Normal"/>
    <w:rsid w:val="005974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09">
    <w:name w:val="xl509"/>
    <w:basedOn w:val="Normal"/>
    <w:rsid w:val="005974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0">
    <w:name w:val="xl510"/>
    <w:basedOn w:val="Normal"/>
    <w:rsid w:val="0059741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1">
    <w:name w:val="xl511"/>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12">
    <w:name w:val="xl512"/>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3">
    <w:name w:val="xl513"/>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sz w:val="20"/>
      <w:szCs w:val="20"/>
    </w:rPr>
  </w:style>
  <w:style w:type="paragraph" w:customStyle="1" w:styleId="xl514">
    <w:name w:val="xl514"/>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5">
    <w:name w:val="xl515"/>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6">
    <w:name w:val="xl516"/>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517">
    <w:name w:val="xl51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18">
    <w:name w:val="xl518"/>
    <w:basedOn w:val="Normal"/>
    <w:rsid w:val="0059741F"/>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sz w:val="20"/>
      <w:szCs w:val="20"/>
    </w:rPr>
  </w:style>
  <w:style w:type="paragraph" w:customStyle="1" w:styleId="xl519">
    <w:name w:val="xl519"/>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0">
    <w:name w:val="xl520"/>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521">
    <w:name w:val="xl521"/>
    <w:basedOn w:val="Normal"/>
    <w:rsid w:val="0059741F"/>
    <w:pPr>
      <w:shd w:val="clear" w:color="000000" w:fill="FFFFFF"/>
      <w:spacing w:before="100" w:beforeAutospacing="1" w:after="100" w:afterAutospacing="1"/>
      <w:jc w:val="center"/>
      <w:textAlignment w:val="center"/>
    </w:pPr>
  </w:style>
  <w:style w:type="paragraph" w:customStyle="1" w:styleId="xl522">
    <w:name w:val="xl522"/>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3">
    <w:name w:val="xl523"/>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4">
    <w:name w:val="xl524"/>
    <w:basedOn w:val="Normal"/>
    <w:rsid w:val="0059741F"/>
    <w:pPr>
      <w:spacing w:before="100" w:beforeAutospacing="1" w:after="100" w:afterAutospacing="1"/>
    </w:pPr>
  </w:style>
  <w:style w:type="paragraph" w:customStyle="1" w:styleId="xl525">
    <w:name w:val="xl525"/>
    <w:basedOn w:val="Normal"/>
    <w:rsid w:val="0059741F"/>
    <w:pPr>
      <w:pBdr>
        <w:top w:val="single" w:sz="8" w:space="0" w:color="auto"/>
        <w:lef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26">
    <w:name w:val="xl52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7">
    <w:name w:val="xl52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28">
    <w:name w:val="xl5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529">
    <w:name w:val="xl529"/>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0">
    <w:name w:val="xl530"/>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531">
    <w:name w:val="xl531"/>
    <w:basedOn w:val="Normal"/>
    <w:rsid w:val="0059741F"/>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32">
    <w:name w:val="xl532"/>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533">
    <w:name w:val="xl533"/>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4">
    <w:name w:val="xl534"/>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535">
    <w:name w:val="xl535"/>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6">
    <w:name w:val="xl536"/>
    <w:basedOn w:val="Normal"/>
    <w:rsid w:val="0059741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7">
    <w:name w:val="xl537"/>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538">
    <w:name w:val="xl538"/>
    <w:basedOn w:val="Normal"/>
    <w:rsid w:val="0059741F"/>
    <w:pPr>
      <w:pBdr>
        <w:left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539">
    <w:name w:val="xl539"/>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sz w:val="18"/>
      <w:szCs w:val="18"/>
    </w:rPr>
  </w:style>
  <w:style w:type="paragraph" w:customStyle="1" w:styleId="xl540">
    <w:name w:val="xl540"/>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541">
    <w:name w:val="xl54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542">
    <w:name w:val="xl542"/>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xl543">
    <w:name w:val="xl543"/>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hAnsi="Arial Narrow"/>
      <w:b/>
      <w:bCs/>
      <w:color w:val="FFFFFF"/>
      <w:sz w:val="20"/>
      <w:szCs w:val="20"/>
    </w:rPr>
  </w:style>
  <w:style w:type="paragraph" w:customStyle="1" w:styleId="Textoindependiente20">
    <w:name w:val="Texto independiente2"/>
    <w:rsid w:val="0059741F"/>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59741F"/>
  </w:style>
  <w:style w:type="numbering" w:customStyle="1" w:styleId="Sinlista16">
    <w:name w:val="Sin lista16"/>
    <w:next w:val="Sinlista"/>
    <w:semiHidden/>
    <w:unhideWhenUsed/>
    <w:rsid w:val="0059741F"/>
  </w:style>
  <w:style w:type="numbering" w:customStyle="1" w:styleId="Sinlista112">
    <w:name w:val="Sin lista112"/>
    <w:next w:val="Sinlista"/>
    <w:semiHidden/>
    <w:unhideWhenUsed/>
    <w:rsid w:val="0059741F"/>
  </w:style>
  <w:style w:type="table" w:customStyle="1" w:styleId="Tablaconcuadrcula6">
    <w:name w:val="Tabla con cuadrícula6"/>
    <w:basedOn w:val="Tablanormal"/>
    <w:next w:val="Tablaconcuadrcula"/>
    <w:uiPriority w:val="3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59741F"/>
  </w:style>
  <w:style w:type="table" w:customStyle="1" w:styleId="Tablaconcuadrcula13">
    <w:name w:val="Tabla con cuadrícula13"/>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59741F"/>
  </w:style>
  <w:style w:type="table" w:customStyle="1" w:styleId="Tablaconcuadrcula51">
    <w:name w:val="Tabla con cuadrícula51"/>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59741F"/>
  </w:style>
  <w:style w:type="table" w:customStyle="1" w:styleId="Tablaconcuadrcula112">
    <w:name w:val="Tabla con cuadrícula11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9741F"/>
  </w:style>
  <w:style w:type="numbering" w:customStyle="1" w:styleId="Sinlista17">
    <w:name w:val="Sin lista17"/>
    <w:next w:val="Sinlista"/>
    <w:semiHidden/>
    <w:unhideWhenUsed/>
    <w:rsid w:val="0059741F"/>
  </w:style>
  <w:style w:type="numbering" w:customStyle="1" w:styleId="Sinlista113">
    <w:name w:val="Sin lista113"/>
    <w:next w:val="Sinlista"/>
    <w:semiHidden/>
    <w:unhideWhenUsed/>
    <w:rsid w:val="0059741F"/>
  </w:style>
  <w:style w:type="table" w:customStyle="1" w:styleId="Tablaconcuadrcula7">
    <w:name w:val="Tabla con cuadrícula7"/>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59741F"/>
  </w:style>
  <w:style w:type="table" w:customStyle="1" w:styleId="Tablaconcuadrcula14">
    <w:name w:val="Tabla con cuadrícula14"/>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59741F"/>
  </w:style>
  <w:style w:type="table" w:customStyle="1" w:styleId="Tablaconcuadrcula52">
    <w:name w:val="Tabla con cuadrícula52"/>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59741F"/>
  </w:style>
  <w:style w:type="table" w:customStyle="1" w:styleId="Tablaconcuadrcula113">
    <w:name w:val="Tabla con cuadrícula113"/>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59741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59741F"/>
    <w:pPr>
      <w:spacing w:before="100" w:beforeAutospacing="1" w:after="100" w:afterAutospacing="1"/>
    </w:pPr>
  </w:style>
  <w:style w:type="paragraph" w:styleId="Textoindependienteprimerasangra">
    <w:name w:val="Body Text First Indent"/>
    <w:basedOn w:val="Textoindependiente"/>
    <w:link w:val="TextoindependienteprimerasangraCar"/>
    <w:uiPriority w:val="99"/>
    <w:unhideWhenUsed/>
    <w:rsid w:val="0059741F"/>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59741F"/>
    <w:rPr>
      <w:rFonts w:ascii="Calibri" w:eastAsia="Calibri" w:hAnsi="Calibri" w:cs="Times New Roman"/>
    </w:rPr>
  </w:style>
  <w:style w:type="character" w:styleId="Referenciaintensa">
    <w:name w:val="Intense Reference"/>
    <w:uiPriority w:val="99"/>
    <w:qFormat/>
    <w:rsid w:val="0059741F"/>
    <w:rPr>
      <w:rFonts w:cs="Times New Roman"/>
      <w:b/>
      <w:sz w:val="24"/>
      <w:u w:val="single"/>
    </w:rPr>
  </w:style>
  <w:style w:type="paragraph" w:styleId="Citadestacada">
    <w:name w:val="Intense Quote"/>
    <w:basedOn w:val="Normal"/>
    <w:next w:val="Normal"/>
    <w:link w:val="CitadestacadaCar"/>
    <w:uiPriority w:val="99"/>
    <w:qFormat/>
    <w:rsid w:val="0059741F"/>
    <w:pPr>
      <w:ind w:left="720" w:right="720"/>
    </w:pPr>
    <w:rPr>
      <w:rFonts w:ascii="Calibri" w:eastAsia="Calibri" w:hAnsi="Calibri"/>
      <w:b/>
      <w:i/>
      <w:szCs w:val="20"/>
      <w:lang w:eastAsia="en-US"/>
    </w:rPr>
  </w:style>
  <w:style w:type="character" w:customStyle="1" w:styleId="CitadestacadaCar">
    <w:name w:val="Cita destacada Car"/>
    <w:basedOn w:val="Fuentedeprrafopredeter"/>
    <w:link w:val="Citadestacada"/>
    <w:uiPriority w:val="99"/>
    <w:rsid w:val="0059741F"/>
    <w:rPr>
      <w:rFonts w:ascii="Calibri" w:eastAsia="Calibri" w:hAnsi="Calibri" w:cs="Times New Roman"/>
      <w:b/>
      <w:i/>
      <w:sz w:val="24"/>
      <w:szCs w:val="20"/>
    </w:rPr>
  </w:style>
  <w:style w:type="character" w:styleId="Referenciasutil">
    <w:name w:val="Subtle Reference"/>
    <w:uiPriority w:val="99"/>
    <w:qFormat/>
    <w:rsid w:val="0059741F"/>
    <w:rPr>
      <w:rFonts w:cs="Times New Roman"/>
      <w:sz w:val="24"/>
      <w:szCs w:val="24"/>
      <w:u w:val="single"/>
    </w:rPr>
  </w:style>
  <w:style w:type="character" w:styleId="Ttulodellibro">
    <w:name w:val="Book Title"/>
    <w:uiPriority w:val="99"/>
    <w:qFormat/>
    <w:rsid w:val="0059741F"/>
    <w:rPr>
      <w:rFonts w:ascii="Cambria" w:hAnsi="Cambria" w:cs="Times New Roman"/>
      <w:b/>
      <w:i/>
      <w:sz w:val="24"/>
      <w:szCs w:val="24"/>
    </w:rPr>
  </w:style>
  <w:style w:type="paragraph" w:customStyle="1" w:styleId="Sangra2detindependiente12">
    <w:name w:val="Sangría 2 de t. independiente12"/>
    <w:basedOn w:val="Normal"/>
    <w:uiPriority w:val="99"/>
    <w:rsid w:val="0059741F"/>
    <w:pPr>
      <w:suppressAutoHyphens/>
      <w:spacing w:after="120" w:line="480" w:lineRule="auto"/>
      <w:ind w:left="283"/>
    </w:pPr>
    <w:rPr>
      <w:lang w:eastAsia="ar-SA"/>
    </w:rPr>
  </w:style>
  <w:style w:type="paragraph" w:customStyle="1" w:styleId="xl39715">
    <w:name w:val="xl39715"/>
    <w:basedOn w:val="Normal"/>
    <w:rsid w:val="0059741F"/>
    <w:pPr>
      <w:spacing w:before="100" w:beforeAutospacing="1" w:after="100" w:afterAutospacing="1"/>
    </w:pPr>
    <w:rPr>
      <w:sz w:val="20"/>
      <w:szCs w:val="20"/>
    </w:rPr>
  </w:style>
  <w:style w:type="paragraph" w:customStyle="1" w:styleId="xl39716">
    <w:name w:val="xl39716"/>
    <w:basedOn w:val="Normal"/>
    <w:rsid w:val="0059741F"/>
    <w:pPr>
      <w:spacing w:before="100" w:beforeAutospacing="1" w:after="100" w:afterAutospacing="1"/>
    </w:pPr>
    <w:rPr>
      <w:sz w:val="20"/>
      <w:szCs w:val="20"/>
    </w:rPr>
  </w:style>
  <w:style w:type="paragraph" w:customStyle="1" w:styleId="xl39717">
    <w:name w:val="xl39717"/>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18">
    <w:name w:val="xl397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19">
    <w:name w:val="xl397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20">
    <w:name w:val="xl3972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21">
    <w:name w:val="xl397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22">
    <w:name w:val="xl397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rPr>
  </w:style>
  <w:style w:type="paragraph" w:customStyle="1" w:styleId="xl39723">
    <w:name w:val="xl3972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39724">
    <w:name w:val="xl39724"/>
    <w:basedOn w:val="Normal"/>
    <w:rsid w:val="0059741F"/>
    <w:pPr>
      <w:spacing w:before="100" w:beforeAutospacing="1" w:after="100" w:afterAutospacing="1"/>
      <w:textAlignment w:val="top"/>
    </w:pPr>
    <w:rPr>
      <w:sz w:val="20"/>
      <w:szCs w:val="20"/>
    </w:rPr>
  </w:style>
  <w:style w:type="paragraph" w:customStyle="1" w:styleId="xl39725">
    <w:name w:val="xl39725"/>
    <w:basedOn w:val="Normal"/>
    <w:rsid w:val="0059741F"/>
    <w:pPr>
      <w:spacing w:before="100" w:beforeAutospacing="1" w:after="100" w:afterAutospacing="1"/>
      <w:textAlignment w:val="center"/>
    </w:pPr>
    <w:rPr>
      <w:sz w:val="20"/>
      <w:szCs w:val="20"/>
    </w:rPr>
  </w:style>
  <w:style w:type="paragraph" w:customStyle="1" w:styleId="xl39726">
    <w:name w:val="xl39726"/>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27">
    <w:name w:val="xl39727"/>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28">
    <w:name w:val="xl397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39729">
    <w:name w:val="xl397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39730">
    <w:name w:val="xl397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39731">
    <w:name w:val="xl397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732">
    <w:name w:val="xl39732"/>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b/>
      <w:bCs/>
      <w:color w:val="FFFFFF"/>
      <w:sz w:val="18"/>
      <w:szCs w:val="18"/>
    </w:rPr>
  </w:style>
  <w:style w:type="paragraph" w:customStyle="1" w:styleId="xl39733">
    <w:name w:val="xl39733"/>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4">
    <w:name w:val="xl39734"/>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5">
    <w:name w:val="xl39735"/>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6">
    <w:name w:val="xl39736"/>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7">
    <w:name w:val="xl39737"/>
    <w:basedOn w:val="Normal"/>
    <w:rsid w:val="0059741F"/>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szCs w:val="20"/>
    </w:rPr>
  </w:style>
  <w:style w:type="paragraph" w:customStyle="1" w:styleId="xl39738">
    <w:name w:val="xl39738"/>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xl39739">
    <w:name w:val="xl39739"/>
    <w:basedOn w:val="Normal"/>
    <w:rsid w:val="0059741F"/>
    <w:pPr>
      <w:pBdr>
        <w:bottom w:val="single" w:sz="4" w:space="0" w:color="FFFFFF"/>
      </w:pBdr>
      <w:shd w:val="clear" w:color="000000" w:fill="1F497D"/>
      <w:spacing w:before="100" w:beforeAutospacing="1" w:after="100" w:afterAutospacing="1"/>
      <w:jc w:val="center"/>
      <w:textAlignment w:val="center"/>
    </w:pPr>
    <w:rPr>
      <w:b/>
      <w:bCs/>
      <w:color w:val="FFFFFF"/>
      <w:sz w:val="20"/>
      <w:szCs w:val="20"/>
    </w:rPr>
  </w:style>
  <w:style w:type="paragraph" w:customStyle="1" w:styleId="TtuloE2">
    <w:name w:val="Título E2"/>
    <w:basedOn w:val="Ttulo2"/>
    <w:link w:val="TtuloE2Car"/>
    <w:qFormat/>
    <w:rsid w:val="0059741F"/>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59741F"/>
    <w:rPr>
      <w:rFonts w:ascii="Calibri" w:eastAsia="MS Gothic" w:hAnsi="Calibri" w:cs="Times New Roman"/>
      <w:b/>
      <w:bCs/>
      <w:szCs w:val="26"/>
      <w:lang w:val="es-ES_tradnl" w:eastAsia="es-ES"/>
    </w:rPr>
  </w:style>
  <w:style w:type="numbering" w:customStyle="1" w:styleId="WW8Num451">
    <w:name w:val="WW8Num451"/>
    <w:rsid w:val="0059741F"/>
    <w:pPr>
      <w:numPr>
        <w:numId w:val="19"/>
      </w:numPr>
    </w:pPr>
  </w:style>
  <w:style w:type="numbering" w:customStyle="1" w:styleId="WW8Num321">
    <w:name w:val="WW8Num321"/>
    <w:rsid w:val="0059741F"/>
    <w:pPr>
      <w:numPr>
        <w:numId w:val="20"/>
      </w:numPr>
    </w:pPr>
  </w:style>
  <w:style w:type="character" w:customStyle="1" w:styleId="e24kjd">
    <w:name w:val="e24kjd"/>
    <w:basedOn w:val="Fuentedeprrafopredeter"/>
    <w:rsid w:val="0059741F"/>
  </w:style>
  <w:style w:type="character" w:customStyle="1" w:styleId="A2">
    <w:name w:val="A2"/>
    <w:uiPriority w:val="99"/>
    <w:rsid w:val="0059741F"/>
    <w:rPr>
      <w:rFonts w:cs="Palatino"/>
      <w:b/>
      <w:bCs/>
      <w:color w:val="000000"/>
      <w:sz w:val="28"/>
      <w:szCs w:val="28"/>
    </w:rPr>
  </w:style>
  <w:style w:type="table" w:customStyle="1" w:styleId="Tabladelista3-nfasis51">
    <w:name w:val="Tabla de lista 3 - Énfasis 51"/>
    <w:basedOn w:val="Tablanormal"/>
    <w:uiPriority w:val="48"/>
    <w:rsid w:val="0059741F"/>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59741F"/>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41F"/>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597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59741F"/>
    <w:pPr>
      <w:numPr>
        <w:numId w:val="21"/>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59741F"/>
    <w:pPr>
      <w:ind w:left="720" w:hanging="360"/>
    </w:pPr>
  </w:style>
  <w:style w:type="character" w:customStyle="1" w:styleId="Monserrat1Car">
    <w:name w:val="Monserrat 1 Car"/>
    <w:basedOn w:val="Fuentedeprrafopredeter"/>
    <w:link w:val="Monserrat1"/>
    <w:rsid w:val="0059741F"/>
    <w:rPr>
      <w:rFonts w:ascii="Montserrat Medium" w:eastAsia="Times New Roman" w:hAnsi="Montserrat Medium" w:cs="Arial"/>
      <w:b/>
      <w:sz w:val="20"/>
      <w:szCs w:val="20"/>
      <w:lang w:eastAsia="es-MX"/>
    </w:rPr>
  </w:style>
  <w:style w:type="character" w:customStyle="1" w:styleId="Moserrat1Car">
    <w:name w:val="Moserrat 1 Car"/>
    <w:link w:val="Moserrat1"/>
    <w:rsid w:val="0059741F"/>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59741F"/>
    <w:pPr>
      <w:numPr>
        <w:ilvl w:val="1"/>
        <w:numId w:val="22"/>
      </w:numPr>
      <w:suppressAutoHyphens/>
      <w:ind w:right="191"/>
      <w:contextualSpacing/>
      <w:jc w:val="both"/>
    </w:pPr>
    <w:rPr>
      <w:rFonts w:ascii="Montserrat Medium" w:hAnsi="Montserrat Medium" w:cs="Arial"/>
      <w:b/>
      <w:sz w:val="20"/>
      <w:szCs w:val="20"/>
    </w:rPr>
  </w:style>
  <w:style w:type="character" w:customStyle="1" w:styleId="Monserrat2Car">
    <w:name w:val="Monserrat 2 Car"/>
    <w:link w:val="Monserrat2"/>
    <w:rsid w:val="0059741F"/>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59741F"/>
    <w:rPr>
      <w:color w:val="605E5C"/>
      <w:shd w:val="clear" w:color="auto" w:fill="E1DFDD"/>
    </w:rPr>
  </w:style>
  <w:style w:type="numbering" w:customStyle="1" w:styleId="Estilo1231">
    <w:name w:val="Estilo1231"/>
    <w:rsid w:val="005E1A06"/>
  </w:style>
  <w:style w:type="character" w:customStyle="1" w:styleId="UnresolvedMention">
    <w:name w:val="Unresolved Mention"/>
    <w:basedOn w:val="Fuentedeprrafopredeter"/>
    <w:uiPriority w:val="99"/>
    <w:semiHidden/>
    <w:unhideWhenUsed/>
    <w:rsid w:val="00142D3B"/>
    <w:rPr>
      <w:color w:val="605E5C"/>
      <w:shd w:val="clear" w:color="auto" w:fill="E1DFDD"/>
    </w:rPr>
  </w:style>
  <w:style w:type="table" w:customStyle="1" w:styleId="Tablaconcuadrcula9">
    <w:name w:val="Tabla con cuadrícula9"/>
    <w:basedOn w:val="Tablanormal"/>
    <w:next w:val="Tablaconcuadrcula"/>
    <w:uiPriority w:val="59"/>
    <w:rsid w:val="00EA65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1">
    <w:name w:val="Tabla con cuadrícula311"/>
    <w:basedOn w:val="Tablanormal"/>
    <w:next w:val="Tablaconcuadrcula"/>
    <w:uiPriority w:val="59"/>
    <w:rsid w:val="00EA65AB"/>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EA65AB"/>
    <w:pPr>
      <w:spacing w:before="100" w:beforeAutospacing="1" w:after="100" w:afterAutospacing="1"/>
    </w:pPr>
  </w:style>
  <w:style w:type="paragraph" w:customStyle="1" w:styleId="pf0">
    <w:name w:val="pf0"/>
    <w:basedOn w:val="Normal"/>
    <w:rsid w:val="00EA65AB"/>
    <w:pPr>
      <w:spacing w:before="100" w:beforeAutospacing="1" w:after="100" w:afterAutospacing="1"/>
    </w:pPr>
  </w:style>
  <w:style w:type="character" w:customStyle="1" w:styleId="cf01">
    <w:name w:val="cf01"/>
    <w:basedOn w:val="Fuentedeprrafopredeter"/>
    <w:rsid w:val="00EA65AB"/>
    <w:rPr>
      <w:rFonts w:ascii="Segoe UI" w:hAnsi="Segoe UI" w:cs="Segoe UI" w:hint="default"/>
      <w:b/>
      <w:bCs/>
      <w:sz w:val="18"/>
      <w:szCs w:val="18"/>
    </w:rPr>
  </w:style>
  <w:style w:type="character" w:customStyle="1" w:styleId="cf11">
    <w:name w:val="cf11"/>
    <w:basedOn w:val="Fuentedeprrafopredeter"/>
    <w:rsid w:val="00EA65AB"/>
    <w:rPr>
      <w:rFonts w:ascii="Segoe UI" w:hAnsi="Segoe UI" w:cs="Segoe UI" w:hint="default"/>
      <w:sz w:val="18"/>
      <w:szCs w:val="18"/>
    </w:rPr>
  </w:style>
  <w:style w:type="paragraph" w:customStyle="1" w:styleId="pf1">
    <w:name w:val="pf1"/>
    <w:basedOn w:val="Normal"/>
    <w:rsid w:val="00EA65AB"/>
    <w:pPr>
      <w:spacing w:before="100" w:beforeAutospacing="1" w:after="100" w:afterAutospacing="1"/>
    </w:pPr>
  </w:style>
  <w:style w:type="numbering" w:customStyle="1" w:styleId="Sinlista10">
    <w:name w:val="Sin lista10"/>
    <w:next w:val="Sinlista"/>
    <w:uiPriority w:val="99"/>
    <w:semiHidden/>
    <w:unhideWhenUsed/>
    <w:rsid w:val="00224336"/>
  </w:style>
  <w:style w:type="table" w:customStyle="1" w:styleId="Tablaconcuadrcula10">
    <w:name w:val="Tabla con cuadrícula10"/>
    <w:basedOn w:val="Tablanormal"/>
    <w:next w:val="Tablaconcuadrcula"/>
    <w:uiPriority w:val="59"/>
    <w:rsid w:val="002243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2">
    <w:name w:val="Tabla con cuadrícula312"/>
    <w:basedOn w:val="Tablanormal"/>
    <w:next w:val="Tablaconcuadrcula"/>
    <w:uiPriority w:val="59"/>
    <w:rsid w:val="00224336"/>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2">
    <w:name w:val="Mención sin resolver2"/>
    <w:basedOn w:val="Fuentedeprrafopredeter"/>
    <w:uiPriority w:val="99"/>
    <w:semiHidden/>
    <w:unhideWhenUsed/>
    <w:rsid w:val="00DA261C"/>
    <w:rPr>
      <w:color w:val="605E5C"/>
      <w:shd w:val="clear" w:color="auto" w:fill="E1DFDD"/>
    </w:rPr>
  </w:style>
  <w:style w:type="paragraph" w:customStyle="1" w:styleId="bodytextindent2">
    <w:name w:val="bodytextindent2"/>
    <w:basedOn w:val="Normal"/>
    <w:rsid w:val="001377DF"/>
    <w:pPr>
      <w:overflowPunct w:val="0"/>
      <w:spacing w:before="100"/>
      <w:ind w:left="1985"/>
      <w:jc w:val="both"/>
    </w:pPr>
    <w:rPr>
      <w:rFonts w:ascii="Arial" w:eastAsia="Arial Unicode MS" w:hAnsi="Arial" w:cs="Arial"/>
      <w:sz w:val="22"/>
      <w:szCs w:val="22"/>
      <w:lang w:val="es-ES" w:eastAsia="es-ES"/>
    </w:rPr>
  </w:style>
  <w:style w:type="paragraph" w:customStyle="1" w:styleId="Faccin">
    <w:name w:val="Facción"/>
    <w:basedOn w:val="Normal"/>
    <w:rsid w:val="001377DF"/>
    <w:pPr>
      <w:keepLines/>
      <w:spacing w:after="200"/>
      <w:ind w:left="993" w:hanging="709"/>
      <w:jc w:val="both"/>
    </w:pPr>
    <w:rPr>
      <w:rFonts w:ascii="Arial" w:hAnsi="Arial"/>
      <w:noProof/>
      <w:szCs w:val="20"/>
      <w:lang w:val="es-ES_tradnl" w:eastAsia="es-ES"/>
    </w:rPr>
  </w:style>
  <w:style w:type="character" w:customStyle="1" w:styleId="Bodytext">
    <w:name w:val="Body text_"/>
    <w:link w:val="Bodytext1"/>
    <w:locked/>
    <w:rsid w:val="001377DF"/>
    <w:rPr>
      <w:rFonts w:ascii="Arial" w:hAnsi="Arial"/>
      <w:spacing w:val="10"/>
      <w:sz w:val="23"/>
      <w:szCs w:val="23"/>
      <w:shd w:val="clear" w:color="auto" w:fill="FFFFFF"/>
    </w:rPr>
  </w:style>
  <w:style w:type="paragraph" w:customStyle="1" w:styleId="Bodytext1">
    <w:name w:val="Body text1"/>
    <w:basedOn w:val="Normal"/>
    <w:link w:val="Bodytext"/>
    <w:rsid w:val="001377DF"/>
    <w:pPr>
      <w:widowControl w:val="0"/>
      <w:shd w:val="clear" w:color="auto" w:fill="FFFFFF"/>
      <w:spacing w:before="840" w:after="420" w:line="288" w:lineRule="exact"/>
      <w:ind w:hanging="380"/>
      <w:jc w:val="both"/>
    </w:pPr>
    <w:rPr>
      <w:rFonts w:ascii="Arial" w:eastAsiaTheme="minorHAnsi" w:hAnsi="Arial" w:cstheme="minorBidi"/>
      <w:spacing w:val="10"/>
      <w:sz w:val="23"/>
      <w:szCs w:val="23"/>
      <w:lang w:eastAsia="en-US"/>
    </w:rPr>
  </w:style>
  <w:style w:type="character" w:customStyle="1" w:styleId="Heading2">
    <w:name w:val="Heading #2_"/>
    <w:link w:val="Heading20"/>
    <w:locked/>
    <w:rsid w:val="001377DF"/>
    <w:rPr>
      <w:rFonts w:ascii="Arial" w:hAnsi="Arial"/>
      <w:sz w:val="28"/>
      <w:szCs w:val="28"/>
      <w:shd w:val="clear" w:color="auto" w:fill="FFFFFF"/>
    </w:rPr>
  </w:style>
  <w:style w:type="paragraph" w:customStyle="1" w:styleId="Heading20">
    <w:name w:val="Heading #2"/>
    <w:basedOn w:val="Normal"/>
    <w:link w:val="Heading2"/>
    <w:rsid w:val="001377DF"/>
    <w:pPr>
      <w:widowControl w:val="0"/>
      <w:shd w:val="clear" w:color="auto" w:fill="FFFFFF"/>
      <w:spacing w:before="240" w:line="298" w:lineRule="exact"/>
      <w:ind w:hanging="320"/>
      <w:outlineLvl w:val="1"/>
    </w:pPr>
    <w:rPr>
      <w:rFonts w:ascii="Arial" w:eastAsiaTheme="minorHAnsi" w:hAnsi="Arial" w:cstheme="minorBidi"/>
      <w:sz w:val="28"/>
      <w:szCs w:val="28"/>
      <w:lang w:eastAsia="en-US"/>
    </w:rPr>
  </w:style>
  <w:style w:type="paragraph" w:customStyle="1" w:styleId="Sangra2detindependiente6">
    <w:name w:val="Sangría 2 de t. independiente6"/>
    <w:basedOn w:val="Normal"/>
    <w:rsid w:val="001377DF"/>
    <w:pPr>
      <w:overflowPunct w:val="0"/>
      <w:autoSpaceDE w:val="0"/>
      <w:autoSpaceDN w:val="0"/>
      <w:adjustRightInd w:val="0"/>
      <w:spacing w:before="100"/>
      <w:ind w:left="1985"/>
      <w:jc w:val="both"/>
      <w:textAlignment w:val="baseline"/>
    </w:pPr>
    <w:rPr>
      <w:rFonts w:ascii="Arial" w:eastAsia="Calibri" w:hAnsi="Arial"/>
      <w:sz w:val="22"/>
      <w:szCs w:val="20"/>
    </w:rPr>
  </w:style>
  <w:style w:type="paragraph" w:customStyle="1" w:styleId="Sangra2detindependiente7">
    <w:name w:val="Sangría 2 de t. independiente7"/>
    <w:basedOn w:val="Normal"/>
    <w:rsid w:val="001377DF"/>
    <w:pPr>
      <w:overflowPunct w:val="0"/>
      <w:autoSpaceDE w:val="0"/>
      <w:autoSpaceDN w:val="0"/>
      <w:adjustRightInd w:val="0"/>
      <w:spacing w:before="100"/>
      <w:ind w:left="1985"/>
      <w:jc w:val="both"/>
      <w:textAlignment w:val="baseline"/>
    </w:pPr>
    <w:rPr>
      <w:rFonts w:ascii="Arial" w:eastAsia="Calibri" w:hAnsi="Arial"/>
      <w:sz w:val="22"/>
      <w:szCs w:val="20"/>
    </w:rPr>
  </w:style>
  <w:style w:type="paragraph" w:customStyle="1" w:styleId="TableParagraph">
    <w:name w:val="Table Paragraph"/>
    <w:basedOn w:val="Normal"/>
    <w:uiPriority w:val="1"/>
    <w:qFormat/>
    <w:rsid w:val="001377DF"/>
    <w:pPr>
      <w:widowControl w:val="0"/>
      <w:autoSpaceDE w:val="0"/>
      <w:autoSpaceDN w:val="0"/>
      <w:adjustRightInd w:val="0"/>
    </w:pPr>
    <w:rPr>
      <w:rFonts w:ascii="Arial" w:hAnsi="Arial" w:cs="Arial"/>
    </w:rPr>
  </w:style>
  <w:style w:type="paragraph" w:customStyle="1" w:styleId="Sangra2detindependiente8">
    <w:name w:val="Sangría 2 de t. independiente8"/>
    <w:basedOn w:val="Normal"/>
    <w:rsid w:val="001377DF"/>
    <w:pPr>
      <w:overflowPunct w:val="0"/>
      <w:autoSpaceDE w:val="0"/>
      <w:autoSpaceDN w:val="0"/>
      <w:adjustRightInd w:val="0"/>
      <w:spacing w:before="100"/>
      <w:ind w:left="1985"/>
      <w:jc w:val="both"/>
      <w:textAlignment w:val="baseline"/>
    </w:pPr>
    <w:rPr>
      <w:rFonts w:ascii="Arial" w:eastAsia="Calibri" w:hAnsi="Arial"/>
      <w:sz w:val="22"/>
      <w:szCs w:val="20"/>
    </w:rPr>
  </w:style>
  <w:style w:type="paragraph" w:customStyle="1" w:styleId="Sangra2detindependiente9">
    <w:name w:val="Sangría 2 de t. independiente9"/>
    <w:basedOn w:val="Normal"/>
    <w:rsid w:val="001377DF"/>
    <w:pPr>
      <w:overflowPunct w:val="0"/>
      <w:autoSpaceDE w:val="0"/>
      <w:autoSpaceDN w:val="0"/>
      <w:adjustRightInd w:val="0"/>
      <w:spacing w:before="100"/>
      <w:ind w:left="1985"/>
      <w:jc w:val="both"/>
      <w:textAlignment w:val="baseline"/>
    </w:pPr>
    <w:rPr>
      <w:rFonts w:ascii="Arial" w:eastAsia="Calibri" w:hAnsi="Arial"/>
      <w:sz w:val="22"/>
      <w:szCs w:val="20"/>
    </w:rPr>
  </w:style>
  <w:style w:type="paragraph" w:customStyle="1" w:styleId="Textoindependiente34">
    <w:name w:val="Texto independiente 34"/>
    <w:basedOn w:val="Normal"/>
    <w:rsid w:val="001377DF"/>
    <w:pPr>
      <w:overflowPunct w:val="0"/>
      <w:autoSpaceDE w:val="0"/>
      <w:autoSpaceDN w:val="0"/>
      <w:adjustRightInd w:val="0"/>
      <w:jc w:val="both"/>
      <w:textAlignment w:val="baseline"/>
    </w:pPr>
    <w:rPr>
      <w:rFonts w:eastAsia="Calibri"/>
      <w:szCs w:val="20"/>
      <w:lang w:eastAsia="es-ES"/>
    </w:rPr>
  </w:style>
  <w:style w:type="table" w:styleId="Sombreadoclaro">
    <w:name w:val="Light Shading"/>
    <w:basedOn w:val="Tablanormal"/>
    <w:uiPriority w:val="60"/>
    <w:rsid w:val="001377D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wordsection1">
    <w:name w:val="wordsection1"/>
    <w:basedOn w:val="Normal"/>
    <w:link w:val="TextocomentarioCar1"/>
    <w:uiPriority w:val="99"/>
    <w:rsid w:val="001377DF"/>
    <w:rPr>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137260781">
      <w:bodyDiv w:val="1"/>
      <w:marLeft w:val="0"/>
      <w:marRight w:val="0"/>
      <w:marTop w:val="0"/>
      <w:marBottom w:val="0"/>
      <w:divBdr>
        <w:top w:val="none" w:sz="0" w:space="0" w:color="auto"/>
        <w:left w:val="none" w:sz="0" w:space="0" w:color="auto"/>
        <w:bottom w:val="none" w:sz="0" w:space="0" w:color="auto"/>
        <w:right w:val="none" w:sz="0" w:space="0" w:color="auto"/>
      </w:divBdr>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734354843">
      <w:bodyDiv w:val="1"/>
      <w:marLeft w:val="0"/>
      <w:marRight w:val="0"/>
      <w:marTop w:val="0"/>
      <w:marBottom w:val="0"/>
      <w:divBdr>
        <w:top w:val="none" w:sz="0" w:space="0" w:color="auto"/>
        <w:left w:val="none" w:sz="0" w:space="0" w:color="auto"/>
        <w:bottom w:val="none" w:sz="0" w:space="0" w:color="auto"/>
        <w:right w:val="none" w:sz="0" w:space="0" w:color="auto"/>
      </w:divBdr>
    </w:div>
    <w:div w:id="899095545">
      <w:bodyDiv w:val="1"/>
      <w:marLeft w:val="0"/>
      <w:marRight w:val="0"/>
      <w:marTop w:val="0"/>
      <w:marBottom w:val="0"/>
      <w:divBdr>
        <w:top w:val="none" w:sz="0" w:space="0" w:color="auto"/>
        <w:left w:val="none" w:sz="0" w:space="0" w:color="auto"/>
        <w:bottom w:val="none" w:sz="0" w:space="0" w:color="auto"/>
        <w:right w:val="none" w:sz="0" w:space="0" w:color="auto"/>
      </w:divBdr>
    </w:div>
    <w:div w:id="1142846836">
      <w:bodyDiv w:val="1"/>
      <w:marLeft w:val="0"/>
      <w:marRight w:val="0"/>
      <w:marTop w:val="0"/>
      <w:marBottom w:val="0"/>
      <w:divBdr>
        <w:top w:val="none" w:sz="0" w:space="0" w:color="auto"/>
        <w:left w:val="none" w:sz="0" w:space="0" w:color="auto"/>
        <w:bottom w:val="none" w:sz="0" w:space="0" w:color="auto"/>
        <w:right w:val="none" w:sz="0" w:space="0" w:color="auto"/>
      </w:divBdr>
    </w:div>
    <w:div w:id="1249652740">
      <w:bodyDiv w:val="1"/>
      <w:marLeft w:val="0"/>
      <w:marRight w:val="0"/>
      <w:marTop w:val="0"/>
      <w:marBottom w:val="0"/>
      <w:divBdr>
        <w:top w:val="none" w:sz="0" w:space="0" w:color="auto"/>
        <w:left w:val="none" w:sz="0" w:space="0" w:color="auto"/>
        <w:bottom w:val="none" w:sz="0" w:space="0" w:color="auto"/>
        <w:right w:val="none" w:sz="0" w:space="0" w:color="auto"/>
      </w:divBdr>
    </w:div>
    <w:div w:id="1316255463">
      <w:bodyDiv w:val="1"/>
      <w:marLeft w:val="0"/>
      <w:marRight w:val="0"/>
      <w:marTop w:val="0"/>
      <w:marBottom w:val="0"/>
      <w:divBdr>
        <w:top w:val="none" w:sz="0" w:space="0" w:color="auto"/>
        <w:left w:val="none" w:sz="0" w:space="0" w:color="auto"/>
        <w:bottom w:val="none" w:sz="0" w:space="0" w:color="auto"/>
        <w:right w:val="none" w:sz="0" w:space="0" w:color="auto"/>
      </w:divBdr>
    </w:div>
    <w:div w:id="1331104661">
      <w:bodyDiv w:val="1"/>
      <w:marLeft w:val="0"/>
      <w:marRight w:val="0"/>
      <w:marTop w:val="0"/>
      <w:marBottom w:val="0"/>
      <w:divBdr>
        <w:top w:val="none" w:sz="0" w:space="0" w:color="auto"/>
        <w:left w:val="none" w:sz="0" w:space="0" w:color="auto"/>
        <w:bottom w:val="none" w:sz="0" w:space="0" w:color="auto"/>
        <w:right w:val="none" w:sz="0" w:space="0" w:color="auto"/>
      </w:divBdr>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omprasmx.buengobierno.gob.mx" TargetMode="External"/><Relationship Id="rId18" Type="http://schemas.openxmlformats.org/officeDocument/2006/relationships/hyperlink" Target="mailto:minerva.vargas@imss.gob.mx" TargetMode="External"/><Relationship Id="rId3" Type="http://schemas.openxmlformats.org/officeDocument/2006/relationships/customXml" Target="../customXml/item3.xml"/><Relationship Id="rId21" Type="http://schemas.openxmlformats.org/officeDocument/2006/relationships/header" Target="header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s://imss.gob.mx/sites/all/statics/pdf/cuadros-basicos/CUADRO-DE-ALIMENTOS-DEL-IMSS.pdf" TargetMode="External"/><Relationship Id="rId2" Type="http://schemas.openxmlformats.org/officeDocument/2006/relationships/customXml" Target="../customXml/item2.xml"/><Relationship Id="rId16" Type="http://schemas.openxmlformats.org/officeDocument/2006/relationships/hyperlink" Target="mailto:jorge.famoso@imss.gob.mx" TargetMode="External"/><Relationship Id="rId20" Type="http://schemas.openxmlformats.org/officeDocument/2006/relationships/hyperlink" Target="http://www.imss.gob.m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omprasmx.buengobierno.gob.mx/"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carlos.beas@imss.gob.m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mss.gob.mx"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2.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00E523-4B57-40EB-8EA8-9FB034D9C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TotalTime>
  <Pages>59</Pages>
  <Words>21565</Words>
  <Characters>118608</Characters>
  <Application>Microsoft Office Word</Application>
  <DocSecurity>0</DocSecurity>
  <Lines>988</Lines>
  <Paragraphs>279</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139894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Rodriguez Dorantes</dc:creator>
  <cp:lastModifiedBy>Jorge Armando Famoso Avila</cp:lastModifiedBy>
  <cp:revision>74</cp:revision>
  <cp:lastPrinted>2026-08-14T16:43:00Z</cp:lastPrinted>
  <dcterms:created xsi:type="dcterms:W3CDTF">2026-07-23T19:32:00Z</dcterms:created>
  <dcterms:modified xsi:type="dcterms:W3CDTF">2026-08-14T21:18:00Z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