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E4E20" w14:textId="777D2BBC" w:rsidR="00742C38" w:rsidRPr="002507D5" w:rsidRDefault="00742C38" w:rsidP="00742C38">
      <w:pPr>
        <w:pStyle w:val="Encabezado"/>
        <w:jc w:val="both"/>
        <w:rPr>
          <w:rFonts w:ascii="Noto Sans" w:eastAsiaTheme="minorHAnsi" w:hAnsi="Noto Sans" w:cs="Noto Sans"/>
          <w:sz w:val="20"/>
          <w:szCs w:val="20"/>
          <w:lang w:val="es-MX"/>
        </w:rPr>
      </w:pPr>
      <w:r w:rsidRPr="002507D5">
        <w:rPr>
          <w:rFonts w:ascii="Noto Sans" w:hAnsi="Noto Sans" w:cs="Noto Sans"/>
          <w:sz w:val="20"/>
          <w:szCs w:val="20"/>
        </w:rPr>
        <w:t xml:space="preserve">Instituto Mexicano del Seguro Social en observancia a las disposiciones contenidas en el Artículo </w:t>
      </w:r>
      <w:r w:rsidRPr="002507D5">
        <w:rPr>
          <w:rFonts w:ascii="Noto Sans" w:hAnsi="Noto Sans" w:cs="Noto Sans"/>
          <w:b/>
          <w:bCs/>
          <w:sz w:val="20"/>
          <w:szCs w:val="20"/>
        </w:rPr>
        <w:t>134</w:t>
      </w:r>
      <w:r w:rsidRPr="002507D5">
        <w:rPr>
          <w:rFonts w:ascii="Noto Sans" w:hAnsi="Noto Sans" w:cs="Noto Sans"/>
          <w:sz w:val="20"/>
          <w:szCs w:val="20"/>
        </w:rPr>
        <w:t xml:space="preserve"> Constitucional y con fundamento en el artículo </w:t>
      </w:r>
      <w:r w:rsidR="00633B6D" w:rsidRPr="002507D5">
        <w:rPr>
          <w:rFonts w:ascii="Noto Sans" w:hAnsi="Noto Sans" w:cs="Noto Sans"/>
          <w:b/>
          <w:sz w:val="20"/>
          <w:szCs w:val="20"/>
        </w:rPr>
        <w:t>35</w:t>
      </w:r>
      <w:r w:rsidRPr="002507D5">
        <w:rPr>
          <w:rFonts w:ascii="Noto Sans" w:hAnsi="Noto Sans" w:cs="Noto Sans"/>
          <w:b/>
          <w:sz w:val="20"/>
          <w:szCs w:val="20"/>
        </w:rPr>
        <w:t xml:space="preserve"> </w:t>
      </w:r>
      <w:r w:rsidRPr="002507D5">
        <w:rPr>
          <w:rFonts w:ascii="Noto Sans" w:hAnsi="Noto Sans" w:cs="Noto Sans"/>
          <w:bCs/>
          <w:sz w:val="20"/>
          <w:szCs w:val="20"/>
        </w:rPr>
        <w:t xml:space="preserve">Fracción </w:t>
      </w:r>
      <w:r w:rsidRPr="002507D5">
        <w:rPr>
          <w:rFonts w:ascii="Noto Sans" w:hAnsi="Noto Sans" w:cs="Noto Sans"/>
          <w:b/>
          <w:sz w:val="20"/>
          <w:szCs w:val="20"/>
        </w:rPr>
        <w:t xml:space="preserve">III, </w:t>
      </w:r>
      <w:r w:rsidR="00633B6D" w:rsidRPr="002507D5">
        <w:rPr>
          <w:rFonts w:ascii="Noto Sans" w:hAnsi="Noto Sans" w:cs="Noto Sans"/>
          <w:b/>
          <w:color w:val="000000" w:themeColor="text1"/>
          <w:sz w:val="20"/>
          <w:szCs w:val="20"/>
        </w:rPr>
        <w:t>36</w:t>
      </w:r>
      <w:r w:rsidRPr="002507D5">
        <w:rPr>
          <w:rFonts w:ascii="Noto Sans" w:hAnsi="Noto Sans" w:cs="Noto Sans"/>
          <w:b/>
          <w:color w:val="000000" w:themeColor="text1"/>
          <w:sz w:val="20"/>
          <w:szCs w:val="20"/>
        </w:rPr>
        <w:t xml:space="preserve">, </w:t>
      </w:r>
      <w:r w:rsidR="00633B6D" w:rsidRPr="002507D5">
        <w:rPr>
          <w:rFonts w:ascii="Noto Sans" w:hAnsi="Noto Sans" w:cs="Noto Sans"/>
          <w:b/>
          <w:sz w:val="20"/>
          <w:szCs w:val="20"/>
        </w:rPr>
        <w:t>37</w:t>
      </w:r>
      <w:r w:rsidRPr="002507D5">
        <w:rPr>
          <w:rFonts w:ascii="Noto Sans" w:hAnsi="Noto Sans" w:cs="Noto Sans"/>
          <w:b/>
          <w:sz w:val="20"/>
          <w:szCs w:val="20"/>
        </w:rPr>
        <w:t xml:space="preserve">, </w:t>
      </w:r>
      <w:r w:rsidR="00633B6D" w:rsidRPr="002507D5">
        <w:rPr>
          <w:rFonts w:ascii="Noto Sans" w:hAnsi="Noto Sans" w:cs="Noto Sans"/>
          <w:b/>
          <w:sz w:val="20"/>
          <w:szCs w:val="20"/>
        </w:rPr>
        <w:t>39</w:t>
      </w:r>
      <w:r w:rsidRPr="002507D5">
        <w:rPr>
          <w:rFonts w:ascii="Noto Sans" w:hAnsi="Noto Sans" w:cs="Noto Sans"/>
          <w:b/>
          <w:sz w:val="20"/>
          <w:szCs w:val="20"/>
        </w:rPr>
        <w:t xml:space="preserve"> </w:t>
      </w:r>
      <w:r w:rsidRPr="002507D5">
        <w:rPr>
          <w:rFonts w:ascii="Noto Sans" w:hAnsi="Noto Sans" w:cs="Noto Sans"/>
          <w:bCs/>
          <w:sz w:val="20"/>
          <w:szCs w:val="20"/>
        </w:rPr>
        <w:t>Fracción</w:t>
      </w:r>
      <w:r w:rsidRPr="002507D5">
        <w:rPr>
          <w:rFonts w:ascii="Noto Sans" w:hAnsi="Noto Sans" w:cs="Noto Sans"/>
          <w:b/>
          <w:sz w:val="20"/>
          <w:szCs w:val="20"/>
        </w:rPr>
        <w:t xml:space="preserve"> I, </w:t>
      </w:r>
      <w:r w:rsidR="00633B6D" w:rsidRPr="002507D5">
        <w:rPr>
          <w:rFonts w:ascii="Noto Sans" w:hAnsi="Noto Sans" w:cs="Noto Sans"/>
          <w:b/>
          <w:sz w:val="20"/>
          <w:szCs w:val="20"/>
        </w:rPr>
        <w:t>47 segundo párrafo</w:t>
      </w:r>
      <w:r w:rsidRPr="002507D5">
        <w:rPr>
          <w:rFonts w:ascii="Noto Sans" w:hAnsi="Noto Sans" w:cs="Noto Sans"/>
          <w:b/>
          <w:sz w:val="20"/>
          <w:szCs w:val="20"/>
        </w:rPr>
        <w:t xml:space="preserve">, </w:t>
      </w:r>
      <w:r w:rsidR="00633B6D" w:rsidRPr="002507D5">
        <w:rPr>
          <w:rFonts w:ascii="Noto Sans" w:hAnsi="Noto Sans" w:cs="Noto Sans"/>
          <w:b/>
          <w:sz w:val="20"/>
          <w:szCs w:val="20"/>
        </w:rPr>
        <w:t xml:space="preserve">48 </w:t>
      </w:r>
      <w:r w:rsidR="00633B6D" w:rsidRPr="002507D5">
        <w:rPr>
          <w:rFonts w:ascii="Noto Sans" w:hAnsi="Noto Sans" w:cs="Noto Sans"/>
          <w:bCs/>
          <w:sz w:val="20"/>
          <w:szCs w:val="20"/>
        </w:rPr>
        <w:t>fracción</w:t>
      </w:r>
      <w:r w:rsidR="00633B6D" w:rsidRPr="002507D5">
        <w:rPr>
          <w:rFonts w:ascii="Noto Sans" w:hAnsi="Noto Sans" w:cs="Noto Sans"/>
          <w:b/>
          <w:sz w:val="20"/>
          <w:szCs w:val="20"/>
        </w:rPr>
        <w:t xml:space="preserve"> II</w:t>
      </w:r>
      <w:r w:rsidRPr="002507D5">
        <w:rPr>
          <w:rFonts w:ascii="Noto Sans" w:hAnsi="Noto Sans" w:cs="Noto Sans"/>
          <w:b/>
          <w:sz w:val="20"/>
          <w:szCs w:val="20"/>
        </w:rPr>
        <w:t>,</w:t>
      </w:r>
      <w:r w:rsidR="0057020C" w:rsidRPr="002507D5">
        <w:rPr>
          <w:rFonts w:ascii="Noto Sans" w:hAnsi="Noto Sans" w:cs="Noto Sans"/>
          <w:b/>
          <w:sz w:val="20"/>
          <w:szCs w:val="20"/>
        </w:rPr>
        <w:t xml:space="preserve"> 5</w:t>
      </w:r>
      <w:r w:rsidR="002B3939">
        <w:rPr>
          <w:rFonts w:ascii="Noto Sans" w:hAnsi="Noto Sans" w:cs="Noto Sans"/>
          <w:b/>
          <w:sz w:val="20"/>
          <w:szCs w:val="20"/>
        </w:rPr>
        <w:t>4</w:t>
      </w:r>
      <w:r w:rsidR="0088669F">
        <w:rPr>
          <w:rFonts w:ascii="Noto Sans" w:hAnsi="Noto Sans" w:cs="Noto Sans"/>
          <w:b/>
          <w:sz w:val="20"/>
          <w:szCs w:val="20"/>
        </w:rPr>
        <w:t xml:space="preserve"> </w:t>
      </w:r>
      <w:r w:rsidR="002B3939">
        <w:rPr>
          <w:rFonts w:ascii="Noto Sans" w:hAnsi="Noto Sans" w:cs="Noto Sans"/>
          <w:b/>
          <w:sz w:val="20"/>
          <w:szCs w:val="20"/>
        </w:rPr>
        <w:t>fracción V</w:t>
      </w:r>
      <w:r w:rsidRPr="002507D5">
        <w:rPr>
          <w:rFonts w:ascii="Noto Sans" w:hAnsi="Noto Sans" w:cs="Noto Sans"/>
          <w:b/>
          <w:sz w:val="20"/>
          <w:szCs w:val="20"/>
        </w:rPr>
        <w:t xml:space="preserve">, </w:t>
      </w:r>
      <w:r w:rsidR="005E3DFD" w:rsidRPr="002507D5">
        <w:rPr>
          <w:rFonts w:ascii="Noto Sans" w:hAnsi="Noto Sans" w:cs="Noto Sans"/>
          <w:b/>
          <w:sz w:val="20"/>
          <w:szCs w:val="20"/>
        </w:rPr>
        <w:t>66</w:t>
      </w:r>
      <w:r w:rsidRPr="002507D5">
        <w:rPr>
          <w:rFonts w:ascii="Noto Sans" w:hAnsi="Noto Sans" w:cs="Noto Sans"/>
          <w:b/>
          <w:sz w:val="20"/>
          <w:szCs w:val="20"/>
        </w:rPr>
        <w:t xml:space="preserve">, </w:t>
      </w:r>
      <w:r w:rsidR="005E3DFD" w:rsidRPr="002507D5">
        <w:rPr>
          <w:rFonts w:ascii="Noto Sans" w:hAnsi="Noto Sans" w:cs="Noto Sans"/>
          <w:b/>
          <w:sz w:val="20"/>
          <w:szCs w:val="20"/>
        </w:rPr>
        <w:t>67</w:t>
      </w:r>
      <w:r w:rsidRPr="002507D5">
        <w:rPr>
          <w:rFonts w:ascii="Noto Sans" w:hAnsi="Noto Sans" w:cs="Noto Sans"/>
          <w:b/>
          <w:sz w:val="20"/>
          <w:szCs w:val="20"/>
        </w:rPr>
        <w:t xml:space="preserve"> y </w:t>
      </w:r>
      <w:r w:rsidR="005E3DFD" w:rsidRPr="002507D5">
        <w:rPr>
          <w:rFonts w:ascii="Noto Sans" w:hAnsi="Noto Sans" w:cs="Noto Sans"/>
          <w:b/>
          <w:sz w:val="20"/>
          <w:szCs w:val="20"/>
        </w:rPr>
        <w:t>71</w:t>
      </w:r>
      <w:r w:rsidRPr="002507D5">
        <w:rPr>
          <w:rFonts w:ascii="Noto Sans" w:hAnsi="Noto Sans" w:cs="Noto Sans"/>
          <w:sz w:val="20"/>
          <w:szCs w:val="20"/>
        </w:rPr>
        <w:t xml:space="preserve">, de la Ley de Adquisiciones Arrendamientos y Servicios del Sector Publico, a través de la UMAE Hospital de Especialidades CMNO, pretende llevar a cabo el proceso de </w:t>
      </w:r>
      <w:r w:rsidRPr="002507D5">
        <w:rPr>
          <w:rFonts w:ascii="Noto Sans" w:hAnsi="Noto Sans" w:cs="Noto Sans"/>
          <w:b/>
          <w:sz w:val="20"/>
          <w:szCs w:val="20"/>
        </w:rPr>
        <w:t xml:space="preserve">Adjudicación Directa </w:t>
      </w:r>
      <w:r w:rsidR="00B86018">
        <w:rPr>
          <w:rFonts w:ascii="Noto Sans" w:hAnsi="Noto Sans" w:cs="Noto Sans"/>
          <w:b/>
          <w:sz w:val="20"/>
          <w:szCs w:val="20"/>
        </w:rPr>
        <w:t>Nacional</w:t>
      </w:r>
      <w:r w:rsidRPr="002507D5">
        <w:rPr>
          <w:rFonts w:ascii="Noto Sans" w:hAnsi="Noto Sans" w:cs="Noto Sans"/>
          <w:b/>
          <w:sz w:val="20"/>
          <w:szCs w:val="20"/>
        </w:rPr>
        <w:t xml:space="preserve">. </w:t>
      </w:r>
    </w:p>
    <w:p w14:paraId="43A9F10B" w14:textId="77777777" w:rsidR="00221525" w:rsidRPr="002507D5" w:rsidRDefault="00221525" w:rsidP="00742C38">
      <w:pPr>
        <w:pStyle w:val="Encabezado"/>
        <w:jc w:val="both"/>
        <w:rPr>
          <w:rFonts w:ascii="Noto Sans" w:hAnsi="Noto Sans" w:cs="Noto Sans"/>
          <w:color w:val="FF0000"/>
          <w:sz w:val="20"/>
          <w:szCs w:val="20"/>
        </w:rPr>
      </w:pPr>
    </w:p>
    <w:p w14:paraId="211C80D8" w14:textId="77777777" w:rsidR="00742C38" w:rsidRPr="002507D5" w:rsidRDefault="00742C38" w:rsidP="00221525">
      <w:pPr>
        <w:pStyle w:val="Encabezado"/>
        <w:jc w:val="center"/>
        <w:rPr>
          <w:rFonts w:ascii="Noto Sans" w:hAnsi="Noto Sans" w:cs="Noto Sans"/>
          <w:b/>
          <w:sz w:val="20"/>
          <w:szCs w:val="20"/>
          <w:u w:val="single"/>
        </w:rPr>
      </w:pPr>
      <w:r w:rsidRPr="002507D5">
        <w:rPr>
          <w:rFonts w:ascii="Noto Sans" w:hAnsi="Noto Sans" w:cs="Noto Sans"/>
          <w:b/>
          <w:sz w:val="20"/>
          <w:szCs w:val="20"/>
          <w:u w:val="single"/>
        </w:rPr>
        <w:t>1.- OBJETO DE ESTE PROCESO DE ADJUDICACION:</w:t>
      </w:r>
    </w:p>
    <w:p w14:paraId="5D87901B" w14:textId="77777777" w:rsidR="00742C38" w:rsidRPr="008D0B2F" w:rsidRDefault="00742C38" w:rsidP="00742C38">
      <w:pPr>
        <w:pStyle w:val="Encabezado"/>
        <w:jc w:val="both"/>
        <w:rPr>
          <w:rFonts w:ascii="Noto Sans" w:hAnsi="Noto Sans" w:cs="Noto Sans"/>
          <w:sz w:val="20"/>
          <w:szCs w:val="20"/>
          <w:highlight w:val="yellow"/>
        </w:rPr>
      </w:pPr>
    </w:p>
    <w:p w14:paraId="34B055C1" w14:textId="1654AEC7" w:rsidR="00742C38" w:rsidRPr="00E62702" w:rsidRDefault="00742C38" w:rsidP="00742C38">
      <w:pPr>
        <w:jc w:val="both"/>
        <w:rPr>
          <w:rFonts w:ascii="Noto Sans" w:hAnsi="Noto Sans" w:cs="Noto Sans"/>
          <w:sz w:val="20"/>
          <w:szCs w:val="20"/>
        </w:rPr>
      </w:pPr>
      <w:r w:rsidRPr="00E62702">
        <w:rPr>
          <w:rFonts w:ascii="Noto Sans" w:hAnsi="Noto Sans" w:cs="Noto Sans"/>
          <w:sz w:val="20"/>
          <w:szCs w:val="20"/>
        </w:rPr>
        <w:t xml:space="preserve">Para la </w:t>
      </w:r>
      <w:r w:rsidR="0047099F" w:rsidRPr="00E62702">
        <w:rPr>
          <w:rFonts w:ascii="Noto Sans" w:hAnsi="Noto Sans" w:cs="Noto Sans"/>
          <w:b/>
          <w:color w:val="000000"/>
          <w:sz w:val="20"/>
          <w:szCs w:val="20"/>
          <w:lang w:eastAsia="es-MX"/>
        </w:rPr>
        <w:t>ADQUISICIÓN</w:t>
      </w:r>
      <w:r w:rsidR="0073404D">
        <w:rPr>
          <w:rFonts w:ascii="Noto Sans" w:hAnsi="Noto Sans" w:cs="Noto Sans"/>
          <w:b/>
          <w:color w:val="000000"/>
          <w:sz w:val="20"/>
          <w:szCs w:val="20"/>
          <w:lang w:eastAsia="es-MX"/>
        </w:rPr>
        <w:t xml:space="preserve"> DE </w:t>
      </w:r>
      <w:r w:rsidR="00EE51A3">
        <w:rPr>
          <w:rFonts w:ascii="Noto Sans" w:hAnsi="Noto Sans" w:cs="Noto Sans"/>
          <w:b/>
          <w:color w:val="000000"/>
          <w:sz w:val="20"/>
          <w:szCs w:val="20"/>
          <w:lang w:eastAsia="es-MX"/>
        </w:rPr>
        <w:t>GRUPO 350 ARTICULOS Y QUIMICOS DE ASEO</w:t>
      </w:r>
      <w:r w:rsidR="0073404D">
        <w:rPr>
          <w:rFonts w:ascii="Noto Sans" w:hAnsi="Noto Sans" w:cs="Noto Sans"/>
          <w:b/>
          <w:color w:val="000000"/>
          <w:sz w:val="20"/>
          <w:szCs w:val="20"/>
          <w:lang w:eastAsia="es-MX"/>
        </w:rPr>
        <w:t>,</w:t>
      </w:r>
      <w:r w:rsidR="0047099F" w:rsidRPr="00E62702">
        <w:rPr>
          <w:rFonts w:ascii="Noto Sans" w:hAnsi="Noto Sans" w:cs="Noto Sans"/>
          <w:b/>
          <w:color w:val="000000"/>
          <w:sz w:val="20"/>
          <w:szCs w:val="20"/>
          <w:lang w:eastAsia="es-MX"/>
        </w:rPr>
        <w:t xml:space="preserve"> </w:t>
      </w:r>
      <w:r w:rsidRPr="00E62702">
        <w:rPr>
          <w:rFonts w:ascii="Noto Sans" w:hAnsi="Noto Sans" w:cs="Noto Sans"/>
          <w:sz w:val="20"/>
          <w:szCs w:val="20"/>
        </w:rPr>
        <w:t xml:space="preserve">solicitado por la </w:t>
      </w:r>
      <w:r w:rsidR="003C4453" w:rsidRPr="00E62702">
        <w:rPr>
          <w:rFonts w:ascii="Noto Sans" w:hAnsi="Noto Sans" w:cs="Noto Sans"/>
          <w:sz w:val="20"/>
          <w:szCs w:val="20"/>
        </w:rPr>
        <w:t xml:space="preserve">Dirección de </w:t>
      </w:r>
      <w:r w:rsidR="002B3939">
        <w:rPr>
          <w:rFonts w:ascii="Noto Sans" w:hAnsi="Noto Sans" w:cs="Noto Sans"/>
          <w:sz w:val="20"/>
          <w:szCs w:val="20"/>
        </w:rPr>
        <w:t>Medica</w:t>
      </w:r>
      <w:r w:rsidRPr="00E62702">
        <w:rPr>
          <w:rFonts w:ascii="Noto Sans" w:hAnsi="Noto Sans" w:cs="Noto Sans"/>
          <w:sz w:val="20"/>
          <w:szCs w:val="20"/>
        </w:rPr>
        <w:t xml:space="preserve"> de la UMAE Hospital de Especialidades C.M.N.O.</w:t>
      </w:r>
      <w:r w:rsidR="002B3939">
        <w:rPr>
          <w:rFonts w:ascii="Noto Sans" w:hAnsi="Noto Sans" w:cs="Noto Sans"/>
          <w:sz w:val="20"/>
          <w:szCs w:val="20"/>
        </w:rPr>
        <w:t xml:space="preserve"> mediante </w:t>
      </w:r>
      <w:r w:rsidR="00866B2F">
        <w:rPr>
          <w:rFonts w:ascii="Noto Sans" w:hAnsi="Noto Sans" w:cs="Noto Sans"/>
          <w:sz w:val="20"/>
          <w:szCs w:val="20"/>
        </w:rPr>
        <w:t>los</w:t>
      </w:r>
      <w:r w:rsidR="002B3939">
        <w:rPr>
          <w:rFonts w:ascii="Noto Sans" w:hAnsi="Noto Sans" w:cs="Noto Sans"/>
          <w:sz w:val="20"/>
          <w:szCs w:val="20"/>
        </w:rPr>
        <w:t xml:space="preserve"> Requerimiento</w:t>
      </w:r>
      <w:r w:rsidR="00866B2F">
        <w:rPr>
          <w:rFonts w:ascii="Noto Sans" w:hAnsi="Noto Sans" w:cs="Noto Sans"/>
          <w:sz w:val="20"/>
          <w:szCs w:val="20"/>
        </w:rPr>
        <w:t>s</w:t>
      </w:r>
      <w:r w:rsidR="002B3939">
        <w:rPr>
          <w:rFonts w:ascii="Noto Sans" w:hAnsi="Noto Sans" w:cs="Noto Sans"/>
          <w:sz w:val="20"/>
          <w:szCs w:val="20"/>
        </w:rPr>
        <w:t xml:space="preserve"> </w:t>
      </w:r>
      <w:r w:rsidR="002B3939" w:rsidRPr="003D6B2C">
        <w:rPr>
          <w:rFonts w:ascii="Noto Sans" w:hAnsi="Noto Sans" w:cs="Noto Sans"/>
          <w:b/>
          <w:bCs/>
          <w:sz w:val="20"/>
          <w:szCs w:val="20"/>
        </w:rPr>
        <w:t>141901150901/</w:t>
      </w:r>
      <w:r w:rsidR="00EE51A3">
        <w:rPr>
          <w:rFonts w:ascii="Noto Sans" w:hAnsi="Noto Sans" w:cs="Noto Sans"/>
          <w:b/>
          <w:bCs/>
          <w:sz w:val="20"/>
          <w:szCs w:val="20"/>
        </w:rPr>
        <w:t>10</w:t>
      </w:r>
      <w:r w:rsidR="003831AC">
        <w:rPr>
          <w:rFonts w:ascii="Noto Sans" w:hAnsi="Noto Sans" w:cs="Noto Sans"/>
          <w:b/>
          <w:bCs/>
          <w:sz w:val="20"/>
          <w:szCs w:val="20"/>
        </w:rPr>
        <w:t>/2026</w:t>
      </w:r>
      <w:r w:rsidR="00866B2F">
        <w:rPr>
          <w:rFonts w:ascii="Noto Sans" w:hAnsi="Noto Sans" w:cs="Noto Sans"/>
          <w:b/>
          <w:bCs/>
          <w:sz w:val="20"/>
          <w:szCs w:val="20"/>
        </w:rPr>
        <w:t xml:space="preserve">, </w:t>
      </w:r>
    </w:p>
    <w:p w14:paraId="7D6F765C" w14:textId="77777777" w:rsidR="00221525" w:rsidRPr="008D0B2F" w:rsidRDefault="00221525" w:rsidP="00742C38">
      <w:pPr>
        <w:jc w:val="both"/>
        <w:rPr>
          <w:rFonts w:ascii="Noto Sans" w:hAnsi="Noto Sans" w:cs="Noto Sans"/>
          <w:b/>
          <w:sz w:val="20"/>
          <w:szCs w:val="20"/>
          <w:highlight w:val="yellow"/>
        </w:rPr>
      </w:pPr>
    </w:p>
    <w:p w14:paraId="257F086D" w14:textId="77777777" w:rsidR="00742C38" w:rsidRPr="0044550E" w:rsidRDefault="00742C38" w:rsidP="00221525">
      <w:pPr>
        <w:pStyle w:val="Encabezado"/>
        <w:jc w:val="center"/>
        <w:rPr>
          <w:rFonts w:ascii="Noto Sans" w:hAnsi="Noto Sans" w:cs="Noto Sans"/>
          <w:b/>
          <w:sz w:val="20"/>
          <w:szCs w:val="20"/>
          <w:u w:val="single"/>
        </w:rPr>
      </w:pPr>
      <w:r w:rsidRPr="0044550E">
        <w:rPr>
          <w:rFonts w:ascii="Noto Sans" w:hAnsi="Noto Sans" w:cs="Noto Sans"/>
          <w:b/>
          <w:sz w:val="20"/>
          <w:szCs w:val="20"/>
          <w:u w:val="single"/>
        </w:rPr>
        <w:t>2.- PLAZO, LUGAR, HORARIO y CONDICIONES DE ENTREGA:</w:t>
      </w:r>
    </w:p>
    <w:p w14:paraId="157301DC" w14:textId="77777777" w:rsidR="00742C38" w:rsidRPr="008D0B2F" w:rsidRDefault="00742C38" w:rsidP="00742C38">
      <w:pPr>
        <w:pStyle w:val="Encabezado"/>
        <w:jc w:val="both"/>
        <w:rPr>
          <w:rFonts w:ascii="Noto Sans" w:hAnsi="Noto Sans" w:cs="Noto Sans"/>
          <w:sz w:val="20"/>
          <w:szCs w:val="20"/>
          <w:highlight w:val="yellow"/>
        </w:rPr>
      </w:pPr>
    </w:p>
    <w:p w14:paraId="7692A065" w14:textId="1C3D8302" w:rsidR="00912A17" w:rsidRPr="003E4803" w:rsidRDefault="00912A17" w:rsidP="00912A17">
      <w:pPr>
        <w:pStyle w:val="Encabezado"/>
        <w:jc w:val="both"/>
        <w:rPr>
          <w:rFonts w:ascii="Montserrat" w:hAnsi="Montserrat" w:cs="Arial"/>
          <w:sz w:val="20"/>
          <w:szCs w:val="20"/>
        </w:rPr>
      </w:pPr>
      <w:r w:rsidRPr="003E4803">
        <w:rPr>
          <w:rFonts w:ascii="Montserrat" w:hAnsi="Montserrat" w:cs="Arial"/>
          <w:sz w:val="20"/>
          <w:szCs w:val="20"/>
        </w:rPr>
        <w:t xml:space="preserve">La entrega de los bienes se hará en </w:t>
      </w:r>
      <w:r w:rsidRPr="003E4803">
        <w:rPr>
          <w:rFonts w:ascii="Montserrat" w:hAnsi="Montserrat" w:cs="Arial"/>
          <w:b/>
          <w:i/>
          <w:sz w:val="20"/>
          <w:szCs w:val="20"/>
        </w:rPr>
        <w:t xml:space="preserve">una sola exhibición dentro la vigencia del contrato pedido, mismo que </w:t>
      </w:r>
      <w:r w:rsidRPr="003E4803">
        <w:rPr>
          <w:rFonts w:ascii="Montserrat" w:hAnsi="Montserrat" w:cs="Arial"/>
          <w:sz w:val="20"/>
          <w:szCs w:val="20"/>
        </w:rPr>
        <w:t xml:space="preserve">comprenderá a partir del día natural siguiente a la notificación de adjudicación a diez días naturales en las Instalaciones del área de </w:t>
      </w:r>
      <w:r w:rsidR="006515A1">
        <w:rPr>
          <w:rFonts w:ascii="Montserrat" w:hAnsi="Montserrat" w:cs="Arial"/>
          <w:b/>
          <w:sz w:val="20"/>
          <w:szCs w:val="20"/>
        </w:rPr>
        <w:t>ALMACEN</w:t>
      </w:r>
      <w:r w:rsidRPr="003E4803">
        <w:rPr>
          <w:rFonts w:ascii="Montserrat" w:hAnsi="Montserrat" w:cs="Arial"/>
          <w:sz w:val="20"/>
          <w:szCs w:val="20"/>
        </w:rPr>
        <w:t xml:space="preserve"> de la UMAE del Hospital de Especialidades C.M.N.O. ubicado en calle Belisario Domínguez número 1000 colonia Independencia CP. 44340 Guadalajara, Jalisco, en un horario de 08:00 a 15:00 horas, adjuntando la siguiente documentación:</w:t>
      </w:r>
    </w:p>
    <w:p w14:paraId="72203900" w14:textId="77777777" w:rsidR="00912A17" w:rsidRPr="0044550E" w:rsidRDefault="00912A17" w:rsidP="00912A17">
      <w:pPr>
        <w:pStyle w:val="Encabezado"/>
        <w:jc w:val="both"/>
        <w:rPr>
          <w:rFonts w:ascii="Montserrat" w:hAnsi="Montserrat" w:cs="Arial"/>
          <w:sz w:val="20"/>
          <w:szCs w:val="20"/>
        </w:rPr>
      </w:pPr>
    </w:p>
    <w:p w14:paraId="5937AE02" w14:textId="77777777"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Carta garantía.</w:t>
      </w:r>
    </w:p>
    <w:p w14:paraId="481B6A0D" w14:textId="77777777"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Carta de vicios ocultos.</w:t>
      </w:r>
    </w:p>
    <w:p w14:paraId="5EC06111" w14:textId="7D1220C3"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 xml:space="preserve">Certificado </w:t>
      </w:r>
      <w:r w:rsidR="009E6502" w:rsidRPr="0044550E">
        <w:rPr>
          <w:rFonts w:ascii="Montserrat" w:hAnsi="Montserrat" w:cs="Arial"/>
          <w:sz w:val="20"/>
          <w:szCs w:val="20"/>
        </w:rPr>
        <w:t>Analítico</w:t>
      </w:r>
      <w:r w:rsidRPr="0044550E">
        <w:rPr>
          <w:rFonts w:ascii="Montserrat" w:hAnsi="Montserrat" w:cs="Arial"/>
          <w:sz w:val="20"/>
          <w:szCs w:val="20"/>
        </w:rPr>
        <w:t>.</w:t>
      </w:r>
    </w:p>
    <w:p w14:paraId="1558BC0B" w14:textId="77777777"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Carta compromiso de Canje.</w:t>
      </w:r>
    </w:p>
    <w:p w14:paraId="0832B6EF" w14:textId="77777777" w:rsidR="00912A17" w:rsidRPr="0044550E" w:rsidRDefault="00912A17" w:rsidP="00912A17">
      <w:pPr>
        <w:pStyle w:val="Encabezado"/>
        <w:numPr>
          <w:ilvl w:val="0"/>
          <w:numId w:val="15"/>
        </w:numPr>
        <w:jc w:val="both"/>
        <w:rPr>
          <w:rFonts w:ascii="Montserrat" w:hAnsi="Montserrat" w:cs="Arial"/>
          <w:sz w:val="20"/>
          <w:szCs w:val="20"/>
        </w:rPr>
      </w:pPr>
      <w:r w:rsidRPr="0044550E">
        <w:rPr>
          <w:rFonts w:ascii="Montserrat" w:hAnsi="Montserrat" w:cs="Arial"/>
          <w:sz w:val="20"/>
          <w:szCs w:val="20"/>
        </w:rPr>
        <w:t>Carta de apoyo del fabricante (debidamente firmada por el representante legal).</w:t>
      </w:r>
    </w:p>
    <w:p w14:paraId="1CA0A680" w14:textId="77777777" w:rsidR="00912A17" w:rsidRPr="0044550E" w:rsidRDefault="00912A17" w:rsidP="00912A17">
      <w:pPr>
        <w:pStyle w:val="Encabezado"/>
        <w:jc w:val="both"/>
        <w:rPr>
          <w:rFonts w:ascii="Montserrat" w:hAnsi="Montserrat" w:cs="Arial"/>
          <w:sz w:val="20"/>
          <w:szCs w:val="20"/>
        </w:rPr>
      </w:pPr>
    </w:p>
    <w:p w14:paraId="5A202E67" w14:textId="136585A0" w:rsidR="00912A17" w:rsidRPr="0044550E" w:rsidRDefault="00912A17" w:rsidP="00912A17">
      <w:pPr>
        <w:pStyle w:val="Encabezado"/>
        <w:jc w:val="both"/>
        <w:rPr>
          <w:rFonts w:ascii="Montserrat" w:hAnsi="Montserrat" w:cs="Arial"/>
          <w:sz w:val="20"/>
          <w:szCs w:val="20"/>
        </w:rPr>
      </w:pPr>
      <w:r w:rsidRPr="0044550E">
        <w:rPr>
          <w:rFonts w:ascii="Montserrat" w:hAnsi="Montserrat" w:cs="Arial"/>
          <w:sz w:val="20"/>
          <w:szCs w:val="20"/>
        </w:rPr>
        <w:t xml:space="preserve">El participante adjudicado deberá entregar con Contrato Pedido y </w:t>
      </w:r>
      <w:r w:rsidR="000075AA" w:rsidRPr="0044550E">
        <w:rPr>
          <w:rFonts w:ascii="Montserrat" w:hAnsi="Montserrat" w:cs="Arial"/>
          <w:sz w:val="20"/>
          <w:szCs w:val="20"/>
        </w:rPr>
        <w:t>presentará</w:t>
      </w:r>
      <w:r w:rsidRPr="0044550E">
        <w:rPr>
          <w:rFonts w:ascii="Montserrat" w:hAnsi="Montserrat" w:cs="Arial"/>
          <w:sz w:val="20"/>
          <w:szCs w:val="20"/>
        </w:rPr>
        <w:t xml:space="preserve"> en la remisión de pedido: producto, número de lote, clave IMSS y presentar en su caso nombre del fabricante, así como identificar los empaques.</w:t>
      </w:r>
    </w:p>
    <w:p w14:paraId="1FA0FE36" w14:textId="77777777" w:rsidR="00912A17" w:rsidRPr="0044550E" w:rsidRDefault="00912A17" w:rsidP="00912A17">
      <w:pPr>
        <w:pStyle w:val="Encabezado"/>
        <w:jc w:val="both"/>
        <w:rPr>
          <w:rFonts w:ascii="Montserrat" w:hAnsi="Montserrat" w:cs="Arial"/>
          <w:sz w:val="20"/>
          <w:szCs w:val="20"/>
        </w:rPr>
      </w:pPr>
    </w:p>
    <w:p w14:paraId="7E451A75" w14:textId="77777777" w:rsidR="00912A17" w:rsidRPr="0044550E" w:rsidRDefault="00912A17" w:rsidP="00912A17">
      <w:pPr>
        <w:pStyle w:val="Sangra2detindependiente"/>
        <w:spacing w:after="0"/>
        <w:ind w:left="0"/>
        <w:jc w:val="both"/>
        <w:rPr>
          <w:rFonts w:ascii="Montserrat" w:hAnsi="Montserrat" w:cs="Arial"/>
          <w:sz w:val="20"/>
          <w:szCs w:val="20"/>
        </w:rPr>
      </w:pPr>
      <w:r w:rsidRPr="0044550E">
        <w:rPr>
          <w:rFonts w:ascii="Montserrat" w:hAnsi="Montserrat" w:cs="Arial"/>
          <w:sz w:val="20"/>
          <w:szCs w:val="20"/>
        </w:rPr>
        <w:t>El Instituto no otorgará ampliaciones al plazo de entrega establecido en el contrato-pedido.</w:t>
      </w:r>
    </w:p>
    <w:p w14:paraId="3C14E73A" w14:textId="77777777" w:rsidR="00912A17" w:rsidRPr="0044550E" w:rsidRDefault="00912A17" w:rsidP="00912A17">
      <w:pPr>
        <w:pStyle w:val="Sangra2detindependiente"/>
        <w:spacing w:after="0" w:line="240" w:lineRule="auto"/>
        <w:ind w:left="0"/>
        <w:jc w:val="both"/>
        <w:rPr>
          <w:rFonts w:ascii="Montserrat" w:hAnsi="Montserrat" w:cs="Arial"/>
          <w:sz w:val="20"/>
          <w:szCs w:val="20"/>
        </w:rPr>
      </w:pPr>
      <w:r w:rsidRPr="0044550E">
        <w:rPr>
          <w:rFonts w:ascii="Montserrat" w:hAnsi="Montserrat" w:cs="Arial"/>
          <w:b/>
          <w:sz w:val="20"/>
          <w:szCs w:val="20"/>
        </w:rPr>
        <w:t>El instituto podrá recibir o rechazar los bienes, una vez vencida la fecha de entrega establecida en el contrato-pedido.</w:t>
      </w:r>
    </w:p>
    <w:p w14:paraId="08F76521" w14:textId="77777777" w:rsidR="00912A17" w:rsidRPr="0044550E" w:rsidRDefault="00912A17" w:rsidP="00912A17">
      <w:pPr>
        <w:pStyle w:val="Sangra2detindependiente"/>
        <w:spacing w:after="0" w:line="240" w:lineRule="auto"/>
        <w:ind w:left="0"/>
        <w:jc w:val="both"/>
        <w:rPr>
          <w:rFonts w:ascii="Montserrat" w:hAnsi="Montserrat" w:cs="Arial"/>
          <w:b/>
          <w:sz w:val="20"/>
          <w:szCs w:val="20"/>
          <w:u w:val="single"/>
        </w:rPr>
      </w:pPr>
    </w:p>
    <w:p w14:paraId="15EF5A4A" w14:textId="77777777" w:rsidR="00912A17" w:rsidRPr="0044550E" w:rsidRDefault="00912A17" w:rsidP="00912A17">
      <w:pPr>
        <w:pStyle w:val="Sangra2detindependiente"/>
        <w:spacing w:after="0" w:line="240" w:lineRule="auto"/>
        <w:ind w:left="0"/>
        <w:jc w:val="both"/>
        <w:rPr>
          <w:rFonts w:ascii="Montserrat" w:hAnsi="Montserrat" w:cs="Arial"/>
          <w:sz w:val="20"/>
          <w:szCs w:val="20"/>
        </w:rPr>
      </w:pPr>
      <w:r w:rsidRPr="0044550E">
        <w:rPr>
          <w:rFonts w:ascii="Montserrat" w:hAnsi="Montserrat" w:cs="Arial"/>
          <w:sz w:val="20"/>
          <w:szCs w:val="20"/>
        </w:rPr>
        <w:t xml:space="preserve">El proveedor a la entrega de los bienes deberá tener una caducidad </w:t>
      </w:r>
      <w:r w:rsidRPr="0044550E">
        <w:rPr>
          <w:rFonts w:ascii="Montserrat" w:hAnsi="Montserrat" w:cs="Arial"/>
          <w:b/>
          <w:i/>
          <w:sz w:val="20"/>
          <w:szCs w:val="20"/>
        </w:rPr>
        <w:t>no</w:t>
      </w:r>
      <w:r w:rsidRPr="0044550E">
        <w:rPr>
          <w:rFonts w:ascii="Montserrat" w:hAnsi="Montserrat" w:cs="Arial"/>
          <w:sz w:val="20"/>
          <w:szCs w:val="20"/>
        </w:rPr>
        <w:t xml:space="preserve"> </w:t>
      </w:r>
      <w:r w:rsidRPr="0044550E">
        <w:rPr>
          <w:rFonts w:ascii="Montserrat" w:hAnsi="Montserrat" w:cs="Arial"/>
          <w:b/>
          <w:i/>
          <w:sz w:val="20"/>
          <w:szCs w:val="20"/>
        </w:rPr>
        <w:t xml:space="preserve">menor a 12 meses </w:t>
      </w:r>
      <w:r w:rsidRPr="0044550E">
        <w:rPr>
          <w:rFonts w:ascii="Montserrat" w:hAnsi="Montserrat" w:cs="Arial"/>
          <w:sz w:val="20"/>
          <w:szCs w:val="20"/>
        </w:rPr>
        <w:t>contados a partir de la fecha de la notificación del fallo o emisión del Pedido Contrato.</w:t>
      </w:r>
    </w:p>
    <w:p w14:paraId="1A677E4F" w14:textId="77777777" w:rsidR="00912A17" w:rsidRPr="0044550E" w:rsidRDefault="00912A17" w:rsidP="00912A17">
      <w:pPr>
        <w:pStyle w:val="Sangra2detindependiente"/>
        <w:spacing w:after="0" w:line="240" w:lineRule="auto"/>
        <w:ind w:left="0"/>
        <w:jc w:val="both"/>
        <w:rPr>
          <w:rFonts w:ascii="Montserrat" w:hAnsi="Montserrat" w:cs="Arial"/>
          <w:b/>
          <w:sz w:val="20"/>
          <w:szCs w:val="20"/>
          <w:u w:val="single"/>
        </w:rPr>
      </w:pPr>
    </w:p>
    <w:p w14:paraId="064118E3" w14:textId="15C92DA5" w:rsidR="00912A17" w:rsidRDefault="00912A17" w:rsidP="00912A17">
      <w:pPr>
        <w:pStyle w:val="Encabezado"/>
        <w:jc w:val="both"/>
        <w:rPr>
          <w:rFonts w:ascii="Montserrat" w:eastAsia="Calibri" w:hAnsi="Montserrat" w:cs="Arial"/>
          <w:b/>
          <w:sz w:val="20"/>
          <w:szCs w:val="20"/>
          <w:lang w:val="es-MX" w:eastAsia="es-ES"/>
        </w:rPr>
      </w:pPr>
      <w:r w:rsidRPr="0044550E">
        <w:rPr>
          <w:rFonts w:ascii="Montserrat" w:hAnsi="Montserrat"/>
          <w:sz w:val="20"/>
          <w:szCs w:val="20"/>
        </w:rPr>
        <w:t xml:space="preserve">Para cubrir las erogaciones que se deriven del presente procedimiento de contratación, el Instituto Mexicano del Seguro Social cuenta con recursos disponibles suficientes, no comprometidos, bajo el dictamen de disponibilidad presupuestal previo no. </w:t>
      </w:r>
      <w:r w:rsidR="008E1106" w:rsidRPr="008E1106">
        <w:rPr>
          <w:rFonts w:ascii="Montserrat" w:eastAsia="Calibri" w:hAnsi="Montserrat" w:cs="Arial"/>
          <w:b/>
          <w:sz w:val="20"/>
          <w:szCs w:val="20"/>
          <w:lang w:val="es-MX" w:eastAsia="es-ES"/>
        </w:rPr>
        <w:t>000</w:t>
      </w:r>
      <w:r w:rsidR="002B3939">
        <w:rPr>
          <w:rFonts w:ascii="Montserrat" w:eastAsia="Calibri" w:hAnsi="Montserrat" w:cs="Arial"/>
          <w:b/>
          <w:sz w:val="20"/>
          <w:szCs w:val="20"/>
          <w:lang w:val="es-MX" w:eastAsia="es-ES"/>
        </w:rPr>
        <w:t>0</w:t>
      </w:r>
      <w:r w:rsidR="00FE48B6">
        <w:rPr>
          <w:rFonts w:ascii="Montserrat" w:eastAsia="Calibri" w:hAnsi="Montserrat" w:cs="Arial"/>
          <w:b/>
          <w:sz w:val="20"/>
          <w:szCs w:val="20"/>
          <w:lang w:val="es-MX" w:eastAsia="es-ES"/>
        </w:rPr>
        <w:t>405575</w:t>
      </w:r>
      <w:r w:rsidR="008E1106" w:rsidRPr="008E1106">
        <w:rPr>
          <w:rFonts w:ascii="Montserrat" w:eastAsia="Calibri" w:hAnsi="Montserrat" w:cs="Arial"/>
          <w:b/>
          <w:sz w:val="20"/>
          <w:szCs w:val="20"/>
          <w:lang w:val="es-MX" w:eastAsia="es-ES"/>
        </w:rPr>
        <w:t>-202</w:t>
      </w:r>
      <w:r w:rsidR="003D6B2C">
        <w:rPr>
          <w:rFonts w:ascii="Montserrat" w:eastAsia="Calibri" w:hAnsi="Montserrat" w:cs="Arial"/>
          <w:b/>
          <w:sz w:val="20"/>
          <w:szCs w:val="20"/>
          <w:lang w:val="es-MX" w:eastAsia="es-ES"/>
        </w:rPr>
        <w:t>6</w:t>
      </w:r>
      <w:r w:rsidRPr="0044550E">
        <w:rPr>
          <w:rFonts w:ascii="Montserrat" w:eastAsia="Calibri" w:hAnsi="Montserrat" w:cs="Arial"/>
          <w:b/>
          <w:sz w:val="20"/>
          <w:szCs w:val="20"/>
          <w:lang w:val="es-MX" w:eastAsia="es-ES"/>
        </w:rPr>
        <w:t>.</w:t>
      </w:r>
    </w:p>
    <w:p w14:paraId="4B5AD462" w14:textId="77777777" w:rsidR="00912A17" w:rsidRDefault="00912A17" w:rsidP="00742C38">
      <w:pPr>
        <w:pStyle w:val="Encabezado"/>
        <w:jc w:val="both"/>
        <w:rPr>
          <w:rFonts w:ascii="Noto Sans" w:hAnsi="Noto Sans" w:cs="Noto Sans"/>
          <w:sz w:val="20"/>
          <w:szCs w:val="20"/>
        </w:rPr>
      </w:pPr>
    </w:p>
    <w:p w14:paraId="005C8238" w14:textId="77777777" w:rsidR="00030797" w:rsidRDefault="00030797" w:rsidP="00742C38">
      <w:pPr>
        <w:pStyle w:val="Encabezado"/>
        <w:jc w:val="both"/>
        <w:rPr>
          <w:rFonts w:ascii="Noto Sans" w:hAnsi="Noto Sans" w:cs="Noto Sans"/>
          <w:sz w:val="20"/>
          <w:szCs w:val="20"/>
        </w:rPr>
      </w:pPr>
    </w:p>
    <w:p w14:paraId="237D3241" w14:textId="77777777" w:rsidR="00030797" w:rsidRDefault="00030797" w:rsidP="00742C38">
      <w:pPr>
        <w:pStyle w:val="Encabezado"/>
        <w:jc w:val="both"/>
        <w:rPr>
          <w:rFonts w:ascii="Noto Sans" w:hAnsi="Noto Sans" w:cs="Noto Sans"/>
          <w:sz w:val="20"/>
          <w:szCs w:val="20"/>
        </w:rPr>
      </w:pPr>
    </w:p>
    <w:p w14:paraId="7679F4F7" w14:textId="77777777" w:rsidR="00742C38" w:rsidRPr="008D0B2F" w:rsidRDefault="00742C38" w:rsidP="00742C38">
      <w:pPr>
        <w:tabs>
          <w:tab w:val="left" w:pos="-284"/>
          <w:tab w:val="left" w:pos="567"/>
        </w:tabs>
        <w:overflowPunct w:val="0"/>
        <w:autoSpaceDE w:val="0"/>
        <w:autoSpaceDN w:val="0"/>
        <w:adjustRightInd w:val="0"/>
        <w:ind w:right="284"/>
        <w:jc w:val="both"/>
        <w:textAlignment w:val="baseline"/>
        <w:rPr>
          <w:rFonts w:ascii="Noto Sans" w:hAnsi="Noto Sans" w:cs="Noto Sans"/>
          <w:b/>
          <w:bCs/>
          <w:sz w:val="20"/>
          <w:szCs w:val="20"/>
          <w:highlight w:val="yellow"/>
        </w:rPr>
      </w:pPr>
    </w:p>
    <w:p w14:paraId="3FB79D98" w14:textId="77777777" w:rsidR="00742C38" w:rsidRPr="002507D5" w:rsidRDefault="00742C38" w:rsidP="00221525">
      <w:pPr>
        <w:pStyle w:val="Encabezado"/>
        <w:jc w:val="center"/>
        <w:rPr>
          <w:rFonts w:ascii="Noto Sans" w:hAnsi="Noto Sans" w:cs="Noto Sans"/>
          <w:b/>
          <w:sz w:val="20"/>
          <w:szCs w:val="20"/>
          <w:u w:val="single"/>
        </w:rPr>
      </w:pPr>
      <w:r w:rsidRPr="002507D5">
        <w:rPr>
          <w:rFonts w:ascii="Noto Sans" w:hAnsi="Noto Sans" w:cs="Noto Sans"/>
          <w:b/>
          <w:sz w:val="20"/>
          <w:szCs w:val="20"/>
          <w:u w:val="single"/>
        </w:rPr>
        <w:lastRenderedPageBreak/>
        <w:t>3.- CONDICIONES DE PRECIO Y PAGO:</w:t>
      </w:r>
    </w:p>
    <w:p w14:paraId="02259F6C" w14:textId="77777777" w:rsidR="00742C38" w:rsidRPr="002507D5" w:rsidRDefault="00742C38" w:rsidP="00742C38">
      <w:pPr>
        <w:numPr>
          <w:ilvl w:val="12"/>
          <w:numId w:val="0"/>
        </w:numPr>
        <w:ind w:left="708" w:hanging="540"/>
        <w:jc w:val="both"/>
        <w:rPr>
          <w:rFonts w:ascii="Noto Sans" w:hAnsi="Noto Sans" w:cs="Noto Sans"/>
          <w:sz w:val="20"/>
          <w:szCs w:val="20"/>
        </w:rPr>
      </w:pPr>
    </w:p>
    <w:p w14:paraId="7861A57B" w14:textId="77777777" w:rsidR="00742C38" w:rsidRPr="002507D5" w:rsidRDefault="00742C38" w:rsidP="00F20378">
      <w:pPr>
        <w:pStyle w:val="Encabezado"/>
        <w:numPr>
          <w:ilvl w:val="3"/>
          <w:numId w:val="2"/>
        </w:numPr>
        <w:tabs>
          <w:tab w:val="clear" w:pos="2880"/>
          <w:tab w:val="num" w:pos="720"/>
        </w:tabs>
        <w:autoSpaceDE w:val="0"/>
        <w:autoSpaceDN w:val="0"/>
        <w:ind w:left="720"/>
        <w:jc w:val="both"/>
        <w:rPr>
          <w:rFonts w:ascii="Noto Sans" w:hAnsi="Noto Sans" w:cs="Noto Sans"/>
          <w:sz w:val="20"/>
          <w:szCs w:val="20"/>
        </w:rPr>
      </w:pPr>
      <w:r w:rsidRPr="002507D5">
        <w:rPr>
          <w:rFonts w:ascii="Noto Sans" w:hAnsi="Noto Sans" w:cs="Noto Sans"/>
          <w:sz w:val="20"/>
          <w:szCs w:val="20"/>
        </w:rPr>
        <w:t>Los participantes deberán presentar sus propuestas económicas exclusivamente en pesos mexicanos a dos decimales.</w:t>
      </w:r>
    </w:p>
    <w:p w14:paraId="5516692E" w14:textId="77777777" w:rsidR="00742C38" w:rsidRPr="002507D5" w:rsidRDefault="00742C38" w:rsidP="00F20378">
      <w:pPr>
        <w:pStyle w:val="Encabezado"/>
        <w:numPr>
          <w:ilvl w:val="0"/>
          <w:numId w:val="2"/>
        </w:numPr>
        <w:autoSpaceDE w:val="0"/>
        <w:autoSpaceDN w:val="0"/>
        <w:jc w:val="both"/>
        <w:rPr>
          <w:rFonts w:ascii="Noto Sans" w:hAnsi="Noto Sans" w:cs="Noto Sans"/>
          <w:sz w:val="20"/>
          <w:szCs w:val="20"/>
        </w:rPr>
      </w:pPr>
      <w:r w:rsidRPr="002507D5">
        <w:rPr>
          <w:rFonts w:ascii="Noto Sans" w:hAnsi="Noto Sans" w:cs="Noto Sans"/>
          <w:sz w:val="20"/>
          <w:szCs w:val="20"/>
        </w:rPr>
        <w:t>Los precios deberán ser fijos durante la vigencia del contrato-pedido.</w:t>
      </w:r>
    </w:p>
    <w:p w14:paraId="57CDE01A" w14:textId="719D9B01" w:rsidR="00742C38" w:rsidRPr="002507D5" w:rsidRDefault="006020BA" w:rsidP="00F20378">
      <w:pPr>
        <w:pStyle w:val="Encabezado"/>
        <w:numPr>
          <w:ilvl w:val="0"/>
          <w:numId w:val="2"/>
        </w:numPr>
        <w:autoSpaceDE w:val="0"/>
        <w:autoSpaceDN w:val="0"/>
        <w:jc w:val="both"/>
        <w:rPr>
          <w:rFonts w:ascii="Noto Sans" w:hAnsi="Noto Sans" w:cs="Noto Sans"/>
          <w:sz w:val="20"/>
          <w:szCs w:val="20"/>
        </w:rPr>
      </w:pPr>
      <w:r w:rsidRPr="002507D5">
        <w:rPr>
          <w:rFonts w:ascii="Noto Sans" w:eastAsia="Times New Roman" w:hAnsi="Noto Sans" w:cs="Noto Sans"/>
          <w:color w:val="000000"/>
          <w:sz w:val="20"/>
          <w:szCs w:val="20"/>
          <w:lang w:eastAsia="es-MX"/>
        </w:rPr>
        <w:t xml:space="preserve">El Instituto realizara el pago en Moneda Nacional, siendo exigible el pago dentro de los </w:t>
      </w:r>
      <w:r w:rsidR="003D6B2C">
        <w:rPr>
          <w:rFonts w:ascii="Noto Sans" w:eastAsia="Times New Roman" w:hAnsi="Noto Sans" w:cs="Noto Sans"/>
          <w:color w:val="000000"/>
          <w:sz w:val="20"/>
          <w:szCs w:val="20"/>
          <w:lang w:eastAsia="es-MX"/>
        </w:rPr>
        <w:t>17</w:t>
      </w:r>
      <w:r w:rsidRPr="002507D5">
        <w:rPr>
          <w:rFonts w:ascii="Noto Sans" w:eastAsia="Times New Roman" w:hAnsi="Noto Sans" w:cs="Noto Sans"/>
          <w:color w:val="000000"/>
          <w:sz w:val="20"/>
          <w:szCs w:val="20"/>
          <w:lang w:eastAsia="es-MX"/>
        </w:rPr>
        <w:t xml:space="preserve"> días </w:t>
      </w:r>
      <w:r w:rsidR="003D6B2C">
        <w:rPr>
          <w:rFonts w:ascii="Noto Sans" w:eastAsia="Times New Roman" w:hAnsi="Noto Sans" w:cs="Noto Sans"/>
          <w:color w:val="000000"/>
          <w:sz w:val="20"/>
          <w:szCs w:val="20"/>
          <w:lang w:eastAsia="es-MX"/>
        </w:rPr>
        <w:t>hábiles</w:t>
      </w:r>
      <w:r w:rsidRPr="002507D5">
        <w:rPr>
          <w:rFonts w:ascii="Noto Sans" w:eastAsia="Times New Roman" w:hAnsi="Noto Sans" w:cs="Noto Sans"/>
          <w:color w:val="000000"/>
          <w:sz w:val="20"/>
          <w:szCs w:val="20"/>
          <w:lang w:eastAsia="es-MX"/>
        </w:rPr>
        <w:t xml:space="preserve"> posteriores de ser entregada la </w:t>
      </w:r>
      <w:r w:rsidRPr="002507D5">
        <w:rPr>
          <w:rFonts w:ascii="Noto Sans" w:eastAsia="Times New Roman" w:hAnsi="Noto Sans" w:cs="Noto Sans"/>
          <w:b/>
          <w:color w:val="000000"/>
          <w:sz w:val="20"/>
          <w:szCs w:val="20"/>
          <w:lang w:eastAsia="es-MX"/>
        </w:rPr>
        <w:t xml:space="preserve">documentación </w:t>
      </w:r>
      <w:r w:rsidR="005829F7" w:rsidRPr="002507D5">
        <w:rPr>
          <w:rFonts w:ascii="Noto Sans" w:eastAsia="Times New Roman" w:hAnsi="Noto Sans" w:cs="Noto Sans"/>
          <w:b/>
          <w:color w:val="000000"/>
          <w:sz w:val="20"/>
          <w:szCs w:val="20"/>
          <w:lang w:eastAsia="es-MX"/>
        </w:rPr>
        <w:t>correspondiente,</w:t>
      </w:r>
      <w:r w:rsidRPr="002507D5">
        <w:rPr>
          <w:rFonts w:ascii="Noto Sans" w:eastAsia="Times New Roman" w:hAnsi="Noto Sans" w:cs="Noto Sans"/>
          <w:b/>
          <w:color w:val="000000"/>
          <w:sz w:val="20"/>
          <w:szCs w:val="20"/>
          <w:lang w:eastAsia="es-MX"/>
        </w:rPr>
        <w:t xml:space="preserve"> así como el archivo XML</w:t>
      </w:r>
      <w:r w:rsidRPr="002507D5">
        <w:rPr>
          <w:rFonts w:ascii="Noto Sans" w:eastAsia="Times New Roman" w:hAnsi="Noto Sans" w:cs="Noto Sans"/>
          <w:color w:val="000000"/>
          <w:sz w:val="20"/>
          <w:szCs w:val="20"/>
          <w:lang w:eastAsia="es-MX"/>
        </w:rPr>
        <w:t xml:space="preserve"> en la Unidad Médica de Alta Especialidad Hospital de Especialidades, C.M.N.O., ubicada en Belisario Domínguez No. 1000, Col. Independencia, C.P. 44340, Guadalajara, Jalisco, en el horario de 8:</w:t>
      </w:r>
      <w:r w:rsidR="003D26C3" w:rsidRPr="002507D5">
        <w:rPr>
          <w:rFonts w:ascii="Noto Sans" w:eastAsia="Times New Roman" w:hAnsi="Noto Sans" w:cs="Noto Sans"/>
          <w:color w:val="000000"/>
          <w:sz w:val="20"/>
          <w:szCs w:val="20"/>
          <w:lang w:eastAsia="es-MX"/>
        </w:rPr>
        <w:t>3</w:t>
      </w:r>
      <w:r w:rsidRPr="002507D5">
        <w:rPr>
          <w:rFonts w:ascii="Noto Sans" w:eastAsia="Times New Roman" w:hAnsi="Noto Sans" w:cs="Noto Sans"/>
          <w:color w:val="000000"/>
          <w:sz w:val="20"/>
          <w:szCs w:val="20"/>
          <w:lang w:eastAsia="es-MX"/>
        </w:rPr>
        <w:t>0 a 13:00 horas</w:t>
      </w:r>
      <w:r w:rsidR="00742C38" w:rsidRPr="002507D5">
        <w:rPr>
          <w:rFonts w:ascii="Noto Sans" w:hAnsi="Noto Sans" w:cs="Noto Sans"/>
          <w:sz w:val="20"/>
          <w:szCs w:val="20"/>
        </w:rPr>
        <w:t>.</w:t>
      </w:r>
    </w:p>
    <w:p w14:paraId="19357C25" w14:textId="77777777" w:rsidR="008638FB" w:rsidRPr="008D0B2F" w:rsidRDefault="008638FB" w:rsidP="00742C38">
      <w:pPr>
        <w:pStyle w:val="Encabezado"/>
        <w:jc w:val="both"/>
        <w:rPr>
          <w:rFonts w:ascii="Noto Sans" w:hAnsi="Noto Sans" w:cs="Noto Sans"/>
          <w:b/>
          <w:sz w:val="20"/>
          <w:szCs w:val="20"/>
          <w:highlight w:val="yellow"/>
          <w:u w:val="single"/>
        </w:rPr>
      </w:pPr>
    </w:p>
    <w:p w14:paraId="78796C06" w14:textId="77777777" w:rsidR="00742C38" w:rsidRPr="002507D5" w:rsidRDefault="00742C38" w:rsidP="00221525">
      <w:pPr>
        <w:pStyle w:val="Encabezado"/>
        <w:jc w:val="center"/>
        <w:rPr>
          <w:rFonts w:ascii="Noto Sans" w:hAnsi="Noto Sans" w:cs="Noto Sans"/>
          <w:b/>
          <w:sz w:val="20"/>
          <w:szCs w:val="20"/>
          <w:u w:val="single"/>
        </w:rPr>
      </w:pPr>
      <w:r w:rsidRPr="002507D5">
        <w:rPr>
          <w:rFonts w:ascii="Noto Sans" w:hAnsi="Noto Sans" w:cs="Noto Sans"/>
          <w:b/>
          <w:sz w:val="20"/>
          <w:szCs w:val="20"/>
          <w:u w:val="single"/>
        </w:rPr>
        <w:t>4.- DOCUMENTOS QUE DEBERA PRESENTAR EL PARTICIPANTE:</w:t>
      </w:r>
    </w:p>
    <w:p w14:paraId="65321CFC" w14:textId="77777777" w:rsidR="00742C38" w:rsidRPr="002507D5" w:rsidRDefault="00742C38" w:rsidP="00742C38">
      <w:pPr>
        <w:pStyle w:val="Encabezado"/>
        <w:jc w:val="both"/>
        <w:rPr>
          <w:rFonts w:ascii="Noto Sans" w:hAnsi="Noto Sans" w:cs="Noto Sans"/>
          <w:b/>
          <w:sz w:val="20"/>
          <w:szCs w:val="20"/>
        </w:rPr>
      </w:pPr>
    </w:p>
    <w:p w14:paraId="4E8EE4A9" w14:textId="14B8C300" w:rsidR="00742C38" w:rsidRPr="002507D5" w:rsidRDefault="00742C38" w:rsidP="00742C38">
      <w:pPr>
        <w:pStyle w:val="Encabezado"/>
        <w:jc w:val="both"/>
        <w:rPr>
          <w:rFonts w:ascii="Noto Sans" w:hAnsi="Noto Sans" w:cs="Noto Sans"/>
          <w:sz w:val="20"/>
          <w:szCs w:val="20"/>
          <w:u w:val="single"/>
        </w:rPr>
      </w:pPr>
      <w:r w:rsidRPr="002507D5">
        <w:rPr>
          <w:rFonts w:ascii="Noto Sans" w:hAnsi="Noto Sans" w:cs="Noto Sans"/>
          <w:sz w:val="20"/>
          <w:szCs w:val="20"/>
        </w:rPr>
        <w:t xml:space="preserve">Los participantes que tengan interés en participar en este proceso podrán hacerlo en forma electrónica a través </w:t>
      </w:r>
      <w:r w:rsidR="007A150F" w:rsidRPr="002507D5">
        <w:rPr>
          <w:rFonts w:ascii="Noto Sans" w:hAnsi="Noto Sans" w:cs="Noto Sans"/>
          <w:sz w:val="20"/>
          <w:szCs w:val="20"/>
        </w:rPr>
        <w:t>de la plataforma Compras MX</w:t>
      </w:r>
      <w:r w:rsidRPr="002507D5">
        <w:rPr>
          <w:rFonts w:ascii="Noto Sans" w:hAnsi="Noto Sans" w:cs="Noto Sans"/>
          <w:sz w:val="20"/>
          <w:szCs w:val="20"/>
        </w:rPr>
        <w:t xml:space="preserve">, (para este procedimiento de contratación </w:t>
      </w:r>
      <w:r w:rsidRPr="002507D5">
        <w:rPr>
          <w:rFonts w:ascii="Noto Sans" w:hAnsi="Noto Sans" w:cs="Noto Sans"/>
          <w:sz w:val="20"/>
          <w:szCs w:val="20"/>
          <w:u w:val="single"/>
        </w:rPr>
        <w:t>NO</w:t>
      </w:r>
      <w:r w:rsidRPr="002507D5">
        <w:rPr>
          <w:rFonts w:ascii="Noto Sans" w:hAnsi="Noto Sans" w:cs="Noto Sans"/>
          <w:sz w:val="20"/>
          <w:szCs w:val="20"/>
        </w:rPr>
        <w:t xml:space="preserve"> se aceptaran proposiciones enviadas por servicio postal o mensajería) las proposiciones (de conformidad al formato anexo), las cuales deberán de ser elaboradas en idioma español exclusivamente y </w:t>
      </w:r>
      <w:r w:rsidRPr="002507D5">
        <w:rPr>
          <w:rFonts w:ascii="Noto Sans" w:hAnsi="Noto Sans" w:cs="Noto Sans"/>
          <w:sz w:val="20"/>
          <w:szCs w:val="20"/>
          <w:u w:val="single"/>
        </w:rPr>
        <w:t>ser firmadas autógrafamente por el representante legal del proveedor.</w:t>
      </w:r>
    </w:p>
    <w:p w14:paraId="5AE6FD90" w14:textId="77777777" w:rsidR="00742C38" w:rsidRPr="002507D5" w:rsidRDefault="00742C38" w:rsidP="00742C38">
      <w:pPr>
        <w:pStyle w:val="Encabezado"/>
        <w:jc w:val="both"/>
        <w:rPr>
          <w:rFonts w:ascii="Noto Sans" w:hAnsi="Noto Sans" w:cs="Noto Sans"/>
          <w:sz w:val="20"/>
          <w:szCs w:val="20"/>
          <w:u w:val="single"/>
        </w:rPr>
      </w:pPr>
    </w:p>
    <w:p w14:paraId="6A9A52CE" w14:textId="77777777" w:rsidR="00742C38" w:rsidRPr="002507D5" w:rsidRDefault="00742C38" w:rsidP="00742C38">
      <w:pPr>
        <w:pStyle w:val="Encabezado"/>
        <w:jc w:val="both"/>
        <w:rPr>
          <w:rFonts w:ascii="Noto Sans" w:hAnsi="Noto Sans" w:cs="Noto Sans"/>
          <w:sz w:val="20"/>
          <w:szCs w:val="20"/>
        </w:rPr>
      </w:pPr>
      <w:r w:rsidRPr="002507D5">
        <w:rPr>
          <w:rFonts w:ascii="Noto Sans" w:hAnsi="Noto Sans" w:cs="Noto Sans"/>
          <w:sz w:val="20"/>
          <w:szCs w:val="20"/>
        </w:rPr>
        <w:t>Las propuestas enviadas, tendrán como fecha límite conforme a la programación siguiente:</w:t>
      </w:r>
    </w:p>
    <w:p w14:paraId="3D678C57" w14:textId="77777777" w:rsidR="00742C38" w:rsidRPr="002507D5" w:rsidRDefault="00742C38" w:rsidP="00742C38">
      <w:pPr>
        <w:pStyle w:val="Encabezado"/>
        <w:jc w:val="both"/>
        <w:rPr>
          <w:rFonts w:ascii="Noto Sans" w:hAnsi="Noto Sans" w:cs="Noto Sans"/>
          <w:sz w:val="20"/>
          <w:szCs w:val="20"/>
        </w:rPr>
      </w:pPr>
    </w:p>
    <w:p w14:paraId="487FC7D6" w14:textId="567E99CC" w:rsidR="00742C38" w:rsidRDefault="00742C38" w:rsidP="00F20378">
      <w:pPr>
        <w:pStyle w:val="Encabezado"/>
        <w:numPr>
          <w:ilvl w:val="0"/>
          <w:numId w:val="3"/>
        </w:numPr>
        <w:autoSpaceDE w:val="0"/>
        <w:autoSpaceDN w:val="0"/>
        <w:jc w:val="both"/>
        <w:rPr>
          <w:rFonts w:ascii="Noto Sans" w:hAnsi="Noto Sans" w:cs="Noto Sans"/>
          <w:b/>
          <w:sz w:val="20"/>
          <w:szCs w:val="20"/>
        </w:rPr>
      </w:pPr>
      <w:r w:rsidRPr="002507D5">
        <w:rPr>
          <w:rFonts w:ascii="Noto Sans" w:hAnsi="Noto Sans" w:cs="Noto Sans"/>
          <w:sz w:val="20"/>
          <w:szCs w:val="20"/>
        </w:rPr>
        <w:t xml:space="preserve">Presentación y apertura de proposiciones técnicas y económicas, en punto de las </w:t>
      </w:r>
      <w:r w:rsidR="00EE428C">
        <w:rPr>
          <w:rFonts w:ascii="Noto Sans" w:hAnsi="Noto Sans" w:cs="Noto Sans"/>
          <w:b/>
          <w:bCs/>
          <w:sz w:val="20"/>
          <w:szCs w:val="20"/>
        </w:rPr>
        <w:t>14</w:t>
      </w:r>
      <w:r w:rsidRPr="002507D5">
        <w:rPr>
          <w:rFonts w:ascii="Noto Sans" w:hAnsi="Noto Sans" w:cs="Noto Sans"/>
          <w:b/>
          <w:sz w:val="20"/>
          <w:szCs w:val="20"/>
        </w:rPr>
        <w:t>:</w:t>
      </w:r>
      <w:r w:rsidR="00615401">
        <w:rPr>
          <w:rFonts w:ascii="Noto Sans" w:hAnsi="Noto Sans" w:cs="Noto Sans"/>
          <w:b/>
          <w:sz w:val="20"/>
          <w:szCs w:val="20"/>
        </w:rPr>
        <w:t>0</w:t>
      </w:r>
      <w:r w:rsidRPr="002507D5">
        <w:rPr>
          <w:rFonts w:ascii="Noto Sans" w:hAnsi="Noto Sans" w:cs="Noto Sans"/>
          <w:b/>
          <w:sz w:val="20"/>
          <w:szCs w:val="20"/>
        </w:rPr>
        <w:t xml:space="preserve">0 horas, el día </w:t>
      </w:r>
      <w:r w:rsidR="00FE48B6">
        <w:rPr>
          <w:rFonts w:ascii="Noto Sans" w:hAnsi="Noto Sans" w:cs="Noto Sans"/>
          <w:b/>
          <w:sz w:val="20"/>
          <w:szCs w:val="20"/>
        </w:rPr>
        <w:t>1</w:t>
      </w:r>
      <w:r w:rsidR="00EE428C">
        <w:rPr>
          <w:rFonts w:ascii="Noto Sans" w:hAnsi="Noto Sans" w:cs="Noto Sans"/>
          <w:b/>
          <w:sz w:val="20"/>
          <w:szCs w:val="20"/>
        </w:rPr>
        <w:t>1</w:t>
      </w:r>
      <w:r w:rsidRPr="002507D5">
        <w:rPr>
          <w:rFonts w:ascii="Noto Sans" w:hAnsi="Noto Sans" w:cs="Noto Sans"/>
          <w:b/>
          <w:sz w:val="20"/>
          <w:szCs w:val="20"/>
        </w:rPr>
        <w:t xml:space="preserve"> de </w:t>
      </w:r>
      <w:r w:rsidR="00FE48B6">
        <w:rPr>
          <w:rFonts w:ascii="Noto Sans" w:hAnsi="Noto Sans" w:cs="Noto Sans"/>
          <w:b/>
          <w:sz w:val="20"/>
          <w:szCs w:val="20"/>
        </w:rPr>
        <w:t>septiembre</w:t>
      </w:r>
      <w:r w:rsidR="00FB11BD">
        <w:rPr>
          <w:rFonts w:ascii="Noto Sans" w:hAnsi="Noto Sans" w:cs="Noto Sans"/>
          <w:b/>
          <w:sz w:val="20"/>
          <w:szCs w:val="20"/>
        </w:rPr>
        <w:t xml:space="preserve"> </w:t>
      </w:r>
      <w:r w:rsidRPr="002507D5">
        <w:rPr>
          <w:rFonts w:ascii="Noto Sans" w:hAnsi="Noto Sans" w:cs="Noto Sans"/>
          <w:b/>
          <w:sz w:val="20"/>
          <w:szCs w:val="20"/>
        </w:rPr>
        <w:t>del 202</w:t>
      </w:r>
      <w:r w:rsidR="00213617">
        <w:rPr>
          <w:rFonts w:ascii="Noto Sans" w:hAnsi="Noto Sans" w:cs="Noto Sans"/>
          <w:b/>
          <w:sz w:val="20"/>
          <w:szCs w:val="20"/>
        </w:rPr>
        <w:t>6</w:t>
      </w:r>
      <w:r w:rsidRPr="002507D5">
        <w:rPr>
          <w:rFonts w:ascii="Noto Sans" w:hAnsi="Noto Sans" w:cs="Noto Sans"/>
          <w:b/>
          <w:sz w:val="20"/>
          <w:szCs w:val="20"/>
        </w:rPr>
        <w:t>.</w:t>
      </w:r>
    </w:p>
    <w:p w14:paraId="6BF334B6" w14:textId="318815EF" w:rsidR="00B64F73" w:rsidRDefault="00B64F73" w:rsidP="00F20378">
      <w:pPr>
        <w:pStyle w:val="Encabezado"/>
        <w:numPr>
          <w:ilvl w:val="0"/>
          <w:numId w:val="3"/>
        </w:numPr>
        <w:autoSpaceDE w:val="0"/>
        <w:autoSpaceDN w:val="0"/>
        <w:jc w:val="both"/>
        <w:rPr>
          <w:rFonts w:ascii="Noto Sans" w:hAnsi="Noto Sans" w:cs="Noto Sans"/>
          <w:b/>
          <w:sz w:val="20"/>
          <w:szCs w:val="20"/>
        </w:rPr>
      </w:pPr>
      <w:r w:rsidRPr="00B64F73">
        <w:rPr>
          <w:rFonts w:ascii="Noto Sans" w:hAnsi="Noto Sans" w:cs="Noto Sans"/>
          <w:bCs/>
          <w:sz w:val="20"/>
          <w:szCs w:val="20"/>
        </w:rPr>
        <w:t>Pre</w:t>
      </w:r>
      <w:r w:rsidR="003E02D5">
        <w:rPr>
          <w:rFonts w:ascii="Noto Sans" w:hAnsi="Noto Sans" w:cs="Noto Sans"/>
          <w:bCs/>
          <w:sz w:val="20"/>
          <w:szCs w:val="20"/>
        </w:rPr>
        <w:t xml:space="preserve"> </w:t>
      </w:r>
      <w:r w:rsidRPr="00B64F73">
        <w:rPr>
          <w:rFonts w:ascii="Noto Sans" w:hAnsi="Noto Sans" w:cs="Noto Sans"/>
          <w:bCs/>
          <w:sz w:val="20"/>
          <w:szCs w:val="20"/>
        </w:rPr>
        <w:t>-</w:t>
      </w:r>
      <w:r w:rsidR="003E02D5">
        <w:rPr>
          <w:rFonts w:ascii="Noto Sans" w:hAnsi="Noto Sans" w:cs="Noto Sans"/>
          <w:bCs/>
          <w:sz w:val="20"/>
          <w:szCs w:val="20"/>
        </w:rPr>
        <w:t xml:space="preserve"> </w:t>
      </w:r>
      <w:r w:rsidRPr="00B64F73">
        <w:rPr>
          <w:rFonts w:ascii="Noto Sans" w:hAnsi="Noto Sans" w:cs="Noto Sans"/>
          <w:bCs/>
          <w:sz w:val="20"/>
          <w:szCs w:val="20"/>
        </w:rPr>
        <w:t>adjudicación en punto de las</w:t>
      </w:r>
      <w:r>
        <w:rPr>
          <w:rFonts w:ascii="Noto Sans" w:hAnsi="Noto Sans" w:cs="Noto Sans"/>
          <w:b/>
          <w:sz w:val="20"/>
          <w:szCs w:val="20"/>
        </w:rPr>
        <w:t xml:space="preserve"> </w:t>
      </w:r>
      <w:r w:rsidR="00DF4859">
        <w:rPr>
          <w:rFonts w:ascii="Noto Sans" w:hAnsi="Noto Sans" w:cs="Noto Sans"/>
          <w:b/>
          <w:sz w:val="20"/>
          <w:szCs w:val="20"/>
        </w:rPr>
        <w:t>1</w:t>
      </w:r>
      <w:r w:rsidR="00B05940">
        <w:rPr>
          <w:rFonts w:ascii="Noto Sans" w:hAnsi="Noto Sans" w:cs="Noto Sans"/>
          <w:b/>
          <w:sz w:val="20"/>
          <w:szCs w:val="20"/>
        </w:rPr>
        <w:t>0</w:t>
      </w:r>
      <w:r>
        <w:rPr>
          <w:rFonts w:ascii="Noto Sans" w:hAnsi="Noto Sans" w:cs="Noto Sans"/>
          <w:b/>
          <w:sz w:val="20"/>
          <w:szCs w:val="20"/>
        </w:rPr>
        <w:t>:</w:t>
      </w:r>
      <w:r w:rsidR="00EE428C">
        <w:rPr>
          <w:rFonts w:ascii="Noto Sans" w:hAnsi="Noto Sans" w:cs="Noto Sans"/>
          <w:b/>
          <w:sz w:val="20"/>
          <w:szCs w:val="20"/>
        </w:rPr>
        <w:t>0</w:t>
      </w:r>
      <w:r w:rsidR="00615401">
        <w:rPr>
          <w:rFonts w:ascii="Noto Sans" w:hAnsi="Noto Sans" w:cs="Noto Sans"/>
          <w:b/>
          <w:sz w:val="20"/>
          <w:szCs w:val="20"/>
        </w:rPr>
        <w:t>0</w:t>
      </w:r>
      <w:r w:rsidR="00FB11BD">
        <w:rPr>
          <w:rFonts w:ascii="Noto Sans" w:hAnsi="Noto Sans" w:cs="Noto Sans"/>
          <w:b/>
          <w:sz w:val="20"/>
          <w:szCs w:val="20"/>
        </w:rPr>
        <w:t xml:space="preserve"> horas</w:t>
      </w:r>
      <w:r>
        <w:rPr>
          <w:rFonts w:ascii="Noto Sans" w:hAnsi="Noto Sans" w:cs="Noto Sans"/>
          <w:b/>
          <w:sz w:val="20"/>
          <w:szCs w:val="20"/>
        </w:rPr>
        <w:t xml:space="preserve">, el día </w:t>
      </w:r>
      <w:r w:rsidR="00FE48B6">
        <w:rPr>
          <w:rFonts w:ascii="Noto Sans" w:hAnsi="Noto Sans" w:cs="Noto Sans"/>
          <w:b/>
          <w:sz w:val="20"/>
          <w:szCs w:val="20"/>
        </w:rPr>
        <w:t>1</w:t>
      </w:r>
      <w:r w:rsidR="00EE428C">
        <w:rPr>
          <w:rFonts w:ascii="Noto Sans" w:hAnsi="Noto Sans" w:cs="Noto Sans"/>
          <w:b/>
          <w:sz w:val="20"/>
          <w:szCs w:val="20"/>
        </w:rPr>
        <w:t>4</w:t>
      </w:r>
      <w:r>
        <w:rPr>
          <w:rFonts w:ascii="Noto Sans" w:hAnsi="Noto Sans" w:cs="Noto Sans"/>
          <w:b/>
          <w:sz w:val="20"/>
          <w:szCs w:val="20"/>
        </w:rPr>
        <w:t xml:space="preserve"> de </w:t>
      </w:r>
      <w:r w:rsidR="00FE48B6">
        <w:rPr>
          <w:rFonts w:ascii="Noto Sans" w:hAnsi="Noto Sans" w:cs="Noto Sans"/>
          <w:b/>
          <w:sz w:val="20"/>
          <w:szCs w:val="20"/>
        </w:rPr>
        <w:t>septiembre</w:t>
      </w:r>
      <w:r>
        <w:rPr>
          <w:rFonts w:ascii="Noto Sans" w:hAnsi="Noto Sans" w:cs="Noto Sans"/>
          <w:b/>
          <w:sz w:val="20"/>
          <w:szCs w:val="20"/>
        </w:rPr>
        <w:t xml:space="preserve"> de 2026.</w:t>
      </w:r>
    </w:p>
    <w:p w14:paraId="414E5754" w14:textId="386FCCB4" w:rsidR="00213617" w:rsidRPr="002507D5" w:rsidRDefault="0022267D" w:rsidP="00F20378">
      <w:pPr>
        <w:pStyle w:val="Encabezado"/>
        <w:numPr>
          <w:ilvl w:val="0"/>
          <w:numId w:val="3"/>
        </w:numPr>
        <w:autoSpaceDE w:val="0"/>
        <w:autoSpaceDN w:val="0"/>
        <w:jc w:val="both"/>
        <w:rPr>
          <w:rFonts w:ascii="Noto Sans" w:hAnsi="Noto Sans" w:cs="Noto Sans"/>
          <w:b/>
          <w:sz w:val="20"/>
          <w:szCs w:val="20"/>
        </w:rPr>
      </w:pPr>
      <w:r>
        <w:rPr>
          <w:rFonts w:ascii="Noto Sans" w:hAnsi="Noto Sans" w:cs="Noto Sans"/>
          <w:bCs/>
          <w:sz w:val="20"/>
          <w:szCs w:val="20"/>
        </w:rPr>
        <w:t>Confirmación</w:t>
      </w:r>
      <w:r w:rsidR="00213617" w:rsidRPr="00B64F73">
        <w:rPr>
          <w:rFonts w:ascii="Noto Sans" w:hAnsi="Noto Sans" w:cs="Noto Sans"/>
          <w:bCs/>
          <w:sz w:val="20"/>
          <w:szCs w:val="20"/>
        </w:rPr>
        <w:t xml:space="preserve"> de Cotización</w:t>
      </w:r>
      <w:r w:rsidR="00213617">
        <w:rPr>
          <w:rFonts w:ascii="Noto Sans" w:hAnsi="Noto Sans" w:cs="Noto Sans"/>
          <w:b/>
          <w:sz w:val="20"/>
          <w:szCs w:val="20"/>
        </w:rPr>
        <w:t xml:space="preserve">, en punto de las </w:t>
      </w:r>
      <w:r w:rsidR="00B05940">
        <w:rPr>
          <w:rFonts w:ascii="Noto Sans" w:hAnsi="Noto Sans" w:cs="Noto Sans"/>
          <w:b/>
          <w:sz w:val="20"/>
          <w:szCs w:val="20"/>
        </w:rPr>
        <w:t>1</w:t>
      </w:r>
      <w:r w:rsidR="00FE48B6">
        <w:rPr>
          <w:rFonts w:ascii="Noto Sans" w:hAnsi="Noto Sans" w:cs="Noto Sans"/>
          <w:b/>
          <w:sz w:val="20"/>
          <w:szCs w:val="20"/>
        </w:rPr>
        <w:t>4</w:t>
      </w:r>
      <w:r w:rsidR="00213617">
        <w:rPr>
          <w:rFonts w:ascii="Noto Sans" w:hAnsi="Noto Sans" w:cs="Noto Sans"/>
          <w:b/>
          <w:sz w:val="20"/>
          <w:szCs w:val="20"/>
        </w:rPr>
        <w:t>:</w:t>
      </w:r>
      <w:r w:rsidR="00382A48">
        <w:rPr>
          <w:rFonts w:ascii="Noto Sans" w:hAnsi="Noto Sans" w:cs="Noto Sans"/>
          <w:b/>
          <w:sz w:val="20"/>
          <w:szCs w:val="20"/>
        </w:rPr>
        <w:t>0</w:t>
      </w:r>
      <w:r w:rsidR="00E26A1F">
        <w:rPr>
          <w:rFonts w:ascii="Noto Sans" w:hAnsi="Noto Sans" w:cs="Noto Sans"/>
          <w:b/>
          <w:sz w:val="20"/>
          <w:szCs w:val="20"/>
        </w:rPr>
        <w:t>0</w:t>
      </w:r>
      <w:r w:rsidR="00213617">
        <w:rPr>
          <w:rFonts w:ascii="Noto Sans" w:hAnsi="Noto Sans" w:cs="Noto Sans"/>
          <w:b/>
          <w:sz w:val="20"/>
          <w:szCs w:val="20"/>
        </w:rPr>
        <w:t xml:space="preserve"> horas, el día</w:t>
      </w:r>
      <w:r w:rsidR="008E0667">
        <w:rPr>
          <w:rFonts w:ascii="Noto Sans" w:hAnsi="Noto Sans" w:cs="Noto Sans"/>
          <w:b/>
          <w:sz w:val="20"/>
          <w:szCs w:val="20"/>
        </w:rPr>
        <w:t xml:space="preserve"> </w:t>
      </w:r>
      <w:r w:rsidR="00FE48B6">
        <w:rPr>
          <w:rFonts w:ascii="Noto Sans" w:hAnsi="Noto Sans" w:cs="Noto Sans"/>
          <w:b/>
          <w:sz w:val="20"/>
          <w:szCs w:val="20"/>
        </w:rPr>
        <w:t>1</w:t>
      </w:r>
      <w:r w:rsidR="00EE428C">
        <w:rPr>
          <w:rFonts w:ascii="Noto Sans" w:hAnsi="Noto Sans" w:cs="Noto Sans"/>
          <w:b/>
          <w:sz w:val="20"/>
          <w:szCs w:val="20"/>
        </w:rPr>
        <w:t>4</w:t>
      </w:r>
      <w:r w:rsidR="00213617">
        <w:rPr>
          <w:rFonts w:ascii="Noto Sans" w:hAnsi="Noto Sans" w:cs="Noto Sans"/>
          <w:b/>
          <w:sz w:val="20"/>
          <w:szCs w:val="20"/>
        </w:rPr>
        <w:t xml:space="preserve"> de </w:t>
      </w:r>
      <w:r w:rsidR="00FE48B6">
        <w:rPr>
          <w:rFonts w:ascii="Noto Sans" w:hAnsi="Noto Sans" w:cs="Noto Sans"/>
          <w:b/>
          <w:sz w:val="20"/>
          <w:szCs w:val="20"/>
        </w:rPr>
        <w:t>septiembre</w:t>
      </w:r>
      <w:r w:rsidR="008E0667">
        <w:rPr>
          <w:rFonts w:ascii="Noto Sans" w:hAnsi="Noto Sans" w:cs="Noto Sans"/>
          <w:b/>
          <w:sz w:val="20"/>
          <w:szCs w:val="20"/>
        </w:rPr>
        <w:t xml:space="preserve"> </w:t>
      </w:r>
      <w:r w:rsidR="00213617">
        <w:rPr>
          <w:rFonts w:ascii="Noto Sans" w:hAnsi="Noto Sans" w:cs="Noto Sans"/>
          <w:b/>
          <w:sz w:val="20"/>
          <w:szCs w:val="20"/>
        </w:rPr>
        <w:t>de</w:t>
      </w:r>
      <w:r w:rsidR="00FE48B6">
        <w:rPr>
          <w:rFonts w:ascii="Noto Sans" w:hAnsi="Noto Sans" w:cs="Noto Sans"/>
          <w:b/>
          <w:sz w:val="20"/>
          <w:szCs w:val="20"/>
        </w:rPr>
        <w:t>l</w:t>
      </w:r>
      <w:r w:rsidR="00213617">
        <w:rPr>
          <w:rFonts w:ascii="Noto Sans" w:hAnsi="Noto Sans" w:cs="Noto Sans"/>
          <w:b/>
          <w:sz w:val="20"/>
          <w:szCs w:val="20"/>
        </w:rPr>
        <w:t xml:space="preserve"> 2026. </w:t>
      </w:r>
    </w:p>
    <w:p w14:paraId="69223B99" w14:textId="41C61F13" w:rsidR="00742C38" w:rsidRPr="002507D5" w:rsidRDefault="00742C38" w:rsidP="00F20378">
      <w:pPr>
        <w:pStyle w:val="Encabezado"/>
        <w:numPr>
          <w:ilvl w:val="0"/>
          <w:numId w:val="3"/>
        </w:numPr>
        <w:autoSpaceDE w:val="0"/>
        <w:autoSpaceDN w:val="0"/>
        <w:jc w:val="both"/>
        <w:rPr>
          <w:rFonts w:ascii="Noto Sans" w:hAnsi="Noto Sans" w:cs="Noto Sans"/>
          <w:b/>
          <w:sz w:val="20"/>
          <w:szCs w:val="20"/>
        </w:rPr>
      </w:pPr>
      <w:r w:rsidRPr="002507D5">
        <w:rPr>
          <w:rFonts w:ascii="Noto Sans" w:hAnsi="Noto Sans" w:cs="Noto Sans"/>
          <w:sz w:val="20"/>
          <w:szCs w:val="20"/>
        </w:rPr>
        <w:t xml:space="preserve">Resultado de la adjudicación en punto de las </w:t>
      </w:r>
      <w:r w:rsidR="002022E0">
        <w:rPr>
          <w:rFonts w:ascii="Noto Sans" w:hAnsi="Noto Sans" w:cs="Noto Sans"/>
          <w:b/>
          <w:sz w:val="20"/>
          <w:szCs w:val="20"/>
        </w:rPr>
        <w:t>1</w:t>
      </w:r>
      <w:r w:rsidR="00B05940">
        <w:rPr>
          <w:rFonts w:ascii="Noto Sans" w:hAnsi="Noto Sans" w:cs="Noto Sans"/>
          <w:b/>
          <w:sz w:val="20"/>
          <w:szCs w:val="20"/>
        </w:rPr>
        <w:t>5</w:t>
      </w:r>
      <w:r w:rsidRPr="002507D5">
        <w:rPr>
          <w:rFonts w:ascii="Noto Sans" w:hAnsi="Noto Sans" w:cs="Noto Sans"/>
          <w:b/>
          <w:sz w:val="20"/>
          <w:szCs w:val="20"/>
        </w:rPr>
        <w:t xml:space="preserve">:00 Horas, el día </w:t>
      </w:r>
      <w:r w:rsidR="00FE48B6">
        <w:rPr>
          <w:rFonts w:ascii="Noto Sans" w:hAnsi="Noto Sans" w:cs="Noto Sans"/>
          <w:b/>
          <w:sz w:val="20"/>
          <w:szCs w:val="20"/>
        </w:rPr>
        <w:t>1</w:t>
      </w:r>
      <w:r w:rsidR="006735A2">
        <w:rPr>
          <w:rFonts w:ascii="Noto Sans" w:hAnsi="Noto Sans" w:cs="Noto Sans"/>
          <w:b/>
          <w:sz w:val="20"/>
          <w:szCs w:val="20"/>
        </w:rPr>
        <w:t>4</w:t>
      </w:r>
      <w:r w:rsidR="00FB11BD">
        <w:rPr>
          <w:rFonts w:ascii="Noto Sans" w:hAnsi="Noto Sans" w:cs="Noto Sans"/>
          <w:b/>
          <w:sz w:val="20"/>
          <w:szCs w:val="20"/>
        </w:rPr>
        <w:t xml:space="preserve"> de </w:t>
      </w:r>
      <w:r w:rsidR="00FE48B6">
        <w:rPr>
          <w:rFonts w:ascii="Noto Sans" w:hAnsi="Noto Sans" w:cs="Noto Sans"/>
          <w:b/>
          <w:sz w:val="20"/>
          <w:szCs w:val="20"/>
        </w:rPr>
        <w:t>septiembre</w:t>
      </w:r>
      <w:r w:rsidR="00351015">
        <w:rPr>
          <w:rFonts w:ascii="Noto Sans" w:hAnsi="Noto Sans" w:cs="Noto Sans"/>
          <w:b/>
          <w:sz w:val="20"/>
          <w:szCs w:val="20"/>
        </w:rPr>
        <w:t xml:space="preserve"> </w:t>
      </w:r>
      <w:r w:rsidRPr="002507D5">
        <w:rPr>
          <w:rFonts w:ascii="Noto Sans" w:hAnsi="Noto Sans" w:cs="Noto Sans"/>
          <w:b/>
          <w:sz w:val="20"/>
          <w:szCs w:val="20"/>
        </w:rPr>
        <w:t>del 202</w:t>
      </w:r>
      <w:r w:rsidR="00213617">
        <w:rPr>
          <w:rFonts w:ascii="Noto Sans" w:hAnsi="Noto Sans" w:cs="Noto Sans"/>
          <w:b/>
          <w:sz w:val="20"/>
          <w:szCs w:val="20"/>
        </w:rPr>
        <w:t>6</w:t>
      </w:r>
      <w:r w:rsidRPr="002507D5">
        <w:rPr>
          <w:rFonts w:ascii="Noto Sans" w:hAnsi="Noto Sans" w:cs="Noto Sans"/>
          <w:b/>
          <w:sz w:val="20"/>
          <w:szCs w:val="20"/>
        </w:rPr>
        <w:t>.</w:t>
      </w:r>
    </w:p>
    <w:p w14:paraId="61555B22" w14:textId="77777777" w:rsidR="00742C38" w:rsidRPr="002507D5" w:rsidRDefault="00742C38" w:rsidP="00F20378">
      <w:pPr>
        <w:pStyle w:val="Encabezado"/>
        <w:numPr>
          <w:ilvl w:val="0"/>
          <w:numId w:val="3"/>
        </w:numPr>
        <w:autoSpaceDE w:val="0"/>
        <w:autoSpaceDN w:val="0"/>
        <w:jc w:val="both"/>
        <w:rPr>
          <w:rFonts w:ascii="Noto Sans" w:hAnsi="Noto Sans" w:cs="Noto Sans"/>
          <w:sz w:val="20"/>
          <w:szCs w:val="20"/>
        </w:rPr>
      </w:pPr>
      <w:r w:rsidRPr="002507D5">
        <w:rPr>
          <w:rFonts w:ascii="Noto Sans" w:hAnsi="Noto Sans" w:cs="Noto Sans"/>
          <w:sz w:val="20"/>
          <w:szCs w:val="20"/>
        </w:rPr>
        <w:t xml:space="preserve">Los bienes propuestos deberán apegarse justa, exacta y cabalmente a la descripción y presentación solicitada por el Instituto y que corresponde a las incluidas en el Cuadro Básico de conformidad al </w:t>
      </w:r>
      <w:r w:rsidRPr="002507D5">
        <w:rPr>
          <w:rFonts w:ascii="Noto Sans" w:hAnsi="Noto Sans" w:cs="Noto Sans"/>
          <w:b/>
          <w:sz w:val="20"/>
          <w:szCs w:val="20"/>
        </w:rPr>
        <w:t>ANEXO 1</w:t>
      </w:r>
      <w:r w:rsidRPr="002507D5">
        <w:rPr>
          <w:rFonts w:ascii="Noto Sans" w:hAnsi="Noto Sans" w:cs="Noto Sans"/>
          <w:sz w:val="20"/>
          <w:szCs w:val="20"/>
        </w:rPr>
        <w:t xml:space="preserve"> del presente documento.</w:t>
      </w:r>
    </w:p>
    <w:p w14:paraId="22961F8A" w14:textId="77777777" w:rsidR="00742C38" w:rsidRDefault="00742C38" w:rsidP="00742C38">
      <w:pPr>
        <w:pStyle w:val="Encabezado"/>
        <w:ind w:left="360"/>
        <w:jc w:val="both"/>
        <w:rPr>
          <w:rFonts w:ascii="Noto Sans" w:hAnsi="Noto Sans" w:cs="Noto Sans"/>
          <w:sz w:val="20"/>
          <w:szCs w:val="20"/>
        </w:rPr>
      </w:pPr>
    </w:p>
    <w:p w14:paraId="7444B218" w14:textId="77777777" w:rsidR="00742C38" w:rsidRPr="002507D5" w:rsidRDefault="00742C38" w:rsidP="00742C38">
      <w:pPr>
        <w:pStyle w:val="Encabezado"/>
        <w:jc w:val="both"/>
        <w:rPr>
          <w:rFonts w:ascii="Noto Sans" w:hAnsi="Noto Sans" w:cs="Noto Sans"/>
          <w:sz w:val="20"/>
          <w:szCs w:val="20"/>
        </w:rPr>
      </w:pPr>
      <w:r w:rsidRPr="002507D5">
        <w:rPr>
          <w:rFonts w:ascii="Noto Sans" w:hAnsi="Noto Sans" w:cs="Noto Sans"/>
          <w:sz w:val="20"/>
          <w:szCs w:val="20"/>
        </w:rPr>
        <w:t>Adjunto a sus propuestas los participantes deberán entregar la siguiente documentación:</w:t>
      </w:r>
    </w:p>
    <w:p w14:paraId="73077A19" w14:textId="77777777" w:rsidR="008638FB" w:rsidRPr="008D0B2F" w:rsidRDefault="008638FB" w:rsidP="00742C38">
      <w:pPr>
        <w:jc w:val="both"/>
        <w:rPr>
          <w:rFonts w:ascii="Noto Sans" w:hAnsi="Noto Sans" w:cs="Noto Sans"/>
          <w:b/>
          <w:sz w:val="20"/>
          <w:szCs w:val="20"/>
          <w:highlight w:val="yellow"/>
          <w:lang w:val="es-MX"/>
        </w:rPr>
      </w:pPr>
    </w:p>
    <w:p w14:paraId="33276BD4" w14:textId="77777777" w:rsidR="00742C38" w:rsidRPr="00CE43CB" w:rsidRDefault="00742C38" w:rsidP="00221525">
      <w:pPr>
        <w:jc w:val="center"/>
        <w:rPr>
          <w:rFonts w:ascii="Noto Sans" w:hAnsi="Noto Sans" w:cs="Noto Sans"/>
          <w:b/>
          <w:sz w:val="20"/>
          <w:szCs w:val="20"/>
          <w:u w:val="single"/>
          <w:lang w:val="es-ES_tradnl"/>
        </w:rPr>
      </w:pPr>
      <w:r w:rsidRPr="00CE43CB">
        <w:rPr>
          <w:rFonts w:ascii="Noto Sans" w:hAnsi="Noto Sans" w:cs="Noto Sans"/>
          <w:b/>
          <w:sz w:val="20"/>
          <w:szCs w:val="20"/>
          <w:u w:val="single"/>
        </w:rPr>
        <w:t>5.- CALIDAD.</w:t>
      </w:r>
    </w:p>
    <w:p w14:paraId="0A6076E4" w14:textId="77777777" w:rsidR="00742C38" w:rsidRPr="008D0B2F" w:rsidRDefault="00742C38" w:rsidP="00742C38">
      <w:pPr>
        <w:jc w:val="both"/>
        <w:rPr>
          <w:rFonts w:ascii="Noto Sans" w:hAnsi="Noto Sans" w:cs="Noto Sans"/>
          <w:b/>
          <w:sz w:val="20"/>
          <w:szCs w:val="20"/>
          <w:highlight w:val="yellow"/>
          <w:shd w:val="clear" w:color="auto" w:fill="FFFF00"/>
        </w:rPr>
      </w:pPr>
    </w:p>
    <w:p w14:paraId="30CF145C" w14:textId="77777777" w:rsidR="00CE43CB" w:rsidRPr="000478F6" w:rsidRDefault="00CE43CB" w:rsidP="00CE43CB">
      <w:pPr>
        <w:jc w:val="both"/>
        <w:rPr>
          <w:rFonts w:ascii="Noto Sans" w:eastAsia="Montserrat" w:hAnsi="Noto Sans" w:cs="Noto Sans"/>
          <w:sz w:val="20"/>
          <w:szCs w:val="20"/>
        </w:rPr>
      </w:pPr>
      <w:r w:rsidRPr="000478F6">
        <w:rPr>
          <w:rFonts w:ascii="Noto Sans" w:eastAsia="Montserrat" w:hAnsi="Noto Sans" w:cs="Noto Sans"/>
          <w:sz w:val="20"/>
          <w:szCs w:val="20"/>
        </w:rPr>
        <w:t xml:space="preserve">Conforme al artículo 376 de la Ley General de Salud, deberán anexar para cada partida que oferten, y con base a la información que del registro sanitario se plasme en la propuesta técnica lo siguiente: </w:t>
      </w:r>
    </w:p>
    <w:p w14:paraId="134CEBFC" w14:textId="77777777" w:rsidR="00CE43CB" w:rsidRPr="000478F6" w:rsidRDefault="00CE43CB" w:rsidP="00CE43CB">
      <w:pPr>
        <w:jc w:val="both"/>
        <w:rPr>
          <w:rFonts w:ascii="Noto Sans" w:eastAsia="Montserrat" w:hAnsi="Noto Sans" w:cs="Noto Sans"/>
          <w:sz w:val="20"/>
          <w:szCs w:val="20"/>
        </w:rPr>
      </w:pPr>
    </w:p>
    <w:p w14:paraId="0905DEDE" w14:textId="77777777" w:rsidR="00CE43CB" w:rsidRPr="000478F6" w:rsidRDefault="00CE43CB" w:rsidP="00CE43CB">
      <w:pPr>
        <w:numPr>
          <w:ilvl w:val="0"/>
          <w:numId w:val="20"/>
        </w:numPr>
        <w:pBdr>
          <w:top w:val="nil"/>
          <w:left w:val="nil"/>
          <w:bottom w:val="nil"/>
          <w:right w:val="nil"/>
          <w:between w:val="nil"/>
        </w:pBdr>
        <w:ind w:left="426" w:hanging="426"/>
        <w:jc w:val="both"/>
        <w:rPr>
          <w:rFonts w:ascii="Noto Sans" w:hAnsi="Noto Sans" w:cs="Noto Sans"/>
          <w:color w:val="000000"/>
          <w:sz w:val="20"/>
          <w:szCs w:val="20"/>
        </w:rPr>
      </w:pPr>
      <w:r w:rsidRPr="000478F6">
        <w:rPr>
          <w:rFonts w:ascii="Noto Sans" w:eastAsia="Montserrat" w:hAnsi="Noto Sans" w:cs="Noto Sans"/>
          <w:color w:val="000000"/>
          <w:sz w:val="20"/>
          <w:szCs w:val="20"/>
        </w:rPr>
        <w:t xml:space="preserve">Copia legible del Registro Sanitario vigente, expedido por la Comisión Federal para la Protección Contra Riesgos Sanitarios (COFEPRIS), conforme a lo establecido en el artículo 376 de la Ley General de Salud, debidamente referenciado con clave del bien ofertado a 12 dígitos conforme </w:t>
      </w:r>
      <w:r>
        <w:rPr>
          <w:rFonts w:ascii="Noto Sans" w:eastAsia="Montserrat" w:hAnsi="Noto Sans" w:cs="Noto Sans"/>
          <w:color w:val="000000"/>
          <w:sz w:val="20"/>
          <w:szCs w:val="20"/>
        </w:rPr>
        <w:t xml:space="preserve">a la </w:t>
      </w:r>
      <w:r w:rsidRPr="000478F6">
        <w:rPr>
          <w:rFonts w:ascii="Noto Sans" w:eastAsia="Montserrat" w:hAnsi="Noto Sans" w:cs="Noto Sans"/>
          <w:color w:val="000000"/>
          <w:sz w:val="20"/>
          <w:szCs w:val="20"/>
        </w:rPr>
        <w:t>Demanda agregada en el que se desprenda la cédula descriptiva (descripción e indicación terapéutica) conforme al Compendio Nacional de Insumos para la Salud.</w:t>
      </w:r>
    </w:p>
    <w:p w14:paraId="4143A697" w14:textId="77777777" w:rsidR="00CE43CB" w:rsidRPr="000478F6" w:rsidRDefault="00CE43CB" w:rsidP="00CE43CB">
      <w:pPr>
        <w:pBdr>
          <w:top w:val="nil"/>
          <w:left w:val="nil"/>
          <w:bottom w:val="nil"/>
          <w:right w:val="nil"/>
          <w:between w:val="nil"/>
        </w:pBdr>
        <w:ind w:left="426"/>
        <w:jc w:val="both"/>
        <w:rPr>
          <w:rFonts w:ascii="Noto Sans" w:hAnsi="Noto Sans" w:cs="Noto Sans"/>
          <w:color w:val="000000"/>
          <w:sz w:val="20"/>
          <w:szCs w:val="20"/>
        </w:rPr>
      </w:pPr>
    </w:p>
    <w:p w14:paraId="5B5AD4AF" w14:textId="77777777" w:rsidR="00CE43CB" w:rsidRPr="000478F6" w:rsidRDefault="00CE43CB" w:rsidP="00CE43CB">
      <w:pPr>
        <w:pBdr>
          <w:top w:val="nil"/>
          <w:left w:val="nil"/>
          <w:bottom w:val="nil"/>
          <w:right w:val="nil"/>
          <w:between w:val="nil"/>
        </w:pBdr>
        <w:spacing w:after="200"/>
        <w:ind w:left="426"/>
        <w:jc w:val="both"/>
        <w:rPr>
          <w:rFonts w:ascii="Noto Sans" w:eastAsia="Montserrat" w:hAnsi="Noto Sans" w:cs="Noto Sans"/>
          <w:color w:val="000000"/>
          <w:sz w:val="20"/>
          <w:szCs w:val="20"/>
        </w:rPr>
      </w:pPr>
      <w:r w:rsidRPr="000478F6">
        <w:rPr>
          <w:rFonts w:ascii="Noto Sans" w:eastAsia="Montserrat" w:hAnsi="Noto Sans" w:cs="Noto Sans"/>
          <w:color w:val="000000"/>
          <w:sz w:val="20"/>
          <w:szCs w:val="20"/>
        </w:rPr>
        <w:lastRenderedPageBreak/>
        <w:t xml:space="preserve">Para complementar la información que no se encuentre contenida en el registro sanitario, podrá integrar los marbetes e Información para prescribir amplia o reducida, que formen parte del registro sanitario avalado por COFEPRIS, a efecto de que pueda acreditar fehacientemente que el producto ofertado </w:t>
      </w:r>
      <w:r w:rsidRPr="000478F6">
        <w:rPr>
          <w:rFonts w:ascii="Noto Sans" w:eastAsia="Montserrat" w:hAnsi="Noto Sans" w:cs="Noto Sans"/>
          <w:b/>
          <w:color w:val="000000"/>
          <w:sz w:val="20"/>
          <w:szCs w:val="20"/>
        </w:rPr>
        <w:t>cumple</w:t>
      </w:r>
      <w:r w:rsidRPr="000478F6">
        <w:rPr>
          <w:rFonts w:ascii="Noto Sans" w:eastAsia="Montserrat" w:hAnsi="Noto Sans" w:cs="Noto Sans"/>
          <w:color w:val="000000"/>
          <w:sz w:val="20"/>
          <w:szCs w:val="20"/>
        </w:rPr>
        <w:t xml:space="preserve"> con la cédula descriptiva (descripción e indicación terapéutica) del Compendio Nacional de Insumos para la Salud </w:t>
      </w:r>
      <w:r w:rsidRPr="000478F6">
        <w:rPr>
          <w:rFonts w:ascii="Noto Sans" w:eastAsia="Montserrat" w:hAnsi="Noto Sans" w:cs="Noto Sans"/>
          <w:b/>
          <w:color w:val="000000"/>
          <w:sz w:val="20"/>
          <w:szCs w:val="20"/>
        </w:rPr>
        <w:t>vigente</w:t>
      </w:r>
      <w:r w:rsidRPr="000478F6">
        <w:rPr>
          <w:rFonts w:ascii="Noto Sans" w:eastAsia="Montserrat" w:hAnsi="Noto Sans" w:cs="Noto Sans"/>
          <w:color w:val="000000"/>
          <w:sz w:val="20"/>
          <w:szCs w:val="20"/>
        </w:rPr>
        <w:t>.</w:t>
      </w:r>
    </w:p>
    <w:p w14:paraId="3917B923" w14:textId="415CFC70" w:rsidR="00CE43CB" w:rsidRPr="000478F6" w:rsidRDefault="00CE43CB" w:rsidP="0034361C">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 xml:space="preserve">Cada registro sanitario presentado, será consultado en la página  </w:t>
      </w:r>
      <w:hyperlink r:id="rId8" w:history="1">
        <w:r w:rsidR="00213617" w:rsidRPr="001B7786">
          <w:rPr>
            <w:rStyle w:val="Hipervnculo"/>
            <w:rFonts w:ascii="Noto Sans" w:eastAsia="Montserrat" w:hAnsi="Noto Sans" w:cs="Noto Sans"/>
            <w:sz w:val="20"/>
            <w:szCs w:val="20"/>
          </w:rPr>
          <w:t>https://tramiteselectronicos02.cofepris.gob.mx/BuscadorPublicoRegistrosSanitarios/BusquedaRegistroSanitario.aspx</w:t>
        </w:r>
      </w:hyperlink>
      <w:r w:rsidRPr="000478F6">
        <w:rPr>
          <w:rFonts w:ascii="Noto Sans" w:eastAsia="Montserrat" w:hAnsi="Noto Sans" w:cs="Noto Sans"/>
          <w:sz w:val="20"/>
          <w:szCs w:val="20"/>
        </w:rPr>
        <w:t xml:space="preserve">. </w:t>
      </w:r>
    </w:p>
    <w:p w14:paraId="5E265785" w14:textId="77777777" w:rsidR="00CE43CB" w:rsidRPr="000478F6" w:rsidRDefault="00CE43CB" w:rsidP="00CE43CB">
      <w:pPr>
        <w:pBdr>
          <w:top w:val="nil"/>
          <w:left w:val="nil"/>
          <w:bottom w:val="nil"/>
          <w:right w:val="nil"/>
          <w:between w:val="nil"/>
        </w:pBdr>
        <w:spacing w:after="200"/>
        <w:jc w:val="both"/>
        <w:rPr>
          <w:rFonts w:ascii="Noto Sans" w:eastAsia="Montserrat" w:hAnsi="Noto Sans" w:cs="Noto Sans"/>
          <w:b/>
          <w:bCs/>
          <w:sz w:val="20"/>
          <w:szCs w:val="20"/>
        </w:rPr>
      </w:pPr>
      <w:r w:rsidRPr="000478F6">
        <w:rPr>
          <w:rFonts w:ascii="Noto Sans" w:eastAsia="Montserrat" w:hAnsi="Noto Sans" w:cs="Noto Sans"/>
          <w:b/>
          <w:bCs/>
          <w:sz w:val="20"/>
          <w:szCs w:val="20"/>
        </w:rPr>
        <w:t xml:space="preserve">Para los bienes objeto de contratación comprendidos en la categoría de Nutriología del Compendio Nacional de Insumos para la Salud que no requieran de registro sanitario, se deberá anexar: </w:t>
      </w:r>
    </w:p>
    <w:p w14:paraId="7FF8610E" w14:textId="431F61C2"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-Constancia emitida por la COFEPRIS u oficio de excepción donde se manifieste que el bien ofertado no requiere de Registro Sanitario, en la que indique de manera expresa la descripción del insumo y esta coincida con la solicitada en la “Demanda Agregada” para insumos de bajo riesgo.</w:t>
      </w:r>
    </w:p>
    <w:p w14:paraId="76B04AD2" w14:textId="77777777"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Etiqueta del producto terminado para su comercialización, en idioma español, identificando o referenciando la clave del bien ofertado a 12 dígitos.</w:t>
      </w:r>
    </w:p>
    <w:p w14:paraId="64335A7D" w14:textId="77777777"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La etiqueta se define como el marbete, rotulo, marca o imagen gráfica que se encuentre escrito, impreso, estarcido, marcado en relieve o en hueco, grabado, adherido o precintado en cualquier material susceptible de contener el insumo, incluyendo el envase mismo, que permitan acreditar claramente las especificaciones y características de los bienes ofertados; documental que deberá integrarse en la propuesta técnica</w:t>
      </w:r>
    </w:p>
    <w:p w14:paraId="21236586" w14:textId="77777777" w:rsidR="00CE43CB" w:rsidRDefault="00CE43CB" w:rsidP="00CE43CB">
      <w:pPr>
        <w:jc w:val="both"/>
        <w:rPr>
          <w:rFonts w:ascii="Noto Sans" w:eastAsia="Montserrat" w:hAnsi="Noto Sans" w:cs="Noto Sans"/>
          <w:sz w:val="20"/>
          <w:szCs w:val="20"/>
        </w:rPr>
      </w:pPr>
      <w:r w:rsidRPr="000478F6">
        <w:rPr>
          <w:rFonts w:ascii="Noto Sans" w:eastAsia="Montserrat" w:hAnsi="Noto Sans" w:cs="Noto Sans"/>
          <w:sz w:val="20"/>
          <w:szCs w:val="20"/>
        </w:rPr>
        <w:t>En su caso podrán exhibir contra etiqueta, es decir la etiqueta que contiene la información complementaria o total mínima obligatoria sanitaria y comercial, cuando la etiqueta de origen no cumple parcial o totalmente con la Norma Oficial Mexicana NOM-131-SSA1-2012, Productos y servicios. Fórmulas para lactantes, de continuación y para necesidades especiales de nutrición. Alimentos y bebidas no alcohólicas para lactantes y niños de corta edad. Disposiciones y especificaciones sanitarias y nutrimentales. Etiquetado y métodos de prueba.</w:t>
      </w:r>
    </w:p>
    <w:p w14:paraId="65FA7FAC" w14:textId="77777777" w:rsidR="00CE43CB" w:rsidRPr="000478F6" w:rsidRDefault="00CE43CB" w:rsidP="00CE43CB">
      <w:pPr>
        <w:jc w:val="both"/>
        <w:rPr>
          <w:rFonts w:ascii="Noto Sans" w:eastAsia="Montserrat" w:hAnsi="Noto Sans" w:cs="Noto Sans"/>
          <w:sz w:val="20"/>
          <w:szCs w:val="20"/>
        </w:rPr>
      </w:pPr>
    </w:p>
    <w:p w14:paraId="5600D9F3" w14:textId="6A32A0AB" w:rsidR="00CE43CB" w:rsidRPr="000478F6" w:rsidRDefault="00CE43CB" w:rsidP="00CE43CB">
      <w:pPr>
        <w:pBdr>
          <w:top w:val="nil"/>
          <w:left w:val="nil"/>
          <w:bottom w:val="nil"/>
          <w:right w:val="nil"/>
          <w:between w:val="nil"/>
        </w:pBdr>
        <w:spacing w:after="200"/>
        <w:jc w:val="both"/>
        <w:rPr>
          <w:rFonts w:ascii="Noto Sans" w:eastAsia="Montserrat" w:hAnsi="Noto Sans" w:cs="Noto Sans"/>
          <w:sz w:val="20"/>
          <w:szCs w:val="20"/>
        </w:rPr>
      </w:pPr>
      <w:r w:rsidRPr="000478F6">
        <w:rPr>
          <w:rFonts w:ascii="Noto Sans" w:eastAsia="Montserrat" w:hAnsi="Noto Sans" w:cs="Noto Sans"/>
          <w:sz w:val="20"/>
          <w:szCs w:val="20"/>
        </w:rPr>
        <w:t xml:space="preserve">En caso de que la etiqueta y/o </w:t>
      </w:r>
      <w:r w:rsidR="00FB11BD" w:rsidRPr="000478F6">
        <w:rPr>
          <w:rFonts w:ascii="Noto Sans" w:eastAsia="Montserrat" w:hAnsi="Noto Sans" w:cs="Noto Sans"/>
          <w:sz w:val="20"/>
          <w:szCs w:val="20"/>
        </w:rPr>
        <w:t>contra etiqueta</w:t>
      </w:r>
      <w:r w:rsidRPr="000478F6">
        <w:rPr>
          <w:rFonts w:ascii="Noto Sans" w:eastAsia="Montserrat" w:hAnsi="Noto Sans" w:cs="Noto Sans"/>
          <w:sz w:val="20"/>
          <w:szCs w:val="20"/>
        </w:rPr>
        <w:t xml:space="preserve"> no desprenda la totalidad de la cédula descriptiva del Compendio Nacional de Insumos para la Salud para los bienes que no requieren registro sanitario, se podrán anexar fichas técnicas, folletos, catálogos, fotografías o manuales debidamente referenciados con la clave del bien ofertado a 12 dígitos. </w:t>
      </w:r>
    </w:p>
    <w:p w14:paraId="51179D61" w14:textId="79B631C4" w:rsidR="00912A17" w:rsidRPr="008D0B2F" w:rsidRDefault="00CE43CB" w:rsidP="00CE43CB">
      <w:pPr>
        <w:jc w:val="both"/>
        <w:rPr>
          <w:rFonts w:ascii="Noto Sans" w:hAnsi="Noto Sans" w:cs="Noto Sans"/>
          <w:b/>
          <w:sz w:val="20"/>
          <w:szCs w:val="20"/>
          <w:highlight w:val="yellow"/>
          <w:u w:val="single"/>
        </w:rPr>
      </w:pPr>
      <w:r w:rsidRPr="000478F6">
        <w:rPr>
          <w:rFonts w:ascii="Noto Sans" w:eastAsia="Montserrat" w:hAnsi="Noto Sans" w:cs="Noto Sans"/>
          <w:sz w:val="20"/>
          <w:szCs w:val="20"/>
        </w:rPr>
        <w:t>En caso de que la documentación anexa no se encuentre debidamente referenciada no será objeto de evaluación técnica y en consecuencia se declarará incumplida técnicamente.</w:t>
      </w:r>
    </w:p>
    <w:p w14:paraId="0ED013F0" w14:textId="77777777" w:rsidR="00382A48" w:rsidRPr="008D0B2F" w:rsidRDefault="00382A48" w:rsidP="0077110F">
      <w:pPr>
        <w:rPr>
          <w:rFonts w:ascii="Noto Sans" w:hAnsi="Noto Sans" w:cs="Noto Sans"/>
          <w:b/>
          <w:sz w:val="20"/>
          <w:szCs w:val="20"/>
          <w:highlight w:val="yellow"/>
          <w:u w:val="single"/>
        </w:rPr>
      </w:pPr>
    </w:p>
    <w:p w14:paraId="2E651F47" w14:textId="77777777" w:rsidR="00742C38" w:rsidRPr="002507D5" w:rsidRDefault="00742C38" w:rsidP="00221525">
      <w:pPr>
        <w:jc w:val="center"/>
        <w:rPr>
          <w:rFonts w:ascii="Noto Sans" w:hAnsi="Noto Sans" w:cs="Noto Sans"/>
          <w:b/>
          <w:sz w:val="20"/>
          <w:szCs w:val="20"/>
          <w:u w:val="single"/>
        </w:rPr>
      </w:pPr>
      <w:r w:rsidRPr="002507D5">
        <w:rPr>
          <w:rFonts w:ascii="Noto Sans" w:hAnsi="Noto Sans" w:cs="Noto Sans"/>
          <w:b/>
          <w:sz w:val="20"/>
          <w:szCs w:val="20"/>
          <w:u w:val="single"/>
        </w:rPr>
        <w:t>6.- AUTORIZACIONES Y PERMISOS.</w:t>
      </w:r>
    </w:p>
    <w:p w14:paraId="786DB025" w14:textId="77777777" w:rsidR="00742C38" w:rsidRPr="002507D5" w:rsidRDefault="00742C38" w:rsidP="00742C38">
      <w:pPr>
        <w:jc w:val="both"/>
        <w:rPr>
          <w:rFonts w:ascii="Noto Sans" w:hAnsi="Noto Sans" w:cs="Noto Sans"/>
          <w:sz w:val="20"/>
          <w:szCs w:val="20"/>
          <w:shd w:val="clear" w:color="auto" w:fill="FFFF00"/>
        </w:rPr>
      </w:pPr>
    </w:p>
    <w:p w14:paraId="257C2CC6" w14:textId="2D2C26E3" w:rsidR="008638FB" w:rsidRPr="0077110F" w:rsidRDefault="00742C38" w:rsidP="0077110F">
      <w:pPr>
        <w:jc w:val="both"/>
        <w:rPr>
          <w:rFonts w:ascii="Noto Sans" w:hAnsi="Noto Sans" w:cs="Noto Sans"/>
          <w:sz w:val="20"/>
          <w:szCs w:val="20"/>
        </w:rPr>
      </w:pPr>
      <w:r w:rsidRPr="002507D5">
        <w:rPr>
          <w:rFonts w:ascii="Noto Sans" w:hAnsi="Noto Sans" w:cs="Noto Sans"/>
          <w:sz w:val="20"/>
          <w:szCs w:val="20"/>
        </w:rPr>
        <w:t>El participante deberá acompañar a su propuesta técnica, en copia simple, la documentación que a continuación se señala:</w:t>
      </w:r>
    </w:p>
    <w:p w14:paraId="76C761E5" w14:textId="77777777" w:rsidR="00742C38" w:rsidRPr="00F37C07" w:rsidRDefault="00742C38" w:rsidP="00221525">
      <w:pPr>
        <w:jc w:val="center"/>
        <w:rPr>
          <w:rFonts w:ascii="Noto Sans" w:hAnsi="Noto Sans" w:cs="Noto Sans"/>
          <w:b/>
          <w:bCs/>
          <w:iCs/>
          <w:sz w:val="20"/>
          <w:szCs w:val="20"/>
          <w:u w:val="single"/>
        </w:rPr>
      </w:pPr>
      <w:r w:rsidRPr="00F37C07">
        <w:rPr>
          <w:rFonts w:ascii="Noto Sans" w:hAnsi="Noto Sans" w:cs="Noto Sans"/>
          <w:b/>
          <w:bCs/>
          <w:iCs/>
          <w:sz w:val="20"/>
          <w:szCs w:val="20"/>
          <w:u w:val="single"/>
        </w:rPr>
        <w:lastRenderedPageBreak/>
        <w:t>7.- PARA FABRICANTES Y/O DISTRIBUIDORES</w:t>
      </w:r>
    </w:p>
    <w:p w14:paraId="58910B90" w14:textId="77777777" w:rsidR="00F37C07" w:rsidRDefault="00F37C07" w:rsidP="00221525">
      <w:pPr>
        <w:jc w:val="center"/>
        <w:rPr>
          <w:rFonts w:ascii="Noto Sans" w:hAnsi="Noto Sans" w:cs="Noto Sans"/>
          <w:b/>
          <w:bCs/>
          <w:iCs/>
          <w:sz w:val="20"/>
          <w:szCs w:val="20"/>
          <w:highlight w:val="yellow"/>
          <w:u w:val="single"/>
        </w:rPr>
      </w:pPr>
    </w:p>
    <w:p w14:paraId="5EA97D86" w14:textId="77777777" w:rsidR="00F37C07" w:rsidRDefault="00F37C07" w:rsidP="00F37C07">
      <w:pPr>
        <w:pBdr>
          <w:top w:val="nil"/>
          <w:left w:val="nil"/>
          <w:bottom w:val="nil"/>
          <w:right w:val="nil"/>
          <w:between w:val="nil"/>
        </w:pBdr>
        <w:jc w:val="both"/>
        <w:rPr>
          <w:rFonts w:ascii="Noto Sans" w:eastAsia="Montserrat" w:hAnsi="Noto Sans" w:cs="Noto Sans"/>
          <w:color w:val="000000"/>
          <w:sz w:val="20"/>
          <w:szCs w:val="20"/>
        </w:rPr>
      </w:pPr>
      <w:r w:rsidRPr="000478F6">
        <w:rPr>
          <w:rFonts w:ascii="Noto Sans" w:eastAsia="Montserrat" w:hAnsi="Noto Sans" w:cs="Noto Sans"/>
          <w:color w:val="000000"/>
          <w:sz w:val="20"/>
          <w:szCs w:val="20"/>
        </w:rPr>
        <w:t xml:space="preserve">Atendiendo a la obligación en materia sanitaria, respecto a las licencias y avisos que se deben presentar por los “El Oferente(s)”, involucrados en el proceso de fabricación, almacenamiento y distribución de los bienes objeto de contratación, se deberá anexar de manera legible, los siguientes documentos presentados ante la Comisión Federal de Protección contra Riesgos Sanitarios (COFEPRIS): </w:t>
      </w:r>
    </w:p>
    <w:p w14:paraId="27417903" w14:textId="77777777" w:rsidR="00F37C07" w:rsidRPr="000478F6" w:rsidRDefault="00F37C07" w:rsidP="00F37C07">
      <w:pPr>
        <w:pBdr>
          <w:top w:val="nil"/>
          <w:left w:val="nil"/>
          <w:bottom w:val="nil"/>
          <w:right w:val="nil"/>
          <w:between w:val="nil"/>
        </w:pBdr>
        <w:jc w:val="both"/>
        <w:rPr>
          <w:rFonts w:ascii="Noto Sans" w:eastAsia="Montserrat" w:hAnsi="Noto Sans" w:cs="Noto Sans"/>
          <w:color w:val="000000"/>
          <w:sz w:val="20"/>
          <w:szCs w:val="20"/>
        </w:rPr>
      </w:pPr>
    </w:p>
    <w:p w14:paraId="15CC412F" w14:textId="77777777" w:rsidR="00F37C07" w:rsidRPr="000478F6" w:rsidRDefault="00F37C07" w:rsidP="00F37C07">
      <w:pPr>
        <w:numPr>
          <w:ilvl w:val="0"/>
          <w:numId w:val="18"/>
        </w:numPr>
        <w:pBdr>
          <w:top w:val="nil"/>
          <w:left w:val="nil"/>
          <w:bottom w:val="nil"/>
          <w:right w:val="nil"/>
          <w:between w:val="nil"/>
        </w:pBdr>
        <w:spacing w:line="256" w:lineRule="auto"/>
        <w:ind w:left="426" w:hanging="426"/>
        <w:jc w:val="both"/>
        <w:rPr>
          <w:rFonts w:ascii="Noto Sans" w:hAnsi="Noto Sans" w:cs="Noto Sans"/>
          <w:b/>
          <w:bCs/>
          <w:color w:val="000000"/>
          <w:sz w:val="20"/>
          <w:szCs w:val="20"/>
        </w:rPr>
      </w:pPr>
      <w:r w:rsidRPr="000478F6">
        <w:rPr>
          <w:rFonts w:ascii="Noto Sans" w:hAnsi="Noto Sans" w:cs="Noto Sans"/>
          <w:b/>
          <w:bCs/>
          <w:color w:val="000000"/>
          <w:sz w:val="20"/>
          <w:szCs w:val="20"/>
        </w:rPr>
        <w:t>Del Titular del Registro Sanitario:</w:t>
      </w:r>
    </w:p>
    <w:p w14:paraId="57ED5A6D" w14:textId="77777777" w:rsidR="00F37C07" w:rsidRPr="000478F6" w:rsidRDefault="00F37C07" w:rsidP="00F37C07">
      <w:pPr>
        <w:pStyle w:val="Prrafodelista"/>
        <w:numPr>
          <w:ilvl w:val="0"/>
          <w:numId w:val="19"/>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hAnsi="Noto Sans" w:cs="Noto Sans"/>
          <w:color w:val="000000"/>
          <w:sz w:val="20"/>
          <w:szCs w:val="20"/>
        </w:rPr>
        <w:t>Aviso de funcionamiento</w:t>
      </w:r>
    </w:p>
    <w:p w14:paraId="47B2E3D6" w14:textId="77777777" w:rsidR="00F37C07" w:rsidRPr="000478F6" w:rsidRDefault="00F37C07" w:rsidP="00F37C07">
      <w:pPr>
        <w:pStyle w:val="Prrafodelista"/>
        <w:numPr>
          <w:ilvl w:val="0"/>
          <w:numId w:val="19"/>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hAnsi="Noto Sans" w:cs="Noto Sans"/>
          <w:color w:val="000000"/>
          <w:sz w:val="20"/>
          <w:szCs w:val="20"/>
        </w:rPr>
        <w:t>Licencia sanitaria indispensable para claves del grupo 040</w:t>
      </w:r>
    </w:p>
    <w:p w14:paraId="34DB5339" w14:textId="77777777" w:rsidR="00F37C07" w:rsidRPr="000478F6" w:rsidRDefault="00F37C07" w:rsidP="00F37C07">
      <w:pPr>
        <w:pStyle w:val="Prrafodelista"/>
        <w:numPr>
          <w:ilvl w:val="0"/>
          <w:numId w:val="19"/>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hAnsi="Noto Sans" w:cs="Noto Sans"/>
          <w:color w:val="000000"/>
          <w:sz w:val="20"/>
          <w:szCs w:val="20"/>
        </w:rPr>
        <w:t>Aviso de responsable sanitario</w:t>
      </w:r>
    </w:p>
    <w:p w14:paraId="5D147A50" w14:textId="77777777" w:rsidR="00F37C07" w:rsidRPr="000478F6" w:rsidRDefault="00F37C07" w:rsidP="00F37C07">
      <w:pPr>
        <w:pStyle w:val="Prrafodelista"/>
        <w:pBdr>
          <w:top w:val="nil"/>
          <w:left w:val="nil"/>
          <w:bottom w:val="nil"/>
          <w:right w:val="nil"/>
          <w:between w:val="nil"/>
        </w:pBdr>
        <w:spacing w:line="256" w:lineRule="auto"/>
        <w:jc w:val="both"/>
        <w:rPr>
          <w:rFonts w:ascii="Noto Sans" w:hAnsi="Noto Sans" w:cs="Noto Sans"/>
          <w:color w:val="000000"/>
          <w:sz w:val="20"/>
          <w:szCs w:val="20"/>
        </w:rPr>
      </w:pPr>
    </w:p>
    <w:p w14:paraId="75A52946" w14:textId="77777777" w:rsidR="00F37C07" w:rsidRPr="000478F6" w:rsidRDefault="00F37C07" w:rsidP="00F37C07">
      <w:pPr>
        <w:numPr>
          <w:ilvl w:val="0"/>
          <w:numId w:val="16"/>
        </w:numPr>
        <w:pBdr>
          <w:top w:val="nil"/>
          <w:left w:val="nil"/>
          <w:bottom w:val="nil"/>
          <w:right w:val="nil"/>
          <w:between w:val="nil"/>
        </w:pBdr>
        <w:spacing w:line="256" w:lineRule="auto"/>
        <w:ind w:left="426" w:hanging="426"/>
        <w:jc w:val="both"/>
        <w:rPr>
          <w:rFonts w:ascii="Noto Sans" w:hAnsi="Noto Sans" w:cs="Noto Sans"/>
          <w:color w:val="000000"/>
          <w:sz w:val="20"/>
          <w:szCs w:val="20"/>
        </w:rPr>
      </w:pPr>
      <w:r w:rsidRPr="000478F6">
        <w:rPr>
          <w:rFonts w:ascii="Noto Sans" w:eastAsia="Montserrat" w:hAnsi="Noto Sans" w:cs="Noto Sans"/>
          <w:b/>
          <w:color w:val="000000"/>
          <w:sz w:val="20"/>
          <w:szCs w:val="20"/>
        </w:rPr>
        <w:t>De los Fabricantes indicados en el registro sanitario en caso de fabricación en México</w:t>
      </w:r>
      <w:r w:rsidRPr="000478F6">
        <w:rPr>
          <w:rFonts w:ascii="Noto Sans" w:eastAsia="Montserrat" w:hAnsi="Noto Sans" w:cs="Noto Sans"/>
          <w:color w:val="000000"/>
          <w:sz w:val="20"/>
          <w:szCs w:val="20"/>
        </w:rPr>
        <w:t xml:space="preserve">: </w:t>
      </w:r>
    </w:p>
    <w:p w14:paraId="5C2D56F1" w14:textId="77777777" w:rsidR="00F37C07" w:rsidRPr="000478F6" w:rsidRDefault="00F37C07" w:rsidP="00F37C07">
      <w:pPr>
        <w:numPr>
          <w:ilvl w:val="0"/>
          <w:numId w:val="17"/>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eastAsia="Montserrat" w:hAnsi="Noto Sans" w:cs="Noto Sans"/>
          <w:color w:val="000000"/>
          <w:sz w:val="20"/>
          <w:szCs w:val="20"/>
        </w:rPr>
        <w:t xml:space="preserve">Su licencia sanitaria con autorización de las líneas de producción del producto que oferte. </w:t>
      </w:r>
    </w:p>
    <w:p w14:paraId="526D46C6" w14:textId="77777777" w:rsidR="00F37C07" w:rsidRPr="000478F6" w:rsidRDefault="00F37C07" w:rsidP="00F37C07">
      <w:pPr>
        <w:numPr>
          <w:ilvl w:val="0"/>
          <w:numId w:val="17"/>
        </w:numPr>
        <w:pBdr>
          <w:top w:val="nil"/>
          <w:left w:val="nil"/>
          <w:bottom w:val="nil"/>
          <w:right w:val="nil"/>
          <w:between w:val="nil"/>
        </w:pBdr>
        <w:spacing w:line="256" w:lineRule="auto"/>
        <w:jc w:val="both"/>
        <w:rPr>
          <w:rFonts w:ascii="Noto Sans" w:hAnsi="Noto Sans" w:cs="Noto Sans"/>
          <w:color w:val="000000"/>
          <w:sz w:val="20"/>
          <w:szCs w:val="20"/>
        </w:rPr>
      </w:pPr>
      <w:r w:rsidRPr="000478F6">
        <w:rPr>
          <w:rFonts w:ascii="Noto Sans" w:eastAsia="Montserrat" w:hAnsi="Noto Sans" w:cs="Noto Sans"/>
          <w:color w:val="000000"/>
          <w:sz w:val="20"/>
          <w:szCs w:val="20"/>
        </w:rPr>
        <w:t>Aviso de responsable sanitario.</w:t>
      </w:r>
    </w:p>
    <w:p w14:paraId="729A1598" w14:textId="77777777" w:rsidR="00F37C07" w:rsidRPr="000478F6" w:rsidRDefault="00F37C07" w:rsidP="00F37C07">
      <w:pPr>
        <w:jc w:val="both"/>
        <w:rPr>
          <w:rFonts w:ascii="Noto Sans" w:eastAsia="Montserrat" w:hAnsi="Noto Sans" w:cs="Noto Sans"/>
          <w:sz w:val="20"/>
          <w:szCs w:val="20"/>
        </w:rPr>
      </w:pPr>
    </w:p>
    <w:p w14:paraId="1C3B4EF3" w14:textId="77777777" w:rsidR="00F37C07" w:rsidRPr="00D044AC" w:rsidRDefault="00F37C07" w:rsidP="00F37C07">
      <w:pPr>
        <w:spacing w:line="256" w:lineRule="auto"/>
        <w:jc w:val="both"/>
        <w:rPr>
          <w:rFonts w:ascii="Noto Sans" w:eastAsia="Montserrat" w:hAnsi="Noto Sans" w:cs="Noto Sans"/>
          <w:sz w:val="20"/>
          <w:szCs w:val="20"/>
        </w:rPr>
      </w:pPr>
      <w:r w:rsidRPr="00D044AC">
        <w:rPr>
          <w:rFonts w:ascii="Noto Sans" w:eastAsia="Montserrat" w:hAnsi="Noto Sans" w:cs="Noto Sans"/>
          <w:sz w:val="20"/>
          <w:szCs w:val="20"/>
        </w:rPr>
        <w:t>En caso de productos cuya importación se realice como producto terminado, únicamente serán requeridos estos requisitos por los titulares de los registros y los responsables de almacenamiento y distribución, lo cual deberá desprenderse invariablemente del registro sanitario.</w:t>
      </w:r>
    </w:p>
    <w:p w14:paraId="2A5074F4" w14:textId="77777777" w:rsidR="00F37C07" w:rsidRPr="00D044AC" w:rsidRDefault="00F37C07" w:rsidP="00F37C07">
      <w:pPr>
        <w:jc w:val="both"/>
        <w:rPr>
          <w:rFonts w:ascii="Noto Sans" w:eastAsia="Montserrat" w:hAnsi="Noto Sans" w:cs="Noto Sans"/>
          <w:sz w:val="20"/>
          <w:szCs w:val="20"/>
        </w:rPr>
      </w:pPr>
    </w:p>
    <w:p w14:paraId="6BA382B7" w14:textId="77777777" w:rsidR="00F37C07" w:rsidRPr="000478F6" w:rsidRDefault="00F37C07" w:rsidP="00F37C07">
      <w:pPr>
        <w:jc w:val="both"/>
        <w:rPr>
          <w:rFonts w:ascii="Noto Sans" w:eastAsia="Montserrat" w:hAnsi="Noto Sans" w:cs="Noto Sans"/>
          <w:sz w:val="20"/>
          <w:szCs w:val="20"/>
        </w:rPr>
      </w:pPr>
      <w:r w:rsidRPr="00D044AC">
        <w:rPr>
          <w:rFonts w:ascii="Noto Sans" w:eastAsia="Montserrat" w:hAnsi="Noto Sans" w:cs="Noto Sans"/>
          <w:sz w:val="20"/>
          <w:szCs w:val="20"/>
        </w:rPr>
        <w:t xml:space="preserve">Adicionalmente y en apego a las disposiciones emitidas por la Comisión Federal contra Riesgos Sanitarios (COFEPRIS) publicadas en la página </w:t>
      </w:r>
      <w:hyperlink r:id="rId9">
        <w:r w:rsidRPr="00D044AC">
          <w:rPr>
            <w:rFonts w:ascii="Noto Sans" w:eastAsia="Montserrat" w:hAnsi="Noto Sans" w:cs="Noto Sans"/>
            <w:color w:val="467886"/>
            <w:sz w:val="20"/>
            <w:szCs w:val="20"/>
            <w:u w:val="single"/>
          </w:rPr>
          <w:t>https://www.gob.mx/cofepris/acciones-y-programas/plataforma-de-proveedores-irreulares-de-medicamentos?state=published</w:t>
        </w:r>
      </w:hyperlink>
      <w:r w:rsidRPr="00D044AC">
        <w:rPr>
          <w:rFonts w:ascii="Noto Sans" w:eastAsia="Montserrat" w:hAnsi="Noto Sans" w:cs="Noto Sans"/>
          <w:sz w:val="20"/>
          <w:szCs w:val="20"/>
        </w:rPr>
        <w:t>, el “El Oferente” deberá presentar escrito en el que manifieste que los involucrados en el proceso de almacenamiento y distribución no se encuentran en el listado en comento.</w:t>
      </w:r>
      <w:r w:rsidRPr="000478F6">
        <w:rPr>
          <w:rFonts w:ascii="Noto Sans" w:eastAsia="Montserrat" w:hAnsi="Noto Sans" w:cs="Noto Sans"/>
          <w:sz w:val="20"/>
          <w:szCs w:val="20"/>
        </w:rPr>
        <w:t xml:space="preserve"> </w:t>
      </w:r>
    </w:p>
    <w:p w14:paraId="7ADA8AA8" w14:textId="77777777" w:rsidR="00F37C07" w:rsidRPr="000478F6" w:rsidRDefault="00F37C07" w:rsidP="00F37C07">
      <w:pPr>
        <w:jc w:val="both"/>
        <w:rPr>
          <w:rFonts w:ascii="Noto Sans" w:eastAsia="Montserrat" w:hAnsi="Noto Sans" w:cs="Noto Sans"/>
          <w:sz w:val="20"/>
          <w:szCs w:val="20"/>
        </w:rPr>
      </w:pPr>
    </w:p>
    <w:p w14:paraId="671D0083" w14:textId="2D0649B1" w:rsidR="00F37C07" w:rsidRPr="008D0B2F" w:rsidRDefault="00F37C07" w:rsidP="00F37C07">
      <w:pPr>
        <w:jc w:val="both"/>
        <w:rPr>
          <w:rFonts w:ascii="Noto Sans" w:hAnsi="Noto Sans" w:cs="Noto Sans"/>
          <w:b/>
          <w:bCs/>
          <w:iCs/>
          <w:sz w:val="20"/>
          <w:szCs w:val="20"/>
          <w:highlight w:val="yellow"/>
          <w:u w:val="single"/>
        </w:rPr>
      </w:pPr>
      <w:r w:rsidRPr="000478F6">
        <w:rPr>
          <w:rFonts w:ascii="Noto Sans" w:eastAsia="Montserrat" w:hAnsi="Noto Sans" w:cs="Noto Sans"/>
          <w:sz w:val="20"/>
          <w:szCs w:val="20"/>
        </w:rPr>
        <w:t xml:space="preserve">Con independencia de lo anterior, en el proceso de evaluación técnica se consultará que los responsables del proceso de almacenamiento y distribución, no se encuentren en el listado en la “Relación de distribuidores de medicamentos por lo que no cumplen con la regulación sanitaria”; en caso de que aparezca en esta lista, el requisito contenido en el presente numeral se tendrá como </w:t>
      </w:r>
      <w:r w:rsidRPr="000478F6">
        <w:rPr>
          <w:rFonts w:ascii="Noto Sans" w:eastAsia="Montserrat" w:hAnsi="Noto Sans" w:cs="Noto Sans"/>
          <w:b/>
          <w:sz w:val="20"/>
          <w:szCs w:val="20"/>
        </w:rPr>
        <w:t>incumplido</w:t>
      </w:r>
      <w:r w:rsidRPr="000478F6">
        <w:rPr>
          <w:rFonts w:ascii="Noto Sans" w:eastAsia="Montserrat" w:hAnsi="Noto Sans" w:cs="Noto Sans"/>
          <w:sz w:val="20"/>
          <w:szCs w:val="20"/>
        </w:rPr>
        <w:t xml:space="preserve"> el requisito, siendo motivo de incumplimiento técnico.</w:t>
      </w:r>
    </w:p>
    <w:p w14:paraId="44680C67" w14:textId="77777777" w:rsidR="00742C38" w:rsidRPr="008D0B2F" w:rsidRDefault="00742C38" w:rsidP="00742C38">
      <w:pPr>
        <w:jc w:val="both"/>
        <w:rPr>
          <w:rFonts w:ascii="Noto Sans" w:hAnsi="Noto Sans" w:cs="Noto Sans"/>
          <w:sz w:val="20"/>
          <w:szCs w:val="20"/>
          <w:highlight w:val="yellow"/>
          <w:shd w:val="clear" w:color="auto" w:fill="FFFF00"/>
        </w:rPr>
      </w:pPr>
    </w:p>
    <w:p w14:paraId="66B0A46E" w14:textId="77777777" w:rsidR="00742C38" w:rsidRPr="002507D5" w:rsidRDefault="00742C38" w:rsidP="00F20378">
      <w:pPr>
        <w:numPr>
          <w:ilvl w:val="1"/>
          <w:numId w:val="7"/>
        </w:numPr>
        <w:tabs>
          <w:tab w:val="left" w:pos="735"/>
          <w:tab w:val="left" w:pos="13088"/>
          <w:tab w:val="left" w:pos="13118"/>
          <w:tab w:val="left" w:pos="13328"/>
          <w:tab w:val="left" w:pos="14888"/>
        </w:tabs>
        <w:suppressAutoHyphens/>
        <w:ind w:left="60" w:hanging="30"/>
        <w:jc w:val="both"/>
        <w:rPr>
          <w:rFonts w:ascii="Noto Sans" w:hAnsi="Noto Sans" w:cs="Noto Sans"/>
          <w:i/>
          <w:sz w:val="20"/>
          <w:szCs w:val="20"/>
        </w:rPr>
      </w:pPr>
      <w:r w:rsidRPr="002507D5">
        <w:rPr>
          <w:rFonts w:ascii="Noto Sans" w:hAnsi="Noto Sans" w:cs="Noto Sans"/>
          <w:i/>
          <w:sz w:val="20"/>
          <w:szCs w:val="20"/>
        </w:rPr>
        <w:t>En caso de que el Registro Sanitario no se encuentre dentro del periodo de vigencia de 5 años, conforme al artículo 376 de la Ley General de Salud, deberá presentar:</w:t>
      </w:r>
    </w:p>
    <w:p w14:paraId="21A10813" w14:textId="77777777" w:rsidR="00742C38" w:rsidRPr="002507D5" w:rsidRDefault="00742C38" w:rsidP="00742C38">
      <w:pPr>
        <w:tabs>
          <w:tab w:val="left" w:pos="6381"/>
          <w:tab w:val="left" w:pos="12662"/>
          <w:tab w:val="left" w:pos="12692"/>
          <w:tab w:val="left" w:pos="12902"/>
          <w:tab w:val="left" w:pos="14462"/>
        </w:tabs>
        <w:ind w:left="709" w:right="12" w:hanging="283"/>
        <w:jc w:val="both"/>
        <w:rPr>
          <w:rFonts w:ascii="Noto Sans" w:hAnsi="Noto Sans" w:cs="Noto Sans"/>
          <w:i/>
          <w:sz w:val="20"/>
          <w:szCs w:val="20"/>
        </w:rPr>
      </w:pPr>
    </w:p>
    <w:p w14:paraId="39BF7AE6" w14:textId="77777777" w:rsidR="00742C38" w:rsidRPr="002507D5" w:rsidRDefault="00742C38" w:rsidP="00742C38">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r w:rsidRPr="002507D5">
        <w:rPr>
          <w:rFonts w:ascii="Noto Sans" w:hAnsi="Noto Sans" w:cs="Noto Sans"/>
          <w:i/>
          <w:sz w:val="20"/>
          <w:szCs w:val="20"/>
        </w:rPr>
        <w:t>a) Copia simple del Registro Sanitario sometido a prórroga.</w:t>
      </w:r>
    </w:p>
    <w:p w14:paraId="01DA93AA" w14:textId="77777777" w:rsidR="00742C38" w:rsidRPr="002507D5" w:rsidRDefault="00742C38" w:rsidP="00742C38">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p>
    <w:p w14:paraId="395F8686" w14:textId="77777777" w:rsidR="00742C38" w:rsidRPr="002507D5" w:rsidRDefault="00742C38" w:rsidP="00742C38">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r w:rsidRPr="002507D5">
        <w:rPr>
          <w:rFonts w:ascii="Noto Sans" w:hAnsi="Noto Sans" w:cs="Noto Sans"/>
          <w:i/>
          <w:sz w:val="20"/>
          <w:szCs w:val="20"/>
        </w:rPr>
        <w:t>b) Copia simple del acuse de recibo del trámite de prórroga del Registro Sanitario, presentado ante la COFEPRIS y sus anexos correspondientes.</w:t>
      </w:r>
    </w:p>
    <w:p w14:paraId="20B88B24" w14:textId="77777777" w:rsidR="00742C38" w:rsidRPr="002507D5" w:rsidRDefault="00742C38" w:rsidP="00742C38">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p>
    <w:p w14:paraId="62BEA0FE" w14:textId="77777777" w:rsidR="00742C38" w:rsidRPr="002507D5" w:rsidRDefault="00742C38" w:rsidP="00742C38">
      <w:pPr>
        <w:pStyle w:val="Sangra2detindependiente1"/>
        <w:tabs>
          <w:tab w:val="left" w:pos="6381"/>
          <w:tab w:val="left" w:pos="10787"/>
          <w:tab w:val="left" w:pos="20852"/>
        </w:tabs>
        <w:spacing w:before="0"/>
        <w:ind w:left="709" w:hanging="283"/>
        <w:rPr>
          <w:rFonts w:ascii="Noto Sans" w:hAnsi="Noto Sans" w:cs="Noto Sans"/>
          <w:i/>
          <w:sz w:val="20"/>
        </w:rPr>
      </w:pPr>
      <w:r w:rsidRPr="002507D5">
        <w:rPr>
          <w:rFonts w:ascii="Noto Sans" w:hAnsi="Noto Sans" w:cs="Noto Sans"/>
          <w:i/>
          <w:sz w:val="20"/>
        </w:rPr>
        <w:t xml:space="preserve">c) Carta en hoja membretada y firmada por el representante legal del Titular del Registro Sanitario en donde bajo protesta de decir verdad manifieste que el trámite de prórroga del Registro Sanitario, del </w:t>
      </w:r>
      <w:r w:rsidRPr="002507D5">
        <w:rPr>
          <w:rFonts w:ascii="Noto Sans" w:hAnsi="Noto Sans" w:cs="Noto Sans"/>
          <w:i/>
          <w:sz w:val="20"/>
        </w:rPr>
        <w:lastRenderedPageBreak/>
        <w:t>cual presenta copia, fue sometido en tiempo y forma, y que el acuse de recibo presentado corresponde al producto sometido al trámite de prórroga.</w:t>
      </w:r>
    </w:p>
    <w:p w14:paraId="34B79DE2" w14:textId="77777777" w:rsidR="008638FB" w:rsidRPr="002507D5" w:rsidRDefault="008638FB" w:rsidP="0077110F">
      <w:pPr>
        <w:rPr>
          <w:rFonts w:ascii="Noto Sans" w:hAnsi="Noto Sans" w:cs="Noto Sans"/>
          <w:b/>
          <w:bCs/>
          <w:sz w:val="20"/>
          <w:szCs w:val="20"/>
          <w:u w:val="single"/>
        </w:rPr>
      </w:pPr>
    </w:p>
    <w:p w14:paraId="32F77F97" w14:textId="77777777" w:rsidR="00742C38" w:rsidRPr="002507D5" w:rsidRDefault="00742C38" w:rsidP="00221525">
      <w:pPr>
        <w:jc w:val="center"/>
        <w:rPr>
          <w:rFonts w:ascii="Noto Sans" w:hAnsi="Noto Sans" w:cs="Noto Sans"/>
          <w:b/>
          <w:bCs/>
          <w:sz w:val="20"/>
          <w:szCs w:val="20"/>
          <w:u w:val="single"/>
        </w:rPr>
      </w:pPr>
      <w:bookmarkStart w:id="0" w:name="_Hlk198804951"/>
      <w:r w:rsidRPr="002507D5">
        <w:rPr>
          <w:rFonts w:ascii="Noto Sans" w:hAnsi="Noto Sans" w:cs="Noto Sans"/>
          <w:b/>
          <w:bCs/>
          <w:sz w:val="20"/>
          <w:szCs w:val="20"/>
          <w:u w:val="single"/>
        </w:rPr>
        <w:t>8.- PROPUESTA TÉCNICA:</w:t>
      </w:r>
    </w:p>
    <w:p w14:paraId="5BE69AEC" w14:textId="77777777" w:rsidR="00742C38" w:rsidRPr="002507D5" w:rsidRDefault="00742C38" w:rsidP="00742C38">
      <w:pPr>
        <w:jc w:val="both"/>
        <w:rPr>
          <w:rFonts w:ascii="Noto Sans" w:hAnsi="Noto Sans" w:cs="Noto Sans"/>
          <w:sz w:val="20"/>
          <w:szCs w:val="20"/>
        </w:rPr>
      </w:pPr>
    </w:p>
    <w:p w14:paraId="38D22C1F" w14:textId="77777777" w:rsidR="00742C38" w:rsidRPr="002507D5" w:rsidRDefault="00742C38" w:rsidP="00742C38">
      <w:pPr>
        <w:jc w:val="both"/>
        <w:rPr>
          <w:rFonts w:ascii="Noto Sans" w:hAnsi="Noto Sans" w:cs="Noto Sans"/>
          <w:sz w:val="20"/>
          <w:szCs w:val="20"/>
        </w:rPr>
      </w:pPr>
      <w:r w:rsidRPr="002507D5">
        <w:rPr>
          <w:rFonts w:ascii="Noto Sans" w:hAnsi="Noto Sans" w:cs="Noto Sans"/>
          <w:sz w:val="20"/>
          <w:szCs w:val="20"/>
        </w:rPr>
        <w:t>La propuesta técnica deberá contener la siguiente documentación:</w:t>
      </w:r>
    </w:p>
    <w:p w14:paraId="71F379AD" w14:textId="77777777" w:rsidR="00742C38" w:rsidRPr="008D0B2F" w:rsidRDefault="00742C38" w:rsidP="00742C38">
      <w:pPr>
        <w:jc w:val="both"/>
        <w:rPr>
          <w:rFonts w:ascii="Noto Sans" w:hAnsi="Noto Sans" w:cs="Noto Sans"/>
          <w:sz w:val="20"/>
          <w:szCs w:val="20"/>
          <w:highlight w:val="yellow"/>
        </w:rPr>
      </w:pPr>
    </w:p>
    <w:p w14:paraId="248FC894" w14:textId="77777777" w:rsidR="00742C38" w:rsidRPr="002507D5" w:rsidRDefault="00742C38" w:rsidP="00742C38">
      <w:pPr>
        <w:ind w:firstLine="12"/>
        <w:jc w:val="both"/>
        <w:rPr>
          <w:rFonts w:ascii="Noto Sans" w:hAnsi="Noto Sans" w:cs="Noto Sans"/>
          <w:b/>
          <w:bCs/>
          <w:sz w:val="20"/>
          <w:szCs w:val="20"/>
        </w:rPr>
      </w:pPr>
      <w:r w:rsidRPr="002507D5">
        <w:rPr>
          <w:rFonts w:ascii="Noto Sans" w:hAnsi="Noto Sans" w:cs="Noto Sans"/>
          <w:b/>
          <w:bCs/>
          <w:iCs/>
          <w:sz w:val="20"/>
          <w:szCs w:val="20"/>
        </w:rPr>
        <w:t>A)</w:t>
      </w:r>
      <w:r w:rsidRPr="002507D5">
        <w:rPr>
          <w:rFonts w:ascii="Noto Sans" w:hAnsi="Noto Sans" w:cs="Noto Sans"/>
          <w:bCs/>
          <w:iCs/>
          <w:sz w:val="20"/>
          <w:szCs w:val="20"/>
        </w:rPr>
        <w:t xml:space="preserve"> </w:t>
      </w:r>
      <w:r w:rsidRPr="002507D5">
        <w:rPr>
          <w:rFonts w:ascii="Noto Sans" w:hAnsi="Noto Sans" w:cs="Noto Sans"/>
          <w:b/>
          <w:bCs/>
          <w:iCs/>
          <w:sz w:val="20"/>
          <w:szCs w:val="20"/>
        </w:rPr>
        <w:t>Opinión de Cumplimiento en materia de Seguridad Social</w:t>
      </w:r>
      <w:r w:rsidRPr="002507D5">
        <w:rPr>
          <w:rFonts w:ascii="Noto Sans" w:hAnsi="Noto Sans" w:cs="Noto Sans"/>
          <w:bCs/>
          <w:iCs/>
          <w:sz w:val="20"/>
          <w:szCs w:val="20"/>
        </w:rPr>
        <w:t xml:space="preserve">, en los términos del </w:t>
      </w:r>
      <w:r w:rsidRPr="002507D5">
        <w:rPr>
          <w:rFonts w:ascii="Noto Sans" w:hAnsi="Noto Sans" w:cs="Noto Sans"/>
          <w:b/>
          <w:bCs/>
          <w:sz w:val="20"/>
          <w:szCs w:val="20"/>
        </w:rPr>
        <w:t xml:space="preserve">artículo 32-D del Código Fiscal de la Federación, </w:t>
      </w:r>
      <w:r w:rsidRPr="002507D5">
        <w:rPr>
          <w:rFonts w:ascii="Noto Sans" w:hAnsi="Noto Sans" w:cs="Noto Sans"/>
          <w:bCs/>
          <w:sz w:val="20"/>
          <w:szCs w:val="20"/>
        </w:rPr>
        <w:t>así como el</w:t>
      </w:r>
      <w:r w:rsidRPr="002507D5">
        <w:rPr>
          <w:rFonts w:ascii="Noto Sans" w:hAnsi="Noto Sans" w:cs="Noto Sans"/>
          <w:b/>
          <w:bCs/>
          <w:sz w:val="20"/>
          <w:szCs w:val="20"/>
        </w:rPr>
        <w:t xml:space="preserve"> Acuerdo ACDO.AS2.HCT.270422/107.P.DIR </w:t>
      </w:r>
      <w:r w:rsidRPr="002507D5">
        <w:rPr>
          <w:rFonts w:ascii="Noto Sans" w:hAnsi="Noto Sans" w:cs="Noto Sans"/>
          <w:bCs/>
          <w:sz w:val="20"/>
          <w:szCs w:val="20"/>
        </w:rPr>
        <w:t xml:space="preserve">dictado por el H. Consejo Técnico en sesión ordinaria de 27 de abril del presente año, por el que se aprobaron las Reglas de carácter general para la obtención de la opinión del cumplimiento de obligaciones fiscales en materia de seguridad social, así como su </w:t>
      </w:r>
      <w:r w:rsidRPr="002507D5">
        <w:rPr>
          <w:rFonts w:ascii="Noto Sans" w:hAnsi="Noto Sans" w:cs="Noto Sans"/>
          <w:b/>
          <w:bCs/>
          <w:sz w:val="20"/>
          <w:szCs w:val="20"/>
        </w:rPr>
        <w:t>Anexo Único, publicado en el Diario Oficial de la Federación el 22 de septiembre del 2022,</w:t>
      </w:r>
      <w:r w:rsidRPr="002507D5">
        <w:rPr>
          <w:rFonts w:ascii="Noto Sans" w:hAnsi="Noto Sans" w:cs="Noto Sans"/>
          <w:sz w:val="20"/>
          <w:szCs w:val="20"/>
        </w:rPr>
        <w:t xml:space="preserve"> el licitante deberá presentar </w:t>
      </w:r>
      <w:r w:rsidRPr="002507D5">
        <w:rPr>
          <w:rFonts w:ascii="Noto Sans" w:hAnsi="Noto Sans" w:cs="Noto Sans"/>
          <w:b/>
          <w:sz w:val="20"/>
          <w:szCs w:val="20"/>
        </w:rPr>
        <w:t>opinión de cumplimiento de obligaciones fiscales en materia de seguridad social</w:t>
      </w:r>
      <w:r w:rsidRPr="002507D5">
        <w:rPr>
          <w:rFonts w:ascii="Noto Sans" w:hAnsi="Noto Sans" w:cs="Noto Sans"/>
          <w:sz w:val="20"/>
          <w:szCs w:val="20"/>
        </w:rPr>
        <w:t xml:space="preserve"> vigente y positiva </w:t>
      </w:r>
      <w:r w:rsidRPr="002507D5">
        <w:rPr>
          <w:rFonts w:ascii="Noto Sans" w:hAnsi="Noto Sans" w:cs="Noto Sans"/>
          <w:b/>
          <w:sz w:val="20"/>
          <w:szCs w:val="20"/>
        </w:rPr>
        <w:t>al momento de presentación de propuestas y cuyo incumplimiento será motivo de desechamiento de sus propuestas</w:t>
      </w:r>
      <w:r w:rsidRPr="002507D5">
        <w:rPr>
          <w:rFonts w:ascii="Noto Sans" w:hAnsi="Noto Sans" w:cs="Noto Sans"/>
          <w:sz w:val="20"/>
          <w:szCs w:val="20"/>
        </w:rPr>
        <w:t>,  conforme al siguiente procedimiento:</w:t>
      </w:r>
    </w:p>
    <w:p w14:paraId="3B0E8A71" w14:textId="77777777" w:rsidR="00742C38" w:rsidRPr="002507D5" w:rsidRDefault="00742C38" w:rsidP="00742C38">
      <w:pPr>
        <w:ind w:firstLine="12"/>
        <w:jc w:val="both"/>
        <w:rPr>
          <w:rFonts w:ascii="Noto Sans" w:hAnsi="Noto Sans" w:cs="Noto Sans"/>
          <w:sz w:val="20"/>
          <w:szCs w:val="20"/>
        </w:rPr>
      </w:pPr>
    </w:p>
    <w:p w14:paraId="37E1DF20" w14:textId="77777777" w:rsidR="00742C38" w:rsidRPr="002507D5" w:rsidRDefault="00742C38" w:rsidP="00F20378">
      <w:pPr>
        <w:numPr>
          <w:ilvl w:val="0"/>
          <w:numId w:val="8"/>
        </w:numPr>
        <w:jc w:val="both"/>
        <w:rPr>
          <w:rFonts w:ascii="Noto Sans" w:hAnsi="Noto Sans" w:cs="Noto Sans"/>
          <w:sz w:val="20"/>
          <w:szCs w:val="20"/>
        </w:rPr>
      </w:pPr>
      <w:r w:rsidRPr="002507D5">
        <w:rPr>
          <w:rFonts w:ascii="Noto Sans" w:hAnsi="Noto Sans" w:cs="Noto Sans"/>
          <w:sz w:val="20"/>
          <w:szCs w:val="20"/>
        </w:rPr>
        <w:t>Ingresar en la página de internet del Instituto (</w:t>
      </w:r>
      <w:hyperlink r:id="rId10" w:history="1">
        <w:r w:rsidRPr="002507D5">
          <w:rPr>
            <w:rStyle w:val="Hipervnculo"/>
            <w:rFonts w:ascii="Noto Sans" w:hAnsi="Noto Sans" w:cs="Noto Sans"/>
            <w:szCs w:val="20"/>
          </w:rPr>
          <w:t>www.imss.gob.mx</w:t>
        </w:r>
      </w:hyperlink>
      <w:r w:rsidRPr="002507D5">
        <w:rPr>
          <w:rFonts w:ascii="Noto Sans" w:hAnsi="Noto Sans" w:cs="Noto Sans"/>
          <w:sz w:val="20"/>
          <w:szCs w:val="20"/>
          <w:u w:val="single"/>
        </w:rPr>
        <w:t>),</w:t>
      </w:r>
      <w:r w:rsidRPr="002507D5">
        <w:rPr>
          <w:rFonts w:ascii="Noto Sans" w:hAnsi="Noto Sans" w:cs="Noto Sans"/>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6F39B2CD" w14:textId="77777777" w:rsidR="00742C38" w:rsidRPr="002507D5" w:rsidRDefault="00742C38" w:rsidP="00F20378">
      <w:pPr>
        <w:numPr>
          <w:ilvl w:val="0"/>
          <w:numId w:val="8"/>
        </w:numPr>
        <w:jc w:val="both"/>
        <w:rPr>
          <w:rFonts w:ascii="Noto Sans" w:hAnsi="Noto Sans" w:cs="Noto Sans"/>
          <w:sz w:val="20"/>
          <w:szCs w:val="20"/>
        </w:rPr>
      </w:pPr>
      <w:r w:rsidRPr="002507D5">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138D5D0F" w14:textId="77777777" w:rsidR="00742C38" w:rsidRPr="002507D5" w:rsidRDefault="00742C38" w:rsidP="00F20378">
      <w:pPr>
        <w:numPr>
          <w:ilvl w:val="0"/>
          <w:numId w:val="8"/>
        </w:numPr>
        <w:jc w:val="both"/>
        <w:rPr>
          <w:rFonts w:ascii="Noto Sans" w:hAnsi="Noto Sans" w:cs="Noto Sans"/>
          <w:sz w:val="20"/>
          <w:szCs w:val="20"/>
        </w:rPr>
      </w:pPr>
      <w:r w:rsidRPr="002507D5">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3137C238" w14:textId="77777777" w:rsidR="00742C38" w:rsidRPr="002507D5" w:rsidRDefault="00742C38" w:rsidP="00F20378">
      <w:pPr>
        <w:numPr>
          <w:ilvl w:val="0"/>
          <w:numId w:val="8"/>
        </w:numPr>
        <w:jc w:val="both"/>
        <w:rPr>
          <w:rFonts w:ascii="Noto Sans" w:hAnsi="Noto Sans" w:cs="Noto Sans"/>
          <w:sz w:val="20"/>
          <w:szCs w:val="20"/>
        </w:rPr>
      </w:pPr>
      <w:r w:rsidRPr="002507D5">
        <w:rPr>
          <w:rFonts w:ascii="Noto Sans" w:hAnsi="Noto Sans" w:cs="Noto Sans"/>
          <w:sz w:val="20"/>
          <w:szCs w:val="20"/>
        </w:rPr>
        <w:t>La multicitada opinión, se generará atendiendo a la situación fiscal en materia de seguridad social del particular en los siguientes sentidos:</w:t>
      </w:r>
    </w:p>
    <w:p w14:paraId="4322B9E8" w14:textId="77777777" w:rsidR="00742C38" w:rsidRPr="002507D5" w:rsidRDefault="00742C38" w:rsidP="00742C38">
      <w:pPr>
        <w:ind w:left="372"/>
        <w:jc w:val="both"/>
        <w:rPr>
          <w:rFonts w:ascii="Noto Sans" w:hAnsi="Noto Sans" w:cs="Noto Sans"/>
          <w:sz w:val="20"/>
          <w:szCs w:val="20"/>
        </w:rPr>
      </w:pPr>
    </w:p>
    <w:p w14:paraId="2642D1C6" w14:textId="77777777" w:rsidR="00742C38" w:rsidRPr="002507D5" w:rsidRDefault="00742C38" w:rsidP="00742C38">
      <w:pPr>
        <w:ind w:left="372"/>
        <w:jc w:val="both"/>
        <w:rPr>
          <w:rFonts w:ascii="Noto Sans" w:hAnsi="Noto Sans" w:cs="Noto Sans"/>
          <w:sz w:val="20"/>
          <w:szCs w:val="20"/>
        </w:rPr>
      </w:pPr>
      <w:r w:rsidRPr="002507D5">
        <w:rPr>
          <w:rFonts w:ascii="Noto Sans" w:hAnsi="Noto Sans" w:cs="Noto Sans"/>
          <w:b/>
          <w:bCs/>
          <w:sz w:val="20"/>
          <w:szCs w:val="20"/>
        </w:rPr>
        <w:t>Positiva.-</w:t>
      </w:r>
      <w:r w:rsidRPr="002507D5">
        <w:rPr>
          <w:rFonts w:ascii="Noto Sans" w:hAnsi="Noto Sans" w:cs="Noto Sans"/>
          <w:sz w:val="20"/>
          <w:szCs w:val="20"/>
        </w:rPr>
        <w:t xml:space="preserve">   Cuando el licitante esté inscrito ante el Instituto y al corriente en el cumplimiento de las obligaciones que se consideran en los incisos a) y b) de este procedimiento.</w:t>
      </w:r>
    </w:p>
    <w:p w14:paraId="6C766042" w14:textId="77777777" w:rsidR="00742C38" w:rsidRPr="002507D5" w:rsidRDefault="00742C38" w:rsidP="00742C38">
      <w:pPr>
        <w:ind w:left="372"/>
        <w:jc w:val="both"/>
        <w:rPr>
          <w:rFonts w:ascii="Noto Sans" w:hAnsi="Noto Sans" w:cs="Noto Sans"/>
          <w:sz w:val="20"/>
          <w:szCs w:val="20"/>
        </w:rPr>
      </w:pPr>
      <w:r w:rsidRPr="002507D5">
        <w:rPr>
          <w:rFonts w:ascii="Noto Sans" w:hAnsi="Noto Sans" w:cs="Noto Sans"/>
          <w:b/>
          <w:bCs/>
          <w:sz w:val="20"/>
          <w:szCs w:val="20"/>
        </w:rPr>
        <w:t>Negativa.-</w:t>
      </w:r>
      <w:r w:rsidRPr="002507D5">
        <w:rPr>
          <w:rFonts w:ascii="Noto Sans" w:hAnsi="Noto Sans" w:cs="Noto Sans"/>
          <w:sz w:val="20"/>
          <w:szCs w:val="20"/>
        </w:rPr>
        <w:t xml:space="preserve"> Cuando el licitante no esté al corriente en el cumplimiento de las obligaciones en materia de seguridad social que se consideran en los incisos </w:t>
      </w:r>
      <w:r w:rsidRPr="002507D5">
        <w:rPr>
          <w:rFonts w:ascii="Noto Sans" w:hAnsi="Noto Sans" w:cs="Noto Sans"/>
          <w:b/>
          <w:sz w:val="20"/>
          <w:szCs w:val="20"/>
        </w:rPr>
        <w:t>a)</w:t>
      </w:r>
      <w:r w:rsidRPr="002507D5">
        <w:rPr>
          <w:rFonts w:ascii="Noto Sans" w:hAnsi="Noto Sans" w:cs="Noto Sans"/>
          <w:sz w:val="20"/>
          <w:szCs w:val="20"/>
        </w:rPr>
        <w:t xml:space="preserve"> y </w:t>
      </w:r>
      <w:r w:rsidRPr="002507D5">
        <w:rPr>
          <w:rFonts w:ascii="Noto Sans" w:hAnsi="Noto Sans" w:cs="Noto Sans"/>
          <w:b/>
          <w:sz w:val="20"/>
          <w:szCs w:val="20"/>
        </w:rPr>
        <w:t>b)</w:t>
      </w:r>
      <w:r w:rsidRPr="002507D5">
        <w:rPr>
          <w:rFonts w:ascii="Noto Sans" w:hAnsi="Noto Sans" w:cs="Noto Sans"/>
          <w:sz w:val="20"/>
          <w:szCs w:val="20"/>
        </w:rPr>
        <w:t xml:space="preserve"> de este procedimiento.</w:t>
      </w:r>
    </w:p>
    <w:p w14:paraId="1457C12F" w14:textId="77777777" w:rsidR="00742C38" w:rsidRPr="002507D5" w:rsidRDefault="00742C38" w:rsidP="00742C38">
      <w:pPr>
        <w:jc w:val="both"/>
        <w:rPr>
          <w:rFonts w:ascii="Noto Sans" w:hAnsi="Noto Sans" w:cs="Noto Sans"/>
          <w:sz w:val="20"/>
          <w:szCs w:val="20"/>
        </w:rPr>
      </w:pPr>
    </w:p>
    <w:p w14:paraId="059AEFA2"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bCs/>
          <w:sz w:val="20"/>
          <w:szCs w:val="20"/>
        </w:rPr>
        <w:t>a)</w:t>
      </w:r>
      <w:r w:rsidRPr="002507D5">
        <w:rPr>
          <w:rFonts w:ascii="Noto Sans" w:hAnsi="Noto Sans" w:cs="Noto Sans"/>
          <w:sz w:val="20"/>
          <w:szCs w:val="20"/>
        </w:rPr>
        <w:t>   El Instituto a fin de emitir la opinión de cumplimiento de obligaciones fiscales en materia de seguridad social revisará que el licitante solicitante:</w:t>
      </w:r>
    </w:p>
    <w:p w14:paraId="23E7DF3D" w14:textId="77777777" w:rsidR="00742C38" w:rsidRPr="002507D5" w:rsidRDefault="00742C38" w:rsidP="00742C38">
      <w:pPr>
        <w:autoSpaceDE w:val="0"/>
        <w:jc w:val="both"/>
        <w:rPr>
          <w:rFonts w:ascii="Noto Sans" w:hAnsi="Noto Sans" w:cs="Noto Sans"/>
          <w:sz w:val="20"/>
          <w:szCs w:val="20"/>
        </w:rPr>
      </w:pPr>
    </w:p>
    <w:p w14:paraId="116BE248"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bCs/>
          <w:sz w:val="20"/>
          <w:szCs w:val="20"/>
        </w:rPr>
        <w:t>1.</w:t>
      </w:r>
      <w:r w:rsidRPr="002507D5">
        <w:rPr>
          <w:rFonts w:ascii="Noto Sans" w:hAnsi="Noto Sans" w:cs="Noto Sans"/>
          <w:bCs/>
          <w:sz w:val="20"/>
          <w:szCs w:val="20"/>
        </w:rPr>
        <w:t xml:space="preserve"> </w:t>
      </w:r>
      <w:r w:rsidRPr="002507D5">
        <w:rPr>
          <w:rFonts w:ascii="Noto Sans" w:hAnsi="Noto Sans" w:cs="Noto Sans"/>
          <w:sz w:val="20"/>
          <w:szCs w:val="20"/>
        </w:rPr>
        <w:t>Se encuentre inscrito ante el Instituto, en caso de estar obligado, y que el o los números de registros patronales que le han sido asignados estén vigentes.</w:t>
      </w:r>
    </w:p>
    <w:p w14:paraId="72D4A3B1"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2.</w:t>
      </w:r>
      <w:r w:rsidRPr="002507D5">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w:t>
      </w:r>
      <w:r w:rsidRPr="002507D5">
        <w:rPr>
          <w:rFonts w:ascii="Noto Sans" w:hAnsi="Noto Sans" w:cs="Noto Sans"/>
          <w:sz w:val="20"/>
          <w:szCs w:val="20"/>
        </w:rPr>
        <w:lastRenderedPageBreak/>
        <w:t>Social, los gastos realizados por el Instituto por inscripciones improcedentes y los que tenga derecho a exigir de las personas no derechohabientes, de acuerdo con el artículo 287 de la misma Ley.</w:t>
      </w:r>
    </w:p>
    <w:p w14:paraId="6298BEB3"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3.</w:t>
      </w:r>
      <w:r w:rsidRPr="002507D5">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18D8CD8B"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4.</w:t>
      </w:r>
      <w:r w:rsidRPr="002507D5">
        <w:rPr>
          <w:rFonts w:ascii="Noto Sans" w:hAnsi="Noto Sans" w:cs="Noto Sans"/>
          <w:sz w:val="20"/>
          <w:szCs w:val="20"/>
        </w:rPr>
        <w:t xml:space="preserve"> En caso de contar con autorización para el pago a plazo, que no haya incurrido en las causales de revocación a que hace referencia el artículo 138 del Reglamento de la Ley del Seguro Social en materia de Afiliación, Clasificación de Empresas, Recaudación y Fiscalización.</w:t>
      </w:r>
    </w:p>
    <w:p w14:paraId="50521248" w14:textId="77777777" w:rsidR="00742C38" w:rsidRPr="002507D5" w:rsidRDefault="00742C38" w:rsidP="00742C38">
      <w:pPr>
        <w:ind w:hanging="431"/>
        <w:jc w:val="both"/>
        <w:rPr>
          <w:rFonts w:ascii="Noto Sans" w:hAnsi="Noto Sans" w:cs="Noto Sans"/>
          <w:sz w:val="20"/>
          <w:szCs w:val="20"/>
        </w:rPr>
      </w:pPr>
    </w:p>
    <w:p w14:paraId="77942440"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b)</w:t>
      </w:r>
      <w:r w:rsidRPr="002507D5">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093FB220" w14:textId="77777777" w:rsidR="00742C38" w:rsidRPr="002507D5" w:rsidRDefault="00742C38" w:rsidP="00742C38">
      <w:pPr>
        <w:autoSpaceDE w:val="0"/>
        <w:ind w:hanging="431"/>
        <w:jc w:val="both"/>
        <w:rPr>
          <w:rFonts w:ascii="Noto Sans" w:hAnsi="Noto Sans" w:cs="Noto Sans"/>
          <w:sz w:val="20"/>
          <w:szCs w:val="20"/>
        </w:rPr>
      </w:pPr>
    </w:p>
    <w:p w14:paraId="6BA1274D"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1.</w:t>
      </w:r>
      <w:r w:rsidRPr="002507D5">
        <w:rPr>
          <w:rFonts w:ascii="Noto Sans" w:hAnsi="Noto Sans" w:cs="Noto Sans"/>
          <w:sz w:val="20"/>
          <w:szCs w:val="20"/>
        </w:rPr>
        <w:t xml:space="preserve"> Cuando el particular cuente con autorización para pagar a plazos y no le haya sido revocada.</w:t>
      </w:r>
    </w:p>
    <w:p w14:paraId="206D9F39"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2.</w:t>
      </w:r>
      <w:r w:rsidRPr="002507D5">
        <w:rPr>
          <w:rFonts w:ascii="Noto Sans" w:hAnsi="Noto Sans" w:cs="Noto Sans"/>
          <w:sz w:val="20"/>
          <w:szCs w:val="20"/>
        </w:rPr>
        <w:t xml:space="preserve"> Cuando no haya vencido el plazo para pagar a que se refiere el artículo 127 del Reglamento de la Ley del Seguro Social en materia de Afiliación, Clasificación de Empresas, Recaudación y Fiscalización.</w:t>
      </w:r>
    </w:p>
    <w:p w14:paraId="28821710" w14:textId="77777777" w:rsidR="00742C38" w:rsidRPr="002507D5" w:rsidRDefault="00742C38" w:rsidP="00742C38">
      <w:pPr>
        <w:autoSpaceDE w:val="0"/>
        <w:jc w:val="both"/>
        <w:rPr>
          <w:rFonts w:ascii="Noto Sans" w:hAnsi="Noto Sans" w:cs="Noto Sans"/>
          <w:sz w:val="20"/>
          <w:szCs w:val="20"/>
        </w:rPr>
      </w:pPr>
      <w:r w:rsidRPr="002507D5">
        <w:rPr>
          <w:rFonts w:ascii="Noto Sans" w:hAnsi="Noto Sans" w:cs="Noto Sans"/>
          <w:b/>
          <w:sz w:val="20"/>
          <w:szCs w:val="20"/>
        </w:rPr>
        <w:t>3.</w:t>
      </w:r>
      <w:r w:rsidRPr="002507D5">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21BB93FC" w14:textId="77777777" w:rsidR="00742C38" w:rsidRPr="002507D5" w:rsidRDefault="00742C38" w:rsidP="00742C38">
      <w:pPr>
        <w:autoSpaceDE w:val="0"/>
        <w:spacing w:line="218" w:lineRule="exact"/>
        <w:ind w:left="720" w:hanging="431"/>
        <w:jc w:val="both"/>
        <w:rPr>
          <w:rFonts w:ascii="Noto Sans" w:hAnsi="Noto Sans" w:cs="Noto Sans"/>
          <w:spacing w:val="-2"/>
          <w:sz w:val="20"/>
          <w:szCs w:val="20"/>
        </w:rPr>
      </w:pPr>
    </w:p>
    <w:p w14:paraId="3428F5DA" w14:textId="77777777" w:rsidR="00742C38" w:rsidRPr="002507D5" w:rsidRDefault="00742C38" w:rsidP="00742C38">
      <w:pPr>
        <w:ind w:left="372"/>
        <w:jc w:val="both"/>
        <w:rPr>
          <w:rFonts w:ascii="Noto Sans" w:hAnsi="Noto Sans" w:cs="Noto Sans"/>
          <w:sz w:val="20"/>
          <w:szCs w:val="20"/>
        </w:rPr>
      </w:pPr>
      <w:r w:rsidRPr="002507D5">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2507D5">
        <w:rPr>
          <w:rFonts w:ascii="Noto Sans" w:hAnsi="Noto Sans" w:cs="Noto Sans"/>
          <w:b/>
          <w:sz w:val="20"/>
          <w:szCs w:val="20"/>
        </w:rPr>
        <w:t>10</w:t>
      </w:r>
      <w:r w:rsidRPr="002507D5">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226C74BA" w14:textId="77777777" w:rsidR="00742C38" w:rsidRPr="002507D5" w:rsidRDefault="00742C38" w:rsidP="00742C38">
      <w:pPr>
        <w:jc w:val="both"/>
        <w:rPr>
          <w:rFonts w:ascii="Noto Sans" w:hAnsi="Noto Sans" w:cs="Noto Sans"/>
          <w:sz w:val="20"/>
          <w:szCs w:val="20"/>
        </w:rPr>
      </w:pPr>
    </w:p>
    <w:p w14:paraId="35C6D6D1" w14:textId="77777777" w:rsidR="00742C38" w:rsidRPr="002507D5" w:rsidRDefault="00742C38" w:rsidP="00742C38">
      <w:pPr>
        <w:jc w:val="both"/>
        <w:rPr>
          <w:rFonts w:ascii="Noto Sans" w:hAnsi="Noto Sans" w:cs="Noto Sans"/>
          <w:sz w:val="20"/>
          <w:szCs w:val="20"/>
        </w:rPr>
      </w:pPr>
      <w:r w:rsidRPr="002507D5">
        <w:rPr>
          <w:rFonts w:ascii="Noto Sans" w:hAnsi="Noto Sans" w:cs="Noto Sans"/>
          <w:sz w:val="20"/>
          <w:szCs w:val="20"/>
        </w:rPr>
        <w:t>En caso de no contar con trabajadores inscritos en el régimen obligatorio ante el IMSS, el Licitante deberá presentar la “Consulta ante el Módulo de Opinión de Cumplimiento en Materia de Seguridad Social”, así como un escrito donde manifieste bajo protesta de decir verdad que no cuenta con trabajadores a su cargo.</w:t>
      </w:r>
    </w:p>
    <w:p w14:paraId="7D22F7A2" w14:textId="77777777" w:rsidR="00235532" w:rsidRPr="002507D5" w:rsidRDefault="00235532" w:rsidP="00742C38">
      <w:pPr>
        <w:jc w:val="both"/>
        <w:rPr>
          <w:rFonts w:ascii="Noto Sans" w:hAnsi="Noto Sans" w:cs="Noto Sans"/>
          <w:sz w:val="20"/>
          <w:szCs w:val="20"/>
        </w:rPr>
      </w:pPr>
    </w:p>
    <w:p w14:paraId="282BE233" w14:textId="77777777" w:rsidR="00742C38" w:rsidRPr="002507D5" w:rsidRDefault="00742C38" w:rsidP="00742C38">
      <w:pPr>
        <w:suppressAutoHyphens/>
        <w:jc w:val="both"/>
        <w:rPr>
          <w:rFonts w:ascii="Noto Sans" w:hAnsi="Noto Sans" w:cs="Noto Sans"/>
          <w:sz w:val="20"/>
          <w:szCs w:val="20"/>
        </w:rPr>
      </w:pPr>
      <w:r w:rsidRPr="002507D5">
        <w:rPr>
          <w:rFonts w:ascii="Noto Sans" w:hAnsi="Noto Sans" w:cs="Noto Sans"/>
          <w:b/>
          <w:bCs/>
          <w:iCs/>
          <w:sz w:val="20"/>
          <w:szCs w:val="20"/>
        </w:rPr>
        <w:t>B)</w:t>
      </w:r>
      <w:r w:rsidRPr="002507D5">
        <w:rPr>
          <w:rFonts w:ascii="Noto Sans" w:hAnsi="Noto Sans" w:cs="Noto Sans"/>
          <w:bCs/>
          <w:iCs/>
          <w:sz w:val="20"/>
          <w:szCs w:val="20"/>
        </w:rPr>
        <w:t xml:space="preserve"> </w:t>
      </w:r>
      <w:r w:rsidRPr="002507D5">
        <w:rPr>
          <w:rFonts w:ascii="Noto Sans" w:hAnsi="Noto Sans" w:cs="Noto Sans"/>
          <w:b/>
          <w:bCs/>
          <w:iCs/>
          <w:sz w:val="20"/>
          <w:szCs w:val="20"/>
        </w:rPr>
        <w:t>Opinión de Cumplimiento en obligaciones fiscales</w:t>
      </w:r>
      <w:r w:rsidRPr="002507D5">
        <w:rPr>
          <w:rFonts w:ascii="Noto Sans" w:hAnsi="Noto Sans" w:cs="Noto Sans"/>
          <w:bCs/>
          <w:iCs/>
          <w:sz w:val="20"/>
          <w:szCs w:val="20"/>
        </w:rPr>
        <w:t xml:space="preserve">, que se encuentra al corriente y vigente </w:t>
      </w:r>
      <w:r w:rsidRPr="002507D5">
        <w:rPr>
          <w:rFonts w:ascii="Noto Sans" w:hAnsi="Noto Sans" w:cs="Noto Sans"/>
          <w:sz w:val="20"/>
          <w:szCs w:val="20"/>
        </w:rPr>
        <w:t xml:space="preserve">sobre el cumplimiento de las </w:t>
      </w:r>
      <w:r w:rsidRPr="002507D5">
        <w:rPr>
          <w:rFonts w:ascii="Noto Sans" w:hAnsi="Noto Sans" w:cs="Noto Sans"/>
          <w:b/>
          <w:sz w:val="20"/>
          <w:szCs w:val="20"/>
        </w:rPr>
        <w:t>obligaciones fiscales</w:t>
      </w:r>
      <w:r w:rsidRPr="002507D5">
        <w:rPr>
          <w:rFonts w:ascii="Noto Sans" w:hAnsi="Noto Sans" w:cs="Noto Sans"/>
          <w:sz w:val="20"/>
          <w:szCs w:val="20"/>
        </w:rPr>
        <w:t>, conforme a lo dispuesto en el Artículo 32d del Código Fiscal de la Federación, en caso de participación conjunta deberá presentar la carta de cumplimiento de obligaciones fiscales de los participantes.</w:t>
      </w:r>
    </w:p>
    <w:p w14:paraId="57CABDAA" w14:textId="77777777" w:rsidR="00235532" w:rsidRPr="002507D5" w:rsidRDefault="00235532" w:rsidP="00742C38">
      <w:pPr>
        <w:suppressAutoHyphens/>
        <w:jc w:val="both"/>
        <w:rPr>
          <w:rFonts w:ascii="Noto Sans" w:hAnsi="Noto Sans" w:cs="Noto Sans"/>
          <w:sz w:val="20"/>
          <w:szCs w:val="20"/>
        </w:rPr>
      </w:pPr>
    </w:p>
    <w:p w14:paraId="369182F0" w14:textId="77777777" w:rsidR="00742C38" w:rsidRPr="002507D5" w:rsidRDefault="00742C38" w:rsidP="00742C38">
      <w:pPr>
        <w:suppressAutoHyphens/>
        <w:jc w:val="both"/>
        <w:rPr>
          <w:rFonts w:ascii="Noto Sans" w:hAnsi="Noto Sans" w:cs="Noto Sans"/>
          <w:bCs/>
          <w:iCs/>
          <w:sz w:val="20"/>
          <w:szCs w:val="20"/>
        </w:rPr>
      </w:pPr>
      <w:r w:rsidRPr="002507D5">
        <w:rPr>
          <w:rFonts w:ascii="Noto Sans" w:hAnsi="Noto Sans" w:cs="Noto Sans"/>
          <w:b/>
          <w:bCs/>
          <w:iCs/>
          <w:sz w:val="20"/>
          <w:szCs w:val="20"/>
        </w:rPr>
        <w:t xml:space="preserve">C) </w:t>
      </w:r>
      <w:r w:rsidRPr="002507D5">
        <w:rPr>
          <w:rFonts w:ascii="Noto Sans" w:hAnsi="Noto Sans" w:cs="Noto Sans"/>
          <w:bCs/>
          <w:iCs/>
          <w:sz w:val="20"/>
          <w:szCs w:val="20"/>
        </w:rPr>
        <w:t xml:space="preserve">Constancia de situación fiscal emitida por el </w:t>
      </w:r>
      <w:r w:rsidRPr="002507D5">
        <w:rPr>
          <w:rFonts w:ascii="Noto Sans" w:hAnsi="Noto Sans" w:cs="Noto Sans"/>
          <w:b/>
          <w:bCs/>
          <w:iCs/>
          <w:sz w:val="20"/>
          <w:szCs w:val="20"/>
        </w:rPr>
        <w:t xml:space="preserve">INFONAVIT, </w:t>
      </w:r>
      <w:r w:rsidRPr="002507D5">
        <w:rPr>
          <w:rFonts w:ascii="Noto Sans" w:hAnsi="Noto Sans" w:cs="Noto Sans"/>
          <w:bCs/>
          <w:iCs/>
          <w:sz w:val="20"/>
          <w:szCs w:val="20"/>
        </w:rPr>
        <w:t>que se encuentra al corriente y vigente en cumplimiento de obligaciones, con fundamento en el artículo 16 fracción XIX de la Ley del Instituto del Fondo Nacional de la Vivienda para los trabajadores, mediante resolución RCA-5789-01/17, publicado en el DOF el 25 de enero del 2017. En caso de participación conjunta deberá presentar la constancia de situación fiscal de cada uno de los Licitantes.</w:t>
      </w:r>
    </w:p>
    <w:p w14:paraId="45EB78D5" w14:textId="77777777" w:rsidR="00235532" w:rsidRPr="002507D5" w:rsidRDefault="00235532" w:rsidP="00742C38">
      <w:pPr>
        <w:suppressAutoHyphens/>
        <w:jc w:val="both"/>
        <w:rPr>
          <w:rFonts w:ascii="Noto Sans" w:hAnsi="Noto Sans" w:cs="Noto Sans"/>
          <w:b/>
          <w:sz w:val="20"/>
          <w:szCs w:val="20"/>
          <w:lang w:eastAsia="ar-SA"/>
        </w:rPr>
      </w:pPr>
    </w:p>
    <w:p w14:paraId="075904D0" w14:textId="026DE7A1" w:rsidR="00742C38" w:rsidRPr="002507D5" w:rsidRDefault="00742C38" w:rsidP="00742C38">
      <w:pPr>
        <w:pStyle w:val="Sangra3detindependiente1"/>
        <w:ind w:left="27" w:firstLine="0"/>
        <w:rPr>
          <w:rFonts w:ascii="Noto Sans" w:hAnsi="Noto Sans" w:cs="Noto Sans"/>
          <w:b/>
          <w:bCs/>
        </w:rPr>
      </w:pPr>
      <w:r w:rsidRPr="002507D5">
        <w:rPr>
          <w:rFonts w:ascii="Noto Sans" w:hAnsi="Noto Sans" w:cs="Noto Sans"/>
          <w:b/>
        </w:rPr>
        <w:lastRenderedPageBreak/>
        <w:t>D)</w:t>
      </w:r>
      <w:r w:rsidR="00235532" w:rsidRPr="002507D5">
        <w:rPr>
          <w:rFonts w:ascii="Noto Sans" w:hAnsi="Noto Sans" w:cs="Noto Sans"/>
          <w:b/>
        </w:rPr>
        <w:t xml:space="preserve"> </w:t>
      </w:r>
      <w:r w:rsidRPr="002507D5">
        <w:rPr>
          <w:rFonts w:ascii="Noto Sans" w:hAnsi="Noto Sans" w:cs="Noto Sans"/>
        </w:rPr>
        <w:t xml:space="preserve">Descripción amplia y detallada de los bienes ofertados, cumpliendo estrictamente con lo señalado en el </w:t>
      </w:r>
      <w:r w:rsidRPr="002507D5">
        <w:rPr>
          <w:rFonts w:ascii="Noto Sans" w:hAnsi="Noto Sans" w:cs="Noto Sans"/>
          <w:b/>
          <w:bCs/>
        </w:rPr>
        <w:t xml:space="preserve">Anexo Número </w:t>
      </w:r>
      <w:r w:rsidRPr="002802F9">
        <w:rPr>
          <w:rFonts w:ascii="Noto Sans" w:hAnsi="Noto Sans" w:cs="Noto Sans"/>
          <w:b/>
          <w:bCs/>
        </w:rPr>
        <w:t>1 (uno),</w:t>
      </w:r>
      <w:r w:rsidR="002B147B" w:rsidRPr="002802F9">
        <w:rPr>
          <w:rFonts w:ascii="Noto Sans" w:hAnsi="Noto Sans" w:cs="Noto Sans"/>
          <w:b/>
          <w:bCs/>
        </w:rPr>
        <w:t xml:space="preserve"> </w:t>
      </w:r>
      <w:r w:rsidR="002802F9" w:rsidRPr="002802F9">
        <w:rPr>
          <w:rFonts w:ascii="Noto Sans" w:hAnsi="Noto Sans" w:cs="Noto Sans"/>
          <w:b/>
          <w:bCs/>
        </w:rPr>
        <w:t>Anexo Técnico y Términos y Condiciones,</w:t>
      </w:r>
      <w:r w:rsidRPr="002802F9">
        <w:rPr>
          <w:rFonts w:ascii="Noto Sans" w:hAnsi="Noto Sans" w:cs="Noto Sans"/>
          <w:b/>
          <w:bCs/>
        </w:rPr>
        <w:t xml:space="preserve"> </w:t>
      </w:r>
      <w:r w:rsidR="002B147B" w:rsidRPr="002802F9">
        <w:rPr>
          <w:rFonts w:ascii="Noto Sans" w:hAnsi="Noto Sans" w:cs="Noto Sans"/>
          <w:bCs/>
        </w:rPr>
        <w:t xml:space="preserve">los </w:t>
      </w:r>
      <w:r w:rsidRPr="002802F9">
        <w:rPr>
          <w:rFonts w:ascii="Noto Sans" w:hAnsi="Noto Sans" w:cs="Noto Sans"/>
          <w:bCs/>
        </w:rPr>
        <w:t>cual</w:t>
      </w:r>
      <w:r w:rsidR="002B147B" w:rsidRPr="002802F9">
        <w:rPr>
          <w:rFonts w:ascii="Noto Sans" w:hAnsi="Noto Sans" w:cs="Noto Sans"/>
          <w:bCs/>
        </w:rPr>
        <w:t>es</w:t>
      </w:r>
      <w:r w:rsidRPr="002802F9">
        <w:rPr>
          <w:rFonts w:ascii="Noto Sans" w:hAnsi="Noto Sans" w:cs="Noto Sans"/>
          <w:bCs/>
        </w:rPr>
        <w:t xml:space="preserve"> forma</w:t>
      </w:r>
      <w:r w:rsidR="002B147B" w:rsidRPr="002802F9">
        <w:rPr>
          <w:rFonts w:ascii="Noto Sans" w:hAnsi="Noto Sans" w:cs="Noto Sans"/>
          <w:bCs/>
        </w:rPr>
        <w:t>n</w:t>
      </w:r>
      <w:r w:rsidRPr="002802F9">
        <w:rPr>
          <w:rFonts w:ascii="Noto Sans" w:hAnsi="Noto Sans" w:cs="Noto Sans"/>
          <w:bCs/>
        </w:rPr>
        <w:t xml:space="preserve"> parte </w:t>
      </w:r>
      <w:r w:rsidRPr="002802F9">
        <w:rPr>
          <w:rFonts w:ascii="Noto Sans" w:hAnsi="Noto Sans" w:cs="Noto Sans"/>
        </w:rPr>
        <w:t>de esta Adjudicación,</w:t>
      </w:r>
      <w:r w:rsidRPr="002507D5">
        <w:rPr>
          <w:rFonts w:ascii="Noto Sans" w:hAnsi="Noto Sans" w:cs="Noto Sans"/>
        </w:rPr>
        <w:t xml:space="preserve"> requisitado para el efecto el </w:t>
      </w:r>
      <w:r w:rsidRPr="002507D5">
        <w:rPr>
          <w:rFonts w:ascii="Noto Sans" w:hAnsi="Noto Sans" w:cs="Noto Sans"/>
          <w:b/>
          <w:bCs/>
        </w:rPr>
        <w:t>Anexo No. 3, con el objeto de agilizar el Acto de Presentación y Apertura de propuestas, se les solicita a los participantes presentar su propuesta económica además de escaneada PDF, en formato Word o Excel.</w:t>
      </w:r>
    </w:p>
    <w:p w14:paraId="1BA79959" w14:textId="77777777" w:rsidR="00235532" w:rsidRPr="002507D5" w:rsidRDefault="00235532" w:rsidP="00742C38">
      <w:pPr>
        <w:pStyle w:val="Sangra3detindependiente1"/>
        <w:ind w:left="27" w:firstLine="0"/>
        <w:rPr>
          <w:rFonts w:ascii="Noto Sans" w:hAnsi="Noto Sans" w:cs="Noto Sans"/>
          <w:b/>
          <w:bCs/>
        </w:rPr>
      </w:pPr>
    </w:p>
    <w:p w14:paraId="7D1A47F2" w14:textId="77777777" w:rsidR="00742C38" w:rsidRPr="002507D5" w:rsidRDefault="00742C38" w:rsidP="00742C38">
      <w:pPr>
        <w:pStyle w:val="Sangra3detindependiente1"/>
        <w:ind w:left="27" w:firstLine="0"/>
        <w:rPr>
          <w:rFonts w:ascii="Noto Sans" w:hAnsi="Noto Sans" w:cs="Noto Sans"/>
          <w:bCs/>
        </w:rPr>
      </w:pPr>
      <w:r w:rsidRPr="002507D5">
        <w:rPr>
          <w:rFonts w:ascii="Noto Sans" w:hAnsi="Noto Sans" w:cs="Noto Sans"/>
          <w:b/>
        </w:rPr>
        <w:t>E)</w:t>
      </w:r>
      <w:r w:rsidRPr="002507D5">
        <w:rPr>
          <w:rFonts w:ascii="Noto Sans" w:hAnsi="Noto Sans" w:cs="Noto Sans"/>
        </w:rPr>
        <w:t xml:space="preserve"> Escrito bajo protesta de decir verdad, por el que los participantes acreditarán su existencia legal y personalidad </w:t>
      </w:r>
      <w:r w:rsidRPr="002507D5">
        <w:rPr>
          <w:rFonts w:ascii="Noto Sans" w:hAnsi="Noto Sans" w:cs="Noto Sans"/>
        </w:rPr>
        <w:tab/>
        <w:t xml:space="preserve">jurídica para efecto de la suscripción de las proposiciones, pudiendo utilizar el formato que aparece en el </w:t>
      </w:r>
      <w:r w:rsidRPr="002507D5">
        <w:rPr>
          <w:rFonts w:ascii="Noto Sans" w:hAnsi="Noto Sans" w:cs="Noto Sans"/>
          <w:b/>
          <w:bCs/>
        </w:rPr>
        <w:t>Anexo Número 2 (dos),</w:t>
      </w:r>
      <w:r w:rsidRPr="002507D5">
        <w:rPr>
          <w:rFonts w:ascii="Noto Sans" w:hAnsi="Noto Sans" w:cs="Noto Sans"/>
        </w:rPr>
        <w:t xml:space="preserve"> </w:t>
      </w:r>
      <w:r w:rsidRPr="002507D5">
        <w:rPr>
          <w:rFonts w:ascii="Noto Sans" w:hAnsi="Noto Sans" w:cs="Noto Sans"/>
          <w:bCs/>
        </w:rPr>
        <w:t>del presente Oficio de Adjudicación.</w:t>
      </w:r>
    </w:p>
    <w:p w14:paraId="28B9378C" w14:textId="77777777" w:rsidR="004B31A7" w:rsidRPr="002507D5" w:rsidRDefault="004B31A7" w:rsidP="00742C38">
      <w:pPr>
        <w:pStyle w:val="Sangra3detindependiente1"/>
        <w:ind w:left="27" w:firstLine="0"/>
        <w:rPr>
          <w:rFonts w:ascii="Noto Sans" w:hAnsi="Noto Sans" w:cs="Noto Sans"/>
          <w:bCs/>
        </w:rPr>
      </w:pPr>
    </w:p>
    <w:p w14:paraId="3A52EA53" w14:textId="64CD54B5" w:rsidR="004B31A7" w:rsidRPr="002507D5" w:rsidRDefault="004B31A7" w:rsidP="00742C38">
      <w:pPr>
        <w:pStyle w:val="Sangra3detindependiente1"/>
        <w:ind w:left="27" w:firstLine="0"/>
        <w:rPr>
          <w:rFonts w:ascii="Noto Sans" w:hAnsi="Noto Sans" w:cs="Noto Sans"/>
        </w:rPr>
      </w:pPr>
      <w:r w:rsidRPr="002507D5">
        <w:rPr>
          <w:rFonts w:ascii="Noto Sans" w:hAnsi="Noto Sans" w:cs="Noto Sans"/>
          <w:b/>
          <w:bCs/>
          <w:color w:val="000000" w:themeColor="text1"/>
        </w:rPr>
        <w:t xml:space="preserve">F) </w:t>
      </w:r>
      <w:r w:rsidRPr="002507D5">
        <w:rPr>
          <w:rFonts w:ascii="Noto Sans" w:hAnsi="Noto Sans" w:cs="Noto Sans"/>
          <w:color w:val="000000" w:themeColor="text1"/>
        </w:rPr>
        <w:t xml:space="preserve">Escrito bajo protesta de decir verdad, de no encontrarse en alguno de los supuestos establecidos por los artículos </w:t>
      </w:r>
      <w:r w:rsidRPr="002507D5">
        <w:rPr>
          <w:rFonts w:ascii="Noto Sans" w:hAnsi="Noto Sans" w:cs="Noto Sans"/>
          <w:b/>
          <w:color w:val="000000" w:themeColor="text1"/>
        </w:rPr>
        <w:t>71</w:t>
      </w:r>
      <w:r w:rsidRPr="002507D5">
        <w:rPr>
          <w:rFonts w:ascii="Noto Sans" w:hAnsi="Noto Sans" w:cs="Noto Sans"/>
          <w:color w:val="000000" w:themeColor="text1"/>
        </w:rPr>
        <w:t xml:space="preserve"> y </w:t>
      </w:r>
      <w:r w:rsidRPr="002507D5">
        <w:rPr>
          <w:rFonts w:ascii="Noto Sans" w:hAnsi="Noto Sans" w:cs="Noto Sans"/>
          <w:b/>
          <w:color w:val="000000" w:themeColor="text1"/>
        </w:rPr>
        <w:t xml:space="preserve">90 cuarto párrafo </w:t>
      </w:r>
      <w:r w:rsidRPr="002507D5">
        <w:rPr>
          <w:rFonts w:ascii="Noto Sans" w:hAnsi="Noto Sans" w:cs="Noto Sans"/>
          <w:color w:val="000000" w:themeColor="text1"/>
        </w:rPr>
        <w:t xml:space="preserve">de la Ley, en términos del </w:t>
      </w:r>
      <w:r w:rsidRPr="002507D5">
        <w:rPr>
          <w:rFonts w:ascii="Noto Sans" w:hAnsi="Noto Sans" w:cs="Noto Sans"/>
          <w:b/>
          <w:bCs/>
        </w:rPr>
        <w:t>Anexo Número 4 (cuatro)</w:t>
      </w:r>
      <w:r w:rsidRPr="002507D5">
        <w:rPr>
          <w:rFonts w:ascii="Noto Sans" w:hAnsi="Noto Sans" w:cs="Noto Sans"/>
          <w:color w:val="000000" w:themeColor="text1"/>
        </w:rPr>
        <w:t xml:space="preserve"> el cual forma parte de la presente convocatoria</w:t>
      </w:r>
      <w:r w:rsidRPr="002507D5">
        <w:rPr>
          <w:rFonts w:ascii="Noto Sans" w:hAnsi="Noto Sans" w:cs="Noto Sans"/>
        </w:rPr>
        <w:t>.</w:t>
      </w:r>
    </w:p>
    <w:p w14:paraId="51F1EEE7" w14:textId="77777777" w:rsidR="004B31A7" w:rsidRPr="002507D5" w:rsidRDefault="004B31A7" w:rsidP="00742C38">
      <w:pPr>
        <w:pStyle w:val="Sangra3detindependiente1"/>
        <w:ind w:left="27" w:firstLine="0"/>
        <w:rPr>
          <w:rFonts w:ascii="Noto Sans" w:hAnsi="Noto Sans" w:cs="Noto Sans"/>
          <w:bCs/>
        </w:rPr>
      </w:pPr>
    </w:p>
    <w:p w14:paraId="0F00A307" w14:textId="267B021C" w:rsidR="004B31A7" w:rsidRPr="002507D5" w:rsidRDefault="004B31A7" w:rsidP="00742C38">
      <w:pPr>
        <w:pStyle w:val="Sangra3detindependiente1"/>
        <w:ind w:left="27" w:firstLine="0"/>
        <w:rPr>
          <w:rFonts w:ascii="Noto Sans" w:hAnsi="Noto Sans" w:cs="Noto Sans"/>
          <w:color w:val="000000" w:themeColor="text1"/>
        </w:rPr>
      </w:pPr>
      <w:r w:rsidRPr="002507D5">
        <w:rPr>
          <w:rFonts w:ascii="Noto Sans" w:hAnsi="Noto Sans" w:cs="Noto Sans"/>
          <w:b/>
        </w:rPr>
        <w:t>G)</w:t>
      </w:r>
      <w:r w:rsidRPr="002507D5">
        <w:rPr>
          <w:rFonts w:ascii="Noto Sans" w:hAnsi="Noto Sans" w:cs="Noto Sans"/>
        </w:rPr>
        <w:t xml:space="preserve"> </w:t>
      </w:r>
      <w:r w:rsidRPr="002507D5">
        <w:rPr>
          <w:rFonts w:ascii="Noto Sans" w:hAnsi="Noto Sans" w:cs="Noto Sans"/>
          <w:color w:val="000000" w:themeColor="text1"/>
        </w:rPr>
        <w:t xml:space="preserve">Escrito de declaración de integridad, en la que manifiesten, 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en términos del </w:t>
      </w:r>
      <w:r w:rsidRPr="002507D5">
        <w:rPr>
          <w:rFonts w:ascii="Noto Sans" w:hAnsi="Noto Sans" w:cs="Noto Sans"/>
          <w:b/>
          <w:bCs/>
          <w:color w:val="000000" w:themeColor="text1"/>
        </w:rPr>
        <w:t>Anexo Número 4 (cuatro)</w:t>
      </w:r>
      <w:r w:rsidRPr="002507D5">
        <w:rPr>
          <w:rFonts w:ascii="Noto Sans" w:hAnsi="Noto Sans" w:cs="Noto Sans"/>
          <w:color w:val="000000" w:themeColor="text1"/>
        </w:rPr>
        <w:t xml:space="preserve"> el cual forma parte de las presente convocatoria.</w:t>
      </w:r>
    </w:p>
    <w:p w14:paraId="733E30A5" w14:textId="77777777" w:rsidR="004B31A7" w:rsidRPr="002507D5" w:rsidRDefault="004B31A7" w:rsidP="00742C38">
      <w:pPr>
        <w:pStyle w:val="Sangra3detindependiente1"/>
        <w:ind w:left="27" w:firstLine="0"/>
        <w:rPr>
          <w:rFonts w:ascii="Noto Sans" w:hAnsi="Noto Sans" w:cs="Noto Sans"/>
          <w:bCs/>
        </w:rPr>
      </w:pPr>
    </w:p>
    <w:p w14:paraId="4533CFF2" w14:textId="67F1FCEF" w:rsidR="004B31A7" w:rsidRPr="002507D5" w:rsidRDefault="004B31A7" w:rsidP="00742C38">
      <w:pPr>
        <w:pStyle w:val="Sangra3detindependiente1"/>
        <w:ind w:left="27" w:firstLine="0"/>
        <w:rPr>
          <w:rFonts w:ascii="Noto Sans" w:hAnsi="Noto Sans" w:cs="Noto Sans"/>
          <w:bCs/>
          <w:color w:val="000000" w:themeColor="text1"/>
        </w:rPr>
      </w:pPr>
      <w:r w:rsidRPr="002507D5">
        <w:rPr>
          <w:rFonts w:ascii="Noto Sans" w:hAnsi="Noto Sans" w:cs="Noto Sans"/>
          <w:b/>
        </w:rPr>
        <w:t>H)</w:t>
      </w:r>
      <w:r w:rsidRPr="002507D5">
        <w:rPr>
          <w:rFonts w:ascii="Noto Sans" w:hAnsi="Noto Sans" w:cs="Noto Sans"/>
          <w:bCs/>
        </w:rPr>
        <w:t xml:space="preserve"> </w:t>
      </w:r>
      <w:r w:rsidRPr="002507D5">
        <w:rPr>
          <w:rFonts w:ascii="Noto Sans" w:hAnsi="Noto Sans" w:cs="Noto Sans"/>
          <w:color w:val="000000" w:themeColor="text1"/>
        </w:rPr>
        <w:t>Escrito en el que su firmante manifieste bajo protesta de decir verdad, que no ejecuta con otro participante acciones que impliquen o tengan por objeto obtener un beneficio o ventaja indebida en el procedimiento,</w:t>
      </w:r>
      <w:r w:rsidRPr="002507D5">
        <w:rPr>
          <w:rFonts w:ascii="Noto Sans" w:hAnsi="Noto Sans" w:cs="Noto Sans"/>
          <w:bCs/>
          <w:color w:val="000000" w:themeColor="text1"/>
        </w:rPr>
        <w:t xml:space="preserve"> conforme al </w:t>
      </w:r>
      <w:r w:rsidRPr="002507D5">
        <w:rPr>
          <w:rFonts w:ascii="Noto Sans" w:hAnsi="Noto Sans" w:cs="Noto Sans"/>
          <w:b/>
          <w:bCs/>
          <w:color w:val="000000" w:themeColor="text1"/>
        </w:rPr>
        <w:t xml:space="preserve">Anexo Número </w:t>
      </w:r>
      <w:r w:rsidRPr="002507D5">
        <w:rPr>
          <w:rFonts w:ascii="Noto Sans" w:hAnsi="Noto Sans" w:cs="Noto Sans"/>
          <w:b/>
          <w:bCs/>
        </w:rPr>
        <w:t>4 (cuatro)</w:t>
      </w:r>
      <w:r w:rsidRPr="002507D5">
        <w:rPr>
          <w:rFonts w:ascii="Noto Sans" w:hAnsi="Noto Sans" w:cs="Noto Sans"/>
          <w:color w:val="000000" w:themeColor="text1"/>
        </w:rPr>
        <w:t xml:space="preserve"> </w:t>
      </w:r>
      <w:r w:rsidRPr="002507D5">
        <w:rPr>
          <w:rFonts w:ascii="Noto Sans" w:hAnsi="Noto Sans" w:cs="Noto Sans"/>
          <w:bCs/>
          <w:color w:val="000000" w:themeColor="text1"/>
        </w:rPr>
        <w:t>de la presente convocatoria.</w:t>
      </w:r>
    </w:p>
    <w:p w14:paraId="0C3F3DD5" w14:textId="77777777" w:rsidR="004B31A7" w:rsidRPr="002507D5" w:rsidRDefault="004B31A7" w:rsidP="00742C38">
      <w:pPr>
        <w:pStyle w:val="Sangra3detindependiente1"/>
        <w:ind w:left="27" w:firstLine="0"/>
        <w:rPr>
          <w:rFonts w:ascii="Noto Sans" w:hAnsi="Noto Sans" w:cs="Noto Sans"/>
          <w:bCs/>
        </w:rPr>
      </w:pPr>
    </w:p>
    <w:p w14:paraId="6895A49A" w14:textId="391BE824" w:rsidR="004B31A7" w:rsidRPr="002507D5" w:rsidRDefault="004B31A7" w:rsidP="00742C38">
      <w:pPr>
        <w:pStyle w:val="Sangra3detindependiente1"/>
        <w:ind w:left="27" w:firstLine="0"/>
        <w:rPr>
          <w:rFonts w:ascii="Noto Sans" w:hAnsi="Noto Sans" w:cs="Noto Sans"/>
          <w:bCs/>
        </w:rPr>
      </w:pPr>
      <w:r w:rsidRPr="002507D5">
        <w:rPr>
          <w:rFonts w:ascii="Noto Sans" w:hAnsi="Noto Sans" w:cs="Noto Sans"/>
          <w:b/>
          <w:bCs/>
          <w:color w:val="000000" w:themeColor="text1"/>
        </w:rPr>
        <w:t>I)</w:t>
      </w:r>
      <w:r w:rsidRPr="002507D5">
        <w:rPr>
          <w:rFonts w:ascii="Noto Sans" w:hAnsi="Noto Sans" w:cs="Noto Sans"/>
          <w:color w:val="000000" w:themeColor="text1"/>
        </w:rPr>
        <w:t xml:space="preserve"> Escrito en el que su firmante manifieste bajo protesta de decir verdad que, en caso de resultar ganador, no podrá subcontratar a otro licitante que haya participado en el procedimiento</w:t>
      </w:r>
      <w:r w:rsidRPr="002507D5">
        <w:rPr>
          <w:rFonts w:ascii="Noto Sans" w:hAnsi="Noto Sans" w:cs="Noto Sans"/>
          <w:bCs/>
          <w:color w:val="000000" w:themeColor="text1"/>
        </w:rPr>
        <w:t xml:space="preserve"> conforme al </w:t>
      </w:r>
      <w:r w:rsidRPr="002507D5">
        <w:rPr>
          <w:rFonts w:ascii="Noto Sans" w:hAnsi="Noto Sans" w:cs="Noto Sans"/>
          <w:b/>
          <w:bCs/>
          <w:color w:val="000000" w:themeColor="text1"/>
        </w:rPr>
        <w:t xml:space="preserve">Anexo Número </w:t>
      </w:r>
      <w:r w:rsidRPr="002507D5">
        <w:rPr>
          <w:rFonts w:ascii="Noto Sans" w:hAnsi="Noto Sans" w:cs="Noto Sans"/>
          <w:b/>
          <w:bCs/>
        </w:rPr>
        <w:t>4 (cuatro)</w:t>
      </w:r>
      <w:r w:rsidRPr="002507D5">
        <w:rPr>
          <w:rFonts w:ascii="Noto Sans" w:hAnsi="Noto Sans" w:cs="Noto Sans"/>
          <w:color w:val="000000" w:themeColor="text1"/>
        </w:rPr>
        <w:t xml:space="preserve"> </w:t>
      </w:r>
      <w:r w:rsidRPr="002507D5">
        <w:rPr>
          <w:rFonts w:ascii="Noto Sans" w:hAnsi="Noto Sans" w:cs="Noto Sans"/>
          <w:bCs/>
          <w:color w:val="000000" w:themeColor="text1"/>
        </w:rPr>
        <w:t>de la presente convocatoria.</w:t>
      </w:r>
    </w:p>
    <w:p w14:paraId="6A38803B" w14:textId="77777777" w:rsidR="00235532" w:rsidRPr="002507D5" w:rsidRDefault="00235532" w:rsidP="00742C38">
      <w:pPr>
        <w:pStyle w:val="Sangra3detindependiente1"/>
        <w:ind w:left="27" w:firstLine="0"/>
        <w:rPr>
          <w:rFonts w:ascii="Noto Sans" w:hAnsi="Noto Sans" w:cs="Noto Sans"/>
          <w:bCs/>
        </w:rPr>
      </w:pPr>
    </w:p>
    <w:p w14:paraId="74470B71" w14:textId="3C2EDC9C" w:rsidR="00742C38" w:rsidRPr="002507D5" w:rsidRDefault="004B31A7" w:rsidP="00742C38">
      <w:pPr>
        <w:pStyle w:val="Sangra3detindependiente1"/>
        <w:ind w:left="27" w:firstLine="0"/>
        <w:rPr>
          <w:rFonts w:ascii="Noto Sans" w:hAnsi="Noto Sans" w:cs="Noto Sans"/>
          <w:bCs/>
        </w:rPr>
      </w:pPr>
      <w:r w:rsidRPr="002507D5">
        <w:rPr>
          <w:rFonts w:ascii="Noto Sans" w:hAnsi="Noto Sans" w:cs="Noto Sans"/>
          <w:b/>
        </w:rPr>
        <w:t>J</w:t>
      </w:r>
      <w:r w:rsidR="00742C38" w:rsidRPr="002507D5">
        <w:rPr>
          <w:rFonts w:ascii="Noto Sans" w:hAnsi="Noto Sans" w:cs="Noto Sans"/>
          <w:b/>
        </w:rPr>
        <w:t>)</w:t>
      </w:r>
      <w:r w:rsidR="00742C38" w:rsidRPr="002507D5">
        <w:rPr>
          <w:rFonts w:ascii="Noto Sans" w:hAnsi="Noto Sans" w:cs="Noto Sans"/>
        </w:rPr>
        <w:t xml:space="preserve"> </w:t>
      </w:r>
      <w:r w:rsidR="009902C5" w:rsidRPr="002507D5">
        <w:rPr>
          <w:rFonts w:ascii="Noto Sans" w:hAnsi="Noto Sans" w:cs="Noto Sans"/>
          <w:color w:val="000000" w:themeColor="text1"/>
        </w:rPr>
        <w:t>Carta bajo protesta de decir verdad, de no encontrarse sancionado como empresa o producto, por la Secretaría de Salud</w:t>
      </w:r>
      <w:r w:rsidR="009902C5" w:rsidRPr="002507D5">
        <w:rPr>
          <w:rFonts w:ascii="Noto Sans" w:hAnsi="Noto Sans" w:cs="Noto Sans"/>
          <w:bCs/>
          <w:color w:val="000000" w:themeColor="text1"/>
        </w:rPr>
        <w:t xml:space="preserve">, conforme al </w:t>
      </w:r>
      <w:r w:rsidR="009902C5" w:rsidRPr="002507D5">
        <w:rPr>
          <w:rFonts w:ascii="Noto Sans" w:hAnsi="Noto Sans" w:cs="Noto Sans"/>
          <w:b/>
          <w:bCs/>
          <w:color w:val="000000" w:themeColor="text1"/>
        </w:rPr>
        <w:t>Anexo Número 4 (cuatro)</w:t>
      </w:r>
      <w:r w:rsidR="009902C5" w:rsidRPr="002507D5">
        <w:rPr>
          <w:rFonts w:ascii="Noto Sans" w:hAnsi="Noto Sans" w:cs="Noto Sans"/>
          <w:color w:val="000000" w:themeColor="text1"/>
        </w:rPr>
        <w:t xml:space="preserve"> </w:t>
      </w:r>
      <w:r w:rsidR="009902C5" w:rsidRPr="002507D5">
        <w:rPr>
          <w:rFonts w:ascii="Noto Sans" w:hAnsi="Noto Sans" w:cs="Noto Sans"/>
          <w:bCs/>
          <w:color w:val="000000" w:themeColor="text1"/>
        </w:rPr>
        <w:t>de la presente convocatoria</w:t>
      </w:r>
      <w:r w:rsidR="00742C38" w:rsidRPr="002507D5">
        <w:rPr>
          <w:rFonts w:ascii="Noto Sans" w:hAnsi="Noto Sans" w:cs="Noto Sans"/>
          <w:bCs/>
        </w:rPr>
        <w:t>.</w:t>
      </w:r>
    </w:p>
    <w:p w14:paraId="4E8F82BD" w14:textId="77777777" w:rsidR="009902C5" w:rsidRPr="002507D5" w:rsidRDefault="009902C5" w:rsidP="00235532">
      <w:pPr>
        <w:pStyle w:val="Sangra3detindependiente1"/>
        <w:ind w:left="0" w:firstLine="0"/>
        <w:rPr>
          <w:rFonts w:ascii="Noto Sans" w:hAnsi="Noto Sans" w:cs="Noto Sans"/>
          <w:bCs/>
          <w:color w:val="000000" w:themeColor="text1"/>
        </w:rPr>
      </w:pPr>
    </w:p>
    <w:p w14:paraId="37943388" w14:textId="00BFA5A9" w:rsidR="009902C5" w:rsidRPr="002507D5" w:rsidRDefault="004B31A7" w:rsidP="00235532">
      <w:pPr>
        <w:pStyle w:val="Sangra3detindependiente1"/>
        <w:ind w:left="0" w:firstLine="0"/>
        <w:rPr>
          <w:rFonts w:ascii="Noto Sans" w:hAnsi="Noto Sans" w:cs="Noto Sans"/>
          <w:b/>
          <w:bCs/>
        </w:rPr>
      </w:pPr>
      <w:r w:rsidRPr="002507D5">
        <w:rPr>
          <w:rFonts w:ascii="Noto Sans" w:hAnsi="Noto Sans" w:cs="Noto Sans"/>
          <w:b/>
          <w:bCs/>
          <w:color w:val="000000" w:themeColor="text1"/>
        </w:rPr>
        <w:t>K)</w:t>
      </w:r>
      <w:r w:rsidRPr="002507D5">
        <w:rPr>
          <w:rFonts w:ascii="Noto Sans" w:hAnsi="Noto Sans" w:cs="Noto Sans"/>
          <w:color w:val="000000" w:themeColor="text1"/>
        </w:rPr>
        <w:t xml:space="preserve"> </w:t>
      </w:r>
      <w:r w:rsidR="009902C5" w:rsidRPr="002507D5">
        <w:rPr>
          <w:rFonts w:ascii="Noto Sans" w:hAnsi="Noto Sans" w:cs="Noto Sans"/>
          <w:color w:val="000000" w:themeColor="text1"/>
        </w:rPr>
        <w:t>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9902C5" w:rsidRPr="002507D5">
        <w:t xml:space="preserve">, </w:t>
      </w:r>
      <w:r w:rsidR="009902C5" w:rsidRPr="002507D5">
        <w:rPr>
          <w:rFonts w:ascii="Noto Sans" w:hAnsi="Noto Sans" w:cs="Noto Sans"/>
          <w:bCs/>
          <w:color w:val="000000" w:themeColor="text1"/>
        </w:rPr>
        <w:t xml:space="preserve">conforme al </w:t>
      </w:r>
      <w:r w:rsidR="009902C5" w:rsidRPr="002507D5">
        <w:rPr>
          <w:rFonts w:ascii="Noto Sans" w:hAnsi="Noto Sans" w:cs="Noto Sans"/>
          <w:b/>
          <w:bCs/>
          <w:color w:val="000000" w:themeColor="text1"/>
        </w:rPr>
        <w:t xml:space="preserve">Anexo Número </w:t>
      </w:r>
      <w:r w:rsidR="009902C5" w:rsidRPr="002507D5">
        <w:rPr>
          <w:rFonts w:ascii="Noto Sans" w:hAnsi="Noto Sans" w:cs="Noto Sans"/>
          <w:b/>
          <w:bCs/>
        </w:rPr>
        <w:t>4A (cuatro</w:t>
      </w:r>
      <w:r w:rsidR="009902C5" w:rsidRPr="002507D5">
        <w:rPr>
          <w:rFonts w:ascii="Noto Sans" w:hAnsi="Noto Sans" w:cs="Noto Sans"/>
          <w:b/>
          <w:bCs/>
          <w:color w:val="000000" w:themeColor="text1"/>
        </w:rPr>
        <w:t xml:space="preserve"> A)</w:t>
      </w:r>
      <w:r w:rsidR="009902C5" w:rsidRPr="002507D5">
        <w:rPr>
          <w:rFonts w:ascii="Noto Sans" w:hAnsi="Noto Sans" w:cs="Noto Sans"/>
          <w:bCs/>
          <w:color w:val="000000" w:themeColor="text1"/>
        </w:rPr>
        <w:t xml:space="preserve"> de la presente convocatoria.</w:t>
      </w:r>
    </w:p>
    <w:p w14:paraId="6AFA5FE2" w14:textId="77777777" w:rsidR="00235532" w:rsidRPr="002507D5" w:rsidRDefault="00235532" w:rsidP="00235532">
      <w:pPr>
        <w:pStyle w:val="Sangra3detindependiente1"/>
        <w:ind w:left="0" w:firstLine="0"/>
        <w:rPr>
          <w:rFonts w:ascii="Noto Sans" w:hAnsi="Noto Sans" w:cs="Noto Sans"/>
          <w:b/>
          <w:bCs/>
        </w:rPr>
      </w:pPr>
    </w:p>
    <w:p w14:paraId="380E50E7" w14:textId="5150C60C" w:rsidR="00742C38" w:rsidRPr="002507D5" w:rsidRDefault="004B31A7" w:rsidP="00235532">
      <w:pPr>
        <w:pStyle w:val="Sangra3detindependiente1"/>
        <w:ind w:left="0" w:firstLine="0"/>
        <w:rPr>
          <w:rFonts w:ascii="Noto Sans" w:hAnsi="Noto Sans" w:cs="Noto Sans"/>
        </w:rPr>
      </w:pPr>
      <w:r w:rsidRPr="002507D5">
        <w:rPr>
          <w:rFonts w:ascii="Noto Sans" w:hAnsi="Noto Sans" w:cs="Noto Sans"/>
          <w:b/>
          <w:bCs/>
          <w:iCs/>
        </w:rPr>
        <w:t>L</w:t>
      </w:r>
      <w:r w:rsidR="00742C38" w:rsidRPr="002507D5">
        <w:rPr>
          <w:rFonts w:ascii="Noto Sans" w:hAnsi="Noto Sans" w:cs="Noto Sans"/>
          <w:b/>
          <w:bCs/>
          <w:iCs/>
        </w:rPr>
        <w:t>)</w:t>
      </w:r>
      <w:r w:rsidR="00235532" w:rsidRPr="002507D5">
        <w:rPr>
          <w:rFonts w:ascii="Noto Sans" w:hAnsi="Noto Sans" w:cs="Noto Sans"/>
          <w:bCs/>
          <w:iCs/>
        </w:rPr>
        <w:t xml:space="preserve"> </w:t>
      </w:r>
      <w:r w:rsidR="00742C38" w:rsidRPr="002507D5">
        <w:rPr>
          <w:rFonts w:ascii="Noto Sans" w:hAnsi="Noto Sans" w:cs="Noto Sans"/>
          <w:bCs/>
          <w:iCs/>
        </w:rPr>
        <w:t xml:space="preserve">En caso de distribuidores, deberán enviar carta del fabricante o Distribuidor Primario, en papel membretado y con firma autógrafa del mismo, en la que éste manifieste bajo protesta de decir verdad que </w:t>
      </w:r>
      <w:r w:rsidR="00742C38" w:rsidRPr="002507D5">
        <w:rPr>
          <w:rFonts w:ascii="Noto Sans" w:hAnsi="Noto Sans" w:cs="Noto Sans"/>
        </w:rPr>
        <w:t xml:space="preserve">no se encuentra en los supuestos del art. </w:t>
      </w:r>
      <w:r w:rsidR="00C57A66" w:rsidRPr="002507D5">
        <w:rPr>
          <w:rFonts w:ascii="Noto Sans" w:hAnsi="Noto Sans" w:cs="Noto Sans"/>
          <w:b/>
          <w:bCs/>
        </w:rPr>
        <w:t>71</w:t>
      </w:r>
      <w:r w:rsidR="00742C38" w:rsidRPr="002507D5">
        <w:rPr>
          <w:rFonts w:ascii="Noto Sans" w:hAnsi="Noto Sans" w:cs="Noto Sans"/>
        </w:rPr>
        <w:t xml:space="preserve"> y </w:t>
      </w:r>
      <w:r w:rsidR="00C57A66" w:rsidRPr="002507D5">
        <w:rPr>
          <w:rFonts w:ascii="Noto Sans" w:hAnsi="Noto Sans" w:cs="Noto Sans"/>
          <w:b/>
          <w:bCs/>
        </w:rPr>
        <w:t>90</w:t>
      </w:r>
      <w:r w:rsidR="00742C38" w:rsidRPr="002507D5">
        <w:rPr>
          <w:rFonts w:ascii="Noto Sans" w:hAnsi="Noto Sans" w:cs="Noto Sans"/>
        </w:rPr>
        <w:t xml:space="preserve"> de la Ley de  Adquisiciones, Arrendamientos y Servicios del Sector Público y</w:t>
      </w:r>
      <w:r w:rsidR="00742C38" w:rsidRPr="002507D5">
        <w:rPr>
          <w:rFonts w:ascii="Noto Sans" w:hAnsi="Noto Sans" w:cs="Noto Sans"/>
          <w:bCs/>
          <w:iCs/>
        </w:rPr>
        <w:t xml:space="preserve"> respaldar la propuesta técnica que se presente, por </w:t>
      </w:r>
      <w:r w:rsidR="00742C38" w:rsidRPr="002507D5">
        <w:rPr>
          <w:rFonts w:ascii="Noto Sans" w:hAnsi="Noto Sans" w:cs="Noto Sans"/>
        </w:rPr>
        <w:t xml:space="preserve">la(s) clave(s) en la(s) que </w:t>
      </w:r>
      <w:r w:rsidR="00742C38" w:rsidRPr="002507D5">
        <w:rPr>
          <w:rFonts w:ascii="Noto Sans" w:hAnsi="Noto Sans" w:cs="Noto Sans"/>
        </w:rPr>
        <w:lastRenderedPageBreak/>
        <w:t xml:space="preserve">participe, indicando el número de la Adjudicación, conforme al </w:t>
      </w:r>
      <w:r w:rsidR="00742C38" w:rsidRPr="002507D5">
        <w:rPr>
          <w:rFonts w:ascii="Noto Sans" w:hAnsi="Noto Sans" w:cs="Noto Sans"/>
          <w:b/>
        </w:rPr>
        <w:t>Anexo Número 5 (cinco)</w:t>
      </w:r>
      <w:r w:rsidR="00742C38" w:rsidRPr="002507D5">
        <w:rPr>
          <w:rFonts w:ascii="Noto Sans" w:hAnsi="Noto Sans" w:cs="Noto Sans"/>
        </w:rPr>
        <w:t xml:space="preserve">, </w:t>
      </w:r>
      <w:r w:rsidR="00742C38" w:rsidRPr="002507D5">
        <w:rPr>
          <w:rFonts w:ascii="Noto Sans" w:hAnsi="Noto Sans" w:cs="Noto Sans"/>
          <w:bCs/>
        </w:rPr>
        <w:t>del presente Adjudicación</w:t>
      </w:r>
      <w:r w:rsidR="00742C38" w:rsidRPr="002507D5">
        <w:rPr>
          <w:rFonts w:ascii="Noto Sans" w:hAnsi="Noto Sans" w:cs="Noto Sans"/>
        </w:rPr>
        <w:t xml:space="preserve">. </w:t>
      </w:r>
    </w:p>
    <w:p w14:paraId="2F2344EB" w14:textId="77777777" w:rsidR="00235532" w:rsidRPr="002507D5" w:rsidRDefault="00235532" w:rsidP="00235532">
      <w:pPr>
        <w:pStyle w:val="Sangra3detindependiente1"/>
        <w:ind w:left="0" w:firstLine="0"/>
        <w:rPr>
          <w:rFonts w:ascii="Noto Sans" w:hAnsi="Noto Sans" w:cs="Noto Sans"/>
        </w:rPr>
      </w:pPr>
    </w:p>
    <w:p w14:paraId="18428968" w14:textId="1C9050AA" w:rsidR="00742C38" w:rsidRPr="002507D5" w:rsidRDefault="004B31A7" w:rsidP="00742C38">
      <w:pPr>
        <w:pStyle w:val="Sangra3detindependiente1"/>
        <w:ind w:left="27" w:firstLine="0"/>
        <w:rPr>
          <w:rFonts w:ascii="Noto Sans" w:hAnsi="Noto Sans" w:cs="Noto Sans"/>
        </w:rPr>
      </w:pPr>
      <w:r w:rsidRPr="002507D5">
        <w:rPr>
          <w:rFonts w:ascii="Noto Sans" w:hAnsi="Noto Sans" w:cs="Noto Sans"/>
          <w:b/>
        </w:rPr>
        <w:t>M</w:t>
      </w:r>
      <w:r w:rsidR="00742C38" w:rsidRPr="002507D5">
        <w:rPr>
          <w:rFonts w:ascii="Noto Sans" w:hAnsi="Noto Sans" w:cs="Noto Sans"/>
          <w:b/>
        </w:rPr>
        <w:t>)</w:t>
      </w:r>
      <w:r w:rsidR="00742C38" w:rsidRPr="002507D5">
        <w:rPr>
          <w:rFonts w:ascii="Noto Sans" w:hAnsi="Noto Sans" w:cs="Noto Sans"/>
        </w:rPr>
        <w:t xml:space="preserve">  Copias simples de los documentos descritos en el párrafo de Calidad.</w:t>
      </w:r>
    </w:p>
    <w:p w14:paraId="16355046" w14:textId="77777777" w:rsidR="00235532" w:rsidRPr="002507D5" w:rsidRDefault="00235532" w:rsidP="00742C38">
      <w:pPr>
        <w:pStyle w:val="Sangra3detindependiente1"/>
        <w:ind w:left="27" w:firstLine="0"/>
        <w:rPr>
          <w:rFonts w:ascii="Noto Sans" w:hAnsi="Noto Sans" w:cs="Noto Sans"/>
        </w:rPr>
      </w:pPr>
    </w:p>
    <w:p w14:paraId="4B9E2C4E" w14:textId="4D3A1EDD" w:rsidR="00742C38" w:rsidRPr="002507D5" w:rsidRDefault="004B31A7" w:rsidP="00742C38">
      <w:pPr>
        <w:pStyle w:val="Sangra3detindependiente1"/>
        <w:ind w:left="27" w:firstLine="0"/>
        <w:rPr>
          <w:rFonts w:ascii="Noto Sans" w:hAnsi="Noto Sans" w:cs="Noto Sans"/>
          <w:bCs/>
        </w:rPr>
      </w:pPr>
      <w:r w:rsidRPr="002507D5">
        <w:rPr>
          <w:rFonts w:ascii="Noto Sans" w:hAnsi="Noto Sans" w:cs="Noto Sans"/>
          <w:b/>
          <w:bCs/>
        </w:rPr>
        <w:t>N</w:t>
      </w:r>
      <w:r w:rsidR="00742C38" w:rsidRPr="002507D5">
        <w:rPr>
          <w:rFonts w:ascii="Noto Sans" w:hAnsi="Noto Sans" w:cs="Noto Sans"/>
          <w:b/>
          <w:bCs/>
        </w:rPr>
        <w:t>)</w:t>
      </w:r>
      <w:r w:rsidR="00742C38" w:rsidRPr="002507D5">
        <w:rPr>
          <w:rFonts w:ascii="Noto Sans" w:hAnsi="Noto Sans" w:cs="Noto Sans"/>
          <w:bCs/>
        </w:rPr>
        <w:t xml:space="preserve">  Copia simple de los documentos indicados en el párrafo Autorizaciones y Permisos.</w:t>
      </w:r>
    </w:p>
    <w:p w14:paraId="756AE407" w14:textId="77777777" w:rsidR="00235532" w:rsidRPr="002507D5" w:rsidRDefault="00235532" w:rsidP="00742C38">
      <w:pPr>
        <w:pStyle w:val="Sangra3detindependiente1"/>
        <w:ind w:left="27" w:firstLine="0"/>
        <w:rPr>
          <w:rFonts w:ascii="Noto Sans" w:hAnsi="Noto Sans" w:cs="Noto Sans"/>
          <w:bCs/>
        </w:rPr>
      </w:pPr>
    </w:p>
    <w:p w14:paraId="0E1677CB" w14:textId="38BE55EC" w:rsidR="00742C38" w:rsidRPr="002507D5" w:rsidRDefault="004B31A7" w:rsidP="00235532">
      <w:pPr>
        <w:pStyle w:val="Sangra3detindependiente1"/>
        <w:ind w:left="0" w:firstLine="0"/>
        <w:rPr>
          <w:rFonts w:ascii="Noto Sans" w:hAnsi="Noto Sans" w:cs="Noto Sans"/>
        </w:rPr>
      </w:pPr>
      <w:r w:rsidRPr="002507D5">
        <w:rPr>
          <w:rFonts w:ascii="Noto Sans" w:hAnsi="Noto Sans" w:cs="Noto Sans"/>
          <w:b/>
        </w:rPr>
        <w:t>Ñ</w:t>
      </w:r>
      <w:r w:rsidR="00742C38" w:rsidRPr="002507D5">
        <w:rPr>
          <w:rFonts w:ascii="Noto Sans" w:hAnsi="Noto Sans" w:cs="Noto Sans"/>
          <w:b/>
        </w:rPr>
        <w:t>)</w:t>
      </w:r>
      <w:r w:rsidR="00235532" w:rsidRPr="002507D5">
        <w:rPr>
          <w:rFonts w:ascii="Noto Sans" w:hAnsi="Noto Sans" w:cs="Noto Sans"/>
          <w:b/>
          <w:bCs/>
        </w:rPr>
        <w:t xml:space="preserve"> </w:t>
      </w:r>
      <w:r w:rsidR="00742C38" w:rsidRPr="002507D5">
        <w:rPr>
          <w:rFonts w:ascii="Noto Sans" w:hAnsi="Noto Sans" w:cs="Noto Sans"/>
          <w:bCs/>
        </w:rPr>
        <w:t xml:space="preserve">En caso de participar con el carácter de </w:t>
      </w:r>
      <w:r w:rsidR="00742C38" w:rsidRPr="002507D5">
        <w:rPr>
          <w:rFonts w:ascii="Noto Sans" w:hAnsi="Noto Sans" w:cs="Noto Sans"/>
        </w:rPr>
        <w:t xml:space="preserve">MIPYMES, presentar la manifestación que acredite su estratificación en términos del </w:t>
      </w:r>
      <w:r w:rsidR="00742C38" w:rsidRPr="002507D5">
        <w:rPr>
          <w:rFonts w:ascii="Noto Sans" w:hAnsi="Noto Sans" w:cs="Noto Sans"/>
          <w:b/>
        </w:rPr>
        <w:t>Anexo Número 6 (seis</w:t>
      </w:r>
      <w:r w:rsidR="00742C38" w:rsidRPr="002507D5">
        <w:rPr>
          <w:rFonts w:ascii="Noto Sans" w:hAnsi="Noto Sans" w:cs="Noto Sans"/>
        </w:rPr>
        <w:t>), del presente Oficio</w:t>
      </w:r>
      <w:r w:rsidR="00742C38" w:rsidRPr="002507D5">
        <w:rPr>
          <w:rFonts w:ascii="Noto Sans" w:hAnsi="Noto Sans" w:cs="Noto Sans"/>
          <w:bCs/>
        </w:rPr>
        <w:t xml:space="preserve"> de acuerdo con el siguiente cuadro</w:t>
      </w:r>
      <w:r w:rsidR="00742C38" w:rsidRPr="002507D5">
        <w:rPr>
          <w:rFonts w:ascii="Noto Sans" w:hAnsi="Noto Sans" w:cs="Noto Sans"/>
        </w:rPr>
        <w:t>.</w:t>
      </w:r>
    </w:p>
    <w:p w14:paraId="0EFE56DA" w14:textId="77777777" w:rsidR="00742C38" w:rsidRPr="002507D5" w:rsidRDefault="00742C38" w:rsidP="00742C38">
      <w:pPr>
        <w:pStyle w:val="Sangra3detindependiente1"/>
        <w:ind w:left="0" w:firstLine="0"/>
        <w:rPr>
          <w:rFonts w:ascii="Noto Sans" w:hAnsi="Noto Sans" w:cs="Noto Sans"/>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1843"/>
        <w:gridCol w:w="1843"/>
        <w:gridCol w:w="1716"/>
      </w:tblGrid>
      <w:tr w:rsidR="00742C38" w:rsidRPr="002507D5" w14:paraId="6F4BDB8C" w14:textId="77777777" w:rsidTr="00742C38">
        <w:trPr>
          <w:trHeight w:val="171"/>
          <w:tblHeader/>
        </w:trPr>
        <w:tc>
          <w:tcPr>
            <w:tcW w:w="8662" w:type="dxa"/>
            <w:gridSpan w:val="4"/>
            <w:tcBorders>
              <w:top w:val="single" w:sz="4" w:space="0" w:color="auto"/>
              <w:left w:val="single" w:sz="4" w:space="0" w:color="auto"/>
              <w:bottom w:val="single" w:sz="4" w:space="0" w:color="auto"/>
              <w:right w:val="single" w:sz="4" w:space="0" w:color="auto"/>
            </w:tcBorders>
            <w:shd w:val="clear" w:color="auto" w:fill="8DB3E2"/>
            <w:hideMark/>
          </w:tcPr>
          <w:p w14:paraId="4E56B433"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Estratificación por Número de Trabajadores</w:t>
            </w:r>
          </w:p>
        </w:tc>
      </w:tr>
      <w:tr w:rsidR="00742C38" w:rsidRPr="002507D5" w14:paraId="21B015BF" w14:textId="77777777" w:rsidTr="00742C38">
        <w:trPr>
          <w:tblHeader/>
        </w:trPr>
        <w:tc>
          <w:tcPr>
            <w:tcW w:w="3260" w:type="dxa"/>
            <w:tcBorders>
              <w:top w:val="single" w:sz="4" w:space="0" w:color="auto"/>
              <w:left w:val="single" w:sz="4" w:space="0" w:color="auto"/>
              <w:bottom w:val="single" w:sz="4" w:space="0" w:color="auto"/>
              <w:right w:val="single" w:sz="4" w:space="0" w:color="auto"/>
            </w:tcBorders>
            <w:shd w:val="clear" w:color="auto" w:fill="8DB3E2"/>
            <w:hideMark/>
          </w:tcPr>
          <w:p w14:paraId="4C326D97"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Sector/Tamaño</w:t>
            </w:r>
          </w:p>
        </w:tc>
        <w:tc>
          <w:tcPr>
            <w:tcW w:w="1843" w:type="dxa"/>
            <w:tcBorders>
              <w:top w:val="single" w:sz="4" w:space="0" w:color="auto"/>
              <w:left w:val="single" w:sz="4" w:space="0" w:color="auto"/>
              <w:bottom w:val="single" w:sz="4" w:space="0" w:color="auto"/>
              <w:right w:val="single" w:sz="4" w:space="0" w:color="auto"/>
            </w:tcBorders>
            <w:shd w:val="clear" w:color="auto" w:fill="8DB3E2"/>
            <w:hideMark/>
          </w:tcPr>
          <w:p w14:paraId="45A30AB4"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Industria</w:t>
            </w:r>
          </w:p>
        </w:tc>
        <w:tc>
          <w:tcPr>
            <w:tcW w:w="1843" w:type="dxa"/>
            <w:tcBorders>
              <w:top w:val="single" w:sz="4" w:space="0" w:color="auto"/>
              <w:left w:val="single" w:sz="4" w:space="0" w:color="auto"/>
              <w:bottom w:val="single" w:sz="4" w:space="0" w:color="auto"/>
              <w:right w:val="single" w:sz="4" w:space="0" w:color="auto"/>
            </w:tcBorders>
            <w:shd w:val="clear" w:color="auto" w:fill="8DB3E2"/>
            <w:hideMark/>
          </w:tcPr>
          <w:p w14:paraId="1ADE74DC"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Comercio</w:t>
            </w:r>
          </w:p>
        </w:tc>
        <w:tc>
          <w:tcPr>
            <w:tcW w:w="1716" w:type="dxa"/>
            <w:tcBorders>
              <w:top w:val="single" w:sz="4" w:space="0" w:color="auto"/>
              <w:left w:val="single" w:sz="4" w:space="0" w:color="auto"/>
              <w:bottom w:val="single" w:sz="4" w:space="0" w:color="auto"/>
              <w:right w:val="single" w:sz="4" w:space="0" w:color="auto"/>
            </w:tcBorders>
            <w:shd w:val="clear" w:color="auto" w:fill="8DB3E2"/>
            <w:hideMark/>
          </w:tcPr>
          <w:p w14:paraId="6335CAC0"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Servicios</w:t>
            </w:r>
          </w:p>
        </w:tc>
      </w:tr>
      <w:tr w:rsidR="00742C38" w:rsidRPr="002507D5" w14:paraId="2A1B736A" w14:textId="77777777" w:rsidTr="00742C38">
        <w:trPr>
          <w:trHeight w:val="294"/>
        </w:trPr>
        <w:tc>
          <w:tcPr>
            <w:tcW w:w="3260" w:type="dxa"/>
            <w:tcBorders>
              <w:top w:val="single" w:sz="4" w:space="0" w:color="auto"/>
              <w:left w:val="single" w:sz="4" w:space="0" w:color="auto"/>
              <w:bottom w:val="single" w:sz="4" w:space="0" w:color="auto"/>
              <w:right w:val="single" w:sz="4" w:space="0" w:color="auto"/>
            </w:tcBorders>
            <w:hideMark/>
          </w:tcPr>
          <w:p w14:paraId="7B3F0CBC"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Micro</w:t>
            </w:r>
          </w:p>
        </w:tc>
        <w:tc>
          <w:tcPr>
            <w:tcW w:w="1843" w:type="dxa"/>
            <w:tcBorders>
              <w:top w:val="single" w:sz="4" w:space="0" w:color="auto"/>
              <w:left w:val="single" w:sz="4" w:space="0" w:color="auto"/>
              <w:bottom w:val="single" w:sz="4" w:space="0" w:color="auto"/>
              <w:right w:val="single" w:sz="4" w:space="0" w:color="auto"/>
            </w:tcBorders>
            <w:hideMark/>
          </w:tcPr>
          <w:p w14:paraId="3CD88C05"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0 – 10</w:t>
            </w:r>
          </w:p>
        </w:tc>
        <w:tc>
          <w:tcPr>
            <w:tcW w:w="1843" w:type="dxa"/>
            <w:tcBorders>
              <w:top w:val="single" w:sz="4" w:space="0" w:color="auto"/>
              <w:left w:val="single" w:sz="4" w:space="0" w:color="auto"/>
              <w:bottom w:val="single" w:sz="4" w:space="0" w:color="auto"/>
              <w:right w:val="single" w:sz="4" w:space="0" w:color="auto"/>
            </w:tcBorders>
            <w:hideMark/>
          </w:tcPr>
          <w:p w14:paraId="5A80823E"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0 – 10</w:t>
            </w:r>
          </w:p>
        </w:tc>
        <w:tc>
          <w:tcPr>
            <w:tcW w:w="1716" w:type="dxa"/>
            <w:tcBorders>
              <w:top w:val="single" w:sz="4" w:space="0" w:color="auto"/>
              <w:left w:val="single" w:sz="4" w:space="0" w:color="auto"/>
              <w:bottom w:val="single" w:sz="4" w:space="0" w:color="auto"/>
              <w:right w:val="single" w:sz="4" w:space="0" w:color="auto"/>
            </w:tcBorders>
            <w:hideMark/>
          </w:tcPr>
          <w:p w14:paraId="0F1169FB"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0 – 10</w:t>
            </w:r>
          </w:p>
        </w:tc>
      </w:tr>
      <w:tr w:rsidR="00742C38" w:rsidRPr="002507D5" w14:paraId="57589128" w14:textId="77777777" w:rsidTr="00742C38">
        <w:trPr>
          <w:trHeight w:val="73"/>
        </w:trPr>
        <w:tc>
          <w:tcPr>
            <w:tcW w:w="3260" w:type="dxa"/>
            <w:tcBorders>
              <w:top w:val="single" w:sz="4" w:space="0" w:color="auto"/>
              <w:left w:val="single" w:sz="4" w:space="0" w:color="auto"/>
              <w:bottom w:val="single" w:sz="4" w:space="0" w:color="auto"/>
              <w:right w:val="single" w:sz="4" w:space="0" w:color="auto"/>
            </w:tcBorders>
            <w:hideMark/>
          </w:tcPr>
          <w:p w14:paraId="7A2769F1"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Pequeña</w:t>
            </w:r>
          </w:p>
        </w:tc>
        <w:tc>
          <w:tcPr>
            <w:tcW w:w="1843" w:type="dxa"/>
            <w:tcBorders>
              <w:top w:val="single" w:sz="4" w:space="0" w:color="auto"/>
              <w:left w:val="single" w:sz="4" w:space="0" w:color="auto"/>
              <w:bottom w:val="single" w:sz="4" w:space="0" w:color="auto"/>
              <w:right w:val="single" w:sz="4" w:space="0" w:color="auto"/>
            </w:tcBorders>
            <w:hideMark/>
          </w:tcPr>
          <w:p w14:paraId="55184AD8"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11 – 50</w:t>
            </w:r>
          </w:p>
        </w:tc>
        <w:tc>
          <w:tcPr>
            <w:tcW w:w="1843" w:type="dxa"/>
            <w:tcBorders>
              <w:top w:val="single" w:sz="4" w:space="0" w:color="auto"/>
              <w:left w:val="single" w:sz="4" w:space="0" w:color="auto"/>
              <w:bottom w:val="single" w:sz="4" w:space="0" w:color="auto"/>
              <w:right w:val="single" w:sz="4" w:space="0" w:color="auto"/>
            </w:tcBorders>
            <w:hideMark/>
          </w:tcPr>
          <w:p w14:paraId="1FFC29E5"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11 – 30</w:t>
            </w:r>
          </w:p>
        </w:tc>
        <w:tc>
          <w:tcPr>
            <w:tcW w:w="1716" w:type="dxa"/>
            <w:tcBorders>
              <w:top w:val="single" w:sz="4" w:space="0" w:color="auto"/>
              <w:left w:val="single" w:sz="4" w:space="0" w:color="auto"/>
              <w:bottom w:val="single" w:sz="4" w:space="0" w:color="auto"/>
              <w:right w:val="single" w:sz="4" w:space="0" w:color="auto"/>
            </w:tcBorders>
            <w:hideMark/>
          </w:tcPr>
          <w:p w14:paraId="27DFFF79"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11 – 50</w:t>
            </w:r>
          </w:p>
        </w:tc>
      </w:tr>
      <w:tr w:rsidR="00742C38" w:rsidRPr="002507D5" w14:paraId="7F3FA0C7" w14:textId="77777777" w:rsidTr="00742C38">
        <w:trPr>
          <w:trHeight w:val="70"/>
        </w:trPr>
        <w:tc>
          <w:tcPr>
            <w:tcW w:w="3260" w:type="dxa"/>
            <w:tcBorders>
              <w:top w:val="single" w:sz="4" w:space="0" w:color="auto"/>
              <w:left w:val="single" w:sz="4" w:space="0" w:color="auto"/>
              <w:bottom w:val="single" w:sz="4" w:space="0" w:color="auto"/>
              <w:right w:val="single" w:sz="4" w:space="0" w:color="auto"/>
            </w:tcBorders>
            <w:hideMark/>
          </w:tcPr>
          <w:p w14:paraId="7BC5A151"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Mediana</w:t>
            </w:r>
          </w:p>
        </w:tc>
        <w:tc>
          <w:tcPr>
            <w:tcW w:w="1843" w:type="dxa"/>
            <w:tcBorders>
              <w:top w:val="single" w:sz="4" w:space="0" w:color="auto"/>
              <w:left w:val="single" w:sz="4" w:space="0" w:color="auto"/>
              <w:bottom w:val="single" w:sz="4" w:space="0" w:color="auto"/>
              <w:right w:val="single" w:sz="4" w:space="0" w:color="auto"/>
            </w:tcBorders>
            <w:hideMark/>
          </w:tcPr>
          <w:p w14:paraId="67CA8EF1"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51 – 250</w:t>
            </w:r>
          </w:p>
        </w:tc>
        <w:tc>
          <w:tcPr>
            <w:tcW w:w="1843" w:type="dxa"/>
            <w:tcBorders>
              <w:top w:val="single" w:sz="4" w:space="0" w:color="auto"/>
              <w:left w:val="single" w:sz="4" w:space="0" w:color="auto"/>
              <w:bottom w:val="single" w:sz="4" w:space="0" w:color="auto"/>
              <w:right w:val="single" w:sz="4" w:space="0" w:color="auto"/>
            </w:tcBorders>
            <w:hideMark/>
          </w:tcPr>
          <w:p w14:paraId="60DAB0C1"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31 – 100</w:t>
            </w:r>
          </w:p>
        </w:tc>
        <w:tc>
          <w:tcPr>
            <w:tcW w:w="1716" w:type="dxa"/>
            <w:tcBorders>
              <w:top w:val="single" w:sz="4" w:space="0" w:color="auto"/>
              <w:left w:val="single" w:sz="4" w:space="0" w:color="auto"/>
              <w:bottom w:val="single" w:sz="4" w:space="0" w:color="auto"/>
              <w:right w:val="single" w:sz="4" w:space="0" w:color="auto"/>
            </w:tcBorders>
            <w:hideMark/>
          </w:tcPr>
          <w:p w14:paraId="40BBC9F5" w14:textId="77777777" w:rsidR="00742C38" w:rsidRPr="002507D5" w:rsidRDefault="00742C38">
            <w:pPr>
              <w:widowControl w:val="0"/>
              <w:tabs>
                <w:tab w:val="left" w:pos="1440"/>
              </w:tabs>
              <w:autoSpaceDE w:val="0"/>
              <w:autoSpaceDN w:val="0"/>
              <w:adjustRightInd w:val="0"/>
              <w:spacing w:line="276" w:lineRule="auto"/>
              <w:jc w:val="center"/>
              <w:rPr>
                <w:rFonts w:ascii="Noto Sans" w:hAnsi="Noto Sans" w:cs="Noto Sans"/>
                <w:sz w:val="20"/>
                <w:szCs w:val="20"/>
              </w:rPr>
            </w:pPr>
            <w:r w:rsidRPr="002507D5">
              <w:rPr>
                <w:rFonts w:ascii="Noto Sans" w:hAnsi="Noto Sans" w:cs="Noto Sans"/>
                <w:sz w:val="20"/>
                <w:szCs w:val="20"/>
              </w:rPr>
              <w:t>51 – 100</w:t>
            </w:r>
          </w:p>
        </w:tc>
      </w:tr>
    </w:tbl>
    <w:p w14:paraId="4707FE42" w14:textId="77777777" w:rsidR="00742C38" w:rsidRPr="002507D5" w:rsidRDefault="00742C38" w:rsidP="00742C38">
      <w:pPr>
        <w:pStyle w:val="Sangra3detindependiente1"/>
        <w:ind w:left="426" w:hanging="426"/>
        <w:rPr>
          <w:rFonts w:ascii="Noto Sans" w:hAnsi="Noto Sans" w:cs="Noto Sans"/>
        </w:rPr>
      </w:pPr>
    </w:p>
    <w:p w14:paraId="18B20F82" w14:textId="77777777" w:rsidR="00742C38" w:rsidRPr="002507D5" w:rsidRDefault="00742C38" w:rsidP="00742C38">
      <w:pPr>
        <w:pStyle w:val="Sangra3detindependiente1"/>
        <w:ind w:left="426" w:hanging="426"/>
        <w:rPr>
          <w:rFonts w:ascii="Noto Sans" w:hAnsi="Noto Sans" w:cs="Noto Sans"/>
        </w:rPr>
      </w:pPr>
    </w:p>
    <w:p w14:paraId="0209A66D" w14:textId="7D463E8D" w:rsidR="00742C38" w:rsidRPr="002507D5" w:rsidRDefault="004B31A7" w:rsidP="00235532">
      <w:pPr>
        <w:pStyle w:val="Sangra3detindependiente1"/>
        <w:ind w:left="0" w:firstLine="0"/>
        <w:rPr>
          <w:rFonts w:ascii="Noto Sans" w:hAnsi="Noto Sans" w:cs="Noto Sans"/>
        </w:rPr>
      </w:pPr>
      <w:r w:rsidRPr="002507D5">
        <w:rPr>
          <w:rFonts w:ascii="Noto Sans" w:hAnsi="Noto Sans" w:cs="Noto Sans"/>
          <w:b/>
        </w:rPr>
        <w:t>O</w:t>
      </w:r>
      <w:r w:rsidR="00742C38" w:rsidRPr="002507D5">
        <w:rPr>
          <w:rFonts w:ascii="Noto Sans" w:hAnsi="Noto Sans" w:cs="Noto Sans"/>
          <w:b/>
        </w:rPr>
        <w:t>)</w:t>
      </w:r>
      <w:r w:rsidR="00742C38" w:rsidRPr="002507D5">
        <w:rPr>
          <w:rFonts w:ascii="Noto Sans" w:hAnsi="Noto Sans" w:cs="Noto Sans"/>
        </w:rPr>
        <w:t xml:space="preserve"> En caso de presentar Proposiciones en forma conjunta el </w:t>
      </w:r>
      <w:r w:rsidR="00742C38" w:rsidRPr="002507D5">
        <w:rPr>
          <w:rFonts w:ascii="Noto Sans" w:hAnsi="Noto Sans" w:cs="Noto Sans"/>
          <w:b/>
        </w:rPr>
        <w:t>Anexo 07</w:t>
      </w:r>
      <w:r w:rsidR="00742C38" w:rsidRPr="002507D5">
        <w:rPr>
          <w:rFonts w:ascii="Noto Sans" w:hAnsi="Noto Sans" w:cs="Noto Sans"/>
        </w:rPr>
        <w:t>, cada una de las personas agrupadas deberán enviar los escritos a los que se refieren los incisos A, B,</w:t>
      </w:r>
      <w:r w:rsidR="00C57A66" w:rsidRPr="002507D5">
        <w:rPr>
          <w:rFonts w:ascii="Noto Sans" w:hAnsi="Noto Sans" w:cs="Noto Sans"/>
        </w:rPr>
        <w:t xml:space="preserve"> C,</w:t>
      </w:r>
      <w:r w:rsidR="00742C38" w:rsidRPr="002507D5">
        <w:rPr>
          <w:rFonts w:ascii="Noto Sans" w:hAnsi="Noto Sans" w:cs="Noto Sans"/>
        </w:rPr>
        <w:t xml:space="preserve"> E, F, G</w:t>
      </w:r>
      <w:r w:rsidR="00C57A66" w:rsidRPr="002507D5">
        <w:rPr>
          <w:rFonts w:ascii="Noto Sans" w:hAnsi="Noto Sans" w:cs="Noto Sans"/>
        </w:rPr>
        <w:t>,</w:t>
      </w:r>
      <w:r w:rsidR="00742C38" w:rsidRPr="002507D5">
        <w:rPr>
          <w:rFonts w:ascii="Noto Sans" w:hAnsi="Noto Sans" w:cs="Noto Sans"/>
        </w:rPr>
        <w:t xml:space="preserve"> H,</w:t>
      </w:r>
      <w:r w:rsidR="00C57A66" w:rsidRPr="002507D5">
        <w:rPr>
          <w:rFonts w:ascii="Noto Sans" w:hAnsi="Noto Sans" w:cs="Noto Sans"/>
        </w:rPr>
        <w:t xml:space="preserve"> I, J, K</w:t>
      </w:r>
      <w:r w:rsidR="00E76CFC">
        <w:rPr>
          <w:rFonts w:ascii="Noto Sans" w:hAnsi="Noto Sans" w:cs="Noto Sans"/>
        </w:rPr>
        <w:t>, L y T</w:t>
      </w:r>
      <w:r w:rsidR="00742C38" w:rsidRPr="002507D5">
        <w:rPr>
          <w:rFonts w:ascii="Noto Sans" w:hAnsi="Noto Sans" w:cs="Noto Sans"/>
        </w:rPr>
        <w:t xml:space="preserve"> de este punto 8.</w:t>
      </w:r>
    </w:p>
    <w:p w14:paraId="47425FEA" w14:textId="77777777" w:rsidR="00742C38" w:rsidRPr="002507D5" w:rsidRDefault="00742C38" w:rsidP="00742C38">
      <w:pPr>
        <w:pStyle w:val="Sangra3detindependiente1"/>
        <w:ind w:left="426" w:hanging="426"/>
        <w:rPr>
          <w:rFonts w:ascii="Noto Sans" w:hAnsi="Noto Sans" w:cs="Noto Sans"/>
        </w:rPr>
      </w:pPr>
    </w:p>
    <w:p w14:paraId="58667651" w14:textId="2439BD40" w:rsidR="00742C38" w:rsidRPr="002507D5" w:rsidRDefault="004B31A7" w:rsidP="00742C38">
      <w:pPr>
        <w:pStyle w:val="Sangra3detindependiente1"/>
        <w:ind w:left="0" w:firstLine="0"/>
        <w:rPr>
          <w:rFonts w:ascii="Noto Sans" w:hAnsi="Noto Sans" w:cs="Noto Sans"/>
        </w:rPr>
      </w:pPr>
      <w:r w:rsidRPr="002507D5">
        <w:rPr>
          <w:rFonts w:ascii="Noto Sans" w:hAnsi="Noto Sans" w:cs="Noto Sans"/>
          <w:b/>
        </w:rPr>
        <w:t>P</w:t>
      </w:r>
      <w:r w:rsidR="00742C38" w:rsidRPr="002507D5">
        <w:rPr>
          <w:rFonts w:ascii="Noto Sans" w:hAnsi="Noto Sans" w:cs="Noto Sans"/>
          <w:b/>
        </w:rPr>
        <w:t xml:space="preserve">) </w:t>
      </w:r>
      <w:r w:rsidR="00742C38" w:rsidRPr="002507D5">
        <w:rPr>
          <w:rFonts w:ascii="Noto Sans" w:hAnsi="Noto Sans" w:cs="Noto Sans"/>
        </w:rPr>
        <w:t xml:space="preserve">Tratándose de procedimientos que oferten bienes de origen nacional, deberán enviar escrito bajo protesta de decir verdad, en el que suscriban, de manera conjunta con el fabricante de los mismos, que los bienes que oferta son de origen nacional y cumplen con lo establecido en el artículo </w:t>
      </w:r>
      <w:r w:rsidR="009909B2" w:rsidRPr="002507D5">
        <w:rPr>
          <w:rFonts w:ascii="Noto Sans" w:hAnsi="Noto Sans" w:cs="Noto Sans"/>
          <w:b/>
          <w:bCs/>
        </w:rPr>
        <w:t>39</w:t>
      </w:r>
      <w:r w:rsidR="00742C38" w:rsidRPr="002507D5">
        <w:rPr>
          <w:rFonts w:ascii="Noto Sans" w:hAnsi="Noto Sans" w:cs="Noto Sans"/>
          <w:b/>
          <w:bCs/>
        </w:rPr>
        <w:t xml:space="preserve"> </w:t>
      </w:r>
      <w:r w:rsidR="00742C38" w:rsidRPr="002507D5">
        <w:rPr>
          <w:rFonts w:ascii="Noto Sans" w:hAnsi="Noto Sans" w:cs="Noto Sans"/>
        </w:rPr>
        <w:t>fracción</w:t>
      </w:r>
      <w:r w:rsidR="00742C38" w:rsidRPr="002507D5">
        <w:rPr>
          <w:rFonts w:ascii="Noto Sans" w:hAnsi="Noto Sans" w:cs="Noto Sans"/>
          <w:b/>
          <w:bCs/>
        </w:rPr>
        <w:t xml:space="preserve"> I</w:t>
      </w:r>
      <w:r w:rsidR="00742C38" w:rsidRPr="002507D5">
        <w:rPr>
          <w:rFonts w:ascii="Noto Sans" w:hAnsi="Noto Sans" w:cs="Noto Sans"/>
        </w:rPr>
        <w:t xml:space="preserve"> de la LAASSP, o con las reglas de origen correspondientes a los capítulos de compras del sector público, de conformidad con la Regla 5.2.1. Para la celebración de licitaciones públicas internacionales bajo la cobertura de los tratados de libre comercio suscritos por los Estados Unidos Mexicanos, publicadas en el DOF el 28 de diciembre de 2010, conforme a los </w:t>
      </w:r>
      <w:r w:rsidR="00742C38" w:rsidRPr="002507D5">
        <w:rPr>
          <w:rFonts w:ascii="Noto Sans" w:hAnsi="Noto Sans" w:cs="Noto Sans"/>
          <w:b/>
        </w:rPr>
        <w:t>Anexos Número 10 (DIEZ),</w:t>
      </w:r>
      <w:r w:rsidR="00742C38" w:rsidRPr="002507D5">
        <w:rPr>
          <w:rFonts w:ascii="Noto Sans" w:hAnsi="Noto Sans" w:cs="Noto Sans"/>
        </w:rPr>
        <w:t xml:space="preserve"> de la presente convocatoria.</w:t>
      </w:r>
    </w:p>
    <w:p w14:paraId="6DD5D7E4" w14:textId="77777777" w:rsidR="00742C38" w:rsidRPr="002507D5" w:rsidRDefault="00742C38" w:rsidP="00742C38">
      <w:pPr>
        <w:pStyle w:val="Sangra3detindependiente1"/>
        <w:rPr>
          <w:rFonts w:ascii="Noto Sans" w:hAnsi="Noto Sans" w:cs="Noto Sans"/>
        </w:rPr>
      </w:pPr>
    </w:p>
    <w:p w14:paraId="3FC83732" w14:textId="77777777" w:rsidR="00742C38" w:rsidRPr="002507D5" w:rsidRDefault="00742C38" w:rsidP="00742C38">
      <w:pPr>
        <w:pStyle w:val="Sangra3detindependiente1"/>
        <w:ind w:left="0" w:firstLine="0"/>
        <w:rPr>
          <w:rFonts w:ascii="Noto Sans" w:hAnsi="Noto Sans" w:cs="Noto Sans"/>
        </w:rPr>
      </w:pPr>
      <w:r w:rsidRPr="002507D5">
        <w:rPr>
          <w:rFonts w:ascii="Noto Sans" w:hAnsi="Noto Sans" w:cs="Noto Sans"/>
        </w:rPr>
        <w:t>En el escrito a que se refiere el párrafo anterior, el licitante manifestará que en caso de que la Secretaría de Economía lo solicite, le proporcionará la información que permita verificar que los bienes ofertados son de producción nacional y cumplen con el porcentaje de contenido nacional requerido.</w:t>
      </w:r>
    </w:p>
    <w:p w14:paraId="7EFA4C42" w14:textId="77777777" w:rsidR="00742C38" w:rsidRPr="002507D5" w:rsidRDefault="00742C38" w:rsidP="00742C38">
      <w:pPr>
        <w:pStyle w:val="Sangra3detindependiente1"/>
        <w:rPr>
          <w:rFonts w:ascii="Noto Sans" w:hAnsi="Noto Sans" w:cs="Noto Sans"/>
        </w:rPr>
      </w:pPr>
    </w:p>
    <w:p w14:paraId="634C6AAC" w14:textId="4453011B" w:rsidR="00742C38" w:rsidRPr="002507D5" w:rsidRDefault="004B31A7" w:rsidP="00742C38">
      <w:pPr>
        <w:pStyle w:val="Sangra3detindependiente1"/>
        <w:ind w:left="0" w:firstLine="0"/>
        <w:rPr>
          <w:rFonts w:ascii="Noto Sans" w:hAnsi="Noto Sans" w:cs="Noto Sans"/>
        </w:rPr>
      </w:pPr>
      <w:r w:rsidRPr="002507D5">
        <w:rPr>
          <w:rFonts w:ascii="Noto Sans" w:hAnsi="Noto Sans" w:cs="Noto Sans"/>
          <w:b/>
        </w:rPr>
        <w:t>Q</w:t>
      </w:r>
      <w:r w:rsidR="00742C38" w:rsidRPr="002507D5">
        <w:rPr>
          <w:rFonts w:ascii="Noto Sans" w:hAnsi="Noto Sans" w:cs="Noto Sans"/>
          <w:b/>
        </w:rPr>
        <w:t xml:space="preserve">) </w:t>
      </w:r>
      <w:r w:rsidR="00742C38" w:rsidRPr="002507D5">
        <w:rPr>
          <w:rFonts w:ascii="Noto Sans" w:hAnsi="Noto Sans" w:cs="Noto Sans"/>
        </w:rPr>
        <w:t xml:space="preserve">Los participantes que oferten bienes de importación, deberán enviar escrito bajo protesta de decir verdad, en el que suscriban, de manera conjunta con el fabricante que los bienes importados cumplen con las reglas de origen establecidas en el capítulo de compras del sector público del tratado que corresponda; de conformidad con la Regla 5.2.2. Para la celebración de licitaciones públicas internacionales bajo la cobertura de los tratados de libre comercio suscritos por los Estados Unidos Mexicanos, publicadas en el DOF el 28 de diciembre de 2010, conforme al </w:t>
      </w:r>
      <w:r w:rsidR="00742C38" w:rsidRPr="002507D5">
        <w:rPr>
          <w:rFonts w:ascii="Noto Sans" w:hAnsi="Noto Sans" w:cs="Noto Sans"/>
          <w:b/>
        </w:rPr>
        <w:t>Anexo Número 10“A” (DIEZ “A”),</w:t>
      </w:r>
      <w:r w:rsidR="00742C38" w:rsidRPr="002507D5">
        <w:rPr>
          <w:rFonts w:ascii="Noto Sans" w:hAnsi="Noto Sans" w:cs="Noto Sans"/>
        </w:rPr>
        <w:t xml:space="preserve"> de la presente convocatoria.</w:t>
      </w:r>
    </w:p>
    <w:p w14:paraId="05A53B81" w14:textId="77777777" w:rsidR="00742C38" w:rsidRPr="002507D5" w:rsidRDefault="00742C38" w:rsidP="00742C38">
      <w:pPr>
        <w:pStyle w:val="Sangra3detindependiente1"/>
        <w:ind w:left="0" w:firstLine="0"/>
        <w:rPr>
          <w:rFonts w:ascii="Noto Sans" w:hAnsi="Noto Sans" w:cs="Noto Sans"/>
        </w:rPr>
      </w:pPr>
    </w:p>
    <w:p w14:paraId="2EE8705F" w14:textId="1BF0C5D8" w:rsidR="00742C38" w:rsidRPr="002507D5" w:rsidRDefault="004B31A7" w:rsidP="00742C38">
      <w:pPr>
        <w:pStyle w:val="Sangra3detindependiente1"/>
        <w:ind w:left="0" w:firstLine="0"/>
        <w:rPr>
          <w:rFonts w:ascii="Noto Sans" w:hAnsi="Noto Sans" w:cs="Noto Sans"/>
        </w:rPr>
      </w:pPr>
      <w:r w:rsidRPr="002507D5">
        <w:rPr>
          <w:rFonts w:ascii="Noto Sans" w:hAnsi="Noto Sans" w:cs="Noto Sans"/>
          <w:b/>
        </w:rPr>
        <w:lastRenderedPageBreak/>
        <w:t>R</w:t>
      </w:r>
      <w:r w:rsidR="00742C38" w:rsidRPr="002507D5">
        <w:rPr>
          <w:rFonts w:ascii="Noto Sans" w:hAnsi="Noto Sans" w:cs="Noto Sans"/>
          <w:b/>
        </w:rPr>
        <w:t xml:space="preserve">) </w:t>
      </w:r>
      <w:r w:rsidR="00742C38" w:rsidRPr="002507D5">
        <w:rPr>
          <w:rFonts w:ascii="Noto Sans" w:hAnsi="Noto Sans" w:cs="Noto Sans"/>
        </w:rPr>
        <w:t>Los Licitantes deberán presentar Folletos, Catálogos, Fichas técnicas de las partidas Ofertadas, mismas que son indispensables para la evaluación técnica de su propuesta.</w:t>
      </w:r>
    </w:p>
    <w:p w14:paraId="262BC24E" w14:textId="77777777" w:rsidR="00742C38" w:rsidRPr="002507D5" w:rsidRDefault="00742C38" w:rsidP="00742C38">
      <w:pPr>
        <w:pStyle w:val="Sangra3detindependiente1"/>
        <w:ind w:left="0" w:firstLine="0"/>
        <w:rPr>
          <w:rFonts w:ascii="Noto Sans" w:hAnsi="Noto Sans" w:cs="Noto Sans"/>
        </w:rPr>
      </w:pPr>
    </w:p>
    <w:p w14:paraId="77CA0359" w14:textId="5A49904A" w:rsidR="00742C38" w:rsidRPr="002507D5" w:rsidRDefault="004B31A7" w:rsidP="00742C38">
      <w:pPr>
        <w:pStyle w:val="Sangra3detindependiente1"/>
        <w:ind w:left="0" w:firstLine="0"/>
        <w:rPr>
          <w:rFonts w:ascii="Noto Sans" w:hAnsi="Noto Sans" w:cs="Noto Sans"/>
        </w:rPr>
      </w:pPr>
      <w:r w:rsidRPr="002507D5">
        <w:rPr>
          <w:rFonts w:ascii="Noto Sans" w:hAnsi="Noto Sans" w:cs="Noto Sans"/>
          <w:b/>
        </w:rPr>
        <w:t>S</w:t>
      </w:r>
      <w:r w:rsidR="00742C38" w:rsidRPr="002507D5">
        <w:rPr>
          <w:rFonts w:ascii="Noto Sans" w:hAnsi="Noto Sans" w:cs="Noto Sans"/>
          <w:b/>
        </w:rPr>
        <w:t xml:space="preserve">) </w:t>
      </w:r>
      <w:r w:rsidR="006020BA" w:rsidRPr="002507D5">
        <w:rPr>
          <w:rFonts w:ascii="Noto Sans" w:hAnsi="Noto Sans" w:cs="Noto Sans"/>
        </w:rPr>
        <w:t>Los Licitantes deberán anexar en formato PDF el Acta constitutiva de la empresa en la que participan tratándose de personas morales y el Acta de Nacimiento tratándose de personas físicas referenciando categóricamente al punto del acta constitutiva donde el objeto social coincide con el rubro a contratar</w:t>
      </w:r>
      <w:r w:rsidR="00742C38" w:rsidRPr="002507D5">
        <w:rPr>
          <w:rFonts w:ascii="Noto Sans" w:hAnsi="Noto Sans" w:cs="Noto Sans"/>
        </w:rPr>
        <w:t>.</w:t>
      </w:r>
    </w:p>
    <w:p w14:paraId="1BEF6572" w14:textId="77777777" w:rsidR="00742C38" w:rsidRPr="002507D5" w:rsidRDefault="00742C38" w:rsidP="00742C38">
      <w:pPr>
        <w:pStyle w:val="Sangra3detindependiente1"/>
        <w:ind w:left="0" w:firstLine="0"/>
        <w:rPr>
          <w:rFonts w:ascii="Noto Sans" w:hAnsi="Noto Sans" w:cs="Noto Sans"/>
        </w:rPr>
      </w:pPr>
    </w:p>
    <w:p w14:paraId="4A13807C" w14:textId="23814B66" w:rsidR="00742C38" w:rsidRPr="002507D5" w:rsidRDefault="004B31A7" w:rsidP="00742C38">
      <w:pPr>
        <w:pStyle w:val="Sangra3detindependiente1"/>
        <w:ind w:left="0" w:firstLine="0"/>
        <w:rPr>
          <w:rFonts w:ascii="Noto Sans" w:hAnsi="Noto Sans" w:cs="Noto Sans"/>
          <w:b/>
        </w:rPr>
      </w:pPr>
      <w:r w:rsidRPr="002507D5">
        <w:rPr>
          <w:rFonts w:ascii="Noto Sans" w:hAnsi="Noto Sans" w:cs="Noto Sans"/>
          <w:b/>
        </w:rPr>
        <w:t>T</w:t>
      </w:r>
      <w:r w:rsidR="00742C38" w:rsidRPr="002507D5">
        <w:rPr>
          <w:rFonts w:ascii="Noto Sans" w:hAnsi="Noto Sans" w:cs="Noto Sans"/>
          <w:b/>
        </w:rPr>
        <w:t xml:space="preserve">) </w:t>
      </w:r>
      <w:r w:rsidR="00742C38" w:rsidRPr="002507D5">
        <w:rPr>
          <w:rFonts w:ascii="Noto Sans" w:hAnsi="Noto Sans" w:cs="Noto Sans"/>
        </w:rPr>
        <w:t xml:space="preserve">Carta bajo protesta de decir verdad que no desempeña empleo, cargo o comisión en el servicio público, o en su caso, que, a pesar de desempeñarlo, con la formalización del contrato correspondiente no se actualiza un conflicto de interés, en el caso de personas morales, dichas manifestaciones deberán presentarse respecto a los socios o accionistas que ejerzan control sobre la sociedad. </w:t>
      </w:r>
      <w:r w:rsidR="00742C38" w:rsidRPr="002507D5">
        <w:rPr>
          <w:rFonts w:ascii="Noto Sans" w:hAnsi="Noto Sans" w:cs="Noto Sans"/>
          <w:b/>
          <w:bCs/>
        </w:rPr>
        <w:t>Anexo Numero 11 (once).</w:t>
      </w:r>
      <w:bookmarkEnd w:id="0"/>
    </w:p>
    <w:p w14:paraId="2D6CFB45" w14:textId="77777777" w:rsidR="00742C38" w:rsidRPr="002507D5" w:rsidRDefault="00742C38" w:rsidP="00742C38">
      <w:pPr>
        <w:pStyle w:val="Sangra3detindependiente1"/>
        <w:ind w:left="426" w:hanging="426"/>
        <w:rPr>
          <w:rFonts w:ascii="Noto Sans" w:hAnsi="Noto Sans" w:cs="Noto Sans"/>
        </w:rPr>
      </w:pPr>
    </w:p>
    <w:p w14:paraId="0060E66F" w14:textId="77777777" w:rsidR="00B64F73" w:rsidRPr="002507D5" w:rsidRDefault="00B64F73" w:rsidP="00B64F73">
      <w:pPr>
        <w:pStyle w:val="Sangra3detindependiente1"/>
        <w:rPr>
          <w:rFonts w:ascii="Noto Sans" w:hAnsi="Noto Sans" w:cs="Noto Sans"/>
        </w:rPr>
      </w:pPr>
      <w:r w:rsidRPr="003A1725">
        <w:rPr>
          <w:rFonts w:ascii="Noto Sans" w:hAnsi="Noto Sans" w:cs="Noto Sans"/>
          <w:b/>
          <w:bCs/>
        </w:rPr>
        <w:t>U)</w:t>
      </w:r>
      <w:r>
        <w:rPr>
          <w:rFonts w:ascii="Noto Sans" w:hAnsi="Noto Sans" w:cs="Noto Sans"/>
        </w:rPr>
        <w:t xml:space="preserve"> </w:t>
      </w:r>
      <w:r w:rsidRPr="002507D5">
        <w:rPr>
          <w:rFonts w:ascii="Noto Sans" w:hAnsi="Noto Sans" w:cs="Noto Sans"/>
        </w:rPr>
        <w:t xml:space="preserve">Los </w:t>
      </w:r>
      <w:r>
        <w:rPr>
          <w:rFonts w:ascii="Noto Sans" w:hAnsi="Noto Sans" w:cs="Noto Sans"/>
        </w:rPr>
        <w:t>Cotizantes</w:t>
      </w:r>
      <w:r w:rsidRPr="002507D5">
        <w:rPr>
          <w:rFonts w:ascii="Noto Sans" w:hAnsi="Noto Sans" w:cs="Noto Sans"/>
        </w:rPr>
        <w:t xml:space="preserve"> deberán presentar</w:t>
      </w:r>
      <w:r w:rsidRPr="00801350">
        <w:rPr>
          <w:rFonts w:ascii="Noto Sans" w:hAnsi="Noto Sans" w:cs="Noto Sans"/>
        </w:rPr>
        <w:t xml:space="preserve"> </w:t>
      </w:r>
      <w:r>
        <w:rPr>
          <w:rFonts w:ascii="Noto Sans" w:hAnsi="Noto Sans" w:cs="Noto Sans"/>
        </w:rPr>
        <w:t>el archivo digital en formato PDF de los</w:t>
      </w:r>
      <w:r w:rsidRPr="002507D5">
        <w:rPr>
          <w:rFonts w:ascii="Noto Sans" w:hAnsi="Noto Sans" w:cs="Noto Sans"/>
        </w:rPr>
        <w:t xml:space="preserve"> </w:t>
      </w:r>
      <w:r w:rsidRPr="002802F9">
        <w:rPr>
          <w:rFonts w:ascii="Noto Sans" w:hAnsi="Noto Sans" w:cs="Noto Sans"/>
          <w:b/>
          <w:bCs/>
        </w:rPr>
        <w:t xml:space="preserve">Anexo Técnico y </w:t>
      </w:r>
      <w:r>
        <w:rPr>
          <w:rFonts w:ascii="Noto Sans" w:hAnsi="Noto Sans" w:cs="Noto Sans"/>
          <w:b/>
          <w:bCs/>
        </w:rPr>
        <w:t xml:space="preserve">Anexo </w:t>
      </w:r>
      <w:r w:rsidRPr="002802F9">
        <w:rPr>
          <w:rFonts w:ascii="Noto Sans" w:hAnsi="Noto Sans" w:cs="Noto Sans"/>
          <w:b/>
          <w:bCs/>
        </w:rPr>
        <w:t>Términos y Condiciones</w:t>
      </w:r>
      <w:r>
        <w:rPr>
          <w:rFonts w:ascii="Noto Sans" w:hAnsi="Noto Sans" w:cs="Noto Sans"/>
        </w:rPr>
        <w:t xml:space="preserve"> los </w:t>
      </w:r>
      <w:r w:rsidRPr="003A1725">
        <w:rPr>
          <w:rFonts w:ascii="Noto Sans" w:hAnsi="Noto Sans" w:cs="Noto Sans"/>
        </w:rPr>
        <w:t>impresos</w:t>
      </w:r>
      <w:r>
        <w:rPr>
          <w:rFonts w:ascii="Noto Sans" w:hAnsi="Noto Sans" w:cs="Noto Sans"/>
        </w:rPr>
        <w:t xml:space="preserve"> en hola membretada y firmada por representante legal del cotizante </w:t>
      </w:r>
      <w:r w:rsidRPr="003A1725">
        <w:rPr>
          <w:rFonts w:ascii="Noto Sans" w:hAnsi="Noto Sans" w:cs="Noto Sans"/>
        </w:rPr>
        <w:t xml:space="preserve"> </w:t>
      </w:r>
    </w:p>
    <w:p w14:paraId="07AD1CDC" w14:textId="77777777" w:rsidR="00221525" w:rsidRPr="002507D5" w:rsidRDefault="00221525" w:rsidP="00742C38">
      <w:pPr>
        <w:pStyle w:val="Sangra3detindependiente1"/>
        <w:ind w:left="426" w:hanging="426"/>
        <w:rPr>
          <w:rFonts w:ascii="Noto Sans" w:hAnsi="Noto Sans" w:cs="Noto Sans"/>
        </w:rPr>
      </w:pPr>
    </w:p>
    <w:p w14:paraId="48F04EE6" w14:textId="77777777" w:rsidR="00742C38" w:rsidRPr="002507D5" w:rsidRDefault="00742C38" w:rsidP="00221525">
      <w:pPr>
        <w:pStyle w:val="Encabezado"/>
        <w:jc w:val="center"/>
        <w:rPr>
          <w:rFonts w:ascii="Noto Sans" w:hAnsi="Noto Sans" w:cs="Noto Sans"/>
          <w:b/>
          <w:sz w:val="20"/>
          <w:szCs w:val="20"/>
          <w:u w:val="single"/>
        </w:rPr>
      </w:pPr>
      <w:r w:rsidRPr="002507D5">
        <w:rPr>
          <w:rFonts w:ascii="Noto Sans" w:hAnsi="Noto Sans" w:cs="Noto Sans"/>
          <w:b/>
          <w:sz w:val="20"/>
          <w:szCs w:val="20"/>
          <w:u w:val="single"/>
        </w:rPr>
        <w:t>9.- GARANTIAS</w:t>
      </w:r>
    </w:p>
    <w:p w14:paraId="460F964F" w14:textId="77777777" w:rsidR="00742C38" w:rsidRPr="002507D5" w:rsidRDefault="00742C38" w:rsidP="00742C38">
      <w:pPr>
        <w:pStyle w:val="Encabezado"/>
        <w:jc w:val="center"/>
        <w:rPr>
          <w:rFonts w:ascii="Noto Sans" w:hAnsi="Noto Sans" w:cs="Noto Sans"/>
          <w:b/>
          <w:sz w:val="20"/>
          <w:szCs w:val="20"/>
        </w:rPr>
      </w:pPr>
    </w:p>
    <w:p w14:paraId="5F063CD9" w14:textId="7981DB39" w:rsidR="00742C38" w:rsidRPr="002507D5" w:rsidRDefault="00742C38" w:rsidP="00742C38">
      <w:pPr>
        <w:pStyle w:val="Encabezado"/>
        <w:jc w:val="both"/>
        <w:rPr>
          <w:rFonts w:ascii="Noto Sans" w:hAnsi="Noto Sans" w:cs="Noto Sans"/>
          <w:sz w:val="20"/>
          <w:szCs w:val="20"/>
        </w:rPr>
      </w:pPr>
      <w:r w:rsidRPr="002507D5">
        <w:rPr>
          <w:rFonts w:ascii="Noto Sans" w:hAnsi="Noto Sans" w:cs="Noto Sans"/>
          <w:sz w:val="20"/>
          <w:szCs w:val="20"/>
        </w:rPr>
        <w:t xml:space="preserve">Por ser entrega dentro de los diez días contados a partir de la fecha de emisión de pedido se le eximirá de la entrega de la fianza de garantía de cumplimiento, conforme al artículo </w:t>
      </w:r>
      <w:r w:rsidR="009909B2" w:rsidRPr="002507D5">
        <w:rPr>
          <w:rFonts w:ascii="Noto Sans" w:hAnsi="Noto Sans" w:cs="Noto Sans"/>
          <w:b/>
          <w:sz w:val="20"/>
          <w:szCs w:val="20"/>
        </w:rPr>
        <w:t>69</w:t>
      </w:r>
      <w:r w:rsidRPr="002507D5">
        <w:rPr>
          <w:rFonts w:ascii="Noto Sans" w:hAnsi="Noto Sans" w:cs="Noto Sans"/>
          <w:b/>
          <w:sz w:val="20"/>
          <w:szCs w:val="20"/>
        </w:rPr>
        <w:t xml:space="preserve"> </w:t>
      </w:r>
      <w:r w:rsidRPr="002507D5">
        <w:rPr>
          <w:rFonts w:ascii="Noto Sans" w:hAnsi="Noto Sans" w:cs="Noto Sans"/>
          <w:sz w:val="20"/>
          <w:szCs w:val="20"/>
        </w:rPr>
        <w:t xml:space="preserve">de la Ley de Adquisiciones Arrendamientos y Servicios del Sector Público. </w:t>
      </w:r>
    </w:p>
    <w:p w14:paraId="0D593D1B" w14:textId="77777777" w:rsidR="00742C38" w:rsidRPr="008D0B2F" w:rsidRDefault="00742C38" w:rsidP="00742C38">
      <w:pPr>
        <w:pStyle w:val="Encabezado"/>
        <w:jc w:val="both"/>
        <w:rPr>
          <w:rFonts w:ascii="Noto Sans" w:hAnsi="Noto Sans" w:cs="Noto Sans"/>
          <w:sz w:val="20"/>
          <w:szCs w:val="20"/>
          <w:highlight w:val="yellow"/>
        </w:rPr>
      </w:pPr>
    </w:p>
    <w:p w14:paraId="3389FA58" w14:textId="77777777" w:rsidR="00742C38" w:rsidRPr="008D0B2F" w:rsidRDefault="00742C38" w:rsidP="00742C38">
      <w:pPr>
        <w:pStyle w:val="Encabezado"/>
        <w:rPr>
          <w:rFonts w:ascii="Noto Sans" w:hAnsi="Noto Sans" w:cs="Noto Sans"/>
          <w:b/>
          <w:sz w:val="20"/>
          <w:szCs w:val="20"/>
          <w:highlight w:val="yellow"/>
          <w:u w:val="single"/>
        </w:rPr>
      </w:pPr>
    </w:p>
    <w:p w14:paraId="4F55CB06" w14:textId="77777777" w:rsidR="00742C38" w:rsidRPr="0044550E" w:rsidRDefault="00742C38" w:rsidP="00221525">
      <w:pPr>
        <w:pStyle w:val="Encabezado"/>
        <w:jc w:val="center"/>
        <w:rPr>
          <w:rFonts w:ascii="Noto Sans" w:hAnsi="Noto Sans" w:cs="Noto Sans"/>
          <w:b/>
          <w:sz w:val="20"/>
          <w:szCs w:val="20"/>
          <w:u w:val="single"/>
        </w:rPr>
      </w:pPr>
      <w:r w:rsidRPr="0044550E">
        <w:rPr>
          <w:rFonts w:ascii="Noto Sans" w:hAnsi="Noto Sans" w:cs="Noto Sans"/>
          <w:b/>
          <w:sz w:val="20"/>
          <w:szCs w:val="20"/>
          <w:u w:val="single"/>
        </w:rPr>
        <w:t>10.- CRITERIOS DE ADJUDICACION:</w:t>
      </w:r>
    </w:p>
    <w:p w14:paraId="44A09ED1" w14:textId="77777777" w:rsidR="006020BA" w:rsidRPr="0044550E" w:rsidRDefault="006020BA" w:rsidP="00742C38">
      <w:pPr>
        <w:pStyle w:val="Encabezado"/>
        <w:rPr>
          <w:rFonts w:ascii="Noto Sans" w:hAnsi="Noto Sans" w:cs="Noto Sans"/>
          <w:b/>
          <w:sz w:val="20"/>
          <w:szCs w:val="20"/>
          <w:u w:val="single"/>
        </w:rPr>
      </w:pPr>
    </w:p>
    <w:p w14:paraId="629BCF64" w14:textId="53B1A63D" w:rsidR="006020BA" w:rsidRPr="0044550E" w:rsidRDefault="006020BA" w:rsidP="006020BA">
      <w:pPr>
        <w:pStyle w:val="Encabezado"/>
        <w:jc w:val="both"/>
        <w:rPr>
          <w:rFonts w:ascii="Noto Sans" w:hAnsi="Noto Sans" w:cs="Noto Sans"/>
          <w:b/>
          <w:sz w:val="20"/>
          <w:szCs w:val="20"/>
          <w:u w:val="single"/>
        </w:rPr>
      </w:pPr>
      <w:r w:rsidRPr="0044550E">
        <w:rPr>
          <w:rFonts w:ascii="Noto Sans" w:eastAsia="Times New Roman" w:hAnsi="Noto Sans" w:cs="Noto Sans"/>
          <w:color w:val="000000"/>
          <w:sz w:val="20"/>
          <w:szCs w:val="20"/>
          <w:lang w:eastAsia="es-MX"/>
        </w:rPr>
        <w:t xml:space="preserve">Con fundamento en lo dispuesto por los artículos </w:t>
      </w:r>
      <w:r w:rsidR="009909B2" w:rsidRPr="0044550E">
        <w:rPr>
          <w:rFonts w:ascii="Noto Sans" w:eastAsia="Times New Roman" w:hAnsi="Noto Sans" w:cs="Noto Sans"/>
          <w:b/>
          <w:bCs/>
          <w:color w:val="000000"/>
          <w:sz w:val="20"/>
          <w:szCs w:val="20"/>
          <w:lang w:eastAsia="es-MX"/>
        </w:rPr>
        <w:t>47</w:t>
      </w:r>
      <w:r w:rsidRPr="0044550E">
        <w:rPr>
          <w:rFonts w:ascii="Noto Sans" w:eastAsia="Times New Roman" w:hAnsi="Noto Sans" w:cs="Noto Sans"/>
          <w:b/>
          <w:bCs/>
          <w:color w:val="000000"/>
          <w:sz w:val="20"/>
          <w:szCs w:val="20"/>
          <w:lang w:eastAsia="es-MX"/>
        </w:rPr>
        <w:t xml:space="preserve"> segundo Párrafo</w:t>
      </w:r>
      <w:r w:rsidR="009909B2" w:rsidRPr="0044550E">
        <w:rPr>
          <w:rFonts w:ascii="Noto Sans" w:eastAsia="Times New Roman" w:hAnsi="Noto Sans" w:cs="Noto Sans"/>
          <w:b/>
          <w:bCs/>
          <w:color w:val="000000"/>
          <w:sz w:val="20"/>
          <w:szCs w:val="20"/>
          <w:lang w:eastAsia="es-MX"/>
        </w:rPr>
        <w:t xml:space="preserve">, 48 </w:t>
      </w:r>
      <w:r w:rsidR="009909B2" w:rsidRPr="0044550E">
        <w:rPr>
          <w:rFonts w:ascii="Noto Sans" w:eastAsia="Times New Roman" w:hAnsi="Noto Sans" w:cs="Noto Sans"/>
          <w:color w:val="000000"/>
          <w:sz w:val="20"/>
          <w:szCs w:val="20"/>
          <w:lang w:eastAsia="es-MX"/>
        </w:rPr>
        <w:t xml:space="preserve">fracción </w:t>
      </w:r>
      <w:r w:rsidR="009909B2" w:rsidRPr="0044550E">
        <w:rPr>
          <w:rFonts w:ascii="Noto Sans" w:eastAsia="Times New Roman" w:hAnsi="Noto Sans" w:cs="Noto Sans"/>
          <w:b/>
          <w:bCs/>
          <w:color w:val="000000"/>
          <w:sz w:val="20"/>
          <w:szCs w:val="20"/>
          <w:lang w:eastAsia="es-MX"/>
        </w:rPr>
        <w:t>II</w:t>
      </w:r>
      <w:r w:rsidRPr="0044550E">
        <w:rPr>
          <w:rFonts w:ascii="Noto Sans" w:eastAsia="Times New Roman" w:hAnsi="Noto Sans" w:cs="Noto Sans"/>
          <w:color w:val="000000"/>
          <w:sz w:val="20"/>
          <w:szCs w:val="20"/>
          <w:lang w:eastAsia="es-MX"/>
        </w:rPr>
        <w:t xml:space="preserve"> de la Ley de Adquisiciones, Arrendamientos y Servicios del Sector Público, el Artículo 51 de su Reglamento y los numerales 4.24.1 , inciso q),4.24.4, inciso c), 4.25 , inciso c) y 4.36 de las Políticas, Bases y Lineamientos en Materia de Adquisiciones en el IMSS, en mi calidad de Área Requirente me permito proponer como mecanismo de evaluación de proposiciones en el procedimiento de contratación el criterio de evaluación </w:t>
      </w:r>
      <w:r w:rsidRPr="0044550E">
        <w:rPr>
          <w:rFonts w:ascii="Noto Sans" w:eastAsia="Times New Roman" w:hAnsi="Noto Sans" w:cs="Noto Sans"/>
          <w:b/>
          <w:color w:val="000000"/>
          <w:sz w:val="20"/>
          <w:szCs w:val="20"/>
          <w:lang w:eastAsia="es-MX"/>
        </w:rPr>
        <w:t>binaria</w:t>
      </w:r>
      <w:r w:rsidRPr="0044550E">
        <w:rPr>
          <w:rFonts w:ascii="Noto Sans" w:eastAsia="Times New Roman" w:hAnsi="Noto Sans" w:cs="Noto Sans"/>
          <w:color w:val="000000"/>
          <w:sz w:val="20"/>
          <w:szCs w:val="20"/>
          <w:lang w:eastAsia="es-MX"/>
        </w:rPr>
        <w:t>, esto debido a que de acuerdo a los elementos técnicos no requiere vincular las condiciones que deberán cumplir los proveedores con las características y especificaciones de los bienes a adquirir, arrendar o a los servicios a contratar, debido a que éstos se encuentran estandarizados en el mercado y el factor preponderante que considera para la adjudicación del contrato es el precio más bajo con la finalidad de obtener las mejores condiciones que imperan en el mercado.</w:t>
      </w:r>
    </w:p>
    <w:p w14:paraId="295A82D7" w14:textId="77777777" w:rsidR="00742C38" w:rsidRPr="0044550E" w:rsidRDefault="00742C38" w:rsidP="00742C38">
      <w:pPr>
        <w:pStyle w:val="Encabezado"/>
        <w:jc w:val="center"/>
        <w:rPr>
          <w:rFonts w:ascii="Noto Sans" w:hAnsi="Noto Sans" w:cs="Noto Sans"/>
          <w:b/>
          <w:sz w:val="20"/>
          <w:szCs w:val="20"/>
          <w:u w:val="single"/>
        </w:rPr>
      </w:pPr>
    </w:p>
    <w:p w14:paraId="105A4DE5" w14:textId="77777777" w:rsidR="00742C38" w:rsidRPr="0044550E" w:rsidRDefault="00742C38" w:rsidP="00742C38">
      <w:pPr>
        <w:jc w:val="both"/>
        <w:rPr>
          <w:rFonts w:ascii="Noto Sans" w:hAnsi="Noto Sans" w:cs="Noto Sans"/>
          <w:b/>
          <w:bCs/>
          <w:sz w:val="20"/>
          <w:szCs w:val="20"/>
        </w:rPr>
      </w:pPr>
      <w:r w:rsidRPr="0044550E">
        <w:rPr>
          <w:rFonts w:ascii="Noto Sans" w:hAnsi="Noto Sans" w:cs="Noto Sans"/>
          <w:b/>
          <w:bCs/>
          <w:sz w:val="20"/>
          <w:szCs w:val="20"/>
        </w:rPr>
        <w:t>CRITERIOS PARA LA EVALUACIÓN DE LAS COTIZACIONES Y ADJUDICACIÓN DE LOS CONTRATOS-PEDIDOS:</w:t>
      </w:r>
    </w:p>
    <w:p w14:paraId="736B1138" w14:textId="77777777" w:rsidR="00742C38" w:rsidRPr="0044550E" w:rsidRDefault="00742C38" w:rsidP="00742C38">
      <w:pPr>
        <w:jc w:val="both"/>
        <w:rPr>
          <w:rFonts w:ascii="Noto Sans" w:hAnsi="Noto Sans" w:cs="Noto Sans"/>
          <w:b/>
          <w:bCs/>
          <w:sz w:val="20"/>
          <w:szCs w:val="20"/>
        </w:rPr>
      </w:pPr>
    </w:p>
    <w:p w14:paraId="6D809909" w14:textId="4DCC4288" w:rsidR="00742C38" w:rsidRPr="0044550E" w:rsidRDefault="00742C38" w:rsidP="00742C38">
      <w:pPr>
        <w:jc w:val="both"/>
        <w:rPr>
          <w:rFonts w:ascii="Noto Sans" w:hAnsi="Noto Sans" w:cs="Noto Sans"/>
          <w:bCs/>
          <w:sz w:val="20"/>
          <w:szCs w:val="20"/>
        </w:rPr>
      </w:pPr>
      <w:r w:rsidRPr="0044550E">
        <w:rPr>
          <w:rFonts w:ascii="Noto Sans" w:hAnsi="Noto Sans" w:cs="Noto Sans"/>
          <w:bCs/>
          <w:sz w:val="20"/>
          <w:szCs w:val="20"/>
        </w:rPr>
        <w:t xml:space="preserve">El Instituto adjudicara aquella proposición solvente más baja porque cumple técnicamente, siempre y cuando sea precio aceptable para el Instituto, de cada una de las claves descritas en el </w:t>
      </w:r>
      <w:r w:rsidRPr="0044550E">
        <w:rPr>
          <w:rFonts w:ascii="Noto Sans" w:hAnsi="Noto Sans" w:cs="Noto Sans"/>
          <w:b/>
          <w:bCs/>
          <w:sz w:val="20"/>
          <w:szCs w:val="20"/>
        </w:rPr>
        <w:t>Anexo No. 1,</w:t>
      </w:r>
      <w:r w:rsidRPr="0044550E">
        <w:rPr>
          <w:rFonts w:ascii="Noto Sans" w:hAnsi="Noto Sans" w:cs="Noto Sans"/>
          <w:bCs/>
          <w:sz w:val="20"/>
          <w:szCs w:val="20"/>
        </w:rPr>
        <w:t xml:space="preserve"> del presente documento, de conformidad con el artículo </w:t>
      </w:r>
      <w:r w:rsidR="00A875BA" w:rsidRPr="0044550E">
        <w:rPr>
          <w:rFonts w:ascii="Noto Sans" w:hAnsi="Noto Sans" w:cs="Noto Sans"/>
          <w:b/>
          <w:sz w:val="20"/>
          <w:szCs w:val="20"/>
        </w:rPr>
        <w:t xml:space="preserve">48 </w:t>
      </w:r>
      <w:r w:rsidR="00A875BA" w:rsidRPr="0044550E">
        <w:rPr>
          <w:rFonts w:ascii="Noto Sans" w:hAnsi="Noto Sans" w:cs="Noto Sans"/>
          <w:bCs/>
          <w:sz w:val="20"/>
          <w:szCs w:val="20"/>
        </w:rPr>
        <w:t xml:space="preserve">fracción </w:t>
      </w:r>
      <w:r w:rsidR="00A875BA" w:rsidRPr="0044550E">
        <w:rPr>
          <w:rFonts w:ascii="Noto Sans" w:hAnsi="Noto Sans" w:cs="Noto Sans"/>
          <w:b/>
          <w:sz w:val="20"/>
          <w:szCs w:val="20"/>
        </w:rPr>
        <w:t>II</w:t>
      </w:r>
      <w:r w:rsidRPr="0044550E">
        <w:rPr>
          <w:rFonts w:ascii="Noto Sans" w:hAnsi="Noto Sans" w:cs="Noto Sans"/>
          <w:bCs/>
          <w:sz w:val="20"/>
          <w:szCs w:val="20"/>
        </w:rPr>
        <w:t xml:space="preserve"> de la LAASSP.</w:t>
      </w:r>
    </w:p>
    <w:p w14:paraId="797BECAC" w14:textId="77777777" w:rsidR="00742C38" w:rsidRPr="0044550E" w:rsidRDefault="00742C38" w:rsidP="00742C38">
      <w:pPr>
        <w:tabs>
          <w:tab w:val="num" w:pos="1794"/>
        </w:tabs>
        <w:jc w:val="both"/>
        <w:rPr>
          <w:rFonts w:ascii="Noto Sans" w:hAnsi="Noto Sans" w:cs="Noto Sans"/>
          <w:bCs/>
          <w:sz w:val="20"/>
          <w:szCs w:val="20"/>
        </w:rPr>
      </w:pPr>
    </w:p>
    <w:p w14:paraId="22336CCF" w14:textId="77777777" w:rsidR="00742C38" w:rsidRPr="0044550E" w:rsidRDefault="00742C38" w:rsidP="00742C38">
      <w:pPr>
        <w:pStyle w:val="Encabezado"/>
        <w:jc w:val="both"/>
        <w:rPr>
          <w:rFonts w:ascii="Noto Sans" w:hAnsi="Noto Sans" w:cs="Noto Sans"/>
          <w:sz w:val="20"/>
          <w:szCs w:val="20"/>
        </w:rPr>
      </w:pPr>
      <w:r w:rsidRPr="0044550E">
        <w:rPr>
          <w:rFonts w:ascii="Noto Sans" w:hAnsi="Noto Sans" w:cs="Noto Sans"/>
          <w:sz w:val="20"/>
          <w:szCs w:val="20"/>
        </w:rPr>
        <w:t>No se otorgará anticipo por parte del Instituto.</w:t>
      </w:r>
    </w:p>
    <w:p w14:paraId="29E21173" w14:textId="77777777" w:rsidR="00742C38" w:rsidRPr="0044550E" w:rsidRDefault="00742C38" w:rsidP="00742C38">
      <w:pPr>
        <w:pStyle w:val="Encabezado"/>
        <w:jc w:val="both"/>
        <w:rPr>
          <w:rFonts w:ascii="Noto Sans" w:hAnsi="Noto Sans" w:cs="Noto Sans"/>
          <w:sz w:val="20"/>
          <w:szCs w:val="20"/>
        </w:rPr>
      </w:pPr>
    </w:p>
    <w:p w14:paraId="60C430DB" w14:textId="77777777" w:rsidR="00742C38" w:rsidRPr="0044550E" w:rsidRDefault="00742C38" w:rsidP="00742C38">
      <w:pPr>
        <w:pStyle w:val="Encabezado"/>
        <w:jc w:val="both"/>
        <w:rPr>
          <w:rFonts w:ascii="Noto Sans" w:hAnsi="Noto Sans" w:cs="Noto Sans"/>
          <w:sz w:val="20"/>
          <w:szCs w:val="20"/>
        </w:rPr>
      </w:pPr>
      <w:r w:rsidRPr="0044550E">
        <w:rPr>
          <w:rFonts w:ascii="Noto Sans" w:hAnsi="Noto Sans" w:cs="Noto Sans"/>
          <w:sz w:val="20"/>
          <w:szCs w:val="20"/>
        </w:rPr>
        <w:t xml:space="preserve">Ninguna de las condiciones contenidas en este proceso de adjudicación, así como las proposiciones presentadas por los participantes </w:t>
      </w:r>
      <w:r w:rsidRPr="0044550E">
        <w:rPr>
          <w:rFonts w:ascii="Noto Sans" w:hAnsi="Noto Sans" w:cs="Noto Sans"/>
          <w:b/>
          <w:sz w:val="20"/>
          <w:szCs w:val="20"/>
        </w:rPr>
        <w:t>NO</w:t>
      </w:r>
      <w:r w:rsidRPr="0044550E">
        <w:rPr>
          <w:rFonts w:ascii="Noto Sans" w:hAnsi="Noto Sans" w:cs="Noto Sans"/>
          <w:sz w:val="20"/>
          <w:szCs w:val="20"/>
        </w:rPr>
        <w:t xml:space="preserve"> podrán ser negociadas.</w:t>
      </w:r>
    </w:p>
    <w:p w14:paraId="619337B8" w14:textId="77777777" w:rsidR="00742C38" w:rsidRPr="0044550E" w:rsidRDefault="00742C38" w:rsidP="00742C38">
      <w:pPr>
        <w:pStyle w:val="Encabezado"/>
        <w:jc w:val="both"/>
        <w:rPr>
          <w:rFonts w:ascii="Noto Sans" w:hAnsi="Noto Sans" w:cs="Noto Sans"/>
          <w:sz w:val="20"/>
          <w:szCs w:val="20"/>
        </w:rPr>
      </w:pPr>
    </w:p>
    <w:p w14:paraId="67CD78D7" w14:textId="321B1CED" w:rsidR="00742C38" w:rsidRPr="0044550E" w:rsidRDefault="005003BF" w:rsidP="00742C38">
      <w:pPr>
        <w:pStyle w:val="Encabezado"/>
        <w:jc w:val="both"/>
        <w:rPr>
          <w:rFonts w:ascii="Noto Sans" w:hAnsi="Noto Sans" w:cs="Noto Sans"/>
          <w:b/>
          <w:sz w:val="20"/>
          <w:szCs w:val="20"/>
        </w:rPr>
      </w:pPr>
      <w:r w:rsidRPr="0044550E">
        <w:rPr>
          <w:rFonts w:ascii="Noto Sans" w:hAnsi="Noto Sans" w:cs="Noto Sans"/>
          <w:sz w:val="20"/>
          <w:szCs w:val="20"/>
        </w:rPr>
        <w:t>Esta adjudicación directa podrá</w:t>
      </w:r>
      <w:r w:rsidR="00742C38" w:rsidRPr="0044550E">
        <w:rPr>
          <w:rFonts w:ascii="Noto Sans" w:hAnsi="Noto Sans" w:cs="Noto Sans"/>
          <w:sz w:val="20"/>
          <w:szCs w:val="20"/>
        </w:rPr>
        <w:t xml:space="preserve"> participar en forma electrónica a través del portal de </w:t>
      </w:r>
      <w:r w:rsidR="008638FB" w:rsidRPr="0044550E">
        <w:rPr>
          <w:rFonts w:ascii="Noto Sans" w:hAnsi="Noto Sans" w:cs="Noto Sans"/>
          <w:sz w:val="20"/>
          <w:szCs w:val="20"/>
        </w:rPr>
        <w:t>Compras MX</w:t>
      </w:r>
      <w:r w:rsidR="00742C38" w:rsidRPr="0044550E">
        <w:rPr>
          <w:rFonts w:ascii="Noto Sans" w:hAnsi="Noto Sans" w:cs="Noto Sans"/>
          <w:sz w:val="20"/>
          <w:szCs w:val="20"/>
        </w:rPr>
        <w:t xml:space="preserve">, (para este procedimiento de contratación </w:t>
      </w:r>
      <w:r w:rsidR="00742C38" w:rsidRPr="0044550E">
        <w:rPr>
          <w:rFonts w:ascii="Noto Sans" w:hAnsi="Noto Sans" w:cs="Noto Sans"/>
          <w:sz w:val="20"/>
          <w:szCs w:val="20"/>
          <w:u w:val="single"/>
        </w:rPr>
        <w:t>NO</w:t>
      </w:r>
      <w:r w:rsidR="00742C38" w:rsidRPr="0044550E">
        <w:rPr>
          <w:rFonts w:ascii="Noto Sans" w:hAnsi="Noto Sans" w:cs="Noto Sans"/>
          <w:sz w:val="20"/>
          <w:szCs w:val="20"/>
        </w:rPr>
        <w:t xml:space="preserve"> se aceptarán proposiciones enviadas por servicio postal o mensajería).</w:t>
      </w:r>
    </w:p>
    <w:p w14:paraId="50A1B8A1" w14:textId="77777777" w:rsidR="00742C38" w:rsidRPr="0044550E" w:rsidRDefault="00742C38" w:rsidP="00742C38">
      <w:pPr>
        <w:pStyle w:val="Encabezado"/>
        <w:jc w:val="both"/>
        <w:rPr>
          <w:rFonts w:ascii="Noto Sans" w:hAnsi="Noto Sans" w:cs="Noto Sans"/>
          <w:b/>
          <w:sz w:val="20"/>
          <w:szCs w:val="20"/>
        </w:rPr>
      </w:pPr>
    </w:p>
    <w:p w14:paraId="6734E13C" w14:textId="77777777" w:rsidR="00742C38" w:rsidRPr="0044550E" w:rsidRDefault="00742C38" w:rsidP="00742C38">
      <w:pPr>
        <w:pStyle w:val="Encabezado"/>
        <w:jc w:val="both"/>
        <w:rPr>
          <w:rFonts w:ascii="Noto Sans" w:hAnsi="Noto Sans" w:cs="Noto Sans"/>
          <w:b/>
          <w:sz w:val="20"/>
          <w:szCs w:val="20"/>
        </w:rPr>
      </w:pPr>
      <w:r w:rsidRPr="0044550E">
        <w:rPr>
          <w:rFonts w:ascii="Noto Sans" w:hAnsi="Noto Sans" w:cs="Noto Sans"/>
          <w:b/>
          <w:sz w:val="20"/>
          <w:szCs w:val="20"/>
        </w:rPr>
        <w:t>Las claves y cantidades por asignar estarán sujetas a la entrega por el proveedor asignado y a la disponibilidad presupuestal.</w:t>
      </w:r>
    </w:p>
    <w:p w14:paraId="72B1B873" w14:textId="77777777" w:rsidR="00742C38" w:rsidRPr="0044550E" w:rsidRDefault="00742C38" w:rsidP="00742C38">
      <w:pPr>
        <w:pStyle w:val="Encabezado"/>
        <w:jc w:val="both"/>
        <w:rPr>
          <w:rFonts w:ascii="Noto Sans" w:hAnsi="Noto Sans" w:cs="Noto Sans"/>
          <w:bCs/>
          <w:sz w:val="20"/>
          <w:szCs w:val="20"/>
        </w:rPr>
      </w:pPr>
    </w:p>
    <w:p w14:paraId="26FE0512" w14:textId="77777777" w:rsidR="00742C38" w:rsidRPr="0044550E" w:rsidRDefault="00742C38" w:rsidP="00742C38">
      <w:pPr>
        <w:pStyle w:val="Encabezado"/>
        <w:jc w:val="both"/>
        <w:rPr>
          <w:rFonts w:ascii="Noto Sans" w:hAnsi="Noto Sans" w:cs="Noto Sans"/>
          <w:bCs/>
          <w:sz w:val="20"/>
          <w:szCs w:val="20"/>
        </w:rPr>
      </w:pPr>
      <w:r w:rsidRPr="0044550E">
        <w:rPr>
          <w:rFonts w:ascii="Noto Sans" w:hAnsi="Noto Sans" w:cs="Noto Sans"/>
          <w:bCs/>
          <w:sz w:val="20"/>
          <w:szCs w:val="20"/>
        </w:rPr>
        <w:t>La simple presentación de la proposición económica, por parte del licitante, lo obligará al sostenimiento de la misma hasta la formalización del (los) contrato (s) que, en su caso, se adjudique (n) con motivo de la presente adjudicación, por lo que no podrán ser retiradas por desistimiento de oferta, ni por cualquier otro medio o solicitud, por parte de los participantes, durante este procedimiento.</w:t>
      </w:r>
    </w:p>
    <w:p w14:paraId="41825B17" w14:textId="77777777" w:rsidR="00742C38" w:rsidRPr="0044550E" w:rsidRDefault="00742C38" w:rsidP="00742C38">
      <w:pPr>
        <w:jc w:val="both"/>
        <w:rPr>
          <w:rFonts w:ascii="Noto Sans" w:hAnsi="Noto Sans" w:cs="Noto Sans"/>
          <w:sz w:val="20"/>
          <w:szCs w:val="20"/>
        </w:rPr>
      </w:pPr>
    </w:p>
    <w:p w14:paraId="40ED4ED5" w14:textId="042F1DEE" w:rsidR="00742C38" w:rsidRPr="0044550E" w:rsidRDefault="00742C38" w:rsidP="00742C38">
      <w:pPr>
        <w:jc w:val="both"/>
        <w:rPr>
          <w:rFonts w:ascii="Noto Sans" w:hAnsi="Noto Sans" w:cs="Noto Sans"/>
          <w:sz w:val="20"/>
          <w:szCs w:val="20"/>
        </w:rPr>
      </w:pPr>
      <w:r w:rsidRPr="0044550E">
        <w:rPr>
          <w:rFonts w:ascii="Noto Sans" w:hAnsi="Noto Sans" w:cs="Noto Sans"/>
          <w:sz w:val="20"/>
          <w:szCs w:val="20"/>
        </w:rPr>
        <w:t xml:space="preserve">La evaluación de las proposiciones económicas de los participantes se llevará a cabo en estricto apego a lo señalado en los Artículos </w:t>
      </w:r>
      <w:r w:rsidR="0058401B" w:rsidRPr="0044550E">
        <w:rPr>
          <w:rFonts w:ascii="Noto Sans" w:hAnsi="Noto Sans" w:cs="Noto Sans"/>
          <w:b/>
          <w:sz w:val="20"/>
          <w:szCs w:val="20"/>
        </w:rPr>
        <w:t>47 segundo párrafo</w:t>
      </w:r>
      <w:r w:rsidRPr="0044550E">
        <w:rPr>
          <w:rFonts w:ascii="Noto Sans" w:hAnsi="Noto Sans" w:cs="Noto Sans"/>
          <w:sz w:val="20"/>
          <w:szCs w:val="20"/>
        </w:rPr>
        <w:t xml:space="preserve"> de la Ley de Adquisiciones, Arrendamientos y Servicios del Sector Público y el Artículo </w:t>
      </w:r>
      <w:r w:rsidR="00B64F73">
        <w:rPr>
          <w:rFonts w:ascii="Noto Sans" w:hAnsi="Noto Sans" w:cs="Noto Sans"/>
          <w:b/>
          <w:sz w:val="20"/>
          <w:szCs w:val="20"/>
        </w:rPr>
        <w:t>99</w:t>
      </w:r>
      <w:r w:rsidRPr="0044550E">
        <w:rPr>
          <w:rFonts w:ascii="Noto Sans" w:hAnsi="Noto Sans" w:cs="Noto Sans"/>
          <w:b/>
          <w:sz w:val="20"/>
          <w:szCs w:val="20"/>
        </w:rPr>
        <w:t xml:space="preserve"> </w:t>
      </w:r>
      <w:r w:rsidRPr="0044550E">
        <w:rPr>
          <w:rFonts w:ascii="Noto Sans" w:hAnsi="Noto Sans" w:cs="Noto Sans"/>
          <w:sz w:val="20"/>
          <w:szCs w:val="20"/>
        </w:rPr>
        <w:t xml:space="preserve">incisos </w:t>
      </w:r>
      <w:r w:rsidRPr="0044550E">
        <w:rPr>
          <w:rFonts w:ascii="Noto Sans" w:hAnsi="Noto Sans" w:cs="Noto Sans"/>
          <w:b/>
          <w:sz w:val="20"/>
          <w:szCs w:val="20"/>
        </w:rPr>
        <w:t>A</w:t>
      </w:r>
      <w:r w:rsidRPr="0044550E">
        <w:rPr>
          <w:rFonts w:ascii="Noto Sans" w:hAnsi="Noto Sans" w:cs="Noto Sans"/>
          <w:sz w:val="20"/>
          <w:szCs w:val="20"/>
        </w:rPr>
        <w:t xml:space="preserve"> y </w:t>
      </w:r>
      <w:r w:rsidRPr="0044550E">
        <w:rPr>
          <w:rFonts w:ascii="Noto Sans" w:hAnsi="Noto Sans" w:cs="Noto Sans"/>
          <w:b/>
          <w:sz w:val="20"/>
          <w:szCs w:val="20"/>
        </w:rPr>
        <w:t>B</w:t>
      </w:r>
      <w:r w:rsidRPr="0044550E">
        <w:rPr>
          <w:rFonts w:ascii="Noto Sans" w:hAnsi="Noto Sans" w:cs="Noto Sans"/>
          <w:sz w:val="20"/>
          <w:szCs w:val="20"/>
        </w:rPr>
        <w:t xml:space="preserve"> del Reglamento de la Ley de Adquisiciones, Arrendamientos y Servicios del Sector Público.</w:t>
      </w:r>
    </w:p>
    <w:p w14:paraId="6AF6142C" w14:textId="77777777" w:rsidR="00742C38" w:rsidRPr="0044550E" w:rsidRDefault="00742C38" w:rsidP="00742C38">
      <w:pPr>
        <w:jc w:val="both"/>
        <w:rPr>
          <w:rFonts w:ascii="Noto Sans" w:hAnsi="Noto Sans" w:cs="Noto Sans"/>
          <w:sz w:val="20"/>
          <w:szCs w:val="20"/>
        </w:rPr>
      </w:pPr>
    </w:p>
    <w:p w14:paraId="7D70D12B" w14:textId="1EC39549" w:rsidR="00742C38" w:rsidRDefault="00742C38" w:rsidP="00742C38">
      <w:pPr>
        <w:jc w:val="both"/>
        <w:rPr>
          <w:rFonts w:ascii="Noto Sans" w:hAnsi="Noto Sans" w:cs="Noto Sans"/>
          <w:sz w:val="20"/>
          <w:szCs w:val="20"/>
        </w:rPr>
      </w:pPr>
      <w:r w:rsidRPr="0044550E">
        <w:rPr>
          <w:rFonts w:ascii="Noto Sans" w:hAnsi="Noto Sans" w:cs="Noto Sans"/>
          <w:sz w:val="20"/>
          <w:szCs w:val="20"/>
        </w:rPr>
        <w:t xml:space="preserve">En el supuesto que el participante concurse por </w:t>
      </w:r>
      <w:r w:rsidR="008638FB" w:rsidRPr="0044550E">
        <w:rPr>
          <w:rFonts w:ascii="Noto Sans" w:hAnsi="Noto Sans" w:cs="Noto Sans"/>
          <w:sz w:val="20"/>
          <w:szCs w:val="20"/>
        </w:rPr>
        <w:t>la plataforma Compras MX</w:t>
      </w:r>
      <w:r w:rsidRPr="0044550E">
        <w:rPr>
          <w:rFonts w:ascii="Noto Sans" w:hAnsi="Noto Sans" w:cs="Noto Sans"/>
          <w:sz w:val="20"/>
          <w:szCs w:val="20"/>
        </w:rPr>
        <w:t xml:space="preserve">, invariablemente deberá presentar </w:t>
      </w:r>
      <w:r w:rsidRPr="00940F56">
        <w:rPr>
          <w:rFonts w:ascii="Noto Sans" w:hAnsi="Noto Sans" w:cs="Noto Sans"/>
          <w:sz w:val="20"/>
          <w:szCs w:val="20"/>
        </w:rPr>
        <w:t xml:space="preserve">su propuesta económica </w:t>
      </w:r>
      <w:r w:rsidRPr="00940F56">
        <w:rPr>
          <w:rFonts w:ascii="Noto Sans" w:hAnsi="Noto Sans" w:cs="Noto Sans"/>
          <w:b/>
          <w:sz w:val="20"/>
          <w:szCs w:val="20"/>
        </w:rPr>
        <w:t xml:space="preserve">Anexo Número 3 (tres), </w:t>
      </w:r>
      <w:r w:rsidRPr="00940F56">
        <w:rPr>
          <w:rFonts w:ascii="Noto Sans" w:hAnsi="Noto Sans" w:cs="Noto Sans"/>
          <w:sz w:val="20"/>
          <w:szCs w:val="20"/>
        </w:rPr>
        <w:t>en formato .PDF, toda vez que esta propuesta sirve para evaluar las condiciones económicas y evaluar que las características que cotiza en su proposición técnica concuerden con lo plasmado en su proposición económica.</w:t>
      </w:r>
      <w:r w:rsidRPr="0044550E">
        <w:rPr>
          <w:rFonts w:ascii="Noto Sans" w:hAnsi="Noto Sans" w:cs="Noto Sans"/>
          <w:sz w:val="20"/>
          <w:szCs w:val="20"/>
        </w:rPr>
        <w:t xml:space="preserve"> </w:t>
      </w:r>
    </w:p>
    <w:p w14:paraId="52B68805" w14:textId="77777777" w:rsidR="00E568E6" w:rsidRDefault="00E568E6" w:rsidP="00E568E6">
      <w:pPr>
        <w:pStyle w:val="Encabezado"/>
        <w:jc w:val="both"/>
        <w:rPr>
          <w:rFonts w:ascii="Noto Sans" w:hAnsi="Noto Sans" w:cs="Noto Sans"/>
          <w:sz w:val="20"/>
          <w:szCs w:val="20"/>
        </w:rPr>
      </w:pPr>
    </w:p>
    <w:p w14:paraId="27CFB85D" w14:textId="66E0A212" w:rsidR="00E568E6" w:rsidRDefault="00E568E6" w:rsidP="00E568E6">
      <w:pPr>
        <w:pStyle w:val="Encabezado"/>
        <w:jc w:val="both"/>
        <w:rPr>
          <w:rFonts w:ascii="Noto Sans" w:hAnsi="Noto Sans" w:cs="Noto Sans"/>
          <w:sz w:val="20"/>
          <w:szCs w:val="20"/>
          <w:lang w:val="es-MX"/>
        </w:rPr>
      </w:pPr>
      <w:r>
        <w:rPr>
          <w:rFonts w:ascii="Noto Sans" w:hAnsi="Noto Sans" w:cs="Noto Sans"/>
          <w:sz w:val="20"/>
          <w:szCs w:val="20"/>
        </w:rPr>
        <w:t xml:space="preserve">En tal vertiente, de conformidad con el Artículo 62 del </w:t>
      </w:r>
      <w:r w:rsidRPr="00E568E6">
        <w:rPr>
          <w:rFonts w:ascii="Noto Sans" w:hAnsi="Noto Sans" w:cs="Noto Sans"/>
          <w:sz w:val="20"/>
          <w:szCs w:val="20"/>
        </w:rPr>
        <w:t>Reglamento de la Ley de Adquisiciones, Arrendamientos y Servicios del Sector Público</w:t>
      </w:r>
      <w:r>
        <w:rPr>
          <w:rFonts w:ascii="Noto Sans" w:hAnsi="Noto Sans" w:cs="Noto Sans"/>
          <w:sz w:val="20"/>
          <w:szCs w:val="20"/>
        </w:rPr>
        <w:t xml:space="preserve">, </w:t>
      </w:r>
      <w:r w:rsidRPr="00E568E6">
        <w:rPr>
          <w:rFonts w:ascii="Noto Sans" w:hAnsi="Noto Sans" w:cs="Noto Sans"/>
          <w:sz w:val="20"/>
          <w:szCs w:val="20"/>
        </w:rPr>
        <w:t>una vez</w:t>
      </w:r>
      <w:r w:rsidRPr="00D21414">
        <w:rPr>
          <w:rFonts w:ascii="Noto Sans" w:hAnsi="Noto Sans" w:cs="Noto Sans"/>
          <w:sz w:val="20"/>
          <w:szCs w:val="20"/>
          <w:lang w:val="es-MX"/>
        </w:rPr>
        <w:t xml:space="preserve"> recibidas las cotizaciones se analizarán en primer lugar los requisitos establecidos en la solicitud de cotización que permitan determinar la capacidad de cumplir con el objeto de la contratación, </w:t>
      </w:r>
      <w:r>
        <w:rPr>
          <w:rFonts w:ascii="Noto Sans" w:hAnsi="Noto Sans" w:cs="Noto Sans"/>
          <w:sz w:val="20"/>
          <w:szCs w:val="20"/>
          <w:lang w:val="es-MX"/>
        </w:rPr>
        <w:t xml:space="preserve">y se </w:t>
      </w:r>
      <w:r w:rsidRPr="00D21414">
        <w:rPr>
          <w:rFonts w:ascii="Noto Sans" w:hAnsi="Noto Sans" w:cs="Noto Sans"/>
          <w:sz w:val="20"/>
          <w:szCs w:val="20"/>
          <w:lang w:val="es-MX"/>
        </w:rPr>
        <w:t xml:space="preserve">comunicará a los posibles proveedores a través de la Plataforma, cuyas cotizaciones cumplen con el objeto de la contratación y sólo en este supuesto, la fecha y hora para llevar a cabo las </w:t>
      </w:r>
      <w:r w:rsidRPr="00D21414">
        <w:rPr>
          <w:rFonts w:ascii="Noto Sans" w:hAnsi="Noto Sans" w:cs="Noto Sans"/>
          <w:b/>
          <w:bCs/>
          <w:sz w:val="20"/>
          <w:szCs w:val="20"/>
          <w:lang w:val="es-MX"/>
        </w:rPr>
        <w:t>ofertas subsecuentes de descuentos</w:t>
      </w:r>
      <w:r w:rsidRPr="00D21414">
        <w:rPr>
          <w:rFonts w:ascii="Noto Sans" w:hAnsi="Noto Sans" w:cs="Noto Sans"/>
          <w:sz w:val="20"/>
          <w:szCs w:val="20"/>
          <w:lang w:val="es-MX"/>
        </w:rPr>
        <w:t xml:space="preserve"> en la Plataforma</w:t>
      </w:r>
      <w:r>
        <w:rPr>
          <w:rFonts w:ascii="Noto Sans" w:hAnsi="Noto Sans" w:cs="Noto Sans"/>
          <w:sz w:val="20"/>
          <w:szCs w:val="20"/>
          <w:lang w:val="es-MX"/>
        </w:rPr>
        <w:t xml:space="preserve">. </w:t>
      </w:r>
    </w:p>
    <w:p w14:paraId="4235DF99" w14:textId="77777777" w:rsidR="00E568E6" w:rsidRPr="00E568E6" w:rsidRDefault="00E568E6" w:rsidP="00742C38">
      <w:pPr>
        <w:jc w:val="both"/>
        <w:rPr>
          <w:rFonts w:ascii="Noto Sans" w:hAnsi="Noto Sans" w:cs="Noto Sans"/>
          <w:b/>
          <w:bCs/>
          <w:sz w:val="20"/>
          <w:szCs w:val="20"/>
          <w:lang w:val="es-MX"/>
        </w:rPr>
      </w:pPr>
    </w:p>
    <w:p w14:paraId="4C27DAAD" w14:textId="381C933F" w:rsidR="00742C38" w:rsidRPr="000075AA" w:rsidRDefault="00742C38" w:rsidP="00221525">
      <w:pPr>
        <w:pStyle w:val="Encabezado"/>
        <w:jc w:val="center"/>
        <w:rPr>
          <w:rFonts w:ascii="Noto Sans" w:hAnsi="Noto Sans" w:cs="Noto Sans"/>
          <w:sz w:val="20"/>
          <w:szCs w:val="20"/>
          <w:u w:val="single"/>
        </w:rPr>
      </w:pPr>
      <w:r w:rsidRPr="000075AA">
        <w:rPr>
          <w:rFonts w:ascii="Noto Sans" w:hAnsi="Noto Sans" w:cs="Noto Sans"/>
          <w:b/>
          <w:sz w:val="20"/>
          <w:szCs w:val="20"/>
          <w:u w:val="single"/>
        </w:rPr>
        <w:t>11.- CAUSALES DE DESCALIFICACIÓN</w:t>
      </w:r>
    </w:p>
    <w:p w14:paraId="2FFD0068" w14:textId="77777777" w:rsidR="00742C38" w:rsidRPr="000075AA" w:rsidRDefault="00742C38" w:rsidP="00742C38">
      <w:pPr>
        <w:pStyle w:val="Encabezado"/>
        <w:ind w:left="720"/>
        <w:rPr>
          <w:rFonts w:ascii="Noto Sans" w:hAnsi="Noto Sans" w:cs="Noto Sans"/>
          <w:sz w:val="20"/>
          <w:szCs w:val="20"/>
        </w:rPr>
      </w:pPr>
    </w:p>
    <w:p w14:paraId="18055C4B" w14:textId="77777777" w:rsidR="00742C38" w:rsidRPr="000075AA" w:rsidRDefault="00742C38" w:rsidP="00742C38">
      <w:pPr>
        <w:jc w:val="both"/>
        <w:rPr>
          <w:rFonts w:ascii="Noto Sans" w:hAnsi="Noto Sans" w:cs="Noto Sans"/>
          <w:bCs/>
          <w:sz w:val="20"/>
          <w:szCs w:val="20"/>
        </w:rPr>
      </w:pPr>
      <w:r w:rsidRPr="000075AA">
        <w:rPr>
          <w:rFonts w:ascii="Noto Sans" w:hAnsi="Noto Sans" w:cs="Noto Sans"/>
          <w:bCs/>
          <w:sz w:val="20"/>
          <w:szCs w:val="20"/>
        </w:rPr>
        <w:t>El Instituto procederá a descalificar a los o las proposiciones que se encuentren en alguno de los siguientes casos:</w:t>
      </w:r>
    </w:p>
    <w:p w14:paraId="20B259CD" w14:textId="77777777" w:rsidR="00742C38" w:rsidRPr="000075AA" w:rsidRDefault="00742C38" w:rsidP="00742C38">
      <w:pPr>
        <w:jc w:val="both"/>
        <w:rPr>
          <w:rFonts w:ascii="Noto Sans" w:hAnsi="Noto Sans" w:cs="Noto Sans"/>
          <w:bCs/>
          <w:sz w:val="20"/>
          <w:szCs w:val="20"/>
        </w:rPr>
      </w:pPr>
    </w:p>
    <w:p w14:paraId="752BDBEB" w14:textId="113DB3D4" w:rsidR="00742C38" w:rsidRPr="000075AA" w:rsidRDefault="00742C38" w:rsidP="008638FB">
      <w:pPr>
        <w:numPr>
          <w:ilvl w:val="0"/>
          <w:numId w:val="9"/>
        </w:numPr>
        <w:ind w:firstLine="36"/>
        <w:jc w:val="both"/>
        <w:rPr>
          <w:rFonts w:ascii="Noto Sans" w:hAnsi="Noto Sans" w:cs="Noto Sans"/>
          <w:b/>
          <w:bCs/>
          <w:sz w:val="20"/>
          <w:szCs w:val="20"/>
        </w:rPr>
      </w:pPr>
      <w:r w:rsidRPr="000075AA">
        <w:rPr>
          <w:rFonts w:ascii="Noto Sans" w:hAnsi="Noto Sans" w:cs="Noto Sans"/>
          <w:bCs/>
          <w:sz w:val="20"/>
          <w:szCs w:val="20"/>
        </w:rPr>
        <w:t>Cuando no cumplan con alguno de los requisitos establecidos en esta Adjudicación, mismos que se asentarán en las actas respectivas</w:t>
      </w:r>
      <w:r w:rsidRPr="000075AA">
        <w:rPr>
          <w:rFonts w:ascii="Noto Sans" w:hAnsi="Noto Sans" w:cs="Noto Sans"/>
          <w:b/>
          <w:bCs/>
          <w:sz w:val="20"/>
          <w:szCs w:val="20"/>
        </w:rPr>
        <w:t>.</w:t>
      </w:r>
    </w:p>
    <w:p w14:paraId="2EA0CD65"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lastRenderedPageBreak/>
        <w:t>Cuando derivado de la evaluación documental que se realice a su propuesta, el resultado no sea satisfactorio.</w:t>
      </w:r>
    </w:p>
    <w:p w14:paraId="69F45B74" w14:textId="01DCF56E"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 xml:space="preserve">Cuando el licitante, Fabricante o Distribuidor Primario se encuentre </w:t>
      </w:r>
      <w:r w:rsidRPr="000075AA">
        <w:rPr>
          <w:rFonts w:ascii="Noto Sans" w:hAnsi="Noto Sans" w:cs="Noto Sans"/>
          <w:b/>
          <w:bCs/>
          <w:sz w:val="20"/>
          <w:szCs w:val="20"/>
        </w:rPr>
        <w:t>inhabilitado</w:t>
      </w:r>
      <w:r w:rsidRPr="000075AA">
        <w:rPr>
          <w:rFonts w:ascii="Noto Sans" w:hAnsi="Noto Sans" w:cs="Noto Sans"/>
          <w:bCs/>
          <w:sz w:val="20"/>
          <w:szCs w:val="20"/>
        </w:rPr>
        <w:t xml:space="preserve"> por resolución de la Secretaría de la Función Pública, en los supuestos del artículo </w:t>
      </w:r>
      <w:r w:rsidR="0058401B" w:rsidRPr="000075AA">
        <w:rPr>
          <w:rFonts w:ascii="Noto Sans" w:hAnsi="Noto Sans" w:cs="Noto Sans"/>
          <w:b/>
          <w:sz w:val="20"/>
          <w:szCs w:val="20"/>
        </w:rPr>
        <w:t>90</w:t>
      </w:r>
      <w:r w:rsidRPr="000075AA">
        <w:rPr>
          <w:rFonts w:ascii="Noto Sans" w:hAnsi="Noto Sans" w:cs="Noto Sans"/>
          <w:bCs/>
          <w:sz w:val="20"/>
          <w:szCs w:val="20"/>
        </w:rPr>
        <w:t xml:space="preserve"> de la Ley.</w:t>
      </w:r>
    </w:p>
    <w:p w14:paraId="5E656115" w14:textId="6C28C7E5"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 xml:space="preserve">Cuando el licitante se encuentre en alguno de los supuestos establecidos en el artículo </w:t>
      </w:r>
      <w:r w:rsidR="00E601D1" w:rsidRPr="000075AA">
        <w:rPr>
          <w:rFonts w:ascii="Noto Sans" w:hAnsi="Noto Sans" w:cs="Noto Sans"/>
          <w:b/>
          <w:sz w:val="20"/>
          <w:szCs w:val="20"/>
        </w:rPr>
        <w:t>71</w:t>
      </w:r>
      <w:r w:rsidRPr="000075AA">
        <w:rPr>
          <w:rFonts w:ascii="Noto Sans" w:hAnsi="Noto Sans" w:cs="Noto Sans"/>
          <w:bCs/>
          <w:sz w:val="20"/>
          <w:szCs w:val="20"/>
        </w:rPr>
        <w:t xml:space="preserve"> de la Ley de Adquisiciones, Arrendamientos y Servicios del Sector Público.</w:t>
      </w:r>
    </w:p>
    <w:p w14:paraId="724A4AB4"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Cuando incurran en cualquier violación a las disposiciones de la Ley, al Reglamento o a cualquier otro ordenamiento en la materia.</w:t>
      </w:r>
    </w:p>
    <w:p w14:paraId="2720C0B2"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Que presente Documentación ilegible.</w:t>
      </w:r>
    </w:p>
    <w:p w14:paraId="2E8D3652"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 xml:space="preserve">Cuando no cotice el 100% de la cantidad señalada por clave en el </w:t>
      </w:r>
      <w:r w:rsidRPr="000075AA">
        <w:rPr>
          <w:rFonts w:ascii="Noto Sans" w:hAnsi="Noto Sans" w:cs="Noto Sans"/>
          <w:b/>
          <w:bCs/>
          <w:sz w:val="20"/>
          <w:szCs w:val="20"/>
        </w:rPr>
        <w:t>anexo No. 1</w:t>
      </w:r>
    </w:p>
    <w:p w14:paraId="7A69B077" w14:textId="2380976A"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 xml:space="preserve">Que el participante no firme electrónicamente su propuesta en </w:t>
      </w:r>
      <w:r w:rsidR="008638FB" w:rsidRPr="000075AA">
        <w:rPr>
          <w:rFonts w:ascii="Noto Sans" w:hAnsi="Noto Sans" w:cs="Noto Sans"/>
          <w:bCs/>
          <w:sz w:val="20"/>
          <w:szCs w:val="20"/>
        </w:rPr>
        <w:t>Compras MX</w:t>
      </w:r>
      <w:r w:rsidRPr="000075AA">
        <w:rPr>
          <w:rFonts w:ascii="Noto Sans" w:hAnsi="Noto Sans" w:cs="Noto Sans"/>
          <w:bCs/>
          <w:sz w:val="20"/>
          <w:szCs w:val="20"/>
        </w:rPr>
        <w:t>.</w:t>
      </w:r>
    </w:p>
    <w:p w14:paraId="43A3CCC7" w14:textId="77777777" w:rsidR="00742C38" w:rsidRPr="000075AA" w:rsidRDefault="00742C38" w:rsidP="00F20378">
      <w:pPr>
        <w:numPr>
          <w:ilvl w:val="0"/>
          <w:numId w:val="9"/>
        </w:numPr>
        <w:tabs>
          <w:tab w:val="clear" w:pos="390"/>
          <w:tab w:val="num" w:pos="540"/>
        </w:tabs>
        <w:ind w:left="709" w:hanging="283"/>
        <w:jc w:val="both"/>
        <w:rPr>
          <w:rFonts w:ascii="Noto Sans" w:hAnsi="Noto Sans" w:cs="Noto Sans"/>
          <w:bCs/>
          <w:sz w:val="20"/>
          <w:szCs w:val="20"/>
        </w:rPr>
      </w:pPr>
      <w:r w:rsidRPr="000075AA">
        <w:rPr>
          <w:rFonts w:ascii="Noto Sans" w:hAnsi="Noto Sans" w:cs="Noto Sans"/>
          <w:bCs/>
          <w:sz w:val="20"/>
          <w:szCs w:val="20"/>
        </w:rPr>
        <w:t>Cuando no presente Folletos, Catálogos, Fichas técnicas de las partidas Ofertadas, mismas que son indispensables para la evaluación técnica de su propuesta.</w:t>
      </w:r>
    </w:p>
    <w:p w14:paraId="7DF3B865" w14:textId="77777777" w:rsidR="00742C38" w:rsidRPr="000075AA" w:rsidRDefault="00742C38" w:rsidP="00742C38">
      <w:pPr>
        <w:tabs>
          <w:tab w:val="num" w:pos="540"/>
        </w:tabs>
        <w:ind w:left="540"/>
        <w:jc w:val="both"/>
        <w:rPr>
          <w:rFonts w:ascii="Noto Sans" w:hAnsi="Noto Sans" w:cs="Noto Sans"/>
          <w:bCs/>
          <w:sz w:val="20"/>
          <w:szCs w:val="20"/>
        </w:rPr>
      </w:pPr>
    </w:p>
    <w:p w14:paraId="09F5ED2F" w14:textId="0D1E0744" w:rsidR="00742C38" w:rsidRPr="000075AA" w:rsidRDefault="00742C38" w:rsidP="00742C38">
      <w:pPr>
        <w:tabs>
          <w:tab w:val="num" w:pos="540"/>
        </w:tabs>
        <w:ind w:left="540"/>
        <w:jc w:val="both"/>
        <w:rPr>
          <w:rFonts w:ascii="Noto Sans" w:hAnsi="Noto Sans" w:cs="Noto Sans"/>
          <w:bCs/>
          <w:sz w:val="20"/>
          <w:szCs w:val="20"/>
        </w:rPr>
      </w:pPr>
      <w:r w:rsidRPr="000075AA">
        <w:rPr>
          <w:rFonts w:ascii="Noto Sans" w:hAnsi="Noto Sans" w:cs="Noto Sans"/>
          <w:bCs/>
          <w:sz w:val="20"/>
          <w:szCs w:val="20"/>
        </w:rPr>
        <w:t xml:space="preserve">Se procederá a reportar al Órgano Interno de Control del IMSS o a la Secretaría de la Función Pública a los proveedores que no formalicen el contrato-pedido y no cumplan con las obligaciones contractuales por causas imputables a ellos y </w:t>
      </w:r>
      <w:r w:rsidR="00DE104F" w:rsidRPr="000075AA">
        <w:rPr>
          <w:rFonts w:ascii="Noto Sans" w:hAnsi="Noto Sans" w:cs="Noto Sans"/>
          <w:bCs/>
          <w:sz w:val="20"/>
          <w:szCs w:val="20"/>
        </w:rPr>
        <w:t>que,</w:t>
      </w:r>
      <w:r w:rsidRPr="000075AA">
        <w:rPr>
          <w:rFonts w:ascii="Noto Sans" w:hAnsi="Noto Sans" w:cs="Noto Sans"/>
          <w:bCs/>
          <w:sz w:val="20"/>
          <w:szCs w:val="20"/>
        </w:rPr>
        <w:t xml:space="preserve"> como consecuencia, causen daños o perjuicios graves; así como aquellos que entreguen bienes con especificaciones distintas a las convenidas.</w:t>
      </w:r>
    </w:p>
    <w:p w14:paraId="3A98EC88" w14:textId="77777777" w:rsidR="00742C38" w:rsidRPr="000075AA" w:rsidRDefault="00742C38" w:rsidP="00742C38">
      <w:pPr>
        <w:tabs>
          <w:tab w:val="num" w:pos="540"/>
        </w:tabs>
        <w:ind w:left="540"/>
        <w:jc w:val="both"/>
        <w:rPr>
          <w:rFonts w:ascii="Noto Sans" w:hAnsi="Noto Sans" w:cs="Noto Sans"/>
          <w:bCs/>
          <w:sz w:val="20"/>
          <w:szCs w:val="20"/>
        </w:rPr>
      </w:pPr>
    </w:p>
    <w:p w14:paraId="17B6E9B0" w14:textId="77777777" w:rsidR="00742C38" w:rsidRPr="000075AA" w:rsidRDefault="00742C38" w:rsidP="00221525">
      <w:pPr>
        <w:pStyle w:val="Ttulo5"/>
        <w:spacing w:after="0"/>
        <w:jc w:val="center"/>
        <w:rPr>
          <w:rFonts w:ascii="Noto Sans" w:hAnsi="Noto Sans" w:cs="Noto Sans"/>
          <w:b/>
          <w:bCs/>
          <w:sz w:val="20"/>
          <w:u w:val="single"/>
        </w:rPr>
      </w:pPr>
      <w:r w:rsidRPr="000075AA">
        <w:rPr>
          <w:rFonts w:ascii="Noto Sans" w:hAnsi="Noto Sans" w:cs="Noto Sans"/>
          <w:b/>
          <w:bCs/>
          <w:sz w:val="20"/>
          <w:u w:val="single"/>
        </w:rPr>
        <w:t>12.- ENTREGA DE BIENES</w:t>
      </w:r>
    </w:p>
    <w:p w14:paraId="5F2FB4F7" w14:textId="77777777" w:rsidR="00742C38" w:rsidRPr="000075AA" w:rsidRDefault="00742C38" w:rsidP="00742C38">
      <w:pPr>
        <w:rPr>
          <w:rFonts w:ascii="Noto Sans" w:hAnsi="Noto Sans" w:cs="Noto Sans"/>
          <w:lang w:eastAsia="es-ES"/>
        </w:rPr>
      </w:pPr>
    </w:p>
    <w:p w14:paraId="443E5221" w14:textId="77777777" w:rsidR="00742C38" w:rsidRPr="000075AA" w:rsidRDefault="00742C38" w:rsidP="00742C38">
      <w:pPr>
        <w:jc w:val="both"/>
        <w:rPr>
          <w:rFonts w:ascii="Noto Sans" w:hAnsi="Noto Sans" w:cs="Noto Sans"/>
          <w:sz w:val="20"/>
          <w:szCs w:val="20"/>
          <w:u w:val="single"/>
        </w:rPr>
      </w:pPr>
      <w:r w:rsidRPr="000075AA">
        <w:rPr>
          <w:rFonts w:ascii="Noto Sans" w:hAnsi="Noto Sans" w:cs="Noto Sans"/>
          <w:sz w:val="20"/>
          <w:szCs w:val="20"/>
        </w:rPr>
        <w:t xml:space="preserve">El participante adjudicado deberá entregar con </w:t>
      </w:r>
      <w:r w:rsidRPr="000075AA">
        <w:rPr>
          <w:rFonts w:ascii="Noto Sans" w:hAnsi="Noto Sans" w:cs="Noto Sans"/>
          <w:b/>
          <w:i/>
          <w:sz w:val="20"/>
          <w:szCs w:val="20"/>
        </w:rPr>
        <w:t>Contrato Pedido</w:t>
      </w:r>
      <w:r w:rsidRPr="000075AA">
        <w:rPr>
          <w:rFonts w:ascii="Noto Sans" w:hAnsi="Noto Sans" w:cs="Noto Sans"/>
          <w:sz w:val="20"/>
          <w:szCs w:val="20"/>
        </w:rPr>
        <w:t xml:space="preserve"> y presentará en la remisión de pedido: </w:t>
      </w:r>
      <w:r w:rsidRPr="000075AA">
        <w:rPr>
          <w:rFonts w:ascii="Noto Sans" w:hAnsi="Noto Sans" w:cs="Noto Sans"/>
          <w:sz w:val="20"/>
          <w:szCs w:val="20"/>
          <w:u w:val="single"/>
        </w:rPr>
        <w:t xml:space="preserve">producto, número de lote, clave IMSS, y presentar en su caso nombre del fabricante, así como identificar los empaques. </w:t>
      </w:r>
    </w:p>
    <w:p w14:paraId="59D63C58" w14:textId="77777777" w:rsidR="00742C38" w:rsidRPr="000075AA" w:rsidRDefault="00742C38" w:rsidP="00221525">
      <w:pPr>
        <w:pStyle w:val="Ttulo5"/>
        <w:spacing w:after="0"/>
        <w:jc w:val="center"/>
        <w:rPr>
          <w:rFonts w:ascii="Noto Sans" w:hAnsi="Noto Sans" w:cs="Noto Sans"/>
          <w:b/>
          <w:bCs/>
          <w:sz w:val="20"/>
          <w:u w:val="single"/>
        </w:rPr>
      </w:pPr>
      <w:r w:rsidRPr="000075AA">
        <w:rPr>
          <w:rFonts w:ascii="Noto Sans" w:hAnsi="Noto Sans" w:cs="Noto Sans"/>
          <w:b/>
          <w:bCs/>
          <w:sz w:val="20"/>
          <w:u w:val="single"/>
        </w:rPr>
        <w:t>13.- CANJE O DEVOLUCIÓN Y GARANTIA DE CALIDAD</w:t>
      </w:r>
    </w:p>
    <w:p w14:paraId="0AD5D044" w14:textId="77777777" w:rsidR="00742C38" w:rsidRPr="000075AA" w:rsidRDefault="00742C38" w:rsidP="00742C38">
      <w:pPr>
        <w:rPr>
          <w:rFonts w:ascii="Noto Sans" w:hAnsi="Noto Sans" w:cs="Noto Sans"/>
          <w:lang w:eastAsia="es-ES"/>
        </w:rPr>
      </w:pPr>
    </w:p>
    <w:p w14:paraId="61575D82" w14:textId="77777777" w:rsidR="008D062F" w:rsidRPr="000075AA" w:rsidRDefault="008D062F" w:rsidP="008D062F">
      <w:pPr>
        <w:pStyle w:val="Sangra3detindependiente1"/>
        <w:jc w:val="left"/>
        <w:rPr>
          <w:rFonts w:ascii="Montserrat" w:hAnsi="Montserrat" w:cs="Times New Roman"/>
          <w:color w:val="000000"/>
          <w:lang w:eastAsia="es-MX"/>
        </w:rPr>
      </w:pPr>
      <w:r w:rsidRPr="000075AA">
        <w:rPr>
          <w:rFonts w:ascii="Montserrat" w:hAnsi="Montserrat" w:cs="Times New Roman"/>
          <w:b/>
          <w:color w:val="000000"/>
          <w:lang w:eastAsia="es-MX"/>
        </w:rPr>
        <w:t>Mecanismos requeridos al proveedor para responder a vicios ocultos o de calidad:</w:t>
      </w:r>
    </w:p>
    <w:p w14:paraId="6FAB4134" w14:textId="77777777" w:rsidR="008D062F" w:rsidRPr="000075AA" w:rsidRDefault="008D062F" w:rsidP="008D062F">
      <w:pPr>
        <w:jc w:val="both"/>
        <w:rPr>
          <w:rFonts w:ascii="Montserrat" w:eastAsia="Times New Roman" w:hAnsi="Montserrat" w:cs="Times New Roman"/>
          <w:color w:val="000000"/>
          <w:sz w:val="20"/>
          <w:szCs w:val="20"/>
          <w:lang w:eastAsia="es-MX"/>
        </w:rPr>
      </w:pPr>
    </w:p>
    <w:p w14:paraId="17F16732" w14:textId="77777777" w:rsidR="008D062F" w:rsidRPr="000075AA" w:rsidRDefault="008D062F" w:rsidP="008D062F">
      <w:pPr>
        <w:jc w:val="both"/>
        <w:rPr>
          <w:rFonts w:ascii="Montserrat" w:eastAsia="Times New Roman" w:hAnsi="Montserrat" w:cs="Times New Roman"/>
          <w:color w:val="000000"/>
          <w:sz w:val="20"/>
          <w:szCs w:val="20"/>
          <w:lang w:eastAsia="es-MX"/>
        </w:rPr>
      </w:pPr>
      <w:r w:rsidRPr="000075AA">
        <w:rPr>
          <w:rFonts w:ascii="Montserrat" w:eastAsia="Times New Roman" w:hAnsi="Montserrat" w:cs="Times New Roman"/>
          <w:color w:val="000000"/>
          <w:sz w:val="20"/>
          <w:szCs w:val="20"/>
          <w:lang w:eastAsia="es-MX"/>
        </w:rPr>
        <w:t>El proveedor deberá reponer los bienes sujetos a canje o devolución por defectos o vicios ocultos, en un plazo que no excederá de 5(cinco) días hábiles, contados a partir de la fecha de su notificación.</w:t>
      </w:r>
    </w:p>
    <w:p w14:paraId="2310B405" w14:textId="77777777" w:rsidR="008D062F" w:rsidRPr="000075AA" w:rsidRDefault="008D062F" w:rsidP="008D062F">
      <w:pPr>
        <w:jc w:val="both"/>
        <w:rPr>
          <w:rFonts w:ascii="Montserrat" w:eastAsia="Times New Roman" w:hAnsi="Montserrat" w:cs="Times New Roman"/>
          <w:color w:val="000000"/>
          <w:sz w:val="20"/>
          <w:szCs w:val="20"/>
          <w:lang w:eastAsia="es-MX"/>
        </w:rPr>
      </w:pPr>
    </w:p>
    <w:p w14:paraId="52D6E8E6" w14:textId="77777777" w:rsidR="008D062F" w:rsidRPr="000075AA" w:rsidRDefault="008D062F" w:rsidP="008D062F">
      <w:pPr>
        <w:jc w:val="both"/>
        <w:rPr>
          <w:rFonts w:ascii="Montserrat" w:eastAsia="Times New Roman" w:hAnsi="Montserrat" w:cs="Times New Roman"/>
          <w:color w:val="000000"/>
          <w:sz w:val="20"/>
          <w:szCs w:val="20"/>
          <w:lang w:eastAsia="es-MX"/>
        </w:rPr>
      </w:pPr>
      <w:r w:rsidRPr="000075AA">
        <w:rPr>
          <w:rFonts w:ascii="Montserrat" w:eastAsia="Times New Roman" w:hAnsi="Montserrat" w:cs="Times New Roman"/>
          <w:color w:val="000000"/>
          <w:sz w:val="20"/>
          <w:szCs w:val="20"/>
          <w:lang w:eastAsia="es-MX"/>
        </w:rPr>
        <w:t>Todos los gastos que se generen por motivo del canje o devolución, correrán por cuenta del proveedor, previa notificación del Instituto.</w:t>
      </w:r>
    </w:p>
    <w:p w14:paraId="19B1AB87" w14:textId="77777777" w:rsidR="008D062F" w:rsidRPr="000075AA" w:rsidRDefault="008D062F" w:rsidP="008D062F">
      <w:pPr>
        <w:jc w:val="both"/>
        <w:rPr>
          <w:rFonts w:ascii="Montserrat" w:eastAsia="Times New Roman" w:hAnsi="Montserrat" w:cs="Times New Roman"/>
          <w:color w:val="000000"/>
          <w:sz w:val="20"/>
          <w:szCs w:val="20"/>
          <w:lang w:eastAsia="es-MX"/>
        </w:rPr>
      </w:pPr>
    </w:p>
    <w:p w14:paraId="500E2A11" w14:textId="77777777" w:rsidR="008D062F" w:rsidRPr="000075AA" w:rsidRDefault="008D062F" w:rsidP="008D062F">
      <w:pPr>
        <w:jc w:val="both"/>
        <w:rPr>
          <w:rFonts w:ascii="Montserrat" w:eastAsia="Times New Roman" w:hAnsi="Montserrat" w:cs="Times New Roman"/>
          <w:color w:val="000000"/>
          <w:sz w:val="20"/>
          <w:szCs w:val="20"/>
          <w:lang w:eastAsia="es-MX"/>
        </w:rPr>
      </w:pPr>
      <w:r w:rsidRPr="000075AA">
        <w:rPr>
          <w:rFonts w:ascii="Montserrat" w:eastAsia="Times New Roman" w:hAnsi="Montserrat" w:cs="Times New Roman"/>
          <w:color w:val="000000"/>
          <w:sz w:val="20"/>
          <w:szCs w:val="20"/>
          <w:lang w:eastAsia="es-MX"/>
        </w:rPr>
        <w:t xml:space="preserve">El proveedor deberá presentar al momento de la entrega de los bienes, escrito en papel membretado, firmado por su representante legal con el que se garantice que el periodo de caducidad no podrá ser menor a </w:t>
      </w:r>
      <w:r w:rsidRPr="000075AA">
        <w:rPr>
          <w:rFonts w:ascii="Montserrat" w:eastAsia="Times New Roman" w:hAnsi="Montserrat" w:cs="Times New Roman"/>
          <w:b/>
          <w:color w:val="000000"/>
          <w:sz w:val="20"/>
          <w:szCs w:val="20"/>
          <w:lang w:eastAsia="es-MX"/>
        </w:rPr>
        <w:t>12 meses</w:t>
      </w:r>
      <w:r w:rsidRPr="000075AA">
        <w:rPr>
          <w:rFonts w:ascii="Montserrat" w:eastAsia="Times New Roman" w:hAnsi="Montserrat" w:cs="Times New Roman"/>
          <w:color w:val="000000"/>
          <w:sz w:val="20"/>
          <w:szCs w:val="20"/>
          <w:lang w:eastAsia="es-MX"/>
        </w:rPr>
        <w:t xml:space="preserve"> contados a partir de la fecha de entrega de los bienes.</w:t>
      </w:r>
    </w:p>
    <w:p w14:paraId="4A70A7B7" w14:textId="77777777" w:rsidR="008D062F" w:rsidRPr="000075AA" w:rsidRDefault="008D062F" w:rsidP="008D062F">
      <w:pPr>
        <w:pStyle w:val="Sangra2detindependiente"/>
        <w:spacing w:after="0" w:line="240" w:lineRule="auto"/>
        <w:ind w:left="0"/>
        <w:jc w:val="both"/>
        <w:rPr>
          <w:rFonts w:ascii="Montserrat" w:hAnsi="Montserrat" w:cs="Arial"/>
          <w:sz w:val="20"/>
          <w:szCs w:val="20"/>
        </w:rPr>
      </w:pPr>
    </w:p>
    <w:p w14:paraId="5EDEF3A4" w14:textId="45ED5B0D" w:rsidR="008D062F" w:rsidRPr="000075AA" w:rsidRDefault="008D062F" w:rsidP="008D062F">
      <w:pPr>
        <w:pStyle w:val="Sangra2detindependiente"/>
        <w:spacing w:after="0" w:line="240" w:lineRule="auto"/>
        <w:ind w:left="0"/>
        <w:jc w:val="both"/>
        <w:rPr>
          <w:rFonts w:ascii="Montserrat" w:hAnsi="Montserrat" w:cs="Arial"/>
          <w:sz w:val="20"/>
          <w:szCs w:val="20"/>
        </w:rPr>
      </w:pPr>
      <w:r w:rsidRPr="000075AA">
        <w:rPr>
          <w:rFonts w:ascii="Montserrat" w:hAnsi="Montserrat" w:cs="Arial"/>
          <w:sz w:val="20"/>
          <w:szCs w:val="20"/>
        </w:rPr>
        <w:t xml:space="preserve">No </w:t>
      </w:r>
      <w:r w:rsidR="00382A48" w:rsidRPr="000075AA">
        <w:rPr>
          <w:rFonts w:ascii="Montserrat" w:hAnsi="Montserrat" w:cs="Arial"/>
          <w:sz w:val="20"/>
          <w:szCs w:val="20"/>
        </w:rPr>
        <w:t>obstante,</w:t>
      </w:r>
      <w:r w:rsidRPr="000075AA">
        <w:rPr>
          <w:rFonts w:ascii="Montserrat" w:hAnsi="Montserrat" w:cs="Arial"/>
          <w:sz w:val="20"/>
          <w:szCs w:val="20"/>
        </w:rPr>
        <w:t xml:space="preserve"> lo anterior con previa autorización, el proveedor podrá entregar los bienes con una caducidad mínima menor de </w:t>
      </w:r>
      <w:r w:rsidRPr="000075AA">
        <w:rPr>
          <w:rFonts w:ascii="Montserrat" w:hAnsi="Montserrat" w:cs="Arial"/>
          <w:b/>
          <w:i/>
          <w:sz w:val="20"/>
          <w:szCs w:val="20"/>
        </w:rPr>
        <w:t>12 meses hasta 09 meses</w:t>
      </w:r>
      <w:r w:rsidRPr="000075AA">
        <w:rPr>
          <w:rFonts w:ascii="Montserrat" w:hAnsi="Montserrat" w:cs="Arial"/>
          <w:sz w:val="20"/>
          <w:szCs w:val="20"/>
        </w:rPr>
        <w:t xml:space="preserve">, siempre y cuando entregue una carta </w:t>
      </w:r>
      <w:r w:rsidRPr="000075AA">
        <w:rPr>
          <w:rFonts w:ascii="Montserrat" w:hAnsi="Montserrat" w:cs="Arial"/>
          <w:sz w:val="20"/>
          <w:szCs w:val="20"/>
        </w:rPr>
        <w:lastRenderedPageBreak/>
        <w:t>compromiso en la cual se obligue a canjear sin costo alguno para el instituto, aquellos bienes que no sean consumidos por el Instituto dentro de su vida útil.</w:t>
      </w:r>
    </w:p>
    <w:p w14:paraId="51B512EF" w14:textId="2A35C474" w:rsidR="00742C38" w:rsidRPr="000075AA" w:rsidRDefault="008D062F" w:rsidP="008D062F">
      <w:pPr>
        <w:pStyle w:val="Sangra2detindependiente"/>
        <w:spacing w:after="0" w:line="240" w:lineRule="auto"/>
        <w:ind w:left="0"/>
        <w:jc w:val="both"/>
        <w:rPr>
          <w:rFonts w:ascii="Noto Sans" w:hAnsi="Noto Sans" w:cs="Noto Sans"/>
          <w:sz w:val="20"/>
          <w:szCs w:val="20"/>
        </w:rPr>
      </w:pPr>
      <w:r w:rsidRPr="000075AA">
        <w:rPr>
          <w:rFonts w:ascii="Montserrat" w:eastAsia="Times New Roman" w:hAnsi="Montserrat"/>
          <w:color w:val="000000"/>
          <w:sz w:val="20"/>
          <w:szCs w:val="20"/>
          <w:lang w:eastAsia="es-MX"/>
        </w:rPr>
        <w:t xml:space="preserve">El proveedor deberá entregar junto con los bienes una garantía de fabricación con cobertura amplia a </w:t>
      </w:r>
      <w:r w:rsidRPr="000075AA">
        <w:rPr>
          <w:rFonts w:ascii="Montserrat" w:eastAsia="Times New Roman" w:hAnsi="Montserrat"/>
          <w:b/>
          <w:color w:val="000000"/>
          <w:sz w:val="20"/>
          <w:szCs w:val="20"/>
          <w:lang w:eastAsia="es-MX"/>
        </w:rPr>
        <w:t>12 meses</w:t>
      </w:r>
      <w:r w:rsidRPr="000075AA">
        <w:rPr>
          <w:rFonts w:ascii="Montserrat" w:eastAsia="Times New Roman" w:hAnsi="Montserrat"/>
          <w:color w:val="000000"/>
          <w:sz w:val="20"/>
          <w:szCs w:val="20"/>
          <w:lang w:eastAsia="es-MX"/>
        </w:rPr>
        <w:t xml:space="preserve"> contra vicios ocultos, defectos de fabricación o cualquier daño que presenten la cual deberá entregar al instituto por escrito en papel membretado, debidamente firmado por el representante legal de este y a entera satisfacción del Instituto.</w:t>
      </w:r>
    </w:p>
    <w:p w14:paraId="67DED6B1" w14:textId="77777777" w:rsidR="008638FB" w:rsidRPr="008D0B2F" w:rsidRDefault="008638FB" w:rsidP="00742C38">
      <w:pPr>
        <w:pStyle w:val="Sangra2detindependiente"/>
        <w:spacing w:after="0" w:line="240" w:lineRule="auto"/>
        <w:ind w:left="0"/>
        <w:jc w:val="both"/>
        <w:rPr>
          <w:rFonts w:ascii="Noto Sans" w:hAnsi="Noto Sans" w:cs="Noto Sans"/>
          <w:sz w:val="20"/>
          <w:szCs w:val="20"/>
          <w:highlight w:val="yellow"/>
        </w:rPr>
      </w:pPr>
    </w:p>
    <w:p w14:paraId="79936345" w14:textId="77777777" w:rsidR="00742C38" w:rsidRPr="0044550E" w:rsidRDefault="00742C38" w:rsidP="00221525">
      <w:pPr>
        <w:pStyle w:val="Encabezado"/>
        <w:jc w:val="center"/>
        <w:rPr>
          <w:rFonts w:ascii="Noto Sans" w:hAnsi="Noto Sans" w:cs="Noto Sans"/>
          <w:b/>
          <w:sz w:val="20"/>
          <w:szCs w:val="20"/>
          <w:u w:val="single"/>
        </w:rPr>
      </w:pPr>
      <w:r w:rsidRPr="0044550E">
        <w:rPr>
          <w:rFonts w:ascii="Noto Sans" w:hAnsi="Noto Sans" w:cs="Noto Sans"/>
          <w:b/>
          <w:sz w:val="20"/>
          <w:szCs w:val="20"/>
          <w:u w:val="single"/>
        </w:rPr>
        <w:t>14.- PENAS CONVENCIONALES:</w:t>
      </w:r>
    </w:p>
    <w:p w14:paraId="26544A13" w14:textId="77777777" w:rsidR="00742C38" w:rsidRPr="0044550E" w:rsidRDefault="00742C38" w:rsidP="00742C38">
      <w:pPr>
        <w:pStyle w:val="Encabezado"/>
        <w:jc w:val="both"/>
        <w:rPr>
          <w:rFonts w:ascii="Noto Sans" w:hAnsi="Noto Sans" w:cs="Noto Sans"/>
          <w:b/>
          <w:sz w:val="20"/>
          <w:szCs w:val="20"/>
        </w:rPr>
      </w:pPr>
    </w:p>
    <w:p w14:paraId="3642AA3D" w14:textId="6DBBEF50" w:rsidR="00221525" w:rsidRDefault="00221525" w:rsidP="00221525">
      <w:pPr>
        <w:numPr>
          <w:ilvl w:val="12"/>
          <w:numId w:val="0"/>
        </w:numPr>
        <w:jc w:val="both"/>
        <w:rPr>
          <w:rFonts w:ascii="Noto Sans" w:eastAsia="Calibri" w:hAnsi="Noto Sans" w:cs="Noto Sans"/>
          <w:bCs/>
          <w:sz w:val="20"/>
          <w:szCs w:val="20"/>
          <w:lang w:eastAsia="es-ES"/>
        </w:rPr>
      </w:pPr>
      <w:bookmarkStart w:id="1" w:name="_Hlk200198591"/>
      <w:r w:rsidRPr="0044550E">
        <w:rPr>
          <w:rFonts w:ascii="Noto Sans" w:eastAsia="Calibri" w:hAnsi="Noto Sans" w:cs="Noto Sans"/>
          <w:b/>
          <w:sz w:val="20"/>
          <w:szCs w:val="20"/>
          <w:lang w:val="es-MX" w:eastAsia="es-ES"/>
        </w:rPr>
        <w:t xml:space="preserve">En las </w:t>
      </w:r>
      <w:r w:rsidRPr="0044550E">
        <w:rPr>
          <w:rFonts w:ascii="Noto Sans" w:eastAsia="Calibri" w:hAnsi="Noto Sans" w:cs="Noto Sans"/>
          <w:b/>
          <w:bCs/>
          <w:sz w:val="20"/>
          <w:szCs w:val="20"/>
          <w:lang w:eastAsia="es-ES"/>
        </w:rPr>
        <w:t>penas convencionales</w:t>
      </w:r>
      <w:r w:rsidRPr="0044550E">
        <w:rPr>
          <w:rFonts w:ascii="Noto Sans" w:eastAsia="Calibri" w:hAnsi="Noto Sans" w:cs="Noto Sans"/>
          <w:bCs/>
          <w:sz w:val="20"/>
          <w:szCs w:val="20"/>
          <w:lang w:eastAsia="es-ES"/>
        </w:rPr>
        <w:t xml:space="preserve"> por atraso en la entrega de los consumibles adjudicados, la UMAE</w:t>
      </w:r>
      <w:r w:rsidRPr="0044550E">
        <w:rPr>
          <w:rFonts w:ascii="Noto Sans" w:eastAsia="Calibri" w:hAnsi="Noto Sans" w:cs="Noto Sans"/>
          <w:bCs/>
          <w:sz w:val="20"/>
          <w:szCs w:val="20"/>
          <w:lang w:val="es-MX" w:eastAsia="es-ES"/>
        </w:rPr>
        <w:t xml:space="preserve"> </w:t>
      </w:r>
      <w:r w:rsidRPr="0044550E">
        <w:rPr>
          <w:rFonts w:ascii="Noto Sans" w:eastAsia="Calibri" w:hAnsi="Noto Sans" w:cs="Noto Sans"/>
          <w:bCs/>
          <w:sz w:val="20"/>
          <w:szCs w:val="20"/>
          <w:lang w:eastAsia="es-ES"/>
        </w:rPr>
        <w:t xml:space="preserve">aplicará penalizaciones </w:t>
      </w:r>
      <w:r w:rsidRPr="0044550E">
        <w:rPr>
          <w:rFonts w:ascii="Noto Sans" w:eastAsia="Calibri" w:hAnsi="Noto Sans" w:cs="Noto Sans"/>
          <w:b/>
          <w:bCs/>
          <w:sz w:val="20"/>
          <w:szCs w:val="20"/>
          <w:u w:val="single"/>
          <w:lang w:eastAsia="es-ES"/>
        </w:rPr>
        <w:t>del 1 % diario</w:t>
      </w:r>
      <w:r w:rsidRPr="0044550E">
        <w:rPr>
          <w:rFonts w:ascii="Noto Sans" w:eastAsia="Calibri" w:hAnsi="Noto Sans" w:cs="Noto Sans"/>
          <w:bCs/>
          <w:sz w:val="20"/>
          <w:szCs w:val="20"/>
          <w:lang w:eastAsia="es-ES"/>
        </w:rPr>
        <w:t xml:space="preserve"> por cada día de atraso en la entrega de los bienes, las que serán determinadas en función de los bienes que se hayan entregado con atraso y se aplicarán sobre los montos que deban pagarse por el </w:t>
      </w:r>
      <w:r w:rsidRPr="0044550E">
        <w:rPr>
          <w:rFonts w:ascii="Noto Sans" w:eastAsia="Calibri" w:hAnsi="Noto Sans" w:cs="Noto Sans"/>
          <w:b/>
          <w:bCs/>
          <w:sz w:val="20"/>
          <w:szCs w:val="20"/>
          <w:lang w:eastAsia="es-ES"/>
        </w:rPr>
        <w:t>pedido emitido</w:t>
      </w:r>
      <w:r w:rsidRPr="0044550E">
        <w:rPr>
          <w:rFonts w:ascii="Noto Sans" w:eastAsia="Calibri" w:hAnsi="Noto Sans" w:cs="Noto Sans"/>
          <w:bCs/>
          <w:sz w:val="20"/>
          <w:szCs w:val="20"/>
          <w:lang w:eastAsia="es-ES"/>
        </w:rPr>
        <w:t xml:space="preserve">; exclusivamente sobre el valor de lo entregado con atraso, de conformidad a lo establecido en el  artículo </w:t>
      </w:r>
      <w:r w:rsidRPr="0044550E">
        <w:rPr>
          <w:rFonts w:ascii="Noto Sans" w:eastAsia="Calibri" w:hAnsi="Noto Sans" w:cs="Noto Sans"/>
          <w:b/>
          <w:bCs/>
          <w:sz w:val="20"/>
          <w:szCs w:val="20"/>
          <w:lang w:eastAsia="es-ES"/>
        </w:rPr>
        <w:t xml:space="preserve">75 </w:t>
      </w:r>
      <w:r w:rsidRPr="0044550E">
        <w:rPr>
          <w:rFonts w:ascii="Noto Sans" w:eastAsia="Calibri" w:hAnsi="Noto Sans" w:cs="Noto Sans"/>
          <w:bCs/>
          <w:sz w:val="20"/>
          <w:szCs w:val="20"/>
          <w:lang w:eastAsia="es-ES"/>
        </w:rPr>
        <w:t xml:space="preserve">de la ley de adquisiciones, arrendamientos y servicios del sector público. </w:t>
      </w:r>
    </w:p>
    <w:p w14:paraId="0BB5C42C" w14:textId="77777777" w:rsidR="00FB11BD" w:rsidRPr="0044550E" w:rsidRDefault="00FB11BD" w:rsidP="00221525">
      <w:pPr>
        <w:numPr>
          <w:ilvl w:val="12"/>
          <w:numId w:val="0"/>
        </w:numPr>
        <w:jc w:val="both"/>
        <w:rPr>
          <w:rFonts w:ascii="Noto Sans" w:eastAsia="Calibri" w:hAnsi="Noto Sans" w:cs="Noto Sans"/>
          <w:b/>
          <w:bCs/>
          <w:sz w:val="20"/>
          <w:szCs w:val="20"/>
          <w:lang w:eastAsia="es-ES"/>
        </w:rPr>
      </w:pPr>
    </w:p>
    <w:p w14:paraId="3689AB78" w14:textId="319A68DD" w:rsidR="00221525" w:rsidRDefault="00FB11BD" w:rsidP="00221525">
      <w:pPr>
        <w:numPr>
          <w:ilvl w:val="12"/>
          <w:numId w:val="0"/>
        </w:numPr>
        <w:jc w:val="both"/>
        <w:rPr>
          <w:rFonts w:ascii="Noto Sans" w:eastAsia="Times New Roman" w:hAnsi="Noto Sans" w:cs="Noto Sans"/>
          <w:bCs/>
          <w:sz w:val="20"/>
          <w:szCs w:val="20"/>
          <w:lang w:eastAsia="es-ES"/>
        </w:rPr>
      </w:pPr>
      <w:r w:rsidRPr="0044550E">
        <w:rPr>
          <w:rFonts w:ascii="Noto Sans" w:eastAsia="Times New Roman" w:hAnsi="Noto Sans" w:cs="Noto Sans"/>
          <w:bCs/>
          <w:sz w:val="20"/>
          <w:szCs w:val="20"/>
          <w:lang w:eastAsia="es-ES"/>
        </w:rPr>
        <w:t>Cuando</w:t>
      </w:r>
      <w:r w:rsidR="00221525" w:rsidRPr="0044550E">
        <w:rPr>
          <w:rFonts w:ascii="Noto Sans" w:eastAsia="Times New Roman" w:hAnsi="Noto Sans" w:cs="Noto Sans"/>
          <w:bCs/>
          <w:sz w:val="20"/>
          <w:szCs w:val="20"/>
          <w:lang w:eastAsia="es-ES"/>
        </w:rPr>
        <w:t xml:space="preserve"> el proveedor adjudicado no entregue los bienes que le hayan sido requeridos, dentro de los </w:t>
      </w:r>
      <w:r w:rsidR="00221525" w:rsidRPr="0044550E">
        <w:rPr>
          <w:rFonts w:ascii="Noto Sans" w:eastAsia="Times New Roman" w:hAnsi="Noto Sans" w:cs="Noto Sans"/>
          <w:b/>
          <w:bCs/>
          <w:sz w:val="20"/>
          <w:szCs w:val="20"/>
          <w:lang w:eastAsia="es-ES"/>
        </w:rPr>
        <w:t>10 días naturales</w:t>
      </w:r>
      <w:r w:rsidR="00221525" w:rsidRPr="0044550E">
        <w:rPr>
          <w:rFonts w:ascii="Noto Sans" w:eastAsia="Times New Roman" w:hAnsi="Noto Sans" w:cs="Noto Sans"/>
          <w:bCs/>
          <w:sz w:val="20"/>
          <w:szCs w:val="20"/>
          <w:lang w:eastAsia="es-ES"/>
        </w:rPr>
        <w:t xml:space="preserve"> posteriores a la fecha de emisión del </w:t>
      </w:r>
      <w:r w:rsidR="00221525" w:rsidRPr="0044550E">
        <w:rPr>
          <w:rFonts w:ascii="Noto Sans" w:eastAsia="Times New Roman" w:hAnsi="Noto Sans" w:cs="Noto Sans"/>
          <w:b/>
          <w:bCs/>
          <w:sz w:val="20"/>
          <w:szCs w:val="20"/>
          <w:lang w:eastAsia="es-ES"/>
        </w:rPr>
        <w:t xml:space="preserve">pedido </w:t>
      </w:r>
      <w:r w:rsidR="00221525" w:rsidRPr="0044550E">
        <w:rPr>
          <w:rFonts w:ascii="Noto Sans" w:eastAsia="Times New Roman" w:hAnsi="Noto Sans" w:cs="Noto Sans"/>
          <w:bCs/>
          <w:sz w:val="20"/>
          <w:szCs w:val="20"/>
          <w:lang w:eastAsia="es-ES"/>
        </w:rPr>
        <w:t>correspondiente. en este supuesto la aplicación de la pena convencional.</w:t>
      </w:r>
    </w:p>
    <w:p w14:paraId="334AB41C" w14:textId="77777777" w:rsidR="00FB11BD" w:rsidRPr="0044550E" w:rsidRDefault="00FB11BD" w:rsidP="00221525">
      <w:pPr>
        <w:numPr>
          <w:ilvl w:val="12"/>
          <w:numId w:val="0"/>
        </w:numPr>
        <w:jc w:val="both"/>
        <w:rPr>
          <w:rFonts w:ascii="Noto Sans" w:eastAsia="Times New Roman" w:hAnsi="Noto Sans" w:cs="Noto Sans"/>
          <w:bCs/>
          <w:sz w:val="20"/>
          <w:szCs w:val="20"/>
          <w:lang w:eastAsia="es-ES"/>
        </w:rPr>
      </w:pPr>
    </w:p>
    <w:p w14:paraId="5A83F51B" w14:textId="77777777" w:rsidR="00221525" w:rsidRPr="0044550E" w:rsidRDefault="00221525" w:rsidP="00221525">
      <w:pPr>
        <w:numPr>
          <w:ilvl w:val="12"/>
          <w:numId w:val="0"/>
        </w:numPr>
        <w:jc w:val="both"/>
        <w:rPr>
          <w:rFonts w:ascii="Noto Sans" w:eastAsia="Times New Roman" w:hAnsi="Noto Sans" w:cs="Noto Sans"/>
          <w:bCs/>
          <w:sz w:val="20"/>
          <w:szCs w:val="20"/>
          <w:lang w:eastAsia="es-ES"/>
        </w:rPr>
      </w:pPr>
      <w:r w:rsidRPr="0044550E">
        <w:rPr>
          <w:rFonts w:ascii="Noto Sans" w:eastAsia="Times New Roman" w:hAnsi="Noto Sans" w:cs="Noto Sans"/>
          <w:bCs/>
          <w:sz w:val="20"/>
          <w:szCs w:val="20"/>
          <w:lang w:eastAsia="es-ES"/>
        </w:rPr>
        <w:t>-Cuando el proveedor adjudicado no reponga dentro del plazo señalado en el segundo párrafo de la cláusula quinta del contrato, los bienes que “el instituto” haya solicitado para su canje.</w:t>
      </w:r>
    </w:p>
    <w:p w14:paraId="2B0B4B7E" w14:textId="135EF6D6" w:rsidR="00742C38" w:rsidRDefault="00221525" w:rsidP="00221525">
      <w:pPr>
        <w:jc w:val="both"/>
        <w:rPr>
          <w:rFonts w:ascii="Noto Sans" w:eastAsia="Calibri" w:hAnsi="Noto Sans" w:cs="Noto Sans"/>
          <w:sz w:val="20"/>
          <w:szCs w:val="20"/>
          <w:lang w:val="es-MX" w:eastAsia="es-ES"/>
        </w:rPr>
      </w:pPr>
      <w:r w:rsidRPr="0044550E">
        <w:rPr>
          <w:rFonts w:ascii="Noto Sans" w:eastAsia="Calibri" w:hAnsi="Noto Sans" w:cs="Noto Sans"/>
          <w:sz w:val="20"/>
          <w:szCs w:val="20"/>
          <w:lang w:val="es-MX" w:eastAsia="es-ES"/>
        </w:rPr>
        <w:t>-Para el seguimiento y verificación del contrato, el administrador del contrato solicitara a control de abasto informar de las altas realizadas.</w:t>
      </w:r>
      <w:bookmarkEnd w:id="1"/>
    </w:p>
    <w:p w14:paraId="2AA9513C" w14:textId="77777777" w:rsidR="00382A48" w:rsidRPr="0044550E" w:rsidRDefault="00382A48" w:rsidP="00221525">
      <w:pPr>
        <w:jc w:val="both"/>
        <w:rPr>
          <w:rFonts w:ascii="Noto Sans" w:hAnsi="Noto Sans" w:cs="Noto Sans"/>
          <w:sz w:val="20"/>
          <w:szCs w:val="20"/>
        </w:rPr>
      </w:pPr>
    </w:p>
    <w:p w14:paraId="4228D087" w14:textId="77777777" w:rsidR="00742C38" w:rsidRPr="002802F9" w:rsidRDefault="00742C38" w:rsidP="00221525">
      <w:pPr>
        <w:pStyle w:val="Encabezado"/>
        <w:jc w:val="center"/>
        <w:rPr>
          <w:rFonts w:ascii="Noto Sans" w:hAnsi="Noto Sans" w:cs="Noto Sans"/>
          <w:sz w:val="20"/>
          <w:szCs w:val="20"/>
          <w:u w:val="single"/>
        </w:rPr>
      </w:pPr>
      <w:r w:rsidRPr="002802F9">
        <w:rPr>
          <w:rFonts w:ascii="Noto Sans" w:hAnsi="Noto Sans" w:cs="Noto Sans"/>
          <w:b/>
          <w:sz w:val="20"/>
          <w:szCs w:val="20"/>
          <w:u w:val="single"/>
        </w:rPr>
        <w:t>15.- MANIFIESTO DE VÍNCULOS Y POSIBLES CONFLICTOS DE INTERÉS:</w:t>
      </w:r>
    </w:p>
    <w:p w14:paraId="32D49E24" w14:textId="77777777" w:rsidR="00742C38" w:rsidRPr="002802F9" w:rsidRDefault="00742C38" w:rsidP="00742C38">
      <w:pPr>
        <w:pStyle w:val="Encabezado"/>
        <w:jc w:val="both"/>
        <w:rPr>
          <w:rFonts w:ascii="Noto Sans" w:hAnsi="Noto Sans" w:cs="Noto Sans"/>
          <w:sz w:val="20"/>
          <w:szCs w:val="20"/>
        </w:rPr>
      </w:pPr>
    </w:p>
    <w:p w14:paraId="21C38F6A" w14:textId="77777777" w:rsidR="00742C38" w:rsidRPr="002802F9" w:rsidRDefault="00742C38" w:rsidP="00742C38">
      <w:pPr>
        <w:pStyle w:val="Encabezado"/>
        <w:jc w:val="both"/>
        <w:rPr>
          <w:rFonts w:ascii="Noto Sans" w:hAnsi="Noto Sans" w:cs="Noto Sans"/>
          <w:sz w:val="20"/>
          <w:szCs w:val="20"/>
        </w:rPr>
      </w:pPr>
      <w:r w:rsidRPr="002802F9">
        <w:rPr>
          <w:rFonts w:ascii="Noto Sans" w:hAnsi="Noto Sans" w:cs="Noto Sans"/>
          <w:sz w:val="20"/>
          <w:szCs w:val="20"/>
        </w:rPr>
        <w:t>Esta UMAE Hospital de Especialidades, en cumplimiento con dispuesto en el  Protocolo de Actuación en materia de Contrataciones Públicas, Otorgamiento y Prorroga de Licencias, Permisos, Autorizaciones y Concesiones, publicado en el Diario Oficial de la Federación el 20 de Agosto del 2015 y la modificación realizada el día 19 de Febrero de 2016 y el 28 de Febrero de 2017 el cual puede ser consultado en la sección de la Secretaría de la Función Pública que se encuentra en la ventanilla única nacional (gob.mx), a través de la liga www.gob.mx/sfp informa a los interesados en participar en los procedimientos de contratación que se lleven a través de esta UMAE que los servidores públicos en el contacto con los particulares deberán observar lo siguiente:</w:t>
      </w:r>
    </w:p>
    <w:p w14:paraId="6661A228" w14:textId="77777777" w:rsidR="00742C38" w:rsidRPr="002802F9" w:rsidRDefault="00742C38" w:rsidP="00742C38">
      <w:pPr>
        <w:pStyle w:val="Encabezado"/>
        <w:jc w:val="both"/>
        <w:rPr>
          <w:rFonts w:ascii="Noto Sans" w:hAnsi="Noto Sans" w:cs="Noto Sans"/>
          <w:sz w:val="20"/>
          <w:szCs w:val="20"/>
        </w:rPr>
      </w:pPr>
    </w:p>
    <w:p w14:paraId="4A96D1C4" w14:textId="77777777" w:rsidR="00742C38" w:rsidRPr="002802F9" w:rsidRDefault="00742C38" w:rsidP="00742C38">
      <w:pPr>
        <w:pStyle w:val="Encabezado"/>
        <w:jc w:val="both"/>
        <w:rPr>
          <w:rFonts w:ascii="Noto Sans" w:hAnsi="Noto Sans" w:cs="Noto Sans"/>
          <w:sz w:val="20"/>
          <w:szCs w:val="20"/>
        </w:rPr>
      </w:pPr>
      <w:r w:rsidRPr="002802F9">
        <w:rPr>
          <w:rFonts w:ascii="Noto Sans" w:hAnsi="Noto Sans" w:cs="Noto Sans"/>
          <w:sz w:val="20"/>
          <w:szCs w:val="20"/>
        </w:rPr>
        <w:t xml:space="preserve">Los datos personales que se recaben con motivo del contacto con particulares serán protegidos </w:t>
      </w:r>
    </w:p>
    <w:p w14:paraId="16FA2200" w14:textId="77777777" w:rsidR="00742C38" w:rsidRPr="002802F9" w:rsidRDefault="00742C38" w:rsidP="00742C38">
      <w:pPr>
        <w:pStyle w:val="Encabezado"/>
        <w:jc w:val="both"/>
        <w:rPr>
          <w:rFonts w:ascii="Noto Sans" w:hAnsi="Noto Sans" w:cs="Noto Sans"/>
          <w:sz w:val="20"/>
          <w:szCs w:val="20"/>
        </w:rPr>
      </w:pPr>
    </w:p>
    <w:p w14:paraId="14F70CA8" w14:textId="77777777" w:rsidR="00742C38" w:rsidRPr="002802F9" w:rsidRDefault="00742C38" w:rsidP="00742C38">
      <w:pPr>
        <w:pStyle w:val="Encabezado"/>
        <w:jc w:val="both"/>
        <w:rPr>
          <w:rFonts w:ascii="Noto Sans" w:hAnsi="Noto Sans" w:cs="Noto Sans"/>
          <w:sz w:val="20"/>
          <w:szCs w:val="20"/>
        </w:rPr>
      </w:pPr>
      <w:r w:rsidRPr="002802F9">
        <w:rPr>
          <w:rFonts w:ascii="Noto Sans" w:hAnsi="Noto Sans" w:cs="Noto Sans"/>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2802F9">
        <w:rPr>
          <w:rFonts w:ascii="Noto Sans" w:hAnsi="Noto Sans" w:cs="Noto Sans"/>
          <w:b/>
          <w:sz w:val="20"/>
          <w:szCs w:val="20"/>
        </w:rPr>
        <w:t>Anexo No. 8</w:t>
      </w:r>
      <w:r w:rsidRPr="002802F9">
        <w:rPr>
          <w:rFonts w:ascii="Noto Sans" w:hAnsi="Noto Sans" w:cs="Noto Sans"/>
          <w:sz w:val="20"/>
          <w:szCs w:val="20"/>
        </w:rPr>
        <w:t xml:space="preserve"> de la presente Adjudicación.</w:t>
      </w:r>
    </w:p>
    <w:p w14:paraId="64AD346A" w14:textId="77777777" w:rsidR="00742C38" w:rsidRPr="002802F9" w:rsidRDefault="00742C38" w:rsidP="00742C38">
      <w:pPr>
        <w:pStyle w:val="Encabezado"/>
        <w:jc w:val="both"/>
        <w:rPr>
          <w:rFonts w:ascii="Noto Sans" w:hAnsi="Noto Sans" w:cs="Noto Sans"/>
          <w:sz w:val="20"/>
          <w:szCs w:val="20"/>
        </w:rPr>
      </w:pPr>
    </w:p>
    <w:p w14:paraId="63C0A6DD" w14:textId="5EC8C13D" w:rsidR="00742C38" w:rsidRPr="002802F9" w:rsidRDefault="00742C38" w:rsidP="00742C38">
      <w:pPr>
        <w:pStyle w:val="Encabezado"/>
        <w:jc w:val="both"/>
        <w:rPr>
          <w:rStyle w:val="Hipervnculo"/>
          <w:rFonts w:ascii="Noto Sans" w:hAnsi="Noto Sans" w:cs="Noto Sans"/>
          <w:sz w:val="20"/>
          <w:szCs w:val="20"/>
        </w:rPr>
      </w:pPr>
      <w:r w:rsidRPr="002802F9">
        <w:rPr>
          <w:rFonts w:ascii="Noto Sans" w:hAnsi="Noto Sans" w:cs="Noto Sans"/>
          <w:sz w:val="20"/>
          <w:szCs w:val="20"/>
        </w:rPr>
        <w:t xml:space="preserve">Cualquier duda o aclaración favor de comunicarse al Departamento de Abastos de la UMAE Hospital de Especialidades C.M.N.O. a los teléfonos 0133-36 68 30 00, ext. 32258 o a los correos electrónico: </w:t>
      </w:r>
      <w:r w:rsidR="002B3939">
        <w:rPr>
          <w:rStyle w:val="Hipervnculo"/>
          <w:rFonts w:ascii="Noto Sans" w:hAnsi="Noto Sans" w:cs="Noto Sans"/>
          <w:sz w:val="20"/>
          <w:szCs w:val="20"/>
        </w:rPr>
        <w:t>isaias.nuneze</w:t>
      </w:r>
      <w:hyperlink r:id="rId11" w:history="1">
        <w:r w:rsidRPr="002802F9">
          <w:rPr>
            <w:rStyle w:val="Hipervnculo"/>
            <w:rFonts w:ascii="Noto Sans" w:hAnsi="Noto Sans" w:cs="Noto Sans"/>
            <w:sz w:val="20"/>
            <w:szCs w:val="20"/>
          </w:rPr>
          <w:t>@imss.gob.mx</w:t>
        </w:r>
      </w:hyperlink>
      <w:r w:rsidRPr="002802F9">
        <w:rPr>
          <w:rStyle w:val="Hipervnculo"/>
          <w:rFonts w:ascii="Noto Sans" w:hAnsi="Noto Sans" w:cs="Noto Sans"/>
          <w:sz w:val="20"/>
          <w:szCs w:val="20"/>
        </w:rPr>
        <w:t>,</w:t>
      </w:r>
      <w:r w:rsidR="00221525" w:rsidRPr="002802F9">
        <w:rPr>
          <w:rStyle w:val="Hipervnculo"/>
          <w:rFonts w:ascii="Noto Sans" w:hAnsi="Noto Sans" w:cs="Noto Sans"/>
          <w:sz w:val="20"/>
          <w:szCs w:val="20"/>
        </w:rPr>
        <w:t xml:space="preserve"> </w:t>
      </w:r>
      <w:r w:rsidRPr="002802F9">
        <w:rPr>
          <w:rStyle w:val="Hipervnculo"/>
          <w:rFonts w:ascii="Noto Sans" w:hAnsi="Noto Sans" w:cs="Noto Sans"/>
          <w:sz w:val="20"/>
          <w:szCs w:val="20"/>
        </w:rPr>
        <w:t>jorge.famoso@imss.gob.mx</w:t>
      </w:r>
    </w:p>
    <w:p w14:paraId="5EA93309" w14:textId="77777777" w:rsidR="00235532" w:rsidRPr="002802F9" w:rsidRDefault="00235532" w:rsidP="00742C38">
      <w:pPr>
        <w:pStyle w:val="Encabezado"/>
        <w:jc w:val="both"/>
        <w:rPr>
          <w:rStyle w:val="Hipervnculo"/>
          <w:rFonts w:ascii="Noto Sans" w:hAnsi="Noto Sans" w:cs="Noto Sans"/>
        </w:rPr>
      </w:pPr>
    </w:p>
    <w:p w14:paraId="7F6B3C67" w14:textId="77777777" w:rsidR="008638FB" w:rsidRPr="002802F9" w:rsidRDefault="008638FB" w:rsidP="00742C38">
      <w:pPr>
        <w:pStyle w:val="Encabezado"/>
        <w:jc w:val="both"/>
        <w:rPr>
          <w:rStyle w:val="Hipervnculo"/>
          <w:rFonts w:ascii="Noto Sans" w:hAnsi="Noto Sans" w:cs="Noto Sans"/>
        </w:rPr>
      </w:pPr>
    </w:p>
    <w:p w14:paraId="5F73EDCC" w14:textId="77777777" w:rsidR="00235532" w:rsidRPr="002802F9" w:rsidRDefault="00235532" w:rsidP="00235532">
      <w:pPr>
        <w:pStyle w:val="Encabezado"/>
        <w:jc w:val="center"/>
        <w:rPr>
          <w:rFonts w:ascii="Noto Sans" w:eastAsia="Times New Roman" w:hAnsi="Noto Sans" w:cs="Noto Sans"/>
          <w:b/>
          <w:color w:val="000000"/>
          <w:sz w:val="20"/>
          <w:szCs w:val="20"/>
          <w:u w:val="single"/>
          <w:lang w:eastAsia="es-MX"/>
        </w:rPr>
      </w:pPr>
      <w:r w:rsidRPr="002802F9">
        <w:rPr>
          <w:rFonts w:ascii="Noto Sans" w:hAnsi="Noto Sans" w:cs="Noto Sans"/>
          <w:b/>
          <w:sz w:val="20"/>
          <w:szCs w:val="20"/>
          <w:u w:val="single"/>
        </w:rPr>
        <w:t xml:space="preserve">16.- </w:t>
      </w:r>
      <w:r w:rsidRPr="002802F9">
        <w:rPr>
          <w:rFonts w:ascii="Noto Sans" w:eastAsia="Times New Roman" w:hAnsi="Noto Sans" w:cs="Noto Sans"/>
          <w:b/>
          <w:color w:val="000000"/>
          <w:sz w:val="20"/>
          <w:szCs w:val="20"/>
          <w:u w:val="single"/>
          <w:lang w:eastAsia="es-MX"/>
        </w:rPr>
        <w:t>AVISO DE PRIVACIDAD, ASÍ COMO LA PRECISIÓN DE LAS MEDIDAS DE SEGURIDAD PARA EL MANEJO DE LA INFORMACIÓN PARA BIENES O SERVICIOS.</w:t>
      </w:r>
    </w:p>
    <w:p w14:paraId="7D7683D2" w14:textId="77777777" w:rsidR="00235532" w:rsidRPr="002802F9" w:rsidRDefault="00235532" w:rsidP="00235532">
      <w:pPr>
        <w:pStyle w:val="Encabezado"/>
        <w:jc w:val="both"/>
        <w:rPr>
          <w:rFonts w:ascii="Noto Sans" w:eastAsia="Times New Roman" w:hAnsi="Noto Sans" w:cs="Noto Sans"/>
          <w:b/>
          <w:color w:val="000000"/>
          <w:sz w:val="20"/>
          <w:szCs w:val="20"/>
          <w:lang w:eastAsia="es-MX"/>
        </w:rPr>
      </w:pPr>
    </w:p>
    <w:p w14:paraId="46AC11E4" w14:textId="77777777" w:rsidR="00235532" w:rsidRPr="002802F9" w:rsidRDefault="00235532" w:rsidP="00235532">
      <w:pPr>
        <w:jc w:val="both"/>
        <w:rPr>
          <w:rFonts w:ascii="Noto Sans" w:eastAsia="Times New Roman" w:hAnsi="Noto Sans" w:cs="Noto Sans"/>
          <w:color w:val="000000"/>
          <w:sz w:val="20"/>
          <w:szCs w:val="20"/>
          <w:lang w:eastAsia="es-MX"/>
        </w:rPr>
      </w:pPr>
      <w:r w:rsidRPr="002802F9">
        <w:rPr>
          <w:rFonts w:ascii="Noto Sans" w:eastAsia="Times New Roman" w:hAnsi="Noto Sans" w:cs="Noto Sans"/>
          <w:color w:val="000000"/>
          <w:sz w:val="20"/>
          <w:szCs w:val="20"/>
          <w:lang w:eastAsia="es-MX"/>
        </w:rPr>
        <w:t xml:space="preserve">Los datos personales que se recaben con motivo del contacto con particulares serán protegidos. </w:t>
      </w:r>
    </w:p>
    <w:p w14:paraId="52372262" w14:textId="77777777" w:rsidR="00235532" w:rsidRPr="002802F9" w:rsidRDefault="00235532" w:rsidP="00235532">
      <w:pPr>
        <w:jc w:val="both"/>
        <w:rPr>
          <w:rFonts w:ascii="Noto Sans" w:eastAsia="Times New Roman" w:hAnsi="Noto Sans" w:cs="Noto Sans"/>
          <w:color w:val="000000"/>
          <w:sz w:val="20"/>
          <w:szCs w:val="20"/>
          <w:lang w:eastAsia="es-MX"/>
        </w:rPr>
      </w:pPr>
    </w:p>
    <w:p w14:paraId="559C1239" w14:textId="282ED92D" w:rsidR="00235532" w:rsidRPr="00235532" w:rsidRDefault="00235532" w:rsidP="00235532">
      <w:pPr>
        <w:pStyle w:val="Encabezado"/>
        <w:jc w:val="both"/>
        <w:rPr>
          <w:rStyle w:val="Hipervnculo"/>
          <w:rFonts w:ascii="Noto Sans" w:hAnsi="Noto Sans" w:cs="Noto Sans"/>
          <w:sz w:val="22"/>
          <w:szCs w:val="22"/>
          <w:lang w:val="es-MX"/>
        </w:rPr>
      </w:pPr>
      <w:r w:rsidRPr="002802F9">
        <w:rPr>
          <w:rFonts w:ascii="Noto Sans" w:eastAsia="Times New Roman" w:hAnsi="Noto Sans" w:cs="Noto Sans"/>
          <w:color w:val="000000"/>
          <w:sz w:val="20"/>
          <w:szCs w:val="20"/>
          <w:lang w:eastAsia="es-MX"/>
        </w:rPr>
        <w:t>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w:t>
      </w:r>
    </w:p>
    <w:p w14:paraId="70CE5CC0" w14:textId="77777777" w:rsidR="00742C38" w:rsidRPr="00235532" w:rsidRDefault="00742C38" w:rsidP="00742C38">
      <w:pPr>
        <w:pStyle w:val="Encabezado"/>
        <w:jc w:val="both"/>
        <w:rPr>
          <w:rStyle w:val="Hipervnculo"/>
          <w:rFonts w:ascii="Noto Sans" w:hAnsi="Noto Sans" w:cs="Noto Sans"/>
        </w:rPr>
      </w:pPr>
    </w:p>
    <w:p w14:paraId="37C9243E" w14:textId="77777777" w:rsidR="00742C38" w:rsidRPr="00235532" w:rsidRDefault="00742C38" w:rsidP="00742C38">
      <w:pPr>
        <w:rPr>
          <w:rFonts w:ascii="Noto Sans" w:hAnsi="Noto Sans" w:cs="Noto Sans"/>
          <w:sz w:val="20"/>
          <w:szCs w:val="20"/>
          <w:lang w:val="es-MX"/>
        </w:rPr>
      </w:pPr>
    </w:p>
    <w:p w14:paraId="5E330FEC" w14:textId="77777777" w:rsidR="00DC5E75" w:rsidRDefault="00DC5E75">
      <w:pPr>
        <w:spacing w:after="200" w:line="276" w:lineRule="auto"/>
        <w:rPr>
          <w:rFonts w:ascii="Noto Sans" w:hAnsi="Noto Sans" w:cs="Noto Sans"/>
          <w:b/>
          <w:sz w:val="20"/>
          <w:szCs w:val="20"/>
        </w:rPr>
      </w:pPr>
      <w:r>
        <w:rPr>
          <w:rFonts w:ascii="Noto Sans" w:hAnsi="Noto Sans" w:cs="Noto Sans"/>
          <w:b/>
          <w:sz w:val="20"/>
          <w:szCs w:val="20"/>
        </w:rPr>
        <w:br w:type="page"/>
      </w:r>
    </w:p>
    <w:p w14:paraId="61643775" w14:textId="11D61D69" w:rsidR="00742C38" w:rsidRPr="00DC5E75" w:rsidRDefault="00742C38" w:rsidP="00DC5E75">
      <w:pPr>
        <w:jc w:val="center"/>
        <w:rPr>
          <w:rFonts w:ascii="Noto Sans" w:hAnsi="Noto Sans" w:cs="Noto Sans"/>
          <w:b/>
          <w:sz w:val="20"/>
          <w:szCs w:val="20"/>
          <w:lang w:val="es-ES_tradnl"/>
        </w:rPr>
      </w:pPr>
      <w:r w:rsidRPr="00235532">
        <w:rPr>
          <w:rFonts w:ascii="Noto Sans" w:hAnsi="Noto Sans" w:cs="Noto Sans"/>
          <w:b/>
          <w:sz w:val="20"/>
          <w:szCs w:val="20"/>
        </w:rPr>
        <w:lastRenderedPageBreak/>
        <w:t>ANEXO NÚMERO 09 (NUEVE)</w:t>
      </w:r>
    </w:p>
    <w:p w14:paraId="5CB08042"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r w:rsidRPr="00235532">
        <w:rPr>
          <w:rFonts w:ascii="Noto Sans" w:hAnsi="Noto Sans" w:cs="Noto Sans"/>
          <w:b/>
          <w:sz w:val="20"/>
          <w:szCs w:val="20"/>
        </w:rPr>
        <w:t>RELACIÓN DE ENTREGA DE DOCUMENTACIÓN</w:t>
      </w:r>
      <w:r w:rsidRPr="00235532">
        <w:rPr>
          <w:rFonts w:ascii="Noto Sans" w:hAnsi="Noto Sans" w:cs="Noto Sans"/>
          <w:sz w:val="20"/>
          <w:szCs w:val="20"/>
        </w:rPr>
        <w:t>.</w:t>
      </w:r>
    </w:p>
    <w:p w14:paraId="7A354E5F"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p>
    <w:p w14:paraId="6A0C9004"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r w:rsidRPr="00235532">
        <w:rPr>
          <w:rFonts w:ascii="Noto Sans" w:hAnsi="Noto Sans" w:cs="Noto Sans"/>
          <w:sz w:val="20"/>
          <w:szCs w:val="20"/>
        </w:rPr>
        <w:t>FECHA: __________________________________</w:t>
      </w:r>
    </w:p>
    <w:p w14:paraId="7EFDCCE1"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p>
    <w:p w14:paraId="69A9D55D" w14:textId="0456B9FF" w:rsidR="00742C38" w:rsidRPr="00235532" w:rsidRDefault="00742C38" w:rsidP="00742C38">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r w:rsidRPr="00235532">
        <w:rPr>
          <w:rFonts w:ascii="Noto Sans" w:hAnsi="Noto Sans" w:cs="Noto Sans"/>
          <w:sz w:val="20"/>
          <w:szCs w:val="20"/>
        </w:rPr>
        <w:t xml:space="preserve"> N</w:t>
      </w:r>
      <w:r w:rsidR="008F350D">
        <w:rPr>
          <w:rFonts w:ascii="Noto Sans" w:hAnsi="Noto Sans" w:cs="Noto Sans"/>
          <w:sz w:val="20"/>
          <w:szCs w:val="20"/>
        </w:rPr>
        <w:t>º</w:t>
      </w:r>
      <w:r w:rsidRPr="00235532">
        <w:rPr>
          <w:rFonts w:ascii="Noto Sans" w:hAnsi="Noto Sans" w:cs="Noto Sans"/>
          <w:sz w:val="20"/>
          <w:szCs w:val="20"/>
        </w:rPr>
        <w:t xml:space="preserve"> DE ADJUDICACIÓN DIRECTA: _________________________</w:t>
      </w:r>
    </w:p>
    <w:p w14:paraId="336B33EB" w14:textId="77777777" w:rsidR="00742C38" w:rsidRPr="00235532" w:rsidRDefault="00742C38" w:rsidP="00742C38">
      <w:pPr>
        <w:tabs>
          <w:tab w:val="left" w:pos="-28444"/>
          <w:tab w:val="left" w:pos="-27724"/>
          <w:tab w:val="left" w:pos="-27004"/>
          <w:tab w:val="left" w:pos="-26284"/>
          <w:tab w:val="left" w:pos="-25564"/>
          <w:tab w:val="left" w:pos="-24844"/>
          <w:tab w:val="left" w:pos="-24124"/>
        </w:tabs>
        <w:rPr>
          <w:rFonts w:ascii="Noto Sans" w:hAnsi="Noto Sans" w:cs="Noto Sans"/>
          <w:sz w:val="20"/>
          <w:szCs w:val="20"/>
        </w:rPr>
      </w:pPr>
      <w:r w:rsidRPr="00235532">
        <w:rPr>
          <w:rFonts w:ascii="Noto Sans" w:hAnsi="Noto Sans" w:cs="Noto Sans"/>
          <w:sz w:val="20"/>
          <w:szCs w:val="20"/>
        </w:rPr>
        <w:t>EL PARTICIPANTE ______________________________________________________________</w:t>
      </w:r>
    </w:p>
    <w:p w14:paraId="32B37DC3" w14:textId="77777777" w:rsidR="00742C38" w:rsidRPr="00235532" w:rsidRDefault="00742C38" w:rsidP="00742C38">
      <w:pPr>
        <w:tabs>
          <w:tab w:val="left" w:pos="-28444"/>
          <w:tab w:val="left" w:pos="-27724"/>
          <w:tab w:val="left" w:pos="-27004"/>
          <w:tab w:val="left" w:pos="-26284"/>
          <w:tab w:val="left" w:pos="-25564"/>
          <w:tab w:val="left" w:pos="-24844"/>
          <w:tab w:val="left" w:pos="-24124"/>
        </w:tabs>
        <w:rPr>
          <w:rFonts w:ascii="Noto Sans" w:hAnsi="Noto Sans" w:cs="Noto Sans"/>
          <w:sz w:val="20"/>
          <w:szCs w:val="20"/>
        </w:rPr>
      </w:pPr>
    </w:p>
    <w:p w14:paraId="2AEC6EF1" w14:textId="77777777" w:rsidR="00742C38" w:rsidRPr="00235532" w:rsidRDefault="00742C38" w:rsidP="00742C38">
      <w:pPr>
        <w:tabs>
          <w:tab w:val="left" w:pos="-28444"/>
          <w:tab w:val="left" w:pos="-27724"/>
          <w:tab w:val="left" w:pos="-27004"/>
          <w:tab w:val="left" w:pos="-26284"/>
          <w:tab w:val="left" w:pos="-25564"/>
          <w:tab w:val="left" w:pos="-24844"/>
          <w:tab w:val="left" w:pos="-24124"/>
        </w:tabs>
        <w:rPr>
          <w:rFonts w:ascii="Noto Sans" w:hAnsi="Noto Sans" w:cs="Noto Sans"/>
          <w:sz w:val="20"/>
          <w:szCs w:val="20"/>
        </w:rPr>
      </w:pPr>
      <w:r w:rsidRPr="00235532">
        <w:rPr>
          <w:rFonts w:ascii="Noto Sans" w:hAnsi="Noto Sans" w:cs="Noto Sans"/>
          <w:sz w:val="20"/>
          <w:szCs w:val="20"/>
        </w:rPr>
        <w:t>POR MEDIO DE SU REPRESENTANTE __________________________________________</w:t>
      </w:r>
    </w:p>
    <w:p w14:paraId="4B68E9DE" w14:textId="77777777" w:rsidR="00742C38" w:rsidRPr="00235532" w:rsidRDefault="00742C38" w:rsidP="00742C38">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p>
    <w:p w14:paraId="12E0CD15" w14:textId="77777777" w:rsidR="00742C38" w:rsidRPr="00235532" w:rsidRDefault="00742C38" w:rsidP="00742C38">
      <w:pPr>
        <w:pStyle w:val="Ttulo2"/>
        <w:spacing w:before="0" w:after="0"/>
        <w:jc w:val="center"/>
        <w:rPr>
          <w:rFonts w:ascii="Noto Sans" w:hAnsi="Noto Sans" w:cs="Noto Sans"/>
          <w:i w:val="0"/>
          <w:sz w:val="20"/>
          <w:szCs w:val="20"/>
        </w:rPr>
      </w:pPr>
      <w:r w:rsidRPr="00235532">
        <w:rPr>
          <w:rFonts w:ascii="Noto Sans" w:hAnsi="Noto Sans" w:cs="Noto Sans"/>
          <w:sz w:val="20"/>
          <w:szCs w:val="20"/>
        </w:rPr>
        <w:t>DOCUMENTACIÓN CORRESPONDIENTE A LA PROPOSICIÓN TÉCNICA</w:t>
      </w:r>
    </w:p>
    <w:p w14:paraId="55285387" w14:textId="77777777" w:rsidR="00742C38" w:rsidRPr="00235532" w:rsidRDefault="00742C38" w:rsidP="00742C38">
      <w:pPr>
        <w:rPr>
          <w:rFonts w:ascii="Noto Sans" w:hAnsi="Noto Sans" w:cs="Noto Sans"/>
          <w:b/>
          <w:sz w:val="20"/>
          <w:szCs w:val="20"/>
        </w:rPr>
      </w:pPr>
    </w:p>
    <w:tbl>
      <w:tblPr>
        <w:tblW w:w="5000" w:type="pct"/>
        <w:tblCellMar>
          <w:left w:w="70" w:type="dxa"/>
          <w:right w:w="70" w:type="dxa"/>
        </w:tblCellMar>
        <w:tblLook w:val="04A0" w:firstRow="1" w:lastRow="0" w:firstColumn="1" w:lastColumn="0" w:noHBand="0" w:noVBand="1"/>
      </w:tblPr>
      <w:tblGrid>
        <w:gridCol w:w="15"/>
        <w:gridCol w:w="5812"/>
        <w:gridCol w:w="1869"/>
        <w:gridCol w:w="1203"/>
        <w:gridCol w:w="1203"/>
        <w:gridCol w:w="10"/>
      </w:tblGrid>
      <w:tr w:rsidR="00742C38" w:rsidRPr="00235532" w14:paraId="58EFA318" w14:textId="77777777" w:rsidTr="00B05940">
        <w:trPr>
          <w:tblHeader/>
        </w:trPr>
        <w:tc>
          <w:tcPr>
            <w:tcW w:w="2881" w:type="pct"/>
            <w:gridSpan w:val="2"/>
            <w:tcBorders>
              <w:top w:val="single" w:sz="4" w:space="0" w:color="000000"/>
              <w:left w:val="single" w:sz="4" w:space="0" w:color="000000"/>
              <w:bottom w:val="single" w:sz="4" w:space="0" w:color="000000"/>
              <w:right w:val="nil"/>
            </w:tcBorders>
            <w:shd w:val="clear" w:color="auto" w:fill="D9D9D9"/>
            <w:vAlign w:val="center"/>
            <w:hideMark/>
          </w:tcPr>
          <w:p w14:paraId="07194507" w14:textId="77777777" w:rsidR="00742C38" w:rsidRPr="00235532" w:rsidRDefault="00742C38">
            <w:pPr>
              <w:snapToGrid w:val="0"/>
              <w:spacing w:line="276" w:lineRule="auto"/>
              <w:jc w:val="center"/>
              <w:rPr>
                <w:rFonts w:ascii="Noto Sans" w:hAnsi="Noto Sans" w:cs="Noto Sans"/>
                <w:b/>
                <w:bCs/>
                <w:sz w:val="20"/>
                <w:szCs w:val="20"/>
              </w:rPr>
            </w:pPr>
            <w:r w:rsidRPr="00235532">
              <w:rPr>
                <w:rFonts w:ascii="Noto Sans" w:hAnsi="Noto Sans" w:cs="Noto Sans"/>
                <w:b/>
                <w:bCs/>
                <w:sz w:val="20"/>
                <w:szCs w:val="20"/>
              </w:rPr>
              <w:t>DOCUMENTO SOLICITADO</w:t>
            </w:r>
          </w:p>
        </w:tc>
        <w:tc>
          <w:tcPr>
            <w:tcW w:w="924" w:type="pct"/>
            <w:tcBorders>
              <w:top w:val="single" w:sz="4" w:space="0" w:color="000000"/>
              <w:left w:val="single" w:sz="4" w:space="0" w:color="000000"/>
              <w:bottom w:val="single" w:sz="4" w:space="0" w:color="000000"/>
              <w:right w:val="nil"/>
            </w:tcBorders>
            <w:shd w:val="clear" w:color="auto" w:fill="D9D9D9"/>
            <w:vAlign w:val="center"/>
            <w:hideMark/>
          </w:tcPr>
          <w:p w14:paraId="6F79CEFE" w14:textId="77777777" w:rsidR="00742C38" w:rsidRPr="00235532" w:rsidRDefault="00742C38">
            <w:pPr>
              <w:spacing w:line="276" w:lineRule="auto"/>
              <w:jc w:val="center"/>
              <w:rPr>
                <w:rFonts w:ascii="Noto Sans" w:hAnsi="Noto Sans" w:cs="Noto Sans"/>
                <w:b/>
                <w:bCs/>
                <w:sz w:val="20"/>
                <w:szCs w:val="20"/>
              </w:rPr>
            </w:pPr>
            <w:r w:rsidRPr="00235532">
              <w:rPr>
                <w:rFonts w:ascii="Noto Sans" w:hAnsi="Noto Sans" w:cs="Noto Sans"/>
                <w:b/>
                <w:bCs/>
                <w:sz w:val="20"/>
                <w:szCs w:val="20"/>
              </w:rPr>
              <w:t>PUNTO EN EL QUE SE SOLICITA</w:t>
            </w:r>
          </w:p>
        </w:tc>
        <w:tc>
          <w:tcPr>
            <w:tcW w:w="1195" w:type="pct"/>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F06E1FB" w14:textId="77777777" w:rsidR="00742C38" w:rsidRPr="00235532" w:rsidRDefault="00742C38">
            <w:pPr>
              <w:spacing w:line="276" w:lineRule="auto"/>
              <w:jc w:val="center"/>
              <w:rPr>
                <w:rFonts w:ascii="Noto Sans" w:hAnsi="Noto Sans" w:cs="Noto Sans"/>
                <w:b/>
                <w:bCs/>
                <w:sz w:val="20"/>
                <w:szCs w:val="20"/>
              </w:rPr>
            </w:pPr>
            <w:r w:rsidRPr="00235532">
              <w:rPr>
                <w:rFonts w:ascii="Noto Sans" w:hAnsi="Noto Sans" w:cs="Noto Sans"/>
                <w:b/>
                <w:bCs/>
                <w:sz w:val="20"/>
                <w:szCs w:val="20"/>
              </w:rPr>
              <w:t>PRESENTADO</w:t>
            </w:r>
          </w:p>
          <w:p w14:paraId="36182FD4" w14:textId="77777777" w:rsidR="00742C38" w:rsidRPr="00235532" w:rsidRDefault="00742C38">
            <w:pPr>
              <w:spacing w:line="276" w:lineRule="auto"/>
              <w:jc w:val="center"/>
              <w:rPr>
                <w:rFonts w:ascii="Noto Sans" w:hAnsi="Noto Sans" w:cs="Noto Sans"/>
                <w:b/>
                <w:bCs/>
                <w:sz w:val="20"/>
                <w:szCs w:val="20"/>
              </w:rPr>
            </w:pPr>
            <w:r w:rsidRPr="00235532">
              <w:rPr>
                <w:rFonts w:ascii="Noto Sans" w:hAnsi="Noto Sans" w:cs="Noto Sans"/>
                <w:b/>
                <w:bCs/>
                <w:sz w:val="20"/>
                <w:szCs w:val="20"/>
              </w:rPr>
              <w:t>SI             NO</w:t>
            </w:r>
          </w:p>
        </w:tc>
      </w:tr>
      <w:tr w:rsidR="00742C38" w:rsidRPr="00235532" w14:paraId="0108F430" w14:textId="77777777" w:rsidTr="00B05940">
        <w:trPr>
          <w:trHeight w:val="1442"/>
        </w:trPr>
        <w:tc>
          <w:tcPr>
            <w:tcW w:w="2881" w:type="pct"/>
            <w:gridSpan w:val="2"/>
            <w:tcBorders>
              <w:top w:val="single" w:sz="4" w:space="0" w:color="000000"/>
              <w:left w:val="single" w:sz="4" w:space="0" w:color="000000"/>
              <w:bottom w:val="single" w:sz="4" w:space="0" w:color="000000"/>
              <w:right w:val="nil"/>
            </w:tcBorders>
            <w:vAlign w:val="center"/>
            <w:hideMark/>
          </w:tcPr>
          <w:p w14:paraId="7C50A9B4" w14:textId="77777777" w:rsidR="00742C38" w:rsidRPr="00235532" w:rsidRDefault="00742C38">
            <w:pPr>
              <w:pStyle w:val="Textoindependiente211"/>
              <w:snapToGrid w:val="0"/>
              <w:spacing w:after="0" w:line="240" w:lineRule="auto"/>
              <w:jc w:val="both"/>
              <w:rPr>
                <w:rFonts w:ascii="Noto Sans" w:hAnsi="Noto Sans" w:cs="Noto Sans"/>
                <w:sz w:val="20"/>
              </w:rPr>
            </w:pPr>
            <w:r w:rsidRPr="00235532">
              <w:rPr>
                <w:rFonts w:ascii="Noto Sans" w:hAnsi="Noto Sans" w:cs="Noto Sans"/>
                <w:b/>
                <w:bCs/>
                <w:iCs/>
                <w:sz w:val="20"/>
              </w:rPr>
              <w:t>A)</w:t>
            </w:r>
            <w:r w:rsidRPr="00235532">
              <w:rPr>
                <w:rFonts w:ascii="Noto Sans" w:hAnsi="Noto Sans" w:cs="Noto Sans"/>
                <w:bCs/>
                <w:iCs/>
                <w:sz w:val="20"/>
              </w:rPr>
              <w:t xml:space="preserve"> </w:t>
            </w:r>
            <w:r w:rsidRPr="00235532">
              <w:rPr>
                <w:rFonts w:ascii="Noto Sans" w:hAnsi="Noto Sans" w:cs="Noto Sans"/>
                <w:b/>
                <w:bCs/>
                <w:iCs/>
                <w:sz w:val="20"/>
              </w:rPr>
              <w:t>Opinión de Cumplimiento en materia de Seguridad Social</w:t>
            </w:r>
            <w:r w:rsidRPr="00235532">
              <w:rPr>
                <w:rFonts w:ascii="Noto Sans" w:hAnsi="Noto Sans" w:cs="Noto Sans"/>
                <w:bCs/>
                <w:iCs/>
                <w:sz w:val="20"/>
              </w:rPr>
              <w:t xml:space="preserve">, que se encuentra al corriente y vigentes en </w:t>
            </w:r>
            <w:r w:rsidRPr="00235532">
              <w:rPr>
                <w:rFonts w:ascii="Noto Sans" w:eastAsia="Calibri" w:hAnsi="Noto Sans" w:cs="Noto Sans"/>
                <w:sz w:val="20"/>
              </w:rPr>
              <w:t xml:space="preserve">cumplimiento de obligaciones fiscales en </w:t>
            </w:r>
            <w:r w:rsidRPr="00235532">
              <w:rPr>
                <w:rFonts w:ascii="Noto Sans" w:eastAsia="Calibri" w:hAnsi="Noto Sans" w:cs="Noto Sans"/>
                <w:b/>
                <w:sz w:val="20"/>
              </w:rPr>
              <w:t>materia de Seguridad Social</w:t>
            </w:r>
            <w:r w:rsidRPr="00235532">
              <w:rPr>
                <w:rFonts w:ascii="Noto Sans" w:eastAsia="Calibri" w:hAnsi="Noto Sans" w:cs="Noto Sans"/>
                <w:sz w:val="20"/>
              </w:rPr>
              <w:t xml:space="preserve"> a nombre de su representada, conforme a lo dispuesto por el acuerdo acdo.sa1.HCT.101214/281.p.dir, publicado en el DOF el 27 de febrero de 2015. si el participante no tiene trabajadores propios deberá celebrar convenio de participación conjunta </w:t>
            </w:r>
            <w:r w:rsidRPr="00235532">
              <w:rPr>
                <w:rFonts w:ascii="Noto Sans" w:eastAsia="Calibri" w:hAnsi="Noto Sans" w:cs="Noto Sans"/>
                <w:b/>
                <w:sz w:val="20"/>
              </w:rPr>
              <w:t>(anexo 07)</w:t>
            </w:r>
            <w:r w:rsidRPr="00235532">
              <w:rPr>
                <w:rFonts w:ascii="Noto Sans" w:eastAsia="Calibri" w:hAnsi="Noto Sans" w:cs="Noto Sans"/>
                <w:sz w:val="20"/>
              </w:rPr>
              <w:t xml:space="preserve"> adjuntar la carta de obligaciones fiscales en materia de seguridad social, de quien le proporcione su recurso humano.</w:t>
            </w:r>
          </w:p>
        </w:tc>
        <w:tc>
          <w:tcPr>
            <w:tcW w:w="924" w:type="pct"/>
            <w:tcBorders>
              <w:top w:val="single" w:sz="4" w:space="0" w:color="000000"/>
              <w:left w:val="single" w:sz="4" w:space="0" w:color="000000"/>
              <w:bottom w:val="single" w:sz="4" w:space="0" w:color="000000"/>
              <w:right w:val="nil"/>
            </w:tcBorders>
            <w:vAlign w:val="center"/>
            <w:hideMark/>
          </w:tcPr>
          <w:p w14:paraId="3D8B645D"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8 INCISO A)</w:t>
            </w:r>
          </w:p>
        </w:tc>
        <w:tc>
          <w:tcPr>
            <w:tcW w:w="595" w:type="pct"/>
            <w:tcBorders>
              <w:top w:val="single" w:sz="4" w:space="0" w:color="000000"/>
              <w:left w:val="single" w:sz="4" w:space="0" w:color="000000"/>
              <w:bottom w:val="single" w:sz="4" w:space="0" w:color="000000"/>
              <w:right w:val="nil"/>
            </w:tcBorders>
          </w:tcPr>
          <w:p w14:paraId="279614EF"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43ADE3CC"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415FE9B9" w14:textId="77777777" w:rsidTr="00B05940">
        <w:trPr>
          <w:trHeight w:val="1233"/>
        </w:trPr>
        <w:tc>
          <w:tcPr>
            <w:tcW w:w="2881" w:type="pct"/>
            <w:gridSpan w:val="2"/>
            <w:tcBorders>
              <w:top w:val="single" w:sz="4" w:space="0" w:color="000000"/>
              <w:left w:val="single" w:sz="4" w:space="0" w:color="000000"/>
              <w:bottom w:val="single" w:sz="4" w:space="0" w:color="000000"/>
              <w:right w:val="nil"/>
            </w:tcBorders>
            <w:vAlign w:val="center"/>
            <w:hideMark/>
          </w:tcPr>
          <w:p w14:paraId="4F8C7834" w14:textId="77777777" w:rsidR="00742C38" w:rsidRPr="00235532" w:rsidRDefault="00742C38">
            <w:pPr>
              <w:suppressAutoHyphens/>
              <w:spacing w:line="276" w:lineRule="auto"/>
              <w:jc w:val="both"/>
              <w:rPr>
                <w:rFonts w:ascii="Noto Sans" w:hAnsi="Noto Sans" w:cs="Noto Sans"/>
                <w:sz w:val="20"/>
                <w:szCs w:val="20"/>
              </w:rPr>
            </w:pPr>
            <w:r w:rsidRPr="00235532">
              <w:rPr>
                <w:rFonts w:ascii="Noto Sans" w:hAnsi="Noto Sans" w:cs="Noto Sans"/>
                <w:b/>
                <w:bCs/>
                <w:iCs/>
                <w:sz w:val="20"/>
                <w:szCs w:val="20"/>
              </w:rPr>
              <w:t>B)</w:t>
            </w:r>
            <w:r w:rsidRPr="00235532">
              <w:rPr>
                <w:rFonts w:ascii="Noto Sans" w:hAnsi="Noto Sans" w:cs="Noto Sans"/>
                <w:bCs/>
                <w:iCs/>
                <w:sz w:val="20"/>
                <w:szCs w:val="20"/>
              </w:rPr>
              <w:t xml:space="preserve"> </w:t>
            </w:r>
            <w:r w:rsidRPr="00235532">
              <w:rPr>
                <w:rFonts w:ascii="Noto Sans" w:hAnsi="Noto Sans" w:cs="Noto Sans"/>
                <w:b/>
                <w:bCs/>
                <w:iCs/>
                <w:sz w:val="20"/>
                <w:szCs w:val="20"/>
              </w:rPr>
              <w:t>Opinión de Cumplimiento en obligaciones fiscales</w:t>
            </w:r>
            <w:r w:rsidRPr="00235532">
              <w:rPr>
                <w:rFonts w:ascii="Noto Sans" w:hAnsi="Noto Sans" w:cs="Noto Sans"/>
                <w:bCs/>
                <w:iCs/>
                <w:sz w:val="20"/>
                <w:szCs w:val="20"/>
              </w:rPr>
              <w:t xml:space="preserve">, que se encuentra al corriente y vigentes </w:t>
            </w:r>
            <w:r w:rsidRPr="00235532">
              <w:rPr>
                <w:rFonts w:ascii="Noto Sans" w:hAnsi="Noto Sans" w:cs="Noto Sans"/>
                <w:sz w:val="20"/>
                <w:szCs w:val="20"/>
              </w:rPr>
              <w:t xml:space="preserve">sobre el cumplimiento de las </w:t>
            </w:r>
            <w:r w:rsidRPr="00235532">
              <w:rPr>
                <w:rFonts w:ascii="Noto Sans" w:hAnsi="Noto Sans" w:cs="Noto Sans"/>
                <w:b/>
                <w:sz w:val="20"/>
                <w:szCs w:val="20"/>
              </w:rPr>
              <w:t>obligaciones fiscales</w:t>
            </w:r>
            <w:r w:rsidRPr="00235532">
              <w:rPr>
                <w:rFonts w:ascii="Noto Sans" w:hAnsi="Noto Sans" w:cs="Noto Sans"/>
                <w:sz w:val="20"/>
                <w:szCs w:val="20"/>
              </w:rPr>
              <w:t>, conforme a lo dispuesto en el Artículo 32d del Código Fiscal de la Federación, en caso de participación conjunta deberá presentar la carta de cumplimiento de obligaciones fiscales de los participantes.</w:t>
            </w:r>
          </w:p>
        </w:tc>
        <w:tc>
          <w:tcPr>
            <w:tcW w:w="924" w:type="pct"/>
            <w:tcBorders>
              <w:top w:val="single" w:sz="4" w:space="0" w:color="000000"/>
              <w:left w:val="single" w:sz="4" w:space="0" w:color="000000"/>
              <w:bottom w:val="single" w:sz="4" w:space="0" w:color="000000"/>
              <w:right w:val="nil"/>
            </w:tcBorders>
            <w:vAlign w:val="center"/>
            <w:hideMark/>
          </w:tcPr>
          <w:p w14:paraId="5AEC4785"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8 INCISO B)</w:t>
            </w:r>
          </w:p>
        </w:tc>
        <w:tc>
          <w:tcPr>
            <w:tcW w:w="595" w:type="pct"/>
            <w:tcBorders>
              <w:top w:val="single" w:sz="4" w:space="0" w:color="000000"/>
              <w:left w:val="single" w:sz="4" w:space="0" w:color="000000"/>
              <w:bottom w:val="single" w:sz="4" w:space="0" w:color="000000"/>
              <w:right w:val="nil"/>
            </w:tcBorders>
          </w:tcPr>
          <w:p w14:paraId="35809C73"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21FEA72B"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428319E5" w14:textId="77777777" w:rsidTr="00B05940">
        <w:trPr>
          <w:trHeight w:val="1087"/>
        </w:trPr>
        <w:tc>
          <w:tcPr>
            <w:tcW w:w="2881" w:type="pct"/>
            <w:gridSpan w:val="2"/>
            <w:tcBorders>
              <w:top w:val="single" w:sz="4" w:space="0" w:color="000000"/>
              <w:left w:val="single" w:sz="4" w:space="0" w:color="000000"/>
              <w:bottom w:val="single" w:sz="4" w:space="0" w:color="000000"/>
              <w:right w:val="nil"/>
            </w:tcBorders>
            <w:vAlign w:val="center"/>
            <w:hideMark/>
          </w:tcPr>
          <w:p w14:paraId="17963487" w14:textId="1E011B4C" w:rsidR="00742C38" w:rsidRPr="00235532" w:rsidRDefault="00742C38">
            <w:pPr>
              <w:suppressAutoHyphens/>
              <w:spacing w:line="276" w:lineRule="auto"/>
              <w:jc w:val="both"/>
              <w:rPr>
                <w:rFonts w:ascii="Noto Sans" w:hAnsi="Noto Sans" w:cs="Noto Sans"/>
                <w:sz w:val="20"/>
                <w:szCs w:val="20"/>
              </w:rPr>
            </w:pPr>
            <w:r w:rsidRPr="00235532">
              <w:rPr>
                <w:rFonts w:ascii="Noto Sans" w:hAnsi="Noto Sans" w:cs="Noto Sans"/>
                <w:b/>
                <w:bCs/>
                <w:iCs/>
                <w:sz w:val="20"/>
                <w:szCs w:val="20"/>
              </w:rPr>
              <w:t xml:space="preserve">C) </w:t>
            </w:r>
            <w:r w:rsidRPr="00235532">
              <w:rPr>
                <w:rFonts w:ascii="Noto Sans" w:hAnsi="Noto Sans" w:cs="Noto Sans"/>
                <w:bCs/>
                <w:iCs/>
                <w:sz w:val="20"/>
                <w:szCs w:val="20"/>
              </w:rPr>
              <w:t xml:space="preserve">Constancia de situación fiscal emitida por el </w:t>
            </w:r>
            <w:r w:rsidRPr="00235532">
              <w:rPr>
                <w:rFonts w:ascii="Noto Sans" w:hAnsi="Noto Sans" w:cs="Noto Sans"/>
                <w:b/>
                <w:bCs/>
                <w:iCs/>
                <w:sz w:val="20"/>
                <w:szCs w:val="20"/>
              </w:rPr>
              <w:t xml:space="preserve">INFONAVIT, </w:t>
            </w:r>
            <w:r w:rsidRPr="00235532">
              <w:rPr>
                <w:rFonts w:ascii="Noto Sans" w:hAnsi="Noto Sans" w:cs="Noto Sans"/>
                <w:bCs/>
                <w:iCs/>
                <w:sz w:val="20"/>
                <w:szCs w:val="20"/>
              </w:rPr>
              <w:t xml:space="preserve">que se encuentra al corriente y vigentes sobre el cumplimiento, con fundamento en el artículo 16 fracción XIX de la Ley del Instituto del Fondo Nacional de la Vivienda para los trabajadores, mediante resolución RCA-5789-01/17, </w:t>
            </w:r>
            <w:r w:rsidR="00382A48" w:rsidRPr="00235532">
              <w:rPr>
                <w:rFonts w:ascii="Noto Sans" w:hAnsi="Noto Sans" w:cs="Noto Sans"/>
                <w:bCs/>
                <w:iCs/>
                <w:sz w:val="20"/>
                <w:szCs w:val="20"/>
              </w:rPr>
              <w:t>publicado en</w:t>
            </w:r>
            <w:r w:rsidRPr="00235532">
              <w:rPr>
                <w:rFonts w:ascii="Noto Sans" w:hAnsi="Noto Sans" w:cs="Noto Sans"/>
                <w:bCs/>
                <w:iCs/>
                <w:sz w:val="20"/>
                <w:szCs w:val="20"/>
              </w:rPr>
              <w:t xml:space="preserve"> el DOF el 25 de enero del 2017.</w:t>
            </w:r>
          </w:p>
        </w:tc>
        <w:tc>
          <w:tcPr>
            <w:tcW w:w="924" w:type="pct"/>
            <w:tcBorders>
              <w:top w:val="single" w:sz="4" w:space="0" w:color="000000"/>
              <w:left w:val="single" w:sz="4" w:space="0" w:color="000000"/>
              <w:bottom w:val="single" w:sz="4" w:space="0" w:color="000000"/>
              <w:right w:val="nil"/>
            </w:tcBorders>
            <w:vAlign w:val="center"/>
            <w:hideMark/>
          </w:tcPr>
          <w:p w14:paraId="7869DC1B"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C) </w:t>
            </w:r>
          </w:p>
        </w:tc>
        <w:tc>
          <w:tcPr>
            <w:tcW w:w="595" w:type="pct"/>
            <w:tcBorders>
              <w:top w:val="single" w:sz="4" w:space="0" w:color="000000"/>
              <w:left w:val="single" w:sz="4" w:space="0" w:color="000000"/>
              <w:bottom w:val="single" w:sz="4" w:space="0" w:color="000000"/>
              <w:right w:val="nil"/>
            </w:tcBorders>
          </w:tcPr>
          <w:p w14:paraId="102DF970"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4EC6FA74"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6211C880" w14:textId="77777777" w:rsidTr="00B05940">
        <w:tc>
          <w:tcPr>
            <w:tcW w:w="2881" w:type="pct"/>
            <w:gridSpan w:val="2"/>
            <w:tcBorders>
              <w:top w:val="single" w:sz="4" w:space="0" w:color="000000"/>
              <w:left w:val="single" w:sz="4" w:space="0" w:color="000000"/>
              <w:bottom w:val="single" w:sz="4" w:space="0" w:color="000000"/>
              <w:right w:val="nil"/>
            </w:tcBorders>
            <w:hideMark/>
          </w:tcPr>
          <w:p w14:paraId="3A85334B" w14:textId="44A1A7AC" w:rsidR="00742C38" w:rsidRPr="00235532" w:rsidRDefault="00742C38">
            <w:pPr>
              <w:pStyle w:val="Sangra3detindependiente1"/>
              <w:spacing w:line="276" w:lineRule="auto"/>
              <w:ind w:left="27" w:firstLine="0"/>
              <w:rPr>
                <w:rFonts w:ascii="Noto Sans" w:hAnsi="Noto Sans" w:cs="Noto Sans"/>
              </w:rPr>
            </w:pPr>
            <w:r w:rsidRPr="00235532">
              <w:rPr>
                <w:rFonts w:ascii="Noto Sans" w:hAnsi="Noto Sans" w:cs="Noto Sans"/>
                <w:b/>
              </w:rPr>
              <w:t xml:space="preserve">D) </w:t>
            </w:r>
            <w:r w:rsidRPr="00235532">
              <w:rPr>
                <w:rFonts w:ascii="Noto Sans" w:hAnsi="Noto Sans" w:cs="Noto Sans"/>
              </w:rPr>
              <w:t xml:space="preserve">Descripción amplia y detallada de los bienes ofertados, cumpliendo estrictamente con lo señalado en el </w:t>
            </w:r>
            <w:r w:rsidRPr="00235532">
              <w:rPr>
                <w:rFonts w:ascii="Noto Sans" w:hAnsi="Noto Sans" w:cs="Noto Sans"/>
                <w:b/>
                <w:bCs/>
              </w:rPr>
              <w:t>Anexo Número 1 (uno),</w:t>
            </w:r>
            <w:r w:rsidR="00540699">
              <w:rPr>
                <w:rFonts w:ascii="Noto Sans" w:hAnsi="Noto Sans" w:cs="Noto Sans"/>
                <w:b/>
                <w:bCs/>
              </w:rPr>
              <w:t xml:space="preserve"> 1a </w:t>
            </w:r>
            <w:r w:rsidR="002B147B">
              <w:rPr>
                <w:rFonts w:ascii="Noto Sans" w:hAnsi="Noto Sans" w:cs="Noto Sans"/>
                <w:b/>
                <w:bCs/>
              </w:rPr>
              <w:t>(</w:t>
            </w:r>
            <w:r w:rsidR="00FE6580">
              <w:rPr>
                <w:rFonts w:ascii="Noto Sans" w:hAnsi="Noto Sans" w:cs="Noto Sans"/>
                <w:b/>
                <w:bCs/>
              </w:rPr>
              <w:t>Anexo Técnico</w:t>
            </w:r>
            <w:r w:rsidR="002B147B">
              <w:rPr>
                <w:rFonts w:ascii="Noto Sans" w:hAnsi="Noto Sans" w:cs="Noto Sans"/>
                <w:b/>
                <w:bCs/>
              </w:rPr>
              <w:t xml:space="preserve">) </w:t>
            </w:r>
            <w:r w:rsidR="00540699">
              <w:rPr>
                <w:rFonts w:ascii="Noto Sans" w:hAnsi="Noto Sans" w:cs="Noto Sans"/>
                <w:b/>
                <w:bCs/>
              </w:rPr>
              <w:t>y 1b</w:t>
            </w:r>
            <w:r w:rsidR="002B147B">
              <w:rPr>
                <w:rFonts w:ascii="Noto Sans" w:hAnsi="Noto Sans" w:cs="Noto Sans"/>
                <w:b/>
                <w:bCs/>
              </w:rPr>
              <w:t xml:space="preserve"> (</w:t>
            </w:r>
            <w:r w:rsidR="00FE6580">
              <w:rPr>
                <w:rFonts w:ascii="Noto Sans" w:hAnsi="Noto Sans" w:cs="Noto Sans"/>
                <w:b/>
                <w:bCs/>
              </w:rPr>
              <w:t xml:space="preserve">Términos y </w:t>
            </w:r>
            <w:r w:rsidR="00FE6580">
              <w:rPr>
                <w:rFonts w:ascii="Noto Sans" w:hAnsi="Noto Sans" w:cs="Noto Sans"/>
                <w:b/>
                <w:bCs/>
              </w:rPr>
              <w:lastRenderedPageBreak/>
              <w:t>Condiciones)</w:t>
            </w:r>
            <w:r w:rsidRPr="00235532">
              <w:rPr>
                <w:rFonts w:ascii="Noto Sans" w:hAnsi="Noto Sans" w:cs="Noto Sans"/>
                <w:b/>
                <w:bCs/>
              </w:rPr>
              <w:t xml:space="preserve"> </w:t>
            </w:r>
            <w:r w:rsidRPr="00235532">
              <w:rPr>
                <w:rFonts w:ascii="Noto Sans" w:hAnsi="Noto Sans" w:cs="Noto Sans"/>
                <w:bCs/>
              </w:rPr>
              <w:t xml:space="preserve">el cual forma parte </w:t>
            </w:r>
            <w:r w:rsidRPr="00235532">
              <w:rPr>
                <w:rFonts w:ascii="Noto Sans" w:hAnsi="Noto Sans" w:cs="Noto Sans"/>
              </w:rPr>
              <w:t xml:space="preserve">de este Oficio de Adjudicación, requisitado para el efecto el </w:t>
            </w:r>
            <w:r w:rsidRPr="00235532">
              <w:rPr>
                <w:rFonts w:ascii="Noto Sans" w:hAnsi="Noto Sans" w:cs="Noto Sans"/>
                <w:b/>
                <w:bCs/>
              </w:rPr>
              <w:t>Anexo No. 3., con el objeto de agilizar el Acto de Presentación y Apertura de propuestas, se les solicita a los participantes presentar su propuesta económica además de escaneada PDF, en formato Word o Excel.</w:t>
            </w:r>
          </w:p>
        </w:tc>
        <w:tc>
          <w:tcPr>
            <w:tcW w:w="924" w:type="pct"/>
            <w:tcBorders>
              <w:top w:val="single" w:sz="4" w:space="0" w:color="000000"/>
              <w:left w:val="single" w:sz="4" w:space="0" w:color="000000"/>
              <w:bottom w:val="single" w:sz="4" w:space="0" w:color="000000"/>
              <w:right w:val="nil"/>
            </w:tcBorders>
            <w:vAlign w:val="center"/>
            <w:hideMark/>
          </w:tcPr>
          <w:p w14:paraId="230D9A91"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lastRenderedPageBreak/>
              <w:t>PUNTO 8 INCISO D)</w:t>
            </w:r>
          </w:p>
        </w:tc>
        <w:tc>
          <w:tcPr>
            <w:tcW w:w="595" w:type="pct"/>
            <w:tcBorders>
              <w:top w:val="single" w:sz="4" w:space="0" w:color="000000"/>
              <w:left w:val="single" w:sz="4" w:space="0" w:color="000000"/>
              <w:bottom w:val="single" w:sz="4" w:space="0" w:color="000000"/>
              <w:right w:val="nil"/>
            </w:tcBorders>
          </w:tcPr>
          <w:p w14:paraId="5BEF69BE"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0AB8794A"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1D958FC4" w14:textId="77777777" w:rsidTr="00B05940">
        <w:trPr>
          <w:trHeight w:val="352"/>
        </w:trPr>
        <w:tc>
          <w:tcPr>
            <w:tcW w:w="2881" w:type="pct"/>
            <w:gridSpan w:val="2"/>
            <w:tcBorders>
              <w:top w:val="single" w:sz="4" w:space="0" w:color="000000"/>
              <w:left w:val="single" w:sz="4" w:space="0" w:color="000000"/>
              <w:bottom w:val="single" w:sz="4" w:space="0" w:color="000000"/>
              <w:right w:val="nil"/>
            </w:tcBorders>
            <w:hideMark/>
          </w:tcPr>
          <w:p w14:paraId="5F45AE50" w14:textId="77777777" w:rsidR="00742C38" w:rsidRPr="00235532" w:rsidRDefault="00742C38">
            <w:pPr>
              <w:pStyle w:val="Sangra3detindependiente1"/>
              <w:spacing w:line="276" w:lineRule="auto"/>
              <w:ind w:left="27" w:firstLine="0"/>
              <w:rPr>
                <w:rFonts w:ascii="Noto Sans" w:hAnsi="Noto Sans" w:cs="Noto Sans"/>
                <w:bCs/>
              </w:rPr>
            </w:pPr>
            <w:r w:rsidRPr="00235532">
              <w:rPr>
                <w:rFonts w:ascii="Noto Sans" w:hAnsi="Noto Sans" w:cs="Noto Sans"/>
                <w:b/>
              </w:rPr>
              <w:t xml:space="preserve">E) </w:t>
            </w:r>
            <w:r w:rsidRPr="00235532">
              <w:rPr>
                <w:rFonts w:ascii="Noto Sans" w:hAnsi="Noto Sans" w:cs="Noto Sans"/>
              </w:rPr>
              <w:t xml:space="preserve">Escrito bajo protesta de decir verdad, por el que los participantes acreditarán su existencia legal y personalidad jurídica para efecto de la suscripción de las proposiciones, pudiendo utilizar el formato que aparece en el </w:t>
            </w:r>
            <w:r w:rsidRPr="00235532">
              <w:rPr>
                <w:rFonts w:ascii="Noto Sans" w:hAnsi="Noto Sans" w:cs="Noto Sans"/>
                <w:b/>
                <w:bCs/>
              </w:rPr>
              <w:t>Anexo Número 2 (dos),</w:t>
            </w:r>
            <w:r w:rsidRPr="00235532">
              <w:rPr>
                <w:rFonts w:ascii="Noto Sans" w:hAnsi="Noto Sans" w:cs="Noto Sans"/>
              </w:rPr>
              <w:t xml:space="preserve"> </w:t>
            </w:r>
            <w:r w:rsidRPr="00235532">
              <w:rPr>
                <w:rFonts w:ascii="Noto Sans" w:hAnsi="Noto Sans" w:cs="Noto Sans"/>
                <w:bCs/>
              </w:rPr>
              <w:t>del presente Adjudicación.</w:t>
            </w:r>
          </w:p>
        </w:tc>
        <w:tc>
          <w:tcPr>
            <w:tcW w:w="924" w:type="pct"/>
            <w:tcBorders>
              <w:top w:val="single" w:sz="4" w:space="0" w:color="000000"/>
              <w:left w:val="single" w:sz="4" w:space="0" w:color="000000"/>
              <w:bottom w:val="single" w:sz="4" w:space="0" w:color="000000"/>
              <w:right w:val="nil"/>
            </w:tcBorders>
            <w:vAlign w:val="center"/>
            <w:hideMark/>
          </w:tcPr>
          <w:p w14:paraId="0F3D2EC6"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8 INCISO E)</w:t>
            </w:r>
          </w:p>
        </w:tc>
        <w:tc>
          <w:tcPr>
            <w:tcW w:w="595" w:type="pct"/>
            <w:tcBorders>
              <w:top w:val="single" w:sz="4" w:space="0" w:color="000000"/>
              <w:left w:val="single" w:sz="4" w:space="0" w:color="000000"/>
              <w:bottom w:val="single" w:sz="4" w:space="0" w:color="000000"/>
              <w:right w:val="nil"/>
            </w:tcBorders>
          </w:tcPr>
          <w:p w14:paraId="39381123"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36F62FD3" w14:textId="77777777" w:rsidR="00742C38" w:rsidRPr="00235532" w:rsidRDefault="00742C38">
            <w:pPr>
              <w:snapToGrid w:val="0"/>
              <w:spacing w:line="276" w:lineRule="auto"/>
              <w:jc w:val="both"/>
              <w:rPr>
                <w:rFonts w:ascii="Noto Sans" w:hAnsi="Noto Sans" w:cs="Noto Sans"/>
                <w:sz w:val="20"/>
                <w:szCs w:val="20"/>
              </w:rPr>
            </w:pPr>
          </w:p>
        </w:tc>
      </w:tr>
      <w:tr w:rsidR="00742C38" w:rsidRPr="001D443E" w14:paraId="03638265" w14:textId="77777777" w:rsidTr="00B05940">
        <w:trPr>
          <w:trHeight w:val="631"/>
        </w:trPr>
        <w:tc>
          <w:tcPr>
            <w:tcW w:w="2881" w:type="pct"/>
            <w:gridSpan w:val="2"/>
            <w:tcBorders>
              <w:top w:val="single" w:sz="4" w:space="0" w:color="000000"/>
              <w:left w:val="single" w:sz="4" w:space="0" w:color="000000"/>
              <w:bottom w:val="single" w:sz="4" w:space="0" w:color="000000"/>
              <w:right w:val="nil"/>
            </w:tcBorders>
            <w:vAlign w:val="center"/>
          </w:tcPr>
          <w:p w14:paraId="7B9FED74" w14:textId="77777777" w:rsidR="00DC5E75" w:rsidRPr="00DC5E75" w:rsidRDefault="00DC5E75" w:rsidP="00DC5E75">
            <w:pPr>
              <w:pStyle w:val="Sangra3detindependiente1"/>
              <w:ind w:left="27" w:firstLine="0"/>
              <w:rPr>
                <w:rFonts w:ascii="Noto Sans" w:hAnsi="Noto Sans" w:cs="Noto Sans"/>
              </w:rPr>
            </w:pPr>
            <w:r w:rsidRPr="00DC5E75">
              <w:rPr>
                <w:rFonts w:ascii="Noto Sans" w:hAnsi="Noto Sans" w:cs="Noto Sans"/>
                <w:b/>
                <w:bCs/>
                <w:color w:val="000000" w:themeColor="text1"/>
              </w:rPr>
              <w:t xml:space="preserve">F) </w:t>
            </w:r>
            <w:r w:rsidRPr="00DC5E75">
              <w:rPr>
                <w:rFonts w:ascii="Noto Sans" w:hAnsi="Noto Sans" w:cs="Noto Sans"/>
                <w:color w:val="000000" w:themeColor="text1"/>
              </w:rPr>
              <w:t xml:space="preserve">Escrito bajo protesta de decir verdad, de no encontrarse en alguno de los supuestos establecidos por los artículos </w:t>
            </w:r>
            <w:r w:rsidRPr="00DC5E75">
              <w:rPr>
                <w:rFonts w:ascii="Noto Sans" w:hAnsi="Noto Sans" w:cs="Noto Sans"/>
                <w:b/>
                <w:color w:val="000000" w:themeColor="text1"/>
              </w:rPr>
              <w:t>71</w:t>
            </w:r>
            <w:r w:rsidRPr="00DC5E75">
              <w:rPr>
                <w:rFonts w:ascii="Noto Sans" w:hAnsi="Noto Sans" w:cs="Noto Sans"/>
                <w:color w:val="000000" w:themeColor="text1"/>
              </w:rPr>
              <w:t xml:space="preserve"> y </w:t>
            </w:r>
            <w:r w:rsidRPr="00DC5E75">
              <w:rPr>
                <w:rFonts w:ascii="Noto Sans" w:hAnsi="Noto Sans" w:cs="Noto Sans"/>
                <w:b/>
                <w:color w:val="000000" w:themeColor="text1"/>
              </w:rPr>
              <w:t xml:space="preserve">90 cuarto párrafo </w:t>
            </w:r>
            <w:r w:rsidRPr="00DC5E75">
              <w:rPr>
                <w:rFonts w:ascii="Noto Sans" w:hAnsi="Noto Sans" w:cs="Noto Sans"/>
                <w:color w:val="000000" w:themeColor="text1"/>
              </w:rPr>
              <w:t xml:space="preserve">de la Ley, en términos del </w:t>
            </w:r>
            <w:r w:rsidRPr="00DC5E75">
              <w:rPr>
                <w:rFonts w:ascii="Noto Sans" w:hAnsi="Noto Sans" w:cs="Noto Sans"/>
                <w:b/>
                <w:bCs/>
              </w:rPr>
              <w:t>Anexo Número 4 (cuatro)</w:t>
            </w:r>
            <w:r w:rsidRPr="00DC5E75">
              <w:rPr>
                <w:rFonts w:ascii="Noto Sans" w:hAnsi="Noto Sans" w:cs="Noto Sans"/>
                <w:color w:val="000000" w:themeColor="text1"/>
              </w:rPr>
              <w:t xml:space="preserve"> el cual forma parte de la presente convocatoria</w:t>
            </w:r>
            <w:r w:rsidRPr="00DC5E75">
              <w:rPr>
                <w:rFonts w:ascii="Noto Sans" w:hAnsi="Noto Sans" w:cs="Noto Sans"/>
              </w:rPr>
              <w:t>.</w:t>
            </w:r>
          </w:p>
          <w:p w14:paraId="416565C4" w14:textId="77777777" w:rsidR="00DC5E75" w:rsidRPr="00DC5E75" w:rsidRDefault="00DC5E75" w:rsidP="00DC5E75">
            <w:pPr>
              <w:pStyle w:val="Sangra3detindependiente1"/>
              <w:ind w:left="27" w:firstLine="0"/>
              <w:rPr>
                <w:rFonts w:ascii="Noto Sans" w:hAnsi="Noto Sans" w:cs="Noto Sans"/>
                <w:bCs/>
              </w:rPr>
            </w:pPr>
          </w:p>
          <w:p w14:paraId="69FDD5F6" w14:textId="77777777" w:rsidR="00DC5E75" w:rsidRPr="00DC5E75" w:rsidRDefault="00DC5E75" w:rsidP="00DC5E75">
            <w:pPr>
              <w:pStyle w:val="Sangra3detindependiente1"/>
              <w:ind w:left="27" w:firstLine="0"/>
              <w:rPr>
                <w:rFonts w:ascii="Noto Sans" w:hAnsi="Noto Sans" w:cs="Noto Sans"/>
                <w:color w:val="000000" w:themeColor="text1"/>
              </w:rPr>
            </w:pPr>
            <w:r w:rsidRPr="00DC5E75">
              <w:rPr>
                <w:rFonts w:ascii="Noto Sans" w:hAnsi="Noto Sans" w:cs="Noto Sans"/>
                <w:b/>
              </w:rPr>
              <w:t>G)</w:t>
            </w:r>
            <w:r w:rsidRPr="00DC5E75">
              <w:rPr>
                <w:rFonts w:ascii="Noto Sans" w:hAnsi="Noto Sans" w:cs="Noto Sans"/>
              </w:rPr>
              <w:t xml:space="preserve"> </w:t>
            </w:r>
            <w:r w:rsidRPr="00DC5E75">
              <w:rPr>
                <w:rFonts w:ascii="Noto Sans" w:hAnsi="Noto Sans" w:cs="Noto Sans"/>
                <w:color w:val="000000" w:themeColor="text1"/>
              </w:rPr>
              <w:t xml:space="preserve">Escrito de declaración de integridad, en la que manifiesten, 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en términos del </w:t>
            </w:r>
            <w:r w:rsidRPr="00DC5E75">
              <w:rPr>
                <w:rFonts w:ascii="Noto Sans" w:hAnsi="Noto Sans" w:cs="Noto Sans"/>
                <w:b/>
                <w:bCs/>
                <w:color w:val="000000" w:themeColor="text1"/>
              </w:rPr>
              <w:t>Anexo Número 4 (cuatro)</w:t>
            </w:r>
            <w:r w:rsidRPr="00DC5E75">
              <w:rPr>
                <w:rFonts w:ascii="Noto Sans" w:hAnsi="Noto Sans" w:cs="Noto Sans"/>
                <w:color w:val="000000" w:themeColor="text1"/>
              </w:rPr>
              <w:t xml:space="preserve"> el cual forma parte de las presente convocatoria.</w:t>
            </w:r>
          </w:p>
          <w:p w14:paraId="4A061C54" w14:textId="77777777" w:rsidR="00DC5E75" w:rsidRPr="00DC5E75" w:rsidRDefault="00DC5E75" w:rsidP="00DC5E75">
            <w:pPr>
              <w:pStyle w:val="Sangra3detindependiente1"/>
              <w:ind w:left="27" w:firstLine="0"/>
              <w:rPr>
                <w:rFonts w:ascii="Noto Sans" w:hAnsi="Noto Sans" w:cs="Noto Sans"/>
                <w:bCs/>
              </w:rPr>
            </w:pPr>
          </w:p>
          <w:p w14:paraId="677993D0" w14:textId="77777777" w:rsidR="00DC5E75" w:rsidRPr="00DC5E75" w:rsidRDefault="00DC5E75" w:rsidP="00DC5E75">
            <w:pPr>
              <w:pStyle w:val="Sangra3detindependiente1"/>
              <w:ind w:left="27" w:firstLine="0"/>
              <w:rPr>
                <w:rFonts w:ascii="Noto Sans" w:hAnsi="Noto Sans" w:cs="Noto Sans"/>
                <w:bCs/>
                <w:color w:val="000000" w:themeColor="text1"/>
              </w:rPr>
            </w:pPr>
            <w:r w:rsidRPr="00DC5E75">
              <w:rPr>
                <w:rFonts w:ascii="Noto Sans" w:hAnsi="Noto Sans" w:cs="Noto Sans"/>
                <w:b/>
              </w:rPr>
              <w:t>H)</w:t>
            </w:r>
            <w:r w:rsidRPr="00DC5E75">
              <w:rPr>
                <w:rFonts w:ascii="Noto Sans" w:hAnsi="Noto Sans" w:cs="Noto Sans"/>
                <w:bCs/>
              </w:rPr>
              <w:t xml:space="preserve"> </w:t>
            </w:r>
            <w:r w:rsidRPr="00DC5E75">
              <w:rPr>
                <w:rFonts w:ascii="Noto Sans" w:hAnsi="Noto Sans" w:cs="Noto Sans"/>
                <w:color w:val="000000" w:themeColor="text1"/>
              </w:rPr>
              <w:t>Escrito en el que su firmante manifieste bajo protesta de decir verdad, que no ejecuta con otro participante acciones que impliquen o tengan por objeto obtener un beneficio o ventaja indebida en el procedimiento,</w:t>
            </w:r>
            <w:r w:rsidRPr="00DC5E75">
              <w:rPr>
                <w:rFonts w:ascii="Noto Sans" w:hAnsi="Noto Sans" w:cs="Noto Sans"/>
                <w:bCs/>
                <w:color w:val="000000" w:themeColor="text1"/>
              </w:rPr>
              <w:t xml:space="preserve"> conforme al </w:t>
            </w:r>
            <w:r w:rsidRPr="00DC5E75">
              <w:rPr>
                <w:rFonts w:ascii="Noto Sans" w:hAnsi="Noto Sans" w:cs="Noto Sans"/>
                <w:b/>
                <w:bCs/>
                <w:color w:val="000000" w:themeColor="text1"/>
              </w:rPr>
              <w:t xml:space="preserve">Anexo Número </w:t>
            </w:r>
            <w:r w:rsidRPr="00DC5E75">
              <w:rPr>
                <w:rFonts w:ascii="Noto Sans" w:hAnsi="Noto Sans" w:cs="Noto Sans"/>
                <w:b/>
                <w:bCs/>
              </w:rPr>
              <w:t>4 (cuatro)</w:t>
            </w:r>
            <w:r w:rsidRPr="00DC5E75">
              <w:rPr>
                <w:rFonts w:ascii="Noto Sans" w:hAnsi="Noto Sans" w:cs="Noto Sans"/>
                <w:color w:val="000000" w:themeColor="text1"/>
              </w:rPr>
              <w:t xml:space="preserve"> </w:t>
            </w:r>
            <w:r w:rsidRPr="00DC5E75">
              <w:rPr>
                <w:rFonts w:ascii="Noto Sans" w:hAnsi="Noto Sans" w:cs="Noto Sans"/>
                <w:bCs/>
                <w:color w:val="000000" w:themeColor="text1"/>
              </w:rPr>
              <w:t>de la presente convocatoria.</w:t>
            </w:r>
          </w:p>
          <w:p w14:paraId="3E286F79" w14:textId="77777777" w:rsidR="00DC5E75" w:rsidRPr="00DC5E75" w:rsidRDefault="00DC5E75" w:rsidP="00DC5E75">
            <w:pPr>
              <w:pStyle w:val="Sangra3detindependiente1"/>
              <w:ind w:left="27" w:firstLine="0"/>
              <w:rPr>
                <w:rFonts w:ascii="Noto Sans" w:hAnsi="Noto Sans" w:cs="Noto Sans"/>
                <w:bCs/>
              </w:rPr>
            </w:pPr>
          </w:p>
          <w:p w14:paraId="304957CA" w14:textId="77777777" w:rsidR="00DC5E75" w:rsidRPr="00DC5E75" w:rsidRDefault="00DC5E75" w:rsidP="00DC5E75">
            <w:pPr>
              <w:pStyle w:val="Sangra3detindependiente1"/>
              <w:ind w:left="27" w:firstLine="0"/>
              <w:rPr>
                <w:rFonts w:ascii="Noto Sans" w:hAnsi="Noto Sans" w:cs="Noto Sans"/>
                <w:bCs/>
              </w:rPr>
            </w:pPr>
            <w:r w:rsidRPr="00DC5E75">
              <w:rPr>
                <w:rFonts w:ascii="Noto Sans" w:hAnsi="Noto Sans" w:cs="Noto Sans"/>
                <w:b/>
                <w:bCs/>
                <w:color w:val="000000" w:themeColor="text1"/>
              </w:rPr>
              <w:t>I)</w:t>
            </w:r>
            <w:r w:rsidRPr="00DC5E75">
              <w:rPr>
                <w:rFonts w:ascii="Noto Sans" w:hAnsi="Noto Sans" w:cs="Noto Sans"/>
                <w:color w:val="000000" w:themeColor="text1"/>
              </w:rPr>
              <w:t xml:space="preserve"> Escrito en el que su firmante manifieste bajo protesta de decir verdad que, en caso de resultar ganador, no podrá subcontratar a otro licitante que haya participado en </w:t>
            </w:r>
            <w:r w:rsidRPr="00DC5E75">
              <w:rPr>
                <w:rFonts w:ascii="Noto Sans" w:hAnsi="Noto Sans" w:cs="Noto Sans"/>
                <w:color w:val="000000" w:themeColor="text1"/>
              </w:rPr>
              <w:lastRenderedPageBreak/>
              <w:t>el procedimiento</w:t>
            </w:r>
            <w:r w:rsidRPr="00DC5E75">
              <w:rPr>
                <w:rFonts w:ascii="Noto Sans" w:hAnsi="Noto Sans" w:cs="Noto Sans"/>
                <w:bCs/>
                <w:color w:val="000000" w:themeColor="text1"/>
              </w:rPr>
              <w:t xml:space="preserve"> conforme al </w:t>
            </w:r>
            <w:r w:rsidRPr="00DC5E75">
              <w:rPr>
                <w:rFonts w:ascii="Noto Sans" w:hAnsi="Noto Sans" w:cs="Noto Sans"/>
                <w:b/>
                <w:bCs/>
                <w:color w:val="000000" w:themeColor="text1"/>
              </w:rPr>
              <w:t xml:space="preserve">Anexo Número </w:t>
            </w:r>
            <w:r w:rsidRPr="00DC5E75">
              <w:rPr>
                <w:rFonts w:ascii="Noto Sans" w:hAnsi="Noto Sans" w:cs="Noto Sans"/>
                <w:b/>
                <w:bCs/>
              </w:rPr>
              <w:t>4 (cuatro)</w:t>
            </w:r>
            <w:r w:rsidRPr="00DC5E75">
              <w:rPr>
                <w:rFonts w:ascii="Noto Sans" w:hAnsi="Noto Sans" w:cs="Noto Sans"/>
                <w:color w:val="000000" w:themeColor="text1"/>
              </w:rPr>
              <w:t xml:space="preserve"> </w:t>
            </w:r>
            <w:r w:rsidRPr="00DC5E75">
              <w:rPr>
                <w:rFonts w:ascii="Noto Sans" w:hAnsi="Noto Sans" w:cs="Noto Sans"/>
                <w:bCs/>
                <w:color w:val="000000" w:themeColor="text1"/>
              </w:rPr>
              <w:t>de la presente convocatoria.</w:t>
            </w:r>
          </w:p>
          <w:p w14:paraId="08B9AA44" w14:textId="77777777" w:rsidR="00DC5E75" w:rsidRPr="00DC5E75" w:rsidRDefault="00DC5E75" w:rsidP="00DC5E75">
            <w:pPr>
              <w:pStyle w:val="Sangra3detindependiente1"/>
              <w:ind w:left="27" w:firstLine="0"/>
              <w:rPr>
                <w:rFonts w:ascii="Noto Sans" w:hAnsi="Noto Sans" w:cs="Noto Sans"/>
                <w:bCs/>
              </w:rPr>
            </w:pPr>
          </w:p>
          <w:p w14:paraId="7FA78651" w14:textId="55C5A9ED" w:rsidR="00742C38" w:rsidRPr="00235532" w:rsidRDefault="00DC5E75" w:rsidP="00DC5E75">
            <w:pPr>
              <w:pStyle w:val="Sangra3detindependiente1"/>
              <w:spacing w:line="276" w:lineRule="auto"/>
              <w:ind w:left="27" w:firstLine="0"/>
              <w:rPr>
                <w:rFonts w:ascii="Noto Sans" w:hAnsi="Noto Sans" w:cs="Noto Sans"/>
                <w:bCs/>
              </w:rPr>
            </w:pPr>
            <w:r w:rsidRPr="00DC5E75">
              <w:rPr>
                <w:rFonts w:ascii="Noto Sans" w:hAnsi="Noto Sans" w:cs="Noto Sans"/>
                <w:b/>
              </w:rPr>
              <w:t>J)</w:t>
            </w:r>
            <w:r w:rsidRPr="00DC5E75">
              <w:rPr>
                <w:rFonts w:ascii="Noto Sans" w:hAnsi="Noto Sans" w:cs="Noto Sans"/>
              </w:rPr>
              <w:t xml:space="preserve"> </w:t>
            </w:r>
            <w:r w:rsidRPr="00DC5E75">
              <w:rPr>
                <w:rFonts w:ascii="Noto Sans" w:hAnsi="Noto Sans" w:cs="Noto Sans"/>
                <w:color w:val="000000" w:themeColor="text1"/>
              </w:rPr>
              <w:t>Carta bajo protesta de decir verdad, de no encontrarse sancionado como empresa o producto, por la Secretaría de Salud</w:t>
            </w:r>
            <w:r w:rsidRPr="00DC5E75">
              <w:rPr>
                <w:rFonts w:ascii="Noto Sans" w:hAnsi="Noto Sans" w:cs="Noto Sans"/>
                <w:bCs/>
                <w:color w:val="000000" w:themeColor="text1"/>
              </w:rPr>
              <w:t xml:space="preserve">, conforme al </w:t>
            </w:r>
            <w:r w:rsidRPr="00DC5E75">
              <w:rPr>
                <w:rFonts w:ascii="Noto Sans" w:hAnsi="Noto Sans" w:cs="Noto Sans"/>
                <w:b/>
                <w:bCs/>
                <w:color w:val="000000" w:themeColor="text1"/>
              </w:rPr>
              <w:t>Anexo Número 4 (cuatro)</w:t>
            </w:r>
            <w:r w:rsidRPr="00DC5E75">
              <w:rPr>
                <w:rFonts w:ascii="Noto Sans" w:hAnsi="Noto Sans" w:cs="Noto Sans"/>
                <w:color w:val="000000" w:themeColor="text1"/>
              </w:rPr>
              <w:t xml:space="preserve"> </w:t>
            </w:r>
            <w:r w:rsidRPr="00DC5E75">
              <w:rPr>
                <w:rFonts w:ascii="Noto Sans" w:hAnsi="Noto Sans" w:cs="Noto Sans"/>
                <w:bCs/>
                <w:color w:val="000000" w:themeColor="text1"/>
              </w:rPr>
              <w:t>de la presente convocatoria</w:t>
            </w:r>
            <w:r w:rsidRPr="00DC5E75">
              <w:rPr>
                <w:rFonts w:ascii="Noto Sans" w:hAnsi="Noto Sans" w:cs="Noto Sans"/>
                <w:bCs/>
              </w:rPr>
              <w:t>.</w:t>
            </w:r>
          </w:p>
        </w:tc>
        <w:tc>
          <w:tcPr>
            <w:tcW w:w="924" w:type="pct"/>
            <w:tcBorders>
              <w:top w:val="single" w:sz="4" w:space="0" w:color="000000"/>
              <w:left w:val="single" w:sz="4" w:space="0" w:color="000000"/>
              <w:bottom w:val="single" w:sz="4" w:space="0" w:color="000000"/>
              <w:right w:val="nil"/>
            </w:tcBorders>
            <w:vAlign w:val="center"/>
            <w:hideMark/>
          </w:tcPr>
          <w:p w14:paraId="58D8D06E" w14:textId="660B9FE3" w:rsidR="00742C38" w:rsidRPr="0047099F" w:rsidRDefault="00742C38">
            <w:pPr>
              <w:snapToGrid w:val="0"/>
              <w:spacing w:line="276" w:lineRule="auto"/>
              <w:jc w:val="center"/>
              <w:rPr>
                <w:rFonts w:ascii="Noto Sans" w:hAnsi="Noto Sans" w:cs="Noto Sans"/>
                <w:sz w:val="20"/>
                <w:szCs w:val="20"/>
                <w:lang w:val="pt-PT"/>
              </w:rPr>
            </w:pPr>
            <w:r w:rsidRPr="0047099F">
              <w:rPr>
                <w:rFonts w:ascii="Noto Sans" w:hAnsi="Noto Sans" w:cs="Noto Sans"/>
                <w:sz w:val="20"/>
                <w:szCs w:val="20"/>
                <w:lang w:val="pt-PT"/>
              </w:rPr>
              <w:lastRenderedPageBreak/>
              <w:t>PUNTO 8 INCISO F), G)</w:t>
            </w:r>
            <w:r w:rsidR="00DC5E75" w:rsidRPr="0047099F">
              <w:rPr>
                <w:rFonts w:ascii="Noto Sans" w:hAnsi="Noto Sans" w:cs="Noto Sans"/>
                <w:sz w:val="20"/>
                <w:szCs w:val="20"/>
                <w:lang w:val="pt-PT"/>
              </w:rPr>
              <w:t>,</w:t>
            </w:r>
            <w:r w:rsidRPr="0047099F">
              <w:rPr>
                <w:rFonts w:ascii="Noto Sans" w:hAnsi="Noto Sans" w:cs="Noto Sans"/>
                <w:sz w:val="20"/>
                <w:szCs w:val="20"/>
                <w:lang w:val="pt-PT"/>
              </w:rPr>
              <w:t xml:space="preserve"> H)</w:t>
            </w:r>
            <w:r w:rsidR="00DC5E75" w:rsidRPr="0047099F">
              <w:rPr>
                <w:rFonts w:ascii="Noto Sans" w:hAnsi="Noto Sans" w:cs="Noto Sans"/>
                <w:sz w:val="20"/>
                <w:szCs w:val="20"/>
                <w:lang w:val="pt-PT"/>
              </w:rPr>
              <w:t>, I), J)</w:t>
            </w:r>
          </w:p>
        </w:tc>
        <w:tc>
          <w:tcPr>
            <w:tcW w:w="595" w:type="pct"/>
            <w:tcBorders>
              <w:top w:val="single" w:sz="4" w:space="0" w:color="000000"/>
              <w:left w:val="single" w:sz="4" w:space="0" w:color="000000"/>
              <w:bottom w:val="single" w:sz="4" w:space="0" w:color="000000"/>
              <w:right w:val="nil"/>
            </w:tcBorders>
          </w:tcPr>
          <w:p w14:paraId="10C0E14F" w14:textId="77777777" w:rsidR="00742C38" w:rsidRPr="0047099F" w:rsidRDefault="00742C38">
            <w:pPr>
              <w:snapToGrid w:val="0"/>
              <w:spacing w:line="276" w:lineRule="auto"/>
              <w:jc w:val="both"/>
              <w:rPr>
                <w:rFonts w:ascii="Noto Sans" w:hAnsi="Noto Sans" w:cs="Noto Sans"/>
                <w:sz w:val="20"/>
                <w:szCs w:val="20"/>
                <w:lang w:val="pt-PT"/>
              </w:rPr>
            </w:pPr>
          </w:p>
        </w:tc>
        <w:tc>
          <w:tcPr>
            <w:tcW w:w="600" w:type="pct"/>
            <w:gridSpan w:val="2"/>
            <w:tcBorders>
              <w:top w:val="single" w:sz="4" w:space="0" w:color="000000"/>
              <w:left w:val="single" w:sz="4" w:space="0" w:color="000000"/>
              <w:bottom w:val="single" w:sz="4" w:space="0" w:color="000000"/>
              <w:right w:val="single" w:sz="4" w:space="0" w:color="000000"/>
            </w:tcBorders>
          </w:tcPr>
          <w:p w14:paraId="529042E7" w14:textId="77777777" w:rsidR="00742C38" w:rsidRPr="0047099F" w:rsidRDefault="00742C38">
            <w:pPr>
              <w:snapToGrid w:val="0"/>
              <w:spacing w:line="276" w:lineRule="auto"/>
              <w:jc w:val="both"/>
              <w:rPr>
                <w:rFonts w:ascii="Noto Sans" w:hAnsi="Noto Sans" w:cs="Noto Sans"/>
                <w:sz w:val="20"/>
                <w:szCs w:val="20"/>
                <w:lang w:val="pt-PT"/>
              </w:rPr>
            </w:pPr>
          </w:p>
        </w:tc>
      </w:tr>
      <w:tr w:rsidR="00DC5E75" w:rsidRPr="00235532" w14:paraId="5201996B" w14:textId="77777777" w:rsidTr="00B05940">
        <w:trPr>
          <w:trHeight w:val="1504"/>
        </w:trPr>
        <w:tc>
          <w:tcPr>
            <w:tcW w:w="2881" w:type="pct"/>
            <w:gridSpan w:val="2"/>
            <w:tcBorders>
              <w:top w:val="single" w:sz="4" w:space="0" w:color="000000"/>
              <w:left w:val="single" w:sz="4" w:space="0" w:color="000000"/>
              <w:bottom w:val="single" w:sz="4" w:space="0" w:color="000000"/>
              <w:right w:val="nil"/>
            </w:tcBorders>
            <w:vAlign w:val="center"/>
          </w:tcPr>
          <w:p w14:paraId="7D688FCE" w14:textId="226780C7" w:rsidR="00DC5E75" w:rsidRPr="00DC5E75" w:rsidRDefault="00DC5E75" w:rsidP="00DC5E75">
            <w:pPr>
              <w:pStyle w:val="Sangra3detindependiente1"/>
              <w:ind w:left="27" w:firstLine="0"/>
              <w:rPr>
                <w:rFonts w:ascii="Noto Sans" w:hAnsi="Noto Sans" w:cs="Noto Sans"/>
                <w:b/>
                <w:bCs/>
                <w:color w:val="000000" w:themeColor="text1"/>
              </w:rPr>
            </w:pPr>
            <w:r w:rsidRPr="004B31A7">
              <w:rPr>
                <w:rFonts w:ascii="Noto Sans" w:hAnsi="Noto Sans" w:cs="Noto Sans"/>
                <w:b/>
                <w:bCs/>
                <w:color w:val="000000" w:themeColor="text1"/>
              </w:rPr>
              <w:t>K)</w:t>
            </w:r>
            <w:r w:rsidRPr="004B31A7">
              <w:rPr>
                <w:rFonts w:ascii="Noto Sans" w:hAnsi="Noto Sans" w:cs="Noto Sans"/>
                <w:color w:val="000000" w:themeColor="text1"/>
              </w:rPr>
              <w:t xml:space="preserve"> </w:t>
            </w:r>
            <w:r w:rsidRPr="00DC5E75">
              <w:rPr>
                <w:rFonts w:ascii="Noto Sans" w:hAnsi="Noto Sans" w:cs="Noto Sans"/>
                <w:color w:val="000000" w:themeColor="text1"/>
              </w:rPr>
              <w:t>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Pr="00DC5E75">
              <w:t xml:space="preserve">, </w:t>
            </w:r>
            <w:r w:rsidRPr="00DC5E75">
              <w:rPr>
                <w:rFonts w:ascii="Noto Sans" w:hAnsi="Noto Sans" w:cs="Noto Sans"/>
                <w:bCs/>
                <w:color w:val="000000" w:themeColor="text1"/>
              </w:rPr>
              <w:t xml:space="preserve">conforme al </w:t>
            </w:r>
            <w:r w:rsidRPr="00DC5E75">
              <w:rPr>
                <w:rFonts w:ascii="Noto Sans" w:hAnsi="Noto Sans" w:cs="Noto Sans"/>
                <w:b/>
                <w:bCs/>
                <w:color w:val="000000" w:themeColor="text1"/>
              </w:rPr>
              <w:t xml:space="preserve">Anexo Número </w:t>
            </w:r>
            <w:r w:rsidRPr="00DC5E75">
              <w:rPr>
                <w:rFonts w:ascii="Noto Sans" w:hAnsi="Noto Sans" w:cs="Noto Sans"/>
                <w:b/>
                <w:bCs/>
              </w:rPr>
              <w:t>4A (cuatro</w:t>
            </w:r>
            <w:r w:rsidRPr="00DC5E75">
              <w:rPr>
                <w:rFonts w:ascii="Noto Sans" w:hAnsi="Noto Sans" w:cs="Noto Sans"/>
                <w:b/>
                <w:bCs/>
                <w:color w:val="000000" w:themeColor="text1"/>
              </w:rPr>
              <w:t xml:space="preserve"> A)</w:t>
            </w:r>
            <w:r w:rsidRPr="00DC5E75">
              <w:rPr>
                <w:rFonts w:ascii="Noto Sans" w:hAnsi="Noto Sans" w:cs="Noto Sans"/>
                <w:bCs/>
                <w:color w:val="000000" w:themeColor="text1"/>
              </w:rPr>
              <w:t xml:space="preserve"> de la presente convocatoria.</w:t>
            </w:r>
          </w:p>
        </w:tc>
        <w:tc>
          <w:tcPr>
            <w:tcW w:w="924" w:type="pct"/>
            <w:tcBorders>
              <w:top w:val="single" w:sz="4" w:space="0" w:color="000000"/>
              <w:left w:val="single" w:sz="4" w:space="0" w:color="000000"/>
              <w:bottom w:val="single" w:sz="4" w:space="0" w:color="000000"/>
              <w:right w:val="nil"/>
            </w:tcBorders>
            <w:vAlign w:val="center"/>
          </w:tcPr>
          <w:p w14:paraId="2F61D5A3" w14:textId="763D7EB9" w:rsidR="00DC5E75" w:rsidRPr="00235532" w:rsidRDefault="00DC5E75">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Pr>
                <w:rFonts w:ascii="Noto Sans" w:hAnsi="Noto Sans" w:cs="Noto Sans"/>
                <w:sz w:val="20"/>
                <w:szCs w:val="20"/>
              </w:rPr>
              <w:t>K</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574D952C" w14:textId="77777777" w:rsidR="00DC5E75" w:rsidRPr="00235532" w:rsidRDefault="00DC5E75">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56609359" w14:textId="77777777" w:rsidR="00DC5E75" w:rsidRPr="00235532" w:rsidRDefault="00DC5E75">
            <w:pPr>
              <w:snapToGrid w:val="0"/>
              <w:spacing w:line="276" w:lineRule="auto"/>
              <w:jc w:val="both"/>
              <w:rPr>
                <w:rFonts w:ascii="Noto Sans" w:hAnsi="Noto Sans" w:cs="Noto Sans"/>
                <w:sz w:val="20"/>
                <w:szCs w:val="20"/>
              </w:rPr>
            </w:pPr>
          </w:p>
        </w:tc>
      </w:tr>
      <w:tr w:rsidR="00742C38" w:rsidRPr="00235532" w14:paraId="6480C2D6" w14:textId="77777777" w:rsidTr="00B05940">
        <w:tc>
          <w:tcPr>
            <w:tcW w:w="2881" w:type="pct"/>
            <w:gridSpan w:val="2"/>
            <w:tcBorders>
              <w:top w:val="single" w:sz="4" w:space="0" w:color="000000"/>
              <w:left w:val="single" w:sz="4" w:space="0" w:color="000000"/>
              <w:bottom w:val="single" w:sz="4" w:space="0" w:color="000000"/>
              <w:right w:val="nil"/>
            </w:tcBorders>
            <w:vAlign w:val="center"/>
            <w:hideMark/>
          </w:tcPr>
          <w:p w14:paraId="1B8E1471" w14:textId="6DB700A1" w:rsidR="00742C38" w:rsidRPr="00235532" w:rsidRDefault="00DC5E75" w:rsidP="00DC5E75">
            <w:pPr>
              <w:pStyle w:val="Sangra3detindependiente1"/>
              <w:spacing w:line="276" w:lineRule="auto"/>
              <w:ind w:left="17" w:firstLine="10"/>
              <w:rPr>
                <w:rFonts w:ascii="Noto Sans" w:hAnsi="Noto Sans" w:cs="Noto Sans"/>
                <w:bCs/>
              </w:rPr>
            </w:pPr>
            <w:r>
              <w:rPr>
                <w:rFonts w:ascii="Noto Sans" w:hAnsi="Noto Sans" w:cs="Noto Sans"/>
                <w:b/>
                <w:bCs/>
                <w:iCs/>
              </w:rPr>
              <w:t>L</w:t>
            </w:r>
            <w:r w:rsidRPr="00235532">
              <w:rPr>
                <w:rFonts w:ascii="Noto Sans" w:hAnsi="Noto Sans" w:cs="Noto Sans"/>
                <w:b/>
                <w:bCs/>
                <w:iCs/>
              </w:rPr>
              <w:t>)</w:t>
            </w:r>
            <w:r>
              <w:rPr>
                <w:rFonts w:ascii="Noto Sans" w:hAnsi="Noto Sans" w:cs="Noto Sans"/>
                <w:bCs/>
                <w:iCs/>
              </w:rPr>
              <w:t xml:space="preserve"> </w:t>
            </w:r>
            <w:r w:rsidRPr="00235532">
              <w:rPr>
                <w:rFonts w:ascii="Noto Sans" w:hAnsi="Noto Sans" w:cs="Noto Sans"/>
                <w:bCs/>
                <w:iCs/>
              </w:rPr>
              <w:t xml:space="preserve">En caso de distribuidores, deberán enviar carta del fabricante o Distribuidor Primario, en papel membretado y con firma autógrafa del mismo, en la que éste manifieste bajo protesta de decir verdad que </w:t>
            </w:r>
            <w:r w:rsidRPr="00235532">
              <w:rPr>
                <w:rFonts w:ascii="Noto Sans" w:hAnsi="Noto Sans" w:cs="Noto Sans"/>
              </w:rPr>
              <w:t xml:space="preserve">no se encuentra en los supuestos del art. </w:t>
            </w:r>
            <w:r w:rsidRPr="00C57A66">
              <w:rPr>
                <w:rFonts w:ascii="Noto Sans" w:hAnsi="Noto Sans" w:cs="Noto Sans"/>
                <w:b/>
                <w:bCs/>
              </w:rPr>
              <w:t>71</w:t>
            </w:r>
            <w:r w:rsidRPr="00235532">
              <w:rPr>
                <w:rFonts w:ascii="Noto Sans" w:hAnsi="Noto Sans" w:cs="Noto Sans"/>
              </w:rPr>
              <w:t xml:space="preserve"> y </w:t>
            </w:r>
            <w:r w:rsidRPr="00C57A66">
              <w:rPr>
                <w:rFonts w:ascii="Noto Sans" w:hAnsi="Noto Sans" w:cs="Noto Sans"/>
                <w:b/>
                <w:bCs/>
              </w:rPr>
              <w:t>90</w:t>
            </w:r>
            <w:r w:rsidRPr="00235532">
              <w:rPr>
                <w:rFonts w:ascii="Noto Sans" w:hAnsi="Noto Sans" w:cs="Noto Sans"/>
              </w:rPr>
              <w:t xml:space="preserve"> de la Ley de  Adquisiciones, Arrendamientos y Servicios del Sector Público y</w:t>
            </w:r>
            <w:r w:rsidRPr="00235532">
              <w:rPr>
                <w:rFonts w:ascii="Noto Sans" w:hAnsi="Noto Sans" w:cs="Noto Sans"/>
                <w:bCs/>
                <w:iCs/>
              </w:rPr>
              <w:t xml:space="preserve"> respaldar la propuesta técnica que se presente, por </w:t>
            </w:r>
            <w:r w:rsidRPr="00235532">
              <w:rPr>
                <w:rFonts w:ascii="Noto Sans" w:hAnsi="Noto Sans" w:cs="Noto Sans"/>
              </w:rPr>
              <w:t xml:space="preserve">la(s) clave(s) en la(s) que participe, indicando el número de la Adjudicación, conforme al </w:t>
            </w:r>
            <w:r w:rsidRPr="00235532">
              <w:rPr>
                <w:rFonts w:ascii="Noto Sans" w:hAnsi="Noto Sans" w:cs="Noto Sans"/>
                <w:b/>
              </w:rPr>
              <w:t>Anexo Número 5 (cinco)</w:t>
            </w:r>
            <w:r w:rsidRPr="00235532">
              <w:rPr>
                <w:rFonts w:ascii="Noto Sans" w:hAnsi="Noto Sans" w:cs="Noto Sans"/>
              </w:rPr>
              <w:t xml:space="preserve">, </w:t>
            </w:r>
            <w:r w:rsidRPr="00235532">
              <w:rPr>
                <w:rFonts w:ascii="Noto Sans" w:hAnsi="Noto Sans" w:cs="Noto Sans"/>
                <w:bCs/>
              </w:rPr>
              <w:t>del presente Adjudicación</w:t>
            </w:r>
            <w:r w:rsidRPr="00235532">
              <w:rPr>
                <w:rFonts w:ascii="Noto Sans" w:hAnsi="Noto Sans" w:cs="Noto Sans"/>
              </w:rPr>
              <w:t>.</w:t>
            </w:r>
          </w:p>
        </w:tc>
        <w:tc>
          <w:tcPr>
            <w:tcW w:w="924" w:type="pct"/>
            <w:tcBorders>
              <w:top w:val="single" w:sz="4" w:space="0" w:color="000000"/>
              <w:left w:val="single" w:sz="4" w:space="0" w:color="000000"/>
              <w:bottom w:val="single" w:sz="4" w:space="0" w:color="000000"/>
              <w:right w:val="nil"/>
            </w:tcBorders>
            <w:vAlign w:val="center"/>
            <w:hideMark/>
          </w:tcPr>
          <w:p w14:paraId="34B2EBEC" w14:textId="1466C1F6"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DC5E75">
              <w:rPr>
                <w:rFonts w:ascii="Noto Sans" w:hAnsi="Noto Sans" w:cs="Noto Sans"/>
                <w:sz w:val="20"/>
                <w:szCs w:val="20"/>
              </w:rPr>
              <w:t>L</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4F119167"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7003FFFF"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78A14B53" w14:textId="77777777" w:rsidTr="00B05940">
        <w:trPr>
          <w:trHeight w:val="1079"/>
        </w:trPr>
        <w:tc>
          <w:tcPr>
            <w:tcW w:w="2881" w:type="pct"/>
            <w:gridSpan w:val="2"/>
            <w:tcBorders>
              <w:top w:val="single" w:sz="4" w:space="0" w:color="000000"/>
              <w:left w:val="single" w:sz="4" w:space="0" w:color="000000"/>
              <w:bottom w:val="single" w:sz="4" w:space="0" w:color="000000"/>
              <w:right w:val="nil"/>
            </w:tcBorders>
          </w:tcPr>
          <w:p w14:paraId="3ABF667B" w14:textId="77777777" w:rsidR="00742C38" w:rsidRPr="00235532" w:rsidRDefault="00742C38">
            <w:pPr>
              <w:tabs>
                <w:tab w:val="left" w:pos="510"/>
              </w:tabs>
              <w:suppressAutoHyphens/>
              <w:spacing w:line="276" w:lineRule="auto"/>
              <w:jc w:val="both"/>
              <w:rPr>
                <w:rFonts w:ascii="Noto Sans" w:hAnsi="Noto Sans" w:cs="Noto Sans"/>
                <w:bCs/>
                <w:iCs/>
                <w:sz w:val="20"/>
                <w:szCs w:val="20"/>
                <w:u w:val="single"/>
                <w:shd w:val="clear" w:color="auto" w:fill="FFFF00"/>
              </w:rPr>
            </w:pPr>
            <w:r w:rsidRPr="00235532">
              <w:rPr>
                <w:rFonts w:ascii="Noto Sans" w:hAnsi="Noto Sans" w:cs="Noto Sans"/>
                <w:sz w:val="20"/>
                <w:szCs w:val="20"/>
              </w:rPr>
              <w:t xml:space="preserve">Copia del </w:t>
            </w:r>
            <w:r w:rsidRPr="00235532">
              <w:rPr>
                <w:rFonts w:ascii="Noto Sans" w:hAnsi="Noto Sans" w:cs="Noto Sans"/>
                <w:b/>
                <w:sz w:val="20"/>
                <w:szCs w:val="20"/>
              </w:rPr>
              <w:t>Registro Sanitario</w:t>
            </w:r>
            <w:r w:rsidRPr="00235532">
              <w:rPr>
                <w:rFonts w:ascii="Noto Sans" w:hAnsi="Noto Sans" w:cs="Noto Sans"/>
                <w:sz w:val="20"/>
                <w:szCs w:val="20"/>
              </w:rPr>
              <w:t xml:space="preserve"> vigente expedido por la COFEPRIS, conforme a lo establecido en el artículo 376 de la Ley General de Salud (vigencia de 5 años), debidamente identificado por el número de partida y clave propuesta. </w:t>
            </w:r>
          </w:p>
          <w:p w14:paraId="5BCB553F" w14:textId="77777777" w:rsidR="00742C38" w:rsidRPr="00235532" w:rsidRDefault="00742C38">
            <w:pPr>
              <w:tabs>
                <w:tab w:val="left" w:pos="510"/>
              </w:tabs>
              <w:suppressAutoHyphens/>
              <w:spacing w:line="276" w:lineRule="auto"/>
              <w:ind w:left="30"/>
              <w:jc w:val="both"/>
              <w:rPr>
                <w:rFonts w:ascii="Noto Sans" w:hAnsi="Noto Sans" w:cs="Noto Sans"/>
                <w:bCs/>
                <w:iCs/>
                <w:sz w:val="20"/>
                <w:szCs w:val="20"/>
                <w:u w:val="single"/>
                <w:shd w:val="clear" w:color="auto" w:fill="FFFF00"/>
              </w:rPr>
            </w:pPr>
          </w:p>
          <w:p w14:paraId="2292468D" w14:textId="77777777" w:rsidR="00742C38" w:rsidRPr="00235532" w:rsidRDefault="00742C38">
            <w:pPr>
              <w:tabs>
                <w:tab w:val="left" w:pos="13088"/>
                <w:tab w:val="left" w:pos="13118"/>
                <w:tab w:val="left" w:pos="13328"/>
                <w:tab w:val="left" w:pos="14888"/>
              </w:tabs>
              <w:suppressAutoHyphens/>
              <w:spacing w:line="276" w:lineRule="auto"/>
              <w:jc w:val="both"/>
              <w:rPr>
                <w:rFonts w:ascii="Noto Sans" w:hAnsi="Noto Sans" w:cs="Noto Sans"/>
                <w:sz w:val="20"/>
                <w:szCs w:val="20"/>
              </w:rPr>
            </w:pPr>
            <w:r w:rsidRPr="00235532">
              <w:rPr>
                <w:rFonts w:ascii="Noto Sans" w:hAnsi="Noto Sans" w:cs="Noto Sans"/>
                <w:sz w:val="20"/>
                <w:szCs w:val="20"/>
              </w:rPr>
              <w:t>En caso de que el Registro Sanitario no se encuentre dentro del periodo de vigencia de 5 años, conforme al artículo 376 de la Ley General de Salud, deberá presentar:</w:t>
            </w:r>
          </w:p>
          <w:p w14:paraId="60A961F1" w14:textId="77777777" w:rsidR="00742C38" w:rsidRPr="00235532" w:rsidRDefault="00742C38">
            <w:pPr>
              <w:tabs>
                <w:tab w:val="left" w:pos="6381"/>
                <w:tab w:val="left" w:pos="12662"/>
                <w:tab w:val="left" w:pos="12692"/>
                <w:tab w:val="left" w:pos="12902"/>
                <w:tab w:val="left" w:pos="14462"/>
              </w:tabs>
              <w:spacing w:line="276" w:lineRule="auto"/>
              <w:ind w:right="12"/>
              <w:jc w:val="both"/>
              <w:rPr>
                <w:rFonts w:ascii="Noto Sans" w:hAnsi="Noto Sans" w:cs="Noto Sans"/>
                <w:sz w:val="20"/>
                <w:szCs w:val="20"/>
              </w:rPr>
            </w:pPr>
          </w:p>
          <w:p w14:paraId="5D1F48C5" w14:textId="77777777" w:rsidR="00742C38" w:rsidRPr="00235532"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r w:rsidRPr="00235532">
              <w:rPr>
                <w:rFonts w:ascii="Noto Sans" w:hAnsi="Noto Sans" w:cs="Noto Sans"/>
                <w:sz w:val="20"/>
                <w:szCs w:val="20"/>
              </w:rPr>
              <w:t>Copia simple del Registro Sanitario sometido a prórroga.</w:t>
            </w:r>
          </w:p>
          <w:p w14:paraId="14378ED4" w14:textId="77777777" w:rsidR="00742C38" w:rsidRPr="00235532"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p>
          <w:p w14:paraId="326F05A7" w14:textId="77777777" w:rsidR="00742C38" w:rsidRPr="00235532"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r w:rsidRPr="00235532">
              <w:rPr>
                <w:rFonts w:ascii="Noto Sans" w:hAnsi="Noto Sans" w:cs="Noto Sans"/>
                <w:sz w:val="20"/>
                <w:szCs w:val="20"/>
              </w:rPr>
              <w:t xml:space="preserve">Copia simple del acuse de recibo del trámite de prórroga </w:t>
            </w:r>
            <w:r w:rsidRPr="00235532">
              <w:rPr>
                <w:rFonts w:ascii="Noto Sans" w:hAnsi="Noto Sans" w:cs="Noto Sans"/>
                <w:sz w:val="20"/>
                <w:szCs w:val="20"/>
              </w:rPr>
              <w:lastRenderedPageBreak/>
              <w:t>del Registro Sanitario, presentado ante la COFEPRIS y sus anexos correspondientes.</w:t>
            </w:r>
          </w:p>
          <w:p w14:paraId="683898B4" w14:textId="77777777" w:rsidR="00742C38" w:rsidRPr="00235532" w:rsidRDefault="00742C38">
            <w:pPr>
              <w:tabs>
                <w:tab w:val="left" w:pos="6381"/>
                <w:tab w:val="left" w:pos="16337"/>
                <w:tab w:val="left" w:pos="16367"/>
                <w:tab w:val="left" w:pos="16577"/>
                <w:tab w:val="left" w:pos="18137"/>
              </w:tabs>
              <w:spacing w:line="276" w:lineRule="auto"/>
              <w:ind w:right="12"/>
              <w:jc w:val="both"/>
              <w:rPr>
                <w:rFonts w:ascii="Noto Sans" w:hAnsi="Noto Sans" w:cs="Noto Sans"/>
                <w:sz w:val="20"/>
                <w:szCs w:val="20"/>
              </w:rPr>
            </w:pPr>
          </w:p>
          <w:p w14:paraId="5E4724B4" w14:textId="77777777" w:rsidR="00742C38" w:rsidRPr="00235532" w:rsidRDefault="00742C38">
            <w:pPr>
              <w:tabs>
                <w:tab w:val="left" w:pos="510"/>
              </w:tabs>
              <w:suppressAutoHyphens/>
              <w:spacing w:line="276" w:lineRule="auto"/>
              <w:jc w:val="both"/>
              <w:rPr>
                <w:rFonts w:ascii="Noto Sans" w:hAnsi="Noto Sans" w:cs="Noto Sans"/>
                <w:bCs/>
                <w:iCs/>
                <w:sz w:val="20"/>
                <w:szCs w:val="20"/>
                <w:u w:val="single"/>
                <w:shd w:val="clear" w:color="auto" w:fill="FFFF00"/>
              </w:rPr>
            </w:pPr>
            <w:r w:rsidRPr="00235532">
              <w:rPr>
                <w:rFonts w:ascii="Noto Sans" w:hAnsi="Noto Sans" w:cs="Noto Sans"/>
                <w:sz w:val="20"/>
                <w:szCs w:val="20"/>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6A57FC22" w14:textId="77777777" w:rsidR="00742C38" w:rsidRPr="00235532" w:rsidRDefault="00742C38">
            <w:pPr>
              <w:tabs>
                <w:tab w:val="left" w:pos="510"/>
              </w:tabs>
              <w:suppressAutoHyphens/>
              <w:spacing w:line="276" w:lineRule="auto"/>
              <w:ind w:left="30"/>
              <w:jc w:val="both"/>
              <w:rPr>
                <w:rFonts w:ascii="Noto Sans" w:hAnsi="Noto Sans" w:cs="Noto Sans"/>
                <w:bCs/>
                <w:iCs/>
                <w:sz w:val="20"/>
                <w:szCs w:val="20"/>
                <w:u w:val="single"/>
                <w:shd w:val="clear" w:color="auto" w:fill="FFFF00"/>
              </w:rPr>
            </w:pPr>
          </w:p>
          <w:p w14:paraId="4C709006" w14:textId="77777777" w:rsidR="00742C38" w:rsidRPr="00235532" w:rsidRDefault="00742C38">
            <w:pPr>
              <w:pStyle w:val="Sangra2detindependiente1"/>
              <w:tabs>
                <w:tab w:val="left" w:pos="14103"/>
              </w:tabs>
              <w:spacing w:before="0" w:line="276" w:lineRule="auto"/>
              <w:ind w:left="-45"/>
              <w:rPr>
                <w:rFonts w:ascii="Noto Sans" w:hAnsi="Noto Sans" w:cs="Noto Sans"/>
                <w:sz w:val="20"/>
                <w:lang w:eastAsia="en-US"/>
              </w:rPr>
            </w:pPr>
            <w:r w:rsidRPr="00235532">
              <w:rPr>
                <w:rFonts w:ascii="Noto Sans" w:hAnsi="Noto Sans" w:cs="Noto Sans"/>
                <w:sz w:val="20"/>
                <w:lang w:eastAsia="en-US"/>
              </w:rPr>
              <w:t>En caso de que los bienes ofertados no requieran de Registro Sanitario, deberá presentar constancia oficial, expedida por la SSA, con firma autógrafa y cargo del servidor público que la emite, que lo exima del mismo.</w:t>
            </w:r>
          </w:p>
          <w:p w14:paraId="155210B2" w14:textId="77777777" w:rsidR="00742C38" w:rsidRPr="00235532" w:rsidRDefault="00742C38">
            <w:pPr>
              <w:pStyle w:val="Sangra2detindependiente1"/>
              <w:tabs>
                <w:tab w:val="left" w:pos="14103"/>
              </w:tabs>
              <w:spacing w:before="0" w:line="276" w:lineRule="auto"/>
              <w:ind w:left="-45"/>
              <w:rPr>
                <w:rFonts w:ascii="Noto Sans" w:hAnsi="Noto Sans" w:cs="Noto Sans"/>
                <w:sz w:val="20"/>
                <w:lang w:eastAsia="en-US"/>
              </w:rPr>
            </w:pPr>
          </w:p>
          <w:p w14:paraId="08574054" w14:textId="77777777" w:rsidR="00742C38" w:rsidRPr="00235532" w:rsidRDefault="00742C38">
            <w:pPr>
              <w:pStyle w:val="Sangra2detindependiente1"/>
              <w:tabs>
                <w:tab w:val="left" w:pos="14103"/>
              </w:tabs>
              <w:spacing w:before="0" w:line="276" w:lineRule="auto"/>
              <w:ind w:left="-45"/>
              <w:rPr>
                <w:rFonts w:ascii="Noto Sans" w:hAnsi="Noto Sans" w:cs="Noto Sans"/>
                <w:sz w:val="20"/>
                <w:lang w:eastAsia="en-US"/>
              </w:rPr>
            </w:pPr>
            <w:r w:rsidRPr="00235532">
              <w:rPr>
                <w:rFonts w:ascii="Noto Sans" w:hAnsi="Noto Sans" w:cs="Noto Sans"/>
                <w:sz w:val="20"/>
                <w:lang w:eastAsia="en-US"/>
              </w:rPr>
              <w:t xml:space="preserve">La constancia o registro sanitario, deberá venir referenciado a la clave que va a participar. </w:t>
            </w:r>
          </w:p>
          <w:p w14:paraId="164B8AD2" w14:textId="77777777" w:rsidR="00742C38" w:rsidRPr="00235532" w:rsidRDefault="00742C38">
            <w:pPr>
              <w:pStyle w:val="Sangra2detindependiente1"/>
              <w:tabs>
                <w:tab w:val="left" w:pos="0"/>
                <w:tab w:val="left" w:pos="10065"/>
              </w:tabs>
              <w:spacing w:before="0" w:line="276" w:lineRule="auto"/>
              <w:ind w:left="0"/>
              <w:rPr>
                <w:rFonts w:ascii="Noto Sans" w:hAnsi="Noto Sans" w:cs="Noto Sans"/>
                <w:bCs/>
                <w:i/>
                <w:iCs/>
                <w:sz w:val="20"/>
                <w:shd w:val="clear" w:color="auto" w:fill="FFFF00"/>
                <w:lang w:eastAsia="en-US"/>
              </w:rPr>
            </w:pPr>
          </w:p>
          <w:p w14:paraId="6B194585" w14:textId="77777777" w:rsidR="00742C38" w:rsidRPr="00235532" w:rsidRDefault="00742C38">
            <w:pPr>
              <w:pStyle w:val="Textoindependiente211"/>
              <w:snapToGrid w:val="0"/>
              <w:spacing w:after="0" w:line="240" w:lineRule="auto"/>
              <w:jc w:val="both"/>
              <w:rPr>
                <w:rFonts w:ascii="Noto Sans" w:hAnsi="Noto Sans" w:cs="Noto Sans"/>
                <w:bCs/>
                <w:sz w:val="20"/>
              </w:rPr>
            </w:pPr>
            <w:r w:rsidRPr="00235532">
              <w:rPr>
                <w:rFonts w:ascii="Noto Sans" w:hAnsi="Noto Sans" w:cs="Noto Sans"/>
                <w:bCs/>
                <w:sz w:val="20"/>
              </w:rPr>
              <w:t>Los Registro Sanitario, de cada clave en la que desee participar, vigentes en presentación de sus propuestas.</w:t>
            </w:r>
          </w:p>
          <w:p w14:paraId="438CF81A" w14:textId="77777777" w:rsidR="00742C38" w:rsidRPr="00235532" w:rsidRDefault="00742C38">
            <w:pPr>
              <w:pStyle w:val="Textoindependiente211"/>
              <w:snapToGrid w:val="0"/>
              <w:spacing w:after="0" w:line="240" w:lineRule="auto"/>
              <w:jc w:val="both"/>
              <w:rPr>
                <w:rFonts w:ascii="Noto Sans" w:hAnsi="Noto Sans" w:cs="Noto Sans"/>
                <w:bCs/>
                <w:sz w:val="20"/>
              </w:rPr>
            </w:pPr>
          </w:p>
          <w:p w14:paraId="1216CFCB" w14:textId="77777777" w:rsidR="00742C38" w:rsidRPr="00235532" w:rsidRDefault="00742C38" w:rsidP="00F20378">
            <w:pPr>
              <w:numPr>
                <w:ilvl w:val="0"/>
                <w:numId w:val="6"/>
              </w:numPr>
              <w:suppressAutoHyphens/>
              <w:spacing w:line="276" w:lineRule="auto"/>
              <w:jc w:val="both"/>
              <w:rPr>
                <w:rFonts w:ascii="Noto Sans" w:hAnsi="Noto Sans" w:cs="Noto Sans"/>
                <w:bCs/>
                <w:iCs/>
                <w:sz w:val="20"/>
                <w:szCs w:val="20"/>
              </w:rPr>
            </w:pPr>
            <w:r w:rsidRPr="00235532">
              <w:rPr>
                <w:rFonts w:ascii="Noto Sans" w:hAnsi="Noto Sans" w:cs="Noto Sans"/>
                <w:bCs/>
                <w:iCs/>
                <w:sz w:val="20"/>
                <w:szCs w:val="20"/>
              </w:rPr>
              <w:t>Aviso de Funcionamiento.</w:t>
            </w:r>
          </w:p>
          <w:p w14:paraId="1C2C23C0" w14:textId="227F62B2" w:rsidR="00DC5E75" w:rsidRPr="00DC5E75" w:rsidRDefault="00742C38" w:rsidP="00DC5E75">
            <w:pPr>
              <w:numPr>
                <w:ilvl w:val="0"/>
                <w:numId w:val="6"/>
              </w:numPr>
              <w:suppressAutoHyphens/>
              <w:spacing w:line="276" w:lineRule="auto"/>
              <w:jc w:val="both"/>
              <w:rPr>
                <w:rFonts w:ascii="Noto Sans" w:hAnsi="Noto Sans" w:cs="Noto Sans"/>
                <w:bCs/>
                <w:iCs/>
                <w:sz w:val="20"/>
                <w:szCs w:val="20"/>
              </w:rPr>
            </w:pPr>
            <w:r w:rsidRPr="00235532">
              <w:rPr>
                <w:rFonts w:ascii="Noto Sans" w:hAnsi="Noto Sans" w:cs="Noto Sans"/>
                <w:bCs/>
                <w:iCs/>
                <w:sz w:val="20"/>
                <w:szCs w:val="20"/>
              </w:rPr>
              <w:t>Autorización del responsable Sanitario</w:t>
            </w:r>
          </w:p>
        </w:tc>
        <w:tc>
          <w:tcPr>
            <w:tcW w:w="924" w:type="pct"/>
            <w:tcBorders>
              <w:top w:val="single" w:sz="4" w:space="0" w:color="000000"/>
              <w:left w:val="single" w:sz="4" w:space="0" w:color="000000"/>
              <w:bottom w:val="single" w:sz="4" w:space="0" w:color="000000"/>
              <w:right w:val="nil"/>
            </w:tcBorders>
            <w:vAlign w:val="center"/>
          </w:tcPr>
          <w:p w14:paraId="64644F65" w14:textId="77777777" w:rsidR="00742C38" w:rsidRPr="00235532" w:rsidRDefault="00742C38">
            <w:pPr>
              <w:snapToGrid w:val="0"/>
              <w:spacing w:line="276" w:lineRule="auto"/>
              <w:jc w:val="center"/>
              <w:rPr>
                <w:rFonts w:ascii="Noto Sans" w:hAnsi="Noto Sans" w:cs="Noto Sans"/>
                <w:sz w:val="20"/>
                <w:szCs w:val="20"/>
                <w:lang w:val="es-ES_tradnl"/>
              </w:rPr>
            </w:pPr>
          </w:p>
          <w:p w14:paraId="7746BCF1" w14:textId="77777777" w:rsidR="00742C38" w:rsidRPr="00235532" w:rsidRDefault="00742C38">
            <w:pPr>
              <w:snapToGrid w:val="0"/>
              <w:spacing w:line="276" w:lineRule="auto"/>
              <w:jc w:val="center"/>
              <w:rPr>
                <w:rFonts w:ascii="Noto Sans" w:hAnsi="Noto Sans" w:cs="Noto Sans"/>
                <w:sz w:val="20"/>
                <w:szCs w:val="20"/>
              </w:rPr>
            </w:pPr>
          </w:p>
          <w:p w14:paraId="6FCB4EED" w14:textId="77777777" w:rsidR="00742C38" w:rsidRPr="00235532" w:rsidRDefault="00742C38">
            <w:pPr>
              <w:snapToGrid w:val="0"/>
              <w:spacing w:line="276" w:lineRule="auto"/>
              <w:jc w:val="center"/>
              <w:rPr>
                <w:rFonts w:ascii="Noto Sans" w:hAnsi="Noto Sans" w:cs="Noto Sans"/>
                <w:sz w:val="20"/>
                <w:szCs w:val="20"/>
              </w:rPr>
            </w:pPr>
          </w:p>
          <w:p w14:paraId="659FD128" w14:textId="77777777" w:rsidR="00742C38" w:rsidRPr="00235532" w:rsidRDefault="00742C38">
            <w:pPr>
              <w:snapToGrid w:val="0"/>
              <w:spacing w:line="276" w:lineRule="auto"/>
              <w:jc w:val="center"/>
              <w:rPr>
                <w:rFonts w:ascii="Noto Sans" w:hAnsi="Noto Sans" w:cs="Noto Sans"/>
                <w:sz w:val="20"/>
                <w:szCs w:val="20"/>
              </w:rPr>
            </w:pPr>
          </w:p>
          <w:p w14:paraId="3F27DD7F" w14:textId="77777777" w:rsidR="00742C38" w:rsidRPr="00235532" w:rsidRDefault="00742C38">
            <w:pPr>
              <w:snapToGrid w:val="0"/>
              <w:spacing w:line="276" w:lineRule="auto"/>
              <w:jc w:val="center"/>
              <w:rPr>
                <w:rFonts w:ascii="Noto Sans" w:hAnsi="Noto Sans" w:cs="Noto Sans"/>
                <w:sz w:val="20"/>
                <w:szCs w:val="20"/>
              </w:rPr>
            </w:pPr>
          </w:p>
          <w:p w14:paraId="7769358A" w14:textId="77777777" w:rsidR="00742C38" w:rsidRPr="00235532" w:rsidRDefault="00742C38">
            <w:pPr>
              <w:snapToGrid w:val="0"/>
              <w:spacing w:line="276" w:lineRule="auto"/>
              <w:jc w:val="center"/>
              <w:rPr>
                <w:rFonts w:ascii="Noto Sans" w:hAnsi="Noto Sans" w:cs="Noto Sans"/>
                <w:sz w:val="20"/>
                <w:szCs w:val="20"/>
              </w:rPr>
            </w:pPr>
          </w:p>
          <w:p w14:paraId="1A37D843"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5</w:t>
            </w:r>
          </w:p>
          <w:p w14:paraId="6B702FD2" w14:textId="77777777" w:rsidR="00742C38" w:rsidRPr="00235532" w:rsidRDefault="00742C38">
            <w:pPr>
              <w:snapToGrid w:val="0"/>
              <w:spacing w:line="276" w:lineRule="auto"/>
              <w:jc w:val="center"/>
              <w:rPr>
                <w:rFonts w:ascii="Noto Sans" w:hAnsi="Noto Sans" w:cs="Noto Sans"/>
                <w:sz w:val="20"/>
                <w:szCs w:val="20"/>
              </w:rPr>
            </w:pPr>
          </w:p>
          <w:p w14:paraId="49E76EF2" w14:textId="77777777" w:rsidR="00742C38" w:rsidRPr="00235532" w:rsidRDefault="00742C38">
            <w:pPr>
              <w:snapToGrid w:val="0"/>
              <w:spacing w:line="276" w:lineRule="auto"/>
              <w:jc w:val="center"/>
              <w:rPr>
                <w:rFonts w:ascii="Noto Sans" w:hAnsi="Noto Sans" w:cs="Noto Sans"/>
                <w:sz w:val="20"/>
                <w:szCs w:val="20"/>
              </w:rPr>
            </w:pPr>
          </w:p>
          <w:p w14:paraId="4E9803DE" w14:textId="77777777" w:rsidR="00742C38" w:rsidRPr="00235532" w:rsidRDefault="00742C38">
            <w:pPr>
              <w:snapToGrid w:val="0"/>
              <w:spacing w:line="276" w:lineRule="auto"/>
              <w:jc w:val="center"/>
              <w:rPr>
                <w:rFonts w:ascii="Noto Sans" w:hAnsi="Noto Sans" w:cs="Noto Sans"/>
                <w:sz w:val="20"/>
                <w:szCs w:val="20"/>
              </w:rPr>
            </w:pPr>
          </w:p>
          <w:p w14:paraId="38D94034" w14:textId="77777777" w:rsidR="00742C38" w:rsidRPr="00235532" w:rsidRDefault="00742C38">
            <w:pPr>
              <w:snapToGrid w:val="0"/>
              <w:spacing w:line="276" w:lineRule="auto"/>
              <w:jc w:val="center"/>
              <w:rPr>
                <w:rFonts w:ascii="Noto Sans" w:hAnsi="Noto Sans" w:cs="Noto Sans"/>
                <w:sz w:val="20"/>
                <w:szCs w:val="20"/>
              </w:rPr>
            </w:pPr>
          </w:p>
          <w:p w14:paraId="0180DB98" w14:textId="77777777" w:rsidR="00742C38" w:rsidRPr="00235532" w:rsidRDefault="00742C38">
            <w:pPr>
              <w:snapToGrid w:val="0"/>
              <w:spacing w:line="276" w:lineRule="auto"/>
              <w:jc w:val="center"/>
              <w:rPr>
                <w:rFonts w:ascii="Noto Sans" w:hAnsi="Noto Sans" w:cs="Noto Sans"/>
                <w:sz w:val="20"/>
                <w:szCs w:val="20"/>
              </w:rPr>
            </w:pPr>
          </w:p>
          <w:p w14:paraId="4774FB62" w14:textId="77777777" w:rsidR="00742C38" w:rsidRPr="00235532" w:rsidRDefault="00742C38">
            <w:pPr>
              <w:snapToGrid w:val="0"/>
              <w:spacing w:line="276" w:lineRule="auto"/>
              <w:jc w:val="center"/>
              <w:rPr>
                <w:rFonts w:ascii="Noto Sans" w:hAnsi="Noto Sans" w:cs="Noto Sans"/>
                <w:sz w:val="20"/>
                <w:szCs w:val="20"/>
              </w:rPr>
            </w:pPr>
          </w:p>
          <w:p w14:paraId="6DDCBC09" w14:textId="77777777" w:rsidR="00742C38" w:rsidRPr="00235532" w:rsidRDefault="00742C38">
            <w:pPr>
              <w:snapToGrid w:val="0"/>
              <w:spacing w:line="276" w:lineRule="auto"/>
              <w:jc w:val="center"/>
              <w:rPr>
                <w:rFonts w:ascii="Noto Sans" w:hAnsi="Noto Sans" w:cs="Noto Sans"/>
                <w:sz w:val="20"/>
                <w:szCs w:val="20"/>
              </w:rPr>
            </w:pPr>
          </w:p>
          <w:p w14:paraId="48269DFB" w14:textId="77777777" w:rsidR="00742C38" w:rsidRPr="00235532" w:rsidRDefault="00742C38">
            <w:pPr>
              <w:snapToGrid w:val="0"/>
              <w:spacing w:line="276" w:lineRule="auto"/>
              <w:jc w:val="center"/>
              <w:rPr>
                <w:rFonts w:ascii="Noto Sans" w:hAnsi="Noto Sans" w:cs="Noto Sans"/>
                <w:sz w:val="20"/>
                <w:szCs w:val="20"/>
              </w:rPr>
            </w:pPr>
          </w:p>
          <w:p w14:paraId="0C8771A4" w14:textId="77777777" w:rsidR="00742C38" w:rsidRPr="00235532" w:rsidRDefault="00742C38">
            <w:pPr>
              <w:snapToGrid w:val="0"/>
              <w:spacing w:line="276" w:lineRule="auto"/>
              <w:jc w:val="center"/>
              <w:rPr>
                <w:rFonts w:ascii="Noto Sans" w:hAnsi="Noto Sans" w:cs="Noto Sans"/>
                <w:sz w:val="20"/>
                <w:szCs w:val="20"/>
              </w:rPr>
            </w:pPr>
          </w:p>
          <w:p w14:paraId="431F50AF" w14:textId="77777777" w:rsidR="00742C38" w:rsidRPr="00235532" w:rsidRDefault="00742C38">
            <w:pPr>
              <w:snapToGrid w:val="0"/>
              <w:spacing w:line="276" w:lineRule="auto"/>
              <w:jc w:val="center"/>
              <w:rPr>
                <w:rFonts w:ascii="Noto Sans" w:hAnsi="Noto Sans" w:cs="Noto Sans"/>
                <w:sz w:val="20"/>
                <w:szCs w:val="20"/>
              </w:rPr>
            </w:pPr>
          </w:p>
          <w:p w14:paraId="23671494" w14:textId="77777777" w:rsidR="00742C38" w:rsidRPr="00235532" w:rsidRDefault="00742C38">
            <w:pPr>
              <w:snapToGrid w:val="0"/>
              <w:spacing w:line="276" w:lineRule="auto"/>
              <w:jc w:val="center"/>
              <w:rPr>
                <w:rFonts w:ascii="Noto Sans" w:hAnsi="Noto Sans" w:cs="Noto Sans"/>
                <w:sz w:val="20"/>
                <w:szCs w:val="20"/>
              </w:rPr>
            </w:pPr>
          </w:p>
          <w:p w14:paraId="448D44C9" w14:textId="777777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PUNTO 7</w:t>
            </w:r>
          </w:p>
        </w:tc>
        <w:tc>
          <w:tcPr>
            <w:tcW w:w="595" w:type="pct"/>
            <w:tcBorders>
              <w:top w:val="single" w:sz="4" w:space="0" w:color="000000"/>
              <w:left w:val="single" w:sz="4" w:space="0" w:color="000000"/>
              <w:bottom w:val="single" w:sz="4" w:space="0" w:color="000000"/>
              <w:right w:val="nil"/>
            </w:tcBorders>
          </w:tcPr>
          <w:p w14:paraId="7A94B6BF"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3633B486"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3EFA4F43" w14:textId="77777777" w:rsidTr="00B05940">
        <w:tc>
          <w:tcPr>
            <w:tcW w:w="2881" w:type="pct"/>
            <w:gridSpan w:val="2"/>
            <w:tcBorders>
              <w:top w:val="single" w:sz="4" w:space="0" w:color="000000"/>
              <w:left w:val="single" w:sz="4" w:space="0" w:color="000000"/>
              <w:bottom w:val="single" w:sz="4" w:space="0" w:color="000000"/>
              <w:right w:val="nil"/>
            </w:tcBorders>
            <w:hideMark/>
          </w:tcPr>
          <w:p w14:paraId="5ED39667" w14:textId="3BE938E7" w:rsidR="00742C38" w:rsidRPr="00235532" w:rsidRDefault="00DC5E75">
            <w:pPr>
              <w:pStyle w:val="Sangra3detindependiente1"/>
              <w:spacing w:line="276" w:lineRule="auto"/>
              <w:ind w:left="0" w:firstLine="0"/>
              <w:rPr>
                <w:rFonts w:ascii="Noto Sans" w:hAnsi="Noto Sans" w:cs="Noto Sans"/>
              </w:rPr>
            </w:pPr>
            <w:r>
              <w:rPr>
                <w:rFonts w:ascii="Noto Sans" w:hAnsi="Noto Sans" w:cs="Noto Sans"/>
                <w:b/>
                <w:bCs/>
                <w:iCs/>
              </w:rPr>
              <w:t>Ñ</w:t>
            </w:r>
            <w:r w:rsidR="00742C38" w:rsidRPr="00235532">
              <w:rPr>
                <w:rFonts w:ascii="Noto Sans" w:hAnsi="Noto Sans" w:cs="Noto Sans"/>
                <w:b/>
                <w:bCs/>
                <w:iCs/>
              </w:rPr>
              <w:t>)</w:t>
            </w:r>
            <w:r w:rsidR="00742C38" w:rsidRPr="00235532">
              <w:rPr>
                <w:rFonts w:ascii="Noto Sans" w:hAnsi="Noto Sans" w:cs="Noto Sans"/>
                <w:bCs/>
                <w:iCs/>
              </w:rPr>
              <w:t xml:space="preserve"> </w:t>
            </w:r>
            <w:r w:rsidR="00742C38" w:rsidRPr="00235532">
              <w:rPr>
                <w:rFonts w:ascii="Noto Sans" w:hAnsi="Noto Sans" w:cs="Noto Sans"/>
                <w:bCs/>
              </w:rPr>
              <w:t xml:space="preserve">En caso de participar con el carácter de </w:t>
            </w:r>
            <w:r w:rsidR="00742C38" w:rsidRPr="00235532">
              <w:rPr>
                <w:rFonts w:ascii="Noto Sans" w:hAnsi="Noto Sans" w:cs="Noto Sans"/>
                <w:b/>
              </w:rPr>
              <w:t>MIPYMES</w:t>
            </w:r>
            <w:r w:rsidR="00742C38" w:rsidRPr="00235532">
              <w:rPr>
                <w:rFonts w:ascii="Noto Sans" w:hAnsi="Noto Sans" w:cs="Noto Sans"/>
              </w:rPr>
              <w:t xml:space="preserve">, presentar la manifestación que acredite su estratificación en términos del </w:t>
            </w:r>
            <w:r w:rsidR="00742C38" w:rsidRPr="00235532">
              <w:rPr>
                <w:rFonts w:ascii="Noto Sans" w:hAnsi="Noto Sans" w:cs="Noto Sans"/>
                <w:b/>
              </w:rPr>
              <w:t>Anexo Número 6 (seis</w:t>
            </w:r>
            <w:r w:rsidR="00742C38" w:rsidRPr="00235532">
              <w:rPr>
                <w:rFonts w:ascii="Noto Sans" w:hAnsi="Noto Sans" w:cs="Noto Sans"/>
              </w:rPr>
              <w:t>), del presente Oficio</w:t>
            </w:r>
            <w:r w:rsidR="00742C38" w:rsidRPr="00235532">
              <w:rPr>
                <w:rFonts w:ascii="Noto Sans" w:hAnsi="Noto Sans" w:cs="Noto Sans"/>
                <w:bCs/>
              </w:rPr>
              <w:t xml:space="preserve"> de acuerdo al siguiente cuadro</w:t>
            </w:r>
            <w:r w:rsidR="00742C38" w:rsidRPr="00235532">
              <w:rPr>
                <w:rFonts w:ascii="Noto Sans" w:hAnsi="Noto Sans" w:cs="Noto Sans"/>
              </w:rPr>
              <w:t>.</w:t>
            </w:r>
          </w:p>
        </w:tc>
        <w:tc>
          <w:tcPr>
            <w:tcW w:w="924" w:type="pct"/>
            <w:tcBorders>
              <w:top w:val="single" w:sz="4" w:space="0" w:color="000000"/>
              <w:left w:val="single" w:sz="4" w:space="0" w:color="000000"/>
              <w:bottom w:val="single" w:sz="4" w:space="0" w:color="000000"/>
              <w:right w:val="nil"/>
            </w:tcBorders>
            <w:vAlign w:val="center"/>
            <w:hideMark/>
          </w:tcPr>
          <w:p w14:paraId="763DD2F1" w14:textId="07113C74"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DC5E75">
              <w:rPr>
                <w:rFonts w:ascii="Noto Sans" w:hAnsi="Noto Sans" w:cs="Noto Sans"/>
                <w:sz w:val="20"/>
                <w:szCs w:val="20"/>
              </w:rPr>
              <w:t>Ñ</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3CD26C79"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6F9840C9"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0AFDFC72" w14:textId="77777777" w:rsidTr="00B05940">
        <w:trPr>
          <w:trHeight w:val="695"/>
        </w:trPr>
        <w:tc>
          <w:tcPr>
            <w:tcW w:w="2881" w:type="pct"/>
            <w:gridSpan w:val="2"/>
            <w:tcBorders>
              <w:top w:val="single" w:sz="4" w:space="0" w:color="000000"/>
              <w:left w:val="single" w:sz="4" w:space="0" w:color="000000"/>
              <w:bottom w:val="single" w:sz="4" w:space="0" w:color="000000"/>
              <w:right w:val="nil"/>
            </w:tcBorders>
            <w:vAlign w:val="center"/>
            <w:hideMark/>
          </w:tcPr>
          <w:p w14:paraId="23BF9B14" w14:textId="7848E1F1" w:rsidR="00742C38" w:rsidRPr="00235532" w:rsidRDefault="00DC5E75" w:rsidP="00DC5E75">
            <w:pPr>
              <w:pStyle w:val="Sangra3detindependiente1"/>
              <w:spacing w:line="276" w:lineRule="auto"/>
              <w:ind w:left="0" w:firstLine="0"/>
              <w:rPr>
                <w:rFonts w:ascii="Noto Sans" w:hAnsi="Noto Sans" w:cs="Noto Sans"/>
              </w:rPr>
            </w:pPr>
            <w:r>
              <w:rPr>
                <w:rFonts w:ascii="Noto Sans" w:hAnsi="Noto Sans" w:cs="Noto Sans"/>
                <w:b/>
              </w:rPr>
              <w:t>O</w:t>
            </w:r>
            <w:r w:rsidR="00742C38" w:rsidRPr="00235532">
              <w:rPr>
                <w:rFonts w:ascii="Noto Sans" w:hAnsi="Noto Sans" w:cs="Noto Sans"/>
                <w:b/>
              </w:rPr>
              <w:t>)</w:t>
            </w:r>
            <w:r w:rsidR="00742C38" w:rsidRPr="00235532">
              <w:rPr>
                <w:rFonts w:ascii="Noto Sans" w:hAnsi="Noto Sans" w:cs="Noto Sans"/>
              </w:rPr>
              <w:t xml:space="preserve"> En caso de presentar Proposiciones en forma conjunta el </w:t>
            </w:r>
            <w:r w:rsidR="00742C38" w:rsidRPr="00235532">
              <w:rPr>
                <w:rFonts w:ascii="Noto Sans" w:hAnsi="Noto Sans" w:cs="Noto Sans"/>
                <w:b/>
              </w:rPr>
              <w:t>Anexo 07</w:t>
            </w:r>
            <w:r w:rsidR="00742C38" w:rsidRPr="00235532">
              <w:rPr>
                <w:rFonts w:ascii="Noto Sans" w:hAnsi="Noto Sans" w:cs="Noto Sans"/>
              </w:rPr>
              <w:t>, cada una de las personas agrupadas deberán enviar los escritos a los que se refieren los incisos A,B, D, E, F, G y H.</w:t>
            </w:r>
          </w:p>
        </w:tc>
        <w:tc>
          <w:tcPr>
            <w:tcW w:w="924" w:type="pct"/>
            <w:tcBorders>
              <w:top w:val="single" w:sz="4" w:space="0" w:color="000000"/>
              <w:left w:val="single" w:sz="4" w:space="0" w:color="000000"/>
              <w:bottom w:val="single" w:sz="4" w:space="0" w:color="000000"/>
              <w:right w:val="nil"/>
            </w:tcBorders>
            <w:vAlign w:val="center"/>
            <w:hideMark/>
          </w:tcPr>
          <w:p w14:paraId="08AD0AA9" w14:textId="664E5CB8"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DC5E75">
              <w:rPr>
                <w:rFonts w:ascii="Noto Sans" w:hAnsi="Noto Sans" w:cs="Noto Sans"/>
                <w:sz w:val="20"/>
                <w:szCs w:val="20"/>
              </w:rPr>
              <w:t>O</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717EB84E"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25716A0B"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4C8DFEDC" w14:textId="77777777" w:rsidTr="00B05940">
        <w:trPr>
          <w:trHeight w:val="773"/>
        </w:trPr>
        <w:tc>
          <w:tcPr>
            <w:tcW w:w="2881" w:type="pct"/>
            <w:gridSpan w:val="2"/>
            <w:tcBorders>
              <w:top w:val="single" w:sz="4" w:space="0" w:color="000000"/>
              <w:left w:val="single" w:sz="4" w:space="0" w:color="000000"/>
              <w:bottom w:val="single" w:sz="4" w:space="0" w:color="000000"/>
              <w:right w:val="nil"/>
            </w:tcBorders>
            <w:vAlign w:val="center"/>
            <w:hideMark/>
          </w:tcPr>
          <w:p w14:paraId="4CCA49BA" w14:textId="181565FA" w:rsidR="00742C38" w:rsidRPr="00235532" w:rsidRDefault="00DC5E75">
            <w:pPr>
              <w:pStyle w:val="Sangra3detindependiente1"/>
              <w:spacing w:line="276" w:lineRule="auto"/>
              <w:ind w:left="0" w:firstLine="0"/>
              <w:rPr>
                <w:rFonts w:ascii="Noto Sans" w:hAnsi="Noto Sans" w:cs="Noto Sans"/>
              </w:rPr>
            </w:pPr>
            <w:r>
              <w:rPr>
                <w:rFonts w:ascii="Noto Sans" w:hAnsi="Noto Sans" w:cs="Noto Sans"/>
                <w:b/>
              </w:rPr>
              <w:t>P</w:t>
            </w:r>
            <w:r w:rsidR="00742C38" w:rsidRPr="00235532">
              <w:rPr>
                <w:rFonts w:ascii="Noto Sans" w:hAnsi="Noto Sans" w:cs="Noto Sans"/>
                <w:b/>
              </w:rPr>
              <w:t xml:space="preserve">) </w:t>
            </w:r>
            <w:r w:rsidR="00742C38" w:rsidRPr="00235532">
              <w:rPr>
                <w:rFonts w:ascii="Noto Sans" w:hAnsi="Noto Sans" w:cs="Noto Sans"/>
              </w:rPr>
              <w:t xml:space="preserve">Tratándose de licitantes que oferten bienes de origen nacional, deberán enviar escrito bajo protesta de decir verdad, en el que suscriban, de manera conjunta con el </w:t>
            </w:r>
            <w:r w:rsidR="00742C38" w:rsidRPr="00235532">
              <w:rPr>
                <w:rFonts w:ascii="Noto Sans" w:hAnsi="Noto Sans" w:cs="Noto Sans"/>
              </w:rPr>
              <w:lastRenderedPageBreak/>
              <w:t xml:space="preserve">fabricante de los mismos, que los bienes que oferta son de origen nacional y cumplen con lo establecido en el artículo </w:t>
            </w:r>
            <w:r w:rsidR="00A875BA" w:rsidRPr="00A875BA">
              <w:rPr>
                <w:rFonts w:ascii="Noto Sans" w:hAnsi="Noto Sans" w:cs="Noto Sans"/>
                <w:b/>
                <w:bCs/>
              </w:rPr>
              <w:t>39</w:t>
            </w:r>
            <w:r w:rsidR="00742C38" w:rsidRPr="00235532">
              <w:rPr>
                <w:rFonts w:ascii="Noto Sans" w:hAnsi="Noto Sans" w:cs="Noto Sans"/>
              </w:rPr>
              <w:t xml:space="preserve"> fracción </w:t>
            </w:r>
            <w:r w:rsidR="00742C38" w:rsidRPr="00A875BA">
              <w:rPr>
                <w:rFonts w:ascii="Noto Sans" w:hAnsi="Noto Sans" w:cs="Noto Sans"/>
                <w:b/>
                <w:bCs/>
              </w:rPr>
              <w:t>I</w:t>
            </w:r>
            <w:r w:rsidR="00742C38" w:rsidRPr="00235532">
              <w:rPr>
                <w:rFonts w:ascii="Noto Sans" w:hAnsi="Noto Sans" w:cs="Noto Sans"/>
              </w:rPr>
              <w:t xml:space="preserve"> de la LAASSP, o con las reglas de origen correspondientes a los capítulos de compras del sector público, de conformidad con la Regla 5.2.1. para la celebración de licitaciones públicas internacionales bajo la cobertura de los tratados de libre comercio suscritos por los Estados Unidos Mexicanos, publicadas en el DOF el 28 de diciembre de 2010, conforme a los </w:t>
            </w:r>
            <w:r w:rsidR="00742C38" w:rsidRPr="00235532">
              <w:rPr>
                <w:rFonts w:ascii="Noto Sans" w:hAnsi="Noto Sans" w:cs="Noto Sans"/>
                <w:b/>
              </w:rPr>
              <w:t>Anexos Número 10 (DIEZ),</w:t>
            </w:r>
            <w:r w:rsidR="00742C38" w:rsidRPr="00235532">
              <w:rPr>
                <w:rFonts w:ascii="Noto Sans" w:hAnsi="Noto Sans" w:cs="Noto Sans"/>
              </w:rPr>
              <w:t xml:space="preserve"> de la presente convocatoria.</w:t>
            </w:r>
          </w:p>
        </w:tc>
        <w:tc>
          <w:tcPr>
            <w:tcW w:w="924" w:type="pct"/>
            <w:tcBorders>
              <w:top w:val="single" w:sz="4" w:space="0" w:color="000000"/>
              <w:left w:val="single" w:sz="4" w:space="0" w:color="000000"/>
              <w:bottom w:val="single" w:sz="4" w:space="0" w:color="000000"/>
              <w:right w:val="nil"/>
            </w:tcBorders>
            <w:vAlign w:val="center"/>
            <w:hideMark/>
          </w:tcPr>
          <w:p w14:paraId="077B33C6" w14:textId="7FC7FC77"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lastRenderedPageBreak/>
              <w:t xml:space="preserve">PUNTO 8 INCISO </w:t>
            </w:r>
            <w:r w:rsidR="00DC5E75">
              <w:rPr>
                <w:rFonts w:ascii="Noto Sans" w:hAnsi="Noto Sans" w:cs="Noto Sans"/>
                <w:sz w:val="20"/>
                <w:szCs w:val="20"/>
              </w:rPr>
              <w:t>P</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1C7DE62F"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24F455D8"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052F252C" w14:textId="77777777" w:rsidTr="00B05940">
        <w:trPr>
          <w:trHeight w:val="228"/>
        </w:trPr>
        <w:tc>
          <w:tcPr>
            <w:tcW w:w="2881" w:type="pct"/>
            <w:gridSpan w:val="2"/>
            <w:tcBorders>
              <w:top w:val="single" w:sz="4" w:space="0" w:color="000000"/>
              <w:left w:val="single" w:sz="4" w:space="0" w:color="000000"/>
              <w:bottom w:val="single" w:sz="4" w:space="0" w:color="000000"/>
              <w:right w:val="nil"/>
            </w:tcBorders>
            <w:vAlign w:val="center"/>
            <w:hideMark/>
          </w:tcPr>
          <w:p w14:paraId="7E770B05" w14:textId="115F7966" w:rsidR="00742C38" w:rsidRPr="00235532" w:rsidRDefault="00DC5E75">
            <w:pPr>
              <w:pStyle w:val="Sangra3detindependiente1"/>
              <w:spacing w:line="276" w:lineRule="auto"/>
              <w:ind w:left="0" w:firstLine="0"/>
              <w:rPr>
                <w:rFonts w:ascii="Noto Sans" w:hAnsi="Noto Sans" w:cs="Noto Sans"/>
              </w:rPr>
            </w:pPr>
            <w:r>
              <w:rPr>
                <w:rFonts w:ascii="Noto Sans" w:hAnsi="Noto Sans" w:cs="Noto Sans"/>
                <w:b/>
              </w:rPr>
              <w:t>Q</w:t>
            </w:r>
            <w:r w:rsidR="00742C38" w:rsidRPr="00235532">
              <w:rPr>
                <w:rFonts w:ascii="Noto Sans" w:hAnsi="Noto Sans" w:cs="Noto Sans"/>
                <w:b/>
              </w:rPr>
              <w:t xml:space="preserve">) </w:t>
            </w:r>
            <w:r w:rsidR="00742C38" w:rsidRPr="00235532">
              <w:rPr>
                <w:rFonts w:ascii="Noto Sans" w:hAnsi="Noto Sans" w:cs="Noto Sans"/>
              </w:rPr>
              <w:t xml:space="preserve">Los licitantes que oferten bienes de importación, deberán enviar escrito bajo protesta de decir verdad, en el que suscriban, de manera conjunta con el fabricante que los bienes </w:t>
            </w:r>
            <w:r w:rsidR="00EF7A7F" w:rsidRPr="00235532">
              <w:rPr>
                <w:rFonts w:ascii="Noto Sans" w:hAnsi="Noto Sans" w:cs="Noto Sans"/>
              </w:rPr>
              <w:t>importados cumplen</w:t>
            </w:r>
            <w:r w:rsidR="00742C38" w:rsidRPr="00235532">
              <w:rPr>
                <w:rFonts w:ascii="Noto Sans" w:hAnsi="Noto Sans" w:cs="Noto Sans"/>
              </w:rPr>
              <w:t xml:space="preserve"> con las reglas de origen establecidas en el capítulo de compras del sector público del tratado que corresponda; de conformidad con la Regla 5.2.2. Para la celebración de licitaciones públicas internacionales bajo la cobertura de los tratados de libre comercio suscritos por los Estados Unidos Mexicanos, publicadas en el DOF el 28 de diciembre de 2010, conforme al </w:t>
            </w:r>
            <w:r w:rsidR="00742C38" w:rsidRPr="00235532">
              <w:rPr>
                <w:rFonts w:ascii="Noto Sans" w:hAnsi="Noto Sans" w:cs="Noto Sans"/>
                <w:b/>
              </w:rPr>
              <w:t>Anexo Número 10“A” (DIEZ “A”),</w:t>
            </w:r>
            <w:r w:rsidR="00742C38" w:rsidRPr="00235532">
              <w:rPr>
                <w:rFonts w:ascii="Noto Sans" w:hAnsi="Noto Sans" w:cs="Noto Sans"/>
              </w:rPr>
              <w:t xml:space="preserve"> de la presente convocatoria.</w:t>
            </w:r>
          </w:p>
        </w:tc>
        <w:tc>
          <w:tcPr>
            <w:tcW w:w="924" w:type="pct"/>
            <w:tcBorders>
              <w:top w:val="single" w:sz="4" w:space="0" w:color="000000"/>
              <w:left w:val="single" w:sz="4" w:space="0" w:color="000000"/>
              <w:bottom w:val="single" w:sz="4" w:space="0" w:color="000000"/>
              <w:right w:val="nil"/>
            </w:tcBorders>
            <w:vAlign w:val="center"/>
            <w:hideMark/>
          </w:tcPr>
          <w:p w14:paraId="37EEBB7F" w14:textId="060EC861"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DC5E75">
              <w:rPr>
                <w:rFonts w:ascii="Noto Sans" w:hAnsi="Noto Sans" w:cs="Noto Sans"/>
                <w:sz w:val="20"/>
                <w:szCs w:val="20"/>
              </w:rPr>
              <w:t>Q</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5C9BDA91"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621CC7F0"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3F0CE2F8" w14:textId="77777777" w:rsidTr="00B05940">
        <w:tc>
          <w:tcPr>
            <w:tcW w:w="2881" w:type="pct"/>
            <w:gridSpan w:val="2"/>
            <w:tcBorders>
              <w:top w:val="single" w:sz="4" w:space="0" w:color="000000"/>
              <w:left w:val="single" w:sz="4" w:space="0" w:color="000000"/>
              <w:bottom w:val="single" w:sz="4" w:space="0" w:color="000000"/>
              <w:right w:val="nil"/>
            </w:tcBorders>
            <w:hideMark/>
          </w:tcPr>
          <w:p w14:paraId="7CB1BA6F" w14:textId="0049C26A" w:rsidR="00742C38" w:rsidRPr="00235532" w:rsidRDefault="00742C38">
            <w:pPr>
              <w:pStyle w:val="Encabezado"/>
              <w:spacing w:line="276" w:lineRule="auto"/>
              <w:jc w:val="both"/>
              <w:rPr>
                <w:rFonts w:ascii="Noto Sans" w:hAnsi="Noto Sans" w:cs="Noto Sans"/>
                <w:sz w:val="20"/>
                <w:szCs w:val="20"/>
              </w:rPr>
            </w:pPr>
            <w:r w:rsidRPr="00235532">
              <w:rPr>
                <w:rFonts w:ascii="Noto Sans" w:hAnsi="Noto Sans" w:cs="Noto Sans"/>
                <w:sz w:val="20"/>
                <w:szCs w:val="20"/>
              </w:rPr>
              <w:t>Esta UMAE Hospital de Especialidades, en cumplimiento con dispuesto en el  Protocolo de Actuación en materia de Contrataciones Públicas, Otorgamiento y Prorroga de Licencias, Permisos, Autorizaciones y Concesiones, publicado en el Diario Oficial de la Federación el 19 de febrero del 2016</w:t>
            </w:r>
            <w:r w:rsidR="00B071FB">
              <w:rPr>
                <w:rFonts w:ascii="Noto Sans" w:hAnsi="Noto Sans" w:cs="Noto Sans"/>
                <w:sz w:val="20"/>
                <w:szCs w:val="20"/>
              </w:rPr>
              <w:t xml:space="preserve"> </w:t>
            </w:r>
            <w:r w:rsidR="00B071FB" w:rsidRPr="002802F9">
              <w:rPr>
                <w:rFonts w:ascii="Noto Sans" w:hAnsi="Noto Sans" w:cs="Noto Sans"/>
                <w:sz w:val="20"/>
                <w:szCs w:val="20"/>
              </w:rPr>
              <w:t xml:space="preserve">y el 28 de Febrero de 2017 </w:t>
            </w:r>
            <w:r w:rsidRPr="00235532">
              <w:rPr>
                <w:rFonts w:ascii="Noto Sans" w:hAnsi="Noto Sans" w:cs="Noto Sans"/>
                <w:sz w:val="20"/>
                <w:szCs w:val="20"/>
              </w:rPr>
              <w:t>el cual puede ser consultado en la sección de la Secretaría de la Función Pública que se encuentra en la ventanilla única nacional (gob.mx), a través de la liga www.gob.mx/sfp informa a los interesados en participar en los procedimientos de contratación que se lleven a través de esta UMAE que los servidores públicos en el contacto con los particulares deberán observar lo siguiente:</w:t>
            </w:r>
          </w:p>
          <w:p w14:paraId="494A3008" w14:textId="77777777" w:rsidR="00742C38" w:rsidRPr="00235532" w:rsidRDefault="00742C38">
            <w:pPr>
              <w:pStyle w:val="Encabezado"/>
              <w:spacing w:line="276" w:lineRule="auto"/>
              <w:jc w:val="both"/>
              <w:rPr>
                <w:rFonts w:ascii="Noto Sans" w:hAnsi="Noto Sans" w:cs="Noto Sans"/>
                <w:sz w:val="20"/>
                <w:szCs w:val="20"/>
              </w:rPr>
            </w:pPr>
            <w:r w:rsidRPr="00235532">
              <w:rPr>
                <w:rFonts w:ascii="Noto Sans" w:hAnsi="Noto Sans" w:cs="Noto Sans"/>
                <w:sz w:val="20"/>
                <w:szCs w:val="20"/>
              </w:rPr>
              <w:lastRenderedPageBreak/>
              <w:t xml:space="preserve">Los datos personales que se recaben con motivo del contacto con particulares serán protegidos </w:t>
            </w:r>
          </w:p>
          <w:p w14:paraId="3E21788D" w14:textId="77777777" w:rsidR="00742C38" w:rsidRPr="00235532" w:rsidRDefault="00742C38">
            <w:pPr>
              <w:pStyle w:val="Encabezado"/>
              <w:spacing w:line="276" w:lineRule="auto"/>
              <w:jc w:val="both"/>
              <w:rPr>
                <w:rFonts w:ascii="Noto Sans" w:hAnsi="Noto Sans" w:cs="Noto Sans"/>
                <w:sz w:val="20"/>
                <w:szCs w:val="20"/>
              </w:rPr>
            </w:pPr>
            <w:r w:rsidRPr="00235532">
              <w:rPr>
                <w:rFonts w:ascii="Noto Sans" w:hAnsi="Noto Sans" w:cs="Noto Sans"/>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235532">
              <w:rPr>
                <w:rFonts w:ascii="Noto Sans" w:hAnsi="Noto Sans" w:cs="Noto Sans"/>
                <w:b/>
                <w:sz w:val="20"/>
                <w:szCs w:val="20"/>
              </w:rPr>
              <w:t>Anexo No. 8</w:t>
            </w:r>
            <w:r w:rsidRPr="00235532">
              <w:rPr>
                <w:rFonts w:ascii="Noto Sans" w:hAnsi="Noto Sans" w:cs="Noto Sans"/>
                <w:sz w:val="20"/>
                <w:szCs w:val="20"/>
              </w:rPr>
              <w:t xml:space="preserve"> de la presente convocatoria.</w:t>
            </w:r>
          </w:p>
        </w:tc>
        <w:tc>
          <w:tcPr>
            <w:tcW w:w="924" w:type="pct"/>
            <w:tcBorders>
              <w:top w:val="single" w:sz="4" w:space="0" w:color="000000"/>
              <w:left w:val="single" w:sz="4" w:space="0" w:color="000000"/>
              <w:bottom w:val="single" w:sz="4" w:space="0" w:color="000000"/>
              <w:right w:val="nil"/>
            </w:tcBorders>
            <w:vAlign w:val="center"/>
            <w:hideMark/>
          </w:tcPr>
          <w:p w14:paraId="251A844E" w14:textId="77777777" w:rsidR="00742C38" w:rsidRPr="00235532" w:rsidRDefault="00742C38">
            <w:pPr>
              <w:snapToGrid w:val="0"/>
              <w:spacing w:line="276" w:lineRule="auto"/>
              <w:jc w:val="center"/>
              <w:rPr>
                <w:rFonts w:ascii="Noto Sans" w:hAnsi="Noto Sans" w:cs="Noto Sans"/>
                <w:sz w:val="20"/>
                <w:szCs w:val="20"/>
                <w:lang w:val="es-ES_tradnl"/>
              </w:rPr>
            </w:pPr>
            <w:r w:rsidRPr="00235532">
              <w:rPr>
                <w:rFonts w:ascii="Noto Sans" w:hAnsi="Noto Sans" w:cs="Noto Sans"/>
                <w:sz w:val="20"/>
                <w:szCs w:val="20"/>
              </w:rPr>
              <w:lastRenderedPageBreak/>
              <w:t>PUNTO 15</w:t>
            </w:r>
          </w:p>
        </w:tc>
        <w:tc>
          <w:tcPr>
            <w:tcW w:w="595" w:type="pct"/>
            <w:tcBorders>
              <w:top w:val="single" w:sz="4" w:space="0" w:color="000000"/>
              <w:left w:val="single" w:sz="4" w:space="0" w:color="000000"/>
              <w:bottom w:val="single" w:sz="4" w:space="0" w:color="000000"/>
              <w:right w:val="nil"/>
            </w:tcBorders>
          </w:tcPr>
          <w:p w14:paraId="055257F7"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430557FA" w14:textId="77777777" w:rsidR="00742C38" w:rsidRPr="00235532" w:rsidRDefault="00742C38">
            <w:pPr>
              <w:snapToGrid w:val="0"/>
              <w:spacing w:line="276" w:lineRule="auto"/>
              <w:jc w:val="both"/>
              <w:rPr>
                <w:rFonts w:ascii="Noto Sans" w:hAnsi="Noto Sans" w:cs="Noto Sans"/>
                <w:sz w:val="20"/>
                <w:szCs w:val="20"/>
              </w:rPr>
            </w:pPr>
          </w:p>
        </w:tc>
      </w:tr>
      <w:tr w:rsidR="00773539" w:rsidRPr="00235532" w14:paraId="160EEFA8" w14:textId="77777777" w:rsidTr="00B05940">
        <w:tc>
          <w:tcPr>
            <w:tcW w:w="2881" w:type="pct"/>
            <w:gridSpan w:val="2"/>
            <w:tcBorders>
              <w:top w:val="single" w:sz="4" w:space="0" w:color="000000"/>
              <w:left w:val="single" w:sz="4" w:space="0" w:color="000000"/>
              <w:bottom w:val="single" w:sz="4" w:space="0" w:color="000000"/>
              <w:right w:val="nil"/>
            </w:tcBorders>
          </w:tcPr>
          <w:p w14:paraId="4B455F4B" w14:textId="5804F5A1" w:rsidR="00773539" w:rsidRPr="00235532" w:rsidRDefault="00773539">
            <w:pPr>
              <w:pStyle w:val="Encabezado"/>
              <w:spacing w:line="276" w:lineRule="auto"/>
              <w:jc w:val="both"/>
              <w:rPr>
                <w:rFonts w:ascii="Noto Sans" w:hAnsi="Noto Sans" w:cs="Noto Sans"/>
                <w:sz w:val="20"/>
                <w:szCs w:val="20"/>
              </w:rPr>
            </w:pPr>
            <w:r w:rsidRPr="00773539">
              <w:rPr>
                <w:rFonts w:ascii="Noto Sans" w:hAnsi="Noto Sans" w:cs="Noto Sans"/>
                <w:b/>
                <w:sz w:val="20"/>
                <w:szCs w:val="20"/>
              </w:rPr>
              <w:t>R)</w:t>
            </w:r>
            <w:r w:rsidRPr="00235532">
              <w:rPr>
                <w:rFonts w:ascii="Noto Sans" w:hAnsi="Noto Sans" w:cs="Noto Sans"/>
                <w:b/>
              </w:rPr>
              <w:t xml:space="preserve"> </w:t>
            </w:r>
            <w:r w:rsidRPr="00773539">
              <w:rPr>
                <w:rFonts w:ascii="Noto Sans" w:hAnsi="Noto Sans" w:cs="Noto Sans"/>
                <w:sz w:val="20"/>
                <w:szCs w:val="20"/>
              </w:rPr>
              <w:t>Los Licitantes deberán presentar Folletos, Catálogos, Fichas técnicas de las partidas Ofertadas, mismas que son indispensables para la evaluación técnica de su propuesta.</w:t>
            </w:r>
          </w:p>
        </w:tc>
        <w:tc>
          <w:tcPr>
            <w:tcW w:w="924" w:type="pct"/>
            <w:tcBorders>
              <w:top w:val="single" w:sz="4" w:space="0" w:color="000000"/>
              <w:left w:val="single" w:sz="4" w:space="0" w:color="000000"/>
              <w:bottom w:val="single" w:sz="4" w:space="0" w:color="000000"/>
              <w:right w:val="nil"/>
            </w:tcBorders>
            <w:vAlign w:val="center"/>
          </w:tcPr>
          <w:p w14:paraId="3F659AAF" w14:textId="5DF1F1F1" w:rsidR="00773539" w:rsidRPr="00235532" w:rsidRDefault="00773539">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Pr>
                <w:rFonts w:ascii="Noto Sans" w:hAnsi="Noto Sans" w:cs="Noto Sans"/>
                <w:sz w:val="20"/>
                <w:szCs w:val="20"/>
              </w:rPr>
              <w:t>R</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37EC0EA1" w14:textId="77777777" w:rsidR="00773539" w:rsidRPr="00235532" w:rsidRDefault="00773539">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75FA1545" w14:textId="77777777" w:rsidR="00773539" w:rsidRPr="00235532" w:rsidRDefault="00773539">
            <w:pPr>
              <w:snapToGrid w:val="0"/>
              <w:spacing w:line="276" w:lineRule="auto"/>
              <w:jc w:val="both"/>
              <w:rPr>
                <w:rFonts w:ascii="Noto Sans" w:hAnsi="Noto Sans" w:cs="Noto Sans"/>
                <w:sz w:val="20"/>
                <w:szCs w:val="20"/>
              </w:rPr>
            </w:pPr>
          </w:p>
        </w:tc>
      </w:tr>
      <w:tr w:rsidR="00742C38" w:rsidRPr="00235532" w14:paraId="6F305534" w14:textId="77777777" w:rsidTr="00B05940">
        <w:tc>
          <w:tcPr>
            <w:tcW w:w="2881" w:type="pct"/>
            <w:gridSpan w:val="2"/>
            <w:tcBorders>
              <w:top w:val="single" w:sz="4" w:space="0" w:color="000000"/>
              <w:left w:val="single" w:sz="4" w:space="0" w:color="000000"/>
              <w:bottom w:val="single" w:sz="4" w:space="0" w:color="000000"/>
              <w:right w:val="nil"/>
            </w:tcBorders>
            <w:hideMark/>
          </w:tcPr>
          <w:p w14:paraId="6C6C1311" w14:textId="25F3CD0C" w:rsidR="00742C38" w:rsidRPr="00235532" w:rsidRDefault="00773539">
            <w:pPr>
              <w:pStyle w:val="Encabezado"/>
              <w:spacing w:line="276" w:lineRule="auto"/>
              <w:jc w:val="both"/>
              <w:rPr>
                <w:rFonts w:ascii="Noto Sans" w:hAnsi="Noto Sans" w:cs="Noto Sans"/>
                <w:sz w:val="20"/>
                <w:szCs w:val="20"/>
              </w:rPr>
            </w:pPr>
            <w:r>
              <w:rPr>
                <w:rFonts w:ascii="Noto Sans" w:hAnsi="Noto Sans" w:cs="Noto Sans"/>
                <w:b/>
                <w:sz w:val="20"/>
                <w:szCs w:val="20"/>
              </w:rPr>
              <w:t>S</w:t>
            </w:r>
            <w:r w:rsidR="00742C38" w:rsidRPr="00235532">
              <w:rPr>
                <w:rFonts w:ascii="Noto Sans" w:hAnsi="Noto Sans" w:cs="Noto Sans"/>
                <w:b/>
                <w:sz w:val="20"/>
                <w:szCs w:val="20"/>
              </w:rPr>
              <w:t xml:space="preserve">) </w:t>
            </w:r>
            <w:r w:rsidR="00742C38" w:rsidRPr="00235532">
              <w:rPr>
                <w:rFonts w:ascii="Noto Sans" w:hAnsi="Noto Sans" w:cs="Noto Sans"/>
                <w:sz w:val="20"/>
                <w:szCs w:val="20"/>
              </w:rPr>
              <w:t>Los Licitantes deberán anexar en formato PDF el Acta constitutiva de la empresa en la que participan tratándose de personas morales y el Acta de Nacimiento tratándose de personas físicas.</w:t>
            </w:r>
          </w:p>
        </w:tc>
        <w:tc>
          <w:tcPr>
            <w:tcW w:w="924" w:type="pct"/>
            <w:tcBorders>
              <w:top w:val="single" w:sz="4" w:space="0" w:color="000000"/>
              <w:left w:val="single" w:sz="4" w:space="0" w:color="000000"/>
              <w:bottom w:val="single" w:sz="4" w:space="0" w:color="000000"/>
              <w:right w:val="nil"/>
            </w:tcBorders>
            <w:vAlign w:val="center"/>
            <w:hideMark/>
          </w:tcPr>
          <w:p w14:paraId="09245E41" w14:textId="586DBE3C" w:rsidR="00742C38" w:rsidRPr="00235532" w:rsidRDefault="00742C38">
            <w:pPr>
              <w:snapToGrid w:val="0"/>
              <w:spacing w:line="276" w:lineRule="auto"/>
              <w:jc w:val="center"/>
              <w:rPr>
                <w:rFonts w:ascii="Noto Sans" w:hAnsi="Noto Sans" w:cs="Noto Sans"/>
                <w:sz w:val="20"/>
                <w:szCs w:val="20"/>
                <w:lang w:val="es-ES_tradnl"/>
              </w:rPr>
            </w:pPr>
            <w:r w:rsidRPr="00235532">
              <w:rPr>
                <w:rFonts w:ascii="Noto Sans" w:hAnsi="Noto Sans" w:cs="Noto Sans"/>
                <w:sz w:val="20"/>
                <w:szCs w:val="20"/>
              </w:rPr>
              <w:t xml:space="preserve">PUNTO 8 INCISO </w:t>
            </w:r>
            <w:r w:rsidR="00773539">
              <w:rPr>
                <w:rFonts w:ascii="Noto Sans" w:hAnsi="Noto Sans" w:cs="Noto Sans"/>
                <w:sz w:val="20"/>
                <w:szCs w:val="20"/>
              </w:rPr>
              <w:t>S</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53408674" w14:textId="77777777" w:rsidR="00742C38" w:rsidRPr="00235532" w:rsidRDefault="00742C38">
            <w:pPr>
              <w:snapToGrid w:val="0"/>
              <w:spacing w:line="276" w:lineRule="auto"/>
              <w:jc w:val="both"/>
              <w:rPr>
                <w:rFonts w:ascii="Noto Sans" w:hAnsi="Noto Sans" w:cs="Noto Sans"/>
                <w:sz w:val="20"/>
                <w:szCs w:val="20"/>
              </w:rPr>
            </w:pPr>
          </w:p>
        </w:tc>
        <w:tc>
          <w:tcPr>
            <w:tcW w:w="600" w:type="pct"/>
            <w:gridSpan w:val="2"/>
            <w:tcBorders>
              <w:top w:val="single" w:sz="4" w:space="0" w:color="000000"/>
              <w:left w:val="single" w:sz="4" w:space="0" w:color="000000"/>
              <w:bottom w:val="single" w:sz="4" w:space="0" w:color="000000"/>
              <w:right w:val="single" w:sz="4" w:space="0" w:color="000000"/>
            </w:tcBorders>
          </w:tcPr>
          <w:p w14:paraId="6D72FBBC" w14:textId="77777777" w:rsidR="00742C38" w:rsidRPr="00235532" w:rsidRDefault="00742C38">
            <w:pPr>
              <w:snapToGrid w:val="0"/>
              <w:spacing w:line="276" w:lineRule="auto"/>
              <w:jc w:val="both"/>
              <w:rPr>
                <w:rFonts w:ascii="Noto Sans" w:hAnsi="Noto Sans" w:cs="Noto Sans"/>
                <w:sz w:val="20"/>
                <w:szCs w:val="20"/>
              </w:rPr>
            </w:pPr>
          </w:p>
        </w:tc>
      </w:tr>
      <w:tr w:rsidR="00742C38" w:rsidRPr="00235532" w14:paraId="49B79DAD" w14:textId="77777777" w:rsidTr="00B05940">
        <w:trPr>
          <w:gridBefore w:val="1"/>
          <w:gridAfter w:val="1"/>
          <w:wBefore w:w="7" w:type="pct"/>
          <w:wAfter w:w="5" w:type="pct"/>
        </w:trPr>
        <w:tc>
          <w:tcPr>
            <w:tcW w:w="2874" w:type="pct"/>
            <w:tcBorders>
              <w:top w:val="single" w:sz="4" w:space="0" w:color="000000"/>
              <w:left w:val="single" w:sz="4" w:space="0" w:color="000000"/>
              <w:bottom w:val="single" w:sz="4" w:space="0" w:color="000000"/>
              <w:right w:val="nil"/>
            </w:tcBorders>
            <w:hideMark/>
          </w:tcPr>
          <w:p w14:paraId="2C419A1D" w14:textId="72D17238" w:rsidR="00742C38" w:rsidRPr="00235532" w:rsidRDefault="00773539">
            <w:pPr>
              <w:pStyle w:val="Encabezado"/>
              <w:spacing w:line="276" w:lineRule="auto"/>
              <w:jc w:val="both"/>
              <w:rPr>
                <w:rFonts w:ascii="Noto Sans" w:hAnsi="Noto Sans" w:cs="Noto Sans"/>
                <w:b/>
                <w:sz w:val="20"/>
                <w:szCs w:val="20"/>
              </w:rPr>
            </w:pPr>
            <w:r>
              <w:rPr>
                <w:rFonts w:ascii="Noto Sans" w:hAnsi="Noto Sans" w:cs="Noto Sans"/>
                <w:b/>
                <w:sz w:val="20"/>
                <w:szCs w:val="20"/>
              </w:rPr>
              <w:t>T</w:t>
            </w:r>
            <w:r w:rsidR="00742C38" w:rsidRPr="00235532">
              <w:rPr>
                <w:rFonts w:ascii="Noto Sans" w:hAnsi="Noto Sans" w:cs="Noto Sans"/>
                <w:b/>
                <w:sz w:val="20"/>
                <w:szCs w:val="20"/>
              </w:rPr>
              <w:t xml:space="preserve">) </w:t>
            </w:r>
            <w:r w:rsidR="00742C38" w:rsidRPr="00235532">
              <w:rPr>
                <w:rFonts w:ascii="Noto Sans" w:hAnsi="Noto Sans" w:cs="Noto Sans"/>
                <w:sz w:val="20"/>
                <w:szCs w:val="20"/>
              </w:rPr>
              <w:t xml:space="preserve">Carta bajo protesta de decir verdad que no desempeña empleo, cargo o comisión en el servicio público, o en su caso, que a pesar de desempeñarlo, con la formalización del contrato correspondiente no se actualiza un conflicto de interés, en el caso de personas morales, dichas manifestaciones deberán presentarse respecto a los socios o accionistas que ejerzan control sobre la sociedad. </w:t>
            </w:r>
            <w:r w:rsidR="00742C38" w:rsidRPr="00235532">
              <w:rPr>
                <w:rFonts w:ascii="Noto Sans" w:hAnsi="Noto Sans" w:cs="Noto Sans"/>
                <w:b/>
                <w:bCs/>
                <w:sz w:val="20"/>
                <w:szCs w:val="20"/>
              </w:rPr>
              <w:t>Anexo Numero 11 (once).</w:t>
            </w:r>
          </w:p>
        </w:tc>
        <w:tc>
          <w:tcPr>
            <w:tcW w:w="924" w:type="pct"/>
            <w:tcBorders>
              <w:top w:val="single" w:sz="4" w:space="0" w:color="000000"/>
              <w:left w:val="single" w:sz="4" w:space="0" w:color="000000"/>
              <w:bottom w:val="single" w:sz="4" w:space="0" w:color="000000"/>
              <w:right w:val="nil"/>
            </w:tcBorders>
            <w:vAlign w:val="center"/>
            <w:hideMark/>
          </w:tcPr>
          <w:p w14:paraId="6BC20580" w14:textId="73AF2A5D" w:rsidR="00742C38" w:rsidRPr="00235532" w:rsidRDefault="00742C38">
            <w:pPr>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PUNTO 8 INCISO </w:t>
            </w:r>
            <w:r w:rsidR="00773539">
              <w:rPr>
                <w:rFonts w:ascii="Noto Sans" w:hAnsi="Noto Sans" w:cs="Noto Sans"/>
                <w:sz w:val="20"/>
                <w:szCs w:val="20"/>
              </w:rPr>
              <w:t>T</w:t>
            </w:r>
            <w:r w:rsidRPr="00235532">
              <w:rPr>
                <w:rFonts w:ascii="Noto Sans" w:hAnsi="Noto Sans" w:cs="Noto Sans"/>
                <w:sz w:val="20"/>
                <w:szCs w:val="20"/>
              </w:rPr>
              <w:t>)</w:t>
            </w:r>
          </w:p>
        </w:tc>
        <w:tc>
          <w:tcPr>
            <w:tcW w:w="595" w:type="pct"/>
            <w:tcBorders>
              <w:top w:val="single" w:sz="4" w:space="0" w:color="000000"/>
              <w:left w:val="single" w:sz="4" w:space="0" w:color="000000"/>
              <w:bottom w:val="single" w:sz="4" w:space="0" w:color="000000"/>
              <w:right w:val="nil"/>
            </w:tcBorders>
          </w:tcPr>
          <w:p w14:paraId="0D59FDD5" w14:textId="77777777" w:rsidR="00742C38" w:rsidRPr="00235532" w:rsidRDefault="00742C38">
            <w:pPr>
              <w:snapToGrid w:val="0"/>
              <w:spacing w:line="276" w:lineRule="auto"/>
              <w:jc w:val="both"/>
              <w:rPr>
                <w:rFonts w:ascii="Noto Sans" w:hAnsi="Noto Sans" w:cs="Noto Sans"/>
                <w:sz w:val="20"/>
                <w:szCs w:val="20"/>
              </w:rPr>
            </w:pPr>
          </w:p>
        </w:tc>
        <w:tc>
          <w:tcPr>
            <w:tcW w:w="595" w:type="pct"/>
            <w:tcBorders>
              <w:top w:val="single" w:sz="4" w:space="0" w:color="000000"/>
              <w:left w:val="single" w:sz="4" w:space="0" w:color="000000"/>
              <w:bottom w:val="single" w:sz="4" w:space="0" w:color="000000"/>
              <w:right w:val="single" w:sz="4" w:space="0" w:color="000000"/>
            </w:tcBorders>
          </w:tcPr>
          <w:p w14:paraId="506B9172" w14:textId="77777777" w:rsidR="00742C38" w:rsidRPr="00235532" w:rsidRDefault="00742C38">
            <w:pPr>
              <w:snapToGrid w:val="0"/>
              <w:spacing w:line="276" w:lineRule="auto"/>
              <w:jc w:val="both"/>
              <w:rPr>
                <w:rFonts w:ascii="Noto Sans" w:hAnsi="Noto Sans" w:cs="Noto Sans"/>
                <w:sz w:val="20"/>
                <w:szCs w:val="20"/>
              </w:rPr>
            </w:pPr>
          </w:p>
        </w:tc>
      </w:tr>
      <w:tr w:rsidR="00351015" w:rsidRPr="00235532" w14:paraId="4BA8FF5A" w14:textId="77777777" w:rsidTr="00B05940">
        <w:trPr>
          <w:gridBefore w:val="1"/>
          <w:gridAfter w:val="1"/>
          <w:wBefore w:w="7" w:type="pct"/>
          <w:wAfter w:w="5" w:type="pct"/>
        </w:trPr>
        <w:tc>
          <w:tcPr>
            <w:tcW w:w="2874" w:type="pct"/>
            <w:tcBorders>
              <w:top w:val="single" w:sz="4" w:space="0" w:color="000000"/>
              <w:left w:val="single" w:sz="4" w:space="0" w:color="000000"/>
              <w:bottom w:val="single" w:sz="4" w:space="0" w:color="000000"/>
              <w:right w:val="nil"/>
            </w:tcBorders>
          </w:tcPr>
          <w:p w14:paraId="0DE5571D" w14:textId="77777777" w:rsidR="00351015" w:rsidRPr="002507D5" w:rsidRDefault="00351015" w:rsidP="00351015">
            <w:pPr>
              <w:pStyle w:val="Sangra3detindependiente1"/>
              <w:rPr>
                <w:rFonts w:ascii="Noto Sans" w:hAnsi="Noto Sans" w:cs="Noto Sans"/>
              </w:rPr>
            </w:pPr>
            <w:r w:rsidRPr="003A1725">
              <w:rPr>
                <w:rFonts w:ascii="Noto Sans" w:hAnsi="Noto Sans" w:cs="Noto Sans"/>
                <w:b/>
                <w:bCs/>
              </w:rPr>
              <w:t>U)</w:t>
            </w:r>
            <w:r>
              <w:rPr>
                <w:rFonts w:ascii="Noto Sans" w:hAnsi="Noto Sans" w:cs="Noto Sans"/>
              </w:rPr>
              <w:t xml:space="preserve"> </w:t>
            </w:r>
            <w:r w:rsidRPr="002507D5">
              <w:rPr>
                <w:rFonts w:ascii="Noto Sans" w:hAnsi="Noto Sans" w:cs="Noto Sans"/>
              </w:rPr>
              <w:t xml:space="preserve">Los </w:t>
            </w:r>
            <w:r>
              <w:rPr>
                <w:rFonts w:ascii="Noto Sans" w:hAnsi="Noto Sans" w:cs="Noto Sans"/>
              </w:rPr>
              <w:t>Cotizantes</w:t>
            </w:r>
            <w:r w:rsidRPr="002507D5">
              <w:rPr>
                <w:rFonts w:ascii="Noto Sans" w:hAnsi="Noto Sans" w:cs="Noto Sans"/>
              </w:rPr>
              <w:t xml:space="preserve"> deberán presentar</w:t>
            </w:r>
            <w:r w:rsidRPr="00801350">
              <w:rPr>
                <w:rFonts w:ascii="Noto Sans" w:hAnsi="Noto Sans" w:cs="Noto Sans"/>
              </w:rPr>
              <w:t xml:space="preserve"> </w:t>
            </w:r>
            <w:r>
              <w:rPr>
                <w:rFonts w:ascii="Noto Sans" w:hAnsi="Noto Sans" w:cs="Noto Sans"/>
              </w:rPr>
              <w:t>el archivo digital en formato PDF de los</w:t>
            </w:r>
            <w:r w:rsidRPr="002507D5">
              <w:rPr>
                <w:rFonts w:ascii="Noto Sans" w:hAnsi="Noto Sans" w:cs="Noto Sans"/>
              </w:rPr>
              <w:t xml:space="preserve"> </w:t>
            </w:r>
            <w:r w:rsidRPr="002802F9">
              <w:rPr>
                <w:rFonts w:ascii="Noto Sans" w:hAnsi="Noto Sans" w:cs="Noto Sans"/>
                <w:b/>
                <w:bCs/>
              </w:rPr>
              <w:t xml:space="preserve">Anexo Técnico y </w:t>
            </w:r>
            <w:r>
              <w:rPr>
                <w:rFonts w:ascii="Noto Sans" w:hAnsi="Noto Sans" w:cs="Noto Sans"/>
                <w:b/>
                <w:bCs/>
              </w:rPr>
              <w:t xml:space="preserve">Anexo </w:t>
            </w:r>
            <w:r w:rsidRPr="002802F9">
              <w:rPr>
                <w:rFonts w:ascii="Noto Sans" w:hAnsi="Noto Sans" w:cs="Noto Sans"/>
                <w:b/>
                <w:bCs/>
              </w:rPr>
              <w:t>Términos y Condiciones</w:t>
            </w:r>
            <w:r>
              <w:rPr>
                <w:rFonts w:ascii="Noto Sans" w:hAnsi="Noto Sans" w:cs="Noto Sans"/>
              </w:rPr>
              <w:t xml:space="preserve"> los </w:t>
            </w:r>
            <w:r w:rsidRPr="003A1725">
              <w:rPr>
                <w:rFonts w:ascii="Noto Sans" w:hAnsi="Noto Sans" w:cs="Noto Sans"/>
              </w:rPr>
              <w:t>impresos</w:t>
            </w:r>
            <w:r>
              <w:rPr>
                <w:rFonts w:ascii="Noto Sans" w:hAnsi="Noto Sans" w:cs="Noto Sans"/>
              </w:rPr>
              <w:t xml:space="preserve"> en hola membretada y firmada por representante legal del cotizante </w:t>
            </w:r>
            <w:r w:rsidRPr="003A1725">
              <w:rPr>
                <w:rFonts w:ascii="Noto Sans" w:hAnsi="Noto Sans" w:cs="Noto Sans"/>
              </w:rPr>
              <w:t xml:space="preserve"> </w:t>
            </w:r>
          </w:p>
          <w:p w14:paraId="0024DD9D" w14:textId="77777777" w:rsidR="00351015" w:rsidRDefault="00351015">
            <w:pPr>
              <w:pStyle w:val="Encabezado"/>
              <w:spacing w:line="276" w:lineRule="auto"/>
              <w:jc w:val="both"/>
              <w:rPr>
                <w:rFonts w:ascii="Noto Sans" w:hAnsi="Noto Sans" w:cs="Noto Sans"/>
                <w:b/>
                <w:sz w:val="20"/>
                <w:szCs w:val="20"/>
              </w:rPr>
            </w:pPr>
          </w:p>
        </w:tc>
        <w:tc>
          <w:tcPr>
            <w:tcW w:w="924" w:type="pct"/>
            <w:tcBorders>
              <w:top w:val="single" w:sz="4" w:space="0" w:color="000000"/>
              <w:left w:val="single" w:sz="4" w:space="0" w:color="000000"/>
              <w:bottom w:val="single" w:sz="4" w:space="0" w:color="000000"/>
              <w:right w:val="nil"/>
            </w:tcBorders>
            <w:vAlign w:val="center"/>
          </w:tcPr>
          <w:p w14:paraId="47150B29" w14:textId="77777777" w:rsidR="00351015" w:rsidRDefault="00351015">
            <w:pPr>
              <w:snapToGrid w:val="0"/>
              <w:spacing w:line="276" w:lineRule="auto"/>
              <w:jc w:val="center"/>
              <w:rPr>
                <w:rFonts w:ascii="Noto Sans" w:hAnsi="Noto Sans" w:cs="Noto Sans"/>
                <w:sz w:val="20"/>
                <w:szCs w:val="20"/>
              </w:rPr>
            </w:pPr>
            <w:r>
              <w:rPr>
                <w:rFonts w:ascii="Noto Sans" w:hAnsi="Noto Sans" w:cs="Noto Sans"/>
                <w:sz w:val="20"/>
                <w:szCs w:val="20"/>
              </w:rPr>
              <w:t xml:space="preserve">Anexo Técnico </w:t>
            </w:r>
          </w:p>
          <w:p w14:paraId="21567EB8" w14:textId="535D6B30" w:rsidR="00351015" w:rsidRPr="00235532" w:rsidRDefault="00351015">
            <w:pPr>
              <w:snapToGrid w:val="0"/>
              <w:spacing w:line="276" w:lineRule="auto"/>
              <w:jc w:val="center"/>
              <w:rPr>
                <w:rFonts w:ascii="Noto Sans" w:hAnsi="Noto Sans" w:cs="Noto Sans"/>
                <w:sz w:val="20"/>
                <w:szCs w:val="20"/>
              </w:rPr>
            </w:pPr>
            <w:r>
              <w:rPr>
                <w:rFonts w:ascii="Noto Sans" w:hAnsi="Noto Sans" w:cs="Noto Sans"/>
                <w:sz w:val="20"/>
                <w:szCs w:val="20"/>
              </w:rPr>
              <w:t>Términos y Condiciones</w:t>
            </w:r>
          </w:p>
        </w:tc>
        <w:tc>
          <w:tcPr>
            <w:tcW w:w="595" w:type="pct"/>
            <w:tcBorders>
              <w:top w:val="single" w:sz="4" w:space="0" w:color="000000"/>
              <w:left w:val="single" w:sz="4" w:space="0" w:color="000000"/>
              <w:bottom w:val="single" w:sz="4" w:space="0" w:color="000000"/>
              <w:right w:val="nil"/>
            </w:tcBorders>
          </w:tcPr>
          <w:p w14:paraId="0E48128B" w14:textId="77777777" w:rsidR="00351015" w:rsidRPr="00235532" w:rsidRDefault="00351015">
            <w:pPr>
              <w:snapToGrid w:val="0"/>
              <w:spacing w:line="276" w:lineRule="auto"/>
              <w:jc w:val="both"/>
              <w:rPr>
                <w:rFonts w:ascii="Noto Sans" w:hAnsi="Noto Sans" w:cs="Noto Sans"/>
                <w:sz w:val="20"/>
                <w:szCs w:val="20"/>
              </w:rPr>
            </w:pPr>
          </w:p>
        </w:tc>
        <w:tc>
          <w:tcPr>
            <w:tcW w:w="595" w:type="pct"/>
            <w:tcBorders>
              <w:top w:val="single" w:sz="4" w:space="0" w:color="000000"/>
              <w:left w:val="single" w:sz="4" w:space="0" w:color="000000"/>
              <w:bottom w:val="single" w:sz="4" w:space="0" w:color="000000"/>
              <w:right w:val="single" w:sz="4" w:space="0" w:color="000000"/>
            </w:tcBorders>
          </w:tcPr>
          <w:p w14:paraId="7DFC1B1C" w14:textId="77777777" w:rsidR="00351015" w:rsidRPr="00235532" w:rsidRDefault="00351015">
            <w:pPr>
              <w:snapToGrid w:val="0"/>
              <w:spacing w:line="276" w:lineRule="auto"/>
              <w:jc w:val="both"/>
              <w:rPr>
                <w:rFonts w:ascii="Noto Sans" w:hAnsi="Noto Sans" w:cs="Noto Sans"/>
                <w:sz w:val="20"/>
                <w:szCs w:val="20"/>
              </w:rPr>
            </w:pPr>
          </w:p>
        </w:tc>
      </w:tr>
    </w:tbl>
    <w:p w14:paraId="2428D8D4" w14:textId="77777777" w:rsidR="00742C38" w:rsidRPr="00235532" w:rsidRDefault="00742C38" w:rsidP="00742C38">
      <w:pPr>
        <w:pStyle w:val="Encabezado"/>
        <w:jc w:val="both"/>
        <w:rPr>
          <w:rFonts w:ascii="Noto Sans" w:eastAsiaTheme="minorHAnsi" w:hAnsi="Noto Sans" w:cs="Noto Sans"/>
          <w:sz w:val="20"/>
          <w:szCs w:val="20"/>
          <w:lang w:val="es-MX"/>
        </w:rPr>
      </w:pPr>
    </w:p>
    <w:p w14:paraId="3856630B" w14:textId="77777777" w:rsidR="00D45F14" w:rsidRDefault="00D45F14">
      <w:pPr>
        <w:spacing w:after="200" w:line="276" w:lineRule="auto"/>
        <w:rPr>
          <w:rFonts w:ascii="Noto Sans" w:hAnsi="Noto Sans" w:cs="Noto Sans"/>
          <w:sz w:val="20"/>
          <w:szCs w:val="20"/>
        </w:rPr>
      </w:pPr>
      <w:r>
        <w:rPr>
          <w:rFonts w:ascii="Noto Sans" w:hAnsi="Noto Sans" w:cs="Noto Sans"/>
          <w:sz w:val="20"/>
          <w:szCs w:val="20"/>
        </w:rPr>
        <w:br w:type="page"/>
      </w:r>
    </w:p>
    <w:p w14:paraId="6DA902C6" w14:textId="40A1BAAD" w:rsidR="00742C38" w:rsidRPr="00D45F14" w:rsidRDefault="00742C38" w:rsidP="00D45F14">
      <w:pPr>
        <w:jc w:val="center"/>
        <w:rPr>
          <w:rFonts w:ascii="Noto Sans" w:hAnsi="Noto Sans" w:cs="Noto Sans"/>
          <w:sz w:val="20"/>
          <w:szCs w:val="20"/>
        </w:rPr>
      </w:pPr>
      <w:r w:rsidRPr="00235532">
        <w:rPr>
          <w:rFonts w:ascii="Noto Sans" w:hAnsi="Noto Sans" w:cs="Noto Sans"/>
          <w:b/>
          <w:sz w:val="20"/>
          <w:szCs w:val="20"/>
        </w:rPr>
        <w:lastRenderedPageBreak/>
        <w:t>ANEXO 1 (uno)</w:t>
      </w:r>
    </w:p>
    <w:p w14:paraId="07DC5068" w14:textId="77777777" w:rsidR="00742C38" w:rsidRPr="00235532" w:rsidRDefault="00742C38" w:rsidP="00742C38">
      <w:pPr>
        <w:jc w:val="center"/>
        <w:rPr>
          <w:rFonts w:ascii="Noto Sans" w:hAnsi="Noto Sans" w:cs="Noto Sans"/>
          <w:b/>
          <w:bCs/>
          <w:sz w:val="20"/>
          <w:szCs w:val="20"/>
        </w:rPr>
      </w:pPr>
    </w:p>
    <w:p w14:paraId="2A055D9B" w14:textId="77777777" w:rsidR="00742C38" w:rsidRPr="00235532" w:rsidRDefault="00742C38" w:rsidP="00742C38">
      <w:pPr>
        <w:jc w:val="center"/>
        <w:rPr>
          <w:rFonts w:ascii="Noto Sans" w:hAnsi="Noto Sans" w:cs="Noto Sans"/>
          <w:b/>
          <w:sz w:val="20"/>
          <w:szCs w:val="20"/>
        </w:rPr>
      </w:pPr>
      <w:r w:rsidRPr="00235532">
        <w:rPr>
          <w:rFonts w:ascii="Noto Sans" w:hAnsi="Noto Sans" w:cs="Noto Sans"/>
          <w:b/>
          <w:sz w:val="20"/>
          <w:szCs w:val="20"/>
        </w:rPr>
        <w:t xml:space="preserve">REQUERIMIENTO </w:t>
      </w:r>
    </w:p>
    <w:p w14:paraId="2AE4C326" w14:textId="77777777" w:rsidR="00742C38" w:rsidRPr="00235532" w:rsidRDefault="00742C38" w:rsidP="00742C38">
      <w:pPr>
        <w:jc w:val="center"/>
        <w:rPr>
          <w:rFonts w:ascii="Noto Sans" w:eastAsia="Times New Roman" w:hAnsi="Noto Sans" w:cs="Noto Sans"/>
          <w:sz w:val="16"/>
          <w:szCs w:val="16"/>
          <w:lang w:val="es-MX" w:eastAsia="es-MX"/>
        </w:rPr>
      </w:pPr>
    </w:p>
    <w:p w14:paraId="251F595B" w14:textId="77777777" w:rsidR="00742C38" w:rsidRDefault="00742C38" w:rsidP="00742C38">
      <w:pPr>
        <w:jc w:val="center"/>
        <w:rPr>
          <w:rFonts w:ascii="Noto Sans" w:eastAsia="Times New Roman" w:hAnsi="Noto Sans" w:cs="Noto Sans"/>
          <w:sz w:val="16"/>
          <w:szCs w:val="16"/>
          <w:lang w:val="es-MX" w:eastAsia="es-MX"/>
        </w:rPr>
      </w:pPr>
    </w:p>
    <w:tbl>
      <w:tblPr>
        <w:tblStyle w:val="Tablaconcuadrcula"/>
        <w:tblW w:w="5000" w:type="pct"/>
        <w:tblLook w:val="04A0" w:firstRow="1" w:lastRow="0" w:firstColumn="1" w:lastColumn="0" w:noHBand="0" w:noVBand="1"/>
      </w:tblPr>
      <w:tblGrid>
        <w:gridCol w:w="907"/>
        <w:gridCol w:w="1791"/>
        <w:gridCol w:w="3935"/>
        <w:gridCol w:w="1414"/>
        <w:gridCol w:w="1104"/>
        <w:gridCol w:w="1037"/>
      </w:tblGrid>
      <w:tr w:rsidR="00ED0258" w:rsidRPr="00ED0258" w14:paraId="05CA068A" w14:textId="77777777" w:rsidTr="00ED0258">
        <w:trPr>
          <w:trHeight w:val="330"/>
        </w:trPr>
        <w:tc>
          <w:tcPr>
            <w:tcW w:w="445" w:type="pct"/>
            <w:hideMark/>
          </w:tcPr>
          <w:p w14:paraId="71868F7B" w14:textId="77777777" w:rsidR="00ED0258" w:rsidRPr="00ED0258" w:rsidRDefault="00ED0258">
            <w:pPr>
              <w:jc w:val="center"/>
              <w:rPr>
                <w:rFonts w:ascii="Noto Sans" w:eastAsia="Times New Roman" w:hAnsi="Noto Sans" w:cs="Noto Sans"/>
                <w:b/>
                <w:bCs/>
                <w:sz w:val="16"/>
                <w:szCs w:val="16"/>
                <w:lang w:val="es-MX" w:eastAsia="es-MX"/>
              </w:rPr>
            </w:pPr>
            <w:r w:rsidRPr="00ED0258">
              <w:rPr>
                <w:rFonts w:ascii="Noto Sans" w:eastAsia="Times New Roman" w:hAnsi="Noto Sans" w:cs="Noto Sans"/>
                <w:b/>
                <w:bCs/>
                <w:sz w:val="16"/>
                <w:szCs w:val="16"/>
                <w:lang w:eastAsia="es-MX"/>
              </w:rPr>
              <w:t>Partida</w:t>
            </w:r>
          </w:p>
        </w:tc>
        <w:tc>
          <w:tcPr>
            <w:tcW w:w="879" w:type="pct"/>
            <w:hideMark/>
          </w:tcPr>
          <w:p w14:paraId="523B42F1"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CLAVE</w:t>
            </w:r>
          </w:p>
        </w:tc>
        <w:tc>
          <w:tcPr>
            <w:tcW w:w="1931" w:type="pct"/>
            <w:hideMark/>
          </w:tcPr>
          <w:p w14:paraId="4683E8B3"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Descripción</w:t>
            </w:r>
          </w:p>
        </w:tc>
        <w:tc>
          <w:tcPr>
            <w:tcW w:w="694" w:type="pct"/>
            <w:hideMark/>
          </w:tcPr>
          <w:p w14:paraId="4D82EA00"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Presentación</w:t>
            </w:r>
          </w:p>
        </w:tc>
        <w:tc>
          <w:tcPr>
            <w:tcW w:w="542" w:type="pct"/>
            <w:hideMark/>
          </w:tcPr>
          <w:p w14:paraId="3257ED13"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Cantidad Minima</w:t>
            </w:r>
          </w:p>
        </w:tc>
        <w:tc>
          <w:tcPr>
            <w:tcW w:w="510" w:type="pct"/>
            <w:hideMark/>
          </w:tcPr>
          <w:p w14:paraId="722EBB08"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Cantidad Máxima</w:t>
            </w:r>
          </w:p>
        </w:tc>
      </w:tr>
      <w:tr w:rsidR="00ED0258" w:rsidRPr="00ED0258" w14:paraId="5297CA28" w14:textId="77777777" w:rsidTr="00ED0258">
        <w:trPr>
          <w:trHeight w:val="990"/>
        </w:trPr>
        <w:tc>
          <w:tcPr>
            <w:tcW w:w="445" w:type="pct"/>
            <w:hideMark/>
          </w:tcPr>
          <w:p w14:paraId="32698D83"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w:t>
            </w:r>
          </w:p>
        </w:tc>
        <w:tc>
          <w:tcPr>
            <w:tcW w:w="879" w:type="pct"/>
            <w:hideMark/>
          </w:tcPr>
          <w:p w14:paraId="1666A8F8"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350 063 0052 00 02</w:t>
            </w:r>
          </w:p>
        </w:tc>
        <w:tc>
          <w:tcPr>
            <w:tcW w:w="1931" w:type="pct"/>
            <w:hideMark/>
          </w:tcPr>
          <w:p w14:paraId="7B6CE56B"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FIBRA DE COLOR VERDE PARA LIMPIEZA GENERAL DE SUPERFICIES, LARGO 20 CENTIMETROS (+ -) 5 CENTIMETROS, ANCHO 15 CENTIMETROS (+ -) 5 CENTIMETROS, CUYAS ESPECIFICACIONES TECNICAS DEBEN CUMPLIR CON LA NMX-K-657-NORMEX-2004. </w:t>
            </w:r>
          </w:p>
        </w:tc>
        <w:tc>
          <w:tcPr>
            <w:tcW w:w="694" w:type="pct"/>
            <w:hideMark/>
          </w:tcPr>
          <w:p w14:paraId="1BAA23F9"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6932C2B9"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2400</w:t>
            </w:r>
          </w:p>
        </w:tc>
        <w:tc>
          <w:tcPr>
            <w:tcW w:w="510" w:type="pct"/>
            <w:hideMark/>
          </w:tcPr>
          <w:p w14:paraId="5B65270B"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2400</w:t>
            </w:r>
          </w:p>
        </w:tc>
      </w:tr>
      <w:tr w:rsidR="00ED0258" w:rsidRPr="00ED0258" w14:paraId="2EB194D2" w14:textId="77777777" w:rsidTr="00ED0258">
        <w:trPr>
          <w:trHeight w:val="2145"/>
        </w:trPr>
        <w:tc>
          <w:tcPr>
            <w:tcW w:w="445" w:type="pct"/>
            <w:hideMark/>
          </w:tcPr>
          <w:p w14:paraId="24332F5C"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w:t>
            </w:r>
          </w:p>
        </w:tc>
        <w:tc>
          <w:tcPr>
            <w:tcW w:w="879" w:type="pct"/>
            <w:hideMark/>
          </w:tcPr>
          <w:p w14:paraId="5AAC9331"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350 088 0053 02 01</w:t>
            </w:r>
          </w:p>
        </w:tc>
        <w:tc>
          <w:tcPr>
            <w:tcW w:w="1931" w:type="pct"/>
            <w:hideMark/>
          </w:tcPr>
          <w:p w14:paraId="2997B68A"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ATOMIZADOR CON BOTELLA DE PLASTICO, PARA APLICAR TODOTIPO DE LIQUIDOS  EXCEPTO ACIDOS Y ALCALIS CONCENTRADOS, COMPUESTO POR BOTELLA DE PO-LIETILENO  TRASLUCIDO DE BAJA DENSIDAD CON CAPACIDAD 500 A 600 MILILITROS, TUBO DE  SUCCION DE POLIETILENODE BAJA DENSIDAD, DISPARADOREN FORMA DE GATILLO Y  REGULADOR  DEL  ATOMIZADOR, PARTESMOLDEADAS  DE POLIPROPILENO,PARTES DE HULE  BUNA N O BUNAS, PARTES METALICAS DE ACEROINOXIDABLE. </w:t>
            </w:r>
          </w:p>
        </w:tc>
        <w:tc>
          <w:tcPr>
            <w:tcW w:w="694" w:type="pct"/>
            <w:hideMark/>
          </w:tcPr>
          <w:p w14:paraId="3C4289A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5FA78403"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800</w:t>
            </w:r>
          </w:p>
        </w:tc>
        <w:tc>
          <w:tcPr>
            <w:tcW w:w="510" w:type="pct"/>
            <w:hideMark/>
          </w:tcPr>
          <w:p w14:paraId="388057B5"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800</w:t>
            </w:r>
          </w:p>
        </w:tc>
      </w:tr>
      <w:tr w:rsidR="00ED0258" w:rsidRPr="00ED0258" w14:paraId="008B4CA6" w14:textId="77777777" w:rsidTr="00ED0258">
        <w:trPr>
          <w:trHeight w:val="1485"/>
        </w:trPr>
        <w:tc>
          <w:tcPr>
            <w:tcW w:w="445" w:type="pct"/>
            <w:hideMark/>
          </w:tcPr>
          <w:p w14:paraId="6DA6FC80"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w:t>
            </w:r>
          </w:p>
        </w:tc>
        <w:tc>
          <w:tcPr>
            <w:tcW w:w="879" w:type="pct"/>
            <w:hideMark/>
          </w:tcPr>
          <w:p w14:paraId="3A31ADE4"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350 107 0050 06 01</w:t>
            </w:r>
          </w:p>
        </w:tc>
        <w:tc>
          <w:tcPr>
            <w:tcW w:w="1931" w:type="pct"/>
            <w:hideMark/>
          </w:tcPr>
          <w:p w14:paraId="1EE8D32E"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DESINFECTANTE Y BLANQUEADOR LIQUIDO, FORMULADO CON HIPOCLORITO DE SODIO A UNA  CONCENTRACION DEL 6.0% MINIMO DE CLORO ACTIVO. CUYAS ESPECIFICACIONES TECNICAS  DEBEN CUMPLIR CON LA NMX-K-620-NORMEX-2008. PORRON DE PLASTICO NO RECICLADO DE  COLOR NEGRO, CON TAPA Y CONTRATAPA CON ORIFICIO DE ESCAPE. ENVASE CON 20  LITROS </w:t>
            </w:r>
          </w:p>
        </w:tc>
        <w:tc>
          <w:tcPr>
            <w:tcW w:w="694" w:type="pct"/>
            <w:hideMark/>
          </w:tcPr>
          <w:p w14:paraId="64FA4CE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PORRON 20 LITRO</w:t>
            </w:r>
          </w:p>
        </w:tc>
        <w:tc>
          <w:tcPr>
            <w:tcW w:w="542" w:type="pct"/>
            <w:hideMark/>
          </w:tcPr>
          <w:p w14:paraId="7164EE71"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148</w:t>
            </w:r>
          </w:p>
        </w:tc>
        <w:tc>
          <w:tcPr>
            <w:tcW w:w="510" w:type="pct"/>
            <w:hideMark/>
          </w:tcPr>
          <w:p w14:paraId="481C4B8D"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148</w:t>
            </w:r>
          </w:p>
        </w:tc>
      </w:tr>
      <w:tr w:rsidR="00ED0258" w:rsidRPr="00ED0258" w14:paraId="5B90322A" w14:textId="77777777" w:rsidTr="00ED0258">
        <w:trPr>
          <w:trHeight w:val="1485"/>
        </w:trPr>
        <w:tc>
          <w:tcPr>
            <w:tcW w:w="445" w:type="pct"/>
            <w:hideMark/>
          </w:tcPr>
          <w:p w14:paraId="7B082969"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w:t>
            </w:r>
          </w:p>
        </w:tc>
        <w:tc>
          <w:tcPr>
            <w:tcW w:w="879" w:type="pct"/>
            <w:hideMark/>
          </w:tcPr>
          <w:p w14:paraId="03298853"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350 107 0134 04 01</w:t>
            </w:r>
          </w:p>
        </w:tc>
        <w:tc>
          <w:tcPr>
            <w:tcW w:w="1931" w:type="pct"/>
            <w:hideMark/>
          </w:tcPr>
          <w:p w14:paraId="6B5F9BCF"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BLANQUEADOR LIQUIDO CONCENTRADO, FORMULADO CON HIPOCLORITO DE SODIO A UNA  CONCENTRACION DEL 13% DE CLORO ACTIVO. CUYAS ESPECIFICACIONES TECNICAS DEBEN  CUMPLIR CON LA NMX-K-621-NORMEX-2008. EN PORRON DE PLASTICO NO RECICLADO  OPACO, CON TAPA Y CONTRATAPA CON ORIFICIO DE ESCAPE PARA CONTENER 20 L. </w:t>
            </w:r>
          </w:p>
        </w:tc>
        <w:tc>
          <w:tcPr>
            <w:tcW w:w="694" w:type="pct"/>
            <w:hideMark/>
          </w:tcPr>
          <w:p w14:paraId="4DE9553A"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PORRON 20 LITRO</w:t>
            </w:r>
          </w:p>
        </w:tc>
        <w:tc>
          <w:tcPr>
            <w:tcW w:w="542" w:type="pct"/>
            <w:hideMark/>
          </w:tcPr>
          <w:p w14:paraId="0B777AC0"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40</w:t>
            </w:r>
          </w:p>
        </w:tc>
        <w:tc>
          <w:tcPr>
            <w:tcW w:w="510" w:type="pct"/>
            <w:hideMark/>
          </w:tcPr>
          <w:p w14:paraId="01ACC1B7"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40</w:t>
            </w:r>
          </w:p>
        </w:tc>
      </w:tr>
      <w:tr w:rsidR="00ED0258" w:rsidRPr="00ED0258" w14:paraId="3437CFE0" w14:textId="77777777" w:rsidTr="00ED0258">
        <w:trPr>
          <w:trHeight w:val="1320"/>
        </w:trPr>
        <w:tc>
          <w:tcPr>
            <w:tcW w:w="445" w:type="pct"/>
            <w:hideMark/>
          </w:tcPr>
          <w:p w14:paraId="45E1674D"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5</w:t>
            </w:r>
          </w:p>
        </w:tc>
        <w:tc>
          <w:tcPr>
            <w:tcW w:w="879" w:type="pct"/>
            <w:hideMark/>
          </w:tcPr>
          <w:p w14:paraId="7344D0FB"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350 119 0056 06 01</w:t>
            </w:r>
          </w:p>
        </w:tc>
        <w:tc>
          <w:tcPr>
            <w:tcW w:w="1931" w:type="pct"/>
            <w:hideMark/>
          </w:tcPr>
          <w:p w14:paraId="32122F7C"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BOLSA DE POLIETILENO DE BAJA DENSIDAD DE 1.10 X 1.20 METROS Y 0.038 MILIMETROS DE ESPESOR, PESO DE 91.2 GRAMOS, SELLO ESTRELLA, COLOR VERDE AGUA TRASLUCIDO, PARA CARRO COLECTOR DE BASURA. CAJA CON 100 PIEZAS. CUYAS ESPECIFICACIONES TECNICAS DEBEN CUMPLIR CON LA NORMA NMX-E-235-CNCP-2015. </w:t>
            </w:r>
          </w:p>
        </w:tc>
        <w:tc>
          <w:tcPr>
            <w:tcW w:w="694" w:type="pct"/>
            <w:hideMark/>
          </w:tcPr>
          <w:p w14:paraId="7EB47D1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CAJA 100 PIEZA</w:t>
            </w:r>
          </w:p>
        </w:tc>
        <w:tc>
          <w:tcPr>
            <w:tcW w:w="542" w:type="pct"/>
            <w:hideMark/>
          </w:tcPr>
          <w:p w14:paraId="6D2FBB69"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1600</w:t>
            </w:r>
          </w:p>
        </w:tc>
        <w:tc>
          <w:tcPr>
            <w:tcW w:w="510" w:type="pct"/>
            <w:hideMark/>
          </w:tcPr>
          <w:p w14:paraId="5B35A640"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1600</w:t>
            </w:r>
          </w:p>
        </w:tc>
      </w:tr>
      <w:tr w:rsidR="00ED0258" w:rsidRPr="00ED0258" w14:paraId="26C78B57" w14:textId="77777777" w:rsidTr="00ED0258">
        <w:trPr>
          <w:trHeight w:val="1320"/>
        </w:trPr>
        <w:tc>
          <w:tcPr>
            <w:tcW w:w="445" w:type="pct"/>
            <w:hideMark/>
          </w:tcPr>
          <w:p w14:paraId="5C2E8A0F"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lastRenderedPageBreak/>
              <w:t>6</w:t>
            </w:r>
          </w:p>
        </w:tc>
        <w:tc>
          <w:tcPr>
            <w:tcW w:w="879" w:type="pct"/>
            <w:hideMark/>
          </w:tcPr>
          <w:p w14:paraId="0073387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350 119 0460 06 01</w:t>
            </w:r>
          </w:p>
        </w:tc>
        <w:tc>
          <w:tcPr>
            <w:tcW w:w="1931" w:type="pct"/>
            <w:hideMark/>
          </w:tcPr>
          <w:p w14:paraId="5F491C78"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BOLSA DE POLIETILENO DE BAJA DENSIDAD DE 50 X 60 CENTIMETROS Y 0.038 MILIMETROS DE ESPESOR, PESO 20.7 GRAMOS, COLOR VERDE AGUA TRASLUCIDO, PARA BOTE TIPO CAMPANA. CAJA CON 400 PIEZAS. CUYAS ESPECIFICACIONES TECNICAS DEBEN CUMPLIR CON LA NORMA NMX-E-235-CNCP-2015. </w:t>
            </w:r>
          </w:p>
        </w:tc>
        <w:tc>
          <w:tcPr>
            <w:tcW w:w="694" w:type="pct"/>
            <w:hideMark/>
          </w:tcPr>
          <w:p w14:paraId="12D6042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CAJA 400 PIEZA</w:t>
            </w:r>
          </w:p>
        </w:tc>
        <w:tc>
          <w:tcPr>
            <w:tcW w:w="542" w:type="pct"/>
            <w:hideMark/>
          </w:tcPr>
          <w:p w14:paraId="376957CE"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576</w:t>
            </w:r>
          </w:p>
        </w:tc>
        <w:tc>
          <w:tcPr>
            <w:tcW w:w="510" w:type="pct"/>
            <w:hideMark/>
          </w:tcPr>
          <w:p w14:paraId="5F5A504D"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576</w:t>
            </w:r>
          </w:p>
        </w:tc>
      </w:tr>
      <w:tr w:rsidR="00ED0258" w:rsidRPr="00ED0258" w14:paraId="5E43F752" w14:textId="77777777" w:rsidTr="00ED0258">
        <w:trPr>
          <w:trHeight w:val="1320"/>
        </w:trPr>
        <w:tc>
          <w:tcPr>
            <w:tcW w:w="445" w:type="pct"/>
            <w:hideMark/>
          </w:tcPr>
          <w:p w14:paraId="50395BA0"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7</w:t>
            </w:r>
          </w:p>
        </w:tc>
        <w:tc>
          <w:tcPr>
            <w:tcW w:w="879" w:type="pct"/>
            <w:hideMark/>
          </w:tcPr>
          <w:p w14:paraId="437CECDB"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350 131 0019 00 01</w:t>
            </w:r>
          </w:p>
        </w:tc>
        <w:tc>
          <w:tcPr>
            <w:tcW w:w="1931" w:type="pct"/>
            <w:hideMark/>
          </w:tcPr>
          <w:p w14:paraId="2A975E55"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BOMBA DE HULE NATURAL FLEXIBLE, COLOR NEGRO, DE 14 A 16 CENTIMETROS DE DIAMETRO  EXTERIOR, 1 CENTIMETRO DE ESPESOR Y 8.90 CENTIMETROS DE ALTURA, CON CABO  ATORNILLABLE Y BASTON DE MADERA DE 2 CENTIMETROS DE DIAMETRO Y 34 CENTIMETROS  DE LARGO, PARA DESTAPAR W.C. </w:t>
            </w:r>
          </w:p>
        </w:tc>
        <w:tc>
          <w:tcPr>
            <w:tcW w:w="694" w:type="pct"/>
            <w:hideMark/>
          </w:tcPr>
          <w:p w14:paraId="0C0AB561"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11DCFD31"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w:t>
            </w:r>
          </w:p>
        </w:tc>
        <w:tc>
          <w:tcPr>
            <w:tcW w:w="510" w:type="pct"/>
            <w:hideMark/>
          </w:tcPr>
          <w:p w14:paraId="65EA080E"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w:t>
            </w:r>
          </w:p>
        </w:tc>
      </w:tr>
      <w:tr w:rsidR="00ED0258" w:rsidRPr="00ED0258" w14:paraId="11C547B5" w14:textId="77777777" w:rsidTr="00ED0258">
        <w:trPr>
          <w:trHeight w:val="1320"/>
        </w:trPr>
        <w:tc>
          <w:tcPr>
            <w:tcW w:w="445" w:type="pct"/>
            <w:hideMark/>
          </w:tcPr>
          <w:p w14:paraId="7073F6C1"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8</w:t>
            </w:r>
          </w:p>
        </w:tc>
        <w:tc>
          <w:tcPr>
            <w:tcW w:w="879" w:type="pct"/>
            <w:hideMark/>
          </w:tcPr>
          <w:p w14:paraId="2BCE2E85"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350 131 0050 02 01</w:t>
            </w:r>
          </w:p>
        </w:tc>
        <w:tc>
          <w:tcPr>
            <w:tcW w:w="1931" w:type="pct"/>
            <w:hideMark/>
          </w:tcPr>
          <w:p w14:paraId="1FDB6714"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BOMBA DE HULE NATURAL FLEXIBLE, COLOR ROJO, DE 12 A 14 CENTIMETROS DE DIAMETRO  EXTERIOR, 1 CENTIMETRO DE ESPESOR Y  8.5 A 9.0 CENTIMETROS  DE ALTURA, CON  CABO  ATORNILLABLE Y BASTON DE MADERA Y/O PLASTICO DE  2 CENTIMETROS DE  DIAMETRO Y 33 A 35 CENTIMETROS  DE LARGO, PARA DESTAPAR LAVABOS. </w:t>
            </w:r>
          </w:p>
        </w:tc>
        <w:tc>
          <w:tcPr>
            <w:tcW w:w="694" w:type="pct"/>
            <w:hideMark/>
          </w:tcPr>
          <w:p w14:paraId="3F0E3E09"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206EBBF5"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40</w:t>
            </w:r>
          </w:p>
        </w:tc>
        <w:tc>
          <w:tcPr>
            <w:tcW w:w="510" w:type="pct"/>
            <w:hideMark/>
          </w:tcPr>
          <w:p w14:paraId="532D73EE"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40</w:t>
            </w:r>
          </w:p>
        </w:tc>
      </w:tr>
      <w:tr w:rsidR="00ED0258" w:rsidRPr="00ED0258" w14:paraId="19EBB16A" w14:textId="77777777" w:rsidTr="00ED0258">
        <w:trPr>
          <w:trHeight w:val="2145"/>
        </w:trPr>
        <w:tc>
          <w:tcPr>
            <w:tcW w:w="445" w:type="pct"/>
            <w:hideMark/>
          </w:tcPr>
          <w:p w14:paraId="585CA0DA"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9</w:t>
            </w:r>
          </w:p>
        </w:tc>
        <w:tc>
          <w:tcPr>
            <w:tcW w:w="879" w:type="pct"/>
            <w:hideMark/>
          </w:tcPr>
          <w:p w14:paraId="7493AA93"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350 231 0059 03 01</w:t>
            </w:r>
          </w:p>
        </w:tc>
        <w:tc>
          <w:tcPr>
            <w:tcW w:w="1931" w:type="pct"/>
            <w:hideMark/>
          </w:tcPr>
          <w:p w14:paraId="6003D25F"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CRUCETA PARA LIMPIAR PISOS CON HOJA DE HULE NEGRO (ESTIRENO BUTADIENO) DE 40 CENTIMETROS DE LARGO, 4.5 CENTIMETROS DE ANCHO, ESPESOR DE 0.8 CENTIMETROS, VAQUETA SUJETADORA DEL HULE METALICO CON BORDES REDONDEADOS O SIN FILO PARA EVITAR EL CORTE DEL HULE, HORQUILLA METALICA O DE PLASTICO RESISTENTE CON ROSCA HEMBRA, CON BASTON INTERCAMBIABLE DE MADERA DE PINO PULIDO ROSCABLE, CON ACABADOS EN PINTURA O BARNIZ, DE 120 CENTIMETROS DE LARGO. </w:t>
            </w:r>
          </w:p>
        </w:tc>
        <w:tc>
          <w:tcPr>
            <w:tcW w:w="694" w:type="pct"/>
            <w:hideMark/>
          </w:tcPr>
          <w:p w14:paraId="0DAA61DA"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5C78ABC7"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60</w:t>
            </w:r>
          </w:p>
        </w:tc>
        <w:tc>
          <w:tcPr>
            <w:tcW w:w="510" w:type="pct"/>
            <w:hideMark/>
          </w:tcPr>
          <w:p w14:paraId="1C62EB5B"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60</w:t>
            </w:r>
          </w:p>
        </w:tc>
      </w:tr>
      <w:tr w:rsidR="00ED0258" w:rsidRPr="00ED0258" w14:paraId="40F16BA0" w14:textId="77777777" w:rsidTr="00ED0258">
        <w:trPr>
          <w:trHeight w:val="2145"/>
        </w:trPr>
        <w:tc>
          <w:tcPr>
            <w:tcW w:w="445" w:type="pct"/>
            <w:hideMark/>
          </w:tcPr>
          <w:p w14:paraId="0202018F"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10</w:t>
            </w:r>
          </w:p>
        </w:tc>
        <w:tc>
          <w:tcPr>
            <w:tcW w:w="879" w:type="pct"/>
            <w:hideMark/>
          </w:tcPr>
          <w:p w14:paraId="22027A75"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350 231 0109 05 01</w:t>
            </w:r>
          </w:p>
        </w:tc>
        <w:tc>
          <w:tcPr>
            <w:tcW w:w="1931" w:type="pct"/>
            <w:hideMark/>
          </w:tcPr>
          <w:p w14:paraId="54209420"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CRUCETA PARA LIMPIAR VIDRIOS CON HOJA DE HULE ROJO (ESTIRENO BUTADIENO) DE 40 CENTIMETROS +/-2% DE LARGO, 3.5 CENTIMETROS +/-2% DE ANCHO, ESPESOR DE 0.7 CENTIMETROS VAQUETA SUJETADORA DEL HULE METALICO Y BORDES REDONDEADOS O SIN FILO PARA EVITAR EL CORTE DE HULE, HORQUILLA METALICA O DE PLASTICO CON O SIN ROSCA HEMBRA CON BASTON INTERCAMBIABLE ROSCABLE DE MADERA DE PINO PULIDO CON ACABADO EN PINTURA O BARNIZ, DE 120 CENTIMETROS  DE LARGO. </w:t>
            </w:r>
          </w:p>
        </w:tc>
        <w:tc>
          <w:tcPr>
            <w:tcW w:w="694" w:type="pct"/>
            <w:hideMark/>
          </w:tcPr>
          <w:p w14:paraId="00DF744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177BB948"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48</w:t>
            </w:r>
          </w:p>
        </w:tc>
        <w:tc>
          <w:tcPr>
            <w:tcW w:w="510" w:type="pct"/>
            <w:hideMark/>
          </w:tcPr>
          <w:p w14:paraId="007FC691"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48</w:t>
            </w:r>
          </w:p>
        </w:tc>
      </w:tr>
      <w:tr w:rsidR="00ED0258" w:rsidRPr="00ED0258" w14:paraId="3128A01B" w14:textId="77777777" w:rsidTr="00ED0258">
        <w:trPr>
          <w:trHeight w:val="1815"/>
        </w:trPr>
        <w:tc>
          <w:tcPr>
            <w:tcW w:w="445" w:type="pct"/>
            <w:hideMark/>
          </w:tcPr>
          <w:p w14:paraId="08BAAB24"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lastRenderedPageBreak/>
              <w:t>11</w:t>
            </w:r>
          </w:p>
        </w:tc>
        <w:tc>
          <w:tcPr>
            <w:tcW w:w="879" w:type="pct"/>
            <w:hideMark/>
          </w:tcPr>
          <w:p w14:paraId="7C44286A"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350 263 0480 01 01</w:t>
            </w:r>
          </w:p>
        </w:tc>
        <w:tc>
          <w:tcPr>
            <w:tcW w:w="1931" w:type="pct"/>
            <w:hideMark/>
          </w:tcPr>
          <w:p w14:paraId="5DCF6E61"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CUBETA EXPRIMIDORA DE TRAPEADORES, FABRICADA EN POLIPROPILENO DE ALTA  RESISTENCIA AL IMPACTO O METALICA, ACABADO SANITARIO INTERIOR EXTERIOR, CON  CAPACIDAD DE 25 A 35 LITROS, COMPUESTA DE UN EXPRIMIDOR DESMONTABLE DE PRESION  CON VENTILAS QUE EVITAN DERRAMES Y RESORTE DE TORSION, MANIJAS  Y PARTES  METALICAS RESISTENTES A LA CORROSION, CON  RUEDAS DE PLASTICO QUE NO DEJEN  MARCAS. </w:t>
            </w:r>
          </w:p>
        </w:tc>
        <w:tc>
          <w:tcPr>
            <w:tcW w:w="694" w:type="pct"/>
            <w:hideMark/>
          </w:tcPr>
          <w:p w14:paraId="79CA7373"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66BBF86A"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32</w:t>
            </w:r>
          </w:p>
        </w:tc>
        <w:tc>
          <w:tcPr>
            <w:tcW w:w="510" w:type="pct"/>
            <w:hideMark/>
          </w:tcPr>
          <w:p w14:paraId="5435DB3D"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32</w:t>
            </w:r>
          </w:p>
        </w:tc>
      </w:tr>
      <w:tr w:rsidR="00ED0258" w:rsidRPr="00ED0258" w14:paraId="06F0D195" w14:textId="77777777" w:rsidTr="00ED0258">
        <w:trPr>
          <w:trHeight w:val="495"/>
        </w:trPr>
        <w:tc>
          <w:tcPr>
            <w:tcW w:w="445" w:type="pct"/>
            <w:hideMark/>
          </w:tcPr>
          <w:p w14:paraId="7E9309B1"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w:t>
            </w:r>
          </w:p>
        </w:tc>
        <w:tc>
          <w:tcPr>
            <w:tcW w:w="879" w:type="pct"/>
            <w:hideMark/>
          </w:tcPr>
          <w:p w14:paraId="69E7BBFE"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350 263 0506 00 01</w:t>
            </w:r>
          </w:p>
        </w:tc>
        <w:tc>
          <w:tcPr>
            <w:tcW w:w="1931" w:type="pct"/>
            <w:hideMark/>
          </w:tcPr>
          <w:p w14:paraId="7A23E04D"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CUBETA DE PLASTICO CON CAPACIDAD 16 LITROS 100% HULEPLASTI DE 29 CMS. X 28 CMS.  EN COLOR ANARANJADO O AMARILLO. </w:t>
            </w:r>
          </w:p>
        </w:tc>
        <w:tc>
          <w:tcPr>
            <w:tcW w:w="694" w:type="pct"/>
            <w:hideMark/>
          </w:tcPr>
          <w:p w14:paraId="4D60F2CB"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1B4F234D"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w:t>
            </w:r>
          </w:p>
        </w:tc>
        <w:tc>
          <w:tcPr>
            <w:tcW w:w="510" w:type="pct"/>
            <w:hideMark/>
          </w:tcPr>
          <w:p w14:paraId="4609F460"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w:t>
            </w:r>
          </w:p>
        </w:tc>
      </w:tr>
      <w:tr w:rsidR="00ED0258" w:rsidRPr="00ED0258" w14:paraId="312CA2F4" w14:textId="77777777" w:rsidTr="00ED0258">
        <w:trPr>
          <w:trHeight w:val="1485"/>
        </w:trPr>
        <w:tc>
          <w:tcPr>
            <w:tcW w:w="445" w:type="pct"/>
            <w:hideMark/>
          </w:tcPr>
          <w:p w14:paraId="5FA4F84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13</w:t>
            </w:r>
          </w:p>
        </w:tc>
        <w:tc>
          <w:tcPr>
            <w:tcW w:w="879" w:type="pct"/>
            <w:hideMark/>
          </w:tcPr>
          <w:p w14:paraId="56D589A4"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350 286 0020 13 01</w:t>
            </w:r>
          </w:p>
        </w:tc>
        <w:tc>
          <w:tcPr>
            <w:tcW w:w="1931" w:type="pct"/>
            <w:hideMark/>
          </w:tcPr>
          <w:p w14:paraId="590E4E37"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DESINFECTANTE, DESODORANTE AMBIENTAL CON AROMA, PARA DESINFECCION DE PISOS,  SUPERFICIES, MOBILIARIO Y BAÑOS A BASE DE DERIVADOS FENOLICOS. CUYAS  ESPECIFICACIONES TECNICAS DEBEN CUMPLIR CON LA NMX-K-645-NORMEX-2008. CUBETA  DE PLASTICO CON TAPA DESPRENDIBLE, VERTEDERO RETRACTIL Y ASA. PARA CONTENER 18  LT. </w:t>
            </w:r>
          </w:p>
        </w:tc>
        <w:tc>
          <w:tcPr>
            <w:tcW w:w="694" w:type="pct"/>
            <w:hideMark/>
          </w:tcPr>
          <w:p w14:paraId="14DB7491"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CUBETA 18 LITRO</w:t>
            </w:r>
          </w:p>
        </w:tc>
        <w:tc>
          <w:tcPr>
            <w:tcW w:w="542" w:type="pct"/>
            <w:hideMark/>
          </w:tcPr>
          <w:p w14:paraId="4213975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20</w:t>
            </w:r>
          </w:p>
        </w:tc>
        <w:tc>
          <w:tcPr>
            <w:tcW w:w="510" w:type="pct"/>
            <w:hideMark/>
          </w:tcPr>
          <w:p w14:paraId="04A10AEC"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20</w:t>
            </w:r>
          </w:p>
        </w:tc>
      </w:tr>
      <w:tr w:rsidR="00ED0258" w:rsidRPr="00ED0258" w14:paraId="4E9EF686" w14:textId="77777777" w:rsidTr="00ED0258">
        <w:trPr>
          <w:trHeight w:val="330"/>
        </w:trPr>
        <w:tc>
          <w:tcPr>
            <w:tcW w:w="445" w:type="pct"/>
            <w:hideMark/>
          </w:tcPr>
          <w:p w14:paraId="18742C5B"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14</w:t>
            </w:r>
          </w:p>
        </w:tc>
        <w:tc>
          <w:tcPr>
            <w:tcW w:w="879" w:type="pct"/>
            <w:hideMark/>
          </w:tcPr>
          <w:p w14:paraId="3BD65E00"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350 286 0053 00 01</w:t>
            </w:r>
          </w:p>
        </w:tc>
        <w:tc>
          <w:tcPr>
            <w:tcW w:w="1931" w:type="pct"/>
            <w:hideMark/>
          </w:tcPr>
          <w:p w14:paraId="29E0EFA8"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LIMPIADOR, DESODORANTE CON -AROMA A PINO, DOBLE CONCEN--TRACION. </w:t>
            </w:r>
          </w:p>
        </w:tc>
        <w:tc>
          <w:tcPr>
            <w:tcW w:w="694" w:type="pct"/>
            <w:hideMark/>
          </w:tcPr>
          <w:p w14:paraId="3556C8B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CUBETA 18 LITRO</w:t>
            </w:r>
          </w:p>
        </w:tc>
        <w:tc>
          <w:tcPr>
            <w:tcW w:w="542" w:type="pct"/>
            <w:hideMark/>
          </w:tcPr>
          <w:p w14:paraId="5D5ECF4C"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100</w:t>
            </w:r>
          </w:p>
        </w:tc>
        <w:tc>
          <w:tcPr>
            <w:tcW w:w="510" w:type="pct"/>
            <w:hideMark/>
          </w:tcPr>
          <w:p w14:paraId="19438701"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100</w:t>
            </w:r>
          </w:p>
        </w:tc>
      </w:tr>
      <w:tr w:rsidR="00ED0258" w:rsidRPr="00ED0258" w14:paraId="628AB5E5" w14:textId="77777777" w:rsidTr="00ED0258">
        <w:trPr>
          <w:trHeight w:val="1155"/>
        </w:trPr>
        <w:tc>
          <w:tcPr>
            <w:tcW w:w="445" w:type="pct"/>
            <w:hideMark/>
          </w:tcPr>
          <w:p w14:paraId="43643F4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15</w:t>
            </w:r>
          </w:p>
        </w:tc>
        <w:tc>
          <w:tcPr>
            <w:tcW w:w="879" w:type="pct"/>
            <w:hideMark/>
          </w:tcPr>
          <w:p w14:paraId="77DB92E0"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350 301 0369 01 01</w:t>
            </w:r>
          </w:p>
        </w:tc>
        <w:tc>
          <w:tcPr>
            <w:tcW w:w="1931" w:type="pct"/>
            <w:hideMark/>
          </w:tcPr>
          <w:p w14:paraId="3D9E9BA7"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PASTILLA DESODORANTE PARA W.C. COLOR AZUL, CON DICLOROBENZENO Y FRAGANCIA. LONGITUD 8 CENTIMETROS. DE DIAMETRO Y 2 CENTIMETROS DE ANCHO. PESO 100 GRAMOS. +/- 2% DE TOLERANCIA EN TODAS SUS MEDIDAS, CON IMPLEMENTO METALICO PLASTIFICADO PARA COLGAR. </w:t>
            </w:r>
          </w:p>
        </w:tc>
        <w:tc>
          <w:tcPr>
            <w:tcW w:w="694" w:type="pct"/>
            <w:hideMark/>
          </w:tcPr>
          <w:p w14:paraId="08C62E50"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35EB61F8"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240</w:t>
            </w:r>
          </w:p>
        </w:tc>
        <w:tc>
          <w:tcPr>
            <w:tcW w:w="510" w:type="pct"/>
            <w:hideMark/>
          </w:tcPr>
          <w:p w14:paraId="221A35B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240</w:t>
            </w:r>
          </w:p>
        </w:tc>
      </w:tr>
      <w:tr w:rsidR="00ED0258" w:rsidRPr="00ED0258" w14:paraId="52414BCC" w14:textId="77777777" w:rsidTr="00ED0258">
        <w:trPr>
          <w:trHeight w:val="990"/>
        </w:trPr>
        <w:tc>
          <w:tcPr>
            <w:tcW w:w="445" w:type="pct"/>
            <w:hideMark/>
          </w:tcPr>
          <w:p w14:paraId="7E70EFEC"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16</w:t>
            </w:r>
          </w:p>
        </w:tc>
        <w:tc>
          <w:tcPr>
            <w:tcW w:w="879" w:type="pct"/>
            <w:hideMark/>
          </w:tcPr>
          <w:p w14:paraId="4DB139DA"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350 316 0107 06 01</w:t>
            </w:r>
          </w:p>
        </w:tc>
        <w:tc>
          <w:tcPr>
            <w:tcW w:w="1931" w:type="pct"/>
            <w:hideMark/>
          </w:tcPr>
          <w:p w14:paraId="2305499F"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DETERGENTE EN POLVO, DE USO INDUSTRIAL, INSTITUCIONAL Y HOSPITALARIO. CUYAS  ESPECIFICACIONES TECNICAS DEBEN CUMPLIR CON LA NMX-K-626-NORMEX-2008. BOLSA DE  POLIETILENO TRANSPARENTE CALIBRE 300 MIN. PARA CONTENER 10 KG. </w:t>
            </w:r>
          </w:p>
        </w:tc>
        <w:tc>
          <w:tcPr>
            <w:tcW w:w="694" w:type="pct"/>
            <w:hideMark/>
          </w:tcPr>
          <w:p w14:paraId="1CE6220B"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BOLSA 10 KILOGRAMO</w:t>
            </w:r>
          </w:p>
        </w:tc>
        <w:tc>
          <w:tcPr>
            <w:tcW w:w="542" w:type="pct"/>
            <w:hideMark/>
          </w:tcPr>
          <w:p w14:paraId="43B4CC33"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320</w:t>
            </w:r>
          </w:p>
        </w:tc>
        <w:tc>
          <w:tcPr>
            <w:tcW w:w="510" w:type="pct"/>
            <w:hideMark/>
          </w:tcPr>
          <w:p w14:paraId="0A0A8FF4"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320</w:t>
            </w:r>
          </w:p>
        </w:tc>
      </w:tr>
      <w:tr w:rsidR="00ED0258" w:rsidRPr="00ED0258" w14:paraId="03382364" w14:textId="77777777" w:rsidTr="00ED0258">
        <w:trPr>
          <w:trHeight w:val="1815"/>
        </w:trPr>
        <w:tc>
          <w:tcPr>
            <w:tcW w:w="445" w:type="pct"/>
            <w:hideMark/>
          </w:tcPr>
          <w:p w14:paraId="2E05A7E1"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17</w:t>
            </w:r>
          </w:p>
        </w:tc>
        <w:tc>
          <w:tcPr>
            <w:tcW w:w="879" w:type="pct"/>
            <w:hideMark/>
          </w:tcPr>
          <w:p w14:paraId="2A062341"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350 321 0084 04 01</w:t>
            </w:r>
          </w:p>
        </w:tc>
        <w:tc>
          <w:tcPr>
            <w:tcW w:w="1931" w:type="pct"/>
            <w:hideMark/>
          </w:tcPr>
          <w:p w14:paraId="48833726"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DISCO ABRASIVO EXTRA GRUESO DE 48.26 CENTIMETROS (19") +/-2% DE DIAMETRO Y 2  CENTIMETROS +/-2% DE ESPESOR COMPUESTO DE TELA NO DIRECCIONAL 100% FIBRA  NYLON, ABRASIVO 80% OXIDO DE SILICIO. 20% ALUMINIO, PIGMENTADO EN COLOR NEGRO  HOMOGENEO, PARA SER UTILIZADO EN MAQUINA PULIDORA DE PISOS DE 48.26  CENTIMETROS (19"). CUYAS ESPECIFICACIONES TECNICAS DEBEN CUMPLIR LA NMX-K-658  -NORMEX-2004. </w:t>
            </w:r>
          </w:p>
        </w:tc>
        <w:tc>
          <w:tcPr>
            <w:tcW w:w="694" w:type="pct"/>
            <w:hideMark/>
          </w:tcPr>
          <w:p w14:paraId="6CE79208"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0ADA25F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w:t>
            </w:r>
          </w:p>
        </w:tc>
        <w:tc>
          <w:tcPr>
            <w:tcW w:w="510" w:type="pct"/>
            <w:hideMark/>
          </w:tcPr>
          <w:p w14:paraId="6DEEF4F4"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w:t>
            </w:r>
          </w:p>
        </w:tc>
      </w:tr>
      <w:tr w:rsidR="00ED0258" w:rsidRPr="00ED0258" w14:paraId="11A28EA3" w14:textId="77777777" w:rsidTr="00ED0258">
        <w:trPr>
          <w:trHeight w:val="1650"/>
        </w:trPr>
        <w:tc>
          <w:tcPr>
            <w:tcW w:w="445" w:type="pct"/>
            <w:hideMark/>
          </w:tcPr>
          <w:p w14:paraId="1BB2526D"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lastRenderedPageBreak/>
              <w:t>18</w:t>
            </w:r>
          </w:p>
        </w:tc>
        <w:tc>
          <w:tcPr>
            <w:tcW w:w="879" w:type="pct"/>
            <w:hideMark/>
          </w:tcPr>
          <w:p w14:paraId="2310E1B0"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350 321 0134 04 01</w:t>
            </w:r>
          </w:p>
        </w:tc>
        <w:tc>
          <w:tcPr>
            <w:tcW w:w="1931" w:type="pct"/>
            <w:hideMark/>
          </w:tcPr>
          <w:p w14:paraId="59AEEF5B"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DISCO ABRASIVO EXTRA GRUESO DE 48.26 CENTIMETROS (19") +/-2% DE DIAMETRO Y 2  CMS +/-2%, DE ESPESOR COMPUESTO DE TELA NO DIRECCIONAL CON 100% FIBRA NYLON,  PIGMENTADO EN COLOR VERDE HOMOGENEO, DE OXIDO DE SILICIO 80% Y ALUMINIO 20%,  PARA SER UTILIZADO EN MAQUINA PULIDORA DE PISOS DE 48.26 CENTIMETROS. CUYAS  ESPECIFICACIONES TECNICAS DEBEN CUMPLIR LA NMX-K-658-NORMEX-2004. </w:t>
            </w:r>
          </w:p>
        </w:tc>
        <w:tc>
          <w:tcPr>
            <w:tcW w:w="694" w:type="pct"/>
            <w:hideMark/>
          </w:tcPr>
          <w:p w14:paraId="27216EC5"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48A346F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w:t>
            </w:r>
          </w:p>
        </w:tc>
        <w:tc>
          <w:tcPr>
            <w:tcW w:w="510" w:type="pct"/>
            <w:hideMark/>
          </w:tcPr>
          <w:p w14:paraId="3AE5816A"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w:t>
            </w:r>
          </w:p>
        </w:tc>
      </w:tr>
      <w:tr w:rsidR="00ED0258" w:rsidRPr="00ED0258" w14:paraId="795A80A5" w14:textId="77777777" w:rsidTr="00ED0258">
        <w:trPr>
          <w:trHeight w:val="825"/>
        </w:trPr>
        <w:tc>
          <w:tcPr>
            <w:tcW w:w="445" w:type="pct"/>
            <w:hideMark/>
          </w:tcPr>
          <w:p w14:paraId="2446AF80"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19</w:t>
            </w:r>
          </w:p>
        </w:tc>
        <w:tc>
          <w:tcPr>
            <w:tcW w:w="879" w:type="pct"/>
            <w:hideMark/>
          </w:tcPr>
          <w:p w14:paraId="46C78263"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350 329 0052 00 01</w:t>
            </w:r>
          </w:p>
        </w:tc>
        <w:tc>
          <w:tcPr>
            <w:tcW w:w="1931" w:type="pct"/>
            <w:hideMark/>
          </w:tcPr>
          <w:p w14:paraId="6EE1F557"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ENVASE CON TAPA ELABORADO DE POLIETILENO DE ALTA DENSIDAD, PARA EL TRASLADO DE SUSTANCIAS Y MEZCLAS QUIMICAS, CAPACIDAD 1000 ML. TRASLUCIDO. </w:t>
            </w:r>
          </w:p>
        </w:tc>
        <w:tc>
          <w:tcPr>
            <w:tcW w:w="694" w:type="pct"/>
            <w:hideMark/>
          </w:tcPr>
          <w:p w14:paraId="6D8E0197"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7BDFE8C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w:t>
            </w:r>
          </w:p>
        </w:tc>
        <w:tc>
          <w:tcPr>
            <w:tcW w:w="510" w:type="pct"/>
            <w:hideMark/>
          </w:tcPr>
          <w:p w14:paraId="57F1FBEC"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w:t>
            </w:r>
          </w:p>
        </w:tc>
      </w:tr>
      <w:tr w:rsidR="00ED0258" w:rsidRPr="00ED0258" w14:paraId="229D8B85" w14:textId="77777777" w:rsidTr="00ED0258">
        <w:trPr>
          <w:trHeight w:val="825"/>
        </w:trPr>
        <w:tc>
          <w:tcPr>
            <w:tcW w:w="445" w:type="pct"/>
            <w:hideMark/>
          </w:tcPr>
          <w:p w14:paraId="20063A1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20</w:t>
            </w:r>
          </w:p>
        </w:tc>
        <w:tc>
          <w:tcPr>
            <w:tcW w:w="879" w:type="pct"/>
            <w:hideMark/>
          </w:tcPr>
          <w:p w14:paraId="29EE8F65"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350 335 0054 01 01</w:t>
            </w:r>
          </w:p>
        </w:tc>
        <w:tc>
          <w:tcPr>
            <w:tcW w:w="1931" w:type="pct"/>
            <w:hideMark/>
          </w:tcPr>
          <w:p w14:paraId="3FFFDAC7"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ESCOBA DE MIJO DE 6 HILOS, CON BASTON DE MADERA DE PINO DE 98 CENTIMETROS DE  LARGO Y 2.35 CENTIMETROS DE DIAMETRO, FIBRAS DE MIJO 100% DE 45.5 CENTIMETROS  DE LARGO. </w:t>
            </w:r>
          </w:p>
        </w:tc>
        <w:tc>
          <w:tcPr>
            <w:tcW w:w="694" w:type="pct"/>
            <w:hideMark/>
          </w:tcPr>
          <w:p w14:paraId="5578C9E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15E672F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80</w:t>
            </w:r>
          </w:p>
        </w:tc>
        <w:tc>
          <w:tcPr>
            <w:tcW w:w="510" w:type="pct"/>
            <w:hideMark/>
          </w:tcPr>
          <w:p w14:paraId="44D46117"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80</w:t>
            </w:r>
          </w:p>
        </w:tc>
      </w:tr>
      <w:tr w:rsidR="00ED0258" w:rsidRPr="00ED0258" w14:paraId="3E89E090" w14:textId="77777777" w:rsidTr="00ED0258">
        <w:trPr>
          <w:trHeight w:val="2970"/>
        </w:trPr>
        <w:tc>
          <w:tcPr>
            <w:tcW w:w="445" w:type="pct"/>
            <w:hideMark/>
          </w:tcPr>
          <w:p w14:paraId="10FE30D4"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21</w:t>
            </w:r>
          </w:p>
        </w:tc>
        <w:tc>
          <w:tcPr>
            <w:tcW w:w="879" w:type="pct"/>
            <w:hideMark/>
          </w:tcPr>
          <w:p w14:paraId="02A401BF"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350 335 0104 04 01</w:t>
            </w:r>
          </w:p>
        </w:tc>
        <w:tc>
          <w:tcPr>
            <w:tcW w:w="1931" w:type="pct"/>
            <w:hideMark/>
          </w:tcPr>
          <w:p w14:paraId="68E3AFDC"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CEPILLO PARA BARRER DE PLASTICO CON BASTON INTERCAMBIABLE DE MADERA DE PINO  PULIDO ROSCABLE, CON ACABADOS EN PINTURA O BARNIZ O BASTON METALICO CROMADO O  CON FORRO PLASTICO DE 2 CENTIMETROS +/-2% DE DIAMETRO Y 0.34 MILIMETROS DE  ESPESOR DE LA LAMINA, DE 120 +/-2% CENTIMETROS DE LARGO CON ROSCA HEMBRA  METALICA O DE PLASTICO RESISTENTE ATORNILLABLE DE 20 MILIMETROS DE DIAMETRO EN  UNO DE SUS EXTREMOS Y CAPUCHON REDONDEADO EN EL OTRO, BASE DE PLASTICO DE 28  +/-2% CENTIMETROS DE LARGO, 7 +/-2%CM. DE ANCHO Y 2 CENTIMETROS DE ESPESOR,  CERDAS DE POLIPROPILENO, ESPESOR PROMEDIO DE LA FIBRA DE 0.5 CENTIMETROS,  LARGO DE LA FIBRA DE 6-8 CENTIMETROS. </w:t>
            </w:r>
          </w:p>
        </w:tc>
        <w:tc>
          <w:tcPr>
            <w:tcW w:w="694" w:type="pct"/>
            <w:hideMark/>
          </w:tcPr>
          <w:p w14:paraId="01DE82F7"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5052E165"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120</w:t>
            </w:r>
          </w:p>
        </w:tc>
        <w:tc>
          <w:tcPr>
            <w:tcW w:w="510" w:type="pct"/>
            <w:hideMark/>
          </w:tcPr>
          <w:p w14:paraId="169DCB38"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120</w:t>
            </w:r>
          </w:p>
        </w:tc>
      </w:tr>
      <w:tr w:rsidR="00ED0258" w:rsidRPr="00ED0258" w14:paraId="2D7F6AA3" w14:textId="77777777" w:rsidTr="00ED0258">
        <w:trPr>
          <w:trHeight w:val="1155"/>
        </w:trPr>
        <w:tc>
          <w:tcPr>
            <w:tcW w:w="445" w:type="pct"/>
            <w:hideMark/>
          </w:tcPr>
          <w:p w14:paraId="4A78B72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22</w:t>
            </w:r>
          </w:p>
        </w:tc>
        <w:tc>
          <w:tcPr>
            <w:tcW w:w="879" w:type="pct"/>
            <w:hideMark/>
          </w:tcPr>
          <w:p w14:paraId="1417078C"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350 335 0260 00 01</w:t>
            </w:r>
          </w:p>
        </w:tc>
        <w:tc>
          <w:tcPr>
            <w:tcW w:w="1931" w:type="pct"/>
            <w:hideMark/>
          </w:tcPr>
          <w:p w14:paraId="5289380F"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ESCOBA DE PLASTICO TIPO ABANICO COLOR NARANJA, MANGO DE MADERA LARGO, DE 22.86 CM DE X 35.56 CM O SU EQUIVALENTE EN PULGADAS, 100% HULY PLASTI, PESO 450 GRAMOS. PARA BARRER INTERIORES DE HABITACIONES, SALAS DE TRABAJO Y PASILLOS. </w:t>
            </w:r>
          </w:p>
        </w:tc>
        <w:tc>
          <w:tcPr>
            <w:tcW w:w="694" w:type="pct"/>
            <w:hideMark/>
          </w:tcPr>
          <w:p w14:paraId="75388C1C"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1564074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168</w:t>
            </w:r>
          </w:p>
        </w:tc>
        <w:tc>
          <w:tcPr>
            <w:tcW w:w="510" w:type="pct"/>
            <w:hideMark/>
          </w:tcPr>
          <w:p w14:paraId="397736D5"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168</w:t>
            </w:r>
          </w:p>
        </w:tc>
      </w:tr>
      <w:tr w:rsidR="00ED0258" w:rsidRPr="00ED0258" w14:paraId="5C9E4C2B" w14:textId="77777777" w:rsidTr="00ED0258">
        <w:trPr>
          <w:trHeight w:val="1485"/>
        </w:trPr>
        <w:tc>
          <w:tcPr>
            <w:tcW w:w="445" w:type="pct"/>
            <w:hideMark/>
          </w:tcPr>
          <w:p w14:paraId="0C2AC037"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23</w:t>
            </w:r>
          </w:p>
        </w:tc>
        <w:tc>
          <w:tcPr>
            <w:tcW w:w="879" w:type="pct"/>
            <w:hideMark/>
          </w:tcPr>
          <w:p w14:paraId="5F1CBF04"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350 340 0057 02 01</w:t>
            </w:r>
          </w:p>
        </w:tc>
        <w:tc>
          <w:tcPr>
            <w:tcW w:w="1931" w:type="pct"/>
            <w:hideMark/>
          </w:tcPr>
          <w:p w14:paraId="6CD8EFC4"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ESCOBILLON DE POLIPROPILENO PARA LIMPIEZA DE W.C. CON BASTON DE 35 CENTIMETROS  DE LARGO, FIBRAS DE POLIPROPILENO ENTRELAZADAS, FORMANDO UN SEMICIRCULO DE 10  A 15 CENTIMETROS DE DIAMETRO, ESPESOR PROMEDIO DE LA FIBRA 0.5 MILIMETROS Y  LARGO DE LA FIBRA DE 3 A 5 CENTIMETROS. +/- 2% DE TOLERANCIA EN TODAS SUS  MEDIDAS. </w:t>
            </w:r>
          </w:p>
        </w:tc>
        <w:tc>
          <w:tcPr>
            <w:tcW w:w="694" w:type="pct"/>
            <w:hideMark/>
          </w:tcPr>
          <w:p w14:paraId="597320F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30C3CFBD"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120</w:t>
            </w:r>
          </w:p>
        </w:tc>
        <w:tc>
          <w:tcPr>
            <w:tcW w:w="510" w:type="pct"/>
            <w:hideMark/>
          </w:tcPr>
          <w:p w14:paraId="630547BF"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120</w:t>
            </w:r>
          </w:p>
        </w:tc>
      </w:tr>
      <w:tr w:rsidR="00ED0258" w:rsidRPr="00ED0258" w14:paraId="45774603" w14:textId="77777777" w:rsidTr="00ED0258">
        <w:trPr>
          <w:trHeight w:val="990"/>
        </w:trPr>
        <w:tc>
          <w:tcPr>
            <w:tcW w:w="445" w:type="pct"/>
            <w:hideMark/>
          </w:tcPr>
          <w:p w14:paraId="3FDCE909"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lastRenderedPageBreak/>
              <w:t>24</w:t>
            </w:r>
          </w:p>
        </w:tc>
        <w:tc>
          <w:tcPr>
            <w:tcW w:w="879" w:type="pct"/>
            <w:hideMark/>
          </w:tcPr>
          <w:p w14:paraId="18E4C8D3"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350 422 0272 01 01</w:t>
            </w:r>
          </w:p>
        </w:tc>
        <w:tc>
          <w:tcPr>
            <w:tcW w:w="1931" w:type="pct"/>
            <w:hideMark/>
          </w:tcPr>
          <w:p w14:paraId="1BF9163B"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FIBRA ESPONJOSA DE ACERO GALVANIZADO DE 10 CENTIMETROS +/- 2% DE DIAMETRO Y  20.0 GRAMOS +/- 2% DE PESO, ESPONJA PARA LIMPIEZA DE COCINA. * PARA USO  EXCLUSIVO DEL AREA DE NUTRICION Y DIETETICA. </w:t>
            </w:r>
          </w:p>
        </w:tc>
        <w:tc>
          <w:tcPr>
            <w:tcW w:w="694" w:type="pct"/>
            <w:hideMark/>
          </w:tcPr>
          <w:p w14:paraId="3DD6852A"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69BF6AC8"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132</w:t>
            </w:r>
          </w:p>
        </w:tc>
        <w:tc>
          <w:tcPr>
            <w:tcW w:w="510" w:type="pct"/>
            <w:hideMark/>
          </w:tcPr>
          <w:p w14:paraId="6F706248"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132</w:t>
            </w:r>
          </w:p>
        </w:tc>
      </w:tr>
      <w:tr w:rsidR="00ED0258" w:rsidRPr="00ED0258" w14:paraId="0510BB8F" w14:textId="77777777" w:rsidTr="00ED0258">
        <w:trPr>
          <w:trHeight w:val="1320"/>
        </w:trPr>
        <w:tc>
          <w:tcPr>
            <w:tcW w:w="445" w:type="pct"/>
            <w:hideMark/>
          </w:tcPr>
          <w:p w14:paraId="0BC5C3A0"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25</w:t>
            </w:r>
          </w:p>
        </w:tc>
        <w:tc>
          <w:tcPr>
            <w:tcW w:w="879" w:type="pct"/>
            <w:hideMark/>
          </w:tcPr>
          <w:p w14:paraId="3CEE7F2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350 442 0021 07 01</w:t>
            </w:r>
          </w:p>
        </w:tc>
        <w:tc>
          <w:tcPr>
            <w:tcW w:w="1931" w:type="pct"/>
            <w:hideMark/>
          </w:tcPr>
          <w:p w14:paraId="2490030F"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DETERGENTE LIQUIDO PARA ASEO Y DESINFECCION DEL QUIROFANO Y AREAS BLANCAS A  BASE DE SALES CUATERNARIAS DE AMONIO. CUYAS ESPECIFICACIONES TECNICAS DEBEN  CUMPLIR CON LA NMX-K-635-NORMEX-2008. CUBETA DE PLASTICO CON TAPA  DESPRENDIBLE, VERTEDERO RETRACTIL Y ASA. PARA CONTENER 18 LT. </w:t>
            </w:r>
          </w:p>
        </w:tc>
        <w:tc>
          <w:tcPr>
            <w:tcW w:w="694" w:type="pct"/>
            <w:hideMark/>
          </w:tcPr>
          <w:p w14:paraId="43D229C5"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CUBETA 18 LITRO</w:t>
            </w:r>
          </w:p>
        </w:tc>
        <w:tc>
          <w:tcPr>
            <w:tcW w:w="542" w:type="pct"/>
            <w:hideMark/>
          </w:tcPr>
          <w:p w14:paraId="709943CE"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24</w:t>
            </w:r>
          </w:p>
        </w:tc>
        <w:tc>
          <w:tcPr>
            <w:tcW w:w="510" w:type="pct"/>
            <w:hideMark/>
          </w:tcPr>
          <w:p w14:paraId="42CB1C7D"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24</w:t>
            </w:r>
          </w:p>
        </w:tc>
      </w:tr>
      <w:tr w:rsidR="00ED0258" w:rsidRPr="00ED0258" w14:paraId="0DEC48DF" w14:textId="77777777" w:rsidTr="00ED0258">
        <w:trPr>
          <w:trHeight w:val="825"/>
        </w:trPr>
        <w:tc>
          <w:tcPr>
            <w:tcW w:w="445" w:type="pct"/>
            <w:hideMark/>
          </w:tcPr>
          <w:p w14:paraId="6DF80FC0"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26</w:t>
            </w:r>
          </w:p>
        </w:tc>
        <w:tc>
          <w:tcPr>
            <w:tcW w:w="879" w:type="pct"/>
            <w:hideMark/>
          </w:tcPr>
          <w:p w14:paraId="6081186F"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350 459 0062 06 01</w:t>
            </w:r>
          </w:p>
        </w:tc>
        <w:tc>
          <w:tcPr>
            <w:tcW w:w="1931" w:type="pct"/>
            <w:hideMark/>
          </w:tcPr>
          <w:p w14:paraId="53933284"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GUANTES DE PROTECCION CONTRA SUSTANCIAS QUIMICAS, CLASE I, TIPO B, TALLA 8 (M),  COLOR ROJO. CUYAS ESPECIFICACIONES TECNICAS DEBEN CUMPLIR CON LA NMX-S-039-  SCFI-2000. </w:t>
            </w:r>
          </w:p>
        </w:tc>
        <w:tc>
          <w:tcPr>
            <w:tcW w:w="694" w:type="pct"/>
            <w:hideMark/>
          </w:tcPr>
          <w:p w14:paraId="5105C3C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PAR 1 PAR</w:t>
            </w:r>
          </w:p>
        </w:tc>
        <w:tc>
          <w:tcPr>
            <w:tcW w:w="542" w:type="pct"/>
            <w:hideMark/>
          </w:tcPr>
          <w:p w14:paraId="65346A41"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1120</w:t>
            </w:r>
          </w:p>
        </w:tc>
        <w:tc>
          <w:tcPr>
            <w:tcW w:w="510" w:type="pct"/>
            <w:hideMark/>
          </w:tcPr>
          <w:p w14:paraId="26DD2BF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1120</w:t>
            </w:r>
          </w:p>
        </w:tc>
      </w:tr>
      <w:tr w:rsidR="00ED0258" w:rsidRPr="00ED0258" w14:paraId="486668BD" w14:textId="77777777" w:rsidTr="00ED0258">
        <w:trPr>
          <w:trHeight w:val="825"/>
        </w:trPr>
        <w:tc>
          <w:tcPr>
            <w:tcW w:w="445" w:type="pct"/>
            <w:hideMark/>
          </w:tcPr>
          <w:p w14:paraId="3CB457F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27</w:t>
            </w:r>
          </w:p>
        </w:tc>
        <w:tc>
          <w:tcPr>
            <w:tcW w:w="879" w:type="pct"/>
            <w:hideMark/>
          </w:tcPr>
          <w:p w14:paraId="6D9EBCF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350 459 0070 06 01</w:t>
            </w:r>
          </w:p>
        </w:tc>
        <w:tc>
          <w:tcPr>
            <w:tcW w:w="1931" w:type="pct"/>
            <w:hideMark/>
          </w:tcPr>
          <w:p w14:paraId="7DC38E8A"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GUANTES DE PROTECCION CONTRA SUSTANCIAS QUIMICAS, CLASE I, TIPO B, TALLA 9 (G), COLOR ROJO. CUYAS ESPECIFICACIONES TECNICAS DEBEN CUMPLIR CON LA NMX-S-039- SCFI-2000. </w:t>
            </w:r>
          </w:p>
        </w:tc>
        <w:tc>
          <w:tcPr>
            <w:tcW w:w="694" w:type="pct"/>
            <w:hideMark/>
          </w:tcPr>
          <w:p w14:paraId="5240436F"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PAR 1 PAR</w:t>
            </w:r>
          </w:p>
        </w:tc>
        <w:tc>
          <w:tcPr>
            <w:tcW w:w="542" w:type="pct"/>
            <w:hideMark/>
          </w:tcPr>
          <w:p w14:paraId="0667EA8B"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1120</w:t>
            </w:r>
          </w:p>
        </w:tc>
        <w:tc>
          <w:tcPr>
            <w:tcW w:w="510" w:type="pct"/>
            <w:hideMark/>
          </w:tcPr>
          <w:p w14:paraId="5B9D9B94"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1120</w:t>
            </w:r>
          </w:p>
        </w:tc>
      </w:tr>
      <w:tr w:rsidR="00ED0258" w:rsidRPr="00ED0258" w14:paraId="62A6FE67" w14:textId="77777777" w:rsidTr="00ED0258">
        <w:trPr>
          <w:trHeight w:val="825"/>
        </w:trPr>
        <w:tc>
          <w:tcPr>
            <w:tcW w:w="445" w:type="pct"/>
            <w:hideMark/>
          </w:tcPr>
          <w:p w14:paraId="1BCCEAB0"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28</w:t>
            </w:r>
          </w:p>
        </w:tc>
        <w:tc>
          <w:tcPr>
            <w:tcW w:w="879" w:type="pct"/>
            <w:hideMark/>
          </w:tcPr>
          <w:p w14:paraId="1F54151E"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350 459 0088 05 01</w:t>
            </w:r>
          </w:p>
        </w:tc>
        <w:tc>
          <w:tcPr>
            <w:tcW w:w="1931" w:type="pct"/>
            <w:hideMark/>
          </w:tcPr>
          <w:p w14:paraId="77BAD5B2"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GUANTES DE PROTECCION CONTRA SUSTANCIAS QUIMICAS, CLASE I, TIPO B, TALLA 7  (CH), COLOR ROJO. CUYAS ESPECIFICACIONES TECNICAS DEBEN CUMPLIR CON LA NMX-S-  039-SCFI-2000. </w:t>
            </w:r>
          </w:p>
        </w:tc>
        <w:tc>
          <w:tcPr>
            <w:tcW w:w="694" w:type="pct"/>
            <w:hideMark/>
          </w:tcPr>
          <w:p w14:paraId="55A4F789"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PAR 1 PAR</w:t>
            </w:r>
          </w:p>
        </w:tc>
        <w:tc>
          <w:tcPr>
            <w:tcW w:w="542" w:type="pct"/>
            <w:hideMark/>
          </w:tcPr>
          <w:p w14:paraId="34B935EF"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208</w:t>
            </w:r>
          </w:p>
        </w:tc>
        <w:tc>
          <w:tcPr>
            <w:tcW w:w="510" w:type="pct"/>
            <w:hideMark/>
          </w:tcPr>
          <w:p w14:paraId="4056F2A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208</w:t>
            </w:r>
          </w:p>
        </w:tc>
      </w:tr>
      <w:tr w:rsidR="00ED0258" w:rsidRPr="00ED0258" w14:paraId="1965E58A" w14:textId="77777777" w:rsidTr="00ED0258">
        <w:trPr>
          <w:trHeight w:val="1155"/>
        </w:trPr>
        <w:tc>
          <w:tcPr>
            <w:tcW w:w="445" w:type="pct"/>
            <w:hideMark/>
          </w:tcPr>
          <w:p w14:paraId="3B7A8F2F"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29</w:t>
            </w:r>
          </w:p>
        </w:tc>
        <w:tc>
          <w:tcPr>
            <w:tcW w:w="879" w:type="pct"/>
            <w:hideMark/>
          </w:tcPr>
          <w:p w14:paraId="67D3C8C7"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350 543 0086 05 01</w:t>
            </w:r>
          </w:p>
        </w:tc>
        <w:tc>
          <w:tcPr>
            <w:tcW w:w="1931" w:type="pct"/>
            <w:hideMark/>
          </w:tcPr>
          <w:p w14:paraId="42CA57CE"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JABON LIQUIDO PARA LAVADO DE MANOS PARA USO INDUSTRIAL, INSTITUCIONAL Y HOSPITALARIO. CUYAS ESPECIFICACIONES TECNICAS DEBEN CUMPLIR CON LA  NMX-K-633 -NORMEX-2008. CUBETA DE PLASTICO CON TAPA DESPRENDIBLE, VERTEDERO RETRACTIL Y ASA. PARA CONTENER 18 LT. </w:t>
            </w:r>
          </w:p>
        </w:tc>
        <w:tc>
          <w:tcPr>
            <w:tcW w:w="694" w:type="pct"/>
            <w:hideMark/>
          </w:tcPr>
          <w:p w14:paraId="679747AF"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CUBETA 18 LITRO</w:t>
            </w:r>
          </w:p>
        </w:tc>
        <w:tc>
          <w:tcPr>
            <w:tcW w:w="542" w:type="pct"/>
            <w:hideMark/>
          </w:tcPr>
          <w:p w14:paraId="31A5FA3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160</w:t>
            </w:r>
          </w:p>
        </w:tc>
        <w:tc>
          <w:tcPr>
            <w:tcW w:w="510" w:type="pct"/>
            <w:hideMark/>
          </w:tcPr>
          <w:p w14:paraId="477CCA33"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160</w:t>
            </w:r>
          </w:p>
        </w:tc>
      </w:tr>
      <w:tr w:rsidR="00ED0258" w:rsidRPr="00ED0258" w14:paraId="685031D3" w14:textId="77777777" w:rsidTr="00ED0258">
        <w:trPr>
          <w:trHeight w:val="1155"/>
        </w:trPr>
        <w:tc>
          <w:tcPr>
            <w:tcW w:w="445" w:type="pct"/>
            <w:hideMark/>
          </w:tcPr>
          <w:p w14:paraId="75239EE5"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30</w:t>
            </w:r>
          </w:p>
        </w:tc>
        <w:tc>
          <w:tcPr>
            <w:tcW w:w="879" w:type="pct"/>
            <w:hideMark/>
          </w:tcPr>
          <w:p w14:paraId="7293A72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350 543 0110 07 01</w:t>
            </w:r>
          </w:p>
        </w:tc>
        <w:tc>
          <w:tcPr>
            <w:tcW w:w="1931" w:type="pct"/>
            <w:hideMark/>
          </w:tcPr>
          <w:p w14:paraId="257FAB94"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JABON LIQUIDO NEUTRO PARA LIMPIEZA DE PISOS, PAREDES Y VIDRIOS. CUYAS  ESPECIFICACIONES TECNICAS DEBEN CUMPLIR CON LA NMX-K-632-NORMEX-2008. CUBETA  DE PLASTICO CON TAPA DESPRENDIBLE, VERTEDERO RETRACTIL Y ASA. PARA CONTENER 18  LT. </w:t>
            </w:r>
          </w:p>
        </w:tc>
        <w:tc>
          <w:tcPr>
            <w:tcW w:w="694" w:type="pct"/>
            <w:hideMark/>
          </w:tcPr>
          <w:p w14:paraId="2DE619B8"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CUBETA 18 LITRO</w:t>
            </w:r>
          </w:p>
        </w:tc>
        <w:tc>
          <w:tcPr>
            <w:tcW w:w="542" w:type="pct"/>
            <w:hideMark/>
          </w:tcPr>
          <w:p w14:paraId="6F757039"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24</w:t>
            </w:r>
          </w:p>
        </w:tc>
        <w:tc>
          <w:tcPr>
            <w:tcW w:w="510" w:type="pct"/>
            <w:hideMark/>
          </w:tcPr>
          <w:p w14:paraId="075F266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24</w:t>
            </w:r>
          </w:p>
        </w:tc>
      </w:tr>
      <w:tr w:rsidR="00ED0258" w:rsidRPr="00ED0258" w14:paraId="54462147" w14:textId="77777777" w:rsidTr="00ED0258">
        <w:trPr>
          <w:trHeight w:val="1155"/>
        </w:trPr>
        <w:tc>
          <w:tcPr>
            <w:tcW w:w="445" w:type="pct"/>
            <w:hideMark/>
          </w:tcPr>
          <w:p w14:paraId="67945CA4"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31</w:t>
            </w:r>
          </w:p>
        </w:tc>
        <w:tc>
          <w:tcPr>
            <w:tcW w:w="879" w:type="pct"/>
            <w:hideMark/>
          </w:tcPr>
          <w:p w14:paraId="41B2FC7C"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350 543 0177 03 01</w:t>
            </w:r>
          </w:p>
        </w:tc>
        <w:tc>
          <w:tcPr>
            <w:tcW w:w="1931" w:type="pct"/>
            <w:hideMark/>
          </w:tcPr>
          <w:p w14:paraId="0A8CF306"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DESINFECTANTE PARA MANOS Y PIEL QUE NO REQUIERE ENJUAGUE, PARA SER UTILIZADO EN  AREAS BLANCAS Y/O AISLADAS. CUYAS ESPECIFICACIONES TECNICAS DEBEN CUMPLIR CON  LA NMX-K-631-NORMEX-2008. ENVASE DE PLASTICO TRASLUCIDO CON ASA INTEGRADA,  TAPA Y CONTRATAPA, CON 4 L. </w:t>
            </w:r>
          </w:p>
        </w:tc>
        <w:tc>
          <w:tcPr>
            <w:tcW w:w="694" w:type="pct"/>
            <w:hideMark/>
          </w:tcPr>
          <w:p w14:paraId="5C53D5B7"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ENVASE 4 LITRO</w:t>
            </w:r>
          </w:p>
        </w:tc>
        <w:tc>
          <w:tcPr>
            <w:tcW w:w="542" w:type="pct"/>
            <w:hideMark/>
          </w:tcPr>
          <w:p w14:paraId="173AB19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1200</w:t>
            </w:r>
          </w:p>
        </w:tc>
        <w:tc>
          <w:tcPr>
            <w:tcW w:w="510" w:type="pct"/>
            <w:hideMark/>
          </w:tcPr>
          <w:p w14:paraId="41BB94BE"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1200</w:t>
            </w:r>
          </w:p>
        </w:tc>
      </w:tr>
      <w:tr w:rsidR="00ED0258" w:rsidRPr="00ED0258" w14:paraId="7D0D750C" w14:textId="77777777" w:rsidTr="00ED0258">
        <w:trPr>
          <w:trHeight w:val="410"/>
        </w:trPr>
        <w:tc>
          <w:tcPr>
            <w:tcW w:w="445" w:type="pct"/>
            <w:hideMark/>
          </w:tcPr>
          <w:p w14:paraId="21777BFC"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32</w:t>
            </w:r>
          </w:p>
        </w:tc>
        <w:tc>
          <w:tcPr>
            <w:tcW w:w="879" w:type="pct"/>
            <w:hideMark/>
          </w:tcPr>
          <w:p w14:paraId="7FDC2831"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350 549 0056 02 01</w:t>
            </w:r>
          </w:p>
        </w:tc>
        <w:tc>
          <w:tcPr>
            <w:tcW w:w="1931" w:type="pct"/>
            <w:hideMark/>
          </w:tcPr>
          <w:p w14:paraId="3BFEE21A"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JERGA PARA LIMPIEZA, CONTENIDO DE FIBRA  80% ALGODON MINIMO Y RESTO DE OTRAS  FIBRAS, PESO DE LA TELA 330.0 G/M2, RESISTENCIA A LA TRACCION 7.0 KG/CM, </w:t>
            </w:r>
            <w:r w:rsidRPr="00ED0258">
              <w:rPr>
                <w:rFonts w:ascii="Noto Sans" w:eastAsia="Times New Roman" w:hAnsi="Noto Sans" w:cs="Noto Sans"/>
                <w:b/>
                <w:bCs/>
                <w:sz w:val="16"/>
                <w:szCs w:val="16"/>
                <w:lang w:eastAsia="es-MX"/>
              </w:rPr>
              <w:lastRenderedPageBreak/>
              <w:t xml:space="preserve">ANCHO  60 +/- 2 CENTIMETROS. </w:t>
            </w:r>
          </w:p>
        </w:tc>
        <w:tc>
          <w:tcPr>
            <w:tcW w:w="694" w:type="pct"/>
            <w:hideMark/>
          </w:tcPr>
          <w:p w14:paraId="3C34D47D"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lastRenderedPageBreak/>
              <w:t>ROLLO 40 METRO</w:t>
            </w:r>
          </w:p>
        </w:tc>
        <w:tc>
          <w:tcPr>
            <w:tcW w:w="542" w:type="pct"/>
            <w:hideMark/>
          </w:tcPr>
          <w:p w14:paraId="51C89F78"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40</w:t>
            </w:r>
          </w:p>
        </w:tc>
        <w:tc>
          <w:tcPr>
            <w:tcW w:w="510" w:type="pct"/>
            <w:hideMark/>
          </w:tcPr>
          <w:p w14:paraId="189A9331"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40</w:t>
            </w:r>
          </w:p>
        </w:tc>
      </w:tr>
      <w:tr w:rsidR="00ED0258" w:rsidRPr="00ED0258" w14:paraId="6678B74A" w14:textId="77777777" w:rsidTr="00ED0258">
        <w:trPr>
          <w:trHeight w:val="1980"/>
        </w:trPr>
        <w:tc>
          <w:tcPr>
            <w:tcW w:w="445" w:type="pct"/>
            <w:hideMark/>
          </w:tcPr>
          <w:p w14:paraId="08503AAF"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33</w:t>
            </w:r>
          </w:p>
        </w:tc>
        <w:tc>
          <w:tcPr>
            <w:tcW w:w="879" w:type="pct"/>
            <w:hideMark/>
          </w:tcPr>
          <w:p w14:paraId="08E7FFA7"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350 580 0155 09 01</w:t>
            </w:r>
          </w:p>
        </w:tc>
        <w:tc>
          <w:tcPr>
            <w:tcW w:w="1931" w:type="pct"/>
            <w:hideMark/>
          </w:tcPr>
          <w:p w14:paraId="4747665C"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LIMPIADOR LIQUIDO DESENGRASANTE, LIQUIDO COLOR AZUL MARINO, PARA DISOLVER Y  REMOVER MANCHAS DE GRASA Y ACEITE EN PAREDES, PISOS DUROS Y MOBILIARIO EN  GENERAL. CUYAS ESPECIFICACIONES TECNICAS Y METODOS DE PRUEBA DEBEN CUMPLIR CON  LA NORMA NMX-K-646-NORMEX-2008. PRESENTACION, PORRON DE POLIETILENO NO  RECUPERADO (NO RECICLADO) DE ALTA DENSIDAD, TRASLUCIDO, CON CAPACIDAD DE 18  LITROS, CON ASA Y VALVULA DE ALIVIO EN LA TAPA. </w:t>
            </w:r>
          </w:p>
        </w:tc>
        <w:tc>
          <w:tcPr>
            <w:tcW w:w="694" w:type="pct"/>
            <w:hideMark/>
          </w:tcPr>
          <w:p w14:paraId="192EB635"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PORRON 18 LITRO</w:t>
            </w:r>
          </w:p>
        </w:tc>
        <w:tc>
          <w:tcPr>
            <w:tcW w:w="542" w:type="pct"/>
            <w:hideMark/>
          </w:tcPr>
          <w:p w14:paraId="3010E07A"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100</w:t>
            </w:r>
          </w:p>
        </w:tc>
        <w:tc>
          <w:tcPr>
            <w:tcW w:w="510" w:type="pct"/>
            <w:hideMark/>
          </w:tcPr>
          <w:p w14:paraId="12807E44"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100</w:t>
            </w:r>
          </w:p>
        </w:tc>
      </w:tr>
      <w:tr w:rsidR="00ED0258" w:rsidRPr="00ED0258" w14:paraId="43118AB9" w14:textId="77777777" w:rsidTr="00ED0258">
        <w:trPr>
          <w:trHeight w:val="1650"/>
        </w:trPr>
        <w:tc>
          <w:tcPr>
            <w:tcW w:w="445" w:type="pct"/>
            <w:hideMark/>
          </w:tcPr>
          <w:p w14:paraId="401C81C0"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34</w:t>
            </w:r>
          </w:p>
        </w:tc>
        <w:tc>
          <w:tcPr>
            <w:tcW w:w="879" w:type="pct"/>
            <w:hideMark/>
          </w:tcPr>
          <w:p w14:paraId="20AA83DC"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350 580 0213 08 01</w:t>
            </w:r>
          </w:p>
        </w:tc>
        <w:tc>
          <w:tcPr>
            <w:tcW w:w="1931" w:type="pct"/>
            <w:hideMark/>
          </w:tcPr>
          <w:p w14:paraId="489151FC"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LIQUIDO DESINFECTANTE, DESODORANTE, QUITASARRO CONCENTRADO PARA SANITARIOS Y SU  MOBILIARIO DISOLVENTE DE INCRUSTACIONES DE SARRO, ADHERENCIAS DE GRASAS Y  ACEITES. CUYAS ESPECIFICACIONES TECNICAS DEBEN CUMPLIR CON LA NMX-K-640-  NORMEX-2008. PORRON DE PLASTICO NO RECICLADO OPACO CON TAPA Y CONTRATAPA. PARA  CONTENER 20 LT. </w:t>
            </w:r>
          </w:p>
        </w:tc>
        <w:tc>
          <w:tcPr>
            <w:tcW w:w="694" w:type="pct"/>
            <w:hideMark/>
          </w:tcPr>
          <w:p w14:paraId="0A02F9D5"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PORRON 20 LITRO</w:t>
            </w:r>
          </w:p>
        </w:tc>
        <w:tc>
          <w:tcPr>
            <w:tcW w:w="542" w:type="pct"/>
            <w:hideMark/>
          </w:tcPr>
          <w:p w14:paraId="2F370638"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24</w:t>
            </w:r>
          </w:p>
        </w:tc>
        <w:tc>
          <w:tcPr>
            <w:tcW w:w="510" w:type="pct"/>
            <w:hideMark/>
          </w:tcPr>
          <w:p w14:paraId="6CF661C4"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24</w:t>
            </w:r>
          </w:p>
        </w:tc>
      </w:tr>
      <w:tr w:rsidR="00ED0258" w:rsidRPr="00ED0258" w14:paraId="6E47703D" w14:textId="77777777" w:rsidTr="009E3E9E">
        <w:trPr>
          <w:trHeight w:val="552"/>
        </w:trPr>
        <w:tc>
          <w:tcPr>
            <w:tcW w:w="445" w:type="pct"/>
            <w:hideMark/>
          </w:tcPr>
          <w:p w14:paraId="1303B20D"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w:t>
            </w:r>
          </w:p>
        </w:tc>
        <w:tc>
          <w:tcPr>
            <w:tcW w:w="879" w:type="pct"/>
            <w:hideMark/>
          </w:tcPr>
          <w:p w14:paraId="0FD26435"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350 580 0908 00 01</w:t>
            </w:r>
          </w:p>
        </w:tc>
        <w:tc>
          <w:tcPr>
            <w:tcW w:w="1931" w:type="pct"/>
            <w:hideMark/>
          </w:tcPr>
          <w:p w14:paraId="155B03AC"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LIMPIADOR LIQUIDO DESINFECTANTE GERMICIDA PARA ASEO Y DESINFECCION SIMULTANEA DE  QUIROFANOS Y AREAS BLANCAS, FORMULADO A BASE DE PEROXIDO DE HIDROGENO  ESTABILIZADO Y ACELERADO AL 7%, SAL DE ACIDO CARBOXILICO SULFONADO,  POLIOXIETILEN (40) OCTIL FENOL ETER, SAL DISODICA DE DIFENIL OXIDO SULFONADO Y  ALQUILADO, MEZCLA DE ACIDOS ORGANICOS E INORGANICOS SAL DISODICA DEL ALQUILATO  SULFONADO DIFENIL OXIDO, ACIDO DODECIL BENCENSULFONICO, OCTIL FENOL ETOXILADO,  EXCIPIENTE Y AGUA DESTILADA CBP, CON AMPLIO ESPECTRO BACTERICIDA, VIRUCIDA  ESPORICIDA, TUBERCOLICIDA Y FUNGICIDA, PARA REDUCIR LA ACTIVIDAD MICROBIANA EN  99.999% DE UNA SUSPENSION CONTENIENDO DE 75 A 125, 10 A LA SEXTA  CELULAS/MILILITRO (CEPAS DE STAPHYLOCOCCUS AEUREUS Y ESCHERICHIA COLI) DESPUES  DE 30 SEGUNDOS DE CONTACTO CON EL PRODUCTO A LA DILUCION DE USO DE 1/16, ACTIVO  EN TODO TIPO DE AGUA, BIODEGRADABLE, NO CORROSIVO, NO IRRITANTE DE PIEL OJOS Y  VIAS RESPIRATORIAS, AROMA CARACTERISTICO, NO REQUIERE ENJUAGE. PRESENTACION:  ENVASE DE PLASTICO CON TAPA DE ROSCA, CON PELICULA PLASTICA DE SEGURIDAD,  </w:t>
            </w:r>
            <w:r w:rsidRPr="00ED0258">
              <w:rPr>
                <w:rFonts w:ascii="Noto Sans" w:eastAsia="Times New Roman" w:hAnsi="Noto Sans" w:cs="Noto Sans"/>
                <w:b/>
                <w:bCs/>
                <w:sz w:val="16"/>
                <w:szCs w:val="16"/>
                <w:lang w:eastAsia="es-MX"/>
              </w:rPr>
              <w:lastRenderedPageBreak/>
              <w:t xml:space="preserve">CANTIDAD 4 LITROS, CADUCIDAD MINIMA DE 1 AÑO A PARTIR DE LA FECHA DE RECEPCION. </w:t>
            </w:r>
          </w:p>
        </w:tc>
        <w:tc>
          <w:tcPr>
            <w:tcW w:w="694" w:type="pct"/>
            <w:hideMark/>
          </w:tcPr>
          <w:p w14:paraId="5FA89CB9"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lastRenderedPageBreak/>
              <w:t>ENVASE 1 ENVASE</w:t>
            </w:r>
          </w:p>
        </w:tc>
        <w:tc>
          <w:tcPr>
            <w:tcW w:w="542" w:type="pct"/>
            <w:hideMark/>
          </w:tcPr>
          <w:p w14:paraId="62914ABC"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w:t>
            </w:r>
          </w:p>
        </w:tc>
        <w:tc>
          <w:tcPr>
            <w:tcW w:w="510" w:type="pct"/>
            <w:hideMark/>
          </w:tcPr>
          <w:p w14:paraId="7AECECDA"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w:t>
            </w:r>
          </w:p>
        </w:tc>
      </w:tr>
      <w:tr w:rsidR="00ED0258" w:rsidRPr="00ED0258" w14:paraId="5468DAD6" w14:textId="77777777" w:rsidTr="00ED0258">
        <w:trPr>
          <w:trHeight w:val="1155"/>
        </w:trPr>
        <w:tc>
          <w:tcPr>
            <w:tcW w:w="445" w:type="pct"/>
            <w:hideMark/>
          </w:tcPr>
          <w:p w14:paraId="45A9B68A"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36</w:t>
            </w:r>
          </w:p>
        </w:tc>
        <w:tc>
          <w:tcPr>
            <w:tcW w:w="879" w:type="pct"/>
            <w:hideMark/>
          </w:tcPr>
          <w:p w14:paraId="1ACCB90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350 630 0056 06 01</w:t>
            </w:r>
          </w:p>
        </w:tc>
        <w:tc>
          <w:tcPr>
            <w:tcW w:w="1931" w:type="pct"/>
            <w:hideMark/>
          </w:tcPr>
          <w:p w14:paraId="3AE23248"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MECHUDO CON SUJETADOR DE PLASTICO O METALICO CON ROSCA HEMBRA PARA BASTON  INTERCAMBIABLE, PESO DEL MECHUDO 400 GRAMOS, CUYAS ESPECIFICACIONES TECNICAS  DEBEN CUMPLIR CON LA NORMA NMX-K-656-NORMEX-2004 </w:t>
            </w:r>
          </w:p>
        </w:tc>
        <w:tc>
          <w:tcPr>
            <w:tcW w:w="694" w:type="pct"/>
            <w:hideMark/>
          </w:tcPr>
          <w:p w14:paraId="12AFC29C"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7BC994F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800</w:t>
            </w:r>
          </w:p>
        </w:tc>
        <w:tc>
          <w:tcPr>
            <w:tcW w:w="510" w:type="pct"/>
            <w:hideMark/>
          </w:tcPr>
          <w:p w14:paraId="7F64ADB4"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800</w:t>
            </w:r>
          </w:p>
        </w:tc>
      </w:tr>
      <w:tr w:rsidR="00ED0258" w:rsidRPr="00ED0258" w14:paraId="70ED0388" w14:textId="77777777" w:rsidTr="00ED0258">
        <w:trPr>
          <w:trHeight w:val="1155"/>
        </w:trPr>
        <w:tc>
          <w:tcPr>
            <w:tcW w:w="445" w:type="pct"/>
            <w:hideMark/>
          </w:tcPr>
          <w:p w14:paraId="55A014BD"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37</w:t>
            </w:r>
          </w:p>
        </w:tc>
        <w:tc>
          <w:tcPr>
            <w:tcW w:w="879" w:type="pct"/>
            <w:hideMark/>
          </w:tcPr>
          <w:p w14:paraId="79487E0F"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350 688 0230 00 02</w:t>
            </w:r>
          </w:p>
        </w:tc>
        <w:tc>
          <w:tcPr>
            <w:tcW w:w="1931" w:type="pct"/>
            <w:hideMark/>
          </w:tcPr>
          <w:p w14:paraId="6D18F8C3"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PAPEL HIGIENICO PARA W.C. TAMAÑO JUMBO, GOFRADO, COLOR BLANCO, 600 METROS DE LONGITUD Y 10 CENTIMETROS DE ANCHO, HOJAS DOBLES. CAJA CON 6 ROLLOS. +/- 2% DE TOLERANCIA EN SUS MEDIDAS, CON LA LEYENDA "PROPIEDAD DEL IMSS" EN LOS COSTADOS DE CADA ROLLO IMPRESO. </w:t>
            </w:r>
          </w:p>
        </w:tc>
        <w:tc>
          <w:tcPr>
            <w:tcW w:w="694" w:type="pct"/>
            <w:hideMark/>
          </w:tcPr>
          <w:p w14:paraId="720C3FA8"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CAJA 6 ROLLO</w:t>
            </w:r>
          </w:p>
        </w:tc>
        <w:tc>
          <w:tcPr>
            <w:tcW w:w="542" w:type="pct"/>
            <w:hideMark/>
          </w:tcPr>
          <w:p w14:paraId="5AF302BF"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200</w:t>
            </w:r>
          </w:p>
        </w:tc>
        <w:tc>
          <w:tcPr>
            <w:tcW w:w="510" w:type="pct"/>
            <w:hideMark/>
          </w:tcPr>
          <w:p w14:paraId="37BD36D3"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200</w:t>
            </w:r>
          </w:p>
        </w:tc>
      </w:tr>
      <w:tr w:rsidR="00ED0258" w:rsidRPr="00ED0258" w14:paraId="3C858EDD" w14:textId="77777777" w:rsidTr="00ED0258">
        <w:trPr>
          <w:trHeight w:val="990"/>
        </w:trPr>
        <w:tc>
          <w:tcPr>
            <w:tcW w:w="445" w:type="pct"/>
            <w:hideMark/>
          </w:tcPr>
          <w:p w14:paraId="4FAD722A"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38</w:t>
            </w:r>
          </w:p>
        </w:tc>
        <w:tc>
          <w:tcPr>
            <w:tcW w:w="879" w:type="pct"/>
            <w:hideMark/>
          </w:tcPr>
          <w:p w14:paraId="4C01958A"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350 771 0063 03 01</w:t>
            </w:r>
          </w:p>
        </w:tc>
        <w:tc>
          <w:tcPr>
            <w:tcW w:w="1931" w:type="pct"/>
            <w:hideMark/>
          </w:tcPr>
          <w:p w14:paraId="73D2B8A1"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RECOGEDOR DE PLASTICO RIGIDO DE UNA SOLA PIEZA, DE POLIETILENO DE ALTA  DENSIDAD, DE FORMA RECTANGULAR,  LONGITUD 16 A 21 CENTIMETROS, ANCHO 26 A 31  CENTIMETROS, CON MANGO INTEGRADO DE 10 CM MINIMO. </w:t>
            </w:r>
          </w:p>
        </w:tc>
        <w:tc>
          <w:tcPr>
            <w:tcW w:w="694" w:type="pct"/>
            <w:hideMark/>
          </w:tcPr>
          <w:p w14:paraId="7601EF19"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433E809A"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100</w:t>
            </w:r>
          </w:p>
        </w:tc>
        <w:tc>
          <w:tcPr>
            <w:tcW w:w="510" w:type="pct"/>
            <w:hideMark/>
          </w:tcPr>
          <w:p w14:paraId="4FD86AC9"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100</w:t>
            </w:r>
          </w:p>
        </w:tc>
      </w:tr>
      <w:tr w:rsidR="00ED0258" w:rsidRPr="00ED0258" w14:paraId="75267FEB" w14:textId="77777777" w:rsidTr="00ED0258">
        <w:trPr>
          <w:trHeight w:val="1980"/>
        </w:trPr>
        <w:tc>
          <w:tcPr>
            <w:tcW w:w="445" w:type="pct"/>
            <w:hideMark/>
          </w:tcPr>
          <w:p w14:paraId="6AC69910"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39</w:t>
            </w:r>
          </w:p>
        </w:tc>
        <w:tc>
          <w:tcPr>
            <w:tcW w:w="879" w:type="pct"/>
            <w:hideMark/>
          </w:tcPr>
          <w:p w14:paraId="5FEAE06A"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350 771 0097 03 01</w:t>
            </w:r>
          </w:p>
        </w:tc>
        <w:tc>
          <w:tcPr>
            <w:tcW w:w="1931" w:type="pct"/>
            <w:hideMark/>
          </w:tcPr>
          <w:p w14:paraId="50B02809"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RECOGEDOR CON BASTON INTERCAMBIABLE ROSCABLE DE MADERA DE PINO PULIDA CON  ACABADOS EN PINTURA O BARNIZ O BASTON METALICO CROMADO O FORRO PLASTICO DE 20  MILIMETRO. +/-2%DE DIAMETRO, LARGO DE 60 CMS. +/- 2% PARA RECOGER BASURA Y  RESIDUOS LIQUIDOS, RECOGEDOR FABRICADO EN PLASTICO RIGIDO DE POLIETILENO DE  ALTA DENSIDAD O METALICO DE FORMA RECTANGULAR, LONGITUD DE 21 A 24  CENTIMETROS, ANCHO DE 27 A 31 CENTIMETROS ALTURA DE 6.5 A 7.5 CMS. </w:t>
            </w:r>
          </w:p>
        </w:tc>
        <w:tc>
          <w:tcPr>
            <w:tcW w:w="694" w:type="pct"/>
            <w:hideMark/>
          </w:tcPr>
          <w:p w14:paraId="10FCBFD5"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4B580AB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120</w:t>
            </w:r>
          </w:p>
        </w:tc>
        <w:tc>
          <w:tcPr>
            <w:tcW w:w="510" w:type="pct"/>
            <w:hideMark/>
          </w:tcPr>
          <w:p w14:paraId="0B9F30F9"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120</w:t>
            </w:r>
          </w:p>
        </w:tc>
      </w:tr>
      <w:tr w:rsidR="00ED0258" w:rsidRPr="00ED0258" w14:paraId="7B3D7468" w14:textId="77777777" w:rsidTr="00ED0258">
        <w:trPr>
          <w:trHeight w:val="825"/>
        </w:trPr>
        <w:tc>
          <w:tcPr>
            <w:tcW w:w="445" w:type="pct"/>
            <w:hideMark/>
          </w:tcPr>
          <w:p w14:paraId="610654CD"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40</w:t>
            </w:r>
          </w:p>
        </w:tc>
        <w:tc>
          <w:tcPr>
            <w:tcW w:w="879" w:type="pct"/>
            <w:hideMark/>
          </w:tcPr>
          <w:p w14:paraId="4AF0352F"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350 783 0127 02 01</w:t>
            </w:r>
          </w:p>
        </w:tc>
        <w:tc>
          <w:tcPr>
            <w:tcW w:w="1931" w:type="pct"/>
            <w:hideMark/>
          </w:tcPr>
          <w:p w14:paraId="7C351773"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REPUESTO PARA TRAPEADOR RECTANGULAR DE 100 CENTIMETROS PESO DEL REPUESTO 800  GRAMOS, CUYAS ESPECIFICACIONES TECNICAS DEBEN CUMPLIR CON LA NMX-K-655-NORMEX  -2004. </w:t>
            </w:r>
          </w:p>
        </w:tc>
        <w:tc>
          <w:tcPr>
            <w:tcW w:w="694" w:type="pct"/>
            <w:hideMark/>
          </w:tcPr>
          <w:p w14:paraId="1BD18CA4"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510D3EC7"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40</w:t>
            </w:r>
          </w:p>
        </w:tc>
        <w:tc>
          <w:tcPr>
            <w:tcW w:w="510" w:type="pct"/>
            <w:hideMark/>
          </w:tcPr>
          <w:p w14:paraId="042E31E9"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40</w:t>
            </w:r>
          </w:p>
        </w:tc>
      </w:tr>
      <w:tr w:rsidR="00ED0258" w:rsidRPr="00ED0258" w14:paraId="638DA798" w14:textId="77777777" w:rsidTr="00ED0258">
        <w:trPr>
          <w:trHeight w:val="1980"/>
        </w:trPr>
        <w:tc>
          <w:tcPr>
            <w:tcW w:w="445" w:type="pct"/>
            <w:hideMark/>
          </w:tcPr>
          <w:p w14:paraId="7FA7C5E5"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41</w:t>
            </w:r>
          </w:p>
        </w:tc>
        <w:tc>
          <w:tcPr>
            <w:tcW w:w="879" w:type="pct"/>
            <w:hideMark/>
          </w:tcPr>
          <w:p w14:paraId="625FD5CE"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350 865 0151 04 01</w:t>
            </w:r>
          </w:p>
        </w:tc>
        <w:tc>
          <w:tcPr>
            <w:tcW w:w="1931" w:type="pct"/>
            <w:hideMark/>
          </w:tcPr>
          <w:p w14:paraId="119A242B"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TOALLAS DE PAPEL PARA SECADO DE MANOS, DE TRES PANELES, INTERDOBLADAS, COLOR BLANCO, ACABADO GROFADO, HOJA SENCILLA. CARACTERISTICAS DE CADA HOJA:  DIMENSION CORTA EXTENDIDA 217 MM A 240 MM, DIMENSION LARGA EXTENDIDA 225 MM A  270 MM, GRAMAJE (PESO BASE) 37 G/M2, MINIMO. TIEMPO DE ABSORCION 125 SEGUNDOS  MAXIMO PARA 0.1 ML DE AGUA, RESISTENCIA A LA TENSION EN HUMEDO 98 N/M2 MINIMO,  PARA USO EN DESPACHADOR, PAQUETE CON 250 HOJAS. </w:t>
            </w:r>
          </w:p>
        </w:tc>
        <w:tc>
          <w:tcPr>
            <w:tcW w:w="694" w:type="pct"/>
            <w:hideMark/>
          </w:tcPr>
          <w:p w14:paraId="616A416A"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CAJA 20 PAQUETE</w:t>
            </w:r>
          </w:p>
        </w:tc>
        <w:tc>
          <w:tcPr>
            <w:tcW w:w="542" w:type="pct"/>
            <w:hideMark/>
          </w:tcPr>
          <w:p w14:paraId="445C576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1920</w:t>
            </w:r>
          </w:p>
        </w:tc>
        <w:tc>
          <w:tcPr>
            <w:tcW w:w="510" w:type="pct"/>
            <w:hideMark/>
          </w:tcPr>
          <w:p w14:paraId="2591C05E"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1920</w:t>
            </w:r>
          </w:p>
        </w:tc>
      </w:tr>
      <w:tr w:rsidR="00ED0258" w:rsidRPr="00ED0258" w14:paraId="58C972A9" w14:textId="77777777" w:rsidTr="00ED0258">
        <w:trPr>
          <w:trHeight w:val="825"/>
        </w:trPr>
        <w:tc>
          <w:tcPr>
            <w:tcW w:w="445" w:type="pct"/>
            <w:hideMark/>
          </w:tcPr>
          <w:p w14:paraId="4C635D11"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lastRenderedPageBreak/>
              <w:t>42</w:t>
            </w:r>
          </w:p>
        </w:tc>
        <w:tc>
          <w:tcPr>
            <w:tcW w:w="879" w:type="pct"/>
            <w:hideMark/>
          </w:tcPr>
          <w:p w14:paraId="1AF62FC4"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350 865 0219 00 01</w:t>
            </w:r>
          </w:p>
        </w:tc>
        <w:tc>
          <w:tcPr>
            <w:tcW w:w="1931" w:type="pct"/>
            <w:hideMark/>
          </w:tcPr>
          <w:p w14:paraId="71933CD4"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TOALLA EN ROLLO DE PAPEL PARA SECADO DE MANOS DE 19.5 CENTIMETROS DE ANCHO X  200 METROS DE LARGO +/- 2 POR CIENTO, PAPEL GOFRADO, COLOR BLANCO, HOJA  SENCILLA. </w:t>
            </w:r>
          </w:p>
        </w:tc>
        <w:tc>
          <w:tcPr>
            <w:tcW w:w="694" w:type="pct"/>
            <w:hideMark/>
          </w:tcPr>
          <w:p w14:paraId="38918DEC"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CAJA 6 ROLLO</w:t>
            </w:r>
          </w:p>
        </w:tc>
        <w:tc>
          <w:tcPr>
            <w:tcW w:w="542" w:type="pct"/>
            <w:hideMark/>
          </w:tcPr>
          <w:p w14:paraId="42FE68C8"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1200</w:t>
            </w:r>
          </w:p>
        </w:tc>
        <w:tc>
          <w:tcPr>
            <w:tcW w:w="510" w:type="pct"/>
            <w:hideMark/>
          </w:tcPr>
          <w:p w14:paraId="3506968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1200</w:t>
            </w:r>
          </w:p>
        </w:tc>
      </w:tr>
      <w:tr w:rsidR="00ED0258" w:rsidRPr="00ED0258" w14:paraId="65788302" w14:textId="77777777" w:rsidTr="00ED0258">
        <w:trPr>
          <w:trHeight w:val="825"/>
        </w:trPr>
        <w:tc>
          <w:tcPr>
            <w:tcW w:w="445" w:type="pct"/>
            <w:hideMark/>
          </w:tcPr>
          <w:p w14:paraId="4340B162"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43</w:t>
            </w:r>
          </w:p>
        </w:tc>
        <w:tc>
          <w:tcPr>
            <w:tcW w:w="879" w:type="pct"/>
            <w:hideMark/>
          </w:tcPr>
          <w:p w14:paraId="23E1DD5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350 901 0108 07 01</w:t>
            </w:r>
          </w:p>
        </w:tc>
        <w:tc>
          <w:tcPr>
            <w:tcW w:w="1931" w:type="pct"/>
            <w:hideMark/>
          </w:tcPr>
          <w:p w14:paraId="2AF4F2D4" w14:textId="77777777" w:rsidR="00ED0258" w:rsidRPr="00ED0258" w:rsidRDefault="00ED0258" w:rsidP="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 xml:space="preserve">TRAPEADOR RECTANGULAR DE 100 CENTIMETROS, PESO DEL REPUESTO 800 GRAMOS. CUYAS  ESPECIFICACIONES TECNICAS DEBEN CUMPLIR CON LA NMX-K-655-NORMEX-2004. </w:t>
            </w:r>
          </w:p>
        </w:tc>
        <w:tc>
          <w:tcPr>
            <w:tcW w:w="694" w:type="pct"/>
            <w:hideMark/>
          </w:tcPr>
          <w:p w14:paraId="1214668A"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PIEZA 1 PIEZA</w:t>
            </w:r>
          </w:p>
        </w:tc>
        <w:tc>
          <w:tcPr>
            <w:tcW w:w="542" w:type="pct"/>
            <w:hideMark/>
          </w:tcPr>
          <w:p w14:paraId="33AE867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120</w:t>
            </w:r>
          </w:p>
        </w:tc>
        <w:tc>
          <w:tcPr>
            <w:tcW w:w="510" w:type="pct"/>
            <w:hideMark/>
          </w:tcPr>
          <w:p w14:paraId="49693DE6" w14:textId="77777777" w:rsidR="00ED0258" w:rsidRPr="00ED0258" w:rsidRDefault="00ED0258">
            <w:pPr>
              <w:jc w:val="center"/>
              <w:rPr>
                <w:rFonts w:ascii="Noto Sans" w:eastAsia="Times New Roman" w:hAnsi="Noto Sans" w:cs="Noto Sans"/>
                <w:b/>
                <w:bCs/>
                <w:sz w:val="16"/>
                <w:szCs w:val="16"/>
                <w:lang w:eastAsia="es-MX"/>
              </w:rPr>
            </w:pPr>
            <w:r w:rsidRPr="00ED0258">
              <w:rPr>
                <w:rFonts w:ascii="Noto Sans" w:eastAsia="Times New Roman" w:hAnsi="Noto Sans" w:cs="Noto Sans"/>
                <w:b/>
                <w:bCs/>
                <w:sz w:val="16"/>
                <w:szCs w:val="16"/>
                <w:lang w:eastAsia="es-MX"/>
              </w:rPr>
              <w:t>120</w:t>
            </w:r>
          </w:p>
        </w:tc>
      </w:tr>
    </w:tbl>
    <w:p w14:paraId="71EA7F90" w14:textId="77777777" w:rsidR="002A1530" w:rsidRPr="00235532" w:rsidRDefault="002A1530" w:rsidP="00742C38">
      <w:pPr>
        <w:jc w:val="center"/>
        <w:rPr>
          <w:rFonts w:ascii="Noto Sans" w:eastAsia="Times New Roman" w:hAnsi="Noto Sans" w:cs="Noto Sans"/>
          <w:sz w:val="16"/>
          <w:szCs w:val="16"/>
          <w:lang w:val="es-MX" w:eastAsia="es-MX"/>
        </w:rPr>
      </w:pPr>
    </w:p>
    <w:p w14:paraId="7E6E72B7" w14:textId="77777777" w:rsidR="00742C38" w:rsidRDefault="00742C38" w:rsidP="00742C38">
      <w:pPr>
        <w:rPr>
          <w:rFonts w:ascii="Noto Sans" w:hAnsi="Noto Sans" w:cs="Noto Sans"/>
        </w:rPr>
      </w:pPr>
    </w:p>
    <w:p w14:paraId="433CFB16" w14:textId="24F3B467" w:rsidR="00BB0ED8" w:rsidRDefault="00BB0ED8">
      <w:pPr>
        <w:spacing w:after="200" w:line="276" w:lineRule="auto"/>
        <w:rPr>
          <w:rFonts w:ascii="Noto Sans" w:hAnsi="Noto Sans" w:cs="Noto Sans"/>
          <w:bCs/>
          <w:sz w:val="18"/>
          <w:szCs w:val="18"/>
        </w:rPr>
      </w:pPr>
    </w:p>
    <w:p w14:paraId="5D1A2C14" w14:textId="77777777" w:rsidR="002A1530" w:rsidRDefault="002A1530">
      <w:pPr>
        <w:spacing w:after="200" w:line="276" w:lineRule="auto"/>
        <w:rPr>
          <w:rFonts w:ascii="Noto Sans" w:hAnsi="Noto Sans" w:cs="Noto Sans"/>
          <w:bCs/>
          <w:sz w:val="18"/>
          <w:szCs w:val="18"/>
        </w:rPr>
      </w:pPr>
    </w:p>
    <w:p w14:paraId="40B48871" w14:textId="77777777" w:rsidR="00F33C34" w:rsidRDefault="00F33C34">
      <w:pPr>
        <w:spacing w:after="200" w:line="276" w:lineRule="auto"/>
        <w:rPr>
          <w:rFonts w:ascii="Noto Sans" w:hAnsi="Noto Sans" w:cs="Noto Sans"/>
          <w:bCs/>
          <w:sz w:val="18"/>
          <w:szCs w:val="18"/>
        </w:rPr>
      </w:pPr>
    </w:p>
    <w:p w14:paraId="6F644629" w14:textId="77777777" w:rsidR="00F33C34" w:rsidRDefault="00F33C34">
      <w:pPr>
        <w:spacing w:after="200" w:line="276" w:lineRule="auto"/>
        <w:rPr>
          <w:rFonts w:ascii="Noto Sans" w:hAnsi="Noto Sans" w:cs="Noto Sans"/>
          <w:bCs/>
          <w:sz w:val="18"/>
          <w:szCs w:val="18"/>
        </w:rPr>
      </w:pPr>
    </w:p>
    <w:p w14:paraId="7E56AA23" w14:textId="77777777" w:rsidR="00F33C34" w:rsidRDefault="00F33C34">
      <w:pPr>
        <w:spacing w:after="200" w:line="276" w:lineRule="auto"/>
        <w:rPr>
          <w:rFonts w:ascii="Noto Sans" w:hAnsi="Noto Sans" w:cs="Noto Sans"/>
          <w:bCs/>
          <w:sz w:val="18"/>
          <w:szCs w:val="18"/>
        </w:rPr>
      </w:pPr>
    </w:p>
    <w:p w14:paraId="26B22A3A" w14:textId="77777777" w:rsidR="00F33C34" w:rsidRDefault="00F33C34">
      <w:pPr>
        <w:spacing w:after="200" w:line="276" w:lineRule="auto"/>
        <w:rPr>
          <w:rFonts w:ascii="Noto Sans" w:hAnsi="Noto Sans" w:cs="Noto Sans"/>
          <w:bCs/>
          <w:sz w:val="18"/>
          <w:szCs w:val="18"/>
        </w:rPr>
      </w:pPr>
    </w:p>
    <w:p w14:paraId="637E0E2C" w14:textId="77777777" w:rsidR="00F33C34" w:rsidRDefault="00F33C34">
      <w:pPr>
        <w:spacing w:after="200" w:line="276" w:lineRule="auto"/>
        <w:rPr>
          <w:rFonts w:ascii="Noto Sans" w:hAnsi="Noto Sans" w:cs="Noto Sans"/>
          <w:bCs/>
          <w:sz w:val="18"/>
          <w:szCs w:val="18"/>
        </w:rPr>
      </w:pPr>
    </w:p>
    <w:p w14:paraId="752351E1" w14:textId="77777777" w:rsidR="00F33C34" w:rsidRDefault="00F33C34">
      <w:pPr>
        <w:spacing w:after="200" w:line="276" w:lineRule="auto"/>
        <w:rPr>
          <w:rFonts w:ascii="Noto Sans" w:hAnsi="Noto Sans" w:cs="Noto Sans"/>
          <w:bCs/>
          <w:sz w:val="18"/>
          <w:szCs w:val="18"/>
        </w:rPr>
      </w:pPr>
    </w:p>
    <w:p w14:paraId="25C8759C" w14:textId="79226EB2" w:rsidR="00F33C34" w:rsidRDefault="009E3E9E">
      <w:pPr>
        <w:spacing w:after="200" w:line="276" w:lineRule="auto"/>
        <w:rPr>
          <w:rFonts w:ascii="Noto Sans" w:hAnsi="Noto Sans" w:cs="Noto Sans"/>
          <w:bCs/>
          <w:sz w:val="18"/>
          <w:szCs w:val="18"/>
        </w:rPr>
      </w:pPr>
      <w:r>
        <w:rPr>
          <w:rFonts w:ascii="Noto Sans" w:hAnsi="Noto Sans" w:cs="Noto Sans"/>
          <w:bCs/>
          <w:sz w:val="18"/>
          <w:szCs w:val="18"/>
        </w:rPr>
        <w:t>`</w:t>
      </w:r>
    </w:p>
    <w:p w14:paraId="735B6778" w14:textId="77777777" w:rsidR="009E3E9E" w:rsidRDefault="009E3E9E">
      <w:pPr>
        <w:spacing w:after="200" w:line="276" w:lineRule="auto"/>
        <w:rPr>
          <w:rFonts w:ascii="Noto Sans" w:hAnsi="Noto Sans" w:cs="Noto Sans"/>
          <w:bCs/>
          <w:sz w:val="18"/>
          <w:szCs w:val="18"/>
        </w:rPr>
      </w:pPr>
    </w:p>
    <w:p w14:paraId="70FCC5CA" w14:textId="77777777" w:rsidR="009E3E9E" w:rsidRDefault="009E3E9E">
      <w:pPr>
        <w:spacing w:after="200" w:line="276" w:lineRule="auto"/>
        <w:rPr>
          <w:rFonts w:ascii="Noto Sans" w:hAnsi="Noto Sans" w:cs="Noto Sans"/>
          <w:bCs/>
          <w:sz w:val="18"/>
          <w:szCs w:val="18"/>
        </w:rPr>
      </w:pPr>
    </w:p>
    <w:p w14:paraId="31B6D035" w14:textId="77777777" w:rsidR="009E3E9E" w:rsidRDefault="009E3E9E">
      <w:pPr>
        <w:spacing w:after="200" w:line="276" w:lineRule="auto"/>
        <w:rPr>
          <w:rFonts w:ascii="Noto Sans" w:hAnsi="Noto Sans" w:cs="Noto Sans"/>
          <w:bCs/>
          <w:sz w:val="18"/>
          <w:szCs w:val="18"/>
        </w:rPr>
      </w:pPr>
    </w:p>
    <w:p w14:paraId="36D9A4E7" w14:textId="77777777" w:rsidR="009E3E9E" w:rsidRDefault="009E3E9E">
      <w:pPr>
        <w:spacing w:after="200" w:line="276" w:lineRule="auto"/>
        <w:rPr>
          <w:rFonts w:ascii="Noto Sans" w:hAnsi="Noto Sans" w:cs="Noto Sans"/>
          <w:bCs/>
          <w:sz w:val="18"/>
          <w:szCs w:val="18"/>
        </w:rPr>
      </w:pPr>
    </w:p>
    <w:p w14:paraId="1F6FE106" w14:textId="77777777" w:rsidR="009E3E9E" w:rsidRDefault="009E3E9E">
      <w:pPr>
        <w:spacing w:after="200" w:line="276" w:lineRule="auto"/>
        <w:rPr>
          <w:rFonts w:ascii="Noto Sans" w:hAnsi="Noto Sans" w:cs="Noto Sans"/>
          <w:bCs/>
          <w:sz w:val="18"/>
          <w:szCs w:val="18"/>
        </w:rPr>
      </w:pPr>
    </w:p>
    <w:p w14:paraId="1F5EA78D" w14:textId="77777777" w:rsidR="009E3E9E" w:rsidRDefault="009E3E9E">
      <w:pPr>
        <w:spacing w:after="200" w:line="276" w:lineRule="auto"/>
        <w:rPr>
          <w:rFonts w:ascii="Noto Sans" w:hAnsi="Noto Sans" w:cs="Noto Sans"/>
          <w:bCs/>
          <w:sz w:val="18"/>
          <w:szCs w:val="18"/>
        </w:rPr>
      </w:pPr>
    </w:p>
    <w:p w14:paraId="1C56F039" w14:textId="77777777" w:rsidR="009E3E9E" w:rsidRDefault="009E3E9E">
      <w:pPr>
        <w:spacing w:after="200" w:line="276" w:lineRule="auto"/>
        <w:rPr>
          <w:rFonts w:ascii="Noto Sans" w:hAnsi="Noto Sans" w:cs="Noto Sans"/>
          <w:bCs/>
          <w:sz w:val="18"/>
          <w:szCs w:val="18"/>
        </w:rPr>
      </w:pPr>
    </w:p>
    <w:p w14:paraId="17E4F916" w14:textId="77777777" w:rsidR="009E3E9E" w:rsidRDefault="009E3E9E">
      <w:pPr>
        <w:spacing w:after="200" w:line="276" w:lineRule="auto"/>
        <w:rPr>
          <w:rFonts w:ascii="Noto Sans" w:hAnsi="Noto Sans" w:cs="Noto Sans"/>
          <w:bCs/>
          <w:sz w:val="18"/>
          <w:szCs w:val="18"/>
        </w:rPr>
      </w:pPr>
    </w:p>
    <w:p w14:paraId="66D7C095" w14:textId="77777777" w:rsidR="009E3E9E" w:rsidRDefault="009E3E9E">
      <w:pPr>
        <w:spacing w:after="200" w:line="276" w:lineRule="auto"/>
        <w:rPr>
          <w:rFonts w:ascii="Noto Sans" w:hAnsi="Noto Sans" w:cs="Noto Sans"/>
          <w:bCs/>
          <w:sz w:val="18"/>
          <w:szCs w:val="18"/>
        </w:rPr>
      </w:pPr>
    </w:p>
    <w:p w14:paraId="03C9A1A4" w14:textId="77777777" w:rsidR="002A1530" w:rsidRDefault="002A1530">
      <w:pPr>
        <w:spacing w:after="200" w:line="276" w:lineRule="auto"/>
        <w:rPr>
          <w:rFonts w:ascii="Noto Sans" w:hAnsi="Noto Sans" w:cs="Noto Sans"/>
          <w:bCs/>
          <w:sz w:val="18"/>
          <w:szCs w:val="18"/>
        </w:rPr>
      </w:pPr>
    </w:p>
    <w:p w14:paraId="2C543C82" w14:textId="37F4F661" w:rsidR="00742C38" w:rsidRPr="00235532" w:rsidRDefault="00742C38" w:rsidP="00742C38">
      <w:pPr>
        <w:jc w:val="center"/>
        <w:rPr>
          <w:rFonts w:ascii="Noto Sans" w:hAnsi="Noto Sans" w:cs="Noto Sans"/>
          <w:b/>
          <w:sz w:val="20"/>
          <w:szCs w:val="20"/>
        </w:rPr>
      </w:pPr>
      <w:r w:rsidRPr="00235532">
        <w:rPr>
          <w:rFonts w:ascii="Noto Sans" w:hAnsi="Noto Sans" w:cs="Noto Sans"/>
          <w:b/>
          <w:sz w:val="20"/>
          <w:szCs w:val="20"/>
        </w:rPr>
        <w:lastRenderedPageBreak/>
        <w:t>Anexo 2</w:t>
      </w:r>
    </w:p>
    <w:p w14:paraId="36A22317" w14:textId="77777777" w:rsidR="00742C38" w:rsidRPr="00235532" w:rsidRDefault="00742C38" w:rsidP="00742C38">
      <w:pPr>
        <w:jc w:val="center"/>
        <w:rPr>
          <w:rFonts w:ascii="Noto Sans" w:hAnsi="Noto Sans" w:cs="Noto Sans"/>
          <w:b/>
          <w:sz w:val="20"/>
          <w:szCs w:val="20"/>
        </w:rPr>
      </w:pPr>
    </w:p>
    <w:p w14:paraId="052902DC" w14:textId="77777777" w:rsidR="00742C38" w:rsidRPr="00235532" w:rsidRDefault="00742C38" w:rsidP="00742C38">
      <w:pPr>
        <w:pStyle w:val="Encabezado"/>
        <w:jc w:val="center"/>
        <w:rPr>
          <w:rFonts w:ascii="Noto Sans" w:hAnsi="Noto Sans" w:cs="Noto Sans"/>
          <w:b/>
          <w:sz w:val="20"/>
          <w:szCs w:val="20"/>
        </w:rPr>
      </w:pPr>
      <w:r w:rsidRPr="00235532">
        <w:rPr>
          <w:rFonts w:ascii="Noto Sans" w:hAnsi="Noto Sans" w:cs="Noto Sans"/>
          <w:b/>
          <w:sz w:val="20"/>
          <w:szCs w:val="20"/>
        </w:rPr>
        <w:t>ACREDITACION DEL PARTICIPANTE</w:t>
      </w:r>
    </w:p>
    <w:p w14:paraId="115F7775" w14:textId="77777777" w:rsidR="00742C38" w:rsidRPr="00235532" w:rsidRDefault="00742C38" w:rsidP="00742C38">
      <w:pPr>
        <w:pStyle w:val="Encabezado"/>
        <w:jc w:val="center"/>
        <w:rPr>
          <w:rFonts w:ascii="Noto Sans" w:hAnsi="Noto Sans" w:cs="Noto Sans"/>
          <w:b/>
          <w:sz w:val="20"/>
          <w:szCs w:val="20"/>
          <w:u w:val="single"/>
        </w:rPr>
      </w:pPr>
    </w:p>
    <w:p w14:paraId="16768C90" w14:textId="37F8F7A0" w:rsidR="00742C38" w:rsidRPr="00235532" w:rsidRDefault="00742C38" w:rsidP="00742C38">
      <w:pPr>
        <w:jc w:val="both"/>
        <w:rPr>
          <w:rFonts w:ascii="Noto Sans" w:hAnsi="Noto Sans" w:cs="Noto Sans"/>
          <w:sz w:val="20"/>
          <w:szCs w:val="20"/>
          <w:u w:val="single"/>
        </w:rPr>
      </w:pPr>
      <w:r w:rsidRPr="00235532">
        <w:rPr>
          <w:rFonts w:ascii="Noto Sans" w:hAnsi="Noto Sans" w:cs="Noto Sans"/>
          <w:sz w:val="20"/>
          <w:szCs w:val="20"/>
          <w:u w:val="single"/>
        </w:rPr>
        <w:t>___(nombre)             ,</w:t>
      </w:r>
      <w:r w:rsidRPr="00235532">
        <w:rPr>
          <w:rFonts w:ascii="Noto Sans" w:hAnsi="Noto Sans" w:cs="Noto Sans"/>
          <w:sz w:val="20"/>
          <w:szCs w:val="20"/>
        </w:rPr>
        <w:t xml:space="preserve"> manifiesto bajo </w:t>
      </w:r>
      <w:r w:rsidR="00382A48" w:rsidRPr="00235532">
        <w:rPr>
          <w:rFonts w:ascii="Noto Sans" w:hAnsi="Noto Sans" w:cs="Noto Sans"/>
          <w:sz w:val="20"/>
          <w:szCs w:val="20"/>
        </w:rPr>
        <w:t>protesta,</w:t>
      </w:r>
      <w:r w:rsidRPr="00235532">
        <w:rPr>
          <w:rFonts w:ascii="Noto Sans" w:hAnsi="Noto Sans" w:cs="Noto Sans"/>
          <w:sz w:val="20"/>
          <w:szCs w:val="20"/>
        </w:rPr>
        <w:t xml:space="preserve"> a decir verdad, que los datos aquí asentados son ciertos, así como que cuento con facultades suficientes para suscribir las proposiciones en la presente Adjudicación Directa, a nombre y representación de: </w:t>
      </w:r>
      <w:r w:rsidRPr="00235532">
        <w:rPr>
          <w:rFonts w:ascii="Noto Sans" w:hAnsi="Noto Sans" w:cs="Noto Sans"/>
          <w:sz w:val="20"/>
          <w:szCs w:val="20"/>
          <w:u w:val="single"/>
        </w:rPr>
        <w:t xml:space="preserve">___(persona física o </w:t>
      </w:r>
      <w:r w:rsidR="00382A48" w:rsidRPr="00235532">
        <w:rPr>
          <w:rFonts w:ascii="Noto Sans" w:hAnsi="Noto Sans" w:cs="Noto Sans"/>
          <w:sz w:val="20"/>
          <w:szCs w:val="20"/>
          <w:u w:val="single"/>
        </w:rPr>
        <w:t>moral) _</w:t>
      </w:r>
      <w:r w:rsidRPr="00235532">
        <w:rPr>
          <w:rFonts w:ascii="Noto Sans" w:hAnsi="Noto Sans" w:cs="Noto Sans"/>
          <w:sz w:val="20"/>
          <w:szCs w:val="20"/>
          <w:u w:val="single"/>
        </w:rPr>
        <w:t>__.</w:t>
      </w:r>
    </w:p>
    <w:p w14:paraId="5CFB279C" w14:textId="77777777" w:rsidR="00742C38" w:rsidRPr="00235532" w:rsidRDefault="00742C38" w:rsidP="00742C38">
      <w:pPr>
        <w:rPr>
          <w:rFonts w:ascii="Noto Sans" w:hAnsi="Noto Sans" w:cs="Noto Sans"/>
          <w:sz w:val="20"/>
          <w:szCs w:val="20"/>
        </w:rPr>
      </w:pPr>
      <w:r w:rsidRPr="00235532">
        <w:rPr>
          <w:rFonts w:ascii="Noto Sans" w:hAnsi="Noto Sans" w:cs="Noto Sans"/>
          <w:sz w:val="20"/>
          <w:szCs w:val="20"/>
        </w:rPr>
        <w:t>No. de la Adjudicación__________________________.</w:t>
      </w:r>
    </w:p>
    <w:tbl>
      <w:tblPr>
        <w:tblW w:w="10695" w:type="dxa"/>
        <w:tblLayout w:type="fixed"/>
        <w:tblCellMar>
          <w:left w:w="70" w:type="dxa"/>
          <w:right w:w="70" w:type="dxa"/>
        </w:tblCellMar>
        <w:tblLook w:val="04A0" w:firstRow="1" w:lastRow="0" w:firstColumn="1" w:lastColumn="0" w:noHBand="0" w:noVBand="1"/>
      </w:tblPr>
      <w:tblGrid>
        <w:gridCol w:w="10695"/>
      </w:tblGrid>
      <w:tr w:rsidR="00742C38" w:rsidRPr="00235532" w14:paraId="672AD482" w14:textId="77777777" w:rsidTr="00742C38">
        <w:trPr>
          <w:trHeight w:val="5540"/>
        </w:trPr>
        <w:tc>
          <w:tcPr>
            <w:tcW w:w="10690" w:type="dxa"/>
            <w:tcBorders>
              <w:top w:val="single" w:sz="6" w:space="0" w:color="auto"/>
              <w:left w:val="single" w:sz="6" w:space="0" w:color="auto"/>
              <w:bottom w:val="single" w:sz="6" w:space="0" w:color="auto"/>
              <w:right w:val="single" w:sz="6" w:space="0" w:color="auto"/>
            </w:tcBorders>
          </w:tcPr>
          <w:p w14:paraId="2A2B6776"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Registro Federal de Contribuyentes:                         Registro Patronal:</w:t>
            </w:r>
          </w:p>
          <w:p w14:paraId="5E2CE0E6" w14:textId="4D5E8619" w:rsidR="00742C38" w:rsidRPr="00235532" w:rsidRDefault="00382A48">
            <w:pPr>
              <w:spacing w:line="276" w:lineRule="auto"/>
              <w:rPr>
                <w:rFonts w:ascii="Noto Sans" w:hAnsi="Noto Sans" w:cs="Noto Sans"/>
                <w:sz w:val="20"/>
                <w:szCs w:val="20"/>
              </w:rPr>
            </w:pPr>
            <w:r w:rsidRPr="00235532">
              <w:rPr>
                <w:rFonts w:ascii="Noto Sans" w:hAnsi="Noto Sans" w:cs="Noto Sans"/>
                <w:sz w:val="20"/>
                <w:szCs w:val="20"/>
              </w:rPr>
              <w:t>Domicilio. -(Los</w:t>
            </w:r>
            <w:r w:rsidR="00742C38" w:rsidRPr="00235532">
              <w:rPr>
                <w:rFonts w:ascii="Noto Sans" w:hAnsi="Noto Sans" w:cs="Noto Sans"/>
                <w:sz w:val="20"/>
                <w:szCs w:val="20"/>
              </w:rPr>
              <w:t xml:space="preserve"> datos aquí registrados corresponderán al del domicilio fiscal del proveedor o prestador de servicios)</w:t>
            </w:r>
          </w:p>
          <w:p w14:paraId="7ABCB8E2" w14:textId="77777777" w:rsidR="00742C38" w:rsidRPr="00235532" w:rsidRDefault="00742C38">
            <w:pPr>
              <w:spacing w:line="276" w:lineRule="auto"/>
              <w:rPr>
                <w:rFonts w:ascii="Noto Sans" w:hAnsi="Noto Sans" w:cs="Noto Sans"/>
                <w:sz w:val="20"/>
                <w:szCs w:val="20"/>
              </w:rPr>
            </w:pPr>
          </w:p>
          <w:p w14:paraId="350DB46F"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Calle y número:</w:t>
            </w:r>
          </w:p>
          <w:p w14:paraId="69CFC363" w14:textId="77777777" w:rsidR="00742C38" w:rsidRPr="00235532" w:rsidRDefault="00742C38">
            <w:pPr>
              <w:spacing w:line="276" w:lineRule="auto"/>
              <w:rPr>
                <w:rFonts w:ascii="Noto Sans" w:hAnsi="Noto Sans" w:cs="Noto Sans"/>
                <w:sz w:val="20"/>
                <w:szCs w:val="20"/>
              </w:rPr>
            </w:pPr>
          </w:p>
          <w:p w14:paraId="6287AE97"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Colonia:                                                    Delegación o Municipio:</w:t>
            </w:r>
          </w:p>
          <w:p w14:paraId="0A41B9D7" w14:textId="77777777" w:rsidR="00742C38" w:rsidRPr="00235532" w:rsidRDefault="00742C38">
            <w:pPr>
              <w:pStyle w:val="Encabezado"/>
              <w:tabs>
                <w:tab w:val="left" w:pos="4536"/>
              </w:tabs>
              <w:spacing w:line="276" w:lineRule="auto"/>
              <w:rPr>
                <w:rFonts w:ascii="Noto Sans" w:hAnsi="Noto Sans" w:cs="Noto Sans"/>
                <w:sz w:val="20"/>
                <w:szCs w:val="20"/>
              </w:rPr>
            </w:pPr>
          </w:p>
          <w:p w14:paraId="16831E90"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Código Postal:                                          Entidad federativa:</w:t>
            </w:r>
          </w:p>
          <w:p w14:paraId="3F38294B" w14:textId="77777777" w:rsidR="00742C38" w:rsidRPr="00235532" w:rsidRDefault="00742C38">
            <w:pPr>
              <w:pStyle w:val="Encabezado"/>
              <w:tabs>
                <w:tab w:val="left" w:pos="4536"/>
              </w:tabs>
              <w:spacing w:line="276" w:lineRule="auto"/>
              <w:rPr>
                <w:rFonts w:ascii="Noto Sans" w:hAnsi="Noto Sans" w:cs="Noto Sans"/>
                <w:sz w:val="20"/>
                <w:szCs w:val="20"/>
              </w:rPr>
            </w:pPr>
          </w:p>
          <w:p w14:paraId="6894F7D0"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Teléfonos:                                                Fax:</w:t>
            </w:r>
          </w:p>
          <w:p w14:paraId="35F3D109" w14:textId="77777777" w:rsidR="00742C38" w:rsidRPr="00235532" w:rsidRDefault="00742C38">
            <w:pPr>
              <w:pStyle w:val="Encabezado"/>
              <w:tabs>
                <w:tab w:val="left" w:pos="4536"/>
              </w:tabs>
              <w:spacing w:line="276" w:lineRule="auto"/>
              <w:rPr>
                <w:rFonts w:ascii="Noto Sans" w:hAnsi="Noto Sans" w:cs="Noto Sans"/>
                <w:sz w:val="20"/>
                <w:szCs w:val="20"/>
              </w:rPr>
            </w:pPr>
          </w:p>
          <w:p w14:paraId="65A72461"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Correo electrónico:</w:t>
            </w:r>
          </w:p>
          <w:p w14:paraId="582B7C79" w14:textId="77777777" w:rsidR="00742C38" w:rsidRPr="00235532" w:rsidRDefault="00742C38">
            <w:pPr>
              <w:pStyle w:val="Encabezado"/>
              <w:tabs>
                <w:tab w:val="left" w:pos="4536"/>
              </w:tabs>
              <w:spacing w:line="276" w:lineRule="auto"/>
              <w:rPr>
                <w:rFonts w:ascii="Noto Sans" w:hAnsi="Noto Sans" w:cs="Noto Sans"/>
                <w:sz w:val="20"/>
                <w:szCs w:val="20"/>
              </w:rPr>
            </w:pPr>
          </w:p>
          <w:p w14:paraId="175302A1"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No. de la escritura pública en la que consta su acta constitutiva:                          Fecha:</w:t>
            </w:r>
          </w:p>
          <w:p w14:paraId="669897B4" w14:textId="77777777" w:rsidR="00742C38" w:rsidRPr="00235532" w:rsidRDefault="00742C38">
            <w:pPr>
              <w:pStyle w:val="Encabezado"/>
              <w:tabs>
                <w:tab w:val="left" w:pos="4536"/>
              </w:tabs>
              <w:spacing w:line="276" w:lineRule="auto"/>
              <w:rPr>
                <w:rFonts w:ascii="Noto Sans" w:hAnsi="Noto Sans" w:cs="Noto Sans"/>
                <w:sz w:val="20"/>
                <w:szCs w:val="20"/>
              </w:rPr>
            </w:pPr>
          </w:p>
          <w:p w14:paraId="0700BD98"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Nombre, número y lugar del Notario Público ante el cual se protocolizó la misma:</w:t>
            </w:r>
          </w:p>
          <w:p w14:paraId="42762498" w14:textId="77777777" w:rsidR="00742C38" w:rsidRPr="00235532" w:rsidRDefault="00742C38">
            <w:pPr>
              <w:pStyle w:val="Encabezado"/>
              <w:tabs>
                <w:tab w:val="left" w:pos="4536"/>
              </w:tabs>
              <w:spacing w:line="276" w:lineRule="auto"/>
              <w:rPr>
                <w:rFonts w:ascii="Noto Sans" w:hAnsi="Noto Sans" w:cs="Noto Sans"/>
                <w:sz w:val="20"/>
                <w:szCs w:val="20"/>
              </w:rPr>
            </w:pPr>
          </w:p>
          <w:p w14:paraId="4966B3C9" w14:textId="427AC29D"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 xml:space="preserve">Relación de </w:t>
            </w:r>
            <w:r w:rsidR="00382A48" w:rsidRPr="00235532">
              <w:rPr>
                <w:rFonts w:ascii="Noto Sans" w:hAnsi="Noto Sans" w:cs="Noto Sans"/>
                <w:sz w:val="20"/>
                <w:szCs w:val="20"/>
              </w:rPr>
              <w:t>socios. -</w:t>
            </w:r>
          </w:p>
          <w:p w14:paraId="040BF453"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Apellido Paterno:                                    Apellido Materno:                           Nombre(s):</w:t>
            </w:r>
          </w:p>
          <w:p w14:paraId="59A8C082" w14:textId="77777777" w:rsidR="00742C38" w:rsidRPr="00235532" w:rsidRDefault="00742C38">
            <w:pPr>
              <w:pStyle w:val="Encabezado"/>
              <w:tabs>
                <w:tab w:val="left" w:pos="4536"/>
              </w:tabs>
              <w:spacing w:line="276" w:lineRule="auto"/>
              <w:rPr>
                <w:rFonts w:ascii="Noto Sans" w:hAnsi="Noto Sans" w:cs="Noto Sans"/>
                <w:sz w:val="20"/>
                <w:szCs w:val="20"/>
              </w:rPr>
            </w:pPr>
          </w:p>
          <w:p w14:paraId="39EE2972"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Descripción del objeto social:</w:t>
            </w:r>
          </w:p>
          <w:p w14:paraId="00B8DBAD" w14:textId="77777777" w:rsidR="00742C38" w:rsidRPr="00235532" w:rsidRDefault="00742C38">
            <w:pPr>
              <w:pStyle w:val="Encabezado"/>
              <w:tabs>
                <w:tab w:val="left" w:pos="4536"/>
              </w:tabs>
              <w:spacing w:line="276" w:lineRule="auto"/>
              <w:rPr>
                <w:rFonts w:ascii="Noto Sans" w:hAnsi="Noto Sans" w:cs="Noto Sans"/>
                <w:sz w:val="20"/>
                <w:szCs w:val="20"/>
              </w:rPr>
            </w:pPr>
          </w:p>
          <w:p w14:paraId="4ED0267B"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Reformas al acta constitutiva:</w:t>
            </w:r>
          </w:p>
          <w:p w14:paraId="22612417" w14:textId="77777777" w:rsidR="00742C38" w:rsidRPr="00235532" w:rsidRDefault="00742C38">
            <w:pPr>
              <w:spacing w:line="276" w:lineRule="auto"/>
              <w:rPr>
                <w:rFonts w:ascii="Noto Sans" w:hAnsi="Noto Sans" w:cs="Noto Sans"/>
                <w:sz w:val="20"/>
                <w:szCs w:val="20"/>
              </w:rPr>
            </w:pPr>
          </w:p>
          <w:p w14:paraId="03B23869"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Fecha y datos de inscripción en el Registro Público de Comercio.</w:t>
            </w:r>
          </w:p>
        </w:tc>
      </w:tr>
    </w:tbl>
    <w:p w14:paraId="71275A30" w14:textId="77777777" w:rsidR="00742C38" w:rsidRPr="00235532" w:rsidRDefault="00742C38" w:rsidP="00742C38">
      <w:pPr>
        <w:rPr>
          <w:rFonts w:ascii="Noto Sans" w:hAnsi="Noto Sans" w:cs="Noto Sans"/>
          <w:sz w:val="20"/>
          <w:szCs w:val="20"/>
          <w:lang w:val="es-ES_tradnl"/>
        </w:rPr>
      </w:pPr>
    </w:p>
    <w:tbl>
      <w:tblPr>
        <w:tblW w:w="10695" w:type="dxa"/>
        <w:tblLayout w:type="fixed"/>
        <w:tblCellMar>
          <w:left w:w="70" w:type="dxa"/>
          <w:right w:w="70" w:type="dxa"/>
        </w:tblCellMar>
        <w:tblLook w:val="04A0" w:firstRow="1" w:lastRow="0" w:firstColumn="1" w:lastColumn="0" w:noHBand="0" w:noVBand="1"/>
      </w:tblPr>
      <w:tblGrid>
        <w:gridCol w:w="10695"/>
      </w:tblGrid>
      <w:tr w:rsidR="00742C38" w:rsidRPr="00235532" w14:paraId="395F573D" w14:textId="77777777" w:rsidTr="00742C38">
        <w:tc>
          <w:tcPr>
            <w:tcW w:w="10690" w:type="dxa"/>
            <w:tcBorders>
              <w:top w:val="single" w:sz="6" w:space="0" w:color="auto"/>
              <w:left w:val="single" w:sz="6" w:space="0" w:color="auto"/>
              <w:bottom w:val="single" w:sz="6" w:space="0" w:color="auto"/>
              <w:right w:val="single" w:sz="6" w:space="0" w:color="auto"/>
            </w:tcBorders>
          </w:tcPr>
          <w:p w14:paraId="0DBBD0E9"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Nombre del apoderado o representante:</w:t>
            </w:r>
          </w:p>
          <w:p w14:paraId="794A3CA7" w14:textId="77777777" w:rsidR="00742C38" w:rsidRPr="00235532" w:rsidRDefault="00742C38">
            <w:pPr>
              <w:spacing w:line="276" w:lineRule="auto"/>
              <w:rPr>
                <w:rFonts w:ascii="Noto Sans" w:hAnsi="Noto Sans" w:cs="Noto Sans"/>
                <w:sz w:val="20"/>
                <w:szCs w:val="20"/>
              </w:rPr>
            </w:pPr>
          </w:p>
          <w:p w14:paraId="3005D3D8" w14:textId="031255F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 xml:space="preserve">Datos del documento mediante el cual acredita su personalidad y </w:t>
            </w:r>
            <w:r w:rsidR="00382A48" w:rsidRPr="00235532">
              <w:rPr>
                <w:rFonts w:ascii="Noto Sans" w:hAnsi="Noto Sans" w:cs="Noto Sans"/>
                <w:sz w:val="20"/>
                <w:szCs w:val="20"/>
              </w:rPr>
              <w:t>facultades. -</w:t>
            </w:r>
          </w:p>
          <w:p w14:paraId="6A9CE500" w14:textId="77777777" w:rsidR="00742C38" w:rsidRPr="00235532" w:rsidRDefault="00742C38">
            <w:pPr>
              <w:spacing w:line="276" w:lineRule="auto"/>
              <w:rPr>
                <w:rFonts w:ascii="Noto Sans" w:hAnsi="Noto Sans" w:cs="Noto Sans"/>
                <w:sz w:val="20"/>
                <w:szCs w:val="20"/>
              </w:rPr>
            </w:pPr>
          </w:p>
          <w:p w14:paraId="200A218B"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Escritura pública número:                                           Fecha:</w:t>
            </w:r>
          </w:p>
          <w:p w14:paraId="3FB5A498" w14:textId="77777777" w:rsidR="00742C38" w:rsidRPr="00235532" w:rsidRDefault="00742C38">
            <w:pPr>
              <w:pStyle w:val="Piedepgina"/>
              <w:spacing w:line="276" w:lineRule="auto"/>
              <w:rPr>
                <w:rFonts w:ascii="Noto Sans" w:hAnsi="Noto Sans" w:cs="Noto Sans"/>
                <w:sz w:val="20"/>
                <w:szCs w:val="20"/>
              </w:rPr>
            </w:pPr>
          </w:p>
          <w:p w14:paraId="36781F8E" w14:textId="77777777" w:rsidR="00742C38" w:rsidRPr="00235532" w:rsidRDefault="00742C38">
            <w:pPr>
              <w:pStyle w:val="Encabezado"/>
              <w:spacing w:line="276" w:lineRule="auto"/>
              <w:rPr>
                <w:rFonts w:ascii="Noto Sans" w:hAnsi="Noto Sans" w:cs="Noto Sans"/>
                <w:sz w:val="20"/>
                <w:szCs w:val="20"/>
              </w:rPr>
            </w:pPr>
            <w:r w:rsidRPr="00235532">
              <w:rPr>
                <w:rFonts w:ascii="Noto Sans" w:hAnsi="Noto Sans" w:cs="Noto Sans"/>
                <w:sz w:val="20"/>
                <w:szCs w:val="20"/>
              </w:rPr>
              <w:t>Nombre, número y lugar del Notario Público ante el cual se protocolizó la misma:</w:t>
            </w:r>
          </w:p>
        </w:tc>
      </w:tr>
    </w:tbl>
    <w:p w14:paraId="19A29209" w14:textId="77777777" w:rsidR="00742C38" w:rsidRPr="00235532" w:rsidRDefault="00742C38" w:rsidP="00742C38">
      <w:pPr>
        <w:jc w:val="center"/>
        <w:rPr>
          <w:rFonts w:ascii="Noto Sans" w:hAnsi="Noto Sans" w:cs="Noto Sans"/>
          <w:sz w:val="20"/>
          <w:szCs w:val="20"/>
          <w:lang w:val="es-ES_tradnl"/>
        </w:rPr>
      </w:pPr>
      <w:r w:rsidRPr="00235532">
        <w:rPr>
          <w:rFonts w:ascii="Noto Sans" w:hAnsi="Noto Sans" w:cs="Noto Sans"/>
          <w:sz w:val="20"/>
          <w:szCs w:val="20"/>
        </w:rPr>
        <w:lastRenderedPageBreak/>
        <w:t>(Lugar y fecha)</w:t>
      </w:r>
    </w:p>
    <w:p w14:paraId="0CC912B4"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Protesto lo necesario</w:t>
      </w:r>
    </w:p>
    <w:p w14:paraId="18DF360B"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(firma)</w:t>
      </w:r>
    </w:p>
    <w:p w14:paraId="41023FE3" w14:textId="77777777" w:rsidR="00D45F14" w:rsidRDefault="00D45F14">
      <w:pPr>
        <w:spacing w:after="200" w:line="276" w:lineRule="auto"/>
        <w:rPr>
          <w:rFonts w:ascii="Noto Sans" w:hAnsi="Noto Sans" w:cs="Noto Sans"/>
          <w:sz w:val="20"/>
          <w:szCs w:val="20"/>
        </w:rPr>
      </w:pPr>
      <w:r>
        <w:rPr>
          <w:rFonts w:ascii="Noto Sans" w:hAnsi="Noto Sans" w:cs="Noto Sans"/>
          <w:sz w:val="20"/>
          <w:szCs w:val="20"/>
        </w:rPr>
        <w:br w:type="page"/>
      </w:r>
    </w:p>
    <w:p w14:paraId="3133FA62" w14:textId="0E59B206" w:rsidR="00742C38" w:rsidRPr="00D45F14" w:rsidRDefault="00742C38" w:rsidP="00D45F14">
      <w:pPr>
        <w:spacing w:after="200" w:line="276" w:lineRule="auto"/>
        <w:jc w:val="center"/>
        <w:rPr>
          <w:rFonts w:ascii="Noto Sans" w:hAnsi="Noto Sans" w:cs="Noto Sans"/>
          <w:sz w:val="20"/>
          <w:szCs w:val="20"/>
        </w:rPr>
      </w:pPr>
      <w:r w:rsidRPr="00235532">
        <w:rPr>
          <w:rFonts w:ascii="Noto Sans" w:hAnsi="Noto Sans" w:cs="Noto Sans"/>
          <w:b/>
          <w:sz w:val="20"/>
          <w:szCs w:val="20"/>
        </w:rPr>
        <w:lastRenderedPageBreak/>
        <w:t>ANEXO 3 (TRES)</w:t>
      </w:r>
    </w:p>
    <w:tbl>
      <w:tblPr>
        <w:tblW w:w="5000" w:type="pct"/>
        <w:jc w:val="center"/>
        <w:tblCellMar>
          <w:left w:w="70" w:type="dxa"/>
          <w:right w:w="70" w:type="dxa"/>
        </w:tblCellMar>
        <w:tblLook w:val="04A0" w:firstRow="1" w:lastRow="0" w:firstColumn="1" w:lastColumn="0" w:noHBand="0" w:noVBand="1"/>
      </w:tblPr>
      <w:tblGrid>
        <w:gridCol w:w="10112"/>
      </w:tblGrid>
      <w:tr w:rsidR="00742C38" w:rsidRPr="00235532" w14:paraId="51E7B644" w14:textId="77777777" w:rsidTr="00742C38">
        <w:trPr>
          <w:jc w:val="center"/>
        </w:trPr>
        <w:tc>
          <w:tcPr>
            <w:tcW w:w="5000" w:type="pct"/>
            <w:tcBorders>
              <w:top w:val="single" w:sz="6" w:space="0" w:color="auto"/>
              <w:left w:val="single" w:sz="6" w:space="0" w:color="auto"/>
              <w:bottom w:val="nil"/>
              <w:right w:val="single" w:sz="6" w:space="0" w:color="auto"/>
            </w:tcBorders>
          </w:tcPr>
          <w:p w14:paraId="32194BB5" w14:textId="77777777" w:rsidR="00742C38" w:rsidRPr="00235532"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r w:rsidRPr="00235532">
              <w:rPr>
                <w:rFonts w:ascii="Noto Sans" w:hAnsi="Noto Sans" w:cs="Noto Sans"/>
                <w:b/>
                <w:sz w:val="20"/>
                <w:szCs w:val="20"/>
              </w:rPr>
              <w:t>NOMBRE DEL  ______________________________        R.F.C. ________________________________________</w:t>
            </w:r>
          </w:p>
          <w:tbl>
            <w:tblPr>
              <w:tblW w:w="13930" w:type="dxa"/>
              <w:jc w:val="center"/>
              <w:tblCellMar>
                <w:left w:w="70" w:type="dxa"/>
                <w:right w:w="70" w:type="dxa"/>
              </w:tblCellMar>
              <w:tblLook w:val="04A0" w:firstRow="1" w:lastRow="0" w:firstColumn="1" w:lastColumn="0" w:noHBand="0" w:noVBand="1"/>
            </w:tblPr>
            <w:tblGrid>
              <w:gridCol w:w="13930"/>
            </w:tblGrid>
            <w:tr w:rsidR="00742C38" w:rsidRPr="00235532" w14:paraId="5CCBE88E" w14:textId="77777777">
              <w:trPr>
                <w:jc w:val="center"/>
              </w:trPr>
              <w:tc>
                <w:tcPr>
                  <w:tcW w:w="13930" w:type="dxa"/>
                  <w:tcBorders>
                    <w:top w:val="nil"/>
                    <w:left w:val="single" w:sz="6" w:space="0" w:color="auto"/>
                    <w:bottom w:val="single" w:sz="6" w:space="0" w:color="auto"/>
                    <w:right w:val="single" w:sz="6" w:space="0" w:color="auto"/>
                  </w:tcBorders>
                  <w:hideMark/>
                </w:tcPr>
                <w:p w14:paraId="0F7A2AE2" w14:textId="77777777" w:rsidR="00742C38" w:rsidRPr="00235532"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r w:rsidRPr="00235532">
                    <w:rPr>
                      <w:rFonts w:ascii="Noto Sans" w:hAnsi="Noto Sans" w:cs="Noto Sans"/>
                      <w:b/>
                      <w:sz w:val="20"/>
                      <w:szCs w:val="20"/>
                    </w:rPr>
                    <w:t>FABRICANTE__________DISTRIBUIDOR_____________                NUMERO DE PROVEEDOR IMSS___________________</w:t>
                  </w:r>
                </w:p>
              </w:tc>
            </w:tr>
          </w:tbl>
          <w:p w14:paraId="15A5823B" w14:textId="77777777" w:rsidR="00742C38" w:rsidRPr="00235532" w:rsidRDefault="00742C38">
            <w:pPr>
              <w:spacing w:line="276" w:lineRule="auto"/>
              <w:rPr>
                <w:rFonts w:ascii="Noto Sans" w:hAnsi="Noto Sans" w:cs="Noto Sans"/>
                <w:b/>
                <w:sz w:val="20"/>
                <w:szCs w:val="20"/>
                <w:lang w:val="es-ES_tradnl"/>
              </w:rPr>
            </w:pPr>
            <w:r w:rsidRPr="00235532">
              <w:rPr>
                <w:rFonts w:ascii="Noto Sans" w:hAnsi="Noto Sans" w:cs="Noto Sans"/>
                <w:b/>
                <w:sz w:val="20"/>
                <w:szCs w:val="20"/>
              </w:rPr>
              <w:t>TELEFONO________________FAX__________________                  CORREO ELECTRONICO___________________________</w:t>
            </w:r>
          </w:p>
          <w:p w14:paraId="0981C177" w14:textId="77777777" w:rsidR="00742C38" w:rsidRPr="00235532"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p>
        </w:tc>
      </w:tr>
    </w:tbl>
    <w:p w14:paraId="414825D8" w14:textId="77777777" w:rsidR="00742C38" w:rsidRPr="00235532" w:rsidRDefault="00742C38" w:rsidP="00742C38">
      <w:pPr>
        <w:rPr>
          <w:rFonts w:ascii="Noto Sans" w:hAnsi="Noto Sans" w:cs="Noto Sans"/>
          <w:b/>
          <w:sz w:val="20"/>
          <w:szCs w:val="20"/>
          <w:lang w:val="es-ES_tradnl"/>
        </w:rPr>
      </w:pPr>
    </w:p>
    <w:p w14:paraId="07E0B2D4" w14:textId="77777777" w:rsidR="00742C38" w:rsidRPr="00235532" w:rsidRDefault="00742C38" w:rsidP="00742C38">
      <w:pPr>
        <w:rPr>
          <w:rFonts w:ascii="Noto Sans" w:hAnsi="Noto Sans" w:cs="Noto Sans"/>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838"/>
        <w:gridCol w:w="1307"/>
        <w:gridCol w:w="1445"/>
        <w:gridCol w:w="568"/>
        <w:gridCol w:w="903"/>
        <w:gridCol w:w="903"/>
        <w:gridCol w:w="1079"/>
        <w:gridCol w:w="1046"/>
        <w:gridCol w:w="1332"/>
      </w:tblGrid>
      <w:tr w:rsidR="00742C38" w:rsidRPr="00235532" w14:paraId="2D395EBA" w14:textId="77777777" w:rsidTr="00742C38">
        <w:tc>
          <w:tcPr>
            <w:tcW w:w="396" w:type="pct"/>
            <w:tcBorders>
              <w:top w:val="single" w:sz="4" w:space="0" w:color="auto"/>
              <w:left w:val="single" w:sz="4" w:space="0" w:color="auto"/>
              <w:bottom w:val="single" w:sz="4" w:space="0" w:color="auto"/>
              <w:right w:val="single" w:sz="4" w:space="0" w:color="auto"/>
            </w:tcBorders>
            <w:hideMark/>
          </w:tcPr>
          <w:p w14:paraId="52391CF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PART.</w:t>
            </w:r>
          </w:p>
        </w:tc>
        <w:tc>
          <w:tcPr>
            <w:tcW w:w="431" w:type="pct"/>
            <w:tcBorders>
              <w:top w:val="single" w:sz="4" w:space="0" w:color="auto"/>
              <w:left w:val="single" w:sz="4" w:space="0" w:color="auto"/>
              <w:bottom w:val="single" w:sz="4" w:space="0" w:color="auto"/>
              <w:right w:val="single" w:sz="4" w:space="0" w:color="auto"/>
            </w:tcBorders>
            <w:hideMark/>
          </w:tcPr>
          <w:p w14:paraId="74185703"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CLAVE</w:t>
            </w:r>
          </w:p>
        </w:tc>
        <w:tc>
          <w:tcPr>
            <w:tcW w:w="661" w:type="pct"/>
            <w:tcBorders>
              <w:top w:val="single" w:sz="4" w:space="0" w:color="auto"/>
              <w:left w:val="single" w:sz="4" w:space="0" w:color="auto"/>
              <w:bottom w:val="single" w:sz="4" w:space="0" w:color="auto"/>
              <w:right w:val="single" w:sz="4" w:space="0" w:color="auto"/>
            </w:tcBorders>
            <w:hideMark/>
          </w:tcPr>
          <w:p w14:paraId="64CF0BE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DESCRIPCION</w:t>
            </w:r>
          </w:p>
        </w:tc>
        <w:tc>
          <w:tcPr>
            <w:tcW w:w="553" w:type="pct"/>
            <w:tcBorders>
              <w:top w:val="single" w:sz="4" w:space="0" w:color="auto"/>
              <w:left w:val="single" w:sz="4" w:space="0" w:color="auto"/>
              <w:bottom w:val="single" w:sz="4" w:space="0" w:color="auto"/>
              <w:right w:val="single" w:sz="4" w:space="0" w:color="auto"/>
            </w:tcBorders>
            <w:hideMark/>
          </w:tcPr>
          <w:p w14:paraId="76082921"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PRESENTACION</w:t>
            </w:r>
          </w:p>
        </w:tc>
        <w:tc>
          <w:tcPr>
            <w:tcW w:w="278" w:type="pct"/>
            <w:tcBorders>
              <w:top w:val="single" w:sz="4" w:space="0" w:color="auto"/>
              <w:left w:val="single" w:sz="4" w:space="0" w:color="auto"/>
              <w:bottom w:val="single" w:sz="4" w:space="0" w:color="auto"/>
              <w:right w:val="single" w:sz="4" w:space="0" w:color="auto"/>
            </w:tcBorders>
            <w:hideMark/>
          </w:tcPr>
          <w:p w14:paraId="321EC82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FAB.</w:t>
            </w:r>
          </w:p>
        </w:tc>
        <w:tc>
          <w:tcPr>
            <w:tcW w:w="463" w:type="pct"/>
            <w:tcBorders>
              <w:top w:val="single" w:sz="4" w:space="0" w:color="auto"/>
              <w:left w:val="single" w:sz="4" w:space="0" w:color="auto"/>
              <w:bottom w:val="single" w:sz="4" w:space="0" w:color="auto"/>
              <w:right w:val="single" w:sz="4" w:space="0" w:color="auto"/>
            </w:tcBorders>
            <w:hideMark/>
          </w:tcPr>
          <w:p w14:paraId="61F07E9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MARCA</w:t>
            </w:r>
          </w:p>
        </w:tc>
        <w:tc>
          <w:tcPr>
            <w:tcW w:w="463" w:type="pct"/>
            <w:tcBorders>
              <w:top w:val="single" w:sz="4" w:space="0" w:color="auto"/>
              <w:left w:val="single" w:sz="4" w:space="0" w:color="auto"/>
              <w:bottom w:val="single" w:sz="4" w:space="0" w:color="auto"/>
              <w:right w:val="single" w:sz="4" w:space="0" w:color="auto"/>
            </w:tcBorders>
            <w:hideMark/>
          </w:tcPr>
          <w:p w14:paraId="62364B1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PAIS DE</w:t>
            </w:r>
          </w:p>
          <w:p w14:paraId="57EA929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PROC.</w:t>
            </w:r>
          </w:p>
        </w:tc>
        <w:tc>
          <w:tcPr>
            <w:tcW w:w="549" w:type="pct"/>
            <w:tcBorders>
              <w:top w:val="single" w:sz="4" w:space="0" w:color="auto"/>
              <w:left w:val="single" w:sz="4" w:space="0" w:color="auto"/>
              <w:bottom w:val="single" w:sz="4" w:space="0" w:color="auto"/>
              <w:right w:val="single" w:sz="4" w:space="0" w:color="auto"/>
            </w:tcBorders>
            <w:hideMark/>
          </w:tcPr>
          <w:p w14:paraId="5D063BF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CANT. MAX.</w:t>
            </w:r>
          </w:p>
        </w:tc>
        <w:tc>
          <w:tcPr>
            <w:tcW w:w="525" w:type="pct"/>
            <w:tcBorders>
              <w:top w:val="single" w:sz="4" w:space="0" w:color="auto"/>
              <w:left w:val="single" w:sz="4" w:space="0" w:color="auto"/>
              <w:bottom w:val="single" w:sz="4" w:space="0" w:color="auto"/>
              <w:right w:val="single" w:sz="4" w:space="0" w:color="auto"/>
            </w:tcBorders>
            <w:hideMark/>
          </w:tcPr>
          <w:p w14:paraId="53364FE9"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PRECIO UNITARIO</w:t>
            </w:r>
          </w:p>
        </w:tc>
        <w:tc>
          <w:tcPr>
            <w:tcW w:w="680" w:type="pct"/>
            <w:tcBorders>
              <w:top w:val="single" w:sz="4" w:space="0" w:color="auto"/>
              <w:left w:val="single" w:sz="4" w:space="0" w:color="auto"/>
              <w:bottom w:val="single" w:sz="4" w:space="0" w:color="auto"/>
              <w:right w:val="single" w:sz="4" w:space="0" w:color="auto"/>
            </w:tcBorders>
            <w:hideMark/>
          </w:tcPr>
          <w:p w14:paraId="65A482CC"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 xml:space="preserve">IMPORTE </w:t>
            </w:r>
          </w:p>
          <w:p w14:paraId="733AAE3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TOTAL MAX.</w:t>
            </w:r>
          </w:p>
        </w:tc>
      </w:tr>
      <w:tr w:rsidR="00742C38" w:rsidRPr="00235532" w14:paraId="31F5E485" w14:textId="77777777" w:rsidTr="00742C38">
        <w:tc>
          <w:tcPr>
            <w:tcW w:w="396" w:type="pct"/>
            <w:tcBorders>
              <w:top w:val="single" w:sz="4" w:space="0" w:color="auto"/>
              <w:left w:val="single" w:sz="4" w:space="0" w:color="auto"/>
              <w:bottom w:val="single" w:sz="4" w:space="0" w:color="auto"/>
              <w:right w:val="single" w:sz="4" w:space="0" w:color="auto"/>
            </w:tcBorders>
          </w:tcPr>
          <w:p w14:paraId="0CF3BFA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single" w:sz="4" w:space="0" w:color="auto"/>
              <w:left w:val="single" w:sz="4" w:space="0" w:color="auto"/>
              <w:bottom w:val="single" w:sz="4" w:space="0" w:color="auto"/>
              <w:right w:val="single" w:sz="4" w:space="0" w:color="auto"/>
            </w:tcBorders>
          </w:tcPr>
          <w:p w14:paraId="7E0BC7A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single" w:sz="4" w:space="0" w:color="auto"/>
              <w:left w:val="single" w:sz="4" w:space="0" w:color="auto"/>
              <w:bottom w:val="single" w:sz="4" w:space="0" w:color="auto"/>
              <w:right w:val="single" w:sz="4" w:space="0" w:color="auto"/>
            </w:tcBorders>
          </w:tcPr>
          <w:p w14:paraId="24F719A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single" w:sz="4" w:space="0" w:color="auto"/>
              <w:left w:val="single" w:sz="4" w:space="0" w:color="auto"/>
              <w:bottom w:val="single" w:sz="4" w:space="0" w:color="auto"/>
              <w:right w:val="single" w:sz="4" w:space="0" w:color="auto"/>
            </w:tcBorders>
          </w:tcPr>
          <w:p w14:paraId="36A0CAC1"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single" w:sz="4" w:space="0" w:color="auto"/>
              <w:left w:val="single" w:sz="4" w:space="0" w:color="auto"/>
              <w:bottom w:val="single" w:sz="4" w:space="0" w:color="auto"/>
              <w:right w:val="single" w:sz="4" w:space="0" w:color="auto"/>
            </w:tcBorders>
          </w:tcPr>
          <w:p w14:paraId="518F1DD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single" w:sz="4" w:space="0" w:color="auto"/>
              <w:left w:val="single" w:sz="4" w:space="0" w:color="auto"/>
              <w:bottom w:val="single" w:sz="4" w:space="0" w:color="auto"/>
              <w:right w:val="single" w:sz="4" w:space="0" w:color="auto"/>
            </w:tcBorders>
          </w:tcPr>
          <w:p w14:paraId="7A787EC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single" w:sz="4" w:space="0" w:color="auto"/>
              <w:left w:val="single" w:sz="4" w:space="0" w:color="auto"/>
              <w:bottom w:val="single" w:sz="4" w:space="0" w:color="auto"/>
              <w:right w:val="single" w:sz="4" w:space="0" w:color="auto"/>
            </w:tcBorders>
          </w:tcPr>
          <w:p w14:paraId="7BA4383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single" w:sz="4" w:space="0" w:color="auto"/>
              <w:left w:val="single" w:sz="4" w:space="0" w:color="auto"/>
              <w:bottom w:val="single" w:sz="4" w:space="0" w:color="auto"/>
              <w:right w:val="single" w:sz="4" w:space="0" w:color="auto"/>
            </w:tcBorders>
          </w:tcPr>
          <w:p w14:paraId="660D582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tcPr>
          <w:p w14:paraId="28FB45E8"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80" w:type="pct"/>
            <w:tcBorders>
              <w:top w:val="single" w:sz="4" w:space="0" w:color="auto"/>
              <w:left w:val="single" w:sz="4" w:space="0" w:color="auto"/>
              <w:bottom w:val="single" w:sz="4" w:space="0" w:color="auto"/>
              <w:right w:val="single" w:sz="4" w:space="0" w:color="auto"/>
            </w:tcBorders>
          </w:tcPr>
          <w:p w14:paraId="4AB58D2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r>
      <w:tr w:rsidR="00742C38" w:rsidRPr="00235532" w14:paraId="4AC2EA83" w14:textId="77777777" w:rsidTr="00742C38">
        <w:tc>
          <w:tcPr>
            <w:tcW w:w="396" w:type="pct"/>
            <w:tcBorders>
              <w:top w:val="nil"/>
              <w:left w:val="nil"/>
              <w:bottom w:val="nil"/>
              <w:right w:val="nil"/>
            </w:tcBorders>
          </w:tcPr>
          <w:p w14:paraId="414C8EBE"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nil"/>
              <w:left w:val="nil"/>
              <w:bottom w:val="nil"/>
              <w:right w:val="nil"/>
            </w:tcBorders>
          </w:tcPr>
          <w:p w14:paraId="310CF35B"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nil"/>
              <w:left w:val="nil"/>
              <w:bottom w:val="nil"/>
              <w:right w:val="nil"/>
            </w:tcBorders>
          </w:tcPr>
          <w:p w14:paraId="58E0A5D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nil"/>
              <w:left w:val="nil"/>
              <w:bottom w:val="nil"/>
              <w:right w:val="nil"/>
            </w:tcBorders>
          </w:tcPr>
          <w:p w14:paraId="3D47741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nil"/>
              <w:left w:val="nil"/>
              <w:bottom w:val="nil"/>
              <w:right w:val="nil"/>
            </w:tcBorders>
          </w:tcPr>
          <w:p w14:paraId="793D4C4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3FA51DC9"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single" w:sz="4" w:space="0" w:color="auto"/>
              <w:left w:val="nil"/>
              <w:bottom w:val="nil"/>
              <w:right w:val="nil"/>
            </w:tcBorders>
          </w:tcPr>
          <w:p w14:paraId="3C746C9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single" w:sz="4" w:space="0" w:color="auto"/>
              <w:left w:val="nil"/>
              <w:bottom w:val="nil"/>
              <w:right w:val="single" w:sz="4" w:space="0" w:color="auto"/>
            </w:tcBorders>
          </w:tcPr>
          <w:p w14:paraId="59764B5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hideMark/>
          </w:tcPr>
          <w:p w14:paraId="2A3475A9" w14:textId="77777777" w:rsidR="00742C38" w:rsidRPr="00235532" w:rsidRDefault="00742C38">
            <w:pPr>
              <w:pStyle w:val="Piedepgina"/>
              <w:tabs>
                <w:tab w:val="left" w:pos="10080"/>
              </w:tabs>
              <w:spacing w:line="276" w:lineRule="auto"/>
              <w:jc w:val="right"/>
              <w:rPr>
                <w:rFonts w:ascii="Noto Sans" w:hAnsi="Noto Sans" w:cs="Noto Sans"/>
                <w:b/>
                <w:sz w:val="16"/>
                <w:szCs w:val="16"/>
              </w:rPr>
            </w:pPr>
            <w:r w:rsidRPr="00235532">
              <w:rPr>
                <w:rFonts w:ascii="Noto Sans" w:hAnsi="Noto Sans" w:cs="Noto Sans"/>
                <w:b/>
                <w:sz w:val="16"/>
                <w:szCs w:val="16"/>
              </w:rPr>
              <w:t>SUBTOTAL</w:t>
            </w:r>
          </w:p>
        </w:tc>
        <w:tc>
          <w:tcPr>
            <w:tcW w:w="680" w:type="pct"/>
            <w:tcBorders>
              <w:top w:val="single" w:sz="4" w:space="0" w:color="auto"/>
              <w:left w:val="single" w:sz="4" w:space="0" w:color="auto"/>
              <w:bottom w:val="single" w:sz="4" w:space="0" w:color="auto"/>
              <w:right w:val="single" w:sz="4" w:space="0" w:color="auto"/>
            </w:tcBorders>
          </w:tcPr>
          <w:p w14:paraId="3992AB50" w14:textId="77777777" w:rsidR="00742C38" w:rsidRPr="00235532" w:rsidRDefault="00742C38">
            <w:pPr>
              <w:pStyle w:val="Piedepgina"/>
              <w:tabs>
                <w:tab w:val="left" w:pos="10080"/>
              </w:tabs>
              <w:spacing w:line="276" w:lineRule="auto"/>
              <w:jc w:val="right"/>
              <w:rPr>
                <w:rFonts w:ascii="Noto Sans" w:hAnsi="Noto Sans" w:cs="Noto Sans"/>
                <w:b/>
                <w:sz w:val="16"/>
                <w:szCs w:val="16"/>
              </w:rPr>
            </w:pPr>
          </w:p>
        </w:tc>
      </w:tr>
      <w:tr w:rsidR="00742C38" w:rsidRPr="00235532" w14:paraId="6A7EF0AA" w14:textId="77777777" w:rsidTr="00742C38">
        <w:tc>
          <w:tcPr>
            <w:tcW w:w="396" w:type="pct"/>
            <w:tcBorders>
              <w:top w:val="nil"/>
              <w:left w:val="nil"/>
              <w:bottom w:val="nil"/>
              <w:right w:val="nil"/>
            </w:tcBorders>
          </w:tcPr>
          <w:p w14:paraId="32AB844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nil"/>
              <w:left w:val="nil"/>
              <w:bottom w:val="nil"/>
              <w:right w:val="nil"/>
            </w:tcBorders>
          </w:tcPr>
          <w:p w14:paraId="78FD4ADC"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nil"/>
              <w:left w:val="nil"/>
              <w:bottom w:val="nil"/>
              <w:right w:val="nil"/>
            </w:tcBorders>
          </w:tcPr>
          <w:p w14:paraId="282DE24B"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nil"/>
              <w:left w:val="nil"/>
              <w:bottom w:val="nil"/>
              <w:right w:val="nil"/>
            </w:tcBorders>
          </w:tcPr>
          <w:p w14:paraId="034F213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nil"/>
              <w:left w:val="nil"/>
              <w:bottom w:val="nil"/>
              <w:right w:val="nil"/>
            </w:tcBorders>
          </w:tcPr>
          <w:p w14:paraId="0DB9861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2159A45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07020D0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nil"/>
              <w:left w:val="nil"/>
              <w:bottom w:val="nil"/>
              <w:right w:val="single" w:sz="4" w:space="0" w:color="auto"/>
            </w:tcBorders>
          </w:tcPr>
          <w:p w14:paraId="74BB59B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hideMark/>
          </w:tcPr>
          <w:p w14:paraId="526E22A4" w14:textId="77777777" w:rsidR="00742C38" w:rsidRPr="00235532" w:rsidRDefault="00742C38">
            <w:pPr>
              <w:pStyle w:val="Piedepgina"/>
              <w:tabs>
                <w:tab w:val="left" w:pos="10080"/>
              </w:tabs>
              <w:spacing w:line="276" w:lineRule="auto"/>
              <w:jc w:val="right"/>
              <w:rPr>
                <w:rFonts w:ascii="Noto Sans" w:hAnsi="Noto Sans" w:cs="Noto Sans"/>
                <w:b/>
                <w:sz w:val="16"/>
                <w:szCs w:val="16"/>
              </w:rPr>
            </w:pPr>
            <w:r w:rsidRPr="00235532">
              <w:rPr>
                <w:rFonts w:ascii="Noto Sans" w:hAnsi="Noto Sans" w:cs="Noto Sans"/>
                <w:b/>
                <w:sz w:val="16"/>
                <w:szCs w:val="16"/>
              </w:rPr>
              <w:t>I.V.A.</w:t>
            </w:r>
          </w:p>
        </w:tc>
        <w:tc>
          <w:tcPr>
            <w:tcW w:w="680" w:type="pct"/>
            <w:tcBorders>
              <w:top w:val="single" w:sz="4" w:space="0" w:color="auto"/>
              <w:left w:val="single" w:sz="4" w:space="0" w:color="auto"/>
              <w:bottom w:val="single" w:sz="4" w:space="0" w:color="auto"/>
              <w:right w:val="single" w:sz="4" w:space="0" w:color="auto"/>
            </w:tcBorders>
          </w:tcPr>
          <w:p w14:paraId="6633C0F9" w14:textId="77777777" w:rsidR="00742C38" w:rsidRPr="00235532" w:rsidRDefault="00742C38">
            <w:pPr>
              <w:pStyle w:val="Piedepgina"/>
              <w:tabs>
                <w:tab w:val="left" w:pos="10080"/>
              </w:tabs>
              <w:spacing w:line="276" w:lineRule="auto"/>
              <w:jc w:val="right"/>
              <w:rPr>
                <w:rFonts w:ascii="Noto Sans" w:hAnsi="Noto Sans" w:cs="Noto Sans"/>
                <w:b/>
                <w:sz w:val="16"/>
                <w:szCs w:val="16"/>
              </w:rPr>
            </w:pPr>
          </w:p>
        </w:tc>
      </w:tr>
      <w:tr w:rsidR="00742C38" w:rsidRPr="00235532" w14:paraId="66FAD44D" w14:textId="77777777" w:rsidTr="00742C38">
        <w:tc>
          <w:tcPr>
            <w:tcW w:w="396" w:type="pct"/>
            <w:tcBorders>
              <w:top w:val="nil"/>
              <w:left w:val="nil"/>
              <w:bottom w:val="nil"/>
              <w:right w:val="nil"/>
            </w:tcBorders>
          </w:tcPr>
          <w:p w14:paraId="22E38C4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nil"/>
              <w:left w:val="nil"/>
              <w:bottom w:val="nil"/>
              <w:right w:val="nil"/>
            </w:tcBorders>
          </w:tcPr>
          <w:p w14:paraId="0E89C741"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nil"/>
              <w:left w:val="nil"/>
              <w:bottom w:val="nil"/>
              <w:right w:val="nil"/>
            </w:tcBorders>
          </w:tcPr>
          <w:p w14:paraId="56ADD05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nil"/>
              <w:left w:val="nil"/>
              <w:bottom w:val="nil"/>
              <w:right w:val="nil"/>
            </w:tcBorders>
          </w:tcPr>
          <w:p w14:paraId="651DAD1B"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nil"/>
              <w:left w:val="nil"/>
              <w:bottom w:val="nil"/>
              <w:right w:val="nil"/>
            </w:tcBorders>
          </w:tcPr>
          <w:p w14:paraId="3E86E469"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57F576CC"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7EDB441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nil"/>
              <w:left w:val="nil"/>
              <w:bottom w:val="nil"/>
              <w:right w:val="single" w:sz="4" w:space="0" w:color="auto"/>
            </w:tcBorders>
          </w:tcPr>
          <w:p w14:paraId="3CD08B0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hideMark/>
          </w:tcPr>
          <w:p w14:paraId="2772C032" w14:textId="77777777" w:rsidR="00742C38" w:rsidRPr="00235532" w:rsidRDefault="00742C38">
            <w:pPr>
              <w:pStyle w:val="Piedepgina"/>
              <w:tabs>
                <w:tab w:val="left" w:pos="10080"/>
              </w:tabs>
              <w:spacing w:line="276" w:lineRule="auto"/>
              <w:jc w:val="right"/>
              <w:rPr>
                <w:rFonts w:ascii="Noto Sans" w:hAnsi="Noto Sans" w:cs="Noto Sans"/>
                <w:b/>
                <w:sz w:val="16"/>
                <w:szCs w:val="16"/>
              </w:rPr>
            </w:pPr>
            <w:r w:rsidRPr="00235532">
              <w:rPr>
                <w:rFonts w:ascii="Noto Sans" w:hAnsi="Noto Sans" w:cs="Noto Sans"/>
                <w:b/>
                <w:sz w:val="16"/>
                <w:szCs w:val="16"/>
              </w:rPr>
              <w:t>TOTAL</w:t>
            </w:r>
          </w:p>
        </w:tc>
        <w:tc>
          <w:tcPr>
            <w:tcW w:w="680" w:type="pct"/>
            <w:tcBorders>
              <w:top w:val="single" w:sz="4" w:space="0" w:color="auto"/>
              <w:left w:val="single" w:sz="4" w:space="0" w:color="auto"/>
              <w:bottom w:val="single" w:sz="4" w:space="0" w:color="auto"/>
              <w:right w:val="single" w:sz="4" w:space="0" w:color="auto"/>
            </w:tcBorders>
          </w:tcPr>
          <w:p w14:paraId="78441587" w14:textId="77777777" w:rsidR="00742C38" w:rsidRPr="00235532" w:rsidRDefault="00742C38">
            <w:pPr>
              <w:pStyle w:val="Piedepgina"/>
              <w:tabs>
                <w:tab w:val="left" w:pos="10080"/>
              </w:tabs>
              <w:spacing w:line="276" w:lineRule="auto"/>
              <w:jc w:val="right"/>
              <w:rPr>
                <w:rFonts w:ascii="Noto Sans" w:hAnsi="Noto Sans" w:cs="Noto Sans"/>
                <w:b/>
                <w:sz w:val="16"/>
                <w:szCs w:val="16"/>
              </w:rPr>
            </w:pPr>
          </w:p>
        </w:tc>
      </w:tr>
    </w:tbl>
    <w:p w14:paraId="3FAF7C58" w14:textId="77777777" w:rsidR="00742C38" w:rsidRPr="00235532" w:rsidRDefault="00742C38" w:rsidP="00742C38">
      <w:pPr>
        <w:rPr>
          <w:rFonts w:ascii="Noto Sans" w:hAnsi="Noto Sans" w:cs="Noto Sans"/>
          <w:b/>
          <w:sz w:val="20"/>
          <w:szCs w:val="20"/>
          <w:lang w:val="es-ES_tradnl"/>
        </w:rPr>
      </w:pPr>
    </w:p>
    <w:tbl>
      <w:tblPr>
        <w:tblW w:w="0" w:type="auto"/>
        <w:jc w:val="center"/>
        <w:tblLook w:val="01E0" w:firstRow="1" w:lastRow="1" w:firstColumn="1" w:lastColumn="1" w:noHBand="0" w:noVBand="0"/>
      </w:tblPr>
      <w:tblGrid>
        <w:gridCol w:w="292"/>
        <w:gridCol w:w="5517"/>
        <w:gridCol w:w="4017"/>
        <w:gridCol w:w="362"/>
      </w:tblGrid>
      <w:tr w:rsidR="00742C38" w:rsidRPr="00235532" w14:paraId="61BEF53A" w14:textId="77777777" w:rsidTr="00742C38">
        <w:trPr>
          <w:gridAfter w:val="1"/>
          <w:wAfter w:w="501" w:type="dxa"/>
          <w:trHeight w:val="245"/>
          <w:jc w:val="center"/>
        </w:trPr>
        <w:tc>
          <w:tcPr>
            <w:tcW w:w="13879" w:type="dxa"/>
            <w:gridSpan w:val="3"/>
            <w:tcBorders>
              <w:top w:val="single" w:sz="4" w:space="0" w:color="auto"/>
              <w:left w:val="single" w:sz="4" w:space="0" w:color="auto"/>
              <w:bottom w:val="single" w:sz="4" w:space="0" w:color="auto"/>
              <w:right w:val="single" w:sz="4" w:space="0" w:color="auto"/>
            </w:tcBorders>
            <w:vAlign w:val="center"/>
            <w:hideMark/>
          </w:tcPr>
          <w:p w14:paraId="4A4204CC" w14:textId="698A7965" w:rsidR="00742C38" w:rsidRPr="00235532" w:rsidRDefault="00742C38">
            <w:pPr>
              <w:spacing w:line="276" w:lineRule="auto"/>
              <w:rPr>
                <w:rFonts w:ascii="Noto Sans" w:hAnsi="Noto Sans" w:cs="Noto Sans"/>
                <w:b/>
                <w:sz w:val="20"/>
                <w:szCs w:val="20"/>
              </w:rPr>
            </w:pPr>
            <w:r w:rsidRPr="00235532">
              <w:rPr>
                <w:rFonts w:ascii="Noto Sans" w:hAnsi="Noto Sans" w:cs="Noto Sans"/>
                <w:b/>
                <w:sz w:val="20"/>
                <w:szCs w:val="20"/>
              </w:rPr>
              <w:t xml:space="preserve">NOTA: SE DEBERÁ EXPRESAR QUE LOS PRECIOS OFERTADOS SON FIJOS DURANTE </w:t>
            </w:r>
            <w:r w:rsidR="00EF7A7F">
              <w:rPr>
                <w:rFonts w:ascii="Noto Sans" w:hAnsi="Noto Sans" w:cs="Noto Sans"/>
                <w:b/>
                <w:sz w:val="20"/>
                <w:szCs w:val="20"/>
              </w:rPr>
              <w:t>30 DIAS NATURALES</w:t>
            </w:r>
            <w:r w:rsidRPr="00235532">
              <w:rPr>
                <w:rFonts w:ascii="Noto Sans" w:hAnsi="Noto Sans" w:cs="Noto Sans"/>
                <w:b/>
                <w:sz w:val="20"/>
                <w:szCs w:val="20"/>
              </w:rPr>
              <w:t>.</w:t>
            </w:r>
          </w:p>
        </w:tc>
      </w:tr>
      <w:tr w:rsidR="00742C38" w:rsidRPr="00235532" w14:paraId="2B73429E" w14:textId="77777777" w:rsidTr="00742C38">
        <w:trPr>
          <w:gridAfter w:val="1"/>
          <w:wAfter w:w="501" w:type="dxa"/>
          <w:jc w:val="center"/>
        </w:trPr>
        <w:tc>
          <w:tcPr>
            <w:tcW w:w="13879" w:type="dxa"/>
            <w:gridSpan w:val="3"/>
            <w:tcBorders>
              <w:top w:val="single" w:sz="4" w:space="0" w:color="auto"/>
              <w:left w:val="nil"/>
              <w:bottom w:val="single" w:sz="4" w:space="0" w:color="auto"/>
              <w:right w:val="nil"/>
            </w:tcBorders>
          </w:tcPr>
          <w:p w14:paraId="75D29A38" w14:textId="77777777" w:rsidR="00742C38" w:rsidRPr="00235532" w:rsidRDefault="00742C38">
            <w:pPr>
              <w:spacing w:line="276" w:lineRule="auto"/>
              <w:rPr>
                <w:rFonts w:ascii="Noto Sans" w:hAnsi="Noto Sans" w:cs="Noto Sans"/>
                <w:b/>
                <w:sz w:val="20"/>
                <w:szCs w:val="20"/>
              </w:rPr>
            </w:pPr>
          </w:p>
        </w:tc>
      </w:tr>
      <w:tr w:rsidR="00742C38" w:rsidRPr="00235532" w14:paraId="5395B5C0" w14:textId="77777777" w:rsidTr="00742C38">
        <w:trPr>
          <w:gridAfter w:val="1"/>
          <w:wAfter w:w="501" w:type="dxa"/>
          <w:jc w:val="center"/>
        </w:trPr>
        <w:tc>
          <w:tcPr>
            <w:tcW w:w="13879" w:type="dxa"/>
            <w:gridSpan w:val="3"/>
            <w:tcBorders>
              <w:top w:val="single" w:sz="4" w:space="0" w:color="auto"/>
              <w:left w:val="single" w:sz="4" w:space="0" w:color="auto"/>
              <w:bottom w:val="single" w:sz="4" w:space="0" w:color="auto"/>
              <w:right w:val="single" w:sz="4" w:space="0" w:color="auto"/>
            </w:tcBorders>
            <w:hideMark/>
          </w:tcPr>
          <w:p w14:paraId="7FCF6D01" w14:textId="7C5B9357" w:rsidR="00742C38" w:rsidRPr="00235532" w:rsidRDefault="00B705FC">
            <w:pPr>
              <w:spacing w:line="276" w:lineRule="auto"/>
              <w:rPr>
                <w:rFonts w:ascii="Noto Sans" w:hAnsi="Noto Sans" w:cs="Noto Sans"/>
                <w:b/>
                <w:sz w:val="20"/>
                <w:szCs w:val="20"/>
              </w:rPr>
            </w:pPr>
            <w:r w:rsidRPr="00235532">
              <w:rPr>
                <w:rFonts w:ascii="Noto Sans" w:hAnsi="Noto Sans" w:cs="Noto Sans"/>
                <w:b/>
                <w:sz w:val="20"/>
                <w:szCs w:val="20"/>
              </w:rPr>
              <w:t>LAS CLAVES</w:t>
            </w:r>
            <w:r w:rsidR="00742C38" w:rsidRPr="00235532">
              <w:rPr>
                <w:rFonts w:ascii="Noto Sans" w:hAnsi="Noto Sans" w:cs="Noto Sans"/>
                <w:b/>
                <w:sz w:val="20"/>
                <w:szCs w:val="20"/>
              </w:rPr>
              <w:t xml:space="preserve">  QUE CONTIENE LA PRESENTE PROPOSICIÓN, CORRESPONDEN JUSTA, EXACTA Y CABALMENTE A LA DESCRIPCIÓN Y PRESENTACION SOLICITADA EN EL ANEXO DE ESTE EVENTO Y QUE CORRESPONDE AL CUADRO BASICO.</w:t>
            </w:r>
          </w:p>
        </w:tc>
      </w:tr>
      <w:tr w:rsidR="00742C38" w:rsidRPr="00235532" w14:paraId="58FCD30B" w14:textId="77777777" w:rsidTr="00742C38">
        <w:trPr>
          <w:gridAfter w:val="1"/>
          <w:wAfter w:w="501" w:type="dxa"/>
          <w:trHeight w:val="70"/>
          <w:jc w:val="center"/>
        </w:trPr>
        <w:tc>
          <w:tcPr>
            <w:tcW w:w="13879" w:type="dxa"/>
            <w:gridSpan w:val="3"/>
            <w:tcBorders>
              <w:top w:val="single" w:sz="4" w:space="0" w:color="auto"/>
              <w:left w:val="nil"/>
              <w:bottom w:val="single" w:sz="4" w:space="0" w:color="auto"/>
              <w:right w:val="nil"/>
            </w:tcBorders>
          </w:tcPr>
          <w:p w14:paraId="316A604A" w14:textId="77777777" w:rsidR="00742C38" w:rsidRPr="00235532" w:rsidRDefault="00742C38">
            <w:pPr>
              <w:spacing w:line="276" w:lineRule="auto"/>
              <w:rPr>
                <w:rFonts w:ascii="Noto Sans" w:hAnsi="Noto Sans" w:cs="Noto Sans"/>
                <w:sz w:val="20"/>
                <w:szCs w:val="20"/>
              </w:rPr>
            </w:pPr>
          </w:p>
        </w:tc>
      </w:tr>
      <w:tr w:rsidR="00742C38" w:rsidRPr="00235532" w14:paraId="0BFAD5BE" w14:textId="77777777" w:rsidTr="00742C38">
        <w:trPr>
          <w:gridAfter w:val="1"/>
          <w:wAfter w:w="501" w:type="dxa"/>
          <w:jc w:val="center"/>
        </w:trPr>
        <w:tc>
          <w:tcPr>
            <w:tcW w:w="13879" w:type="dxa"/>
            <w:gridSpan w:val="3"/>
            <w:tcBorders>
              <w:top w:val="single" w:sz="4" w:space="0" w:color="auto"/>
              <w:left w:val="single" w:sz="4" w:space="0" w:color="auto"/>
              <w:bottom w:val="single" w:sz="4" w:space="0" w:color="auto"/>
              <w:right w:val="single" w:sz="4" w:space="0" w:color="auto"/>
            </w:tcBorders>
            <w:hideMark/>
          </w:tcPr>
          <w:p w14:paraId="763936DE" w14:textId="3E951392" w:rsidR="00742C38" w:rsidRPr="00235532" w:rsidRDefault="00742C38">
            <w:pPr>
              <w:spacing w:line="276" w:lineRule="auto"/>
              <w:rPr>
                <w:rFonts w:ascii="Noto Sans" w:hAnsi="Noto Sans" w:cs="Noto Sans"/>
                <w:b/>
                <w:sz w:val="20"/>
                <w:szCs w:val="20"/>
              </w:rPr>
            </w:pPr>
            <w:r w:rsidRPr="00235532">
              <w:rPr>
                <w:rFonts w:ascii="Noto Sans" w:hAnsi="Noto Sans" w:cs="Noto Sans"/>
                <w:b/>
                <w:sz w:val="20"/>
                <w:szCs w:val="20"/>
              </w:rPr>
              <w:t xml:space="preserve">EN EL CASO QUE EL INSTITUTO MEXICANO DEL SEGURO SOCIAL, ME OTORGUE LA ADJUDICACION DE LA </w:t>
            </w:r>
            <w:r w:rsidR="00B705FC" w:rsidRPr="00235532">
              <w:rPr>
                <w:rFonts w:ascii="Noto Sans" w:hAnsi="Noto Sans" w:cs="Noto Sans"/>
                <w:b/>
                <w:sz w:val="20"/>
                <w:szCs w:val="20"/>
              </w:rPr>
              <w:t>DEMANDA MINIMA</w:t>
            </w:r>
            <w:r w:rsidRPr="00235532">
              <w:rPr>
                <w:rFonts w:ascii="Noto Sans" w:hAnsi="Noto Sans" w:cs="Noto Sans"/>
                <w:b/>
                <w:sz w:val="20"/>
                <w:szCs w:val="20"/>
              </w:rPr>
              <w:t xml:space="preserve"> Y MAXIMA ASIGNADA, ME OBLIGO EN NOMBRE DE MÍ REPRESENTADA A SUSCRIBIR EL CONTRATO QUE SE DERIVE, EN LOS TERMINOS, CONDICIONES Y PORCENTAJE ESTABLECIDOS EN ESTE EVENTO.</w:t>
            </w:r>
          </w:p>
        </w:tc>
      </w:tr>
      <w:tr w:rsidR="00742C38" w:rsidRPr="00235532" w14:paraId="09B9FF1B" w14:textId="77777777" w:rsidTr="00742C38">
        <w:trPr>
          <w:gridBefore w:val="1"/>
          <w:wBefore w:w="592" w:type="dxa"/>
          <w:jc w:val="center"/>
        </w:trPr>
        <w:tc>
          <w:tcPr>
            <w:tcW w:w="8928" w:type="dxa"/>
            <w:tcBorders>
              <w:top w:val="single" w:sz="4" w:space="0" w:color="auto"/>
              <w:left w:val="single" w:sz="4" w:space="0" w:color="auto"/>
              <w:bottom w:val="single" w:sz="4" w:space="0" w:color="auto"/>
              <w:right w:val="single" w:sz="4" w:space="0" w:color="auto"/>
            </w:tcBorders>
            <w:hideMark/>
          </w:tcPr>
          <w:p w14:paraId="30E68D80" w14:textId="77777777" w:rsidR="00742C38" w:rsidRPr="00235532" w:rsidRDefault="00742C38">
            <w:pPr>
              <w:spacing w:line="276" w:lineRule="auto"/>
              <w:ind w:right="432"/>
              <w:jc w:val="both"/>
              <w:rPr>
                <w:rFonts w:ascii="Noto Sans" w:hAnsi="Noto Sans" w:cs="Noto Sans"/>
                <w:sz w:val="20"/>
                <w:szCs w:val="20"/>
              </w:rPr>
            </w:pPr>
            <w:r w:rsidRPr="00235532">
              <w:rPr>
                <w:rFonts w:ascii="Noto Sans" w:hAnsi="Noto Sans" w:cs="Noto Sans"/>
                <w:b/>
                <w:sz w:val="20"/>
                <w:szCs w:val="20"/>
              </w:rPr>
              <w:t>BAJO PROTESTA DE DECIR VERDAD, MANIFIESTO QUE LOS PRODUCTOS QUE ESTOY PROPONIENDO, NO CONTRAVIENEN A LA LEY FEDERAL DE DERECHO DE AUTOR NI A LA LEY DE LA PROPIEDAD INDUSTRIAL</w:t>
            </w:r>
          </w:p>
        </w:tc>
        <w:tc>
          <w:tcPr>
            <w:tcW w:w="4860" w:type="dxa"/>
            <w:gridSpan w:val="2"/>
            <w:tcBorders>
              <w:top w:val="nil"/>
              <w:left w:val="single" w:sz="4" w:space="0" w:color="auto"/>
              <w:bottom w:val="nil"/>
              <w:right w:val="nil"/>
            </w:tcBorders>
            <w:hideMark/>
          </w:tcPr>
          <w:p w14:paraId="17CF392D"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_____________________________________________</w:t>
            </w:r>
          </w:p>
          <w:p w14:paraId="03D12661"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NOMBRE Y FIRMA DEL REPRESENTANTE O APODERADO LEGAL</w:t>
            </w:r>
          </w:p>
        </w:tc>
      </w:tr>
    </w:tbl>
    <w:p w14:paraId="3F7C5433" w14:textId="77777777" w:rsidR="00742C38" w:rsidRPr="00235532" w:rsidRDefault="00742C38" w:rsidP="00742C38">
      <w:pPr>
        <w:jc w:val="center"/>
        <w:rPr>
          <w:rFonts w:ascii="Noto Sans" w:hAnsi="Noto Sans" w:cs="Noto Sans"/>
          <w:lang w:val="es-ES_tradnl"/>
        </w:rPr>
      </w:pPr>
    </w:p>
    <w:p w14:paraId="00A3295C" w14:textId="77777777" w:rsidR="00D45F14" w:rsidRDefault="00D45F14">
      <w:pPr>
        <w:spacing w:after="200" w:line="276" w:lineRule="auto"/>
        <w:rPr>
          <w:rFonts w:ascii="Noto Sans" w:hAnsi="Noto Sans" w:cs="Noto Sans"/>
        </w:rPr>
      </w:pPr>
      <w:r>
        <w:rPr>
          <w:rFonts w:ascii="Noto Sans" w:hAnsi="Noto Sans" w:cs="Noto Sans"/>
        </w:rPr>
        <w:br w:type="page"/>
      </w:r>
    </w:p>
    <w:p w14:paraId="48CED9BF" w14:textId="0FEFE14E" w:rsidR="00742C38" w:rsidRPr="00D45F14" w:rsidRDefault="00742C38" w:rsidP="00D45F14">
      <w:pPr>
        <w:spacing w:after="200" w:line="276" w:lineRule="auto"/>
        <w:jc w:val="center"/>
        <w:rPr>
          <w:rFonts w:ascii="Noto Sans" w:hAnsi="Noto Sans" w:cs="Noto Sans"/>
        </w:rPr>
      </w:pPr>
      <w:r w:rsidRPr="00235532">
        <w:rPr>
          <w:rFonts w:ascii="Noto Sans" w:hAnsi="Noto Sans" w:cs="Noto Sans"/>
          <w:b/>
          <w:sz w:val="20"/>
          <w:szCs w:val="20"/>
        </w:rPr>
        <w:lastRenderedPageBreak/>
        <w:t>ANEXO 4 (CUATRO)</w:t>
      </w:r>
    </w:p>
    <w:p w14:paraId="428448E8" w14:textId="77777777" w:rsidR="00742C38" w:rsidRPr="00235532" w:rsidRDefault="00742C38" w:rsidP="00742C38">
      <w:pPr>
        <w:jc w:val="center"/>
        <w:rPr>
          <w:rFonts w:ascii="Noto Sans" w:hAnsi="Noto Sans" w:cs="Noto Sans"/>
          <w:b/>
          <w:sz w:val="20"/>
          <w:szCs w:val="20"/>
        </w:rPr>
      </w:pPr>
    </w:p>
    <w:p w14:paraId="67EDC1EC" w14:textId="77777777" w:rsidR="00742C38" w:rsidRPr="00235532" w:rsidRDefault="00742C38" w:rsidP="00742C38">
      <w:pPr>
        <w:pStyle w:val="Textoindependiente211"/>
        <w:spacing w:after="0" w:line="240" w:lineRule="auto"/>
        <w:rPr>
          <w:rFonts w:ascii="Noto Sans" w:hAnsi="Noto Sans" w:cs="Noto Sans"/>
          <w:b/>
          <w:sz w:val="20"/>
        </w:rPr>
      </w:pPr>
      <w:r w:rsidRPr="00235532">
        <w:rPr>
          <w:rFonts w:ascii="Noto Sans" w:hAnsi="Noto Sans" w:cs="Noto Sans"/>
          <w:b/>
          <w:sz w:val="20"/>
        </w:rPr>
        <w:t>INSTITUTO MEXICANO DEL SEGURO SOCIAL</w:t>
      </w:r>
    </w:p>
    <w:p w14:paraId="27356C2D" w14:textId="77777777" w:rsidR="00742C38" w:rsidRPr="00235532" w:rsidRDefault="00742C38" w:rsidP="00742C38">
      <w:pPr>
        <w:pStyle w:val="Textoindependiente211"/>
        <w:spacing w:after="0" w:line="240" w:lineRule="auto"/>
        <w:rPr>
          <w:rFonts w:ascii="Noto Sans" w:hAnsi="Noto Sans" w:cs="Noto Sans"/>
          <w:b/>
          <w:sz w:val="20"/>
        </w:rPr>
      </w:pPr>
      <w:r w:rsidRPr="00235532">
        <w:rPr>
          <w:rFonts w:ascii="Noto Sans" w:hAnsi="Noto Sans" w:cs="Noto Sans"/>
          <w:b/>
          <w:sz w:val="20"/>
        </w:rPr>
        <w:t>CONVOCANTE</w:t>
      </w:r>
    </w:p>
    <w:p w14:paraId="4783D456" w14:textId="77777777" w:rsidR="00742C38" w:rsidRPr="00235532" w:rsidRDefault="00742C38" w:rsidP="00742C38">
      <w:pPr>
        <w:pStyle w:val="Textoindependiente211"/>
        <w:spacing w:after="0" w:line="240" w:lineRule="auto"/>
        <w:rPr>
          <w:rFonts w:ascii="Noto Sans" w:hAnsi="Noto Sans" w:cs="Noto Sans"/>
          <w:b/>
          <w:sz w:val="20"/>
        </w:rPr>
      </w:pPr>
    </w:p>
    <w:p w14:paraId="2775C6DA" w14:textId="77777777" w:rsidR="00742C38" w:rsidRPr="00235532" w:rsidRDefault="00742C38" w:rsidP="00742C38">
      <w:pPr>
        <w:jc w:val="both"/>
        <w:rPr>
          <w:rFonts w:ascii="Noto Sans" w:hAnsi="Noto Sans" w:cs="Noto Sans"/>
          <w:b/>
          <w:bCs/>
          <w:sz w:val="20"/>
          <w:szCs w:val="20"/>
        </w:rPr>
      </w:pPr>
    </w:p>
    <w:p w14:paraId="6C5A6A57" w14:textId="77777777" w:rsidR="00742C38" w:rsidRPr="00235532" w:rsidRDefault="00742C38" w:rsidP="00742C38">
      <w:pPr>
        <w:jc w:val="both"/>
        <w:rPr>
          <w:rFonts w:ascii="Noto Sans" w:hAnsi="Noto Sans" w:cs="Noto Sans"/>
          <w:sz w:val="20"/>
          <w:szCs w:val="20"/>
        </w:rPr>
      </w:pPr>
      <w:r w:rsidRPr="00235532">
        <w:rPr>
          <w:rFonts w:ascii="Noto Sans" w:hAnsi="Noto Sans" w:cs="Noto Sans"/>
          <w:b/>
          <w:bCs/>
          <w:sz w:val="20"/>
          <w:szCs w:val="20"/>
        </w:rPr>
        <w:t>(__________</w:t>
      </w:r>
      <w:r w:rsidRPr="00235532">
        <w:rPr>
          <w:rFonts w:ascii="Noto Sans" w:hAnsi="Noto Sans" w:cs="Noto Sans"/>
          <w:b/>
          <w:bCs/>
          <w:sz w:val="20"/>
          <w:szCs w:val="20"/>
          <w:u w:val="single"/>
        </w:rPr>
        <w:t>NOMBRE</w:t>
      </w:r>
      <w:r w:rsidRPr="00235532">
        <w:rPr>
          <w:rFonts w:ascii="Noto Sans" w:hAnsi="Noto Sans" w:cs="Noto Sans"/>
          <w:b/>
          <w:bCs/>
          <w:sz w:val="20"/>
          <w:szCs w:val="20"/>
        </w:rPr>
        <w:t>________)</w:t>
      </w:r>
      <w:r w:rsidRPr="00235532">
        <w:rPr>
          <w:rFonts w:ascii="Noto Sans" w:hAnsi="Noto Sans" w:cs="Noto Sans"/>
          <w:sz w:val="20"/>
          <w:szCs w:val="20"/>
        </w:rPr>
        <w:t xml:space="preserve"> EN MI CARÁCTER DE REPRESENTANTE LEGAL DE LA </w:t>
      </w:r>
      <w:r w:rsidRPr="00235532">
        <w:rPr>
          <w:rFonts w:ascii="Noto Sans" w:hAnsi="Noto Sans" w:cs="Noto Sans"/>
          <w:b/>
          <w:bCs/>
          <w:sz w:val="20"/>
          <w:szCs w:val="20"/>
        </w:rPr>
        <w:t>(__________</w:t>
      </w:r>
      <w:r w:rsidRPr="00235532">
        <w:rPr>
          <w:rFonts w:ascii="Noto Sans" w:hAnsi="Noto Sans" w:cs="Noto Sans"/>
          <w:b/>
          <w:bCs/>
          <w:sz w:val="20"/>
          <w:szCs w:val="20"/>
          <w:u w:val="single"/>
        </w:rPr>
        <w:t>NOMBRE O RAZÓN SOCIAL DE LA EMPRESA</w:t>
      </w:r>
      <w:r w:rsidRPr="00235532">
        <w:rPr>
          <w:rFonts w:ascii="Noto Sans" w:hAnsi="Noto Sans" w:cs="Noto Sans"/>
          <w:b/>
          <w:bCs/>
          <w:sz w:val="20"/>
          <w:szCs w:val="20"/>
        </w:rPr>
        <w:t>________)</w:t>
      </w:r>
      <w:r w:rsidRPr="00235532">
        <w:rPr>
          <w:rFonts w:ascii="Noto Sans" w:hAnsi="Noto Sans" w:cs="Noto Sans"/>
          <w:sz w:val="20"/>
          <w:szCs w:val="20"/>
        </w:rPr>
        <w:t>, Y EN TÉRMINOS DEL PUNTO “PROPUESTA TÉCNICA”, DEL OFICIO DE ADJUDICACIÓN A LA ADJUDICACION DIRECTA NO.______________________________, MANIFIESTO BAJO PROTESTA DE DECIR VERDAD LO SIGUIENTE:</w:t>
      </w:r>
    </w:p>
    <w:p w14:paraId="63AE80F1" w14:textId="77777777" w:rsidR="00742C38" w:rsidRPr="00235532" w:rsidRDefault="00742C38" w:rsidP="00742C38">
      <w:pPr>
        <w:jc w:val="both"/>
        <w:rPr>
          <w:rFonts w:ascii="Noto Sans" w:hAnsi="Noto Sans" w:cs="Noto Sans"/>
          <w:sz w:val="20"/>
          <w:szCs w:val="20"/>
        </w:rPr>
      </w:pPr>
    </w:p>
    <w:p w14:paraId="389588C6" w14:textId="77777777" w:rsidR="00742C38" w:rsidRPr="00235532" w:rsidRDefault="00742C38" w:rsidP="00742C38">
      <w:pPr>
        <w:jc w:val="both"/>
        <w:rPr>
          <w:rFonts w:ascii="Noto Sans" w:hAnsi="Noto Sans" w:cs="Noto Sans"/>
          <w:sz w:val="20"/>
          <w:szCs w:val="20"/>
        </w:rPr>
      </w:pPr>
    </w:p>
    <w:p w14:paraId="5BACEAFF" w14:textId="5F761076" w:rsidR="00742C38" w:rsidRPr="00235532" w:rsidRDefault="00742C38" w:rsidP="00742C38">
      <w:pPr>
        <w:suppressAutoHyphens/>
        <w:ind w:left="284" w:hanging="284"/>
        <w:jc w:val="both"/>
        <w:rPr>
          <w:rFonts w:ascii="Noto Sans" w:hAnsi="Noto Sans" w:cs="Noto Sans"/>
          <w:sz w:val="20"/>
          <w:szCs w:val="20"/>
        </w:rPr>
      </w:pPr>
      <w:r w:rsidRPr="00966032">
        <w:rPr>
          <w:rFonts w:ascii="Noto Sans" w:hAnsi="Noto Sans" w:cs="Noto Sans"/>
          <w:b/>
          <w:bCs/>
          <w:sz w:val="20"/>
          <w:szCs w:val="20"/>
        </w:rPr>
        <w:t>F)</w:t>
      </w:r>
      <w:r w:rsidRPr="00235532">
        <w:rPr>
          <w:rFonts w:ascii="Noto Sans" w:hAnsi="Noto Sans" w:cs="Noto Sans"/>
          <w:sz w:val="20"/>
          <w:szCs w:val="20"/>
        </w:rPr>
        <w:t xml:space="preserve"> </w:t>
      </w:r>
      <w:r w:rsidR="00D45F14">
        <w:rPr>
          <w:rFonts w:ascii="Noto Sans" w:hAnsi="Noto Sans" w:cs="Noto Sans"/>
          <w:sz w:val="20"/>
          <w:szCs w:val="20"/>
        </w:rPr>
        <w:t>Q</w:t>
      </w:r>
      <w:r w:rsidR="00D45F14" w:rsidRPr="00D83A51">
        <w:rPr>
          <w:rFonts w:ascii="Noto Sans" w:hAnsi="Noto Sans" w:cs="Noto Sans"/>
          <w:sz w:val="20"/>
          <w:szCs w:val="20"/>
        </w:rPr>
        <w:t>ue mi representada no se encuentra en ninguno de los supuestos establecidos por los</w:t>
      </w:r>
      <w:r w:rsidR="00D45F14">
        <w:rPr>
          <w:rFonts w:ascii="Noto Sans" w:hAnsi="Noto Sans" w:cs="Noto Sans"/>
          <w:sz w:val="20"/>
          <w:szCs w:val="20"/>
        </w:rPr>
        <w:t xml:space="preserve"> </w:t>
      </w:r>
      <w:r w:rsidR="00D45F14" w:rsidRPr="00D83A51">
        <w:rPr>
          <w:rFonts w:ascii="Noto Sans" w:hAnsi="Noto Sans" w:cs="Noto Sans"/>
          <w:sz w:val="20"/>
          <w:szCs w:val="20"/>
        </w:rPr>
        <w:t xml:space="preserve">artículos </w:t>
      </w:r>
      <w:r w:rsidR="00D45F14" w:rsidRPr="00D83A51">
        <w:rPr>
          <w:rFonts w:ascii="Noto Sans" w:hAnsi="Noto Sans" w:cs="Noto Sans"/>
          <w:b/>
          <w:bCs/>
          <w:sz w:val="20"/>
          <w:szCs w:val="20"/>
        </w:rPr>
        <w:t>71</w:t>
      </w:r>
      <w:r w:rsidR="00D45F14" w:rsidRPr="00D83A51">
        <w:rPr>
          <w:rFonts w:ascii="Noto Sans" w:hAnsi="Noto Sans" w:cs="Noto Sans"/>
          <w:sz w:val="20"/>
          <w:szCs w:val="20"/>
        </w:rPr>
        <w:t xml:space="preserve"> y </w:t>
      </w:r>
      <w:r w:rsidR="00D45F14" w:rsidRPr="00D83A51">
        <w:rPr>
          <w:rFonts w:ascii="Noto Sans" w:hAnsi="Noto Sans" w:cs="Noto Sans"/>
          <w:b/>
          <w:sz w:val="20"/>
          <w:szCs w:val="20"/>
        </w:rPr>
        <w:t>90</w:t>
      </w:r>
      <w:r w:rsidR="00D45F14">
        <w:rPr>
          <w:rFonts w:ascii="Noto Sans" w:hAnsi="Noto Sans" w:cs="Noto Sans"/>
          <w:b/>
          <w:sz w:val="20"/>
          <w:szCs w:val="20"/>
        </w:rPr>
        <w:t xml:space="preserve"> cuarto párrafo</w:t>
      </w:r>
      <w:r w:rsidR="00D45F14" w:rsidRPr="00D83A51">
        <w:rPr>
          <w:rFonts w:ascii="Noto Sans" w:hAnsi="Noto Sans" w:cs="Noto Sans"/>
          <w:b/>
          <w:sz w:val="20"/>
          <w:szCs w:val="20"/>
        </w:rPr>
        <w:t xml:space="preserve"> </w:t>
      </w:r>
      <w:r w:rsidR="00D45F14" w:rsidRPr="00D83A51">
        <w:rPr>
          <w:rFonts w:ascii="Noto Sans" w:hAnsi="Noto Sans" w:cs="Noto Sans"/>
          <w:sz w:val="20"/>
          <w:szCs w:val="20"/>
        </w:rPr>
        <w:t>de la ley de adquisiciones, arrendamientos y servicios del sector público</w:t>
      </w:r>
      <w:r w:rsidR="00D45F14" w:rsidRPr="00235532">
        <w:rPr>
          <w:rFonts w:ascii="Noto Sans" w:hAnsi="Noto Sans" w:cs="Noto Sans"/>
          <w:sz w:val="20"/>
          <w:szCs w:val="20"/>
        </w:rPr>
        <w:t>.</w:t>
      </w:r>
    </w:p>
    <w:p w14:paraId="13C01507" w14:textId="77777777" w:rsidR="00742C38" w:rsidRPr="00235532" w:rsidRDefault="00742C38" w:rsidP="00742C38">
      <w:pPr>
        <w:jc w:val="both"/>
        <w:rPr>
          <w:rFonts w:ascii="Noto Sans" w:hAnsi="Noto Sans" w:cs="Noto Sans"/>
          <w:sz w:val="20"/>
          <w:szCs w:val="20"/>
        </w:rPr>
      </w:pPr>
    </w:p>
    <w:p w14:paraId="4AF35F98" w14:textId="07C31B19" w:rsidR="00742C38" w:rsidRPr="00235532" w:rsidRDefault="00742C38" w:rsidP="00742C38">
      <w:pPr>
        <w:suppressAutoHyphens/>
        <w:ind w:left="284" w:hanging="284"/>
        <w:jc w:val="both"/>
        <w:rPr>
          <w:rFonts w:ascii="Noto Sans" w:hAnsi="Noto Sans" w:cs="Noto Sans"/>
          <w:b/>
          <w:bCs/>
          <w:sz w:val="20"/>
          <w:szCs w:val="20"/>
        </w:rPr>
      </w:pPr>
      <w:r w:rsidRPr="00966032">
        <w:rPr>
          <w:rFonts w:ascii="Noto Sans" w:hAnsi="Noto Sans" w:cs="Noto Sans"/>
          <w:b/>
          <w:bCs/>
          <w:sz w:val="20"/>
          <w:szCs w:val="20"/>
        </w:rPr>
        <w:t>G)</w:t>
      </w:r>
      <w:r w:rsidR="00D45F14">
        <w:rPr>
          <w:rFonts w:ascii="Noto Sans" w:hAnsi="Noto Sans" w:cs="Noto Sans"/>
          <w:sz w:val="20"/>
          <w:szCs w:val="20"/>
        </w:rPr>
        <w:t xml:space="preserve"> Q</w:t>
      </w:r>
      <w:r w:rsidR="00D45F14" w:rsidRPr="00D83A51">
        <w:rPr>
          <w:rFonts w:ascii="Noto Sans" w:hAnsi="Noto Sans" w:cs="Noto Sans"/>
          <w:sz w:val="20"/>
          <w:szCs w:val="20"/>
        </w:rPr>
        <w:t>ue me abstendré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D45F14" w:rsidRPr="00235532">
        <w:rPr>
          <w:rFonts w:ascii="Noto Sans" w:hAnsi="Noto Sans" w:cs="Noto Sans"/>
          <w:b/>
          <w:bCs/>
          <w:sz w:val="20"/>
          <w:szCs w:val="20"/>
        </w:rPr>
        <w:t xml:space="preserve">. </w:t>
      </w:r>
    </w:p>
    <w:p w14:paraId="75A730F1" w14:textId="77777777" w:rsidR="00742C38" w:rsidRPr="00235532" w:rsidRDefault="00742C38" w:rsidP="00742C38">
      <w:pPr>
        <w:jc w:val="both"/>
        <w:rPr>
          <w:rFonts w:ascii="Noto Sans" w:hAnsi="Noto Sans" w:cs="Noto Sans"/>
          <w:sz w:val="20"/>
          <w:szCs w:val="20"/>
        </w:rPr>
      </w:pPr>
    </w:p>
    <w:p w14:paraId="2A0D8EE1" w14:textId="248C4F9B" w:rsidR="00742C38" w:rsidRDefault="00742C38" w:rsidP="00742C38">
      <w:pPr>
        <w:suppressAutoHyphens/>
        <w:ind w:left="284" w:hanging="284"/>
        <w:jc w:val="both"/>
        <w:rPr>
          <w:rFonts w:ascii="Noto Sans" w:hAnsi="Noto Sans" w:cs="Noto Sans"/>
          <w:sz w:val="20"/>
          <w:szCs w:val="20"/>
        </w:rPr>
      </w:pPr>
      <w:r w:rsidRPr="00966032">
        <w:rPr>
          <w:rFonts w:ascii="Noto Sans" w:hAnsi="Noto Sans" w:cs="Noto Sans"/>
          <w:b/>
          <w:bCs/>
          <w:sz w:val="20"/>
          <w:szCs w:val="20"/>
        </w:rPr>
        <w:t>H)</w:t>
      </w:r>
      <w:r w:rsidRPr="00235532">
        <w:rPr>
          <w:rFonts w:ascii="Noto Sans" w:hAnsi="Noto Sans" w:cs="Noto Sans"/>
          <w:sz w:val="20"/>
          <w:szCs w:val="20"/>
        </w:rPr>
        <w:t xml:space="preserve"> </w:t>
      </w:r>
      <w:r w:rsidR="00D45F14">
        <w:rPr>
          <w:rFonts w:ascii="Noto Sans" w:hAnsi="Noto Sans" w:cs="Noto Sans"/>
          <w:sz w:val="20"/>
          <w:szCs w:val="20"/>
        </w:rPr>
        <w:t>N</w:t>
      </w:r>
      <w:r w:rsidR="00D45F14" w:rsidRPr="00D83A51">
        <w:rPr>
          <w:rFonts w:ascii="Noto Sans" w:hAnsi="Noto Sans" w:cs="Noto Sans"/>
          <w:sz w:val="20"/>
          <w:szCs w:val="20"/>
        </w:rPr>
        <w:t>o ejecuto con otro participante acciones que impliquen o tengan por objeto obtener un beneficio o ventaja indebida en el procedimiento</w:t>
      </w:r>
      <w:r w:rsidR="00D45F14" w:rsidRPr="00235532">
        <w:rPr>
          <w:rFonts w:ascii="Noto Sans" w:hAnsi="Noto Sans" w:cs="Noto Sans"/>
          <w:sz w:val="20"/>
          <w:szCs w:val="20"/>
        </w:rPr>
        <w:t>.</w:t>
      </w:r>
    </w:p>
    <w:p w14:paraId="4DAEADDD" w14:textId="77777777" w:rsidR="00D45F14" w:rsidRDefault="00D45F14" w:rsidP="00742C38">
      <w:pPr>
        <w:suppressAutoHyphens/>
        <w:ind w:left="284" w:hanging="284"/>
        <w:jc w:val="both"/>
        <w:rPr>
          <w:rFonts w:ascii="Noto Sans" w:hAnsi="Noto Sans" w:cs="Noto Sans"/>
          <w:sz w:val="20"/>
          <w:szCs w:val="20"/>
        </w:rPr>
      </w:pPr>
    </w:p>
    <w:p w14:paraId="52B8DE36" w14:textId="1414C398" w:rsidR="00D45F14" w:rsidRDefault="00D45F14" w:rsidP="00D45F14">
      <w:pPr>
        <w:suppressAutoHyphens/>
        <w:ind w:left="284" w:hanging="284"/>
        <w:jc w:val="both"/>
        <w:rPr>
          <w:rFonts w:ascii="Noto Sans" w:hAnsi="Noto Sans" w:cs="Noto Sans"/>
          <w:sz w:val="20"/>
          <w:szCs w:val="20"/>
        </w:rPr>
      </w:pPr>
      <w:r w:rsidRPr="00966032">
        <w:rPr>
          <w:rFonts w:ascii="Noto Sans" w:hAnsi="Noto Sans" w:cs="Noto Sans"/>
          <w:b/>
          <w:bCs/>
          <w:sz w:val="20"/>
          <w:szCs w:val="20"/>
        </w:rPr>
        <w:t>I)</w:t>
      </w:r>
      <w:r w:rsidRPr="00D45F14">
        <w:rPr>
          <w:rFonts w:ascii="Noto Sans" w:hAnsi="Noto Sans" w:cs="Noto Sans"/>
          <w:sz w:val="20"/>
          <w:szCs w:val="20"/>
        </w:rPr>
        <w:t xml:space="preserve"> </w:t>
      </w:r>
      <w:r>
        <w:rPr>
          <w:rFonts w:ascii="Noto Sans" w:hAnsi="Noto Sans" w:cs="Noto Sans"/>
          <w:sz w:val="20"/>
          <w:szCs w:val="20"/>
        </w:rPr>
        <w:t>E</w:t>
      </w:r>
      <w:r w:rsidRPr="00D83A51">
        <w:rPr>
          <w:rFonts w:ascii="Noto Sans" w:hAnsi="Noto Sans" w:cs="Noto Sans"/>
          <w:sz w:val="20"/>
          <w:szCs w:val="20"/>
        </w:rPr>
        <w:t>n caso de resultar ganador, no subcontratare a otro licitante que haya participado en el procedimiento</w:t>
      </w:r>
      <w:r w:rsidR="00966032">
        <w:rPr>
          <w:rFonts w:ascii="Noto Sans" w:hAnsi="Noto Sans" w:cs="Noto Sans"/>
          <w:sz w:val="20"/>
          <w:szCs w:val="20"/>
        </w:rPr>
        <w:t>.</w:t>
      </w:r>
    </w:p>
    <w:p w14:paraId="26F2A3AF" w14:textId="77777777" w:rsidR="00D45F14" w:rsidRDefault="00D45F14" w:rsidP="00D45F14">
      <w:pPr>
        <w:suppressAutoHyphens/>
        <w:jc w:val="both"/>
        <w:rPr>
          <w:rFonts w:ascii="Noto Sans" w:hAnsi="Noto Sans" w:cs="Noto Sans"/>
          <w:sz w:val="20"/>
          <w:szCs w:val="20"/>
        </w:rPr>
      </w:pPr>
    </w:p>
    <w:p w14:paraId="791CA614" w14:textId="02871A9E" w:rsidR="00D45F14" w:rsidRPr="00D45F14" w:rsidRDefault="00D45F14" w:rsidP="00D45F14">
      <w:pPr>
        <w:suppressAutoHyphens/>
        <w:ind w:left="284" w:hanging="284"/>
        <w:jc w:val="both"/>
        <w:rPr>
          <w:rFonts w:ascii="Noto Sans" w:hAnsi="Noto Sans" w:cs="Noto Sans"/>
          <w:sz w:val="20"/>
          <w:szCs w:val="20"/>
        </w:rPr>
      </w:pPr>
      <w:r w:rsidRPr="00966032">
        <w:rPr>
          <w:rFonts w:ascii="Noto Sans" w:hAnsi="Noto Sans" w:cs="Noto Sans"/>
          <w:b/>
          <w:bCs/>
          <w:sz w:val="20"/>
          <w:szCs w:val="20"/>
        </w:rPr>
        <w:t>J)</w:t>
      </w:r>
      <w:r w:rsidRPr="00D45F14">
        <w:rPr>
          <w:rFonts w:ascii="Noto Sans" w:hAnsi="Noto Sans" w:cs="Noto Sans"/>
          <w:sz w:val="20"/>
          <w:szCs w:val="20"/>
        </w:rPr>
        <w:t xml:space="preserve"> </w:t>
      </w:r>
      <w:r>
        <w:rPr>
          <w:rFonts w:ascii="Noto Sans" w:hAnsi="Noto Sans" w:cs="Noto Sans"/>
          <w:sz w:val="20"/>
          <w:szCs w:val="20"/>
        </w:rPr>
        <w:t>Q</w:t>
      </w:r>
      <w:r w:rsidRPr="00D83A51">
        <w:rPr>
          <w:rFonts w:ascii="Noto Sans" w:hAnsi="Noto Sans" w:cs="Noto Sans"/>
          <w:sz w:val="20"/>
          <w:szCs w:val="20"/>
        </w:rPr>
        <w:t xml:space="preserve">ue mi representada no se encuentra sancionada como empresa o producto por la secretaria de salud o la secretaria de la función </w:t>
      </w:r>
      <w:r w:rsidR="00966032" w:rsidRPr="00D83A51">
        <w:rPr>
          <w:rFonts w:ascii="Noto Sans" w:hAnsi="Noto Sans" w:cs="Noto Sans"/>
          <w:sz w:val="20"/>
          <w:szCs w:val="20"/>
        </w:rPr>
        <w:t>pública</w:t>
      </w:r>
      <w:r w:rsidRPr="00D83A51">
        <w:rPr>
          <w:rFonts w:ascii="Noto Sans" w:hAnsi="Noto Sans" w:cs="Noto Sans"/>
          <w:sz w:val="20"/>
          <w:szCs w:val="20"/>
        </w:rPr>
        <w:t>.</w:t>
      </w:r>
    </w:p>
    <w:p w14:paraId="652F14FE" w14:textId="77777777" w:rsidR="00742C38" w:rsidRPr="00235532" w:rsidRDefault="00742C38" w:rsidP="00742C38">
      <w:pPr>
        <w:jc w:val="both"/>
        <w:rPr>
          <w:rFonts w:ascii="Noto Sans" w:hAnsi="Noto Sans" w:cs="Noto Sans"/>
          <w:sz w:val="20"/>
          <w:szCs w:val="20"/>
        </w:rPr>
      </w:pPr>
    </w:p>
    <w:p w14:paraId="2F484F32" w14:textId="77777777" w:rsidR="00742C38" w:rsidRPr="00235532" w:rsidRDefault="00742C38" w:rsidP="00742C38">
      <w:pPr>
        <w:jc w:val="both"/>
        <w:rPr>
          <w:rFonts w:ascii="Noto Sans" w:hAnsi="Noto Sans" w:cs="Noto Sans"/>
          <w:sz w:val="20"/>
          <w:szCs w:val="20"/>
        </w:rPr>
      </w:pPr>
    </w:p>
    <w:p w14:paraId="0412EF35" w14:textId="77777777" w:rsidR="00742C38" w:rsidRPr="00235532" w:rsidRDefault="00742C38" w:rsidP="00966032">
      <w:pPr>
        <w:jc w:val="center"/>
        <w:rPr>
          <w:rFonts w:ascii="Noto Sans" w:hAnsi="Noto Sans" w:cs="Noto Sans"/>
          <w:sz w:val="20"/>
          <w:szCs w:val="20"/>
        </w:rPr>
      </w:pPr>
      <w:r w:rsidRPr="00235532">
        <w:rPr>
          <w:rFonts w:ascii="Noto Sans" w:hAnsi="Noto Sans" w:cs="Noto Sans"/>
          <w:sz w:val="20"/>
          <w:szCs w:val="20"/>
        </w:rPr>
        <w:t>LUGAR Y FECHA</w:t>
      </w:r>
    </w:p>
    <w:p w14:paraId="029B783A" w14:textId="77777777" w:rsidR="00742C38" w:rsidRPr="00235532" w:rsidRDefault="00742C38" w:rsidP="00742C38">
      <w:pPr>
        <w:jc w:val="both"/>
        <w:rPr>
          <w:rFonts w:ascii="Noto Sans" w:hAnsi="Noto Sans" w:cs="Noto Sans"/>
          <w:sz w:val="20"/>
          <w:szCs w:val="20"/>
        </w:rPr>
      </w:pPr>
    </w:p>
    <w:p w14:paraId="215FFF65" w14:textId="77777777" w:rsidR="00742C38" w:rsidRPr="00235532" w:rsidRDefault="00742C38" w:rsidP="00742C38">
      <w:pPr>
        <w:jc w:val="both"/>
        <w:rPr>
          <w:rFonts w:ascii="Noto Sans" w:hAnsi="Noto Sans" w:cs="Noto Sans"/>
          <w:sz w:val="20"/>
          <w:szCs w:val="20"/>
        </w:rPr>
      </w:pPr>
    </w:p>
    <w:p w14:paraId="6E8D01A4" w14:textId="77777777" w:rsidR="00742C38" w:rsidRPr="00235532" w:rsidRDefault="00742C38" w:rsidP="00742C38">
      <w:pPr>
        <w:jc w:val="both"/>
        <w:rPr>
          <w:rFonts w:ascii="Noto Sans" w:hAnsi="Noto Sans" w:cs="Noto Sans"/>
          <w:sz w:val="20"/>
          <w:szCs w:val="20"/>
        </w:rPr>
      </w:pPr>
    </w:p>
    <w:p w14:paraId="3284EA7D" w14:textId="77777777" w:rsidR="00742C38" w:rsidRPr="00235532" w:rsidRDefault="00742C38" w:rsidP="00742C38">
      <w:pPr>
        <w:pStyle w:val="Textoindependiente21"/>
        <w:overflowPunct/>
        <w:jc w:val="center"/>
        <w:rPr>
          <w:rFonts w:ascii="Noto Sans" w:hAnsi="Noto Sans" w:cs="Noto Sans"/>
        </w:rPr>
      </w:pPr>
      <w:r w:rsidRPr="00235532">
        <w:rPr>
          <w:rFonts w:ascii="Noto Sans" w:hAnsi="Noto Sans" w:cs="Noto Sans"/>
        </w:rPr>
        <w:t>_______________________________________________________________</w:t>
      </w:r>
    </w:p>
    <w:p w14:paraId="30248545" w14:textId="77777777" w:rsidR="00742C38" w:rsidRPr="00235532" w:rsidRDefault="00742C38" w:rsidP="00742C38">
      <w:pPr>
        <w:jc w:val="center"/>
        <w:rPr>
          <w:rFonts w:ascii="Noto Sans" w:hAnsi="Noto Sans" w:cs="Noto Sans"/>
          <w:b/>
          <w:bCs/>
          <w:sz w:val="20"/>
          <w:szCs w:val="20"/>
        </w:rPr>
      </w:pPr>
      <w:r w:rsidRPr="00235532">
        <w:rPr>
          <w:rFonts w:ascii="Noto Sans" w:hAnsi="Noto Sans" w:cs="Noto Sans"/>
          <w:b/>
          <w:bCs/>
          <w:sz w:val="20"/>
          <w:szCs w:val="20"/>
        </w:rPr>
        <w:t>(NOMBRE Y FIRMA DEL REPRESENTANTE LEGAL)</w:t>
      </w:r>
    </w:p>
    <w:p w14:paraId="041962F7" w14:textId="77777777" w:rsidR="00742C38" w:rsidRPr="00235532" w:rsidRDefault="00742C38" w:rsidP="00742C38">
      <w:pPr>
        <w:jc w:val="center"/>
        <w:rPr>
          <w:rFonts w:ascii="Noto Sans" w:hAnsi="Noto Sans" w:cs="Noto Sans"/>
          <w:b/>
          <w:bCs/>
          <w:sz w:val="20"/>
          <w:szCs w:val="20"/>
        </w:rPr>
      </w:pPr>
    </w:p>
    <w:p w14:paraId="4EE1340E" w14:textId="77777777" w:rsidR="00966032" w:rsidRDefault="00966032">
      <w:pPr>
        <w:spacing w:after="200" w:line="276" w:lineRule="auto"/>
        <w:rPr>
          <w:rFonts w:ascii="Noto Sans" w:hAnsi="Noto Sans" w:cs="Noto Sans"/>
          <w:b/>
          <w:bCs/>
          <w:sz w:val="20"/>
          <w:szCs w:val="20"/>
        </w:rPr>
      </w:pPr>
      <w:r>
        <w:rPr>
          <w:rFonts w:ascii="Noto Sans" w:hAnsi="Noto Sans" w:cs="Noto Sans"/>
          <w:b/>
          <w:bCs/>
          <w:sz w:val="20"/>
          <w:szCs w:val="20"/>
        </w:rPr>
        <w:br w:type="page"/>
      </w:r>
    </w:p>
    <w:p w14:paraId="1C36CD1C" w14:textId="687E5972" w:rsidR="00966032" w:rsidRPr="002D4511" w:rsidRDefault="00966032" w:rsidP="00966032">
      <w:pPr>
        <w:jc w:val="center"/>
        <w:rPr>
          <w:rFonts w:ascii="Noto Sans" w:hAnsi="Noto Sans" w:cs="Noto Sans"/>
          <w:b/>
          <w:bCs/>
          <w:sz w:val="20"/>
          <w:szCs w:val="20"/>
        </w:rPr>
      </w:pPr>
      <w:r w:rsidRPr="002D4511">
        <w:rPr>
          <w:rFonts w:ascii="Noto Sans" w:hAnsi="Noto Sans" w:cs="Noto Sans"/>
          <w:b/>
          <w:bCs/>
          <w:sz w:val="20"/>
          <w:szCs w:val="20"/>
        </w:rPr>
        <w:lastRenderedPageBreak/>
        <w:t xml:space="preserve">ANEXO </w:t>
      </w:r>
      <w:r>
        <w:rPr>
          <w:rFonts w:ascii="Noto Sans" w:hAnsi="Noto Sans" w:cs="Noto Sans"/>
          <w:b/>
          <w:bCs/>
          <w:sz w:val="20"/>
          <w:szCs w:val="20"/>
        </w:rPr>
        <w:t>4A</w:t>
      </w:r>
      <w:r w:rsidRPr="002D4511">
        <w:rPr>
          <w:rFonts w:ascii="Noto Sans" w:hAnsi="Noto Sans" w:cs="Noto Sans"/>
          <w:b/>
          <w:bCs/>
          <w:sz w:val="20"/>
          <w:szCs w:val="20"/>
        </w:rPr>
        <w:t xml:space="preserve"> (</w:t>
      </w:r>
      <w:r>
        <w:rPr>
          <w:rFonts w:ascii="Noto Sans" w:hAnsi="Noto Sans" w:cs="Noto Sans"/>
          <w:b/>
          <w:bCs/>
          <w:sz w:val="20"/>
          <w:szCs w:val="20"/>
        </w:rPr>
        <w:t>CUATRO</w:t>
      </w:r>
      <w:r w:rsidRPr="002D4511">
        <w:rPr>
          <w:rFonts w:ascii="Noto Sans" w:hAnsi="Noto Sans" w:cs="Noto Sans"/>
          <w:b/>
          <w:bCs/>
          <w:sz w:val="20"/>
          <w:szCs w:val="20"/>
        </w:rPr>
        <w:t xml:space="preserve"> A)</w:t>
      </w:r>
    </w:p>
    <w:p w14:paraId="49405526" w14:textId="77777777" w:rsidR="00966032" w:rsidRPr="002D4511" w:rsidRDefault="00966032" w:rsidP="00966032">
      <w:pPr>
        <w:rPr>
          <w:rFonts w:ascii="Noto Sans" w:hAnsi="Noto Sans" w:cs="Noto Sans"/>
          <w:b/>
          <w:sz w:val="20"/>
          <w:szCs w:val="20"/>
        </w:rPr>
      </w:pPr>
    </w:p>
    <w:p w14:paraId="440F6B39" w14:textId="77777777" w:rsidR="00966032" w:rsidRPr="002D4511" w:rsidRDefault="00966032" w:rsidP="00966032">
      <w:pPr>
        <w:jc w:val="center"/>
        <w:rPr>
          <w:rFonts w:ascii="Noto Sans" w:hAnsi="Noto Sans" w:cs="Noto Sans"/>
          <w:b/>
          <w:sz w:val="20"/>
          <w:szCs w:val="20"/>
        </w:rPr>
      </w:pPr>
      <w:r w:rsidRPr="002D4511">
        <w:rPr>
          <w:rFonts w:ascii="Noto Sans" w:hAnsi="Noto Sans" w:cs="Noto Sans"/>
          <w:sz w:val="20"/>
          <w:szCs w:val="20"/>
        </w:rPr>
        <w:t>INSTITUTO MEXICANO DEL SEGURO SOCIAL</w:t>
      </w:r>
      <w:r w:rsidRPr="002D4511">
        <w:rPr>
          <w:rFonts w:ascii="Noto Sans" w:hAnsi="Noto Sans" w:cs="Noto Sans"/>
          <w:sz w:val="20"/>
          <w:szCs w:val="20"/>
        </w:rPr>
        <w:br/>
        <w:t>CONVOCANTE</w:t>
      </w:r>
    </w:p>
    <w:p w14:paraId="1E914113" w14:textId="77777777" w:rsidR="00966032" w:rsidRPr="002D4511" w:rsidRDefault="00966032" w:rsidP="00966032">
      <w:pPr>
        <w:jc w:val="center"/>
        <w:rPr>
          <w:rFonts w:ascii="Noto Sans" w:hAnsi="Noto Sans" w:cs="Noto Sans"/>
          <w:b/>
          <w:sz w:val="20"/>
          <w:szCs w:val="20"/>
        </w:rPr>
      </w:pPr>
    </w:p>
    <w:p w14:paraId="457A47CD" w14:textId="77777777" w:rsidR="00966032" w:rsidRPr="002D4511" w:rsidRDefault="00966032" w:rsidP="00966032">
      <w:pPr>
        <w:jc w:val="both"/>
        <w:rPr>
          <w:rFonts w:ascii="Noto Sans" w:hAnsi="Noto Sans" w:cs="Noto Sans"/>
          <w:sz w:val="20"/>
          <w:szCs w:val="20"/>
        </w:rPr>
      </w:pPr>
      <w:r w:rsidRPr="002D4511">
        <w:rPr>
          <w:rFonts w:ascii="Noto Sans" w:hAnsi="Noto Sans" w:cs="Noto Sans"/>
          <w:b/>
          <w:bCs/>
          <w:sz w:val="20"/>
          <w:szCs w:val="20"/>
        </w:rPr>
        <w:t>(__________</w:t>
      </w:r>
      <w:r w:rsidRPr="002D4511">
        <w:rPr>
          <w:rFonts w:ascii="Noto Sans" w:hAnsi="Noto Sans" w:cs="Noto Sans"/>
          <w:b/>
          <w:bCs/>
          <w:sz w:val="20"/>
          <w:szCs w:val="20"/>
          <w:u w:val="single"/>
        </w:rPr>
        <w:t>NOMBRE</w:t>
      </w:r>
      <w:r w:rsidRPr="002D4511">
        <w:rPr>
          <w:rFonts w:ascii="Noto Sans" w:hAnsi="Noto Sans" w:cs="Noto Sans"/>
          <w:b/>
          <w:bCs/>
          <w:sz w:val="20"/>
          <w:szCs w:val="20"/>
        </w:rPr>
        <w:t>_____________)</w:t>
      </w:r>
      <w:r w:rsidRPr="002D4511">
        <w:rPr>
          <w:rFonts w:ascii="Noto Sans" w:hAnsi="Noto Sans" w:cs="Noto Sans"/>
          <w:sz w:val="20"/>
          <w:szCs w:val="20"/>
        </w:rPr>
        <w:t xml:space="preserve"> EN MI CARÁCTER DE REPRESENTANTE LEGAL DE LA EMPRESA ____________________________________, DECLARO LO SIGUIENTE:</w:t>
      </w:r>
    </w:p>
    <w:p w14:paraId="7F214B66" w14:textId="77777777" w:rsidR="00966032" w:rsidRPr="002D4511" w:rsidRDefault="00966032" w:rsidP="00966032">
      <w:pPr>
        <w:jc w:val="both"/>
        <w:rPr>
          <w:rFonts w:ascii="Noto Sans" w:hAnsi="Noto Sans" w:cs="Noto Sans"/>
          <w:sz w:val="20"/>
          <w:szCs w:val="20"/>
        </w:rPr>
      </w:pPr>
    </w:p>
    <w:p w14:paraId="3B5696A5" w14:textId="77777777" w:rsidR="00966032" w:rsidRPr="002D4511" w:rsidRDefault="00966032" w:rsidP="00966032">
      <w:pPr>
        <w:jc w:val="both"/>
        <w:rPr>
          <w:rFonts w:ascii="Noto Sans" w:hAnsi="Noto Sans" w:cs="Noto Sans"/>
          <w:sz w:val="20"/>
          <w:szCs w:val="20"/>
        </w:rPr>
      </w:pPr>
    </w:p>
    <w:p w14:paraId="03DE04E6" w14:textId="77777777" w:rsidR="00966032" w:rsidRPr="002D4511" w:rsidRDefault="00966032" w:rsidP="00966032">
      <w:pPr>
        <w:jc w:val="both"/>
        <w:rPr>
          <w:rFonts w:ascii="Noto Sans" w:hAnsi="Noto Sans" w:cs="Noto Sans"/>
          <w:sz w:val="20"/>
          <w:szCs w:val="20"/>
        </w:rPr>
      </w:pPr>
      <w:r w:rsidRPr="002D4511">
        <w:rPr>
          <w:rFonts w:ascii="Noto Sans" w:hAnsi="Noto Sans" w:cs="Noto Sans"/>
          <w:b/>
          <w:bCs/>
          <w:u w:val="single"/>
        </w:rPr>
        <w:t>Afirmo o niego</w:t>
      </w:r>
      <w:r w:rsidRPr="002D4511">
        <w:rPr>
          <w:rFonts w:ascii="Noto Sans" w:hAnsi="Noto Sans" w:cs="Noto Sans"/>
        </w:rPr>
        <w:t>, bajo protesta de decir verdad, los vínculos o relaciones de negocios, laborales, profesionales, personales o de parentesco por consanguinidad o afinidad hasta el cuarto grado con las personas servidoras públicas que establece el Protocolo de Actuación en Contrataciones.</w:t>
      </w:r>
    </w:p>
    <w:p w14:paraId="776E8D92" w14:textId="77777777" w:rsidR="00966032" w:rsidRPr="002D4511" w:rsidRDefault="00966032" w:rsidP="00966032">
      <w:pPr>
        <w:jc w:val="both"/>
        <w:rPr>
          <w:rFonts w:ascii="Noto Sans" w:hAnsi="Noto Sans" w:cs="Noto Sans"/>
          <w:sz w:val="20"/>
          <w:szCs w:val="20"/>
        </w:rPr>
      </w:pPr>
    </w:p>
    <w:p w14:paraId="673A05B5" w14:textId="77777777" w:rsidR="00966032" w:rsidRPr="002D4511" w:rsidRDefault="00966032" w:rsidP="00966032">
      <w:pPr>
        <w:jc w:val="both"/>
        <w:rPr>
          <w:rFonts w:ascii="Noto Sans" w:hAnsi="Noto Sans" w:cs="Noto Sans"/>
          <w:sz w:val="20"/>
          <w:szCs w:val="20"/>
        </w:rPr>
      </w:pPr>
    </w:p>
    <w:p w14:paraId="37F9F1B5" w14:textId="77777777" w:rsidR="00966032" w:rsidRPr="002D4511" w:rsidRDefault="00966032" w:rsidP="00966032">
      <w:pPr>
        <w:jc w:val="both"/>
        <w:rPr>
          <w:rFonts w:ascii="Noto Sans" w:hAnsi="Noto Sans" w:cs="Noto Sans"/>
          <w:sz w:val="20"/>
          <w:szCs w:val="20"/>
        </w:rPr>
      </w:pPr>
    </w:p>
    <w:p w14:paraId="0ABA7763" w14:textId="77777777" w:rsidR="00966032" w:rsidRPr="002D4511" w:rsidRDefault="00966032" w:rsidP="00966032">
      <w:pPr>
        <w:jc w:val="center"/>
        <w:rPr>
          <w:rFonts w:ascii="Noto Sans" w:hAnsi="Noto Sans" w:cs="Noto Sans"/>
          <w:sz w:val="20"/>
          <w:szCs w:val="20"/>
        </w:rPr>
      </w:pPr>
      <w:r w:rsidRPr="002D4511">
        <w:rPr>
          <w:rFonts w:ascii="Noto Sans" w:hAnsi="Noto Sans" w:cs="Noto Sans"/>
          <w:sz w:val="20"/>
          <w:szCs w:val="20"/>
        </w:rPr>
        <w:t>LUGAR Y FECHA</w:t>
      </w:r>
    </w:p>
    <w:p w14:paraId="2E82C125" w14:textId="77777777" w:rsidR="00966032" w:rsidRPr="002D4511" w:rsidRDefault="00966032" w:rsidP="00966032">
      <w:pPr>
        <w:jc w:val="both"/>
        <w:rPr>
          <w:rFonts w:ascii="Noto Sans" w:hAnsi="Noto Sans" w:cs="Noto Sans"/>
          <w:sz w:val="20"/>
          <w:szCs w:val="20"/>
        </w:rPr>
      </w:pPr>
    </w:p>
    <w:p w14:paraId="69387A69" w14:textId="77777777" w:rsidR="00966032" w:rsidRPr="002D4511" w:rsidRDefault="00966032" w:rsidP="00966032">
      <w:pPr>
        <w:jc w:val="both"/>
        <w:rPr>
          <w:rFonts w:ascii="Noto Sans" w:hAnsi="Noto Sans" w:cs="Noto Sans"/>
          <w:sz w:val="20"/>
          <w:szCs w:val="20"/>
        </w:rPr>
      </w:pPr>
    </w:p>
    <w:p w14:paraId="36BD0368" w14:textId="77777777" w:rsidR="00966032" w:rsidRPr="002D4511" w:rsidRDefault="00966032" w:rsidP="00966032">
      <w:pPr>
        <w:pStyle w:val="Textoindependiente21"/>
        <w:overflowPunct/>
        <w:adjustRightInd/>
        <w:jc w:val="center"/>
        <w:textAlignment w:val="auto"/>
        <w:rPr>
          <w:rFonts w:ascii="Noto Sans" w:hAnsi="Noto Sans" w:cs="Noto Sans"/>
        </w:rPr>
      </w:pPr>
      <w:r w:rsidRPr="002D4511">
        <w:rPr>
          <w:rFonts w:ascii="Noto Sans" w:hAnsi="Noto Sans" w:cs="Noto Sans"/>
        </w:rPr>
        <w:t>____________________________________</w:t>
      </w:r>
    </w:p>
    <w:p w14:paraId="0C3890E4" w14:textId="77777777" w:rsidR="00966032" w:rsidRPr="002D4511" w:rsidRDefault="00966032" w:rsidP="00966032">
      <w:pPr>
        <w:jc w:val="center"/>
        <w:rPr>
          <w:rFonts w:ascii="Noto Sans" w:hAnsi="Noto Sans" w:cs="Noto Sans"/>
          <w:b/>
          <w:bCs/>
          <w:sz w:val="20"/>
          <w:szCs w:val="20"/>
        </w:rPr>
      </w:pPr>
      <w:r w:rsidRPr="002D4511">
        <w:rPr>
          <w:rFonts w:ascii="Noto Sans" w:hAnsi="Noto Sans" w:cs="Noto Sans"/>
          <w:b/>
          <w:bCs/>
          <w:sz w:val="20"/>
          <w:szCs w:val="20"/>
        </w:rPr>
        <w:t>(FIRMA REPRESENTANTE LEGAL)</w:t>
      </w:r>
    </w:p>
    <w:p w14:paraId="6BA23318" w14:textId="77777777" w:rsidR="004015D4" w:rsidRDefault="004015D4">
      <w:pPr>
        <w:spacing w:after="200" w:line="276" w:lineRule="auto"/>
        <w:rPr>
          <w:rFonts w:ascii="Noto Sans" w:hAnsi="Noto Sans" w:cs="Noto Sans"/>
          <w:b/>
          <w:bCs/>
          <w:sz w:val="20"/>
          <w:szCs w:val="20"/>
        </w:rPr>
      </w:pPr>
      <w:r>
        <w:rPr>
          <w:rFonts w:ascii="Noto Sans" w:hAnsi="Noto Sans" w:cs="Noto Sans"/>
          <w:b/>
          <w:bCs/>
          <w:sz w:val="20"/>
          <w:szCs w:val="20"/>
        </w:rPr>
        <w:br w:type="page"/>
      </w:r>
    </w:p>
    <w:p w14:paraId="6F42FF2F" w14:textId="23B45202" w:rsidR="00742C38" w:rsidRPr="003831AC" w:rsidRDefault="00742C38" w:rsidP="004015D4">
      <w:pPr>
        <w:jc w:val="center"/>
        <w:rPr>
          <w:rFonts w:ascii="Noto Sans" w:hAnsi="Noto Sans" w:cs="Noto Sans"/>
          <w:bCs/>
          <w:sz w:val="20"/>
          <w:szCs w:val="20"/>
          <w:lang w:val="es-MX"/>
        </w:rPr>
      </w:pPr>
      <w:r w:rsidRPr="003831AC">
        <w:rPr>
          <w:rFonts w:ascii="Noto Sans" w:hAnsi="Noto Sans" w:cs="Noto Sans"/>
          <w:b/>
          <w:sz w:val="20"/>
          <w:szCs w:val="20"/>
          <w:lang w:val="es-MX"/>
        </w:rPr>
        <w:lastRenderedPageBreak/>
        <w:t>ANEXO 5 (CINCO)</w:t>
      </w:r>
    </w:p>
    <w:p w14:paraId="7844A163" w14:textId="77777777" w:rsidR="00742C38" w:rsidRPr="003831AC" w:rsidRDefault="00742C38" w:rsidP="00742C38">
      <w:pPr>
        <w:jc w:val="center"/>
        <w:rPr>
          <w:rFonts w:ascii="Noto Sans" w:hAnsi="Noto Sans" w:cs="Noto Sans"/>
          <w:b/>
          <w:sz w:val="20"/>
          <w:szCs w:val="20"/>
          <w:lang w:val="es-MX"/>
        </w:rPr>
      </w:pPr>
    </w:p>
    <w:p w14:paraId="41E4B2A1" w14:textId="77777777" w:rsidR="001B55F2" w:rsidRPr="001B55F2" w:rsidRDefault="001B55F2" w:rsidP="001B55F2">
      <w:pPr>
        <w:spacing w:after="200" w:line="276" w:lineRule="auto"/>
        <w:jc w:val="center"/>
        <w:rPr>
          <w:rFonts w:ascii="Noto Sans" w:hAnsi="Noto Sans" w:cs="Noto Sans"/>
          <w:b/>
          <w:bCs/>
          <w:sz w:val="20"/>
          <w:szCs w:val="20"/>
        </w:rPr>
      </w:pPr>
      <w:r w:rsidRPr="001B55F2">
        <w:rPr>
          <w:rFonts w:ascii="Noto Sans" w:hAnsi="Noto Sans" w:cs="Noto Sans"/>
          <w:b/>
          <w:bCs/>
          <w:sz w:val="20"/>
          <w:szCs w:val="20"/>
        </w:rPr>
        <w:t>(Carta en original, papel membretado y firma autógrafa del fabricante)</w:t>
      </w:r>
    </w:p>
    <w:p w14:paraId="3D135A7A" w14:textId="77777777" w:rsidR="001B55F2" w:rsidRPr="001B55F2" w:rsidRDefault="001B55F2" w:rsidP="001B55F2">
      <w:pPr>
        <w:spacing w:after="200" w:line="276" w:lineRule="auto"/>
        <w:jc w:val="center"/>
        <w:rPr>
          <w:rFonts w:ascii="Noto Sans" w:hAnsi="Noto Sans" w:cs="Noto Sans"/>
          <w:b/>
          <w:bCs/>
          <w:sz w:val="20"/>
          <w:szCs w:val="20"/>
        </w:rPr>
      </w:pPr>
      <w:r w:rsidRPr="001B55F2">
        <w:rPr>
          <w:rFonts w:ascii="Noto Sans" w:hAnsi="Noto Sans" w:cs="Noto Sans"/>
          <w:b/>
          <w:bCs/>
          <w:sz w:val="20"/>
          <w:szCs w:val="20"/>
        </w:rPr>
        <w:t>INSTITUTO MEXICANO DEL SEGURO SOCIAL</w:t>
      </w:r>
    </w:p>
    <w:p w14:paraId="2A82CA7F" w14:textId="77777777"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CONVOCANTE</w:t>
      </w:r>
    </w:p>
    <w:p w14:paraId="534B0A2B" w14:textId="77777777" w:rsidR="001B55F2" w:rsidRPr="001B55F2" w:rsidRDefault="001B55F2" w:rsidP="001B55F2">
      <w:pPr>
        <w:spacing w:after="200" w:line="276" w:lineRule="auto"/>
        <w:jc w:val="center"/>
        <w:rPr>
          <w:rFonts w:ascii="Noto Sans" w:hAnsi="Noto Sans" w:cs="Noto Sans"/>
          <w:b/>
          <w:bCs/>
          <w:sz w:val="20"/>
          <w:szCs w:val="20"/>
        </w:rPr>
      </w:pPr>
    </w:p>
    <w:p w14:paraId="00D1FE40" w14:textId="08A0B471" w:rsidR="001B55F2" w:rsidRPr="001B55F2" w:rsidRDefault="001B55F2" w:rsidP="004B01CD">
      <w:pPr>
        <w:spacing w:after="200" w:line="276" w:lineRule="auto"/>
        <w:jc w:val="both"/>
        <w:rPr>
          <w:rFonts w:ascii="Noto Sans" w:hAnsi="Noto Sans" w:cs="Noto Sans"/>
          <w:bCs/>
          <w:sz w:val="20"/>
          <w:szCs w:val="20"/>
        </w:rPr>
      </w:pPr>
      <w:r w:rsidRPr="001B55F2">
        <w:rPr>
          <w:rFonts w:ascii="Noto Sans" w:hAnsi="Noto Sans" w:cs="Noto Sans"/>
          <w:b/>
          <w:bCs/>
          <w:sz w:val="20"/>
          <w:szCs w:val="20"/>
        </w:rPr>
        <w:t>__________</w:t>
      </w:r>
      <w:r w:rsidRPr="001B55F2">
        <w:rPr>
          <w:rFonts w:ascii="Noto Sans" w:hAnsi="Noto Sans" w:cs="Noto Sans"/>
          <w:b/>
          <w:bCs/>
          <w:sz w:val="20"/>
          <w:szCs w:val="20"/>
          <w:u w:val="single"/>
        </w:rPr>
        <w:t xml:space="preserve">_(NOMBRE) </w:t>
      </w:r>
      <w:r w:rsidRPr="001B55F2">
        <w:rPr>
          <w:rFonts w:ascii="Noto Sans" w:hAnsi="Noto Sans" w:cs="Noto Sans"/>
          <w:b/>
          <w:bCs/>
          <w:sz w:val="20"/>
          <w:szCs w:val="20"/>
        </w:rPr>
        <w:t>____________</w:t>
      </w:r>
      <w:r w:rsidRPr="001B55F2">
        <w:rPr>
          <w:rFonts w:ascii="Noto Sans" w:hAnsi="Noto Sans" w:cs="Noto Sans"/>
          <w:bCs/>
          <w:sz w:val="20"/>
          <w:szCs w:val="20"/>
        </w:rPr>
        <w:t xml:space="preserve">, EN MI CARÁCTER DE REPRESENTANTE LEGAL DE LA EMPRESA </w:t>
      </w:r>
      <w:r w:rsidRPr="001B55F2">
        <w:rPr>
          <w:rFonts w:ascii="Noto Sans" w:hAnsi="Noto Sans" w:cs="Noto Sans"/>
          <w:b/>
          <w:bCs/>
          <w:sz w:val="20"/>
          <w:szCs w:val="20"/>
          <w:u w:val="single"/>
        </w:rPr>
        <w:t xml:space="preserve">_____(NOMBRE O RAZÓN SOCIAL DEL </w:t>
      </w:r>
      <w:r w:rsidR="004B01CD" w:rsidRPr="001B55F2">
        <w:rPr>
          <w:rFonts w:ascii="Noto Sans" w:hAnsi="Noto Sans" w:cs="Noto Sans"/>
          <w:b/>
          <w:bCs/>
          <w:sz w:val="20"/>
          <w:szCs w:val="20"/>
          <w:u w:val="single"/>
        </w:rPr>
        <w:t>FABRICANTE)</w:t>
      </w:r>
      <w:r w:rsidR="004B01CD" w:rsidRPr="001B55F2">
        <w:rPr>
          <w:rFonts w:ascii="Noto Sans" w:hAnsi="Noto Sans" w:cs="Noto Sans"/>
          <w:bCs/>
          <w:sz w:val="20"/>
          <w:szCs w:val="20"/>
        </w:rPr>
        <w:t xml:space="preserve"> _</w:t>
      </w:r>
      <w:r w:rsidRPr="001B55F2">
        <w:rPr>
          <w:rFonts w:ascii="Noto Sans" w:hAnsi="Noto Sans" w:cs="Noto Sans"/>
          <w:bCs/>
          <w:sz w:val="20"/>
          <w:szCs w:val="20"/>
        </w:rPr>
        <w:t xml:space="preserve">______, MANIFIESTO BAJO PROTESTA DE DECIR VERDAD QUE NO ME ENCUENTRO EN LOS SUPUESTOS DEL ART. </w:t>
      </w:r>
      <w:r w:rsidRPr="001B55F2">
        <w:rPr>
          <w:rFonts w:ascii="Noto Sans" w:hAnsi="Noto Sans" w:cs="Noto Sans"/>
          <w:b/>
          <w:bCs/>
          <w:sz w:val="20"/>
          <w:szCs w:val="20"/>
        </w:rPr>
        <w:t>71</w:t>
      </w:r>
      <w:r w:rsidRPr="001B55F2">
        <w:rPr>
          <w:rFonts w:ascii="Noto Sans" w:hAnsi="Noto Sans" w:cs="Noto Sans"/>
          <w:bCs/>
          <w:sz w:val="20"/>
          <w:szCs w:val="20"/>
        </w:rPr>
        <w:t xml:space="preserve"> Y </w:t>
      </w:r>
      <w:r w:rsidRPr="001B55F2">
        <w:rPr>
          <w:rFonts w:ascii="Noto Sans" w:hAnsi="Noto Sans" w:cs="Noto Sans"/>
          <w:b/>
          <w:bCs/>
          <w:sz w:val="20"/>
          <w:szCs w:val="20"/>
        </w:rPr>
        <w:t>90</w:t>
      </w:r>
      <w:r w:rsidRPr="001B55F2">
        <w:rPr>
          <w:rFonts w:ascii="Noto Sans" w:hAnsi="Noto Sans" w:cs="Noto Sans"/>
          <w:bCs/>
          <w:sz w:val="20"/>
          <w:szCs w:val="20"/>
        </w:rPr>
        <w:t xml:space="preserve"> DE LA LEY </w:t>
      </w:r>
      <w:r w:rsidR="004B01CD" w:rsidRPr="001B55F2">
        <w:rPr>
          <w:rFonts w:ascii="Noto Sans" w:hAnsi="Noto Sans" w:cs="Noto Sans"/>
          <w:bCs/>
          <w:sz w:val="20"/>
          <w:szCs w:val="20"/>
        </w:rPr>
        <w:t>DE ADQUISICIONES</w:t>
      </w:r>
      <w:r w:rsidRPr="001B55F2">
        <w:rPr>
          <w:rFonts w:ascii="Noto Sans" w:hAnsi="Noto Sans" w:cs="Noto Sans"/>
          <w:bCs/>
          <w:sz w:val="20"/>
          <w:szCs w:val="20"/>
        </w:rPr>
        <w:t>, ARRENDAMIENTOS Y SERVICIOS DEL SECTOR PÚBLICO Y QUE RESPALDO LA PROPUESTA TÉCNICA QUE PRESENTA __</w:t>
      </w:r>
      <w:r w:rsidRPr="001B55F2">
        <w:rPr>
          <w:rFonts w:ascii="Noto Sans" w:hAnsi="Noto Sans" w:cs="Noto Sans"/>
          <w:bCs/>
          <w:sz w:val="20"/>
          <w:szCs w:val="20"/>
          <w:u w:val="single"/>
        </w:rPr>
        <w:t>_(</w:t>
      </w:r>
      <w:r w:rsidRPr="001B55F2">
        <w:rPr>
          <w:rFonts w:ascii="Noto Sans" w:hAnsi="Noto Sans" w:cs="Noto Sans"/>
          <w:b/>
          <w:bCs/>
          <w:sz w:val="20"/>
          <w:szCs w:val="20"/>
          <w:u w:val="single"/>
        </w:rPr>
        <w:t xml:space="preserve">NOMBRE O RAZÓN SOCIAL DEL </w:t>
      </w:r>
      <w:r w:rsidR="004B01CD" w:rsidRPr="001B55F2">
        <w:rPr>
          <w:rFonts w:ascii="Noto Sans" w:hAnsi="Noto Sans" w:cs="Noto Sans"/>
          <w:b/>
          <w:bCs/>
          <w:sz w:val="20"/>
          <w:szCs w:val="20"/>
          <w:u w:val="single"/>
        </w:rPr>
        <w:t>DISTRIBUIDOR)</w:t>
      </w:r>
      <w:r w:rsidR="004B01CD" w:rsidRPr="001B55F2">
        <w:rPr>
          <w:rFonts w:ascii="Noto Sans" w:hAnsi="Noto Sans" w:cs="Noto Sans"/>
          <w:bCs/>
          <w:sz w:val="20"/>
          <w:szCs w:val="20"/>
        </w:rPr>
        <w:t xml:space="preserve"> _</w:t>
      </w:r>
      <w:r w:rsidRPr="001B55F2">
        <w:rPr>
          <w:rFonts w:ascii="Noto Sans" w:hAnsi="Noto Sans" w:cs="Noto Sans"/>
          <w:bCs/>
          <w:sz w:val="20"/>
          <w:szCs w:val="20"/>
        </w:rPr>
        <w:t xml:space="preserve">___ POR LOS BIENES OFERTADOS EN LA ADJUDICACION </w:t>
      </w:r>
      <w:r w:rsidR="00B705FC">
        <w:rPr>
          <w:rFonts w:ascii="Noto Sans" w:hAnsi="Noto Sans" w:cs="Noto Sans"/>
          <w:bCs/>
          <w:sz w:val="20"/>
          <w:szCs w:val="20"/>
        </w:rPr>
        <w:t xml:space="preserve">NACIONAL </w:t>
      </w:r>
      <w:r w:rsidR="004B01CD" w:rsidRPr="001B55F2">
        <w:rPr>
          <w:rFonts w:ascii="Noto Sans" w:hAnsi="Noto Sans" w:cs="Noto Sans"/>
          <w:bCs/>
          <w:sz w:val="20"/>
          <w:szCs w:val="20"/>
        </w:rPr>
        <w:t>No</w:t>
      </w:r>
      <w:r w:rsidRPr="001B55F2">
        <w:rPr>
          <w:rFonts w:ascii="Noto Sans" w:hAnsi="Noto Sans" w:cs="Noto Sans"/>
          <w:bCs/>
          <w:sz w:val="20"/>
          <w:szCs w:val="20"/>
        </w:rPr>
        <w:t>. _________________ Y QUE A CONTINUACIÓN SE RELACIONAN:</w:t>
      </w:r>
    </w:p>
    <w:tbl>
      <w:tblPr>
        <w:tblW w:w="10057" w:type="dxa"/>
        <w:tblLayout w:type="fixed"/>
        <w:tblLook w:val="04A0" w:firstRow="1" w:lastRow="0" w:firstColumn="1" w:lastColumn="0" w:noHBand="0" w:noVBand="1"/>
      </w:tblPr>
      <w:tblGrid>
        <w:gridCol w:w="5028"/>
        <w:gridCol w:w="5029"/>
      </w:tblGrid>
      <w:tr w:rsidR="001B55F2" w:rsidRPr="001B55F2" w14:paraId="7ED347D3" w14:textId="77777777" w:rsidTr="00A22D91">
        <w:tc>
          <w:tcPr>
            <w:tcW w:w="5028" w:type="dxa"/>
            <w:hideMark/>
          </w:tcPr>
          <w:p w14:paraId="13137C93" w14:textId="7F9BE63D"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6D9EC408" w14:textId="1CA86E82"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5B21674F" w14:textId="77777777" w:rsidTr="00A22D91">
        <w:tc>
          <w:tcPr>
            <w:tcW w:w="5028" w:type="dxa"/>
            <w:hideMark/>
          </w:tcPr>
          <w:p w14:paraId="0A7754E1" w14:textId="28B37878"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1EFFEC85" w14:textId="029E8D76"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24477251" w14:textId="77777777" w:rsidTr="00A22D91">
        <w:tc>
          <w:tcPr>
            <w:tcW w:w="5028" w:type="dxa"/>
            <w:hideMark/>
          </w:tcPr>
          <w:p w14:paraId="2B8515FF" w14:textId="46FD73E0"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2BA99860" w14:textId="084CA78D"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3C0C74B0" w14:textId="77777777" w:rsidTr="00A22D91">
        <w:tc>
          <w:tcPr>
            <w:tcW w:w="5028" w:type="dxa"/>
            <w:hideMark/>
          </w:tcPr>
          <w:p w14:paraId="63F9664A" w14:textId="30190B10"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71D60F0E" w14:textId="27906CD3"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5A1D192C" w14:textId="77777777" w:rsidTr="00A22D91">
        <w:tc>
          <w:tcPr>
            <w:tcW w:w="5028" w:type="dxa"/>
            <w:hideMark/>
          </w:tcPr>
          <w:p w14:paraId="44E54D4B" w14:textId="5854D627"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w:t>
            </w:r>
          </w:p>
        </w:tc>
        <w:tc>
          <w:tcPr>
            <w:tcW w:w="5029" w:type="dxa"/>
            <w:hideMark/>
          </w:tcPr>
          <w:p w14:paraId="2BD3096B" w14:textId="5D5F5416"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______________________________________</w:t>
            </w:r>
          </w:p>
        </w:tc>
      </w:tr>
      <w:tr w:rsidR="001B55F2" w:rsidRPr="001B55F2" w14:paraId="22F26AD2" w14:textId="77777777" w:rsidTr="00A22D91">
        <w:tc>
          <w:tcPr>
            <w:tcW w:w="5028" w:type="dxa"/>
            <w:hideMark/>
          </w:tcPr>
          <w:p w14:paraId="295B9BE1" w14:textId="2D29C542" w:rsidR="001B55F2" w:rsidRPr="001B55F2" w:rsidRDefault="001B55F2" w:rsidP="001B55F2">
            <w:pPr>
              <w:spacing w:after="200" w:line="276" w:lineRule="auto"/>
              <w:jc w:val="center"/>
              <w:rPr>
                <w:rFonts w:ascii="Noto Sans" w:hAnsi="Noto Sans" w:cs="Noto Sans"/>
                <w:bCs/>
                <w:sz w:val="20"/>
                <w:szCs w:val="20"/>
              </w:rPr>
            </w:pPr>
          </w:p>
        </w:tc>
        <w:tc>
          <w:tcPr>
            <w:tcW w:w="5029" w:type="dxa"/>
            <w:hideMark/>
          </w:tcPr>
          <w:p w14:paraId="3A77D9FC" w14:textId="368132B8" w:rsidR="001B55F2" w:rsidRPr="001B55F2" w:rsidRDefault="001B55F2" w:rsidP="001B55F2">
            <w:pPr>
              <w:spacing w:after="200" w:line="276" w:lineRule="auto"/>
              <w:jc w:val="center"/>
              <w:rPr>
                <w:rFonts w:ascii="Noto Sans" w:hAnsi="Noto Sans" w:cs="Noto Sans"/>
                <w:bCs/>
                <w:sz w:val="20"/>
                <w:szCs w:val="20"/>
              </w:rPr>
            </w:pPr>
          </w:p>
        </w:tc>
      </w:tr>
      <w:tr w:rsidR="001B55F2" w:rsidRPr="001B55F2" w14:paraId="0CC42B0F" w14:textId="77777777" w:rsidTr="00A22D91">
        <w:tc>
          <w:tcPr>
            <w:tcW w:w="5028" w:type="dxa"/>
          </w:tcPr>
          <w:p w14:paraId="48F8BEB3" w14:textId="54871ABC" w:rsidR="001B55F2" w:rsidRPr="001B55F2" w:rsidRDefault="001B55F2" w:rsidP="001B55F2">
            <w:pPr>
              <w:spacing w:after="200" w:line="276" w:lineRule="auto"/>
              <w:jc w:val="center"/>
              <w:rPr>
                <w:rFonts w:ascii="Noto Sans" w:hAnsi="Noto Sans" w:cs="Noto Sans"/>
                <w:bCs/>
                <w:sz w:val="20"/>
                <w:szCs w:val="20"/>
              </w:rPr>
            </w:pPr>
          </w:p>
        </w:tc>
        <w:tc>
          <w:tcPr>
            <w:tcW w:w="5029" w:type="dxa"/>
          </w:tcPr>
          <w:p w14:paraId="09B8ACA7" w14:textId="6D82F893" w:rsidR="001B55F2" w:rsidRPr="001B55F2" w:rsidRDefault="001B55F2" w:rsidP="001B55F2">
            <w:pPr>
              <w:spacing w:after="200" w:line="276" w:lineRule="auto"/>
              <w:jc w:val="center"/>
              <w:rPr>
                <w:rFonts w:ascii="Noto Sans" w:hAnsi="Noto Sans" w:cs="Noto Sans"/>
                <w:bCs/>
                <w:sz w:val="20"/>
                <w:szCs w:val="20"/>
              </w:rPr>
            </w:pPr>
          </w:p>
        </w:tc>
      </w:tr>
    </w:tbl>
    <w:p w14:paraId="17D50366" w14:textId="77777777" w:rsidR="001B55F2" w:rsidRPr="001B55F2" w:rsidRDefault="001B55F2" w:rsidP="001B55F2">
      <w:pPr>
        <w:spacing w:after="200" w:line="276" w:lineRule="auto"/>
        <w:jc w:val="center"/>
        <w:rPr>
          <w:rFonts w:ascii="Noto Sans" w:hAnsi="Noto Sans" w:cs="Noto Sans"/>
          <w:bCs/>
          <w:sz w:val="20"/>
          <w:szCs w:val="20"/>
        </w:rPr>
      </w:pPr>
      <w:r w:rsidRPr="001B55F2">
        <w:rPr>
          <w:rFonts w:ascii="Noto Sans" w:hAnsi="Noto Sans" w:cs="Noto Sans"/>
          <w:bCs/>
          <w:sz w:val="20"/>
          <w:szCs w:val="20"/>
        </w:rPr>
        <w:t>LUGAR Y FECHA</w:t>
      </w:r>
    </w:p>
    <w:p w14:paraId="550CD8D7" w14:textId="77777777" w:rsidR="001B55F2" w:rsidRPr="001B55F2" w:rsidRDefault="001B55F2" w:rsidP="001B55F2">
      <w:pPr>
        <w:spacing w:after="200" w:line="276" w:lineRule="auto"/>
        <w:jc w:val="center"/>
        <w:rPr>
          <w:rFonts w:ascii="Noto Sans" w:hAnsi="Noto Sans" w:cs="Noto Sans"/>
          <w:b/>
          <w:bCs/>
          <w:sz w:val="20"/>
          <w:szCs w:val="20"/>
        </w:rPr>
      </w:pPr>
      <w:r w:rsidRPr="001B55F2">
        <w:rPr>
          <w:rFonts w:ascii="Noto Sans" w:hAnsi="Noto Sans" w:cs="Noto Sans"/>
          <w:b/>
          <w:bCs/>
          <w:sz w:val="20"/>
          <w:szCs w:val="20"/>
        </w:rPr>
        <w:t>___________________________________________________________</w:t>
      </w:r>
    </w:p>
    <w:p w14:paraId="68E7988E" w14:textId="77777777" w:rsidR="001B55F2" w:rsidRPr="001B55F2" w:rsidRDefault="001B55F2" w:rsidP="001B55F2">
      <w:pPr>
        <w:spacing w:after="200" w:line="276" w:lineRule="auto"/>
        <w:jc w:val="center"/>
        <w:rPr>
          <w:rFonts w:ascii="Noto Sans" w:hAnsi="Noto Sans" w:cs="Noto Sans"/>
          <w:b/>
          <w:bCs/>
          <w:sz w:val="20"/>
          <w:szCs w:val="20"/>
        </w:rPr>
      </w:pPr>
      <w:r w:rsidRPr="001B55F2">
        <w:rPr>
          <w:rFonts w:ascii="Noto Sans" w:hAnsi="Noto Sans" w:cs="Noto Sans"/>
          <w:b/>
          <w:bCs/>
          <w:sz w:val="20"/>
          <w:szCs w:val="20"/>
        </w:rPr>
        <w:t>NOMBRE Y FIRMA DEL REPRESENTANTE LEGAL DEL FABRICANTE.</w:t>
      </w:r>
    </w:p>
    <w:p w14:paraId="7DDBE4AC" w14:textId="51BADAE6" w:rsidR="004015D4" w:rsidRPr="003831AC" w:rsidRDefault="004015D4" w:rsidP="005E7E34">
      <w:pPr>
        <w:spacing w:after="200" w:line="276" w:lineRule="auto"/>
        <w:jc w:val="center"/>
        <w:rPr>
          <w:rFonts w:ascii="Noto Sans" w:hAnsi="Noto Sans" w:cs="Noto Sans"/>
          <w:bCs/>
          <w:sz w:val="20"/>
          <w:szCs w:val="20"/>
          <w:lang w:val="es-MX"/>
        </w:rPr>
      </w:pPr>
      <w:r w:rsidRPr="003831AC">
        <w:rPr>
          <w:rFonts w:ascii="Noto Sans" w:hAnsi="Noto Sans" w:cs="Noto Sans"/>
          <w:bCs/>
          <w:sz w:val="20"/>
          <w:szCs w:val="20"/>
          <w:lang w:val="es-MX"/>
        </w:rPr>
        <w:br w:type="page"/>
      </w:r>
    </w:p>
    <w:p w14:paraId="5D6D28F5" w14:textId="57BAD4B1" w:rsidR="00742C38" w:rsidRPr="003831AC" w:rsidRDefault="00742C38" w:rsidP="004015D4">
      <w:pPr>
        <w:jc w:val="center"/>
        <w:rPr>
          <w:rFonts w:ascii="Noto Sans" w:hAnsi="Noto Sans" w:cs="Noto Sans"/>
          <w:bCs/>
          <w:sz w:val="20"/>
          <w:szCs w:val="20"/>
          <w:lang w:val="es-MX"/>
        </w:rPr>
      </w:pPr>
      <w:r w:rsidRPr="003831AC">
        <w:rPr>
          <w:rFonts w:ascii="Noto Sans" w:hAnsi="Noto Sans" w:cs="Noto Sans"/>
          <w:b/>
          <w:sz w:val="20"/>
          <w:szCs w:val="20"/>
          <w:lang w:val="es-MX"/>
        </w:rPr>
        <w:lastRenderedPageBreak/>
        <w:t>ANEXO 6 (SEIS)</w:t>
      </w:r>
    </w:p>
    <w:p w14:paraId="3FC933F8" w14:textId="77777777" w:rsidR="00742C38" w:rsidRPr="00235532" w:rsidRDefault="00742C38" w:rsidP="00742C38">
      <w:pPr>
        <w:widowControl w:val="0"/>
        <w:autoSpaceDE w:val="0"/>
        <w:jc w:val="both"/>
        <w:rPr>
          <w:rFonts w:ascii="Noto Sans" w:hAnsi="Noto Sans" w:cs="Noto Sans"/>
          <w:b/>
          <w:sz w:val="20"/>
          <w:szCs w:val="20"/>
        </w:rPr>
      </w:pPr>
      <w:r w:rsidRPr="00235532">
        <w:rPr>
          <w:rFonts w:ascii="Noto Sans" w:hAnsi="Noto Sans" w:cs="Noto Sans"/>
          <w:b/>
          <w:sz w:val="20"/>
          <w:szCs w:val="20"/>
        </w:rPr>
        <w:t>FORMATO PARA LA MANIFESTACIÓN QUE DEBERÁN PRESENTAR LOS 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24DB7954" w14:textId="77777777" w:rsidR="00742C38" w:rsidRPr="00235532" w:rsidRDefault="00742C38" w:rsidP="00742C38">
      <w:pPr>
        <w:widowControl w:val="0"/>
        <w:autoSpaceDE w:val="0"/>
        <w:ind w:firstLine="720"/>
        <w:jc w:val="right"/>
        <w:rPr>
          <w:rFonts w:ascii="Noto Sans" w:hAnsi="Noto Sans" w:cs="Noto Sans"/>
          <w:sz w:val="20"/>
          <w:szCs w:val="20"/>
        </w:rPr>
      </w:pPr>
      <w:r w:rsidRPr="00235532">
        <w:rPr>
          <w:rFonts w:ascii="Noto Sans" w:hAnsi="Noto Sans" w:cs="Noto Sans"/>
          <w:sz w:val="20"/>
          <w:szCs w:val="20"/>
        </w:rPr>
        <w:t>______de___________de_____________(1)</w:t>
      </w:r>
    </w:p>
    <w:p w14:paraId="12CA42E4"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_________(2)______________</w:t>
      </w:r>
    </w:p>
    <w:p w14:paraId="7474E138" w14:textId="77777777" w:rsidR="00742C38" w:rsidRPr="00235532" w:rsidRDefault="00742C38" w:rsidP="00742C38">
      <w:pPr>
        <w:widowControl w:val="0"/>
        <w:autoSpaceDE w:val="0"/>
        <w:rPr>
          <w:rFonts w:ascii="Noto Sans" w:hAnsi="Noto Sans" w:cs="Noto Sans"/>
          <w:sz w:val="20"/>
          <w:szCs w:val="20"/>
        </w:rPr>
      </w:pPr>
      <w:r w:rsidRPr="00235532">
        <w:rPr>
          <w:rFonts w:ascii="Noto Sans" w:hAnsi="Noto Sans" w:cs="Noto Sans"/>
          <w:sz w:val="20"/>
          <w:szCs w:val="20"/>
        </w:rPr>
        <w:t>Presente.</w:t>
      </w:r>
    </w:p>
    <w:p w14:paraId="42F10A9E" w14:textId="77777777" w:rsidR="00742C38" w:rsidRPr="00235532" w:rsidRDefault="00742C38" w:rsidP="00742C38">
      <w:pPr>
        <w:widowControl w:val="0"/>
        <w:autoSpaceDE w:val="0"/>
        <w:jc w:val="both"/>
        <w:rPr>
          <w:rFonts w:ascii="Noto Sans" w:hAnsi="Noto Sans" w:cs="Noto Sans"/>
          <w:sz w:val="20"/>
          <w:szCs w:val="20"/>
        </w:rPr>
      </w:pPr>
    </w:p>
    <w:p w14:paraId="3431312E"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Me refiero al procedimiento __________</w:t>
      </w:r>
      <w:r w:rsidRPr="00235532">
        <w:rPr>
          <w:rFonts w:ascii="Noto Sans" w:hAnsi="Noto Sans" w:cs="Noto Sans"/>
          <w:sz w:val="20"/>
          <w:szCs w:val="20"/>
          <w:u w:val="single"/>
        </w:rPr>
        <w:t>(3</w:t>
      </w:r>
      <w:r w:rsidRPr="00235532">
        <w:rPr>
          <w:rFonts w:ascii="Noto Sans" w:hAnsi="Noto Sans" w:cs="Noto Sans"/>
          <w:sz w:val="20"/>
          <w:szCs w:val="20"/>
        </w:rPr>
        <w:t>)______No. _______(</w:t>
      </w:r>
      <w:r w:rsidRPr="00235532">
        <w:rPr>
          <w:rFonts w:ascii="Noto Sans" w:hAnsi="Noto Sans" w:cs="Noto Sans"/>
          <w:sz w:val="20"/>
          <w:szCs w:val="20"/>
          <w:u w:val="single"/>
        </w:rPr>
        <w:t>4)</w:t>
      </w:r>
      <w:r w:rsidRPr="00235532">
        <w:rPr>
          <w:rFonts w:ascii="Noto Sans" w:hAnsi="Noto Sans" w:cs="Noto Sans"/>
          <w:sz w:val="20"/>
          <w:szCs w:val="20"/>
        </w:rPr>
        <w:t>___________en el que mi representada. la empresa ____________</w:t>
      </w:r>
      <w:r w:rsidRPr="00235532">
        <w:rPr>
          <w:rFonts w:ascii="Noto Sans" w:hAnsi="Noto Sans" w:cs="Noto Sans"/>
          <w:sz w:val="20"/>
          <w:szCs w:val="20"/>
          <w:u w:val="single"/>
        </w:rPr>
        <w:t>(5)</w:t>
      </w:r>
      <w:r w:rsidRPr="00235532">
        <w:rPr>
          <w:rFonts w:ascii="Noto Sans" w:hAnsi="Noto Sans" w:cs="Noto Sans"/>
          <w:sz w:val="20"/>
          <w:szCs w:val="20"/>
        </w:rPr>
        <w:t>___________ participa a través de fa propuesta que se contiene en el presente sobre.</w:t>
      </w:r>
    </w:p>
    <w:p w14:paraId="5E388D1F" w14:textId="77777777" w:rsidR="00742C38" w:rsidRPr="00235532" w:rsidRDefault="00742C38" w:rsidP="00742C38">
      <w:pPr>
        <w:widowControl w:val="0"/>
        <w:autoSpaceDE w:val="0"/>
        <w:jc w:val="both"/>
        <w:rPr>
          <w:rFonts w:ascii="Noto Sans" w:hAnsi="Noto Sans" w:cs="Noto Sans"/>
          <w:sz w:val="20"/>
          <w:szCs w:val="20"/>
        </w:rPr>
      </w:pPr>
    </w:p>
    <w:p w14:paraId="3A8ACF2E"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 xml:space="preserve">Sobre el particular, y en los términos de lo previsto por los </w:t>
      </w:r>
      <w:r w:rsidRPr="00235532">
        <w:rPr>
          <w:rFonts w:ascii="Noto Sans" w:hAnsi="Noto Sans" w:cs="Noto Sans"/>
          <w:i/>
          <w:iCs/>
          <w:sz w:val="20"/>
          <w:szCs w:val="20"/>
        </w:rPr>
        <w:t xml:space="preserve">"Lineamientos para fomentar la participación de las micro, pequeñas </w:t>
      </w:r>
      <w:r w:rsidRPr="00235532">
        <w:rPr>
          <w:rFonts w:ascii="Noto Sans" w:hAnsi="Noto Sans" w:cs="Noto Sans"/>
          <w:i/>
          <w:sz w:val="20"/>
          <w:szCs w:val="20"/>
        </w:rPr>
        <w:t xml:space="preserve">y </w:t>
      </w:r>
      <w:r w:rsidRPr="00235532">
        <w:rPr>
          <w:rFonts w:ascii="Noto Sans" w:hAnsi="Noto Sans" w:cs="Noto Sans"/>
          <w:i/>
          <w:iCs/>
          <w:sz w:val="20"/>
          <w:szCs w:val="20"/>
        </w:rPr>
        <w:t xml:space="preserve">medianas empresas en los procedimientos de adquisición y arrendamiento de bienes muebles así como la contratación de servicios que realicen las dependencias y entidades de la Administración Pública Federal", </w:t>
      </w:r>
      <w:r w:rsidRPr="00235532">
        <w:rPr>
          <w:rFonts w:ascii="Noto Sans" w:hAnsi="Noto Sans" w:cs="Noto Sans"/>
          <w:sz w:val="20"/>
          <w:szCs w:val="20"/>
        </w:rPr>
        <w:t>declaro bajo protesta decir verdad, que mi representada pertenece al sector</w:t>
      </w:r>
      <w:r w:rsidRPr="00235532">
        <w:rPr>
          <w:rFonts w:ascii="Noto Sans" w:hAnsi="Noto Sans" w:cs="Noto Sans"/>
          <w:sz w:val="20"/>
          <w:szCs w:val="20"/>
          <w:u w:val="single"/>
        </w:rPr>
        <w:t xml:space="preserve"> </w:t>
      </w:r>
      <w:r w:rsidRPr="00235532">
        <w:rPr>
          <w:rFonts w:ascii="Noto Sans" w:hAnsi="Noto Sans" w:cs="Noto Sans"/>
          <w:sz w:val="20"/>
          <w:szCs w:val="20"/>
        </w:rPr>
        <w:t>_______(6)_______, cuenta con _________</w:t>
      </w:r>
      <w:r w:rsidRPr="00235532">
        <w:rPr>
          <w:rFonts w:ascii="Noto Sans" w:hAnsi="Noto Sans" w:cs="Noto Sans"/>
          <w:sz w:val="20"/>
          <w:szCs w:val="20"/>
          <w:u w:val="single"/>
        </w:rPr>
        <w:t>(</w:t>
      </w:r>
      <w:r w:rsidRPr="00235532">
        <w:rPr>
          <w:rFonts w:ascii="Noto Sans" w:hAnsi="Noto Sans" w:cs="Noto Sans"/>
          <w:sz w:val="20"/>
          <w:szCs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235532">
        <w:rPr>
          <w:rFonts w:ascii="Noto Sans" w:hAnsi="Noto Sans" w:cs="Noto Sans"/>
          <w:i/>
          <w:iCs/>
          <w:sz w:val="20"/>
          <w:szCs w:val="20"/>
        </w:rPr>
        <w:t xml:space="preserve">mi </w:t>
      </w:r>
      <w:r w:rsidRPr="00235532">
        <w:rPr>
          <w:rFonts w:ascii="Noto Sans" w:hAnsi="Noto Sans" w:cs="Noto Sans"/>
          <w:sz w:val="20"/>
          <w:szCs w:val="20"/>
        </w:rPr>
        <w:t>representada se encuentra en el rango de una empresa _______(10)__________ atendiendo a lo siguiente:</w:t>
      </w:r>
    </w:p>
    <w:p w14:paraId="7A3AE748" w14:textId="77777777" w:rsidR="00742C38" w:rsidRPr="00235532" w:rsidRDefault="00742C38" w:rsidP="00742C38">
      <w:pPr>
        <w:widowControl w:val="0"/>
        <w:autoSpaceDE w:val="0"/>
        <w:ind w:firstLine="648"/>
        <w:rPr>
          <w:rFonts w:ascii="Noto Sans" w:hAnsi="Noto Sans" w:cs="Noto Sans"/>
          <w:sz w:val="20"/>
          <w:szCs w:val="20"/>
        </w:rPr>
      </w:pPr>
    </w:p>
    <w:tbl>
      <w:tblPr>
        <w:tblW w:w="10215" w:type="dxa"/>
        <w:jc w:val="center"/>
        <w:tblLayout w:type="fixed"/>
        <w:tblLook w:val="04A0" w:firstRow="1" w:lastRow="0" w:firstColumn="1" w:lastColumn="0" w:noHBand="0" w:noVBand="1"/>
      </w:tblPr>
      <w:tblGrid>
        <w:gridCol w:w="1188"/>
        <w:gridCol w:w="2160"/>
        <w:gridCol w:w="2573"/>
        <w:gridCol w:w="3120"/>
        <w:gridCol w:w="1174"/>
      </w:tblGrid>
      <w:tr w:rsidR="00742C38" w:rsidRPr="00235532" w14:paraId="47F5A2A3" w14:textId="77777777" w:rsidTr="00742C38">
        <w:trPr>
          <w:jc w:val="center"/>
        </w:trPr>
        <w:tc>
          <w:tcPr>
            <w:tcW w:w="10213" w:type="dxa"/>
            <w:gridSpan w:val="5"/>
            <w:tcBorders>
              <w:top w:val="single" w:sz="4" w:space="0" w:color="000000"/>
              <w:left w:val="single" w:sz="4" w:space="0" w:color="000000"/>
              <w:bottom w:val="single" w:sz="4" w:space="0" w:color="000000"/>
              <w:right w:val="single" w:sz="4" w:space="0" w:color="000000"/>
            </w:tcBorders>
            <w:hideMark/>
          </w:tcPr>
          <w:p w14:paraId="40C7B19D" w14:textId="77777777" w:rsidR="00742C38" w:rsidRPr="00235532" w:rsidRDefault="00742C38">
            <w:pPr>
              <w:widowControl w:val="0"/>
              <w:autoSpaceDE w:val="0"/>
              <w:snapToGrid w:val="0"/>
              <w:spacing w:line="276" w:lineRule="auto"/>
              <w:jc w:val="center"/>
              <w:rPr>
                <w:rFonts w:ascii="Noto Sans" w:hAnsi="Noto Sans" w:cs="Noto Sans"/>
                <w:b/>
                <w:sz w:val="20"/>
                <w:szCs w:val="20"/>
              </w:rPr>
            </w:pPr>
            <w:r w:rsidRPr="00235532">
              <w:rPr>
                <w:rFonts w:ascii="Noto Sans" w:hAnsi="Noto Sans" w:cs="Noto Sans"/>
                <w:b/>
                <w:sz w:val="20"/>
                <w:szCs w:val="20"/>
              </w:rPr>
              <w:t>Estratificación</w:t>
            </w:r>
          </w:p>
        </w:tc>
      </w:tr>
      <w:tr w:rsidR="00742C38" w:rsidRPr="00235532" w14:paraId="49FA5CC1" w14:textId="77777777" w:rsidTr="00742C38">
        <w:trPr>
          <w:jc w:val="center"/>
        </w:trPr>
        <w:tc>
          <w:tcPr>
            <w:tcW w:w="1188" w:type="dxa"/>
            <w:tcBorders>
              <w:top w:val="single" w:sz="4" w:space="0" w:color="000000"/>
              <w:left w:val="single" w:sz="4" w:space="0" w:color="000000"/>
              <w:bottom w:val="single" w:sz="4" w:space="0" w:color="000000"/>
              <w:right w:val="nil"/>
            </w:tcBorders>
          </w:tcPr>
          <w:p w14:paraId="356D0F72"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33F66627"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Tamaño</w:t>
            </w:r>
          </w:p>
          <w:p w14:paraId="0EB9A290"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(10)</w:t>
            </w:r>
          </w:p>
        </w:tc>
        <w:tc>
          <w:tcPr>
            <w:tcW w:w="2160" w:type="dxa"/>
            <w:tcBorders>
              <w:top w:val="single" w:sz="4" w:space="0" w:color="000000"/>
              <w:left w:val="single" w:sz="4" w:space="0" w:color="000000"/>
              <w:bottom w:val="single" w:sz="4" w:space="0" w:color="000000"/>
              <w:right w:val="nil"/>
            </w:tcBorders>
          </w:tcPr>
          <w:p w14:paraId="029E313A"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09D3396B"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Sector</w:t>
            </w:r>
          </w:p>
          <w:p w14:paraId="074E6BF5"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(6)</w:t>
            </w:r>
          </w:p>
        </w:tc>
        <w:tc>
          <w:tcPr>
            <w:tcW w:w="2572" w:type="dxa"/>
            <w:tcBorders>
              <w:top w:val="single" w:sz="4" w:space="0" w:color="000000"/>
              <w:left w:val="single" w:sz="4" w:space="0" w:color="000000"/>
              <w:bottom w:val="single" w:sz="4" w:space="0" w:color="000000"/>
              <w:right w:val="nil"/>
            </w:tcBorders>
            <w:hideMark/>
          </w:tcPr>
          <w:p w14:paraId="6690554F"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Rango de número de trabajadores </w:t>
            </w:r>
          </w:p>
          <w:p w14:paraId="4A2594F0"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(7) + (8)</w:t>
            </w:r>
          </w:p>
        </w:tc>
        <w:tc>
          <w:tcPr>
            <w:tcW w:w="3119" w:type="dxa"/>
            <w:tcBorders>
              <w:top w:val="single" w:sz="4" w:space="0" w:color="000000"/>
              <w:left w:val="single" w:sz="4" w:space="0" w:color="000000"/>
              <w:bottom w:val="single" w:sz="4" w:space="0" w:color="000000"/>
              <w:right w:val="nil"/>
            </w:tcBorders>
            <w:hideMark/>
          </w:tcPr>
          <w:p w14:paraId="1ECF9AF3"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Rango de monto de ventas anuales (mdp)</w:t>
            </w:r>
          </w:p>
          <w:p w14:paraId="1D781500"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(9)</w:t>
            </w:r>
          </w:p>
        </w:tc>
        <w:tc>
          <w:tcPr>
            <w:tcW w:w="1174" w:type="dxa"/>
            <w:tcBorders>
              <w:top w:val="single" w:sz="4" w:space="0" w:color="000000"/>
              <w:left w:val="single" w:sz="4" w:space="0" w:color="000000"/>
              <w:bottom w:val="single" w:sz="4" w:space="0" w:color="000000"/>
              <w:right w:val="single" w:sz="4" w:space="0" w:color="000000"/>
            </w:tcBorders>
            <w:hideMark/>
          </w:tcPr>
          <w:p w14:paraId="22CA67BC"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Tope máximo combinado</w:t>
            </w:r>
          </w:p>
        </w:tc>
      </w:tr>
      <w:tr w:rsidR="00742C38" w:rsidRPr="00235532" w14:paraId="46575AA7" w14:textId="77777777" w:rsidTr="00742C38">
        <w:trPr>
          <w:jc w:val="center"/>
        </w:trPr>
        <w:tc>
          <w:tcPr>
            <w:tcW w:w="1188" w:type="dxa"/>
            <w:tcBorders>
              <w:top w:val="single" w:sz="4" w:space="0" w:color="000000"/>
              <w:left w:val="single" w:sz="4" w:space="0" w:color="000000"/>
              <w:bottom w:val="single" w:sz="4" w:space="0" w:color="000000"/>
              <w:right w:val="nil"/>
            </w:tcBorders>
            <w:hideMark/>
          </w:tcPr>
          <w:p w14:paraId="24C54091"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Micro </w:t>
            </w:r>
          </w:p>
        </w:tc>
        <w:tc>
          <w:tcPr>
            <w:tcW w:w="2160" w:type="dxa"/>
            <w:tcBorders>
              <w:top w:val="single" w:sz="4" w:space="0" w:color="000000"/>
              <w:left w:val="single" w:sz="4" w:space="0" w:color="000000"/>
              <w:bottom w:val="single" w:sz="4" w:space="0" w:color="000000"/>
              <w:right w:val="nil"/>
            </w:tcBorders>
            <w:hideMark/>
          </w:tcPr>
          <w:p w14:paraId="3E4AB618"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Todas</w:t>
            </w:r>
          </w:p>
        </w:tc>
        <w:tc>
          <w:tcPr>
            <w:tcW w:w="2572" w:type="dxa"/>
            <w:tcBorders>
              <w:top w:val="single" w:sz="4" w:space="0" w:color="000000"/>
              <w:left w:val="single" w:sz="4" w:space="0" w:color="000000"/>
              <w:bottom w:val="single" w:sz="4" w:space="0" w:color="000000"/>
              <w:right w:val="nil"/>
            </w:tcBorders>
            <w:hideMark/>
          </w:tcPr>
          <w:p w14:paraId="53389221"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Hasta 10</w:t>
            </w:r>
          </w:p>
        </w:tc>
        <w:tc>
          <w:tcPr>
            <w:tcW w:w="3119" w:type="dxa"/>
            <w:tcBorders>
              <w:top w:val="single" w:sz="4" w:space="0" w:color="000000"/>
              <w:left w:val="single" w:sz="4" w:space="0" w:color="000000"/>
              <w:bottom w:val="single" w:sz="4" w:space="0" w:color="000000"/>
              <w:right w:val="nil"/>
            </w:tcBorders>
            <w:hideMark/>
          </w:tcPr>
          <w:p w14:paraId="3C4AECE8"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Hasta $4</w:t>
            </w:r>
          </w:p>
        </w:tc>
        <w:tc>
          <w:tcPr>
            <w:tcW w:w="1174" w:type="dxa"/>
            <w:tcBorders>
              <w:top w:val="single" w:sz="4" w:space="0" w:color="000000"/>
              <w:left w:val="single" w:sz="4" w:space="0" w:color="000000"/>
              <w:bottom w:val="single" w:sz="4" w:space="0" w:color="000000"/>
              <w:right w:val="single" w:sz="4" w:space="0" w:color="000000"/>
            </w:tcBorders>
            <w:hideMark/>
          </w:tcPr>
          <w:p w14:paraId="216F4FD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4.6</w:t>
            </w:r>
          </w:p>
        </w:tc>
      </w:tr>
      <w:tr w:rsidR="00742C38" w:rsidRPr="00235532" w14:paraId="7BCAFFC3" w14:textId="77777777" w:rsidTr="00742C38">
        <w:trPr>
          <w:jc w:val="center"/>
        </w:trPr>
        <w:tc>
          <w:tcPr>
            <w:tcW w:w="1188" w:type="dxa"/>
            <w:vMerge w:val="restart"/>
            <w:tcBorders>
              <w:top w:val="single" w:sz="4" w:space="0" w:color="000000"/>
              <w:left w:val="single" w:sz="4" w:space="0" w:color="000000"/>
              <w:bottom w:val="single" w:sz="4" w:space="0" w:color="000000"/>
              <w:right w:val="nil"/>
            </w:tcBorders>
          </w:tcPr>
          <w:p w14:paraId="203D8732"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73784A6C"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Pequeña</w:t>
            </w:r>
          </w:p>
        </w:tc>
        <w:tc>
          <w:tcPr>
            <w:tcW w:w="2160" w:type="dxa"/>
            <w:tcBorders>
              <w:top w:val="single" w:sz="4" w:space="0" w:color="000000"/>
              <w:left w:val="single" w:sz="4" w:space="0" w:color="000000"/>
              <w:bottom w:val="single" w:sz="4" w:space="0" w:color="000000"/>
              <w:right w:val="nil"/>
            </w:tcBorders>
            <w:hideMark/>
          </w:tcPr>
          <w:p w14:paraId="68CC1974"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Comercio </w:t>
            </w:r>
          </w:p>
        </w:tc>
        <w:tc>
          <w:tcPr>
            <w:tcW w:w="2572" w:type="dxa"/>
            <w:tcBorders>
              <w:top w:val="single" w:sz="4" w:space="0" w:color="000000"/>
              <w:left w:val="single" w:sz="4" w:space="0" w:color="000000"/>
              <w:bottom w:val="single" w:sz="4" w:space="0" w:color="000000"/>
              <w:right w:val="nil"/>
            </w:tcBorders>
            <w:hideMark/>
          </w:tcPr>
          <w:p w14:paraId="78F959A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11 hasta 30 </w:t>
            </w:r>
          </w:p>
        </w:tc>
        <w:tc>
          <w:tcPr>
            <w:tcW w:w="3119" w:type="dxa"/>
            <w:tcBorders>
              <w:top w:val="single" w:sz="4" w:space="0" w:color="000000"/>
              <w:left w:val="single" w:sz="4" w:space="0" w:color="000000"/>
              <w:bottom w:val="single" w:sz="4" w:space="0" w:color="000000"/>
              <w:right w:val="nil"/>
            </w:tcBorders>
            <w:hideMark/>
          </w:tcPr>
          <w:p w14:paraId="10F1EFD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Desde $4.01 hasta $100 </w:t>
            </w:r>
          </w:p>
        </w:tc>
        <w:tc>
          <w:tcPr>
            <w:tcW w:w="1174" w:type="dxa"/>
            <w:tcBorders>
              <w:top w:val="single" w:sz="4" w:space="0" w:color="000000"/>
              <w:left w:val="single" w:sz="4" w:space="0" w:color="000000"/>
              <w:bottom w:val="single" w:sz="4" w:space="0" w:color="000000"/>
              <w:right w:val="single" w:sz="4" w:space="0" w:color="000000"/>
            </w:tcBorders>
            <w:hideMark/>
          </w:tcPr>
          <w:p w14:paraId="2C8B6C6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93</w:t>
            </w:r>
          </w:p>
        </w:tc>
      </w:tr>
      <w:tr w:rsidR="00742C38" w:rsidRPr="00235532" w14:paraId="3E549F78"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35C2D334" w14:textId="77777777" w:rsidR="00742C38" w:rsidRPr="00235532"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0E2D3302"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Industria y Servicios</w:t>
            </w:r>
          </w:p>
        </w:tc>
        <w:tc>
          <w:tcPr>
            <w:tcW w:w="2572" w:type="dxa"/>
            <w:tcBorders>
              <w:top w:val="single" w:sz="4" w:space="0" w:color="000000"/>
              <w:left w:val="single" w:sz="4" w:space="0" w:color="000000"/>
              <w:bottom w:val="single" w:sz="4" w:space="0" w:color="000000"/>
              <w:right w:val="nil"/>
            </w:tcBorders>
            <w:hideMark/>
          </w:tcPr>
          <w:p w14:paraId="770A8148"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Desde 11 hasta 50 </w:t>
            </w:r>
          </w:p>
        </w:tc>
        <w:tc>
          <w:tcPr>
            <w:tcW w:w="3119" w:type="dxa"/>
            <w:tcBorders>
              <w:top w:val="single" w:sz="4" w:space="0" w:color="000000"/>
              <w:left w:val="single" w:sz="4" w:space="0" w:color="000000"/>
              <w:bottom w:val="single" w:sz="4" w:space="0" w:color="000000"/>
              <w:right w:val="nil"/>
            </w:tcBorders>
            <w:hideMark/>
          </w:tcPr>
          <w:p w14:paraId="690E91C7"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$4.01 hasta $100</w:t>
            </w:r>
          </w:p>
        </w:tc>
        <w:tc>
          <w:tcPr>
            <w:tcW w:w="1174" w:type="dxa"/>
            <w:tcBorders>
              <w:top w:val="single" w:sz="4" w:space="0" w:color="000000"/>
              <w:left w:val="single" w:sz="4" w:space="0" w:color="000000"/>
              <w:bottom w:val="single" w:sz="4" w:space="0" w:color="000000"/>
              <w:right w:val="single" w:sz="4" w:space="0" w:color="000000"/>
            </w:tcBorders>
            <w:hideMark/>
          </w:tcPr>
          <w:p w14:paraId="6EFB6B69"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95</w:t>
            </w:r>
          </w:p>
        </w:tc>
      </w:tr>
      <w:tr w:rsidR="00742C38" w:rsidRPr="00235532" w14:paraId="30C37AF9" w14:textId="77777777" w:rsidTr="00742C38">
        <w:trPr>
          <w:jc w:val="center"/>
        </w:trPr>
        <w:tc>
          <w:tcPr>
            <w:tcW w:w="1188" w:type="dxa"/>
            <w:vMerge w:val="restart"/>
            <w:tcBorders>
              <w:top w:val="single" w:sz="4" w:space="0" w:color="000000"/>
              <w:left w:val="single" w:sz="4" w:space="0" w:color="000000"/>
              <w:bottom w:val="single" w:sz="4" w:space="0" w:color="000000"/>
              <w:right w:val="nil"/>
            </w:tcBorders>
          </w:tcPr>
          <w:p w14:paraId="4F76900A"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1280BA7C"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Mediana</w:t>
            </w:r>
          </w:p>
        </w:tc>
        <w:tc>
          <w:tcPr>
            <w:tcW w:w="2160" w:type="dxa"/>
            <w:tcBorders>
              <w:top w:val="single" w:sz="4" w:space="0" w:color="000000"/>
              <w:left w:val="single" w:sz="4" w:space="0" w:color="000000"/>
              <w:bottom w:val="single" w:sz="4" w:space="0" w:color="000000"/>
              <w:right w:val="nil"/>
            </w:tcBorders>
            <w:hideMark/>
          </w:tcPr>
          <w:p w14:paraId="6F7EDB45"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Comercio, </w:t>
            </w:r>
          </w:p>
        </w:tc>
        <w:tc>
          <w:tcPr>
            <w:tcW w:w="2572" w:type="dxa"/>
            <w:tcBorders>
              <w:top w:val="single" w:sz="4" w:space="0" w:color="000000"/>
              <w:left w:val="single" w:sz="4" w:space="0" w:color="000000"/>
              <w:bottom w:val="single" w:sz="4" w:space="0" w:color="000000"/>
              <w:right w:val="nil"/>
            </w:tcBorders>
            <w:hideMark/>
          </w:tcPr>
          <w:p w14:paraId="70AED70E"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31 hasta 100</w:t>
            </w:r>
          </w:p>
        </w:tc>
        <w:tc>
          <w:tcPr>
            <w:tcW w:w="3119" w:type="dxa"/>
            <w:vMerge w:val="restart"/>
            <w:tcBorders>
              <w:top w:val="single" w:sz="4" w:space="0" w:color="000000"/>
              <w:left w:val="single" w:sz="4" w:space="0" w:color="000000"/>
              <w:bottom w:val="single" w:sz="4" w:space="0" w:color="000000"/>
              <w:right w:val="nil"/>
            </w:tcBorders>
          </w:tcPr>
          <w:p w14:paraId="7E7D30FD"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23CD5252"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$100.01 Hasta $250</w:t>
            </w:r>
          </w:p>
        </w:tc>
        <w:tc>
          <w:tcPr>
            <w:tcW w:w="1174" w:type="dxa"/>
            <w:vMerge w:val="restart"/>
            <w:tcBorders>
              <w:top w:val="single" w:sz="4" w:space="0" w:color="000000"/>
              <w:left w:val="single" w:sz="4" w:space="0" w:color="000000"/>
              <w:bottom w:val="single" w:sz="4" w:space="0" w:color="000000"/>
              <w:right w:val="single" w:sz="4" w:space="0" w:color="000000"/>
            </w:tcBorders>
          </w:tcPr>
          <w:p w14:paraId="16DBE9BC"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0DA291E3"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235</w:t>
            </w:r>
          </w:p>
        </w:tc>
      </w:tr>
      <w:tr w:rsidR="00742C38" w:rsidRPr="00235532" w14:paraId="07F56132"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56515D33" w14:textId="77777777" w:rsidR="00742C38" w:rsidRPr="00235532"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0A7156F4"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Servicios</w:t>
            </w:r>
          </w:p>
        </w:tc>
        <w:tc>
          <w:tcPr>
            <w:tcW w:w="2572" w:type="dxa"/>
            <w:tcBorders>
              <w:top w:val="single" w:sz="4" w:space="0" w:color="000000"/>
              <w:left w:val="single" w:sz="4" w:space="0" w:color="000000"/>
              <w:bottom w:val="single" w:sz="4" w:space="0" w:color="000000"/>
              <w:right w:val="nil"/>
            </w:tcBorders>
            <w:hideMark/>
          </w:tcPr>
          <w:p w14:paraId="392197EC"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51 hasta 100</w:t>
            </w:r>
          </w:p>
        </w:tc>
        <w:tc>
          <w:tcPr>
            <w:tcW w:w="3119" w:type="dxa"/>
            <w:vMerge/>
            <w:tcBorders>
              <w:top w:val="single" w:sz="4" w:space="0" w:color="000000"/>
              <w:left w:val="single" w:sz="4" w:space="0" w:color="000000"/>
              <w:bottom w:val="single" w:sz="4" w:space="0" w:color="000000"/>
              <w:right w:val="nil"/>
            </w:tcBorders>
            <w:vAlign w:val="center"/>
            <w:hideMark/>
          </w:tcPr>
          <w:p w14:paraId="58CE04EF" w14:textId="77777777" w:rsidR="00742C38" w:rsidRPr="00235532" w:rsidRDefault="00742C38">
            <w:pPr>
              <w:spacing w:line="276" w:lineRule="auto"/>
              <w:rPr>
                <w:rFonts w:ascii="Noto Sans" w:hAnsi="Noto Sans" w:cs="Noto Sans"/>
                <w:sz w:val="20"/>
                <w:szCs w:val="20"/>
                <w:lang w:val="es-ES_tradnl"/>
              </w:rPr>
            </w:pPr>
          </w:p>
        </w:tc>
        <w:tc>
          <w:tcPr>
            <w:tcW w:w="1174" w:type="dxa"/>
            <w:vMerge/>
            <w:tcBorders>
              <w:top w:val="single" w:sz="4" w:space="0" w:color="000000"/>
              <w:left w:val="single" w:sz="4" w:space="0" w:color="000000"/>
              <w:bottom w:val="single" w:sz="4" w:space="0" w:color="000000"/>
              <w:right w:val="single" w:sz="4" w:space="0" w:color="000000"/>
            </w:tcBorders>
            <w:vAlign w:val="center"/>
            <w:hideMark/>
          </w:tcPr>
          <w:p w14:paraId="72A03A9C" w14:textId="77777777" w:rsidR="00742C38" w:rsidRPr="00235532" w:rsidRDefault="00742C38">
            <w:pPr>
              <w:spacing w:line="276" w:lineRule="auto"/>
              <w:rPr>
                <w:rFonts w:ascii="Noto Sans" w:hAnsi="Noto Sans" w:cs="Noto Sans"/>
                <w:sz w:val="20"/>
                <w:szCs w:val="20"/>
                <w:lang w:val="es-ES_tradnl"/>
              </w:rPr>
            </w:pPr>
          </w:p>
        </w:tc>
      </w:tr>
      <w:tr w:rsidR="00742C38" w:rsidRPr="00235532" w14:paraId="665EFEFB"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6B9E6BA4" w14:textId="77777777" w:rsidR="00742C38" w:rsidRPr="00235532"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3794606D"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Industria </w:t>
            </w:r>
          </w:p>
        </w:tc>
        <w:tc>
          <w:tcPr>
            <w:tcW w:w="2572" w:type="dxa"/>
            <w:tcBorders>
              <w:top w:val="single" w:sz="4" w:space="0" w:color="000000"/>
              <w:left w:val="single" w:sz="4" w:space="0" w:color="000000"/>
              <w:bottom w:val="single" w:sz="4" w:space="0" w:color="000000"/>
              <w:right w:val="nil"/>
            </w:tcBorders>
            <w:hideMark/>
          </w:tcPr>
          <w:p w14:paraId="5243F429"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51 hasta 250</w:t>
            </w:r>
          </w:p>
        </w:tc>
        <w:tc>
          <w:tcPr>
            <w:tcW w:w="3119" w:type="dxa"/>
            <w:tcBorders>
              <w:top w:val="single" w:sz="4" w:space="0" w:color="000000"/>
              <w:left w:val="single" w:sz="4" w:space="0" w:color="000000"/>
              <w:bottom w:val="single" w:sz="4" w:space="0" w:color="000000"/>
              <w:right w:val="nil"/>
            </w:tcBorders>
            <w:hideMark/>
          </w:tcPr>
          <w:p w14:paraId="13FABC70"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$100.01 Hasta $250</w:t>
            </w:r>
          </w:p>
        </w:tc>
        <w:tc>
          <w:tcPr>
            <w:tcW w:w="1174" w:type="dxa"/>
            <w:tcBorders>
              <w:top w:val="single" w:sz="4" w:space="0" w:color="000000"/>
              <w:left w:val="single" w:sz="4" w:space="0" w:color="000000"/>
              <w:bottom w:val="single" w:sz="4" w:space="0" w:color="000000"/>
              <w:right w:val="single" w:sz="4" w:space="0" w:color="000000"/>
            </w:tcBorders>
            <w:hideMark/>
          </w:tcPr>
          <w:p w14:paraId="151BCB9D"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250</w:t>
            </w:r>
          </w:p>
        </w:tc>
      </w:tr>
    </w:tbl>
    <w:p w14:paraId="6568BED2" w14:textId="77777777" w:rsidR="00742C38" w:rsidRPr="00235532" w:rsidRDefault="00742C38" w:rsidP="00742C38">
      <w:pPr>
        <w:widowControl w:val="0"/>
        <w:autoSpaceDE w:val="0"/>
        <w:rPr>
          <w:rFonts w:ascii="Noto Sans" w:hAnsi="Noto Sans" w:cs="Noto Sans"/>
          <w:sz w:val="20"/>
          <w:szCs w:val="20"/>
          <w:lang w:val="es-ES_tradnl"/>
        </w:rPr>
      </w:pPr>
      <w:r w:rsidRPr="00235532">
        <w:rPr>
          <w:rFonts w:ascii="Noto Sans" w:hAnsi="Noto Sans" w:cs="Noto Sans"/>
          <w:sz w:val="20"/>
          <w:szCs w:val="20"/>
        </w:rPr>
        <w:t>*Tope Máximo Combinado = (Trabajadores) X 10% + (Ventas Anuales) X 90%)</w:t>
      </w:r>
    </w:p>
    <w:p w14:paraId="7E6D5DBF"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 xml:space="preserve"> (7) (8) El número de trabajadores será el que resulte de la sumatoria de los puntos (7) y (8)</w:t>
      </w:r>
    </w:p>
    <w:p w14:paraId="44B251F6" w14:textId="77777777" w:rsidR="00742C38" w:rsidRPr="00235532" w:rsidRDefault="00742C38" w:rsidP="00742C38">
      <w:pPr>
        <w:widowControl w:val="0"/>
        <w:autoSpaceDE w:val="0"/>
        <w:ind w:firstLine="1512"/>
        <w:rPr>
          <w:rFonts w:ascii="Noto Sans" w:hAnsi="Noto Sans" w:cs="Noto Sans"/>
          <w:sz w:val="20"/>
          <w:szCs w:val="20"/>
        </w:rPr>
      </w:pPr>
    </w:p>
    <w:p w14:paraId="07FF21AA"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61BB1B52" w14:textId="77777777" w:rsidR="00742C38" w:rsidRPr="00235532" w:rsidRDefault="00742C38" w:rsidP="00742C38">
      <w:pPr>
        <w:widowControl w:val="0"/>
        <w:autoSpaceDE w:val="0"/>
        <w:jc w:val="both"/>
        <w:rPr>
          <w:rFonts w:ascii="Noto Sans" w:hAnsi="Noto Sans" w:cs="Noto Sans"/>
          <w:sz w:val="20"/>
          <w:szCs w:val="20"/>
        </w:rPr>
      </w:pPr>
    </w:p>
    <w:p w14:paraId="62140B34"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Asimismo, manifiesto, bajo protesta de .decir verdad, que el Registro Federal de Contribuyentes de mi representada es:</w:t>
      </w:r>
      <w:r w:rsidRPr="00235532">
        <w:rPr>
          <w:rFonts w:ascii="Noto Sans" w:hAnsi="Noto Sans" w:cs="Noto Sans"/>
          <w:sz w:val="20"/>
          <w:szCs w:val="20"/>
          <w:u w:val="single"/>
        </w:rPr>
        <w:t xml:space="preserve"> </w:t>
      </w:r>
      <w:r w:rsidRPr="00235532">
        <w:rPr>
          <w:rFonts w:ascii="Noto Sans" w:hAnsi="Noto Sans" w:cs="Noto Sans"/>
          <w:sz w:val="20"/>
          <w:szCs w:val="20"/>
        </w:rPr>
        <w:t>____(11)_______y que el Registro Federal de Contribuyentes del (los) fabricante(s) de los bienes que integran mi oferta, es (son</w:t>
      </w:r>
      <w:r w:rsidRPr="00235532">
        <w:rPr>
          <w:rFonts w:ascii="Noto Sans" w:hAnsi="Noto Sans" w:cs="Noto Sans"/>
          <w:sz w:val="20"/>
          <w:szCs w:val="20"/>
          <w:u w:val="single"/>
        </w:rPr>
        <w:t xml:space="preserve">): </w:t>
      </w:r>
      <w:r w:rsidRPr="00235532">
        <w:rPr>
          <w:rFonts w:ascii="Noto Sans" w:hAnsi="Noto Sans" w:cs="Noto Sans"/>
          <w:sz w:val="20"/>
          <w:szCs w:val="20"/>
        </w:rPr>
        <w:t>______</w:t>
      </w:r>
      <w:r w:rsidRPr="00235532">
        <w:rPr>
          <w:rFonts w:ascii="Noto Sans" w:hAnsi="Noto Sans" w:cs="Noto Sans"/>
          <w:sz w:val="20"/>
          <w:szCs w:val="20"/>
          <w:u w:val="single"/>
        </w:rPr>
        <w:t xml:space="preserve">( 12 </w:t>
      </w:r>
      <w:r w:rsidRPr="00235532">
        <w:rPr>
          <w:rFonts w:ascii="Noto Sans" w:hAnsi="Noto Sans" w:cs="Noto Sans"/>
          <w:sz w:val="20"/>
          <w:szCs w:val="20"/>
        </w:rPr>
        <w:t>)_______.</w:t>
      </w:r>
    </w:p>
    <w:p w14:paraId="35FEB1BE" w14:textId="77777777" w:rsidR="00742C38" w:rsidRPr="00235532" w:rsidRDefault="00742C38" w:rsidP="00742C38">
      <w:pPr>
        <w:widowControl w:val="0"/>
        <w:autoSpaceDE w:val="0"/>
        <w:ind w:firstLine="3816"/>
        <w:rPr>
          <w:rFonts w:ascii="Noto Sans" w:hAnsi="Noto Sans" w:cs="Noto Sans"/>
          <w:sz w:val="20"/>
          <w:szCs w:val="20"/>
        </w:rPr>
      </w:pPr>
    </w:p>
    <w:p w14:paraId="06F5966D" w14:textId="77777777" w:rsidR="00742C38" w:rsidRPr="00235532" w:rsidRDefault="00742C38" w:rsidP="00742C38">
      <w:pPr>
        <w:widowControl w:val="0"/>
        <w:autoSpaceDE w:val="0"/>
        <w:ind w:firstLine="3816"/>
        <w:rPr>
          <w:rFonts w:ascii="Noto Sans" w:hAnsi="Noto Sans" w:cs="Noto Sans"/>
          <w:sz w:val="20"/>
          <w:szCs w:val="20"/>
        </w:rPr>
      </w:pPr>
    </w:p>
    <w:p w14:paraId="16988341" w14:textId="77777777" w:rsidR="00742C38" w:rsidRPr="00235532" w:rsidRDefault="00742C38" w:rsidP="00742C38">
      <w:pPr>
        <w:widowControl w:val="0"/>
        <w:autoSpaceDE w:val="0"/>
        <w:ind w:firstLine="4253"/>
        <w:rPr>
          <w:rFonts w:ascii="Noto Sans" w:hAnsi="Noto Sans" w:cs="Noto Sans"/>
          <w:sz w:val="20"/>
          <w:szCs w:val="20"/>
        </w:rPr>
      </w:pPr>
      <w:r w:rsidRPr="00235532">
        <w:rPr>
          <w:rFonts w:ascii="Noto Sans" w:hAnsi="Noto Sans" w:cs="Noto Sans"/>
          <w:sz w:val="20"/>
          <w:szCs w:val="20"/>
        </w:rPr>
        <w:t>ATENTAMENTE</w:t>
      </w:r>
    </w:p>
    <w:p w14:paraId="73F01C2B" w14:textId="77777777" w:rsidR="00742C38" w:rsidRPr="00235532" w:rsidRDefault="00742C38" w:rsidP="00742C38">
      <w:pPr>
        <w:widowControl w:val="0"/>
        <w:autoSpaceDE w:val="0"/>
        <w:ind w:firstLine="4820"/>
        <w:rPr>
          <w:rFonts w:ascii="Noto Sans" w:hAnsi="Noto Sans" w:cs="Noto Sans"/>
          <w:sz w:val="20"/>
          <w:szCs w:val="20"/>
          <w:u w:val="single"/>
        </w:rPr>
      </w:pPr>
      <w:r w:rsidRPr="00235532">
        <w:rPr>
          <w:rFonts w:ascii="Noto Sans" w:hAnsi="Noto Sans" w:cs="Noto Sans"/>
          <w:sz w:val="20"/>
          <w:szCs w:val="20"/>
          <w:u w:val="single"/>
        </w:rPr>
        <w:t>(13)</w:t>
      </w:r>
    </w:p>
    <w:p w14:paraId="5D75895E" w14:textId="77777777" w:rsidR="00742C38" w:rsidRPr="00235532" w:rsidRDefault="00742C38" w:rsidP="00742C38">
      <w:pPr>
        <w:jc w:val="both"/>
        <w:rPr>
          <w:rFonts w:ascii="Noto Sans" w:hAnsi="Noto Sans" w:cs="Noto Sans"/>
          <w:bCs/>
          <w:sz w:val="20"/>
          <w:szCs w:val="20"/>
        </w:rPr>
      </w:pPr>
    </w:p>
    <w:p w14:paraId="0965ABD1" w14:textId="77777777" w:rsidR="004015D4" w:rsidRDefault="004015D4">
      <w:pPr>
        <w:spacing w:after="200" w:line="276" w:lineRule="auto"/>
        <w:rPr>
          <w:rFonts w:ascii="Noto Sans" w:hAnsi="Noto Sans" w:cs="Noto Sans"/>
          <w:b/>
          <w:sz w:val="20"/>
          <w:szCs w:val="20"/>
        </w:rPr>
      </w:pPr>
      <w:r>
        <w:rPr>
          <w:rFonts w:ascii="Noto Sans" w:hAnsi="Noto Sans" w:cs="Noto Sans"/>
          <w:b/>
          <w:sz w:val="20"/>
          <w:szCs w:val="20"/>
        </w:rPr>
        <w:br w:type="page"/>
      </w:r>
    </w:p>
    <w:p w14:paraId="0123BCC9" w14:textId="49B79AA4" w:rsidR="00742C38" w:rsidRPr="00235532" w:rsidRDefault="00742C38" w:rsidP="004015D4">
      <w:pPr>
        <w:widowControl w:val="0"/>
        <w:autoSpaceDE w:val="0"/>
        <w:jc w:val="center"/>
        <w:rPr>
          <w:rFonts w:ascii="Noto Sans" w:hAnsi="Noto Sans" w:cs="Noto Sans"/>
          <w:b/>
          <w:sz w:val="20"/>
          <w:szCs w:val="20"/>
        </w:rPr>
      </w:pPr>
      <w:r w:rsidRPr="00235532">
        <w:rPr>
          <w:rFonts w:ascii="Noto Sans" w:hAnsi="Noto Sans" w:cs="Noto Sans"/>
          <w:b/>
          <w:sz w:val="20"/>
          <w:szCs w:val="20"/>
        </w:rPr>
        <w:lastRenderedPageBreak/>
        <w:t>ANEXO 6 (SEIS)</w:t>
      </w:r>
    </w:p>
    <w:p w14:paraId="530E1222" w14:textId="77777777" w:rsidR="00742C38" w:rsidRPr="00235532" w:rsidRDefault="00742C38" w:rsidP="00742C38">
      <w:pPr>
        <w:widowControl w:val="0"/>
        <w:autoSpaceDE w:val="0"/>
        <w:ind w:firstLine="4032"/>
        <w:rPr>
          <w:rFonts w:ascii="Noto Sans" w:hAnsi="Noto Sans" w:cs="Noto Sans"/>
          <w:sz w:val="20"/>
          <w:szCs w:val="20"/>
        </w:rPr>
      </w:pPr>
    </w:p>
    <w:p w14:paraId="5DDA7526" w14:textId="298EF995" w:rsidR="00742C38" w:rsidRPr="00235532" w:rsidRDefault="00742C38" w:rsidP="00742C38">
      <w:pPr>
        <w:widowControl w:val="0"/>
        <w:autoSpaceDE w:val="0"/>
        <w:jc w:val="both"/>
        <w:rPr>
          <w:rFonts w:ascii="Noto Sans" w:hAnsi="Noto Sans" w:cs="Noto Sans"/>
          <w:b/>
          <w:sz w:val="20"/>
          <w:szCs w:val="20"/>
        </w:rPr>
      </w:pPr>
      <w:r w:rsidRPr="00235532">
        <w:rPr>
          <w:rFonts w:ascii="Noto Sans" w:hAnsi="Noto Sans" w:cs="Noto Sans"/>
          <w:b/>
          <w:sz w:val="20"/>
          <w:szCs w:val="20"/>
        </w:rPr>
        <w:t xml:space="preserve">INSTRUCTIVO PARA EL LLENADO DEL FORMATO PARA LA MANIFESTACIÓN QUE DEBERÁN PRESENTAR LOS S PARA DAR CUMPLIMIENTO A LO DISPUESTO EN LOS LINEAMIENTOS PARA FOMENTAR LA PARTICIPACIÓN DE LAS MICRO, PEQUEÑAS y MEDIANAS EMPRESAS EN LOS PROCEDIMIENTOS DE ADQUISICIÓN Y ARRENDAMIENTO DE BIENES </w:t>
      </w:r>
      <w:r w:rsidR="00B705FC" w:rsidRPr="00235532">
        <w:rPr>
          <w:rFonts w:ascii="Noto Sans" w:hAnsi="Noto Sans" w:cs="Noto Sans"/>
          <w:b/>
          <w:sz w:val="20"/>
          <w:szCs w:val="20"/>
        </w:rPr>
        <w:t>MUEBLES,</w:t>
      </w:r>
      <w:r w:rsidRPr="00235532">
        <w:rPr>
          <w:rFonts w:ascii="Noto Sans" w:hAnsi="Noto Sans" w:cs="Noto Sans"/>
          <w:b/>
          <w:sz w:val="20"/>
          <w:szCs w:val="20"/>
        </w:rPr>
        <w:t xml:space="preserve"> ASÍ COMO LA CONTRATACIÓN DE SERVICIOS QUE REALICEN LAS DEPENDENCIAS y ENTIDADES DE LA ADMINISTRACIÓN PÚBLICA FEDERAL</w:t>
      </w:r>
    </w:p>
    <w:p w14:paraId="20CD0D18" w14:textId="77777777" w:rsidR="00742C38" w:rsidRPr="00235532" w:rsidRDefault="00742C38" w:rsidP="00742C38">
      <w:pPr>
        <w:widowControl w:val="0"/>
        <w:autoSpaceDE w:val="0"/>
        <w:ind w:firstLine="648"/>
        <w:rPr>
          <w:rFonts w:ascii="Noto Sans" w:hAnsi="Noto Sans" w:cs="Noto Sans"/>
          <w:sz w:val="20"/>
          <w:szCs w:val="20"/>
        </w:rPr>
      </w:pPr>
    </w:p>
    <w:tbl>
      <w:tblPr>
        <w:tblW w:w="10215" w:type="dxa"/>
        <w:jc w:val="center"/>
        <w:tblLayout w:type="fixed"/>
        <w:tblLook w:val="04A0" w:firstRow="1" w:lastRow="0" w:firstColumn="1" w:lastColumn="0" w:noHBand="0" w:noVBand="1"/>
      </w:tblPr>
      <w:tblGrid>
        <w:gridCol w:w="828"/>
        <w:gridCol w:w="9387"/>
      </w:tblGrid>
      <w:tr w:rsidR="00742C38" w:rsidRPr="00235532" w14:paraId="6EB9F07D" w14:textId="77777777" w:rsidTr="004015D4">
        <w:trPr>
          <w:trHeight w:val="253"/>
          <w:jc w:val="center"/>
        </w:trPr>
        <w:tc>
          <w:tcPr>
            <w:tcW w:w="828" w:type="dxa"/>
            <w:tcBorders>
              <w:top w:val="single" w:sz="4" w:space="0" w:color="000000"/>
              <w:left w:val="single" w:sz="4" w:space="0" w:color="000000"/>
              <w:bottom w:val="single" w:sz="4" w:space="0" w:color="000000"/>
              <w:right w:val="nil"/>
            </w:tcBorders>
          </w:tcPr>
          <w:p w14:paraId="36EAC6C5" w14:textId="13E05F2B"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1</w:t>
            </w:r>
          </w:p>
        </w:tc>
        <w:tc>
          <w:tcPr>
            <w:tcW w:w="9385" w:type="dxa"/>
            <w:tcBorders>
              <w:top w:val="single" w:sz="4" w:space="0" w:color="000000"/>
              <w:left w:val="single" w:sz="4" w:space="0" w:color="000000"/>
              <w:bottom w:val="single" w:sz="4" w:space="0" w:color="000000"/>
              <w:right w:val="single" w:sz="4" w:space="0" w:color="000000"/>
            </w:tcBorders>
            <w:hideMark/>
          </w:tcPr>
          <w:p w14:paraId="67D8441D"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Señalar la fecha de suscripción del documento.</w:t>
            </w:r>
          </w:p>
        </w:tc>
      </w:tr>
      <w:tr w:rsidR="00742C38" w:rsidRPr="00235532" w14:paraId="3AE4DFB9" w14:textId="77777777" w:rsidTr="00742C38">
        <w:trPr>
          <w:jc w:val="center"/>
        </w:trPr>
        <w:tc>
          <w:tcPr>
            <w:tcW w:w="828" w:type="dxa"/>
            <w:tcBorders>
              <w:top w:val="single" w:sz="4" w:space="0" w:color="000000"/>
              <w:left w:val="single" w:sz="4" w:space="0" w:color="000000"/>
              <w:bottom w:val="single" w:sz="4" w:space="0" w:color="000000"/>
              <w:right w:val="nil"/>
            </w:tcBorders>
          </w:tcPr>
          <w:p w14:paraId="6DA12590" w14:textId="21AFA780"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2.</w:t>
            </w:r>
          </w:p>
        </w:tc>
        <w:tc>
          <w:tcPr>
            <w:tcW w:w="9385" w:type="dxa"/>
            <w:tcBorders>
              <w:top w:val="single" w:sz="4" w:space="0" w:color="000000"/>
              <w:left w:val="single" w:sz="4" w:space="0" w:color="000000"/>
              <w:bottom w:val="single" w:sz="4" w:space="0" w:color="000000"/>
              <w:right w:val="single" w:sz="4" w:space="0" w:color="000000"/>
            </w:tcBorders>
            <w:hideMark/>
          </w:tcPr>
          <w:p w14:paraId="5A2AE6CB"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Anotar el nombre de la dependencia o entidad convocante</w:t>
            </w:r>
          </w:p>
        </w:tc>
      </w:tr>
      <w:tr w:rsidR="00742C38" w:rsidRPr="00235532" w14:paraId="44DF4E7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79679E36"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3.</w:t>
            </w:r>
          </w:p>
        </w:tc>
        <w:tc>
          <w:tcPr>
            <w:tcW w:w="9385" w:type="dxa"/>
            <w:tcBorders>
              <w:top w:val="single" w:sz="4" w:space="0" w:color="000000"/>
              <w:left w:val="single" w:sz="4" w:space="0" w:color="000000"/>
              <w:bottom w:val="single" w:sz="4" w:space="0" w:color="000000"/>
              <w:right w:val="single" w:sz="4" w:space="0" w:color="000000"/>
            </w:tcBorders>
            <w:hideMark/>
          </w:tcPr>
          <w:p w14:paraId="172D6DF0"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Precisar el procedimiento de que se trate, licitación pública, Adjudicación a cuando menos tres personas o adjudicación directa</w:t>
            </w:r>
          </w:p>
        </w:tc>
      </w:tr>
      <w:tr w:rsidR="00742C38" w:rsidRPr="00235532" w14:paraId="76D013E9" w14:textId="77777777" w:rsidTr="00742C38">
        <w:trPr>
          <w:jc w:val="center"/>
        </w:trPr>
        <w:tc>
          <w:tcPr>
            <w:tcW w:w="828" w:type="dxa"/>
            <w:tcBorders>
              <w:top w:val="single" w:sz="4" w:space="0" w:color="000000"/>
              <w:left w:val="single" w:sz="4" w:space="0" w:color="000000"/>
              <w:bottom w:val="single" w:sz="4" w:space="0" w:color="000000"/>
              <w:right w:val="nil"/>
            </w:tcBorders>
          </w:tcPr>
          <w:p w14:paraId="1386BF9C" w14:textId="77777777"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4.</w:t>
            </w:r>
          </w:p>
        </w:tc>
        <w:tc>
          <w:tcPr>
            <w:tcW w:w="9385" w:type="dxa"/>
            <w:tcBorders>
              <w:top w:val="single" w:sz="4" w:space="0" w:color="000000"/>
              <w:left w:val="single" w:sz="4" w:space="0" w:color="000000"/>
              <w:bottom w:val="single" w:sz="4" w:space="0" w:color="000000"/>
              <w:right w:val="single" w:sz="4" w:space="0" w:color="000000"/>
            </w:tcBorders>
          </w:tcPr>
          <w:p w14:paraId="238D17A0" w14:textId="77777777"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Indicar el número respectivo del procedimiento</w:t>
            </w:r>
          </w:p>
        </w:tc>
      </w:tr>
      <w:tr w:rsidR="00742C38" w:rsidRPr="00235532" w14:paraId="4C8ECABA" w14:textId="77777777" w:rsidTr="00742C38">
        <w:trPr>
          <w:jc w:val="center"/>
        </w:trPr>
        <w:tc>
          <w:tcPr>
            <w:tcW w:w="828" w:type="dxa"/>
            <w:tcBorders>
              <w:top w:val="single" w:sz="4" w:space="0" w:color="000000"/>
              <w:left w:val="single" w:sz="4" w:space="0" w:color="000000"/>
              <w:bottom w:val="single" w:sz="4" w:space="0" w:color="000000"/>
              <w:right w:val="nil"/>
            </w:tcBorders>
          </w:tcPr>
          <w:p w14:paraId="2DF3755B" w14:textId="16E5C19B"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5</w:t>
            </w:r>
            <w:r w:rsidR="004015D4">
              <w:rPr>
                <w:rFonts w:ascii="Noto Sans" w:hAnsi="Noto Sans" w:cs="Noto Sans"/>
                <w:sz w:val="20"/>
                <w:szCs w:val="20"/>
              </w:rPr>
              <w:t>.</w:t>
            </w:r>
          </w:p>
        </w:tc>
        <w:tc>
          <w:tcPr>
            <w:tcW w:w="9385" w:type="dxa"/>
            <w:tcBorders>
              <w:top w:val="single" w:sz="4" w:space="0" w:color="000000"/>
              <w:left w:val="single" w:sz="4" w:space="0" w:color="000000"/>
              <w:bottom w:val="single" w:sz="4" w:space="0" w:color="000000"/>
              <w:right w:val="single" w:sz="4" w:space="0" w:color="000000"/>
            </w:tcBorders>
          </w:tcPr>
          <w:p w14:paraId="7B06BD08" w14:textId="77777777"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Citar el nombre o razón social o denominación de la empresa.</w:t>
            </w:r>
          </w:p>
        </w:tc>
      </w:tr>
      <w:tr w:rsidR="00742C38" w:rsidRPr="00235532" w14:paraId="4E8E6827"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1D040DED" w14:textId="074106D1"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6</w:t>
            </w:r>
            <w:r w:rsidR="004015D4">
              <w:rPr>
                <w:rFonts w:ascii="Noto Sans" w:hAnsi="Noto Sans" w:cs="Noto Sans"/>
                <w:sz w:val="20"/>
                <w:szCs w:val="20"/>
              </w:rPr>
              <w:t>.</w:t>
            </w:r>
          </w:p>
        </w:tc>
        <w:tc>
          <w:tcPr>
            <w:tcW w:w="9385" w:type="dxa"/>
            <w:tcBorders>
              <w:top w:val="single" w:sz="4" w:space="0" w:color="000000"/>
              <w:left w:val="single" w:sz="4" w:space="0" w:color="000000"/>
              <w:bottom w:val="single" w:sz="4" w:space="0" w:color="000000"/>
              <w:right w:val="single" w:sz="4" w:space="0" w:color="000000"/>
            </w:tcBorders>
          </w:tcPr>
          <w:p w14:paraId="1D1F2300" w14:textId="64AF398B"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Indicar con letra el sector al que pertenece (Industria, Comercio o Servicios)</w:t>
            </w:r>
          </w:p>
        </w:tc>
      </w:tr>
      <w:tr w:rsidR="00742C38" w:rsidRPr="00235532" w14:paraId="3E363DDC"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483E8000"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7</w:t>
            </w:r>
          </w:p>
        </w:tc>
        <w:tc>
          <w:tcPr>
            <w:tcW w:w="9385" w:type="dxa"/>
            <w:tcBorders>
              <w:top w:val="single" w:sz="4" w:space="0" w:color="000000"/>
              <w:left w:val="single" w:sz="4" w:space="0" w:color="000000"/>
              <w:bottom w:val="single" w:sz="4" w:space="0" w:color="000000"/>
              <w:right w:val="single" w:sz="4" w:space="0" w:color="000000"/>
            </w:tcBorders>
          </w:tcPr>
          <w:p w14:paraId="3674E9B3" w14:textId="313F7D7C"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Anotar el número de trabajadores de planta inscritos en eI IMSS.</w:t>
            </w:r>
          </w:p>
        </w:tc>
      </w:tr>
      <w:tr w:rsidR="00742C38" w:rsidRPr="00235532" w14:paraId="569CD76B"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41F005DA"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8 </w:t>
            </w:r>
          </w:p>
        </w:tc>
        <w:tc>
          <w:tcPr>
            <w:tcW w:w="9385" w:type="dxa"/>
            <w:tcBorders>
              <w:top w:val="single" w:sz="4" w:space="0" w:color="000000"/>
              <w:left w:val="single" w:sz="4" w:space="0" w:color="000000"/>
              <w:bottom w:val="single" w:sz="4" w:space="0" w:color="000000"/>
              <w:right w:val="single" w:sz="4" w:space="0" w:color="000000"/>
            </w:tcBorders>
          </w:tcPr>
          <w:p w14:paraId="6E949ECC" w14:textId="6BBDDEC7"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En su caso, anotar el número de personas subcontratadas.</w:t>
            </w:r>
          </w:p>
        </w:tc>
      </w:tr>
      <w:tr w:rsidR="00742C38" w:rsidRPr="00235532" w14:paraId="6B4F0C25"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5A00FF82"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9 </w:t>
            </w:r>
          </w:p>
        </w:tc>
        <w:tc>
          <w:tcPr>
            <w:tcW w:w="9385" w:type="dxa"/>
            <w:tcBorders>
              <w:top w:val="single" w:sz="4" w:space="0" w:color="000000"/>
              <w:left w:val="single" w:sz="4" w:space="0" w:color="000000"/>
              <w:bottom w:val="single" w:sz="4" w:space="0" w:color="000000"/>
              <w:right w:val="single" w:sz="4" w:space="0" w:color="000000"/>
            </w:tcBorders>
            <w:hideMark/>
          </w:tcPr>
          <w:p w14:paraId="7356FDAF"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Señalar el rango de monto de ventas anuales en millones de pesos (mdp), conforme al reporte de su ejercicio fiscal correspondiente a la última declaración anual de impuestos federales.</w:t>
            </w:r>
          </w:p>
        </w:tc>
      </w:tr>
      <w:tr w:rsidR="00742C38" w:rsidRPr="00235532" w14:paraId="4A2C0E03"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5291E518"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10 </w:t>
            </w:r>
          </w:p>
        </w:tc>
        <w:tc>
          <w:tcPr>
            <w:tcW w:w="9385" w:type="dxa"/>
            <w:tcBorders>
              <w:top w:val="single" w:sz="4" w:space="0" w:color="000000"/>
              <w:left w:val="single" w:sz="4" w:space="0" w:color="000000"/>
              <w:bottom w:val="single" w:sz="4" w:space="0" w:color="000000"/>
              <w:right w:val="single" w:sz="4" w:space="0" w:color="000000"/>
            </w:tcBorders>
            <w:hideMark/>
          </w:tcPr>
          <w:p w14:paraId="420EBB16"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Señalar con letra el tamaño de la empresa (Micro, Pequeña o Mediana), conforme a la fórmula anotada al pie del cuadro de estratificación.</w:t>
            </w:r>
          </w:p>
        </w:tc>
      </w:tr>
      <w:tr w:rsidR="00742C38" w:rsidRPr="00235532" w14:paraId="0CA6750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17226CD2"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11 </w:t>
            </w:r>
          </w:p>
        </w:tc>
        <w:tc>
          <w:tcPr>
            <w:tcW w:w="9385" w:type="dxa"/>
            <w:tcBorders>
              <w:top w:val="single" w:sz="4" w:space="0" w:color="000000"/>
              <w:left w:val="single" w:sz="4" w:space="0" w:color="000000"/>
              <w:bottom w:val="single" w:sz="4" w:space="0" w:color="000000"/>
              <w:right w:val="single" w:sz="4" w:space="0" w:color="000000"/>
            </w:tcBorders>
          </w:tcPr>
          <w:p w14:paraId="34BE894F" w14:textId="6E18653C"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Indicar el Registro Federal de Contribuyentes del </w:t>
            </w:r>
          </w:p>
        </w:tc>
      </w:tr>
      <w:tr w:rsidR="00742C38" w:rsidRPr="00235532" w14:paraId="62E925E0"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68E3E1B5"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12</w:t>
            </w:r>
          </w:p>
        </w:tc>
        <w:tc>
          <w:tcPr>
            <w:tcW w:w="9385" w:type="dxa"/>
            <w:tcBorders>
              <w:top w:val="single" w:sz="4" w:space="0" w:color="000000"/>
              <w:left w:val="single" w:sz="4" w:space="0" w:color="000000"/>
              <w:bottom w:val="single" w:sz="4" w:space="0" w:color="000000"/>
              <w:right w:val="single" w:sz="4" w:space="0" w:color="000000"/>
            </w:tcBorders>
            <w:hideMark/>
          </w:tcPr>
          <w:p w14:paraId="0956D2FF" w14:textId="51D271BD"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Cuando el procedimiento tenga por objeto la adquisición de bienes y el y fabricante sean personas distintas, indicar el Registro Federal de Contribuyentes del (los) fabricante(s) de los bienes que integran la oferta.</w:t>
            </w:r>
          </w:p>
        </w:tc>
      </w:tr>
      <w:tr w:rsidR="00742C38" w:rsidRPr="00235532" w14:paraId="136FAD4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255EE6C8"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13 </w:t>
            </w:r>
          </w:p>
        </w:tc>
        <w:tc>
          <w:tcPr>
            <w:tcW w:w="9385" w:type="dxa"/>
            <w:tcBorders>
              <w:top w:val="single" w:sz="4" w:space="0" w:color="000000"/>
              <w:left w:val="single" w:sz="4" w:space="0" w:color="000000"/>
              <w:bottom w:val="single" w:sz="4" w:space="0" w:color="000000"/>
              <w:right w:val="single" w:sz="4" w:space="0" w:color="000000"/>
            </w:tcBorders>
          </w:tcPr>
          <w:p w14:paraId="52B561A4" w14:textId="38F0B332"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Anotar el nombre y firma del representante de la empresa.</w:t>
            </w:r>
          </w:p>
        </w:tc>
      </w:tr>
    </w:tbl>
    <w:p w14:paraId="3E56D7A1" w14:textId="77777777" w:rsidR="00742C38" w:rsidRPr="00235532" w:rsidRDefault="00742C38" w:rsidP="00742C38">
      <w:pPr>
        <w:rPr>
          <w:rFonts w:ascii="Noto Sans" w:hAnsi="Noto Sans" w:cs="Noto Sans"/>
          <w:sz w:val="20"/>
          <w:szCs w:val="20"/>
          <w:lang w:val="es-ES_tradnl"/>
        </w:rPr>
      </w:pPr>
    </w:p>
    <w:p w14:paraId="249B11BC" w14:textId="77777777" w:rsidR="00742C38" w:rsidRPr="00235532" w:rsidRDefault="00742C38" w:rsidP="00742C38">
      <w:pPr>
        <w:rPr>
          <w:rFonts w:ascii="Noto Sans" w:hAnsi="Noto Sans" w:cs="Noto Sans"/>
          <w:sz w:val="20"/>
          <w:szCs w:val="20"/>
        </w:rPr>
      </w:pPr>
    </w:p>
    <w:p w14:paraId="6C6AFD9F" w14:textId="77777777" w:rsidR="004015D4" w:rsidRDefault="004015D4">
      <w:pPr>
        <w:spacing w:after="200" w:line="276" w:lineRule="auto"/>
        <w:rPr>
          <w:rFonts w:ascii="Noto Sans" w:hAnsi="Noto Sans" w:cs="Noto Sans"/>
          <w:b/>
          <w:sz w:val="20"/>
          <w:szCs w:val="20"/>
        </w:rPr>
      </w:pPr>
      <w:r>
        <w:rPr>
          <w:rFonts w:ascii="Noto Sans" w:hAnsi="Noto Sans" w:cs="Noto Sans"/>
          <w:b/>
          <w:sz w:val="20"/>
          <w:szCs w:val="20"/>
        </w:rPr>
        <w:br w:type="page"/>
      </w:r>
    </w:p>
    <w:p w14:paraId="6C040F65" w14:textId="5F909BD8" w:rsidR="00742C38" w:rsidRPr="00235532" w:rsidRDefault="00742C38" w:rsidP="004015D4">
      <w:pPr>
        <w:tabs>
          <w:tab w:val="left" w:pos="-31680"/>
        </w:tabs>
        <w:jc w:val="center"/>
        <w:rPr>
          <w:rFonts w:ascii="Noto Sans" w:hAnsi="Noto Sans" w:cs="Noto Sans"/>
          <w:b/>
          <w:sz w:val="20"/>
          <w:szCs w:val="20"/>
        </w:rPr>
      </w:pPr>
      <w:r w:rsidRPr="00235532">
        <w:rPr>
          <w:rFonts w:ascii="Noto Sans" w:hAnsi="Noto Sans" w:cs="Noto Sans"/>
          <w:b/>
          <w:sz w:val="20"/>
          <w:szCs w:val="20"/>
        </w:rPr>
        <w:lastRenderedPageBreak/>
        <w:t>ANEXO 7 (SIETE)</w:t>
      </w:r>
    </w:p>
    <w:p w14:paraId="72CF7513" w14:textId="77777777" w:rsidR="00742C38" w:rsidRPr="00235532" w:rsidRDefault="00742C38" w:rsidP="00742C38">
      <w:pPr>
        <w:pStyle w:val="Ttulo9"/>
        <w:pBdr>
          <w:top w:val="single" w:sz="4" w:space="1" w:color="000000"/>
          <w:left w:val="single" w:sz="4" w:space="4" w:color="000000"/>
          <w:bottom w:val="single" w:sz="4" w:space="1" w:color="000000"/>
          <w:right w:val="single" w:sz="4" w:space="4" w:color="000000"/>
        </w:pBdr>
        <w:shd w:val="clear" w:color="auto" w:fill="D9D9D9"/>
        <w:spacing w:before="0" w:after="0"/>
        <w:jc w:val="center"/>
        <w:rPr>
          <w:rFonts w:ascii="Noto Sans" w:hAnsi="Noto Sans" w:cs="Noto Sans"/>
          <w:b/>
        </w:rPr>
      </w:pPr>
      <w:r w:rsidRPr="00235532">
        <w:rPr>
          <w:rFonts w:ascii="Noto Sans" w:hAnsi="Noto Sans" w:cs="Noto Sans"/>
          <w:b/>
        </w:rPr>
        <w:t>MODELO DE CONVENIO DE PARTICIPACIÓN CONJUNTA</w:t>
      </w:r>
    </w:p>
    <w:p w14:paraId="1BCB3C96" w14:textId="77777777" w:rsidR="00742C38" w:rsidRPr="00235532" w:rsidRDefault="00742C38" w:rsidP="00742C38">
      <w:pPr>
        <w:pStyle w:val="Encabezado"/>
        <w:rPr>
          <w:rFonts w:ascii="Noto Sans" w:hAnsi="Noto Sans" w:cs="Noto Sans"/>
          <w:sz w:val="20"/>
          <w:szCs w:val="20"/>
        </w:rPr>
      </w:pPr>
    </w:p>
    <w:p w14:paraId="5EE00282" w14:textId="77777777" w:rsidR="00742C38" w:rsidRPr="00235532" w:rsidRDefault="00742C38" w:rsidP="00742C38">
      <w:pPr>
        <w:pStyle w:val="Textoindependiente"/>
        <w:spacing w:after="0"/>
        <w:jc w:val="both"/>
        <w:rPr>
          <w:rFonts w:ascii="Noto Sans" w:hAnsi="Noto Sans" w:cs="Noto Sans"/>
          <w:b/>
          <w:sz w:val="20"/>
        </w:rPr>
      </w:pPr>
      <w:r w:rsidRPr="00235532">
        <w:rPr>
          <w:rFonts w:ascii="Noto Sans" w:hAnsi="Noto Sans" w:cs="Noto Sans"/>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52CD2206" w14:textId="77777777" w:rsidR="00742C38" w:rsidRPr="00235532" w:rsidRDefault="00742C38" w:rsidP="00742C38">
      <w:pPr>
        <w:pStyle w:val="Textoindependiente22"/>
        <w:rPr>
          <w:rFonts w:ascii="Noto Sans" w:hAnsi="Noto Sans" w:cs="Noto Sans"/>
        </w:rPr>
      </w:pPr>
    </w:p>
    <w:p w14:paraId="229F1021" w14:textId="77777777" w:rsidR="00742C38" w:rsidRPr="00235532" w:rsidRDefault="00742C38" w:rsidP="00F20378">
      <w:pPr>
        <w:numPr>
          <w:ilvl w:val="1"/>
          <w:numId w:val="11"/>
        </w:numPr>
        <w:tabs>
          <w:tab w:val="left" w:pos="3000"/>
        </w:tabs>
        <w:suppressAutoHyphens/>
        <w:jc w:val="both"/>
        <w:rPr>
          <w:rFonts w:ascii="Noto Sans" w:hAnsi="Noto Sans" w:cs="Noto Sans"/>
          <w:sz w:val="20"/>
          <w:szCs w:val="20"/>
        </w:rPr>
      </w:pPr>
      <w:r w:rsidRPr="00235532">
        <w:rPr>
          <w:rFonts w:ascii="Noto Sans" w:hAnsi="Noto Sans" w:cs="Noto Sans"/>
          <w:b/>
          <w:sz w:val="20"/>
          <w:szCs w:val="20"/>
        </w:rPr>
        <w:t>“EL PARTICIPANTE A”</w:t>
      </w:r>
      <w:r w:rsidRPr="00235532">
        <w:rPr>
          <w:rFonts w:ascii="Noto Sans" w:hAnsi="Noto Sans" w:cs="Noto Sans"/>
          <w:sz w:val="20"/>
          <w:szCs w:val="20"/>
        </w:rPr>
        <w:t>, DECLARA QUE:</w:t>
      </w:r>
    </w:p>
    <w:p w14:paraId="4B3A948F" w14:textId="77777777" w:rsidR="00742C38" w:rsidRPr="00235532" w:rsidRDefault="00742C38" w:rsidP="00742C38">
      <w:pPr>
        <w:pStyle w:val="Textoindependiente31"/>
        <w:tabs>
          <w:tab w:val="left" w:pos="1080"/>
        </w:tabs>
        <w:rPr>
          <w:rFonts w:ascii="Noto Sans" w:hAnsi="Noto Sans" w:cs="Noto Sans"/>
          <w:sz w:val="20"/>
        </w:rPr>
      </w:pPr>
    </w:p>
    <w:p w14:paraId="2162123C" w14:textId="77777777" w:rsidR="00742C38" w:rsidRPr="00235532" w:rsidRDefault="00742C38" w:rsidP="00742C38">
      <w:pPr>
        <w:tabs>
          <w:tab w:val="left" w:pos="5927"/>
        </w:tabs>
        <w:ind w:left="1985" w:hanging="851"/>
        <w:jc w:val="both"/>
        <w:rPr>
          <w:rFonts w:ascii="Noto Sans" w:hAnsi="Noto Sans" w:cs="Noto Sans"/>
          <w:sz w:val="20"/>
          <w:szCs w:val="20"/>
        </w:rPr>
      </w:pPr>
      <w:r w:rsidRPr="00235532">
        <w:rPr>
          <w:rFonts w:ascii="Noto Sans" w:hAnsi="Noto Sans" w:cs="Noto Sans"/>
          <w:b/>
          <w:bCs/>
          <w:sz w:val="20"/>
          <w:szCs w:val="20"/>
        </w:rPr>
        <w:t>1.1.1</w:t>
      </w:r>
      <w:r w:rsidRPr="00235532">
        <w:rPr>
          <w:rFonts w:ascii="Noto Sans" w:hAnsi="Noto Sans" w:cs="Noto Sans"/>
          <w:b/>
          <w:bCs/>
          <w:sz w:val="20"/>
          <w:szCs w:val="20"/>
        </w:rPr>
        <w:tab/>
      </w:r>
      <w:r w:rsidRPr="00235532">
        <w:rPr>
          <w:rFonts w:ascii="Noto Sans" w:hAnsi="Noto Sans" w:cs="Noto Sans"/>
          <w:sz w:val="20"/>
          <w:szCs w:val="20"/>
        </w:rPr>
        <w:t xml:space="preserve">ES UNA SOCIEDAD LEGALMENTE CONSTITUIDA, DE CONFORMIDAD CON LAS LEYES MEXICANAS, SEGÚN CONSTA EN EL TESTIMONIO DE LA ESCRITURA PÚBLICA </w:t>
      </w:r>
      <w:r w:rsidRPr="00235532">
        <w:rPr>
          <w:rFonts w:ascii="Noto Sans" w:hAnsi="Noto Sans" w:cs="Noto Sans"/>
          <w:b/>
          <w:i/>
          <w:sz w:val="20"/>
          <w:szCs w:val="20"/>
          <w:u w:val="single"/>
        </w:rPr>
        <w:t>(PÓLIZA)</w:t>
      </w:r>
      <w:r w:rsidRPr="00235532">
        <w:rPr>
          <w:rFonts w:ascii="Noto Sans" w:hAnsi="Noto Sans" w:cs="Noto Sans"/>
          <w:sz w:val="20"/>
          <w:szCs w:val="20"/>
        </w:rPr>
        <w:t xml:space="preserve"> NÚMERO ____, DE FECHA ____, OTORGADA ANTE LA FE DEL LIC. ____ NOTARIO </w:t>
      </w:r>
      <w:r w:rsidRPr="00235532">
        <w:rPr>
          <w:rFonts w:ascii="Noto Sans" w:hAnsi="Noto Sans" w:cs="Noto Sans"/>
          <w:b/>
          <w:i/>
          <w:sz w:val="20"/>
          <w:szCs w:val="20"/>
          <w:u w:val="single"/>
        </w:rPr>
        <w:t>(CORREDOR)</w:t>
      </w:r>
      <w:r w:rsidRPr="00235532">
        <w:rPr>
          <w:rFonts w:ascii="Noto Sans" w:hAnsi="Noto Sans" w:cs="Noto Sans"/>
          <w:sz w:val="20"/>
          <w:szCs w:val="20"/>
        </w:rPr>
        <w:t xml:space="preserve"> PÚBLICO NÚMERO ____, DEL ____, E INSCRITA EN EL REGISTRO PÚBLICO DE LA PROPIEDAD Y DE COMERCIO DE ______, EN EL FOLIO MERCANTIL ____ DE FECHA _____.</w:t>
      </w:r>
    </w:p>
    <w:p w14:paraId="4A624AEF" w14:textId="77777777" w:rsidR="00742C38" w:rsidRPr="00235532" w:rsidRDefault="00742C38" w:rsidP="00742C38">
      <w:pPr>
        <w:tabs>
          <w:tab w:val="left" w:pos="5927"/>
        </w:tabs>
        <w:ind w:left="1985" w:hanging="851"/>
        <w:jc w:val="both"/>
        <w:rPr>
          <w:rFonts w:ascii="Noto Sans" w:hAnsi="Noto Sans" w:cs="Noto Sans"/>
          <w:b/>
          <w:sz w:val="20"/>
          <w:szCs w:val="20"/>
        </w:rPr>
      </w:pPr>
    </w:p>
    <w:p w14:paraId="37E18313"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 xml:space="preserve">EL ACTA CONSTITUTIVA DE LA SOCIEDAD ____ </w:t>
      </w:r>
      <w:r w:rsidRPr="00235532">
        <w:rPr>
          <w:rFonts w:ascii="Noto Sans" w:hAnsi="Noto Sans" w:cs="Noto Sans"/>
          <w:b/>
          <w:i/>
          <w:sz w:val="20"/>
          <w:szCs w:val="20"/>
          <w:u w:val="single"/>
        </w:rPr>
        <w:t>(SI/NO)</w:t>
      </w:r>
      <w:r w:rsidRPr="00235532">
        <w:rPr>
          <w:rFonts w:ascii="Noto Sans" w:hAnsi="Noto Sans" w:cs="Noto Sans"/>
          <w:sz w:val="20"/>
          <w:szCs w:val="20"/>
        </w:rPr>
        <w:t xml:space="preserve"> HA TENIDO REFORMAS Y MODIFICACIONES.</w:t>
      </w:r>
    </w:p>
    <w:p w14:paraId="616E37FB" w14:textId="77777777" w:rsidR="00742C38" w:rsidRPr="00235532" w:rsidRDefault="00742C38" w:rsidP="00742C38">
      <w:pPr>
        <w:tabs>
          <w:tab w:val="left" w:pos="5917"/>
        </w:tabs>
        <w:ind w:left="1980"/>
        <w:jc w:val="both"/>
        <w:rPr>
          <w:rFonts w:ascii="Noto Sans" w:hAnsi="Noto Sans" w:cs="Noto Sans"/>
          <w:sz w:val="20"/>
          <w:szCs w:val="20"/>
        </w:rPr>
      </w:pPr>
    </w:p>
    <w:p w14:paraId="5C668E58" w14:textId="77777777" w:rsidR="00742C38" w:rsidRPr="00235532" w:rsidRDefault="00742C38" w:rsidP="00742C38">
      <w:pPr>
        <w:tabs>
          <w:tab w:val="left" w:pos="5917"/>
        </w:tabs>
        <w:ind w:left="1980"/>
        <w:jc w:val="both"/>
        <w:rPr>
          <w:rFonts w:ascii="Noto Sans" w:hAnsi="Noto Sans" w:cs="Noto Sans"/>
          <w:i/>
          <w:sz w:val="20"/>
          <w:szCs w:val="20"/>
          <w:u w:val="single"/>
        </w:rPr>
      </w:pPr>
      <w:r w:rsidRPr="00235532">
        <w:rPr>
          <w:rFonts w:ascii="Noto Sans" w:hAnsi="Noto Sans" w:cs="Noto Sans"/>
          <w:i/>
          <w:sz w:val="20"/>
          <w:szCs w:val="20"/>
          <w:u w:val="single"/>
        </w:rPr>
        <w:t>Nota: En su caso, se deberán relacionar las escrituras en que consten las reformas o modificaciones de la sociedad.</w:t>
      </w:r>
    </w:p>
    <w:p w14:paraId="656FB0F7" w14:textId="77777777" w:rsidR="00742C38" w:rsidRPr="00235532" w:rsidRDefault="00742C38" w:rsidP="00742C38">
      <w:pPr>
        <w:tabs>
          <w:tab w:val="left" w:pos="1957"/>
        </w:tabs>
        <w:jc w:val="both"/>
        <w:rPr>
          <w:rFonts w:ascii="Noto Sans" w:hAnsi="Noto Sans" w:cs="Noto Sans"/>
          <w:sz w:val="20"/>
          <w:szCs w:val="20"/>
        </w:rPr>
      </w:pPr>
    </w:p>
    <w:p w14:paraId="08E4DC42"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LOS NOMBRES DE SUS SOCIOS SON:</w:t>
      </w:r>
    </w:p>
    <w:p w14:paraId="4EE2925D"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_____________________ CON REGISTRO FEDERAL DE CONTRIBUYENTES _____________.</w:t>
      </w:r>
    </w:p>
    <w:p w14:paraId="6515D113" w14:textId="77777777" w:rsidR="00742C38" w:rsidRPr="00235532" w:rsidRDefault="00742C38" w:rsidP="00742C38">
      <w:pPr>
        <w:pStyle w:val="Textoindependiente31"/>
        <w:tabs>
          <w:tab w:val="left" w:pos="5913"/>
        </w:tabs>
        <w:ind w:left="1971" w:hanging="727"/>
        <w:rPr>
          <w:rFonts w:ascii="Noto Sans" w:hAnsi="Noto Sans" w:cs="Noto Sans"/>
          <w:sz w:val="20"/>
        </w:rPr>
      </w:pPr>
    </w:p>
    <w:p w14:paraId="1102B732"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1.1.2</w:t>
      </w:r>
      <w:r w:rsidRPr="00235532">
        <w:rPr>
          <w:rFonts w:ascii="Noto Sans" w:hAnsi="Noto Sans" w:cs="Noto Sans"/>
          <w:b/>
          <w:bCs/>
          <w:sz w:val="20"/>
          <w:szCs w:val="20"/>
        </w:rPr>
        <w:tab/>
      </w:r>
      <w:r w:rsidRPr="00235532">
        <w:rPr>
          <w:rFonts w:ascii="Noto Sans" w:hAnsi="Noto Sans" w:cs="Noto Sans"/>
          <w:sz w:val="20"/>
          <w:szCs w:val="20"/>
        </w:rPr>
        <w:t>TIENE LOS SIGUIENTES REGISTROS OFICIALES: REGISTRO FEDERAL DE CONTRIBUYENTES NÚMERO __________ Y REGISTRO PATRONAL ANTE EL INSTITUTO MEXICANO DEL SEGURO SOCIAL NÚMERO _____.</w:t>
      </w:r>
    </w:p>
    <w:p w14:paraId="303AC538" w14:textId="77777777" w:rsidR="00742C38" w:rsidRPr="00235532" w:rsidRDefault="00742C38" w:rsidP="00742C38">
      <w:pPr>
        <w:pStyle w:val="Textoindependiente31"/>
        <w:tabs>
          <w:tab w:val="left" w:pos="5913"/>
        </w:tabs>
        <w:ind w:left="1971" w:hanging="727"/>
        <w:rPr>
          <w:rFonts w:ascii="Noto Sans" w:hAnsi="Noto Sans" w:cs="Noto Sans"/>
          <w:sz w:val="20"/>
        </w:rPr>
      </w:pPr>
    </w:p>
    <w:p w14:paraId="59ACB6D4"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1.1.3</w:t>
      </w:r>
      <w:r w:rsidRPr="00235532">
        <w:rPr>
          <w:rFonts w:ascii="Noto Sans" w:hAnsi="Noto Sans" w:cs="Noto Sans"/>
          <w:b/>
          <w:bCs/>
          <w:sz w:val="20"/>
          <w:szCs w:val="20"/>
        </w:rPr>
        <w:tab/>
      </w:r>
      <w:r w:rsidRPr="00235532">
        <w:rPr>
          <w:rFonts w:ascii="Noto Sans" w:hAnsi="Noto Sans" w:cs="Noto Sans"/>
          <w:sz w:val="20"/>
          <w:szCs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235532">
        <w:rPr>
          <w:rFonts w:ascii="Noto Sans" w:hAnsi="Noto Sans" w:cs="Noto Sans"/>
          <w:b/>
          <w:sz w:val="20"/>
          <w:szCs w:val="20"/>
        </w:rPr>
        <w:t>“BAJO PROTESTA DE DECIR VERDAD”</w:t>
      </w:r>
      <w:r w:rsidRPr="00235532">
        <w:rPr>
          <w:rFonts w:ascii="Noto Sans" w:hAnsi="Noto Sans" w:cs="Noto Sans"/>
          <w:sz w:val="20"/>
          <w:szCs w:val="20"/>
        </w:rPr>
        <w:t>, QUE DICHAS FACULTADES NO LE HAN SIDO REVOCADAS, NI LIMITADAS O MODIFICADAS EN FORMA ALGUNA, A LA FECHA EN QUE SE SUSCRIBE EL PRESENTE INSTRUMENTO JURÍDICO.</w:t>
      </w:r>
    </w:p>
    <w:p w14:paraId="51EED9C7" w14:textId="77777777" w:rsidR="00742C38" w:rsidRPr="00235532" w:rsidRDefault="00742C38" w:rsidP="00742C38">
      <w:pPr>
        <w:tabs>
          <w:tab w:val="left" w:pos="5941"/>
        </w:tabs>
        <w:ind w:left="1985" w:hanging="851"/>
        <w:jc w:val="both"/>
        <w:rPr>
          <w:rFonts w:ascii="Noto Sans" w:hAnsi="Noto Sans" w:cs="Noto Sans"/>
          <w:sz w:val="20"/>
          <w:szCs w:val="20"/>
        </w:rPr>
      </w:pPr>
    </w:p>
    <w:p w14:paraId="53257D4F"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sz w:val="20"/>
          <w:szCs w:val="20"/>
        </w:rPr>
        <w:lastRenderedPageBreak/>
        <w:tab/>
        <w:t>EL DOMICILIO DEL REPRESENTANTE LEGAL ES EL UBICADO EN ______________.</w:t>
      </w:r>
    </w:p>
    <w:p w14:paraId="60452D9E" w14:textId="77777777" w:rsidR="00742C38" w:rsidRPr="00235532" w:rsidRDefault="00742C38" w:rsidP="00742C38">
      <w:pPr>
        <w:pStyle w:val="Textoindependiente31"/>
        <w:tabs>
          <w:tab w:val="left" w:pos="1854"/>
        </w:tabs>
        <w:rPr>
          <w:rFonts w:ascii="Noto Sans" w:hAnsi="Noto Sans" w:cs="Noto Sans"/>
          <w:sz w:val="20"/>
        </w:rPr>
      </w:pPr>
    </w:p>
    <w:p w14:paraId="58F3F225"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1.1.4</w:t>
      </w:r>
      <w:r w:rsidRPr="00235532">
        <w:rPr>
          <w:rFonts w:ascii="Noto Sans" w:hAnsi="Noto Sans" w:cs="Noto Sans"/>
          <w:b/>
          <w:bCs/>
          <w:sz w:val="20"/>
          <w:szCs w:val="20"/>
        </w:rPr>
        <w:tab/>
      </w:r>
      <w:r w:rsidRPr="00235532">
        <w:rPr>
          <w:rFonts w:ascii="Noto Sans" w:hAnsi="Noto Sans" w:cs="Noto Sans"/>
          <w:sz w:val="20"/>
          <w:szCs w:val="20"/>
        </w:rPr>
        <w:t>SU OBJETO SOCIAL, ENTRE OTROS CORRESPONDE A: ___________; POR LO QUE CUENTA CON LOS RECURSOS FINANCIEROS, TÉCNICOS, ADMINISTRATIVOS Y HUMANOS PARA OBLIGARSE, EN LOS TÉRMINOS Y CONDICIONES QUE SE ESTIPULAN EN EL PRESENTE CONVENIO.</w:t>
      </w:r>
    </w:p>
    <w:p w14:paraId="219D56ED" w14:textId="77777777" w:rsidR="00742C38" w:rsidRPr="00235532" w:rsidRDefault="00742C38" w:rsidP="00742C38">
      <w:pPr>
        <w:pStyle w:val="Textoindependiente31"/>
        <w:tabs>
          <w:tab w:val="left" w:pos="1854"/>
        </w:tabs>
        <w:rPr>
          <w:rFonts w:ascii="Noto Sans" w:hAnsi="Noto Sans" w:cs="Noto Sans"/>
          <w:sz w:val="20"/>
        </w:rPr>
      </w:pPr>
    </w:p>
    <w:p w14:paraId="2C1C81A3" w14:textId="77777777" w:rsidR="00742C38" w:rsidRPr="00235532" w:rsidRDefault="00742C38" w:rsidP="00742C38">
      <w:pPr>
        <w:tabs>
          <w:tab w:val="left" w:pos="5969"/>
        </w:tabs>
        <w:ind w:left="1985" w:hanging="851"/>
        <w:jc w:val="both"/>
        <w:rPr>
          <w:rFonts w:ascii="Noto Sans" w:hAnsi="Noto Sans" w:cs="Noto Sans"/>
          <w:sz w:val="20"/>
          <w:szCs w:val="20"/>
        </w:rPr>
      </w:pPr>
      <w:r w:rsidRPr="00235532">
        <w:rPr>
          <w:rFonts w:ascii="Noto Sans" w:hAnsi="Noto Sans" w:cs="Noto Sans"/>
          <w:b/>
          <w:bCs/>
          <w:sz w:val="20"/>
          <w:szCs w:val="20"/>
        </w:rPr>
        <w:t>1.1.5</w:t>
      </w:r>
      <w:r w:rsidRPr="00235532">
        <w:rPr>
          <w:rFonts w:ascii="Noto Sans" w:hAnsi="Noto Sans" w:cs="Noto Sans"/>
          <w:b/>
          <w:bCs/>
          <w:sz w:val="20"/>
          <w:szCs w:val="20"/>
        </w:rPr>
        <w:tab/>
      </w:r>
      <w:r w:rsidRPr="00235532">
        <w:rPr>
          <w:rFonts w:ascii="Noto Sans" w:hAnsi="Noto Sans" w:cs="Noto Sans"/>
          <w:sz w:val="20"/>
          <w:szCs w:val="20"/>
        </w:rPr>
        <w:t>SEÑALA COMO DOMICILIO LEGAL PARA TODOS LOS EFECTOS QUE DERIVEN DEL PRESENTE CONVENIO, EL UBICADO EN:</w:t>
      </w:r>
    </w:p>
    <w:p w14:paraId="5CA62540" w14:textId="77777777" w:rsidR="00742C38" w:rsidRPr="00235532" w:rsidRDefault="00742C38" w:rsidP="00742C38">
      <w:pPr>
        <w:tabs>
          <w:tab w:val="left" w:pos="5969"/>
        </w:tabs>
        <w:ind w:left="1985" w:hanging="851"/>
        <w:jc w:val="both"/>
        <w:rPr>
          <w:rFonts w:ascii="Noto Sans" w:hAnsi="Noto Sans" w:cs="Noto Sans"/>
          <w:b/>
          <w:sz w:val="20"/>
          <w:szCs w:val="20"/>
        </w:rPr>
      </w:pPr>
    </w:p>
    <w:p w14:paraId="6CEFFCB0" w14:textId="77777777" w:rsidR="00742C38" w:rsidRPr="00235532" w:rsidRDefault="00742C38" w:rsidP="00742C38">
      <w:pPr>
        <w:tabs>
          <w:tab w:val="left" w:pos="3345"/>
        </w:tabs>
        <w:ind w:left="1134" w:hanging="567"/>
        <w:jc w:val="both"/>
        <w:rPr>
          <w:rFonts w:ascii="Noto Sans" w:hAnsi="Noto Sans" w:cs="Noto Sans"/>
          <w:sz w:val="20"/>
          <w:szCs w:val="20"/>
        </w:rPr>
      </w:pPr>
      <w:r w:rsidRPr="00235532">
        <w:rPr>
          <w:rFonts w:ascii="Noto Sans" w:hAnsi="Noto Sans" w:cs="Noto Sans"/>
          <w:b/>
          <w:sz w:val="20"/>
          <w:szCs w:val="20"/>
        </w:rPr>
        <w:t>2.1</w:t>
      </w:r>
      <w:r w:rsidRPr="00235532">
        <w:rPr>
          <w:rFonts w:ascii="Noto Sans" w:hAnsi="Noto Sans" w:cs="Noto Sans"/>
          <w:b/>
          <w:sz w:val="20"/>
          <w:szCs w:val="20"/>
        </w:rPr>
        <w:tab/>
        <w:t>“EL PARTICIPANTE B”</w:t>
      </w:r>
      <w:r w:rsidRPr="00235532">
        <w:rPr>
          <w:rFonts w:ascii="Noto Sans" w:hAnsi="Noto Sans" w:cs="Noto Sans"/>
          <w:bCs/>
          <w:sz w:val="20"/>
          <w:szCs w:val="20"/>
        </w:rPr>
        <w:t>,</w:t>
      </w:r>
      <w:r w:rsidRPr="00235532">
        <w:rPr>
          <w:rFonts w:ascii="Noto Sans" w:hAnsi="Noto Sans" w:cs="Noto Sans"/>
          <w:sz w:val="20"/>
          <w:szCs w:val="20"/>
        </w:rPr>
        <w:t xml:space="preserve"> DECLARA QUE:</w:t>
      </w:r>
    </w:p>
    <w:p w14:paraId="4DBDD01E" w14:textId="77777777" w:rsidR="00742C38" w:rsidRPr="00235532" w:rsidRDefault="00742C38" w:rsidP="00742C38">
      <w:pPr>
        <w:pStyle w:val="Textoindependiente31"/>
        <w:tabs>
          <w:tab w:val="left" w:pos="1272"/>
        </w:tabs>
        <w:rPr>
          <w:rFonts w:ascii="Noto Sans" w:hAnsi="Noto Sans" w:cs="Noto Sans"/>
          <w:sz w:val="20"/>
        </w:rPr>
      </w:pPr>
    </w:p>
    <w:p w14:paraId="05E5E332" w14:textId="77777777" w:rsidR="00742C38" w:rsidRPr="00235532" w:rsidRDefault="00742C38" w:rsidP="00742C38">
      <w:pPr>
        <w:tabs>
          <w:tab w:val="left" w:pos="5969"/>
        </w:tabs>
        <w:ind w:left="1985" w:hanging="851"/>
        <w:jc w:val="both"/>
        <w:rPr>
          <w:rFonts w:ascii="Noto Sans" w:hAnsi="Noto Sans" w:cs="Noto Sans"/>
          <w:sz w:val="20"/>
          <w:szCs w:val="20"/>
        </w:rPr>
      </w:pPr>
      <w:r w:rsidRPr="00235532">
        <w:rPr>
          <w:rFonts w:ascii="Noto Sans" w:hAnsi="Noto Sans" w:cs="Noto Sans"/>
          <w:b/>
          <w:bCs/>
          <w:sz w:val="20"/>
          <w:szCs w:val="20"/>
        </w:rPr>
        <w:t>2.1.1</w:t>
      </w:r>
      <w:r w:rsidRPr="00235532">
        <w:rPr>
          <w:rFonts w:ascii="Noto Sans" w:hAnsi="Noto Sans" w:cs="Noto Sans"/>
          <w:b/>
          <w:bCs/>
          <w:sz w:val="20"/>
          <w:szCs w:val="20"/>
        </w:rPr>
        <w:tab/>
      </w:r>
      <w:r w:rsidRPr="00235532">
        <w:rPr>
          <w:rFonts w:ascii="Noto Sans" w:hAnsi="Noto Sans" w:cs="Noto Sans"/>
          <w:sz w:val="20"/>
          <w:szCs w:val="20"/>
        </w:rPr>
        <w:t xml:space="preserve">ES UNA SOCIEDAD LEGALMENTE CONSTITUIDA DE CONFORMIDAD CON LAS LEYES DE LOS ESTADOS UNIDOS MEXICANOS, SEGÚN CONSTA EL TESTIMONIO </w:t>
      </w:r>
      <w:r w:rsidRPr="00235532">
        <w:rPr>
          <w:rFonts w:ascii="Noto Sans" w:hAnsi="Noto Sans" w:cs="Noto Sans"/>
          <w:b/>
          <w:i/>
          <w:sz w:val="20"/>
          <w:szCs w:val="20"/>
          <w:u w:val="single"/>
        </w:rPr>
        <w:t>(PÓLIZA)</w:t>
      </w:r>
      <w:r w:rsidRPr="00235532">
        <w:rPr>
          <w:rFonts w:ascii="Noto Sans" w:hAnsi="Noto Sans" w:cs="Noto Sans"/>
          <w:sz w:val="20"/>
          <w:szCs w:val="20"/>
        </w:rPr>
        <w:t xml:space="preserve"> DE LA ESCRITURA PÚBLICA NÚMERO ___, DE FECHA ___, PASADA ANTE LA FE DEL LIC. ____ NOTARIO </w:t>
      </w:r>
      <w:r w:rsidRPr="00235532">
        <w:rPr>
          <w:rFonts w:ascii="Noto Sans" w:hAnsi="Noto Sans" w:cs="Noto Sans"/>
          <w:b/>
          <w:i/>
          <w:sz w:val="20"/>
          <w:szCs w:val="20"/>
          <w:u w:val="single"/>
        </w:rPr>
        <w:t>(CORREDOR)</w:t>
      </w:r>
      <w:r w:rsidRPr="00235532">
        <w:rPr>
          <w:rFonts w:ascii="Noto Sans" w:hAnsi="Noto Sans" w:cs="Noto Sans"/>
          <w:sz w:val="20"/>
          <w:szCs w:val="20"/>
        </w:rPr>
        <w:t xml:space="preserve"> PÚBLICO NÚMERO ___, DEL __, E INSCRITA EN EL REGISTRO PÚBLICO DE LA PROPIEDAD Y DEL COMERCIO, EN EL FOLIO MERCANTIL NÚMERO ____ DE FECHA ____.</w:t>
      </w:r>
    </w:p>
    <w:p w14:paraId="5F49B5E7" w14:textId="77777777" w:rsidR="00742C38" w:rsidRPr="00235532" w:rsidRDefault="00742C38" w:rsidP="00742C38">
      <w:pPr>
        <w:tabs>
          <w:tab w:val="left" w:pos="5969"/>
        </w:tabs>
        <w:ind w:left="1985" w:hanging="851"/>
        <w:jc w:val="both"/>
        <w:rPr>
          <w:rFonts w:ascii="Noto Sans" w:hAnsi="Noto Sans" w:cs="Noto Sans"/>
          <w:b/>
          <w:sz w:val="20"/>
          <w:szCs w:val="20"/>
        </w:rPr>
      </w:pPr>
    </w:p>
    <w:p w14:paraId="29D4365C"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 xml:space="preserve">EL ACTA CONSTITUTIVA DE LA SOCIEDAD __ </w:t>
      </w:r>
      <w:r w:rsidRPr="00235532">
        <w:rPr>
          <w:rFonts w:ascii="Noto Sans" w:hAnsi="Noto Sans" w:cs="Noto Sans"/>
          <w:b/>
          <w:i/>
          <w:sz w:val="20"/>
          <w:szCs w:val="20"/>
          <w:u w:val="single"/>
        </w:rPr>
        <w:t>(SI/NO)</w:t>
      </w:r>
      <w:r w:rsidRPr="00235532">
        <w:rPr>
          <w:rFonts w:ascii="Noto Sans" w:hAnsi="Noto Sans" w:cs="Noto Sans"/>
          <w:sz w:val="20"/>
          <w:szCs w:val="20"/>
        </w:rPr>
        <w:t xml:space="preserve"> HA TENIDO REFORMAS Y MODIFICACIONES.</w:t>
      </w:r>
    </w:p>
    <w:p w14:paraId="4D364049" w14:textId="77777777" w:rsidR="00742C38" w:rsidRPr="00235532" w:rsidRDefault="00742C38" w:rsidP="00742C38">
      <w:pPr>
        <w:tabs>
          <w:tab w:val="left" w:pos="5917"/>
        </w:tabs>
        <w:ind w:left="1980"/>
        <w:jc w:val="both"/>
        <w:rPr>
          <w:rFonts w:ascii="Noto Sans" w:hAnsi="Noto Sans" w:cs="Noto Sans"/>
          <w:i/>
          <w:sz w:val="20"/>
          <w:szCs w:val="20"/>
          <w:u w:val="single"/>
        </w:rPr>
      </w:pPr>
      <w:r w:rsidRPr="00235532">
        <w:rPr>
          <w:rFonts w:ascii="Noto Sans" w:hAnsi="Noto Sans" w:cs="Noto Sans"/>
          <w:i/>
          <w:sz w:val="20"/>
          <w:szCs w:val="20"/>
          <w:u w:val="single"/>
        </w:rPr>
        <w:t>Nota: En su caso, se deberán relacionar las escrituras en que consten las reformas o modificaciones de la sociedad.</w:t>
      </w:r>
    </w:p>
    <w:p w14:paraId="354D1AB2" w14:textId="77777777" w:rsidR="00742C38" w:rsidRPr="00235532" w:rsidRDefault="00742C38" w:rsidP="00742C38">
      <w:pPr>
        <w:tabs>
          <w:tab w:val="left" w:pos="1957"/>
        </w:tabs>
        <w:jc w:val="both"/>
        <w:rPr>
          <w:rFonts w:ascii="Noto Sans" w:hAnsi="Noto Sans" w:cs="Noto Sans"/>
          <w:sz w:val="20"/>
          <w:szCs w:val="20"/>
        </w:rPr>
      </w:pPr>
    </w:p>
    <w:p w14:paraId="6A05E0E6"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LOS NOMBRES DE SUS SOCIOS SON:</w:t>
      </w:r>
    </w:p>
    <w:p w14:paraId="7E91C745"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_____________________ CON REGISTRO FEDERAL DE CONTRIBUYENTES ____.</w:t>
      </w:r>
    </w:p>
    <w:p w14:paraId="39969B9A" w14:textId="77777777" w:rsidR="00742C38" w:rsidRPr="00235532" w:rsidRDefault="00742C38" w:rsidP="00742C38">
      <w:pPr>
        <w:pStyle w:val="Textoindependiente31"/>
        <w:tabs>
          <w:tab w:val="left" w:pos="5997"/>
        </w:tabs>
        <w:ind w:left="1999" w:hanging="865"/>
        <w:rPr>
          <w:rFonts w:ascii="Noto Sans" w:hAnsi="Noto Sans" w:cs="Noto Sans"/>
          <w:sz w:val="20"/>
        </w:rPr>
      </w:pPr>
    </w:p>
    <w:p w14:paraId="61DC2E65" w14:textId="77777777" w:rsidR="00742C38" w:rsidRPr="00235532" w:rsidRDefault="00742C38" w:rsidP="00742C38">
      <w:pPr>
        <w:tabs>
          <w:tab w:val="left" w:pos="5969"/>
        </w:tabs>
        <w:ind w:left="1985" w:hanging="851"/>
        <w:jc w:val="both"/>
        <w:rPr>
          <w:rFonts w:ascii="Noto Sans" w:hAnsi="Noto Sans" w:cs="Noto Sans"/>
          <w:sz w:val="20"/>
          <w:szCs w:val="20"/>
        </w:rPr>
      </w:pPr>
      <w:r w:rsidRPr="00235532">
        <w:rPr>
          <w:rFonts w:ascii="Noto Sans" w:hAnsi="Noto Sans" w:cs="Noto Sans"/>
          <w:b/>
          <w:bCs/>
          <w:sz w:val="20"/>
          <w:szCs w:val="20"/>
        </w:rPr>
        <w:t>2.1.2</w:t>
      </w:r>
      <w:r w:rsidRPr="00235532">
        <w:rPr>
          <w:rFonts w:ascii="Noto Sans" w:hAnsi="Noto Sans" w:cs="Noto Sans"/>
          <w:b/>
          <w:bCs/>
          <w:sz w:val="20"/>
          <w:szCs w:val="20"/>
        </w:rPr>
        <w:tab/>
      </w:r>
      <w:r w:rsidRPr="00235532">
        <w:rPr>
          <w:rFonts w:ascii="Noto Sans" w:hAnsi="Noto Sans" w:cs="Noto Sans"/>
          <w:sz w:val="20"/>
          <w:szCs w:val="20"/>
        </w:rPr>
        <w:t>TIENE LOS SIGUIENTES REGISTROS OFICIALES: REGISTRO FEDERAL DE CONTRIBUYENTES NÚMERO __________ Y REGISTRO PATRONAL ANTE EL INSTITUTO MEXICANO DEL SEGURO SOCIAL NÚMERO _____.</w:t>
      </w:r>
    </w:p>
    <w:p w14:paraId="56ECD585" w14:textId="77777777" w:rsidR="00742C38" w:rsidRPr="00235532" w:rsidRDefault="00742C38" w:rsidP="00742C38">
      <w:pPr>
        <w:pStyle w:val="Textoindependiente31"/>
        <w:tabs>
          <w:tab w:val="left" w:pos="1854"/>
        </w:tabs>
        <w:rPr>
          <w:rFonts w:ascii="Noto Sans" w:hAnsi="Noto Sans" w:cs="Noto Sans"/>
          <w:sz w:val="20"/>
        </w:rPr>
      </w:pPr>
    </w:p>
    <w:p w14:paraId="56C840AF"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2.1.3</w:t>
      </w:r>
      <w:r w:rsidRPr="00235532">
        <w:rPr>
          <w:rFonts w:ascii="Noto Sans" w:hAnsi="Noto Sans" w:cs="Noto Sans"/>
          <w:b/>
          <w:bCs/>
          <w:sz w:val="20"/>
          <w:szCs w:val="20"/>
        </w:rPr>
        <w:tab/>
      </w:r>
      <w:r w:rsidRPr="00235532">
        <w:rPr>
          <w:rFonts w:ascii="Noto Sans" w:hAnsi="Noto Sans" w:cs="Noto Sans"/>
          <w:sz w:val="20"/>
          <w:szCs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235532">
        <w:rPr>
          <w:rFonts w:ascii="Noto Sans" w:hAnsi="Noto Sans" w:cs="Noto Sans"/>
          <w:b/>
          <w:sz w:val="20"/>
          <w:szCs w:val="20"/>
        </w:rPr>
        <w:t>“BAJO PROTESTA DE DECIR VERDAD”</w:t>
      </w:r>
      <w:r w:rsidRPr="00235532">
        <w:rPr>
          <w:rFonts w:ascii="Noto Sans" w:hAnsi="Noto Sans" w:cs="Noto Sans"/>
          <w:sz w:val="20"/>
          <w:szCs w:val="20"/>
        </w:rPr>
        <w:t xml:space="preserve"> QUE DICHAS FACULTADES NO LE HAN SIDO REVOCADAS, NI LIMITADAS O MODIFICADAS EN FORMA ALGUNA, A LA FECHA EN QUE SE SUSCRIBE EL PRESENTE INSTRUMENTO JURÍDICO.</w:t>
      </w:r>
    </w:p>
    <w:p w14:paraId="5B664C98" w14:textId="77777777" w:rsidR="00742C38" w:rsidRPr="00235532" w:rsidRDefault="00742C38" w:rsidP="00742C38">
      <w:pPr>
        <w:tabs>
          <w:tab w:val="left" w:pos="5941"/>
        </w:tabs>
        <w:ind w:left="1985" w:hanging="851"/>
        <w:jc w:val="both"/>
        <w:rPr>
          <w:rFonts w:ascii="Noto Sans" w:hAnsi="Noto Sans" w:cs="Noto Sans"/>
          <w:b/>
          <w:sz w:val="20"/>
          <w:szCs w:val="20"/>
        </w:rPr>
      </w:pPr>
    </w:p>
    <w:p w14:paraId="7E9546F2" w14:textId="77777777" w:rsidR="00742C38" w:rsidRPr="00235532" w:rsidRDefault="00742C38" w:rsidP="00742C38">
      <w:pPr>
        <w:tabs>
          <w:tab w:val="left" w:pos="5931"/>
        </w:tabs>
        <w:ind w:left="1980"/>
        <w:jc w:val="both"/>
        <w:rPr>
          <w:rFonts w:ascii="Noto Sans" w:hAnsi="Noto Sans" w:cs="Noto Sans"/>
          <w:sz w:val="20"/>
          <w:szCs w:val="20"/>
        </w:rPr>
      </w:pPr>
      <w:r w:rsidRPr="00235532">
        <w:rPr>
          <w:rFonts w:ascii="Noto Sans" w:hAnsi="Noto Sans" w:cs="Noto Sans"/>
          <w:sz w:val="20"/>
          <w:szCs w:val="20"/>
        </w:rPr>
        <w:t>EL DOMICILIO DE SU REPRESENTANTE LEGAL ES EL UBICADO EN _____.</w:t>
      </w:r>
    </w:p>
    <w:p w14:paraId="3FCFA90D" w14:textId="77777777" w:rsidR="00742C38" w:rsidRPr="00235532" w:rsidRDefault="00742C38" w:rsidP="00742C38">
      <w:pPr>
        <w:pStyle w:val="Textoindependiente31"/>
        <w:tabs>
          <w:tab w:val="left" w:pos="1854"/>
        </w:tabs>
        <w:rPr>
          <w:rFonts w:ascii="Noto Sans" w:hAnsi="Noto Sans" w:cs="Noto Sans"/>
          <w:sz w:val="20"/>
        </w:rPr>
      </w:pPr>
    </w:p>
    <w:p w14:paraId="1C952A5F"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lastRenderedPageBreak/>
        <w:t>2.1.4</w:t>
      </w:r>
      <w:r w:rsidRPr="00235532">
        <w:rPr>
          <w:rFonts w:ascii="Noto Sans" w:hAnsi="Noto Sans" w:cs="Noto Sans"/>
          <w:b/>
          <w:bCs/>
          <w:sz w:val="20"/>
          <w:szCs w:val="20"/>
        </w:rPr>
        <w:tab/>
      </w:r>
      <w:r w:rsidRPr="00235532">
        <w:rPr>
          <w:rFonts w:ascii="Noto Sans" w:hAnsi="Noto Sans" w:cs="Noto Sans"/>
          <w:sz w:val="20"/>
          <w:szCs w:val="20"/>
        </w:rPr>
        <w:t>SU OBJETO SOCIAL, ENTRE OTROS CORRESPONDE A: ___________; POR LO QUE CUENTA CON LOS RECURSOS FINANCIEROS, TÉCNICOS, ADMINISTRATIVOS Y HUMANOS PARA OBLIGARSE, EN LOS TÉRMINOS Y CONDICIONES QUE SE ESTIPULAN EN EL PRESENTE CONVENIO.</w:t>
      </w:r>
    </w:p>
    <w:p w14:paraId="21873F67" w14:textId="77777777" w:rsidR="00742C38" w:rsidRPr="00235532" w:rsidRDefault="00742C38" w:rsidP="00742C38">
      <w:pPr>
        <w:pStyle w:val="Textoindependiente31"/>
        <w:tabs>
          <w:tab w:val="left" w:pos="1854"/>
        </w:tabs>
        <w:rPr>
          <w:rFonts w:ascii="Noto Sans" w:hAnsi="Noto Sans" w:cs="Noto Sans"/>
          <w:sz w:val="20"/>
        </w:rPr>
      </w:pPr>
    </w:p>
    <w:p w14:paraId="5C98116E" w14:textId="77777777" w:rsidR="00742C38" w:rsidRPr="00235532" w:rsidRDefault="00742C38" w:rsidP="00742C38">
      <w:pPr>
        <w:pStyle w:val="Textoindependiente22"/>
        <w:tabs>
          <w:tab w:val="left" w:pos="5913"/>
        </w:tabs>
        <w:ind w:left="1985" w:hanging="851"/>
        <w:rPr>
          <w:rFonts w:ascii="Noto Sans" w:hAnsi="Noto Sans" w:cs="Noto Sans"/>
        </w:rPr>
      </w:pPr>
      <w:r w:rsidRPr="00235532">
        <w:rPr>
          <w:rFonts w:ascii="Noto Sans" w:hAnsi="Noto Sans" w:cs="Noto Sans"/>
          <w:b/>
          <w:bCs/>
        </w:rPr>
        <w:t>2.1.5</w:t>
      </w:r>
      <w:r w:rsidRPr="00235532">
        <w:rPr>
          <w:rFonts w:ascii="Noto Sans" w:hAnsi="Noto Sans" w:cs="Noto Sans"/>
          <w:b/>
          <w:bCs/>
        </w:rPr>
        <w:tab/>
      </w:r>
      <w:r w:rsidRPr="00235532">
        <w:rPr>
          <w:rFonts w:ascii="Noto Sans" w:hAnsi="Noto Sans" w:cs="Noto Sans"/>
        </w:rPr>
        <w:t>SEÑALA COMO DOMICILIO LEGAL PARA TODOS LOS EFECTOS QUE DERIVEN DEL PRESENTE CONVENIO, EL UBICADO EN: ___________________________</w:t>
      </w:r>
    </w:p>
    <w:p w14:paraId="50E19FF2" w14:textId="77777777" w:rsidR="00742C38" w:rsidRPr="00235532" w:rsidRDefault="00742C38" w:rsidP="00742C38">
      <w:pPr>
        <w:pStyle w:val="Textoindependiente22"/>
        <w:ind w:left="2340" w:hanging="540"/>
        <w:rPr>
          <w:rFonts w:ascii="Noto Sans" w:hAnsi="Noto Sans" w:cs="Noto Sans"/>
        </w:rPr>
      </w:pPr>
    </w:p>
    <w:p w14:paraId="7AC1F1D5" w14:textId="77777777" w:rsidR="00742C38" w:rsidRPr="00235532" w:rsidRDefault="00742C38" w:rsidP="00742C38">
      <w:pPr>
        <w:pStyle w:val="Textoindependiente22"/>
        <w:ind w:left="1985"/>
        <w:rPr>
          <w:rFonts w:ascii="Noto Sans" w:hAnsi="Noto Sans" w:cs="Noto Sans"/>
          <w:b/>
        </w:rPr>
      </w:pPr>
      <w:r w:rsidRPr="00235532">
        <w:rPr>
          <w:rFonts w:ascii="Noto Sans" w:hAnsi="Noto Sans" w:cs="Noto Sans"/>
          <w:b/>
          <w:i/>
        </w:rPr>
        <w:t>(MENCIONAR E IDENTIFICAR A CUÁNTOS INTEGRANTES CONFORMAN LA PARTICIPACIÓN CONJUNTA PARA LA PRESENTACIÓN DE PROPOSICIONES)</w:t>
      </w:r>
      <w:r w:rsidRPr="00235532">
        <w:rPr>
          <w:rFonts w:ascii="Noto Sans" w:hAnsi="Noto Sans" w:cs="Noto Sans"/>
          <w:b/>
        </w:rPr>
        <w:t>.</w:t>
      </w:r>
    </w:p>
    <w:p w14:paraId="7D67804C" w14:textId="77777777" w:rsidR="00742C38" w:rsidRPr="00235532" w:rsidRDefault="00742C38" w:rsidP="00742C38">
      <w:pPr>
        <w:ind w:left="567"/>
        <w:jc w:val="both"/>
        <w:rPr>
          <w:rFonts w:ascii="Noto Sans" w:hAnsi="Noto Sans" w:cs="Noto Sans"/>
          <w:sz w:val="20"/>
          <w:szCs w:val="20"/>
        </w:rPr>
      </w:pPr>
    </w:p>
    <w:p w14:paraId="06B1D0A2" w14:textId="77777777" w:rsidR="00742C38" w:rsidRPr="00235532" w:rsidRDefault="00742C38" w:rsidP="00F20378">
      <w:pPr>
        <w:numPr>
          <w:ilvl w:val="1"/>
          <w:numId w:val="12"/>
        </w:numPr>
        <w:tabs>
          <w:tab w:val="clear" w:pos="1080"/>
          <w:tab w:val="num" w:pos="0"/>
          <w:tab w:val="left" w:pos="2559"/>
        </w:tabs>
        <w:suppressAutoHyphens/>
        <w:ind w:left="720" w:hanging="360"/>
        <w:jc w:val="both"/>
        <w:rPr>
          <w:rFonts w:ascii="Noto Sans" w:hAnsi="Noto Sans" w:cs="Noto Sans"/>
          <w:sz w:val="20"/>
          <w:szCs w:val="20"/>
        </w:rPr>
      </w:pPr>
      <w:r w:rsidRPr="00235532">
        <w:rPr>
          <w:rFonts w:ascii="Noto Sans" w:hAnsi="Noto Sans" w:cs="Noto Sans"/>
          <w:b/>
          <w:sz w:val="20"/>
          <w:szCs w:val="20"/>
        </w:rPr>
        <w:t>“LAS PARTES”</w:t>
      </w:r>
      <w:r w:rsidRPr="00235532">
        <w:rPr>
          <w:rFonts w:ascii="Noto Sans" w:hAnsi="Noto Sans" w:cs="Noto Sans"/>
          <w:sz w:val="20"/>
          <w:szCs w:val="20"/>
        </w:rPr>
        <w:t xml:space="preserve"> DECLARAN QUE:</w:t>
      </w:r>
    </w:p>
    <w:p w14:paraId="6E9D956A" w14:textId="77777777" w:rsidR="00742C38" w:rsidRPr="00235532" w:rsidRDefault="00742C38" w:rsidP="00742C38">
      <w:pPr>
        <w:pStyle w:val="Textoindependiente31"/>
        <w:tabs>
          <w:tab w:val="left" w:pos="1272"/>
        </w:tabs>
        <w:rPr>
          <w:rFonts w:ascii="Noto Sans" w:hAnsi="Noto Sans" w:cs="Noto Sans"/>
          <w:sz w:val="20"/>
        </w:rPr>
      </w:pPr>
    </w:p>
    <w:p w14:paraId="2E79F70C" w14:textId="77777777" w:rsidR="00742C38" w:rsidRPr="00235532" w:rsidRDefault="00742C38" w:rsidP="00F20378">
      <w:pPr>
        <w:numPr>
          <w:ilvl w:val="2"/>
          <w:numId w:val="12"/>
        </w:numPr>
        <w:tabs>
          <w:tab w:val="clear" w:pos="1080"/>
          <w:tab w:val="num" w:pos="0"/>
          <w:tab w:val="left" w:pos="4879"/>
        </w:tabs>
        <w:suppressAutoHyphens/>
        <w:ind w:left="1440"/>
        <w:jc w:val="both"/>
        <w:rPr>
          <w:rFonts w:ascii="Noto Sans" w:hAnsi="Noto Sans" w:cs="Noto Sans"/>
          <w:sz w:val="20"/>
          <w:szCs w:val="20"/>
        </w:rPr>
      </w:pPr>
      <w:r w:rsidRPr="00235532">
        <w:rPr>
          <w:rFonts w:ascii="Noto Sans" w:hAnsi="Noto Sans" w:cs="Noto Sans"/>
          <w:sz w:val="20"/>
          <w:szCs w:val="20"/>
        </w:rPr>
        <w:t>CONOCEN LOS REQUISITOS Y CONDICIONES ESTIPULADAS EN LAS BASES DE LA CONVOCATORIA A LA LICITACIÓN PÚBLICA ____________.</w:t>
      </w:r>
    </w:p>
    <w:p w14:paraId="180764CC" w14:textId="77777777" w:rsidR="00742C38" w:rsidRPr="00235532" w:rsidRDefault="00742C38" w:rsidP="00742C38">
      <w:pPr>
        <w:pStyle w:val="Textoindependiente31"/>
        <w:tabs>
          <w:tab w:val="left" w:pos="1854"/>
        </w:tabs>
        <w:rPr>
          <w:rFonts w:ascii="Noto Sans" w:hAnsi="Noto Sans" w:cs="Noto Sans"/>
          <w:sz w:val="20"/>
        </w:rPr>
      </w:pPr>
    </w:p>
    <w:p w14:paraId="6EB2ACFD" w14:textId="77777777" w:rsidR="00742C38" w:rsidRPr="00235532" w:rsidRDefault="00742C38" w:rsidP="00742C38">
      <w:pPr>
        <w:tabs>
          <w:tab w:val="left" w:pos="4320"/>
        </w:tabs>
        <w:ind w:left="1440" w:hanging="720"/>
        <w:jc w:val="both"/>
        <w:rPr>
          <w:rFonts w:ascii="Noto Sans" w:hAnsi="Noto Sans" w:cs="Noto Sans"/>
          <w:sz w:val="20"/>
          <w:szCs w:val="20"/>
        </w:rPr>
      </w:pPr>
      <w:r w:rsidRPr="00235532">
        <w:rPr>
          <w:rFonts w:ascii="Noto Sans" w:hAnsi="Noto Sans" w:cs="Noto Sans"/>
          <w:b/>
          <w:sz w:val="20"/>
          <w:szCs w:val="20"/>
        </w:rPr>
        <w:t>3.1.2</w:t>
      </w:r>
      <w:r w:rsidRPr="00235532">
        <w:rPr>
          <w:rFonts w:ascii="Noto Sans" w:hAnsi="Noto Sans" w:cs="Noto Sans"/>
          <w:b/>
          <w:sz w:val="20"/>
          <w:szCs w:val="20"/>
        </w:rPr>
        <w:tab/>
      </w:r>
      <w:r w:rsidRPr="00235532">
        <w:rPr>
          <w:rFonts w:ascii="Noto Sans" w:hAnsi="Noto Sans" w:cs="Noto Sans"/>
          <w:sz w:val="20"/>
          <w:szCs w:val="20"/>
        </w:rPr>
        <w:t>MANIFIESTAN SU CONFORMIDAD EN FORMALIZAR EL PRESENTE CONVENIO, CON EL OBJETO DE PARTICIPAR CONJUNTAMENTE EN LA LICITACIÓN, PRESENTANDO PROPOSICIÓN TÉCNICA Y ECONÓMICA, CUMPLIENDO CON LO ESTABLECIDO EN LAS BASES DE LA LICITACIÓN Y CON LO DISPUESTO EN LOS ARTÍCULOS 34, DE LA LEY DE ADQUISICIONES, ARRENDAMIENTOS Y SERVICIOS DEL SECTOR PÚBLICO Y 44 DE SU REGLAMENTO.</w:t>
      </w:r>
    </w:p>
    <w:p w14:paraId="57A35FAB" w14:textId="77777777" w:rsidR="00742C38" w:rsidRPr="00235532" w:rsidRDefault="00742C38" w:rsidP="00742C38">
      <w:pPr>
        <w:pStyle w:val="Textoindependiente31"/>
        <w:tabs>
          <w:tab w:val="left" w:pos="1800"/>
        </w:tabs>
        <w:rPr>
          <w:rFonts w:ascii="Noto Sans" w:hAnsi="Noto Sans" w:cs="Noto Sans"/>
          <w:sz w:val="20"/>
        </w:rPr>
      </w:pPr>
    </w:p>
    <w:p w14:paraId="319A0368" w14:textId="77777777" w:rsidR="00742C38" w:rsidRPr="00235532" w:rsidRDefault="00742C38" w:rsidP="00742C38">
      <w:pPr>
        <w:pStyle w:val="Textoindependiente22"/>
        <w:ind w:left="1248" w:hanging="540"/>
        <w:rPr>
          <w:rFonts w:ascii="Noto Sans" w:hAnsi="Noto Sans" w:cs="Noto Sans"/>
        </w:rPr>
      </w:pPr>
      <w:r w:rsidRPr="00235532">
        <w:rPr>
          <w:rFonts w:ascii="Noto Sans" w:hAnsi="Noto Sans" w:cs="Noto Sans"/>
        </w:rPr>
        <w:t>EXPUESTO LO ANTERIOR, LAS PARTES OTORGAN LAS SIGUIENTES:</w:t>
      </w:r>
    </w:p>
    <w:p w14:paraId="7C816FEA" w14:textId="77777777" w:rsidR="00742C38" w:rsidRPr="00235532" w:rsidRDefault="00742C38" w:rsidP="00742C38">
      <w:pPr>
        <w:pStyle w:val="Textoindependiente22"/>
        <w:jc w:val="center"/>
        <w:rPr>
          <w:rFonts w:ascii="Noto Sans" w:hAnsi="Noto Sans" w:cs="Noto Sans"/>
          <w:b/>
        </w:rPr>
      </w:pPr>
      <w:r w:rsidRPr="00235532">
        <w:rPr>
          <w:rFonts w:ascii="Noto Sans" w:hAnsi="Noto Sans" w:cs="Noto Sans"/>
          <w:b/>
        </w:rPr>
        <w:t>CLÁUSULAS</w:t>
      </w:r>
    </w:p>
    <w:p w14:paraId="0CAF5A9F" w14:textId="77777777" w:rsidR="00742C38" w:rsidRPr="00235532" w:rsidRDefault="00742C38" w:rsidP="00742C38">
      <w:pPr>
        <w:pStyle w:val="Textoindependiente22"/>
        <w:ind w:left="2340" w:hanging="540"/>
        <w:jc w:val="center"/>
        <w:rPr>
          <w:rFonts w:ascii="Noto Sans" w:hAnsi="Noto Sans" w:cs="Noto Sans"/>
        </w:rPr>
      </w:pPr>
    </w:p>
    <w:p w14:paraId="3E344DEB" w14:textId="0ABFC6F2" w:rsidR="00742C38" w:rsidRPr="00235532" w:rsidRDefault="004B01CD" w:rsidP="00742C38">
      <w:pPr>
        <w:pStyle w:val="Textoindependiente22"/>
        <w:ind w:left="1943" w:hanging="1403"/>
        <w:rPr>
          <w:rFonts w:ascii="Noto Sans" w:hAnsi="Noto Sans" w:cs="Noto Sans"/>
          <w:b/>
        </w:rPr>
      </w:pPr>
      <w:r w:rsidRPr="00235532">
        <w:rPr>
          <w:rFonts w:ascii="Noto Sans" w:hAnsi="Noto Sans" w:cs="Noto Sans"/>
          <w:b/>
        </w:rPr>
        <w:t>PRIMERA. -</w:t>
      </w:r>
      <w:r w:rsidR="00742C38" w:rsidRPr="00235532">
        <w:rPr>
          <w:rFonts w:ascii="Noto Sans" w:hAnsi="Noto Sans" w:cs="Noto Sans"/>
          <w:b/>
        </w:rPr>
        <w:tab/>
      </w:r>
      <w:r w:rsidRPr="00235532">
        <w:rPr>
          <w:rFonts w:ascii="Noto Sans" w:hAnsi="Noto Sans" w:cs="Noto Sans"/>
          <w:b/>
        </w:rPr>
        <w:t>OBJETO. -</w:t>
      </w:r>
      <w:r w:rsidR="00742C38" w:rsidRPr="00235532">
        <w:rPr>
          <w:rFonts w:ascii="Noto Sans" w:hAnsi="Noto Sans" w:cs="Noto Sans"/>
          <w:b/>
        </w:rPr>
        <w:t xml:space="preserve"> “PARTICIPACIÓN CONJUNTA”.</w:t>
      </w:r>
    </w:p>
    <w:p w14:paraId="779E0723" w14:textId="77777777" w:rsidR="00742C38" w:rsidRPr="00235532" w:rsidRDefault="00742C38" w:rsidP="00742C38">
      <w:pPr>
        <w:pStyle w:val="Textoindependiente22"/>
        <w:ind w:left="1957" w:hanging="14"/>
        <w:rPr>
          <w:rFonts w:ascii="Noto Sans" w:hAnsi="Noto Sans" w:cs="Noto Sans"/>
        </w:rPr>
      </w:pPr>
    </w:p>
    <w:p w14:paraId="0484B098" w14:textId="77777777" w:rsidR="00742C38" w:rsidRPr="00235532" w:rsidRDefault="00742C38" w:rsidP="00742C38">
      <w:pPr>
        <w:pStyle w:val="Textoindependiente22"/>
        <w:ind w:left="1985"/>
        <w:rPr>
          <w:rFonts w:ascii="Noto Sans" w:hAnsi="Noto Sans" w:cs="Noto Sans"/>
        </w:rPr>
      </w:pPr>
      <w:r w:rsidRPr="00235532">
        <w:rPr>
          <w:rFonts w:ascii="Noto Sans" w:hAnsi="Noto Sans" w:cs="Noto Sans"/>
          <w:b/>
        </w:rPr>
        <w:t>“LAS PARTES”</w:t>
      </w:r>
      <w:r w:rsidRPr="00235532">
        <w:rPr>
          <w:rFonts w:ascii="Noto Sans" w:hAnsi="Noto Sans" w:cs="Noto Sans"/>
        </w:rPr>
        <w:t xml:space="preserve"> CONVIENEN, EN CONJUNTAR SUS RECURSOS TÉCNICOS, LEGALES, ADMINISTRATIVOS, ECONÓMICOS Y FINANCIEROS PARA PRESENTAR PROPOSICIÓN TÉCNICA Y ECONÓMICA EN LA LICITACIÓN PÚBLICA INTERNACIONAL NÚMERO _________ Y EN CASO DE SER ADJUDICATARIO DEL CONTRATO, SE OBLIGAN A ENTREGAR LOS BIENES OBJETO DEL CONVENIO, CON LA PARTICIPACIÓN SIGUIENTE:</w:t>
      </w:r>
    </w:p>
    <w:p w14:paraId="717779D4" w14:textId="77777777" w:rsidR="00742C38" w:rsidRPr="00235532" w:rsidRDefault="00742C38" w:rsidP="00742C38">
      <w:pPr>
        <w:pStyle w:val="Textoindependiente22"/>
        <w:ind w:left="1957" w:hanging="14"/>
        <w:rPr>
          <w:rFonts w:ascii="Noto Sans" w:hAnsi="Noto Sans" w:cs="Noto Sans"/>
        </w:rPr>
      </w:pPr>
      <w:r w:rsidRPr="00235532">
        <w:rPr>
          <w:rFonts w:ascii="Noto Sans" w:hAnsi="Noto Sans" w:cs="Noto Sans"/>
          <w:b/>
        </w:rPr>
        <w:t>PARTICIPANTE “A”:</w:t>
      </w:r>
      <w:r w:rsidRPr="00235532">
        <w:rPr>
          <w:rFonts w:ascii="Noto Sans" w:hAnsi="Noto Sans" w:cs="Noto Sans"/>
        </w:rPr>
        <w:t xml:space="preserve"> </w:t>
      </w:r>
      <w:r w:rsidRPr="00235532">
        <w:rPr>
          <w:rFonts w:ascii="Noto Sans" w:hAnsi="Noto Sans" w:cs="Noto Sans"/>
          <w:b/>
          <w:i/>
          <w:u w:val="single"/>
        </w:rPr>
        <w:t>(DESCRIBIR LA PARTE QUE SE OBLIGA A SUMINISTRAR)</w:t>
      </w:r>
      <w:r w:rsidRPr="00235532">
        <w:rPr>
          <w:rFonts w:ascii="Noto Sans" w:hAnsi="Noto Sans" w:cs="Noto Sans"/>
        </w:rPr>
        <w:t>.</w:t>
      </w:r>
    </w:p>
    <w:p w14:paraId="0F89A637" w14:textId="77777777" w:rsidR="00742C38" w:rsidRPr="00235532" w:rsidRDefault="00742C38" w:rsidP="00742C38">
      <w:pPr>
        <w:pStyle w:val="Textoindependiente22"/>
        <w:ind w:left="1971"/>
        <w:rPr>
          <w:rFonts w:ascii="Noto Sans" w:hAnsi="Noto Sans" w:cs="Noto Sans"/>
        </w:rPr>
      </w:pPr>
    </w:p>
    <w:p w14:paraId="2EBA4A8C" w14:textId="77777777" w:rsidR="00742C38" w:rsidRPr="00235532" w:rsidRDefault="00742C38" w:rsidP="00742C38">
      <w:pPr>
        <w:pStyle w:val="Textoindependiente22"/>
        <w:ind w:left="1971"/>
        <w:rPr>
          <w:rFonts w:ascii="Noto Sans" w:hAnsi="Noto Sans" w:cs="Noto Sans"/>
        </w:rPr>
      </w:pPr>
      <w:r w:rsidRPr="00235532">
        <w:rPr>
          <w:rFonts w:ascii="Noto Sans" w:hAnsi="Noto Sans" w:cs="Noto Sans"/>
          <w:b/>
          <w:i/>
          <w:u w:val="single"/>
        </w:rPr>
        <w:t>(CADA UNO DE LOS INTEGRANTES QUE CONFORMAN LA PARTICIPACIÓN CONJUNTA PARA LA PRESENTACIÓN DE PROPOSICIONES DEBERÁ DESCRIBIR LA PARTE QUE SE OBLIGA A ENTREGAR)</w:t>
      </w:r>
      <w:r w:rsidRPr="00235532">
        <w:rPr>
          <w:rFonts w:ascii="Noto Sans" w:hAnsi="Noto Sans" w:cs="Noto Sans"/>
        </w:rPr>
        <w:t>.</w:t>
      </w:r>
    </w:p>
    <w:p w14:paraId="3BCAAA09" w14:textId="77777777" w:rsidR="00742C38" w:rsidRPr="00235532" w:rsidRDefault="00742C38" w:rsidP="00742C38">
      <w:pPr>
        <w:pStyle w:val="Textoindependiente22"/>
        <w:ind w:left="1971"/>
        <w:rPr>
          <w:rFonts w:ascii="Noto Sans" w:hAnsi="Noto Sans" w:cs="Noto Sans"/>
        </w:rPr>
      </w:pPr>
    </w:p>
    <w:p w14:paraId="68E9F88E" w14:textId="2A0D69F9" w:rsidR="00742C38" w:rsidRPr="00235532" w:rsidRDefault="004B01CD" w:rsidP="00742C38">
      <w:pPr>
        <w:pStyle w:val="Textoindependiente22"/>
        <w:ind w:left="1943" w:hanging="1403"/>
        <w:rPr>
          <w:rFonts w:ascii="Noto Sans" w:hAnsi="Noto Sans" w:cs="Noto Sans"/>
          <w:b/>
        </w:rPr>
      </w:pPr>
      <w:r w:rsidRPr="00235532">
        <w:rPr>
          <w:rFonts w:ascii="Noto Sans" w:hAnsi="Noto Sans" w:cs="Noto Sans"/>
          <w:b/>
        </w:rPr>
        <w:lastRenderedPageBreak/>
        <w:t>SEGUNDA. -</w:t>
      </w:r>
      <w:r w:rsidR="00742C38" w:rsidRPr="00235532">
        <w:rPr>
          <w:rFonts w:ascii="Noto Sans" w:hAnsi="Noto Sans" w:cs="Noto Sans"/>
          <w:b/>
        </w:rPr>
        <w:tab/>
        <w:t>REPRESENTANTE COMÚN Y OBLIGADO SOLIDARIO.</w:t>
      </w:r>
    </w:p>
    <w:p w14:paraId="72F13EE4" w14:textId="77777777" w:rsidR="00742C38" w:rsidRPr="00235532" w:rsidRDefault="00742C38" w:rsidP="00742C38">
      <w:pPr>
        <w:pStyle w:val="Textoindependiente22"/>
        <w:ind w:left="1800" w:hanging="1260"/>
        <w:rPr>
          <w:rFonts w:ascii="Noto Sans" w:hAnsi="Noto Sans" w:cs="Noto Sans"/>
        </w:rPr>
      </w:pPr>
    </w:p>
    <w:p w14:paraId="2C06B2D5" w14:textId="4B84933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b/>
        </w:rPr>
        <w:t xml:space="preserve">“LAS </w:t>
      </w:r>
      <w:r w:rsidR="004B01CD" w:rsidRPr="00235532">
        <w:rPr>
          <w:rFonts w:ascii="Noto Sans" w:hAnsi="Noto Sans" w:cs="Noto Sans"/>
          <w:b/>
        </w:rPr>
        <w:t>PARTES “</w:t>
      </w:r>
      <w:r w:rsidRPr="00235532">
        <w:rPr>
          <w:rFonts w:ascii="Noto Sans" w:hAnsi="Noto Sans" w:cs="Noto Sans"/>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18074E8D" w14:textId="77777777" w:rsidR="00742C38" w:rsidRPr="00235532" w:rsidRDefault="00742C38" w:rsidP="00742C38">
      <w:pPr>
        <w:pStyle w:val="Textoindependiente22"/>
        <w:ind w:left="1957" w:firstLine="14"/>
        <w:rPr>
          <w:rFonts w:ascii="Noto Sans" w:hAnsi="Noto Sans" w:cs="Noto Sans"/>
        </w:rPr>
      </w:pPr>
    </w:p>
    <w:p w14:paraId="6B5D4166" w14:textId="7777777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3A2DF83" w14:textId="77777777" w:rsidR="00742C38" w:rsidRPr="00235532" w:rsidRDefault="00742C38" w:rsidP="00742C38">
      <w:pPr>
        <w:pStyle w:val="Textoindependiente22"/>
        <w:ind w:left="1957" w:firstLine="14"/>
        <w:rPr>
          <w:rFonts w:ascii="Noto Sans" w:hAnsi="Noto Sans" w:cs="Noto Sans"/>
        </w:rPr>
      </w:pPr>
    </w:p>
    <w:p w14:paraId="4A658F5D" w14:textId="2CFA3B28" w:rsidR="00742C38" w:rsidRPr="00235532" w:rsidRDefault="004B01CD" w:rsidP="00742C38">
      <w:pPr>
        <w:pStyle w:val="Textoindependiente22"/>
        <w:ind w:left="1971" w:hanging="1431"/>
        <w:rPr>
          <w:rFonts w:ascii="Noto Sans" w:hAnsi="Noto Sans" w:cs="Noto Sans"/>
          <w:b/>
        </w:rPr>
      </w:pPr>
      <w:r w:rsidRPr="00235532">
        <w:rPr>
          <w:rFonts w:ascii="Noto Sans" w:hAnsi="Noto Sans" w:cs="Noto Sans"/>
          <w:b/>
        </w:rPr>
        <w:t>TERCERA. -</w:t>
      </w:r>
      <w:r w:rsidR="00742C38" w:rsidRPr="00235532">
        <w:rPr>
          <w:rFonts w:ascii="Noto Sans" w:hAnsi="Noto Sans" w:cs="Noto Sans"/>
          <w:b/>
        </w:rPr>
        <w:t xml:space="preserve"> </w:t>
      </w:r>
      <w:r w:rsidR="00742C38" w:rsidRPr="00235532">
        <w:rPr>
          <w:rFonts w:ascii="Noto Sans" w:hAnsi="Noto Sans" w:cs="Noto Sans"/>
          <w:b/>
        </w:rPr>
        <w:tab/>
        <w:t>DEL COBRO DE LAS FACTURAS.</w:t>
      </w:r>
    </w:p>
    <w:p w14:paraId="3539B67B" w14:textId="77777777" w:rsidR="00742C38" w:rsidRPr="00235532" w:rsidRDefault="00742C38" w:rsidP="00742C38">
      <w:pPr>
        <w:pStyle w:val="Textoindependiente22"/>
        <w:ind w:left="1800" w:hanging="1260"/>
        <w:rPr>
          <w:rFonts w:ascii="Noto Sans" w:hAnsi="Noto Sans" w:cs="Noto Sans"/>
        </w:rPr>
      </w:pPr>
    </w:p>
    <w:p w14:paraId="021A6268" w14:textId="7777777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b/>
        </w:rPr>
        <w:t>“LAS PARTES”</w:t>
      </w:r>
      <w:r w:rsidRPr="00235532">
        <w:rPr>
          <w:rFonts w:ascii="Noto Sans" w:hAnsi="Noto Sans" w:cs="Noto Sans"/>
        </w:rPr>
        <w:t xml:space="preserve"> CONVIENEN EXPRESAMENTE, QUE “EL PARTICIPANTE______ </w:t>
      </w:r>
      <w:r w:rsidRPr="00235532">
        <w:rPr>
          <w:rFonts w:ascii="Noto Sans" w:hAnsi="Noto Sans" w:cs="Noto Sans"/>
          <w:b/>
          <w:i/>
          <w:u w:val="single"/>
        </w:rPr>
        <w:t>(LOS PARTICIPANTES, DEBERÁN INDICAR CUÁL DE ELLOS ESTARÁ FACULTADO PARA REALIZAR EL COBRO)</w:t>
      </w:r>
      <w:r w:rsidRPr="00235532">
        <w:rPr>
          <w:rFonts w:ascii="Noto Sans" w:hAnsi="Noto Sans" w:cs="Noto Sans"/>
        </w:rPr>
        <w:t>, PARA EFECTUAR EL COBRO DE LAS FACTURAS RELATIVAS A LOS BIENES QUE SE ENTREGUEN AL IMSS, CON MOTIVO DEL CONTRATO QUE SE DERIVE DE LA LICITACIÓN PÚBLICA INTERNACIONAL NÚMERO _________.</w:t>
      </w:r>
    </w:p>
    <w:p w14:paraId="493DDB77" w14:textId="77777777" w:rsidR="00742C38" w:rsidRPr="00235532" w:rsidRDefault="00742C38" w:rsidP="00742C38">
      <w:pPr>
        <w:pStyle w:val="Textoindependiente22"/>
        <w:ind w:left="1985" w:hanging="1425"/>
        <w:rPr>
          <w:rFonts w:ascii="Noto Sans" w:hAnsi="Noto Sans" w:cs="Noto Sans"/>
          <w:bCs/>
        </w:rPr>
      </w:pPr>
    </w:p>
    <w:p w14:paraId="65193A19" w14:textId="64ED3726" w:rsidR="00742C38" w:rsidRPr="00235532" w:rsidRDefault="004B01CD" w:rsidP="00742C38">
      <w:pPr>
        <w:pStyle w:val="Textoindependiente22"/>
        <w:ind w:left="1985" w:hanging="1425"/>
        <w:rPr>
          <w:rFonts w:ascii="Noto Sans" w:hAnsi="Noto Sans" w:cs="Noto Sans"/>
          <w:b/>
        </w:rPr>
      </w:pPr>
      <w:r w:rsidRPr="00235532">
        <w:rPr>
          <w:rFonts w:ascii="Noto Sans" w:hAnsi="Noto Sans" w:cs="Noto Sans"/>
          <w:b/>
        </w:rPr>
        <w:t>CUARTA. -</w:t>
      </w:r>
      <w:r w:rsidR="00742C38" w:rsidRPr="00235532">
        <w:rPr>
          <w:rFonts w:ascii="Noto Sans" w:hAnsi="Noto Sans" w:cs="Noto Sans"/>
          <w:b/>
        </w:rPr>
        <w:t xml:space="preserve"> </w:t>
      </w:r>
      <w:r w:rsidR="00742C38" w:rsidRPr="00235532">
        <w:rPr>
          <w:rFonts w:ascii="Noto Sans" w:hAnsi="Noto Sans" w:cs="Noto Sans"/>
          <w:b/>
        </w:rPr>
        <w:tab/>
        <w:t>VIGENCIA.</w:t>
      </w:r>
    </w:p>
    <w:p w14:paraId="13D6C812" w14:textId="77777777" w:rsidR="00742C38" w:rsidRPr="00235532" w:rsidRDefault="00742C38" w:rsidP="00742C38">
      <w:pPr>
        <w:pStyle w:val="Textoindependiente22"/>
        <w:ind w:left="1985" w:hanging="1425"/>
        <w:rPr>
          <w:rFonts w:ascii="Noto Sans" w:hAnsi="Noto Sans" w:cs="Noto Sans"/>
          <w:bCs/>
        </w:rPr>
      </w:pPr>
    </w:p>
    <w:p w14:paraId="31C61F1A" w14:textId="15AB5C9C" w:rsidR="00742C38" w:rsidRPr="00235532" w:rsidRDefault="00742C38" w:rsidP="00742C38">
      <w:pPr>
        <w:pStyle w:val="Textoindependiente22"/>
        <w:ind w:left="1985"/>
        <w:rPr>
          <w:rFonts w:ascii="Noto Sans" w:hAnsi="Noto Sans" w:cs="Noto Sans"/>
        </w:rPr>
      </w:pPr>
      <w:r w:rsidRPr="00235532">
        <w:rPr>
          <w:rFonts w:ascii="Noto Sans" w:hAnsi="Noto Sans" w:cs="Noto Sans"/>
          <w:b/>
        </w:rPr>
        <w:t xml:space="preserve">“LAS </w:t>
      </w:r>
      <w:r w:rsidR="004B01CD" w:rsidRPr="00235532">
        <w:rPr>
          <w:rFonts w:ascii="Noto Sans" w:hAnsi="Noto Sans" w:cs="Noto Sans"/>
          <w:b/>
        </w:rPr>
        <w:t>PARTES “CONVIENEN</w:t>
      </w:r>
      <w:r w:rsidRPr="00235532">
        <w:rPr>
          <w:rFonts w:ascii="Noto Sans" w:hAnsi="Noto Sans" w:cs="Noto Sans"/>
        </w:rPr>
        <w:t>, EN QUE LA VIGENCIA DEL PRESENTE CONVENIO SERÁ EL DEL PERÍODO DURANTE EL CUAL SE DESARROLLE EL PROCEDIMIENTO DE LA LICITACIÓN PÚBLICA INTERNACIONAL NÚMERO __________, INCLUYENDO, EN SU CASO, DE RESULTAR ADJUDICADOS DEL CONTRATO, EL PLAZO QUE SE ESTIPULE EN ÉSTE Y EL QUE PUDIERA RESULTAR DE CONVENIOS DE MODIFICACIÓN.</w:t>
      </w:r>
    </w:p>
    <w:p w14:paraId="18A3E3A4" w14:textId="77777777" w:rsidR="00742C38" w:rsidRPr="00235532" w:rsidRDefault="00742C38" w:rsidP="00742C38">
      <w:pPr>
        <w:pStyle w:val="Textoindependiente22"/>
        <w:ind w:left="1971"/>
        <w:rPr>
          <w:rFonts w:ascii="Noto Sans" w:hAnsi="Noto Sans" w:cs="Noto Sans"/>
        </w:rPr>
      </w:pPr>
    </w:p>
    <w:p w14:paraId="6260D115" w14:textId="782071E2" w:rsidR="00742C38" w:rsidRPr="00235532" w:rsidRDefault="004B01CD" w:rsidP="00742C38">
      <w:pPr>
        <w:pStyle w:val="Textoindependiente22"/>
        <w:ind w:left="1999" w:hanging="1459"/>
        <w:rPr>
          <w:rFonts w:ascii="Noto Sans" w:hAnsi="Noto Sans" w:cs="Noto Sans"/>
          <w:b/>
        </w:rPr>
      </w:pPr>
      <w:r w:rsidRPr="00235532">
        <w:rPr>
          <w:rFonts w:ascii="Noto Sans" w:hAnsi="Noto Sans" w:cs="Noto Sans"/>
          <w:b/>
        </w:rPr>
        <w:t>QUINTA. -</w:t>
      </w:r>
      <w:r w:rsidR="00742C38" w:rsidRPr="00235532">
        <w:rPr>
          <w:rFonts w:ascii="Noto Sans" w:hAnsi="Noto Sans" w:cs="Noto Sans"/>
          <w:b/>
        </w:rPr>
        <w:tab/>
        <w:t>OBLIGACIONES.</w:t>
      </w:r>
    </w:p>
    <w:p w14:paraId="37420FE9" w14:textId="77777777" w:rsidR="00742C38" w:rsidRPr="00235532" w:rsidRDefault="00742C38" w:rsidP="00742C38">
      <w:pPr>
        <w:pStyle w:val="Textoindependiente22"/>
        <w:ind w:left="1800" w:hanging="1260"/>
        <w:rPr>
          <w:rFonts w:ascii="Noto Sans" w:hAnsi="Noto Sans" w:cs="Noto Sans"/>
        </w:rPr>
      </w:pPr>
    </w:p>
    <w:p w14:paraId="7C692C17" w14:textId="77777777" w:rsidR="00742C38" w:rsidRPr="00235532" w:rsidRDefault="00742C38" w:rsidP="00742C38">
      <w:pPr>
        <w:pStyle w:val="Textoindependiente22"/>
        <w:ind w:left="1999" w:firstLine="14"/>
        <w:rPr>
          <w:rFonts w:ascii="Noto Sans" w:hAnsi="Noto Sans" w:cs="Noto Sans"/>
        </w:rPr>
      </w:pPr>
      <w:r w:rsidRPr="00235532">
        <w:rPr>
          <w:rFonts w:ascii="Noto Sans" w:hAnsi="Noto Sans" w:cs="Noto Sans"/>
          <w:b/>
        </w:rPr>
        <w:t>“LAS PARTES”</w:t>
      </w:r>
      <w:r w:rsidRPr="00235532">
        <w:rPr>
          <w:rFonts w:ascii="Noto Sans" w:hAnsi="Noto Sans" w:cs="Noto Sans"/>
        </w:rPr>
        <w:t xml:space="preserve"> CONVIENEN EN QUE EN EL SUPUESTO DE QUE CUALQUIERA DE ELLAS QUE SE DECLARE EN CONSURSO MERCANTIL O CUALQUIER SITUACION ANALOGA O EQUIVALENTE QUE AFECTE LA SOLVENCIA DE SU PROPUESTA, NO LAS LIBERA DE CUMPLIR CON SUS OBLIGACIONES, POR LO QUE CUALQUIERA DE ELLAS QUE SUBSISTA, ACEPTA Y SE OBLIGA EXPRESAMENTE A RESPONDER SOLIDARIAMENTE DE LAS OBLIGACIONES CONTRACTUALES A QUE HUBIERE LUGAR.</w:t>
      </w:r>
    </w:p>
    <w:p w14:paraId="69CD7560" w14:textId="77777777" w:rsidR="00742C38" w:rsidRPr="00235532" w:rsidRDefault="00742C38" w:rsidP="00742C38">
      <w:pPr>
        <w:pStyle w:val="Textoindependiente22"/>
        <w:ind w:left="1999" w:firstLine="14"/>
        <w:rPr>
          <w:rFonts w:ascii="Noto Sans" w:hAnsi="Noto Sans" w:cs="Noto Sans"/>
        </w:rPr>
      </w:pPr>
    </w:p>
    <w:p w14:paraId="0A1CCA02" w14:textId="77777777" w:rsidR="00742C38" w:rsidRPr="00235532" w:rsidRDefault="00742C38" w:rsidP="00742C38">
      <w:pPr>
        <w:pStyle w:val="Textoindependiente22"/>
        <w:ind w:left="1957" w:firstLine="14"/>
        <w:rPr>
          <w:rFonts w:ascii="Noto Sans" w:hAnsi="Noto Sans" w:cs="Noto Sans"/>
        </w:rPr>
      </w:pPr>
    </w:p>
    <w:p w14:paraId="0D7E51F2" w14:textId="7777777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rPr>
        <w:t xml:space="preserve">LEÍDO QUE FUE EL PRESENTE CONVENIO POR </w:t>
      </w:r>
      <w:r w:rsidRPr="00235532">
        <w:rPr>
          <w:rFonts w:ascii="Noto Sans" w:hAnsi="Noto Sans" w:cs="Noto Sans"/>
          <w:b/>
        </w:rPr>
        <w:t>“LAS PARTES”</w:t>
      </w:r>
      <w:r w:rsidRPr="00235532">
        <w:rPr>
          <w:rFonts w:ascii="Noto Sans" w:hAnsi="Noto Sans" w:cs="Noto Sans"/>
        </w:rPr>
        <w:t xml:space="preserve"> Y ENTERADOS DE SU ALCANCE Y EFECTOS LEGALES, ACEPTANDO QUE NO EXISTIÓ ERROR, DOLO, VIOLENCIA O MALA FE, LO RATIFICAN Y FIRMAN, DE CONFORMIDAD EN LA CIUDAD DE GUADALAJARA JALISCO, EL DÍA ___________ DE _________ DE 200___.</w:t>
      </w:r>
    </w:p>
    <w:p w14:paraId="421A72A0" w14:textId="77777777" w:rsidR="00742C38" w:rsidRPr="00235532" w:rsidRDefault="00742C38" w:rsidP="00742C38">
      <w:pPr>
        <w:pStyle w:val="Textoindependiente22"/>
        <w:ind w:left="1957" w:firstLine="14"/>
        <w:rPr>
          <w:rFonts w:ascii="Noto Sans" w:hAnsi="Noto Sans" w:cs="Noto Sans"/>
        </w:rPr>
      </w:pPr>
    </w:p>
    <w:tbl>
      <w:tblPr>
        <w:tblW w:w="0" w:type="auto"/>
        <w:tblInd w:w="2050" w:type="dxa"/>
        <w:tblLayout w:type="fixed"/>
        <w:tblCellMar>
          <w:left w:w="70" w:type="dxa"/>
          <w:right w:w="70" w:type="dxa"/>
        </w:tblCellMar>
        <w:tblLook w:val="04A0" w:firstRow="1" w:lastRow="0" w:firstColumn="1" w:lastColumn="0" w:noHBand="0" w:noVBand="1"/>
      </w:tblPr>
      <w:tblGrid>
        <w:gridCol w:w="3600"/>
        <w:gridCol w:w="720"/>
        <w:gridCol w:w="3240"/>
      </w:tblGrid>
      <w:tr w:rsidR="00742C38" w:rsidRPr="00235532" w14:paraId="5D503D67" w14:textId="77777777" w:rsidTr="00742C38">
        <w:tc>
          <w:tcPr>
            <w:tcW w:w="3600" w:type="dxa"/>
            <w:tcBorders>
              <w:top w:val="nil"/>
              <w:left w:val="nil"/>
              <w:bottom w:val="single" w:sz="4" w:space="0" w:color="000000"/>
              <w:right w:val="nil"/>
            </w:tcBorders>
            <w:hideMark/>
          </w:tcPr>
          <w:p w14:paraId="0BAC496E" w14:textId="77777777" w:rsidR="00742C38" w:rsidRPr="00235532" w:rsidRDefault="00742C38">
            <w:pPr>
              <w:pStyle w:val="Textoindependiente22"/>
              <w:snapToGrid w:val="0"/>
              <w:spacing w:line="276" w:lineRule="auto"/>
              <w:ind w:left="540" w:hanging="540"/>
              <w:jc w:val="center"/>
              <w:rPr>
                <w:rFonts w:ascii="Noto Sans" w:hAnsi="Noto Sans" w:cs="Noto Sans"/>
                <w:b/>
              </w:rPr>
            </w:pPr>
            <w:r w:rsidRPr="00235532">
              <w:rPr>
                <w:rFonts w:ascii="Noto Sans" w:hAnsi="Noto Sans" w:cs="Noto Sans"/>
              </w:rPr>
              <w:t>“</w:t>
            </w:r>
            <w:r w:rsidRPr="00235532">
              <w:rPr>
                <w:rFonts w:ascii="Noto Sans" w:hAnsi="Noto Sans" w:cs="Noto Sans"/>
                <w:b/>
              </w:rPr>
              <w:t>EL PARTICIPANTE A”</w:t>
            </w:r>
          </w:p>
        </w:tc>
        <w:tc>
          <w:tcPr>
            <w:tcW w:w="720" w:type="dxa"/>
          </w:tcPr>
          <w:p w14:paraId="6B89CA9D" w14:textId="77777777" w:rsidR="00742C38" w:rsidRPr="00235532" w:rsidRDefault="00742C38">
            <w:pPr>
              <w:pStyle w:val="Textoindependiente22"/>
              <w:snapToGrid w:val="0"/>
              <w:spacing w:line="276" w:lineRule="auto"/>
              <w:ind w:hanging="540"/>
              <w:jc w:val="center"/>
              <w:rPr>
                <w:rFonts w:ascii="Noto Sans" w:hAnsi="Noto Sans" w:cs="Noto Sans"/>
              </w:rPr>
            </w:pPr>
          </w:p>
          <w:p w14:paraId="202ED815" w14:textId="77777777" w:rsidR="00742C38" w:rsidRPr="00235532" w:rsidRDefault="00742C38">
            <w:pPr>
              <w:pStyle w:val="Textoindependiente22"/>
              <w:spacing w:line="276" w:lineRule="auto"/>
              <w:ind w:hanging="540"/>
              <w:jc w:val="center"/>
              <w:rPr>
                <w:rFonts w:ascii="Noto Sans" w:hAnsi="Noto Sans" w:cs="Noto Sans"/>
              </w:rPr>
            </w:pPr>
          </w:p>
          <w:p w14:paraId="40245899" w14:textId="77777777" w:rsidR="00742C38" w:rsidRPr="00235532" w:rsidRDefault="00742C38">
            <w:pPr>
              <w:pStyle w:val="Textoindependiente22"/>
              <w:spacing w:line="276" w:lineRule="auto"/>
              <w:ind w:hanging="540"/>
              <w:jc w:val="center"/>
              <w:rPr>
                <w:rFonts w:ascii="Noto Sans" w:hAnsi="Noto Sans" w:cs="Noto Sans"/>
              </w:rPr>
            </w:pPr>
          </w:p>
        </w:tc>
        <w:tc>
          <w:tcPr>
            <w:tcW w:w="3240" w:type="dxa"/>
            <w:tcBorders>
              <w:top w:val="nil"/>
              <w:left w:val="nil"/>
              <w:bottom w:val="single" w:sz="4" w:space="0" w:color="000000"/>
              <w:right w:val="nil"/>
            </w:tcBorders>
          </w:tcPr>
          <w:p w14:paraId="4D67BD8C" w14:textId="77777777" w:rsidR="00742C38" w:rsidRPr="00235532" w:rsidRDefault="00742C38">
            <w:pPr>
              <w:pStyle w:val="Textoindependiente22"/>
              <w:snapToGrid w:val="0"/>
              <w:spacing w:line="276" w:lineRule="auto"/>
              <w:ind w:hanging="540"/>
              <w:jc w:val="center"/>
              <w:rPr>
                <w:rFonts w:ascii="Noto Sans" w:hAnsi="Noto Sans" w:cs="Noto Sans"/>
                <w:b/>
              </w:rPr>
            </w:pPr>
            <w:r w:rsidRPr="00235532">
              <w:rPr>
                <w:rFonts w:ascii="Noto Sans" w:hAnsi="Noto Sans" w:cs="Noto Sans"/>
                <w:b/>
              </w:rPr>
              <w:t xml:space="preserve">     “EL PARTICIPANTE B”</w:t>
            </w:r>
          </w:p>
          <w:p w14:paraId="1FDF8724" w14:textId="77777777" w:rsidR="00742C38" w:rsidRPr="00235532" w:rsidRDefault="00742C38">
            <w:pPr>
              <w:pStyle w:val="Textoindependiente22"/>
              <w:spacing w:line="276" w:lineRule="auto"/>
              <w:ind w:hanging="540"/>
              <w:jc w:val="center"/>
              <w:rPr>
                <w:rFonts w:ascii="Noto Sans" w:hAnsi="Noto Sans" w:cs="Noto Sans"/>
                <w:b/>
              </w:rPr>
            </w:pPr>
          </w:p>
        </w:tc>
      </w:tr>
      <w:tr w:rsidR="00742C38" w:rsidRPr="00235532" w14:paraId="6546D666" w14:textId="77777777" w:rsidTr="00742C38">
        <w:tc>
          <w:tcPr>
            <w:tcW w:w="3600" w:type="dxa"/>
            <w:tcBorders>
              <w:top w:val="single" w:sz="4" w:space="0" w:color="000000"/>
              <w:left w:val="nil"/>
              <w:bottom w:val="nil"/>
              <w:right w:val="nil"/>
            </w:tcBorders>
            <w:hideMark/>
          </w:tcPr>
          <w:p w14:paraId="6A5083A3" w14:textId="77777777" w:rsidR="00742C38" w:rsidRPr="00235532" w:rsidRDefault="00742C38">
            <w:pPr>
              <w:pStyle w:val="Ttulo3"/>
              <w:snapToGrid w:val="0"/>
              <w:spacing w:before="0" w:after="0" w:line="276" w:lineRule="auto"/>
              <w:jc w:val="center"/>
              <w:rPr>
                <w:rFonts w:ascii="Noto Sans" w:hAnsi="Noto Sans" w:cs="Noto Sans"/>
                <w:sz w:val="20"/>
              </w:rPr>
            </w:pPr>
            <w:r w:rsidRPr="00235532">
              <w:rPr>
                <w:rFonts w:ascii="Noto Sans" w:hAnsi="Noto Sans" w:cs="Noto Sans"/>
                <w:sz w:val="20"/>
              </w:rPr>
              <w:t>NOMBRE Y CARGO</w:t>
            </w:r>
          </w:p>
          <w:p w14:paraId="2DD701A5"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DEL APODERADO LEGAL</w:t>
            </w:r>
          </w:p>
        </w:tc>
        <w:tc>
          <w:tcPr>
            <w:tcW w:w="720" w:type="dxa"/>
          </w:tcPr>
          <w:p w14:paraId="2C66F354" w14:textId="77777777" w:rsidR="00742C38" w:rsidRPr="00235532" w:rsidRDefault="00742C38">
            <w:pPr>
              <w:pStyle w:val="Textoindependiente22"/>
              <w:snapToGrid w:val="0"/>
              <w:spacing w:line="276" w:lineRule="auto"/>
              <w:ind w:hanging="540"/>
              <w:jc w:val="center"/>
              <w:rPr>
                <w:rFonts w:ascii="Noto Sans" w:hAnsi="Noto Sans" w:cs="Noto Sans"/>
              </w:rPr>
            </w:pPr>
          </w:p>
        </w:tc>
        <w:tc>
          <w:tcPr>
            <w:tcW w:w="3240" w:type="dxa"/>
            <w:tcBorders>
              <w:top w:val="single" w:sz="4" w:space="0" w:color="000000"/>
              <w:left w:val="nil"/>
              <w:bottom w:val="nil"/>
              <w:right w:val="nil"/>
            </w:tcBorders>
            <w:hideMark/>
          </w:tcPr>
          <w:p w14:paraId="0491B5EF" w14:textId="77777777" w:rsidR="00742C38" w:rsidRPr="00235532" w:rsidRDefault="00742C38">
            <w:pPr>
              <w:snapToGrid w:val="0"/>
              <w:spacing w:line="276" w:lineRule="auto"/>
              <w:jc w:val="center"/>
              <w:rPr>
                <w:rFonts w:ascii="Noto Sans" w:hAnsi="Noto Sans" w:cs="Noto Sans"/>
                <w:b/>
                <w:sz w:val="20"/>
                <w:szCs w:val="20"/>
              </w:rPr>
            </w:pPr>
            <w:r w:rsidRPr="00235532">
              <w:rPr>
                <w:rFonts w:ascii="Noto Sans" w:hAnsi="Noto Sans" w:cs="Noto Sans"/>
                <w:b/>
                <w:sz w:val="20"/>
                <w:szCs w:val="20"/>
              </w:rPr>
              <w:t xml:space="preserve">NOMBRE Y CARGO </w:t>
            </w:r>
          </w:p>
          <w:p w14:paraId="64FD5230"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DEL APODERADO LEGAL</w:t>
            </w:r>
          </w:p>
        </w:tc>
      </w:tr>
    </w:tbl>
    <w:p w14:paraId="699BF486" w14:textId="77777777" w:rsidR="00742C38" w:rsidRPr="00235532" w:rsidRDefault="00742C38" w:rsidP="00742C38">
      <w:pPr>
        <w:jc w:val="both"/>
        <w:rPr>
          <w:rFonts w:ascii="Noto Sans" w:hAnsi="Noto Sans" w:cs="Noto Sans"/>
          <w:sz w:val="20"/>
          <w:szCs w:val="20"/>
          <w:lang w:val="es-ES_tradnl"/>
        </w:rPr>
      </w:pPr>
    </w:p>
    <w:p w14:paraId="1F00A0FB" w14:textId="77777777" w:rsidR="00742C38" w:rsidRPr="00235532" w:rsidRDefault="00742C38" w:rsidP="00742C38">
      <w:pPr>
        <w:rPr>
          <w:rFonts w:ascii="Noto Sans" w:hAnsi="Noto Sans" w:cs="Noto Sans"/>
          <w:sz w:val="20"/>
          <w:szCs w:val="20"/>
        </w:rPr>
      </w:pPr>
    </w:p>
    <w:p w14:paraId="762C9106" w14:textId="77777777" w:rsidR="00742C38" w:rsidRPr="00235532" w:rsidRDefault="00742C38" w:rsidP="00742C38">
      <w:pPr>
        <w:jc w:val="both"/>
        <w:rPr>
          <w:rFonts w:ascii="Noto Sans" w:hAnsi="Noto Sans" w:cs="Noto Sans"/>
          <w:bCs/>
          <w:sz w:val="20"/>
          <w:szCs w:val="20"/>
        </w:rPr>
      </w:pPr>
    </w:p>
    <w:p w14:paraId="47A416CF" w14:textId="77777777" w:rsidR="004015D4" w:rsidRDefault="004015D4">
      <w:pPr>
        <w:spacing w:after="200" w:line="276" w:lineRule="auto"/>
        <w:rPr>
          <w:rFonts w:ascii="Noto Sans" w:hAnsi="Noto Sans" w:cs="Noto Sans"/>
          <w:bCs/>
          <w:sz w:val="20"/>
          <w:szCs w:val="20"/>
        </w:rPr>
      </w:pPr>
      <w:r>
        <w:rPr>
          <w:rFonts w:ascii="Noto Sans" w:hAnsi="Noto Sans" w:cs="Noto Sans"/>
          <w:bCs/>
          <w:sz w:val="20"/>
          <w:szCs w:val="20"/>
        </w:rPr>
        <w:br w:type="page"/>
      </w:r>
    </w:p>
    <w:p w14:paraId="5FCF777B" w14:textId="7D0BEE0B" w:rsidR="00742C38" w:rsidRPr="004015D4" w:rsidRDefault="00742C38" w:rsidP="004015D4">
      <w:pPr>
        <w:jc w:val="center"/>
        <w:rPr>
          <w:rFonts w:ascii="Noto Sans" w:hAnsi="Noto Sans" w:cs="Noto Sans"/>
          <w:bCs/>
          <w:sz w:val="20"/>
          <w:szCs w:val="20"/>
        </w:rPr>
      </w:pPr>
      <w:r w:rsidRPr="00235532">
        <w:rPr>
          <w:rFonts w:ascii="Noto Sans" w:hAnsi="Noto Sans" w:cs="Noto Sans"/>
          <w:b/>
          <w:bCs/>
          <w:sz w:val="20"/>
          <w:szCs w:val="20"/>
        </w:rPr>
        <w:lastRenderedPageBreak/>
        <w:t>ANEXO 8 (OCHO)</w:t>
      </w:r>
    </w:p>
    <w:p w14:paraId="35278E3D" w14:textId="77777777" w:rsidR="00742C38" w:rsidRPr="00235532" w:rsidRDefault="00742C38" w:rsidP="00742C38">
      <w:pPr>
        <w:jc w:val="center"/>
        <w:rPr>
          <w:rFonts w:ascii="Noto Sans" w:hAnsi="Noto Sans" w:cs="Noto Sans"/>
          <w:bCs/>
          <w:sz w:val="20"/>
          <w:szCs w:val="20"/>
        </w:rPr>
      </w:pPr>
    </w:p>
    <w:p w14:paraId="49888ADC"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INFORMACIÓN RESERVADA Y CONFIDENCIAL</w:t>
      </w:r>
    </w:p>
    <w:p w14:paraId="45C64A37" w14:textId="32DE51B0" w:rsidR="00742C38" w:rsidRPr="00235532" w:rsidRDefault="00742C38" w:rsidP="004B01CD">
      <w:pPr>
        <w:jc w:val="center"/>
        <w:rPr>
          <w:rFonts w:ascii="Noto Sans" w:hAnsi="Noto Sans" w:cs="Noto Sans"/>
          <w:sz w:val="20"/>
          <w:szCs w:val="20"/>
        </w:rPr>
      </w:pPr>
      <w:r w:rsidRPr="00235532">
        <w:rPr>
          <w:rFonts w:ascii="Noto Sans" w:hAnsi="Noto Sans" w:cs="Noto Sans"/>
          <w:sz w:val="20"/>
          <w:szCs w:val="20"/>
        </w:rPr>
        <w:t>PREFERENTEMENTE EN PAPEL MEMBRETADO DEL PARTICIPANTE.</w:t>
      </w:r>
    </w:p>
    <w:p w14:paraId="6319E6DC" w14:textId="77777777" w:rsidR="00742C38" w:rsidRPr="00235532" w:rsidRDefault="00742C38" w:rsidP="00742C38">
      <w:pPr>
        <w:jc w:val="both"/>
        <w:rPr>
          <w:rFonts w:ascii="Noto Sans" w:hAnsi="Noto Sans" w:cs="Noto Sans"/>
          <w:sz w:val="20"/>
          <w:szCs w:val="20"/>
        </w:rPr>
      </w:pPr>
    </w:p>
    <w:p w14:paraId="73BA7FAD" w14:textId="6A0C9C2C"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Lugar y Fecha., a _____ de ___________________ del 20___.</w:t>
      </w:r>
    </w:p>
    <w:p w14:paraId="54C1166B" w14:textId="77777777" w:rsidR="00742C38" w:rsidRPr="00235532" w:rsidRDefault="00742C38" w:rsidP="00742C38">
      <w:pPr>
        <w:jc w:val="both"/>
        <w:rPr>
          <w:rFonts w:ascii="Noto Sans" w:hAnsi="Noto Sans" w:cs="Noto Sans"/>
          <w:sz w:val="20"/>
          <w:szCs w:val="20"/>
        </w:rPr>
      </w:pPr>
    </w:p>
    <w:p w14:paraId="0E85E968"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INSTITUTO MEXICANO DEL SEGURO SOCIAL</w:t>
      </w:r>
    </w:p>
    <w:p w14:paraId="4257E8CA"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DELEGACIÓN ESTATAL EN JALISCO</w:t>
      </w:r>
    </w:p>
    <w:p w14:paraId="418A5517"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JEFATURA DE SERVICIOS ADMINISTRATIVOS</w:t>
      </w:r>
    </w:p>
    <w:p w14:paraId="72EF26AC" w14:textId="4CEC641D"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 xml:space="preserve">COORDINACIÓN </w:t>
      </w:r>
      <w:r w:rsidR="004B01CD" w:rsidRPr="00235532">
        <w:rPr>
          <w:rFonts w:ascii="Noto Sans" w:hAnsi="Noto Sans" w:cs="Noto Sans"/>
          <w:sz w:val="20"/>
          <w:szCs w:val="20"/>
        </w:rPr>
        <w:t>DELEGACIONAL DE</w:t>
      </w:r>
      <w:r w:rsidRPr="00235532">
        <w:rPr>
          <w:rFonts w:ascii="Noto Sans" w:hAnsi="Noto Sans" w:cs="Noto Sans"/>
          <w:sz w:val="20"/>
          <w:szCs w:val="20"/>
        </w:rPr>
        <w:t xml:space="preserve"> ABASTECIMIENTO Y EQUIPAMIENTO</w:t>
      </w:r>
    </w:p>
    <w:p w14:paraId="5BAB9416" w14:textId="77777777" w:rsidR="00742C38" w:rsidRPr="00235532" w:rsidRDefault="00742C38" w:rsidP="00742C38">
      <w:pPr>
        <w:jc w:val="both"/>
        <w:rPr>
          <w:rFonts w:ascii="Noto Sans" w:hAnsi="Noto Sans" w:cs="Noto Sans"/>
          <w:sz w:val="20"/>
          <w:szCs w:val="20"/>
        </w:rPr>
      </w:pPr>
    </w:p>
    <w:p w14:paraId="605CF6B8" w14:textId="77777777" w:rsidR="00742C38" w:rsidRDefault="00742C38" w:rsidP="00742C38">
      <w:pPr>
        <w:jc w:val="both"/>
        <w:rPr>
          <w:rFonts w:ascii="Noto Sans" w:hAnsi="Noto Sans" w:cs="Noto Sans"/>
          <w:sz w:val="20"/>
          <w:szCs w:val="20"/>
        </w:rPr>
      </w:pPr>
      <w:r w:rsidRPr="00235532">
        <w:rPr>
          <w:rFonts w:ascii="Noto Sans" w:hAnsi="Noto Sans" w:cs="Noto Sans"/>
          <w:sz w:val="20"/>
          <w:szCs w:val="20"/>
        </w:rPr>
        <w:t>______________(Nombre)________ , en mi carácter de _________________________, de la empresa denominada (nombre, denominación o razón social de quien otorga el poder) indico por medio de la presente que los documentos contenidos en mi Propuesta y proporcionada a la Convocante.</w:t>
      </w:r>
    </w:p>
    <w:p w14:paraId="07571571" w14:textId="77777777" w:rsidR="004B01CD" w:rsidRPr="00235532" w:rsidRDefault="004B01CD" w:rsidP="00742C38">
      <w:pPr>
        <w:jc w:val="both"/>
        <w:rPr>
          <w:rFonts w:ascii="Noto Sans" w:hAnsi="Noto Sans" w:cs="Noto Sans"/>
          <w:sz w:val="20"/>
          <w:szCs w:val="20"/>
        </w:rPr>
      </w:pPr>
    </w:p>
    <w:p w14:paraId="6971CBCE"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Se informa que para los efectos establecidos en los artículos 18 fracciones y 19 de la Ley Federal de Transparencia y Acceso a la información Pública Gubernamental, y los correlativos de su Reglamento y de los Lineamientos Generales para la Clasificación y Desclasificación de la Información de las Dependencias y Entidades de la Administración Pública Federal de la Ley Federal de Transparencia y Acceso a la Información Pública Gubernamental, la siguiente documentación es de naturaleza confidencial:</w:t>
      </w:r>
    </w:p>
    <w:p w14:paraId="4DA48B4E"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w:t>
      </w:r>
    </w:p>
    <w:p w14:paraId="3C8117A3"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w:t>
      </w:r>
    </w:p>
    <w:p w14:paraId="3F749C0F"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w:t>
      </w:r>
    </w:p>
    <w:p w14:paraId="7793CF1A" w14:textId="77777777" w:rsidR="00742C38" w:rsidRPr="00235532" w:rsidRDefault="00742C38" w:rsidP="00742C38">
      <w:pPr>
        <w:jc w:val="both"/>
        <w:rPr>
          <w:rFonts w:ascii="Noto Sans" w:hAnsi="Noto Sans" w:cs="Noto Sans"/>
          <w:sz w:val="20"/>
          <w:szCs w:val="20"/>
        </w:rPr>
      </w:pPr>
    </w:p>
    <w:p w14:paraId="7C7D089C"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(EN CASO DE QUE SE CONSIDERE QUE NINGÚN DOCUMENTO DE LOS QUE SE ENTREGAN EN LA PROPOSICIÓN ES DE NATURALEZA CONFIDENCIAL DEBERÁ SEÑALARSE LA REDACCIÓN SIGUIENTE.)</w:t>
      </w:r>
    </w:p>
    <w:p w14:paraId="63C045BA"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Se informa que ninguno de los documentos que se entregan en nuestra proposición es de naturaleza confidencial para los efectos de Ley Federal de Transparencia y Acceso a la Información Pública Gubernamental.</w:t>
      </w:r>
    </w:p>
    <w:p w14:paraId="623FD08D" w14:textId="77777777" w:rsidR="00742C38" w:rsidRPr="00235532" w:rsidRDefault="00742C38" w:rsidP="00742C38">
      <w:pPr>
        <w:jc w:val="center"/>
        <w:rPr>
          <w:rFonts w:ascii="Noto Sans" w:hAnsi="Noto Sans" w:cs="Noto Sans"/>
          <w:sz w:val="20"/>
          <w:szCs w:val="20"/>
        </w:rPr>
      </w:pPr>
    </w:p>
    <w:p w14:paraId="4530A536" w14:textId="77777777" w:rsidR="00742C38" w:rsidRPr="00235532" w:rsidRDefault="00742C38" w:rsidP="00742C38">
      <w:pPr>
        <w:jc w:val="center"/>
        <w:rPr>
          <w:rFonts w:ascii="Noto Sans" w:hAnsi="Noto Sans" w:cs="Noto Sans"/>
          <w:sz w:val="20"/>
          <w:szCs w:val="20"/>
        </w:rPr>
      </w:pPr>
    </w:p>
    <w:p w14:paraId="763EE959"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(UTILIZAR ÚNICAMENTE EL PÁRRAFO QUE CORRESPONDA)</w:t>
      </w:r>
    </w:p>
    <w:p w14:paraId="668AE847" w14:textId="77777777" w:rsidR="00742C38" w:rsidRPr="00235532" w:rsidRDefault="00742C38" w:rsidP="00742C38">
      <w:pPr>
        <w:jc w:val="center"/>
        <w:rPr>
          <w:rFonts w:ascii="Noto Sans" w:hAnsi="Noto Sans" w:cs="Noto Sans"/>
          <w:sz w:val="20"/>
          <w:szCs w:val="20"/>
        </w:rPr>
      </w:pPr>
    </w:p>
    <w:p w14:paraId="79FDC9D3"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_______________________________________________</w:t>
      </w:r>
    </w:p>
    <w:p w14:paraId="1834A249" w14:textId="77777777" w:rsidR="00742C38" w:rsidRPr="00235532" w:rsidRDefault="00742C38" w:rsidP="00742C38">
      <w:pPr>
        <w:jc w:val="center"/>
        <w:rPr>
          <w:rFonts w:ascii="Noto Sans" w:hAnsi="Noto Sans" w:cs="Noto Sans"/>
          <w:sz w:val="20"/>
          <w:szCs w:val="20"/>
        </w:rPr>
      </w:pPr>
    </w:p>
    <w:p w14:paraId="36427D19"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NOMBRE Y FIRMA DE LA PERSONA FACULTADA LEGALMENTE</w:t>
      </w:r>
    </w:p>
    <w:p w14:paraId="2FC5F2DD" w14:textId="77777777" w:rsidR="00742C38" w:rsidRPr="00235532" w:rsidRDefault="00742C38" w:rsidP="00742C38">
      <w:pPr>
        <w:jc w:val="center"/>
        <w:rPr>
          <w:rFonts w:ascii="Noto Sans" w:hAnsi="Noto Sans" w:cs="Noto Sans"/>
          <w:sz w:val="20"/>
          <w:szCs w:val="20"/>
        </w:rPr>
      </w:pPr>
    </w:p>
    <w:p w14:paraId="5802C666" w14:textId="77777777" w:rsidR="00742C38" w:rsidRPr="00235532" w:rsidRDefault="00742C38" w:rsidP="00742C38">
      <w:pPr>
        <w:jc w:val="center"/>
        <w:rPr>
          <w:rFonts w:ascii="Noto Sans" w:hAnsi="Noto Sans" w:cs="Noto Sans"/>
          <w:sz w:val="20"/>
          <w:szCs w:val="20"/>
        </w:rPr>
      </w:pPr>
    </w:p>
    <w:p w14:paraId="7D82272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Nota: la presentación de este documento es opcional para el Participante, entendiéndose que en caso de no presentarla ninguno de los documentos que se entreguen en su propuesta son de naturaleza confidencial o reservado en los términos de la Ley Federal de Transparencia y Acceso a la Información Pública Gubernamental.</w:t>
      </w:r>
    </w:p>
    <w:p w14:paraId="6AF8BB46" w14:textId="00600731" w:rsidR="00742C38" w:rsidRPr="00235532" w:rsidRDefault="004015D4" w:rsidP="004B01CD">
      <w:pPr>
        <w:spacing w:after="200" w:line="276" w:lineRule="auto"/>
        <w:jc w:val="center"/>
        <w:rPr>
          <w:rFonts w:ascii="Noto Sans" w:hAnsi="Noto Sans" w:cs="Noto Sans"/>
          <w:b/>
          <w:color w:val="000000"/>
          <w:sz w:val="20"/>
          <w:szCs w:val="20"/>
        </w:rPr>
      </w:pPr>
      <w:r>
        <w:rPr>
          <w:rFonts w:ascii="Noto Sans" w:hAnsi="Noto Sans" w:cs="Noto Sans"/>
          <w:b/>
          <w:color w:val="000000"/>
          <w:sz w:val="20"/>
          <w:szCs w:val="20"/>
        </w:rPr>
        <w:br w:type="page"/>
      </w:r>
      <w:r w:rsidR="00742C38" w:rsidRPr="00235532">
        <w:rPr>
          <w:rFonts w:ascii="Noto Sans" w:hAnsi="Noto Sans" w:cs="Noto Sans"/>
          <w:b/>
          <w:color w:val="000000"/>
          <w:sz w:val="20"/>
          <w:szCs w:val="20"/>
        </w:rPr>
        <w:lastRenderedPageBreak/>
        <w:t>ANEXO 10 A (DIEZ “A”)</w:t>
      </w:r>
    </w:p>
    <w:p w14:paraId="6335642A" w14:textId="77777777" w:rsidR="00742C38" w:rsidRPr="00235532" w:rsidRDefault="00742C38" w:rsidP="00742C38">
      <w:pPr>
        <w:pStyle w:val="Ttulo1"/>
        <w:rPr>
          <w:rFonts w:ascii="Noto Sans" w:hAnsi="Noto Sans" w:cs="Noto Sans"/>
          <w:color w:val="000000"/>
          <w:sz w:val="20"/>
          <w:szCs w:val="20"/>
        </w:rPr>
      </w:pPr>
      <w:r w:rsidRPr="00235532">
        <w:rPr>
          <w:rFonts w:ascii="Noto Sans" w:hAnsi="Noto Sans" w:cs="Noto Sans"/>
          <w:color w:val="000000"/>
          <w:sz w:val="20"/>
          <w:szCs w:val="20"/>
        </w:rPr>
        <w:t>PREFERENTEMENTE EN PAPEL MEMBRETADO DEL FABRICANTE</w:t>
      </w:r>
    </w:p>
    <w:p w14:paraId="1250834A" w14:textId="77777777" w:rsidR="00742C38" w:rsidRPr="00235532" w:rsidRDefault="00742C38" w:rsidP="00742C38">
      <w:pPr>
        <w:pStyle w:val="Ttulo1"/>
        <w:spacing w:before="0"/>
        <w:jc w:val="both"/>
        <w:rPr>
          <w:rFonts w:ascii="Noto Sans" w:hAnsi="Noto Sans" w:cs="Noto Sans"/>
          <w:b/>
          <w:color w:val="000000"/>
          <w:sz w:val="20"/>
          <w:szCs w:val="20"/>
        </w:rPr>
      </w:pPr>
      <w:r w:rsidRPr="00235532">
        <w:rPr>
          <w:rFonts w:ascii="Noto Sans" w:hAnsi="Noto Sans" w:cs="Noto Sans"/>
          <w:color w:val="000000"/>
          <w:sz w:val="20"/>
          <w:szCs w:val="20"/>
        </w:rPr>
        <w:t>FORMATO PARA LA MANIFESTACION QUE DEBERAN PRESENTAR LOS PROVEEDORES QUE PARTICIPEN EN LICITACIONES PUBLICAS INTERNACIONALES BAJO LA COBERTURA DE TRATADOS PARA LA ADQUISICION DE BIENES, Y DAR CUMPLIMIENTO A LO DISPUESTO EN LA REGLA 5.2 DE LAS REGLAS PARA LA CELEBRACIÓN DE ADQUISISCION PÚBLICAS INTERNACIONAL BAJO LA COBERTURA DE LOS TRATADOS DE LIBRE COMERCIO PUBLICADAS EN EL DIARIO OFICIAL DE LA FEDERACIÓN DEL 28 DE DICIEMBRE DE 2010.</w:t>
      </w:r>
    </w:p>
    <w:p w14:paraId="35C9742B" w14:textId="77777777" w:rsidR="00742C38" w:rsidRPr="00235532" w:rsidRDefault="00742C38" w:rsidP="00742C38">
      <w:pPr>
        <w:pStyle w:val="Ttulo1"/>
        <w:spacing w:before="0"/>
        <w:jc w:val="both"/>
        <w:rPr>
          <w:rFonts w:ascii="Noto Sans" w:hAnsi="Noto Sans" w:cs="Noto Sans"/>
          <w:b/>
          <w:color w:val="000000"/>
          <w:sz w:val="20"/>
          <w:szCs w:val="20"/>
        </w:rPr>
      </w:pPr>
    </w:p>
    <w:p w14:paraId="0C7A57A3" w14:textId="77777777" w:rsidR="00742C38" w:rsidRPr="00235532" w:rsidRDefault="00742C38" w:rsidP="00742C38">
      <w:pPr>
        <w:pStyle w:val="Ttulo1"/>
        <w:spacing w:before="0"/>
        <w:jc w:val="both"/>
        <w:rPr>
          <w:rFonts w:ascii="Noto Sans" w:hAnsi="Noto Sans" w:cs="Noto Sans"/>
          <w:b/>
          <w:color w:val="000000"/>
          <w:sz w:val="20"/>
          <w:szCs w:val="20"/>
        </w:rPr>
      </w:pPr>
      <w:r w:rsidRPr="00235532">
        <w:rPr>
          <w:rFonts w:ascii="Noto Sans" w:hAnsi="Noto Sans" w:cs="Noto Sans"/>
          <w:color w:val="000000"/>
          <w:sz w:val="20"/>
          <w:szCs w:val="20"/>
        </w:rPr>
        <w:t xml:space="preserve">____ de _______________ de ______ </w:t>
      </w:r>
    </w:p>
    <w:p w14:paraId="4C80BCAA" w14:textId="77777777" w:rsidR="00742C38" w:rsidRPr="00235532" w:rsidRDefault="00742C38" w:rsidP="00742C38">
      <w:pPr>
        <w:autoSpaceDE w:val="0"/>
        <w:autoSpaceDN w:val="0"/>
        <w:adjustRightInd w:val="0"/>
        <w:jc w:val="both"/>
        <w:rPr>
          <w:rFonts w:ascii="Noto Sans" w:hAnsi="Noto Sans" w:cs="Noto Sans"/>
          <w:sz w:val="20"/>
          <w:szCs w:val="20"/>
        </w:rPr>
      </w:pPr>
    </w:p>
    <w:p w14:paraId="01D2A54C"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________(2)____________</w:t>
      </w:r>
    </w:p>
    <w:p w14:paraId="091BF86E" w14:textId="77777777" w:rsidR="00742C38" w:rsidRPr="00235532" w:rsidRDefault="00742C38" w:rsidP="00742C38">
      <w:pPr>
        <w:autoSpaceDE w:val="0"/>
        <w:autoSpaceDN w:val="0"/>
        <w:adjustRightInd w:val="0"/>
        <w:jc w:val="both"/>
        <w:rPr>
          <w:rFonts w:ascii="Noto Sans" w:hAnsi="Noto Sans" w:cs="Noto Sans"/>
          <w:sz w:val="20"/>
          <w:szCs w:val="20"/>
        </w:rPr>
      </w:pPr>
    </w:p>
    <w:p w14:paraId="111640B3"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PRESENTE.</w:t>
      </w:r>
    </w:p>
    <w:p w14:paraId="1DBCC7FF"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Me refiero al procedimiento _________(3)_________ No._____(4)____ en el que mi representada, la empresa __________________(5)_____________participa a través de la presente propuesta.</w:t>
      </w:r>
    </w:p>
    <w:p w14:paraId="6E5135F9" w14:textId="77777777" w:rsidR="00742C38" w:rsidRPr="00235532" w:rsidRDefault="00742C38" w:rsidP="00742C38">
      <w:pPr>
        <w:autoSpaceDE w:val="0"/>
        <w:autoSpaceDN w:val="0"/>
        <w:adjustRightInd w:val="0"/>
        <w:jc w:val="both"/>
        <w:rPr>
          <w:rFonts w:ascii="Noto Sans" w:hAnsi="Noto Sans" w:cs="Noto Sans"/>
          <w:sz w:val="20"/>
          <w:szCs w:val="20"/>
        </w:rPr>
      </w:pPr>
    </w:p>
    <w:p w14:paraId="3C9079B8" w14:textId="77777777" w:rsidR="00742C38" w:rsidRPr="00235532" w:rsidRDefault="00742C38" w:rsidP="00742C38">
      <w:pPr>
        <w:pStyle w:val="Ttulo1"/>
        <w:spacing w:before="0"/>
        <w:jc w:val="both"/>
        <w:rPr>
          <w:rFonts w:ascii="Noto Sans" w:hAnsi="Noto Sans" w:cs="Noto Sans"/>
          <w:b/>
          <w:color w:val="000000"/>
          <w:sz w:val="20"/>
          <w:szCs w:val="20"/>
        </w:rPr>
      </w:pPr>
      <w:r w:rsidRPr="00235532">
        <w:rPr>
          <w:rFonts w:ascii="Noto Sans" w:eastAsia="Calibri" w:hAnsi="Noto Sans" w:cs="Noto Sans"/>
          <w:color w:val="auto"/>
          <w:sz w:val="20"/>
          <w:szCs w:val="20"/>
          <w:lang w:val="es-MX"/>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Este documento se encuentra disponible en INTERNET en la página WEB http//www.funcionpublica.gob.mx/unaopspf/unaop1.htm de la Unidad de Normatividad de Contrataciones Públicas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 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r w:rsidRPr="00235532">
        <w:rPr>
          <w:rFonts w:ascii="Noto Sans" w:hAnsi="Noto Sans" w:cs="Noto Sans"/>
          <w:color w:val="000000"/>
          <w:sz w:val="20"/>
          <w:szCs w:val="20"/>
        </w:rPr>
        <w:t>.</w:t>
      </w:r>
    </w:p>
    <w:p w14:paraId="0D9A6B6D" w14:textId="77777777" w:rsidR="00742C38" w:rsidRPr="00235532" w:rsidRDefault="00742C38" w:rsidP="00742C38">
      <w:pPr>
        <w:rPr>
          <w:rFonts w:ascii="Noto Sans" w:hAnsi="Noto Sans" w:cs="Noto Sans"/>
          <w:sz w:val="20"/>
          <w:szCs w:val="20"/>
        </w:rPr>
      </w:pPr>
    </w:p>
    <w:tbl>
      <w:tblPr>
        <w:tblW w:w="0" w:type="auto"/>
        <w:tblLook w:val="04A0" w:firstRow="1" w:lastRow="0" w:firstColumn="1" w:lastColumn="0" w:noHBand="0" w:noVBand="1"/>
      </w:tblPr>
      <w:tblGrid>
        <w:gridCol w:w="4503"/>
        <w:gridCol w:w="708"/>
        <w:gridCol w:w="4617"/>
      </w:tblGrid>
      <w:tr w:rsidR="00742C38" w:rsidRPr="00235532" w14:paraId="2705A69F" w14:textId="77777777" w:rsidTr="00742C38">
        <w:tc>
          <w:tcPr>
            <w:tcW w:w="4503" w:type="dxa"/>
          </w:tcPr>
          <w:p w14:paraId="7817F76E" w14:textId="77777777" w:rsidR="00742C38" w:rsidRPr="00235532" w:rsidRDefault="00742C38">
            <w:pPr>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ATENTAMENTE</w:t>
            </w:r>
          </w:p>
          <w:p w14:paraId="4A7C3810"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708" w:type="dxa"/>
          </w:tcPr>
          <w:p w14:paraId="1A7F9675"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4617" w:type="dxa"/>
          </w:tcPr>
          <w:p w14:paraId="2BBBB569" w14:textId="77777777" w:rsidR="00742C38" w:rsidRPr="00235532" w:rsidRDefault="00742C38">
            <w:pPr>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ATENTAMENTE</w:t>
            </w:r>
          </w:p>
          <w:p w14:paraId="5B2B4BBE"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r>
      <w:tr w:rsidR="00742C38" w:rsidRPr="00235532" w14:paraId="47B95856" w14:textId="77777777" w:rsidTr="00742C38">
        <w:tc>
          <w:tcPr>
            <w:tcW w:w="4503" w:type="dxa"/>
            <w:tcBorders>
              <w:top w:val="nil"/>
              <w:left w:val="nil"/>
              <w:bottom w:val="single" w:sz="4" w:space="0" w:color="auto"/>
              <w:right w:val="nil"/>
            </w:tcBorders>
          </w:tcPr>
          <w:p w14:paraId="1ED5D923"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708" w:type="dxa"/>
          </w:tcPr>
          <w:p w14:paraId="0CF7D01C"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4617" w:type="dxa"/>
            <w:tcBorders>
              <w:top w:val="nil"/>
              <w:left w:val="nil"/>
              <w:bottom w:val="single" w:sz="4" w:space="0" w:color="auto"/>
              <w:right w:val="nil"/>
            </w:tcBorders>
          </w:tcPr>
          <w:p w14:paraId="19F78516"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r>
    </w:tbl>
    <w:p w14:paraId="2C7EAFB0" w14:textId="77777777" w:rsidR="00742C38" w:rsidRPr="00235532" w:rsidRDefault="00742C38" w:rsidP="00742C38">
      <w:pPr>
        <w:pStyle w:val="Ttulo1"/>
        <w:spacing w:before="0"/>
        <w:rPr>
          <w:rFonts w:ascii="Noto Sans" w:hAnsi="Noto Sans" w:cs="Noto Sans"/>
          <w:color w:val="000000"/>
          <w:sz w:val="20"/>
          <w:szCs w:val="20"/>
        </w:rPr>
      </w:pPr>
    </w:p>
    <w:p w14:paraId="1326C19E" w14:textId="77777777" w:rsidR="00742C38" w:rsidRPr="00235532" w:rsidRDefault="00742C38" w:rsidP="00742C38">
      <w:pPr>
        <w:pStyle w:val="Ttulo1"/>
        <w:spacing w:before="0"/>
        <w:rPr>
          <w:rFonts w:ascii="Noto Sans" w:hAnsi="Noto Sans" w:cs="Noto Sans"/>
          <w:color w:val="000000"/>
          <w:sz w:val="20"/>
          <w:szCs w:val="20"/>
        </w:rPr>
      </w:pPr>
    </w:p>
    <w:p w14:paraId="50DE733C" w14:textId="77777777" w:rsidR="00742C38" w:rsidRPr="00235532" w:rsidRDefault="00742C38" w:rsidP="00742C38">
      <w:pPr>
        <w:pStyle w:val="Ttulo1"/>
        <w:spacing w:before="0"/>
        <w:rPr>
          <w:rFonts w:ascii="Noto Sans" w:hAnsi="Noto Sans" w:cs="Noto Sans"/>
          <w:color w:val="000000"/>
          <w:sz w:val="20"/>
          <w:szCs w:val="20"/>
          <w:lang w:eastAsia="ar-SA"/>
        </w:rPr>
      </w:pPr>
      <w:r w:rsidRPr="00235532">
        <w:rPr>
          <w:rFonts w:ascii="Noto Sans" w:hAnsi="Noto Sans" w:cs="Noto Sans"/>
          <w:color w:val="000000"/>
          <w:sz w:val="20"/>
          <w:szCs w:val="20"/>
        </w:rPr>
        <w:t>INSTRUCTIVO PARA EL LLENADO DEL FORMATO PARA LA MANIFESTACION QUE DEBERAN PRESENTAR LOS PROVEEDORES QUE PARTICIPEN EN LICITACIONES PUBLICAS INTERNACIONALES BAJO LA COBERTURA DE TRATADOS PARA LA ADQUISICION DE BIENES, Y DAR CUMPLIMIENTO A LO DISPUESTO EN LA REGLA 5.2 DE LA PUBLICACIÓN DEL DIARIO OFICIAL DE LA FEDERACIÓN DE FECHA 28 DE DICIEMBRE DE 2010.</w:t>
      </w:r>
    </w:p>
    <w:tbl>
      <w:tblPr>
        <w:tblW w:w="9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8782"/>
      </w:tblGrid>
      <w:tr w:rsidR="00742C38" w:rsidRPr="00235532" w14:paraId="2828342F"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shd w:val="clear" w:color="auto" w:fill="CCCCCC"/>
            <w:hideMark/>
          </w:tcPr>
          <w:p w14:paraId="00F79E6A"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b/>
                <w:bCs/>
                <w:color w:val="000000"/>
                <w:sz w:val="20"/>
                <w:szCs w:val="20"/>
              </w:rPr>
              <w:t>NUMERO</w:t>
            </w:r>
          </w:p>
        </w:tc>
        <w:tc>
          <w:tcPr>
            <w:tcW w:w="8888" w:type="dxa"/>
            <w:tcBorders>
              <w:top w:val="single" w:sz="4" w:space="0" w:color="auto"/>
              <w:left w:val="single" w:sz="4" w:space="0" w:color="auto"/>
              <w:bottom w:val="single" w:sz="4" w:space="0" w:color="auto"/>
              <w:right w:val="single" w:sz="4" w:space="0" w:color="auto"/>
            </w:tcBorders>
            <w:shd w:val="clear" w:color="auto" w:fill="CCCCCC"/>
            <w:hideMark/>
          </w:tcPr>
          <w:p w14:paraId="36850547"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b/>
                <w:bCs/>
                <w:color w:val="000000"/>
                <w:sz w:val="20"/>
                <w:szCs w:val="20"/>
              </w:rPr>
              <w:t>DESCRIPCION</w:t>
            </w:r>
          </w:p>
        </w:tc>
      </w:tr>
      <w:tr w:rsidR="00742C38" w:rsidRPr="00235532" w14:paraId="5FC60675"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2966C7A4"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1</w:t>
            </w:r>
          </w:p>
        </w:tc>
        <w:tc>
          <w:tcPr>
            <w:tcW w:w="8888" w:type="dxa"/>
            <w:tcBorders>
              <w:top w:val="single" w:sz="4" w:space="0" w:color="auto"/>
              <w:left w:val="single" w:sz="4" w:space="0" w:color="auto"/>
              <w:bottom w:val="single" w:sz="4" w:space="0" w:color="auto"/>
              <w:right w:val="single" w:sz="4" w:space="0" w:color="auto"/>
            </w:tcBorders>
            <w:hideMark/>
          </w:tcPr>
          <w:p w14:paraId="6705ACE0"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Señalar la fecha de suscripción del documento.</w:t>
            </w:r>
          </w:p>
        </w:tc>
      </w:tr>
      <w:tr w:rsidR="00742C38" w:rsidRPr="00235532" w14:paraId="57515C3A"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4AF2A4B9"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lastRenderedPageBreak/>
              <w:t>2</w:t>
            </w:r>
          </w:p>
        </w:tc>
        <w:tc>
          <w:tcPr>
            <w:tcW w:w="8888" w:type="dxa"/>
            <w:tcBorders>
              <w:top w:val="single" w:sz="4" w:space="0" w:color="auto"/>
              <w:left w:val="single" w:sz="4" w:space="0" w:color="auto"/>
              <w:bottom w:val="single" w:sz="4" w:space="0" w:color="auto"/>
              <w:right w:val="single" w:sz="4" w:space="0" w:color="auto"/>
            </w:tcBorders>
            <w:hideMark/>
          </w:tcPr>
          <w:p w14:paraId="59A62E76"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Anotar el nombre de la dependencia o entidad convocante.</w:t>
            </w:r>
          </w:p>
        </w:tc>
      </w:tr>
      <w:tr w:rsidR="00742C38" w:rsidRPr="00235532" w14:paraId="768ECAD9"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674C0478"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3</w:t>
            </w:r>
          </w:p>
        </w:tc>
        <w:tc>
          <w:tcPr>
            <w:tcW w:w="8888" w:type="dxa"/>
            <w:tcBorders>
              <w:top w:val="single" w:sz="4" w:space="0" w:color="auto"/>
              <w:left w:val="single" w:sz="4" w:space="0" w:color="auto"/>
              <w:bottom w:val="single" w:sz="4" w:space="0" w:color="auto"/>
              <w:right w:val="single" w:sz="4" w:space="0" w:color="auto"/>
            </w:tcBorders>
            <w:hideMark/>
          </w:tcPr>
          <w:p w14:paraId="6A5462E8" w14:textId="77777777" w:rsidR="00742C38" w:rsidRPr="00235532" w:rsidRDefault="00742C38">
            <w:pPr>
              <w:autoSpaceDE w:val="0"/>
              <w:autoSpaceDN w:val="0"/>
              <w:adjustRightInd w:val="0"/>
              <w:spacing w:line="276" w:lineRule="auto"/>
              <w:jc w:val="both"/>
              <w:rPr>
                <w:rFonts w:ascii="Noto Sans" w:hAnsi="Noto Sans" w:cs="Noto Sans"/>
                <w:sz w:val="20"/>
                <w:szCs w:val="20"/>
              </w:rPr>
            </w:pPr>
            <w:r w:rsidRPr="00235532">
              <w:rPr>
                <w:rFonts w:ascii="Noto Sans" w:hAnsi="Noto Sans" w:cs="Noto Sans"/>
                <w:sz w:val="20"/>
                <w:szCs w:val="20"/>
              </w:rPr>
              <w:t>Precisar el procedimiento de contratación de que se trate, licitación pública o</w:t>
            </w:r>
          </w:p>
          <w:p w14:paraId="42634D07" w14:textId="77777777" w:rsidR="00742C38" w:rsidRPr="00235532" w:rsidRDefault="00742C38">
            <w:pPr>
              <w:tabs>
                <w:tab w:val="left" w:pos="1204"/>
              </w:tabs>
              <w:suppressAutoHyphens/>
              <w:autoSpaceDE w:val="0"/>
              <w:autoSpaceDN w:val="0"/>
              <w:adjustRightInd w:val="0"/>
              <w:spacing w:line="276" w:lineRule="auto"/>
              <w:jc w:val="both"/>
              <w:rPr>
                <w:rFonts w:ascii="Noto Sans" w:hAnsi="Noto Sans" w:cs="Noto Sans"/>
                <w:color w:val="000000"/>
                <w:sz w:val="20"/>
                <w:szCs w:val="20"/>
                <w:lang w:eastAsia="ar-SA"/>
              </w:rPr>
            </w:pPr>
            <w:r w:rsidRPr="00235532">
              <w:rPr>
                <w:rFonts w:ascii="Noto Sans" w:hAnsi="Noto Sans" w:cs="Noto Sans"/>
                <w:sz w:val="20"/>
                <w:szCs w:val="20"/>
              </w:rPr>
              <w:t>Adjudicación a cuando menos tres personas</w:t>
            </w:r>
          </w:p>
        </w:tc>
      </w:tr>
      <w:tr w:rsidR="00742C38" w:rsidRPr="00235532" w14:paraId="739450F4"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5F08E7B5"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4</w:t>
            </w:r>
          </w:p>
        </w:tc>
        <w:tc>
          <w:tcPr>
            <w:tcW w:w="8888" w:type="dxa"/>
            <w:tcBorders>
              <w:top w:val="single" w:sz="4" w:space="0" w:color="auto"/>
              <w:left w:val="single" w:sz="4" w:space="0" w:color="auto"/>
              <w:bottom w:val="single" w:sz="4" w:space="0" w:color="auto"/>
              <w:right w:val="single" w:sz="4" w:space="0" w:color="auto"/>
            </w:tcBorders>
            <w:hideMark/>
          </w:tcPr>
          <w:p w14:paraId="73ADF4C6" w14:textId="77777777" w:rsidR="00742C38" w:rsidRPr="00235532" w:rsidRDefault="00742C38">
            <w:pPr>
              <w:tabs>
                <w:tab w:val="left" w:pos="1623"/>
              </w:tabs>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Indicar el número de procedimiento respectivo.</w:t>
            </w:r>
          </w:p>
        </w:tc>
      </w:tr>
      <w:tr w:rsidR="00742C38" w:rsidRPr="00235532" w14:paraId="1B8A822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1BF298C1"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5</w:t>
            </w:r>
          </w:p>
        </w:tc>
        <w:tc>
          <w:tcPr>
            <w:tcW w:w="8888" w:type="dxa"/>
            <w:tcBorders>
              <w:top w:val="single" w:sz="4" w:space="0" w:color="auto"/>
              <w:left w:val="single" w:sz="4" w:space="0" w:color="auto"/>
              <w:bottom w:val="single" w:sz="4" w:space="0" w:color="auto"/>
              <w:right w:val="single" w:sz="4" w:space="0" w:color="auto"/>
            </w:tcBorders>
            <w:hideMark/>
          </w:tcPr>
          <w:p w14:paraId="44DADE2F"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Citar el nombre o razón social o denominación del licitante.</w:t>
            </w:r>
          </w:p>
        </w:tc>
      </w:tr>
      <w:tr w:rsidR="00742C38" w:rsidRPr="00235532" w14:paraId="11661A73"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2BAFB3D0"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6</w:t>
            </w:r>
          </w:p>
        </w:tc>
        <w:tc>
          <w:tcPr>
            <w:tcW w:w="8888" w:type="dxa"/>
            <w:tcBorders>
              <w:top w:val="single" w:sz="4" w:space="0" w:color="auto"/>
              <w:left w:val="single" w:sz="4" w:space="0" w:color="auto"/>
              <w:bottom w:val="single" w:sz="4" w:space="0" w:color="auto"/>
              <w:right w:val="single" w:sz="4" w:space="0" w:color="auto"/>
            </w:tcBorders>
            <w:hideMark/>
          </w:tcPr>
          <w:p w14:paraId="0E91FB65"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Señalar el número de partida que corresponda.</w:t>
            </w:r>
          </w:p>
        </w:tc>
      </w:tr>
      <w:tr w:rsidR="00742C38" w:rsidRPr="00235532" w14:paraId="504EE70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15116F91"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7</w:t>
            </w:r>
          </w:p>
        </w:tc>
        <w:tc>
          <w:tcPr>
            <w:tcW w:w="8888" w:type="dxa"/>
            <w:tcBorders>
              <w:top w:val="single" w:sz="4" w:space="0" w:color="auto"/>
              <w:left w:val="single" w:sz="4" w:space="0" w:color="auto"/>
              <w:bottom w:val="single" w:sz="4" w:space="0" w:color="auto"/>
              <w:right w:val="single" w:sz="4" w:space="0" w:color="auto"/>
            </w:tcBorders>
            <w:hideMark/>
          </w:tcPr>
          <w:p w14:paraId="58F1D395" w14:textId="77777777" w:rsidR="00742C38" w:rsidRPr="00235532" w:rsidRDefault="00742C38">
            <w:pPr>
              <w:suppressAutoHyphens/>
              <w:autoSpaceDE w:val="0"/>
              <w:autoSpaceDN w:val="0"/>
              <w:adjustRightInd w:val="0"/>
              <w:spacing w:line="276" w:lineRule="auto"/>
              <w:jc w:val="both"/>
              <w:rPr>
                <w:rFonts w:ascii="Noto Sans" w:hAnsi="Noto Sans" w:cs="Noto Sans"/>
                <w:color w:val="000000"/>
                <w:sz w:val="20"/>
                <w:szCs w:val="20"/>
                <w:lang w:eastAsia="ar-SA"/>
              </w:rPr>
            </w:pPr>
            <w:r w:rsidRPr="00235532">
              <w:rPr>
                <w:rFonts w:ascii="Noto Sans" w:hAnsi="Noto Sans" w:cs="Noto Sans"/>
                <w:sz w:val="20"/>
                <w:szCs w:val="20"/>
              </w:rPr>
              <w:t>Anotar el nombre del país de origen del bien.</w:t>
            </w:r>
          </w:p>
        </w:tc>
      </w:tr>
      <w:tr w:rsidR="00742C38" w:rsidRPr="00235532" w14:paraId="4158A57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7E01C098"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8</w:t>
            </w:r>
          </w:p>
        </w:tc>
        <w:tc>
          <w:tcPr>
            <w:tcW w:w="8888" w:type="dxa"/>
            <w:tcBorders>
              <w:top w:val="single" w:sz="4" w:space="0" w:color="auto"/>
              <w:left w:val="single" w:sz="4" w:space="0" w:color="auto"/>
              <w:bottom w:val="single" w:sz="4" w:space="0" w:color="auto"/>
              <w:right w:val="single" w:sz="4" w:space="0" w:color="auto"/>
            </w:tcBorders>
            <w:hideMark/>
          </w:tcPr>
          <w:p w14:paraId="24468B3F"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Indicar el tratado bajo cuya cobertura se realiza el procedimiento de contratación.</w:t>
            </w:r>
          </w:p>
        </w:tc>
      </w:tr>
      <w:tr w:rsidR="00742C38" w:rsidRPr="00235532" w14:paraId="3A88DA19"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00D074D7"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rPr>
            </w:pPr>
            <w:r w:rsidRPr="00235532">
              <w:rPr>
                <w:rFonts w:ascii="Noto Sans" w:hAnsi="Noto Sans" w:cs="Noto Sans"/>
                <w:color w:val="000000"/>
                <w:sz w:val="20"/>
                <w:szCs w:val="20"/>
              </w:rPr>
              <w:t>9</w:t>
            </w:r>
          </w:p>
        </w:tc>
        <w:tc>
          <w:tcPr>
            <w:tcW w:w="8888" w:type="dxa"/>
            <w:tcBorders>
              <w:top w:val="single" w:sz="4" w:space="0" w:color="auto"/>
              <w:left w:val="single" w:sz="4" w:space="0" w:color="auto"/>
              <w:bottom w:val="single" w:sz="4" w:space="0" w:color="auto"/>
              <w:right w:val="single" w:sz="4" w:space="0" w:color="auto"/>
            </w:tcBorders>
            <w:hideMark/>
          </w:tcPr>
          <w:p w14:paraId="581F0ED5"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rPr>
            </w:pPr>
            <w:r w:rsidRPr="00235532">
              <w:rPr>
                <w:rFonts w:ascii="Noto Sans" w:hAnsi="Noto Sans" w:cs="Noto Sans"/>
                <w:sz w:val="20"/>
                <w:szCs w:val="20"/>
              </w:rPr>
              <w:t>Anotar el nombre y firma del representante de la empresa licitante.</w:t>
            </w:r>
          </w:p>
        </w:tc>
      </w:tr>
    </w:tbl>
    <w:p w14:paraId="2F23B26C" w14:textId="77777777" w:rsidR="00742C38" w:rsidRPr="00235532" w:rsidRDefault="00742C38" w:rsidP="00742C38">
      <w:pPr>
        <w:pStyle w:val="Ttulo1"/>
        <w:spacing w:before="0"/>
        <w:rPr>
          <w:rFonts w:ascii="Noto Sans" w:hAnsi="Noto Sans" w:cs="Noto Sans"/>
          <w:color w:val="000000"/>
          <w:sz w:val="20"/>
          <w:szCs w:val="20"/>
          <w:lang w:val="es-MX"/>
        </w:rPr>
      </w:pPr>
    </w:p>
    <w:p w14:paraId="07809BB3" w14:textId="77777777" w:rsidR="00742C38" w:rsidRPr="00235532" w:rsidRDefault="00742C38" w:rsidP="00742C38">
      <w:pPr>
        <w:rPr>
          <w:rStyle w:val="nfasis"/>
          <w:rFonts w:ascii="Noto Sans" w:hAnsi="Noto Sans" w:cs="Noto Sans"/>
          <w:lang w:val="es-ES_tradnl"/>
        </w:rPr>
      </w:pPr>
      <w:r w:rsidRPr="00235532">
        <w:rPr>
          <w:rStyle w:val="nfasis"/>
          <w:rFonts w:ascii="Noto Sans" w:hAnsi="Noto Sans" w:cs="Noto Sans"/>
          <w:sz w:val="20"/>
          <w:szCs w:val="20"/>
        </w:rPr>
        <w:t>NOTA: Si el licitante es una persona física, se podrá ajustar el presente formato en su parte</w:t>
      </w:r>
    </w:p>
    <w:p w14:paraId="6BE1D9EC" w14:textId="77777777" w:rsidR="00742C38" w:rsidRPr="00235532" w:rsidRDefault="00742C38" w:rsidP="00742C38">
      <w:pPr>
        <w:rPr>
          <w:rStyle w:val="nfasis"/>
          <w:rFonts w:ascii="Noto Sans" w:hAnsi="Noto Sans" w:cs="Noto Sans"/>
          <w:sz w:val="20"/>
          <w:szCs w:val="20"/>
        </w:rPr>
      </w:pPr>
      <w:r w:rsidRPr="00235532">
        <w:rPr>
          <w:rStyle w:val="nfasis"/>
          <w:rFonts w:ascii="Noto Sans" w:hAnsi="Noto Sans" w:cs="Noto Sans"/>
          <w:sz w:val="20"/>
          <w:szCs w:val="20"/>
        </w:rPr>
        <w:t>Conducente.</w:t>
      </w:r>
    </w:p>
    <w:p w14:paraId="28264422" w14:textId="77777777" w:rsidR="004015D4" w:rsidRDefault="004015D4">
      <w:pPr>
        <w:spacing w:after="200" w:line="276" w:lineRule="auto"/>
        <w:rPr>
          <w:rFonts w:ascii="Noto Sans" w:eastAsiaTheme="majorEastAsia" w:hAnsi="Noto Sans" w:cs="Noto Sans"/>
          <w:color w:val="000000"/>
          <w:sz w:val="20"/>
          <w:szCs w:val="20"/>
          <w:lang w:val="es-ES_tradnl"/>
        </w:rPr>
      </w:pPr>
      <w:r>
        <w:rPr>
          <w:rFonts w:ascii="Noto Sans" w:hAnsi="Noto Sans" w:cs="Noto Sans"/>
          <w:color w:val="000000"/>
          <w:sz w:val="20"/>
          <w:szCs w:val="20"/>
        </w:rPr>
        <w:br w:type="page"/>
      </w:r>
    </w:p>
    <w:p w14:paraId="52721FE7" w14:textId="5F108B4A" w:rsidR="00742C38" w:rsidRPr="004015D4" w:rsidRDefault="00742C38" w:rsidP="004015D4">
      <w:pPr>
        <w:pStyle w:val="Ttulo1"/>
        <w:keepLines w:val="0"/>
        <w:suppressAutoHyphens/>
        <w:jc w:val="center"/>
        <w:rPr>
          <w:rFonts w:ascii="Noto Sans" w:hAnsi="Noto Sans" w:cs="Noto Sans"/>
          <w:b/>
          <w:bCs/>
          <w:color w:val="auto"/>
        </w:rPr>
      </w:pPr>
      <w:r w:rsidRPr="004015D4">
        <w:rPr>
          <w:rFonts w:ascii="Noto Sans" w:hAnsi="Noto Sans" w:cs="Noto Sans"/>
          <w:b/>
          <w:bCs/>
          <w:color w:val="auto"/>
          <w:sz w:val="20"/>
          <w:szCs w:val="20"/>
        </w:rPr>
        <w:lastRenderedPageBreak/>
        <w:t>ANEXO 10</w:t>
      </w:r>
    </w:p>
    <w:p w14:paraId="7F3ED3C8" w14:textId="77777777" w:rsidR="00742C38" w:rsidRPr="00235532" w:rsidRDefault="00742C38" w:rsidP="00742C38">
      <w:pPr>
        <w:rPr>
          <w:rFonts w:ascii="Noto Sans" w:hAnsi="Noto Sans" w:cs="Noto Sans"/>
          <w:sz w:val="20"/>
          <w:szCs w:val="20"/>
        </w:rPr>
      </w:pPr>
    </w:p>
    <w:p w14:paraId="284F8AF5" w14:textId="77777777" w:rsidR="00742C38" w:rsidRPr="00235532" w:rsidRDefault="00742C38" w:rsidP="00742C38">
      <w:pPr>
        <w:autoSpaceDE w:val="0"/>
        <w:autoSpaceDN w:val="0"/>
        <w:adjustRightInd w:val="0"/>
        <w:jc w:val="both"/>
        <w:rPr>
          <w:rFonts w:ascii="Noto Sans" w:hAnsi="Noto Sans" w:cs="Noto Sans"/>
          <w:b/>
          <w:bCs/>
          <w:sz w:val="20"/>
          <w:szCs w:val="20"/>
        </w:rPr>
      </w:pPr>
      <w:r w:rsidRPr="00235532">
        <w:rPr>
          <w:rFonts w:ascii="Noto Sans" w:hAnsi="Noto Sans" w:cs="Noto Sans"/>
          <w:b/>
          <w:bCs/>
          <w:sz w:val="20"/>
          <w:szCs w:val="20"/>
        </w:rPr>
        <w:t>FORMATO PARA LA MANIFESTACION QUE DEBERAN PRESENTAR LOS PROVEEDORES QUE PARTICIPEN EN LICITACIONES PUBLICAS INTERNACIONALES BAJO LA COBERTURA DE TRATADOS PARA LA ADQUISICION DE BIENES, Y DAR CUMPLIMIENTO A LO DISPUESTO EN LA REGLA 5.2 DE LAS REGLAS PARA LA CELEBRACIÓN DE LICITACIONES PÚBLICAS INTERNACIONALES BAJO LA COBERTURA DE LOS TRATADOS DE LIBRE COMERCIO PUBLICADAS EN EL DIARIO OFICIAL DE LA FEDERACIÓN DEL 28 DE DICIEMBRE DE 2010.</w:t>
      </w:r>
    </w:p>
    <w:p w14:paraId="0E9290AE" w14:textId="77777777" w:rsidR="00742C38" w:rsidRPr="00235532" w:rsidRDefault="00742C38" w:rsidP="00742C38">
      <w:pPr>
        <w:autoSpaceDE w:val="0"/>
        <w:autoSpaceDN w:val="0"/>
        <w:adjustRightInd w:val="0"/>
        <w:jc w:val="right"/>
        <w:rPr>
          <w:rFonts w:ascii="Noto Sans" w:hAnsi="Noto Sans" w:cs="Noto Sans"/>
          <w:sz w:val="20"/>
          <w:szCs w:val="20"/>
        </w:rPr>
      </w:pPr>
    </w:p>
    <w:p w14:paraId="27C5151D" w14:textId="77777777" w:rsidR="00742C38" w:rsidRPr="00235532" w:rsidRDefault="00742C38" w:rsidP="00742C38">
      <w:pPr>
        <w:autoSpaceDE w:val="0"/>
        <w:autoSpaceDN w:val="0"/>
        <w:adjustRightInd w:val="0"/>
        <w:jc w:val="right"/>
        <w:rPr>
          <w:rFonts w:ascii="Noto Sans" w:hAnsi="Noto Sans" w:cs="Noto Sans"/>
          <w:sz w:val="20"/>
          <w:szCs w:val="20"/>
        </w:rPr>
      </w:pPr>
      <w:r w:rsidRPr="00235532">
        <w:rPr>
          <w:rFonts w:ascii="Noto Sans" w:hAnsi="Noto Sans" w:cs="Noto Sans"/>
          <w:sz w:val="20"/>
          <w:szCs w:val="20"/>
        </w:rPr>
        <w:t>____ de _______________ de ______ ____________________</w:t>
      </w:r>
    </w:p>
    <w:p w14:paraId="4EC7D253" w14:textId="77777777" w:rsidR="00742C38" w:rsidRPr="00235532" w:rsidRDefault="00742C38" w:rsidP="00742C38">
      <w:pPr>
        <w:autoSpaceDE w:val="0"/>
        <w:autoSpaceDN w:val="0"/>
        <w:adjustRightInd w:val="0"/>
        <w:rPr>
          <w:rFonts w:ascii="Noto Sans" w:hAnsi="Noto Sans" w:cs="Noto Sans"/>
          <w:b/>
          <w:sz w:val="20"/>
          <w:szCs w:val="20"/>
        </w:rPr>
      </w:pPr>
      <w:r w:rsidRPr="00235532">
        <w:rPr>
          <w:rFonts w:ascii="Noto Sans" w:hAnsi="Noto Sans" w:cs="Noto Sans"/>
          <w:b/>
          <w:sz w:val="20"/>
          <w:szCs w:val="20"/>
        </w:rPr>
        <w:t>PRESENTE.</w:t>
      </w:r>
    </w:p>
    <w:p w14:paraId="62DC9D5B" w14:textId="77777777" w:rsidR="00742C38" w:rsidRPr="00235532" w:rsidRDefault="00742C38" w:rsidP="00742C38">
      <w:pPr>
        <w:autoSpaceDE w:val="0"/>
        <w:autoSpaceDN w:val="0"/>
        <w:adjustRightInd w:val="0"/>
        <w:jc w:val="both"/>
        <w:rPr>
          <w:rFonts w:ascii="Noto Sans" w:hAnsi="Noto Sans" w:cs="Noto Sans"/>
          <w:sz w:val="20"/>
          <w:szCs w:val="20"/>
        </w:rPr>
      </w:pPr>
    </w:p>
    <w:p w14:paraId="448D98C8"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Me refiero al procedimiento __________________ No._________ en el que mi representada, la empresa _______________________________participa a través de la presente propuesta.</w:t>
      </w:r>
    </w:p>
    <w:p w14:paraId="072AF9A4" w14:textId="77777777" w:rsidR="00742C38" w:rsidRPr="00235532" w:rsidRDefault="00742C38" w:rsidP="00742C38">
      <w:pPr>
        <w:autoSpaceDE w:val="0"/>
        <w:autoSpaceDN w:val="0"/>
        <w:adjustRightInd w:val="0"/>
        <w:jc w:val="both"/>
        <w:rPr>
          <w:rFonts w:ascii="Noto Sans" w:hAnsi="Noto Sans" w:cs="Noto Sans"/>
          <w:sz w:val="20"/>
          <w:szCs w:val="20"/>
        </w:rPr>
      </w:pPr>
    </w:p>
    <w:p w14:paraId="16B7B8E9" w14:textId="01D719B8"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Sobre el particular, y en los términos de lo previsto en las "</w:t>
      </w:r>
      <w:r w:rsidRPr="00235532">
        <w:rPr>
          <w:rFonts w:ascii="Noto Sans" w:hAnsi="Noto Sans" w:cs="Noto Sans"/>
          <w:i/>
          <w:iCs/>
          <w:sz w:val="20"/>
          <w:szCs w:val="20"/>
        </w:rPr>
        <w:t>Reglas para la celebración de</w:t>
      </w:r>
      <w:r w:rsidRPr="00235532">
        <w:rPr>
          <w:rFonts w:ascii="Noto Sans" w:hAnsi="Noto Sans" w:cs="Noto Sans"/>
          <w:sz w:val="20"/>
          <w:szCs w:val="20"/>
        </w:rPr>
        <w:t xml:space="preserve"> </w:t>
      </w:r>
      <w:r w:rsidRPr="00235532">
        <w:rPr>
          <w:rFonts w:ascii="Noto Sans" w:hAnsi="Noto Sans" w:cs="Noto Sans"/>
          <w:i/>
          <w:iCs/>
          <w:sz w:val="20"/>
          <w:szCs w:val="20"/>
        </w:rPr>
        <w:t>licitaciones públicas internacionales bajo la cobertura de tratados de libre comercio suscritos por los</w:t>
      </w:r>
      <w:r w:rsidRPr="00235532">
        <w:rPr>
          <w:rFonts w:ascii="Noto Sans" w:hAnsi="Noto Sans" w:cs="Noto Sans"/>
          <w:sz w:val="20"/>
          <w:szCs w:val="20"/>
        </w:rPr>
        <w:t xml:space="preserve"> Este documento se encuentra disponible en INTERNET en la página WEB http//www.funcionpublica.gob.mx/unaopspf/unaop1.htm de la Unidad de Normatividad de Contrataciones Públicas </w:t>
      </w:r>
      <w:r w:rsidRPr="00235532">
        <w:rPr>
          <w:rFonts w:ascii="Noto Sans" w:hAnsi="Noto Sans" w:cs="Noto Sans"/>
          <w:i/>
          <w:iCs/>
          <w:sz w:val="20"/>
          <w:szCs w:val="20"/>
        </w:rPr>
        <w:t>Estados Unidos Mexicanos"</w:t>
      </w:r>
      <w:r w:rsidRPr="00235532">
        <w:rPr>
          <w:rFonts w:ascii="Noto Sans" w:hAnsi="Noto Sans" w:cs="Noto Sans"/>
          <w:sz w:val="20"/>
          <w:szCs w:val="20"/>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65%</w:t>
      </w:r>
      <w:r w:rsidRPr="00235532">
        <w:rPr>
          <w:rFonts w:ascii="Noto Sans" w:hAnsi="Noto Sans" w:cs="Noto Sans"/>
          <w:b/>
          <w:bCs/>
          <w:sz w:val="20"/>
          <w:szCs w:val="20"/>
        </w:rPr>
        <w:t xml:space="preserve">. </w:t>
      </w:r>
      <w:r w:rsidRPr="00235532">
        <w:rPr>
          <w:rFonts w:ascii="Noto Sans" w:hAnsi="Noto Sans" w:cs="Noto Sans"/>
          <w:sz w:val="20"/>
          <w:szCs w:val="20"/>
        </w:rPr>
        <w:t xml:space="preserve">De igual forma, manifiesto bajo protesta de decir verdad, que tengo conocimiento de lo previsto en el artículo </w:t>
      </w:r>
      <w:r w:rsidR="00E601D1" w:rsidRPr="00E601D1">
        <w:rPr>
          <w:rFonts w:ascii="Noto Sans" w:hAnsi="Noto Sans" w:cs="Noto Sans"/>
          <w:b/>
          <w:bCs/>
          <w:sz w:val="20"/>
          <w:szCs w:val="20"/>
        </w:rPr>
        <w:t>8</w:t>
      </w:r>
      <w:r w:rsidRPr="00E601D1">
        <w:rPr>
          <w:rFonts w:ascii="Noto Sans" w:hAnsi="Noto Sans" w:cs="Noto Sans"/>
          <w:b/>
          <w:bCs/>
          <w:sz w:val="20"/>
          <w:szCs w:val="20"/>
        </w:rPr>
        <w:t>7</w:t>
      </w:r>
      <w:r w:rsidRPr="00235532">
        <w:rPr>
          <w:rFonts w:ascii="Noto Sans" w:hAnsi="Noto Sans" w:cs="Noto Sans"/>
          <w:sz w:val="20"/>
          <w:szCs w:val="20"/>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213D7C31" w14:textId="77777777" w:rsidR="00742C38" w:rsidRPr="00235532" w:rsidRDefault="00742C38" w:rsidP="00742C38">
      <w:pPr>
        <w:autoSpaceDE w:val="0"/>
        <w:autoSpaceDN w:val="0"/>
        <w:adjustRightInd w:val="0"/>
        <w:rPr>
          <w:rFonts w:ascii="Noto Sans" w:hAnsi="Noto Sans" w:cs="Noto Sans"/>
          <w:sz w:val="20"/>
          <w:szCs w:val="20"/>
        </w:rPr>
      </w:pPr>
    </w:p>
    <w:p w14:paraId="4ED22A75" w14:textId="77777777" w:rsidR="00742C38" w:rsidRPr="00235532" w:rsidRDefault="00742C38" w:rsidP="00742C38">
      <w:pPr>
        <w:autoSpaceDE w:val="0"/>
        <w:autoSpaceDN w:val="0"/>
        <w:adjustRightInd w:val="0"/>
        <w:rPr>
          <w:rFonts w:ascii="Noto Sans" w:hAnsi="Noto Sans" w:cs="Noto Sans"/>
          <w:sz w:val="20"/>
          <w:szCs w:val="20"/>
        </w:rPr>
      </w:pPr>
    </w:p>
    <w:tbl>
      <w:tblPr>
        <w:tblW w:w="0" w:type="auto"/>
        <w:tblLook w:val="04A0" w:firstRow="1" w:lastRow="0" w:firstColumn="1" w:lastColumn="0" w:noHBand="0" w:noVBand="1"/>
      </w:tblPr>
      <w:tblGrid>
        <w:gridCol w:w="4503"/>
        <w:gridCol w:w="708"/>
        <w:gridCol w:w="4617"/>
      </w:tblGrid>
      <w:tr w:rsidR="00742C38" w:rsidRPr="00235532" w14:paraId="553075EC" w14:textId="77777777" w:rsidTr="00742C38">
        <w:tc>
          <w:tcPr>
            <w:tcW w:w="4503" w:type="dxa"/>
          </w:tcPr>
          <w:p w14:paraId="6FB3AF5B" w14:textId="77777777" w:rsidR="00742C38" w:rsidRPr="00235532" w:rsidRDefault="00742C38">
            <w:pPr>
              <w:autoSpaceDE w:val="0"/>
              <w:autoSpaceDN w:val="0"/>
              <w:adjustRightInd w:val="0"/>
              <w:spacing w:line="276" w:lineRule="auto"/>
              <w:jc w:val="center"/>
              <w:rPr>
                <w:rFonts w:ascii="Noto Sans" w:hAnsi="Noto Sans" w:cs="Noto Sans"/>
                <w:sz w:val="20"/>
                <w:szCs w:val="20"/>
                <w:lang w:eastAsia="ar-SA"/>
              </w:rPr>
            </w:pPr>
            <w:r w:rsidRPr="00235532">
              <w:rPr>
                <w:rFonts w:ascii="Noto Sans" w:hAnsi="Noto Sans" w:cs="Noto Sans"/>
                <w:sz w:val="20"/>
                <w:szCs w:val="20"/>
              </w:rPr>
              <w:t>ATENTAMENTE</w:t>
            </w:r>
          </w:p>
          <w:p w14:paraId="5B5B22A1"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708" w:type="dxa"/>
          </w:tcPr>
          <w:p w14:paraId="524C5BF8"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4617" w:type="dxa"/>
          </w:tcPr>
          <w:p w14:paraId="56711EFF" w14:textId="77777777" w:rsidR="00742C38" w:rsidRPr="00235532" w:rsidRDefault="00742C38">
            <w:pPr>
              <w:autoSpaceDE w:val="0"/>
              <w:autoSpaceDN w:val="0"/>
              <w:adjustRightInd w:val="0"/>
              <w:spacing w:line="276" w:lineRule="auto"/>
              <w:jc w:val="center"/>
              <w:rPr>
                <w:rFonts w:ascii="Noto Sans" w:hAnsi="Noto Sans" w:cs="Noto Sans"/>
                <w:sz w:val="20"/>
                <w:szCs w:val="20"/>
                <w:lang w:eastAsia="ar-SA"/>
              </w:rPr>
            </w:pPr>
            <w:r w:rsidRPr="00235532">
              <w:rPr>
                <w:rFonts w:ascii="Noto Sans" w:hAnsi="Noto Sans" w:cs="Noto Sans"/>
                <w:sz w:val="20"/>
                <w:szCs w:val="20"/>
              </w:rPr>
              <w:t>ATENTAMENTE</w:t>
            </w:r>
          </w:p>
          <w:p w14:paraId="4CBEF7AD"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r>
      <w:tr w:rsidR="00742C38" w:rsidRPr="00235532" w14:paraId="2E77EA74" w14:textId="77777777" w:rsidTr="00742C38">
        <w:tc>
          <w:tcPr>
            <w:tcW w:w="4503" w:type="dxa"/>
            <w:tcBorders>
              <w:top w:val="nil"/>
              <w:left w:val="nil"/>
              <w:bottom w:val="single" w:sz="4" w:space="0" w:color="auto"/>
              <w:right w:val="nil"/>
            </w:tcBorders>
          </w:tcPr>
          <w:p w14:paraId="3F28C2EA"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708" w:type="dxa"/>
          </w:tcPr>
          <w:p w14:paraId="19CA5F3B"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4617" w:type="dxa"/>
            <w:tcBorders>
              <w:top w:val="nil"/>
              <w:left w:val="nil"/>
              <w:bottom w:val="single" w:sz="4" w:space="0" w:color="auto"/>
              <w:right w:val="nil"/>
            </w:tcBorders>
          </w:tcPr>
          <w:p w14:paraId="03B41435"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r>
    </w:tbl>
    <w:p w14:paraId="496A3CA1" w14:textId="77777777" w:rsidR="00742C38" w:rsidRPr="00235532" w:rsidRDefault="00742C38" w:rsidP="00742C38">
      <w:pPr>
        <w:autoSpaceDE w:val="0"/>
        <w:autoSpaceDN w:val="0"/>
        <w:adjustRightInd w:val="0"/>
        <w:rPr>
          <w:rFonts w:ascii="Noto Sans" w:hAnsi="Noto Sans" w:cs="Noto Sans"/>
          <w:sz w:val="20"/>
          <w:szCs w:val="20"/>
          <w:lang w:val="es-ES_tradnl" w:eastAsia="ar-SA"/>
        </w:rPr>
      </w:pPr>
    </w:p>
    <w:p w14:paraId="0BA4DA30" w14:textId="77777777" w:rsidR="00742C38" w:rsidRPr="00235532" w:rsidRDefault="00742C38" w:rsidP="00742C38">
      <w:pPr>
        <w:autoSpaceDE w:val="0"/>
        <w:autoSpaceDN w:val="0"/>
        <w:adjustRightInd w:val="0"/>
        <w:rPr>
          <w:rFonts w:ascii="Noto Sans" w:hAnsi="Noto Sans" w:cs="Noto Sans"/>
          <w:sz w:val="20"/>
          <w:szCs w:val="20"/>
        </w:rPr>
      </w:pPr>
    </w:p>
    <w:p w14:paraId="4E5313EA" w14:textId="77777777" w:rsidR="00742C38" w:rsidRPr="00235532" w:rsidRDefault="00742C38" w:rsidP="00742C38">
      <w:pPr>
        <w:autoSpaceDE w:val="0"/>
        <w:autoSpaceDN w:val="0"/>
        <w:adjustRightInd w:val="0"/>
        <w:jc w:val="both"/>
        <w:rPr>
          <w:rFonts w:ascii="Noto Sans" w:hAnsi="Noto Sans" w:cs="Noto Sans"/>
          <w:b/>
          <w:bCs/>
          <w:sz w:val="20"/>
          <w:szCs w:val="20"/>
        </w:rPr>
      </w:pPr>
      <w:r w:rsidRPr="00235532">
        <w:rPr>
          <w:rFonts w:ascii="Noto Sans" w:hAnsi="Noto Sans" w:cs="Noto Sans"/>
          <w:b/>
          <w:bCs/>
          <w:sz w:val="20"/>
          <w:szCs w:val="20"/>
        </w:rPr>
        <w:t>INSTRUCTIVO PARA EL LLENADO DEL FORMATO PARA LA MANIFESTACION QUE DEBERAN PRESENTAR LOS PROVEEDORES QUE PARTICIPEN EN LICITACIONES PUBLICAS INTERNACIONALES BAJO LA COBERTURA DE TRATADOS PARA LA ADQUISICION DE BIENES, Y DAR CUMPLIMIENTO A LO DISPUESTO EN LA REGLA 5.2 DE LAS REGLAS PARA LA CELEBRACIÓN DE LICITACIONES PÚBLICAS INTERNACIONALES BAJO LA COBERTURA DE LOS TRATADOS DE LIBRE COMERCIO PUBLICADAS EN EL DIARIO OFICIAL DE LA FEDERACIÓN DEL 28 DE DICIEMBRE DE 2010.</w:t>
      </w:r>
    </w:p>
    <w:p w14:paraId="642FE5DA" w14:textId="77777777" w:rsidR="00742C38" w:rsidRPr="00235532" w:rsidRDefault="00742C38" w:rsidP="00742C38">
      <w:pPr>
        <w:autoSpaceDE w:val="0"/>
        <w:autoSpaceDN w:val="0"/>
        <w:adjustRightInd w:val="0"/>
        <w:rPr>
          <w:rFonts w:ascii="Noto Sans" w:hAnsi="Noto Sans" w:cs="Noto Sans"/>
          <w:b/>
          <w:bCs/>
          <w:sz w:val="20"/>
          <w:szCs w:val="20"/>
        </w:rPr>
      </w:pPr>
    </w:p>
    <w:p w14:paraId="1C91C0FA" w14:textId="77777777" w:rsidR="00742C38" w:rsidRPr="00235532" w:rsidRDefault="00742C38" w:rsidP="00742C38">
      <w:pPr>
        <w:autoSpaceDE w:val="0"/>
        <w:autoSpaceDN w:val="0"/>
        <w:adjustRightInd w:val="0"/>
        <w:rPr>
          <w:rFonts w:ascii="Noto Sans" w:hAnsi="Noto Sans" w:cs="Noto Sans"/>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7636"/>
      </w:tblGrid>
      <w:tr w:rsidR="00742C38" w:rsidRPr="00235532" w14:paraId="122D8F62"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shd w:val="clear" w:color="auto" w:fill="C0C0C0"/>
            <w:hideMark/>
          </w:tcPr>
          <w:p w14:paraId="1EA4F610" w14:textId="77777777" w:rsidR="00742C38" w:rsidRPr="00235532" w:rsidRDefault="00742C38">
            <w:pPr>
              <w:suppressAutoHyphens/>
              <w:autoSpaceDE w:val="0"/>
              <w:autoSpaceDN w:val="0"/>
              <w:adjustRightInd w:val="0"/>
              <w:spacing w:line="276" w:lineRule="auto"/>
              <w:jc w:val="center"/>
              <w:rPr>
                <w:rFonts w:ascii="Noto Sans" w:hAnsi="Noto Sans" w:cs="Noto Sans"/>
                <w:b/>
                <w:bCs/>
                <w:sz w:val="20"/>
                <w:szCs w:val="20"/>
                <w:lang w:eastAsia="ar-SA"/>
              </w:rPr>
            </w:pPr>
            <w:r w:rsidRPr="00235532">
              <w:rPr>
                <w:rFonts w:ascii="Noto Sans" w:hAnsi="Noto Sans" w:cs="Noto Sans"/>
                <w:b/>
                <w:bCs/>
                <w:sz w:val="20"/>
                <w:szCs w:val="20"/>
              </w:rPr>
              <w:t>NUMERO</w:t>
            </w:r>
          </w:p>
        </w:tc>
        <w:tc>
          <w:tcPr>
            <w:tcW w:w="7636" w:type="dxa"/>
            <w:tcBorders>
              <w:top w:val="single" w:sz="4" w:space="0" w:color="auto"/>
              <w:left w:val="single" w:sz="4" w:space="0" w:color="auto"/>
              <w:bottom w:val="single" w:sz="4" w:space="0" w:color="auto"/>
              <w:right w:val="single" w:sz="4" w:space="0" w:color="auto"/>
            </w:tcBorders>
            <w:shd w:val="clear" w:color="auto" w:fill="C0C0C0"/>
            <w:hideMark/>
          </w:tcPr>
          <w:p w14:paraId="398082FA" w14:textId="77777777" w:rsidR="00742C38" w:rsidRPr="00235532" w:rsidRDefault="00742C38">
            <w:pPr>
              <w:suppressAutoHyphens/>
              <w:autoSpaceDE w:val="0"/>
              <w:autoSpaceDN w:val="0"/>
              <w:adjustRightInd w:val="0"/>
              <w:spacing w:line="276" w:lineRule="auto"/>
              <w:jc w:val="center"/>
              <w:rPr>
                <w:rFonts w:ascii="Noto Sans" w:hAnsi="Noto Sans" w:cs="Noto Sans"/>
                <w:b/>
                <w:bCs/>
                <w:sz w:val="20"/>
                <w:szCs w:val="20"/>
                <w:lang w:eastAsia="ar-SA"/>
              </w:rPr>
            </w:pPr>
            <w:r w:rsidRPr="00235532">
              <w:rPr>
                <w:rFonts w:ascii="Noto Sans" w:hAnsi="Noto Sans" w:cs="Noto Sans"/>
                <w:b/>
                <w:bCs/>
                <w:sz w:val="20"/>
                <w:szCs w:val="20"/>
              </w:rPr>
              <w:t>DESCRIPCION</w:t>
            </w:r>
          </w:p>
        </w:tc>
      </w:tr>
      <w:tr w:rsidR="00742C38" w:rsidRPr="00235532" w14:paraId="4A77B5AD"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78E25EEA"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1</w:t>
            </w:r>
          </w:p>
        </w:tc>
        <w:tc>
          <w:tcPr>
            <w:tcW w:w="7636" w:type="dxa"/>
            <w:tcBorders>
              <w:top w:val="single" w:sz="4" w:space="0" w:color="auto"/>
              <w:left w:val="single" w:sz="4" w:space="0" w:color="auto"/>
              <w:bottom w:val="single" w:sz="4" w:space="0" w:color="auto"/>
              <w:right w:val="single" w:sz="4" w:space="0" w:color="auto"/>
            </w:tcBorders>
            <w:hideMark/>
          </w:tcPr>
          <w:p w14:paraId="1F603FAE"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Señalar la fecha de suscripción del documento.</w:t>
            </w:r>
          </w:p>
        </w:tc>
      </w:tr>
      <w:tr w:rsidR="00742C38" w:rsidRPr="00235532" w14:paraId="72D72C8D"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6D8181EA"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2</w:t>
            </w:r>
          </w:p>
        </w:tc>
        <w:tc>
          <w:tcPr>
            <w:tcW w:w="7636" w:type="dxa"/>
            <w:tcBorders>
              <w:top w:val="single" w:sz="4" w:space="0" w:color="auto"/>
              <w:left w:val="single" w:sz="4" w:space="0" w:color="auto"/>
              <w:bottom w:val="single" w:sz="4" w:space="0" w:color="auto"/>
              <w:right w:val="single" w:sz="4" w:space="0" w:color="auto"/>
            </w:tcBorders>
            <w:hideMark/>
          </w:tcPr>
          <w:p w14:paraId="1C61E692"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Anotar el nombre de la dependencia o entidad que invita o convoca.</w:t>
            </w:r>
          </w:p>
        </w:tc>
      </w:tr>
      <w:tr w:rsidR="00742C38" w:rsidRPr="00235532" w14:paraId="0416035A"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43D5224C"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3</w:t>
            </w:r>
          </w:p>
        </w:tc>
        <w:tc>
          <w:tcPr>
            <w:tcW w:w="7636" w:type="dxa"/>
            <w:tcBorders>
              <w:top w:val="single" w:sz="4" w:space="0" w:color="auto"/>
              <w:left w:val="single" w:sz="4" w:space="0" w:color="auto"/>
              <w:bottom w:val="single" w:sz="4" w:space="0" w:color="auto"/>
              <w:right w:val="single" w:sz="4" w:space="0" w:color="auto"/>
            </w:tcBorders>
            <w:hideMark/>
          </w:tcPr>
          <w:p w14:paraId="629187DD" w14:textId="77777777" w:rsidR="00742C38" w:rsidRPr="00235532" w:rsidRDefault="00742C38">
            <w:pPr>
              <w:suppressAutoHyphens/>
              <w:autoSpaceDE w:val="0"/>
              <w:autoSpaceDN w:val="0"/>
              <w:adjustRightInd w:val="0"/>
              <w:spacing w:line="276" w:lineRule="auto"/>
              <w:rPr>
                <w:rFonts w:ascii="Noto Sans" w:hAnsi="Noto Sans" w:cs="Noto Sans"/>
                <w:bCs/>
                <w:sz w:val="20"/>
                <w:szCs w:val="20"/>
                <w:lang w:eastAsia="ar-SA"/>
              </w:rPr>
            </w:pPr>
            <w:r w:rsidRPr="00235532">
              <w:rPr>
                <w:rFonts w:ascii="Noto Sans" w:hAnsi="Noto Sans" w:cs="Noto Sans"/>
                <w:sz w:val="20"/>
                <w:szCs w:val="20"/>
              </w:rPr>
              <w:t>Precisar el procedimiento de contratación de que se trate, licitación pública o Adjudicación a cuando menos tres personas.</w:t>
            </w:r>
          </w:p>
        </w:tc>
      </w:tr>
      <w:tr w:rsidR="00742C38" w:rsidRPr="00235532" w14:paraId="3A513BD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5B8B53E8"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4</w:t>
            </w:r>
          </w:p>
        </w:tc>
        <w:tc>
          <w:tcPr>
            <w:tcW w:w="7636" w:type="dxa"/>
            <w:tcBorders>
              <w:top w:val="single" w:sz="4" w:space="0" w:color="auto"/>
              <w:left w:val="single" w:sz="4" w:space="0" w:color="auto"/>
              <w:bottom w:val="single" w:sz="4" w:space="0" w:color="auto"/>
              <w:right w:val="single" w:sz="4" w:space="0" w:color="auto"/>
            </w:tcBorders>
            <w:hideMark/>
          </w:tcPr>
          <w:p w14:paraId="0B1EDEAD"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Indicar el número respectivo.</w:t>
            </w:r>
          </w:p>
        </w:tc>
      </w:tr>
      <w:tr w:rsidR="00742C38" w:rsidRPr="00235532" w14:paraId="056196D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597141EE"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5</w:t>
            </w:r>
          </w:p>
        </w:tc>
        <w:tc>
          <w:tcPr>
            <w:tcW w:w="7636" w:type="dxa"/>
            <w:tcBorders>
              <w:top w:val="single" w:sz="4" w:space="0" w:color="auto"/>
              <w:left w:val="single" w:sz="4" w:space="0" w:color="auto"/>
              <w:bottom w:val="single" w:sz="4" w:space="0" w:color="auto"/>
              <w:right w:val="single" w:sz="4" w:space="0" w:color="auto"/>
            </w:tcBorders>
            <w:hideMark/>
          </w:tcPr>
          <w:p w14:paraId="68FB2259"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Citar el nombre o razón social o denominación de la empresa licitante.</w:t>
            </w:r>
          </w:p>
        </w:tc>
      </w:tr>
      <w:tr w:rsidR="00742C38" w:rsidRPr="00235532" w14:paraId="44AC40BA"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0BE455CE"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6</w:t>
            </w:r>
          </w:p>
        </w:tc>
        <w:tc>
          <w:tcPr>
            <w:tcW w:w="7636" w:type="dxa"/>
            <w:tcBorders>
              <w:top w:val="single" w:sz="4" w:space="0" w:color="auto"/>
              <w:left w:val="single" w:sz="4" w:space="0" w:color="auto"/>
              <w:bottom w:val="single" w:sz="4" w:space="0" w:color="auto"/>
              <w:right w:val="single" w:sz="4" w:space="0" w:color="auto"/>
            </w:tcBorders>
            <w:hideMark/>
          </w:tcPr>
          <w:p w14:paraId="51BC6CF1"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Señalar el número de partida que corresponda.</w:t>
            </w:r>
          </w:p>
        </w:tc>
      </w:tr>
      <w:tr w:rsidR="00742C38" w:rsidRPr="00235532" w14:paraId="0C2C20A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1F3BFDFB"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7</w:t>
            </w:r>
          </w:p>
        </w:tc>
        <w:tc>
          <w:tcPr>
            <w:tcW w:w="7636" w:type="dxa"/>
            <w:tcBorders>
              <w:top w:val="single" w:sz="4" w:space="0" w:color="auto"/>
              <w:left w:val="single" w:sz="4" w:space="0" w:color="auto"/>
              <w:bottom w:val="single" w:sz="4" w:space="0" w:color="auto"/>
              <w:right w:val="single" w:sz="4" w:space="0" w:color="auto"/>
            </w:tcBorders>
            <w:hideMark/>
          </w:tcPr>
          <w:p w14:paraId="5B8B5AED"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 xml:space="preserve">Establecer el porcentaje correspondiente al Capítulo III, de los casos de excepción al contenido nacional, de las </w:t>
            </w:r>
            <w:r w:rsidRPr="00235532">
              <w:rPr>
                <w:rFonts w:ascii="Noto Sans" w:hAnsi="Noto Sans" w:cs="Noto Sans"/>
                <w:i/>
                <w:iCs/>
                <w:sz w:val="20"/>
                <w:szCs w:val="20"/>
              </w:rPr>
              <w:t>"Reglas para la determinación, acreditación y</w:t>
            </w:r>
            <w:r w:rsidRPr="00235532">
              <w:rPr>
                <w:rFonts w:ascii="Noto Sans" w:hAnsi="Noto Sans" w:cs="Noto Sans"/>
                <w:sz w:val="20"/>
                <w:szCs w:val="20"/>
              </w:rPr>
              <w:t xml:space="preserve"> </w:t>
            </w:r>
            <w:r w:rsidRPr="00235532">
              <w:rPr>
                <w:rFonts w:ascii="Noto Sans" w:hAnsi="Noto Sans" w:cs="Noto Sans"/>
                <w:i/>
                <w:iCs/>
                <w:sz w:val="20"/>
                <w:szCs w:val="20"/>
              </w:rPr>
              <w:t>verificación del contenido nacional de los bienes que se ofertan y entregan en los</w:t>
            </w:r>
            <w:r w:rsidRPr="00235532">
              <w:rPr>
                <w:rFonts w:ascii="Noto Sans" w:hAnsi="Noto Sans" w:cs="Noto Sans"/>
                <w:sz w:val="20"/>
                <w:szCs w:val="20"/>
              </w:rPr>
              <w:t xml:space="preserve"> </w:t>
            </w:r>
            <w:r w:rsidRPr="00235532">
              <w:rPr>
                <w:rFonts w:ascii="Noto Sans" w:hAnsi="Noto Sans" w:cs="Noto Sans"/>
                <w:i/>
                <w:iCs/>
                <w:sz w:val="20"/>
                <w:szCs w:val="20"/>
              </w:rPr>
              <w:t>procedimientos de contratación, así como para la aplicación del requisito de</w:t>
            </w:r>
            <w:r w:rsidRPr="00235532">
              <w:rPr>
                <w:rFonts w:ascii="Noto Sans" w:hAnsi="Noto Sans" w:cs="Noto Sans"/>
                <w:sz w:val="20"/>
                <w:szCs w:val="20"/>
              </w:rPr>
              <w:t xml:space="preserve"> </w:t>
            </w:r>
            <w:r w:rsidRPr="00235532">
              <w:rPr>
                <w:rFonts w:ascii="Noto Sans" w:hAnsi="Noto Sans" w:cs="Noto Sans"/>
                <w:i/>
                <w:iCs/>
                <w:sz w:val="20"/>
                <w:szCs w:val="20"/>
              </w:rPr>
              <w:t>contenido nacional en la contratación de obras públicas, que celebren las</w:t>
            </w:r>
            <w:r w:rsidRPr="00235532">
              <w:rPr>
                <w:rFonts w:ascii="Noto Sans" w:hAnsi="Noto Sans" w:cs="Noto Sans"/>
                <w:sz w:val="20"/>
                <w:szCs w:val="20"/>
              </w:rPr>
              <w:t xml:space="preserve"> </w:t>
            </w:r>
            <w:r w:rsidRPr="00235532">
              <w:rPr>
                <w:rFonts w:ascii="Noto Sans" w:hAnsi="Noto Sans" w:cs="Noto Sans"/>
                <w:i/>
                <w:iCs/>
                <w:sz w:val="20"/>
                <w:szCs w:val="20"/>
              </w:rPr>
              <w:t>dependencias y entidades de la Administración Pública Federal".</w:t>
            </w:r>
          </w:p>
        </w:tc>
      </w:tr>
      <w:tr w:rsidR="00742C38" w:rsidRPr="00235532" w14:paraId="41C6E881"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13ED3F06"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8</w:t>
            </w:r>
          </w:p>
        </w:tc>
        <w:tc>
          <w:tcPr>
            <w:tcW w:w="7636" w:type="dxa"/>
            <w:tcBorders>
              <w:top w:val="single" w:sz="4" w:space="0" w:color="auto"/>
              <w:left w:val="single" w:sz="4" w:space="0" w:color="auto"/>
              <w:bottom w:val="single" w:sz="4" w:space="0" w:color="auto"/>
              <w:right w:val="single" w:sz="4" w:space="0" w:color="auto"/>
            </w:tcBorders>
            <w:hideMark/>
          </w:tcPr>
          <w:p w14:paraId="0F977DEF"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Anotar el nombre y firma del representante de la empresa licitante.</w:t>
            </w:r>
          </w:p>
        </w:tc>
      </w:tr>
    </w:tbl>
    <w:p w14:paraId="06D27CED" w14:textId="77777777" w:rsidR="00742C38" w:rsidRPr="00235532" w:rsidRDefault="00742C38" w:rsidP="00742C38">
      <w:pPr>
        <w:autoSpaceDE w:val="0"/>
        <w:autoSpaceDN w:val="0"/>
        <w:adjustRightInd w:val="0"/>
        <w:rPr>
          <w:rFonts w:ascii="Noto Sans" w:hAnsi="Noto Sans" w:cs="Noto Sans"/>
          <w:b/>
          <w:bCs/>
          <w:sz w:val="20"/>
          <w:szCs w:val="20"/>
          <w:lang w:val="es-ES_tradnl" w:eastAsia="ar-SA"/>
        </w:rPr>
      </w:pPr>
    </w:p>
    <w:p w14:paraId="540F3E54" w14:textId="77777777" w:rsidR="00742C38" w:rsidRPr="00235532" w:rsidRDefault="00742C38" w:rsidP="00742C38">
      <w:pPr>
        <w:rPr>
          <w:rFonts w:ascii="Noto Sans" w:hAnsi="Noto Sans" w:cs="Noto Sans"/>
          <w:sz w:val="20"/>
          <w:szCs w:val="20"/>
        </w:rPr>
      </w:pPr>
      <w:r w:rsidRPr="00235532">
        <w:rPr>
          <w:rFonts w:ascii="Noto Sans" w:hAnsi="Noto Sans" w:cs="Noto Sans"/>
          <w:b/>
          <w:bCs/>
          <w:sz w:val="20"/>
          <w:szCs w:val="20"/>
        </w:rPr>
        <w:t xml:space="preserve">NOTA: </w:t>
      </w:r>
      <w:r w:rsidRPr="00235532">
        <w:rPr>
          <w:rFonts w:ascii="Noto Sans" w:hAnsi="Noto Sans" w:cs="Noto Sans"/>
          <w:sz w:val="20"/>
          <w:szCs w:val="20"/>
        </w:rPr>
        <w:t>Si el licitante es una persona física, se podrá ajustar el presente formato en su parte conducente.</w:t>
      </w:r>
    </w:p>
    <w:p w14:paraId="67D6F920" w14:textId="77777777" w:rsidR="00742C38" w:rsidRPr="00235532" w:rsidRDefault="00742C38" w:rsidP="00742C38">
      <w:pPr>
        <w:spacing w:after="200" w:line="276" w:lineRule="auto"/>
        <w:rPr>
          <w:rFonts w:ascii="Noto Sans" w:hAnsi="Noto Sans" w:cs="Noto Sans"/>
        </w:rPr>
      </w:pPr>
    </w:p>
    <w:p w14:paraId="3D202DF2" w14:textId="77777777" w:rsidR="00742C38" w:rsidRPr="00235532" w:rsidRDefault="00742C38" w:rsidP="00742C38">
      <w:pPr>
        <w:spacing w:after="200" w:line="276" w:lineRule="auto"/>
        <w:rPr>
          <w:rFonts w:ascii="Noto Sans" w:hAnsi="Noto Sans" w:cs="Noto Sans"/>
        </w:rPr>
      </w:pPr>
    </w:p>
    <w:p w14:paraId="168F7748" w14:textId="77777777" w:rsidR="00742C38" w:rsidRPr="00235532" w:rsidRDefault="00742C38" w:rsidP="00742C38">
      <w:pPr>
        <w:spacing w:after="200" w:line="276" w:lineRule="auto"/>
        <w:rPr>
          <w:rFonts w:ascii="Noto Sans" w:hAnsi="Noto Sans" w:cs="Noto Sans"/>
        </w:rPr>
      </w:pPr>
    </w:p>
    <w:p w14:paraId="18DFBAE2" w14:textId="77777777" w:rsidR="00742C38" w:rsidRPr="00235532" w:rsidRDefault="00742C38" w:rsidP="00742C38">
      <w:pPr>
        <w:spacing w:after="200" w:line="276" w:lineRule="auto"/>
        <w:rPr>
          <w:rFonts w:ascii="Noto Sans" w:hAnsi="Noto Sans" w:cs="Noto Sans"/>
        </w:rPr>
      </w:pPr>
    </w:p>
    <w:p w14:paraId="5A112CA4" w14:textId="77777777" w:rsidR="00742C38" w:rsidRPr="00235532" w:rsidRDefault="00742C38" w:rsidP="00742C38">
      <w:pPr>
        <w:spacing w:after="200" w:line="276" w:lineRule="auto"/>
        <w:rPr>
          <w:rFonts w:ascii="Noto Sans" w:hAnsi="Noto Sans" w:cs="Noto Sans"/>
        </w:rPr>
      </w:pPr>
    </w:p>
    <w:p w14:paraId="5FEA86CA" w14:textId="77777777" w:rsidR="00742C38" w:rsidRPr="00235532" w:rsidRDefault="00742C38" w:rsidP="00742C38">
      <w:pPr>
        <w:spacing w:after="200" w:line="276" w:lineRule="auto"/>
        <w:rPr>
          <w:rFonts w:ascii="Noto Sans" w:hAnsi="Noto Sans" w:cs="Noto Sans"/>
        </w:rPr>
      </w:pPr>
    </w:p>
    <w:p w14:paraId="4341CCD9" w14:textId="77777777" w:rsidR="00742C38" w:rsidRPr="00235532" w:rsidRDefault="00742C38" w:rsidP="00742C38">
      <w:pPr>
        <w:spacing w:after="200" w:line="276" w:lineRule="auto"/>
        <w:rPr>
          <w:rFonts w:ascii="Noto Sans" w:hAnsi="Noto Sans" w:cs="Noto Sans"/>
        </w:rPr>
      </w:pPr>
    </w:p>
    <w:p w14:paraId="1369B79A" w14:textId="77777777" w:rsidR="004015D4" w:rsidRDefault="004015D4">
      <w:pPr>
        <w:spacing w:after="200" w:line="276" w:lineRule="auto"/>
        <w:rPr>
          <w:rFonts w:ascii="Noto Sans" w:hAnsi="Noto Sans" w:cs="Noto Sans"/>
        </w:rPr>
      </w:pPr>
      <w:r>
        <w:rPr>
          <w:rFonts w:ascii="Noto Sans" w:hAnsi="Noto Sans" w:cs="Noto Sans"/>
        </w:rPr>
        <w:br w:type="page"/>
      </w:r>
    </w:p>
    <w:p w14:paraId="73DEBA0B" w14:textId="59B549C3" w:rsidR="00742C38" w:rsidRPr="00235532" w:rsidRDefault="00742C38" w:rsidP="004015D4">
      <w:pPr>
        <w:jc w:val="center"/>
        <w:rPr>
          <w:rFonts w:ascii="Noto Sans" w:hAnsi="Noto Sans" w:cs="Noto Sans"/>
          <w:b/>
          <w:bCs/>
          <w:sz w:val="20"/>
          <w:szCs w:val="20"/>
        </w:rPr>
      </w:pPr>
      <w:r w:rsidRPr="00235532">
        <w:rPr>
          <w:rFonts w:ascii="Noto Sans" w:hAnsi="Noto Sans" w:cs="Noto Sans"/>
          <w:b/>
          <w:bCs/>
          <w:sz w:val="20"/>
          <w:szCs w:val="20"/>
        </w:rPr>
        <w:lastRenderedPageBreak/>
        <w:t>ANEXO 11 (ONCE)</w:t>
      </w:r>
    </w:p>
    <w:p w14:paraId="42941D39" w14:textId="77777777" w:rsidR="00742C38" w:rsidRPr="00235532" w:rsidRDefault="00742C38" w:rsidP="00742C38">
      <w:pPr>
        <w:jc w:val="center"/>
        <w:rPr>
          <w:rFonts w:ascii="Noto Sans" w:hAnsi="Noto Sans" w:cs="Noto Sans"/>
          <w:b/>
          <w:bCs/>
          <w:sz w:val="20"/>
          <w:szCs w:val="20"/>
        </w:rPr>
      </w:pPr>
    </w:p>
    <w:p w14:paraId="4731FCD5" w14:textId="77777777" w:rsidR="00742C38" w:rsidRPr="00235532" w:rsidRDefault="00742C38" w:rsidP="00742C38">
      <w:pPr>
        <w:jc w:val="center"/>
        <w:rPr>
          <w:rFonts w:ascii="Noto Sans" w:hAnsi="Noto Sans" w:cs="Noto Sans"/>
          <w:b/>
          <w:bCs/>
          <w:sz w:val="20"/>
          <w:szCs w:val="20"/>
        </w:rPr>
      </w:pPr>
      <w:r w:rsidRPr="00235532">
        <w:rPr>
          <w:rFonts w:ascii="Noto Sans" w:hAnsi="Noto Sans" w:cs="Noto Sans"/>
          <w:b/>
          <w:bCs/>
          <w:sz w:val="20"/>
          <w:szCs w:val="20"/>
        </w:rPr>
        <w:t xml:space="preserve">MANIFIESTO DE NO CONFLICTO DE INTERÉS </w:t>
      </w:r>
    </w:p>
    <w:p w14:paraId="63BD4B26"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PREFERENTEMENTE EN PAPEL MEMBRETADO DEL PARTICIPANTE.</w:t>
      </w:r>
    </w:p>
    <w:p w14:paraId="6FF8CD7D" w14:textId="77777777" w:rsidR="00742C38" w:rsidRPr="00235532" w:rsidRDefault="00742C38" w:rsidP="00742C38">
      <w:pPr>
        <w:jc w:val="center"/>
        <w:rPr>
          <w:rFonts w:ascii="Noto Sans" w:hAnsi="Noto Sans" w:cs="Noto Sans"/>
          <w:sz w:val="20"/>
          <w:szCs w:val="20"/>
        </w:rPr>
      </w:pPr>
    </w:p>
    <w:p w14:paraId="36F028B3" w14:textId="77777777" w:rsidR="00742C38" w:rsidRPr="00235532" w:rsidRDefault="00742C38" w:rsidP="00742C38">
      <w:pPr>
        <w:jc w:val="both"/>
        <w:rPr>
          <w:rFonts w:ascii="Noto Sans" w:hAnsi="Noto Sans" w:cs="Noto Sans"/>
          <w:sz w:val="20"/>
          <w:szCs w:val="20"/>
        </w:rPr>
      </w:pPr>
    </w:p>
    <w:p w14:paraId="3656314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Lugar y Fecha, a _____ de ___________________ del 20___.</w:t>
      </w:r>
    </w:p>
    <w:p w14:paraId="23AD0088" w14:textId="77777777" w:rsidR="00742C38" w:rsidRPr="00235532" w:rsidRDefault="00742C38" w:rsidP="00742C38">
      <w:pPr>
        <w:jc w:val="both"/>
        <w:rPr>
          <w:rFonts w:ascii="Noto Sans" w:hAnsi="Noto Sans" w:cs="Noto Sans"/>
          <w:sz w:val="20"/>
          <w:szCs w:val="20"/>
        </w:rPr>
      </w:pPr>
    </w:p>
    <w:p w14:paraId="3EFA1A6D"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INSTITUTO MEXICANO DEL SEGURO SOCIAL</w:t>
      </w:r>
    </w:p>
    <w:p w14:paraId="1BD4AA3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UMAE HOSPITAL DE ESPECIALIDADES C.M.N.O.</w:t>
      </w:r>
    </w:p>
    <w:p w14:paraId="4892683A"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 xml:space="preserve">DIRECCIÓN GENERAL </w:t>
      </w:r>
    </w:p>
    <w:p w14:paraId="33B5630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DIRECCIÓN ADMINISTRATIVA</w:t>
      </w:r>
    </w:p>
    <w:p w14:paraId="50A48A83"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DEPARTAMENTO DE ABASTECIMIENTO</w:t>
      </w:r>
    </w:p>
    <w:p w14:paraId="5362994F" w14:textId="77777777" w:rsidR="00742C38" w:rsidRPr="00235532" w:rsidRDefault="00742C38" w:rsidP="00742C38">
      <w:pPr>
        <w:jc w:val="both"/>
        <w:rPr>
          <w:rFonts w:ascii="Noto Sans" w:hAnsi="Noto Sans" w:cs="Noto Sans"/>
          <w:sz w:val="20"/>
          <w:szCs w:val="20"/>
        </w:rPr>
      </w:pPr>
    </w:p>
    <w:p w14:paraId="08A03DC0" w14:textId="77777777" w:rsidR="00742C38" w:rsidRPr="00235532" w:rsidRDefault="00742C38" w:rsidP="00742C38">
      <w:pPr>
        <w:jc w:val="both"/>
        <w:rPr>
          <w:rFonts w:ascii="Noto Sans" w:hAnsi="Noto Sans" w:cs="Noto Sans"/>
          <w:sz w:val="20"/>
          <w:szCs w:val="20"/>
        </w:rPr>
      </w:pPr>
    </w:p>
    <w:p w14:paraId="066D9E42"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 xml:space="preserve">______________(Nombre)________ , en mi carácter de _________________________, de la empresa denominada (nombre, denominación o razón social de quien otorga el poder), con fundamento en el artículo </w:t>
      </w:r>
      <w:r w:rsidRPr="00235532">
        <w:rPr>
          <w:rFonts w:ascii="Noto Sans" w:hAnsi="Noto Sans" w:cs="Noto Sans"/>
          <w:b/>
          <w:sz w:val="20"/>
          <w:szCs w:val="20"/>
        </w:rPr>
        <w:t>49</w:t>
      </w:r>
      <w:r w:rsidRPr="00235532">
        <w:rPr>
          <w:rFonts w:ascii="Noto Sans" w:hAnsi="Noto Sans" w:cs="Noto Sans"/>
          <w:sz w:val="20"/>
          <w:szCs w:val="20"/>
        </w:rPr>
        <w:t xml:space="preserve"> fracción </w:t>
      </w:r>
      <w:r w:rsidRPr="00235532">
        <w:rPr>
          <w:rFonts w:ascii="Noto Sans" w:hAnsi="Noto Sans" w:cs="Noto Sans"/>
          <w:b/>
          <w:sz w:val="20"/>
          <w:szCs w:val="20"/>
        </w:rPr>
        <w:t>IX</w:t>
      </w:r>
      <w:r w:rsidRPr="00235532">
        <w:rPr>
          <w:rFonts w:ascii="Noto Sans" w:hAnsi="Noto Sans" w:cs="Noto Sans"/>
          <w:sz w:val="20"/>
          <w:szCs w:val="20"/>
        </w:rPr>
        <w:t xml:space="preserve"> de la Ley General de Responsabilidades Administrativas, manifiesto bajo protesta a decir verdad, que no desempeño empleo, cargo o comisión en el servicio público, o en su caso, que a pesar de desempeñarlo, con la formalización del contrato correspondiente no se actualiza un conflicto de interés</w:t>
      </w:r>
    </w:p>
    <w:p w14:paraId="365D0399" w14:textId="77777777" w:rsidR="00742C38" w:rsidRPr="00235532" w:rsidRDefault="00742C38" w:rsidP="00742C38">
      <w:pPr>
        <w:jc w:val="both"/>
        <w:rPr>
          <w:rFonts w:ascii="Noto Sans" w:hAnsi="Noto Sans" w:cs="Noto Sans"/>
          <w:sz w:val="20"/>
          <w:szCs w:val="20"/>
        </w:rPr>
      </w:pPr>
    </w:p>
    <w:p w14:paraId="295FD236" w14:textId="77777777" w:rsidR="00742C38" w:rsidRPr="00235532" w:rsidRDefault="00742C38" w:rsidP="00742C38">
      <w:pPr>
        <w:jc w:val="both"/>
        <w:rPr>
          <w:rFonts w:ascii="Noto Sans" w:hAnsi="Noto Sans" w:cs="Noto Sans"/>
          <w:sz w:val="20"/>
          <w:szCs w:val="20"/>
        </w:rPr>
      </w:pPr>
    </w:p>
    <w:p w14:paraId="5C101BFC" w14:textId="77777777" w:rsidR="00742C38" w:rsidRPr="00235532" w:rsidRDefault="00742C38" w:rsidP="00742C38">
      <w:pPr>
        <w:jc w:val="both"/>
        <w:rPr>
          <w:rFonts w:ascii="Noto Sans" w:hAnsi="Noto Sans" w:cs="Noto Sans"/>
          <w:sz w:val="20"/>
          <w:szCs w:val="20"/>
        </w:rPr>
      </w:pPr>
    </w:p>
    <w:p w14:paraId="652D37CC" w14:textId="77777777" w:rsidR="00742C38" w:rsidRPr="00235532" w:rsidRDefault="00742C38" w:rsidP="00742C38">
      <w:pPr>
        <w:jc w:val="both"/>
        <w:rPr>
          <w:rFonts w:ascii="Noto Sans" w:hAnsi="Noto Sans" w:cs="Noto Sans"/>
          <w:sz w:val="20"/>
          <w:szCs w:val="20"/>
        </w:rPr>
      </w:pPr>
    </w:p>
    <w:p w14:paraId="12C2751D" w14:textId="77777777" w:rsidR="00742C38" w:rsidRPr="00235532" w:rsidRDefault="00742C38" w:rsidP="00742C38">
      <w:pPr>
        <w:jc w:val="center"/>
        <w:rPr>
          <w:rFonts w:ascii="Noto Sans" w:hAnsi="Noto Sans" w:cs="Noto Sans"/>
          <w:sz w:val="20"/>
          <w:szCs w:val="20"/>
        </w:rPr>
      </w:pPr>
    </w:p>
    <w:p w14:paraId="49139182" w14:textId="77777777" w:rsidR="00742C38" w:rsidRPr="00235532" w:rsidRDefault="00742C38" w:rsidP="00742C38">
      <w:pPr>
        <w:jc w:val="center"/>
        <w:rPr>
          <w:rFonts w:ascii="Noto Sans" w:hAnsi="Noto Sans" w:cs="Noto Sans"/>
          <w:sz w:val="20"/>
          <w:szCs w:val="20"/>
        </w:rPr>
      </w:pPr>
    </w:p>
    <w:p w14:paraId="0EC1F601"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(UTILIZAR ÚNICAMENTE EL PÁRRAFO QUE CORRESPONDA)</w:t>
      </w:r>
    </w:p>
    <w:p w14:paraId="42074CAB" w14:textId="77777777" w:rsidR="00742C38" w:rsidRPr="00235532" w:rsidRDefault="00742C38" w:rsidP="00742C38">
      <w:pPr>
        <w:jc w:val="center"/>
        <w:rPr>
          <w:rFonts w:ascii="Noto Sans" w:hAnsi="Noto Sans" w:cs="Noto Sans"/>
          <w:sz w:val="20"/>
          <w:szCs w:val="20"/>
        </w:rPr>
      </w:pPr>
    </w:p>
    <w:p w14:paraId="2D1520D4"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_______________________________________________</w:t>
      </w:r>
    </w:p>
    <w:p w14:paraId="1E991D4A" w14:textId="77777777" w:rsidR="00742C38" w:rsidRPr="00235532" w:rsidRDefault="00742C38" w:rsidP="00742C38">
      <w:pPr>
        <w:jc w:val="center"/>
        <w:rPr>
          <w:rFonts w:ascii="Noto Sans" w:hAnsi="Noto Sans" w:cs="Noto Sans"/>
          <w:sz w:val="20"/>
          <w:szCs w:val="20"/>
        </w:rPr>
      </w:pPr>
    </w:p>
    <w:p w14:paraId="7305632A"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NOMBRE Y FIRMA DE LOS SOCIOS O ACCIONISTAS</w:t>
      </w:r>
    </w:p>
    <w:p w14:paraId="30BA46CF"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QUE EJERZAN CONTROL SOBRE LA SOCIEDAD</w:t>
      </w:r>
    </w:p>
    <w:p w14:paraId="753B331C" w14:textId="77777777" w:rsidR="00742C38" w:rsidRPr="00235532" w:rsidRDefault="00742C38" w:rsidP="00742C38">
      <w:pPr>
        <w:jc w:val="center"/>
        <w:rPr>
          <w:rFonts w:ascii="Noto Sans" w:hAnsi="Noto Sans" w:cs="Noto Sans"/>
          <w:sz w:val="20"/>
          <w:szCs w:val="20"/>
        </w:rPr>
      </w:pPr>
    </w:p>
    <w:p w14:paraId="7B24B70C" w14:textId="77777777" w:rsidR="00742C38" w:rsidRDefault="00742C38" w:rsidP="00742C38">
      <w:pPr>
        <w:jc w:val="center"/>
        <w:rPr>
          <w:rFonts w:ascii="Noto Sans" w:hAnsi="Noto Sans" w:cs="Noto Sans"/>
          <w:sz w:val="20"/>
          <w:szCs w:val="20"/>
        </w:rPr>
      </w:pPr>
    </w:p>
    <w:p w14:paraId="78B7F8F4" w14:textId="77777777" w:rsidR="004015D4" w:rsidRPr="00235532" w:rsidRDefault="004015D4" w:rsidP="00742C38">
      <w:pPr>
        <w:jc w:val="center"/>
        <w:rPr>
          <w:rFonts w:ascii="Noto Sans" w:hAnsi="Noto Sans" w:cs="Noto Sans"/>
          <w:sz w:val="20"/>
          <w:szCs w:val="20"/>
        </w:rPr>
      </w:pPr>
    </w:p>
    <w:p w14:paraId="4A8F4D8E" w14:textId="77777777" w:rsidR="00742C38" w:rsidRPr="00235532" w:rsidRDefault="00742C38" w:rsidP="00742C38">
      <w:pPr>
        <w:jc w:val="both"/>
        <w:rPr>
          <w:rFonts w:ascii="Noto Sans" w:hAnsi="Noto Sans" w:cs="Noto Sans"/>
          <w:bCs/>
          <w:sz w:val="20"/>
          <w:szCs w:val="20"/>
        </w:rPr>
      </w:pPr>
      <w:r w:rsidRPr="004015D4">
        <w:rPr>
          <w:rFonts w:ascii="Noto Sans" w:hAnsi="Noto Sans" w:cs="Noto Sans"/>
          <w:b/>
          <w:bCs/>
          <w:sz w:val="20"/>
          <w:szCs w:val="20"/>
        </w:rPr>
        <w:t xml:space="preserve">Nota: </w:t>
      </w:r>
      <w:r w:rsidRPr="00235532">
        <w:rPr>
          <w:rFonts w:ascii="Noto Sans" w:hAnsi="Noto Sans" w:cs="Noto Sans"/>
          <w:sz w:val="20"/>
          <w:szCs w:val="20"/>
        </w:rPr>
        <w:t>la presentación de este documento es obligatoria para el Participante, entendiéndose que en caso de no presentarla su propuesta será desechada y no se tomará en cuenta para la adjudicación.</w:t>
      </w:r>
    </w:p>
    <w:p w14:paraId="769F26B6" w14:textId="77777777" w:rsidR="00742C38" w:rsidRPr="00235532" w:rsidRDefault="00742C38" w:rsidP="00742C38">
      <w:pPr>
        <w:jc w:val="center"/>
        <w:rPr>
          <w:rFonts w:ascii="Noto Sans" w:hAnsi="Noto Sans" w:cs="Noto Sans"/>
          <w:bCs/>
          <w:sz w:val="20"/>
          <w:szCs w:val="20"/>
        </w:rPr>
      </w:pPr>
    </w:p>
    <w:p w14:paraId="22ED3DC4" w14:textId="7B3D7DC1" w:rsidR="000C4306" w:rsidRDefault="000C4306" w:rsidP="00742C38">
      <w:pPr>
        <w:rPr>
          <w:rFonts w:ascii="Noto Sans" w:hAnsi="Noto Sans" w:cs="Noto Sans"/>
        </w:rPr>
      </w:pPr>
    </w:p>
    <w:p w14:paraId="65D581E6" w14:textId="77777777" w:rsidR="0088669F" w:rsidRDefault="0088669F" w:rsidP="00742C38">
      <w:pPr>
        <w:rPr>
          <w:rFonts w:ascii="Noto Sans" w:hAnsi="Noto Sans" w:cs="Noto Sans"/>
        </w:rPr>
      </w:pPr>
    </w:p>
    <w:p w14:paraId="59115DBF" w14:textId="77777777" w:rsidR="0088669F" w:rsidRDefault="0088669F" w:rsidP="00742C38">
      <w:pPr>
        <w:rPr>
          <w:rFonts w:ascii="Noto Sans" w:hAnsi="Noto Sans" w:cs="Noto Sans"/>
        </w:rPr>
      </w:pPr>
    </w:p>
    <w:p w14:paraId="43FD2187" w14:textId="77777777" w:rsidR="0088669F" w:rsidRDefault="0088669F" w:rsidP="00742C38">
      <w:pPr>
        <w:rPr>
          <w:rFonts w:ascii="Noto Sans" w:hAnsi="Noto Sans" w:cs="Noto Sans"/>
        </w:rPr>
      </w:pPr>
    </w:p>
    <w:p w14:paraId="627C6A8F" w14:textId="77777777" w:rsidR="0088669F" w:rsidRPr="0088669F" w:rsidRDefault="0088669F" w:rsidP="0088669F">
      <w:pPr>
        <w:rPr>
          <w:rFonts w:ascii="Noto Sans" w:hAnsi="Noto Sans" w:cs="Noto Sans"/>
          <w:lang w:val="es-MX"/>
        </w:rPr>
      </w:pPr>
      <w:r w:rsidRPr="0088669F">
        <w:rPr>
          <w:rFonts w:ascii="Noto Sans" w:hAnsi="Noto Sans" w:cs="Noto Sans"/>
          <w:lang w:val="es-MX"/>
        </w:rPr>
        <w:lastRenderedPageBreak/>
        <w:t xml:space="preserve">(Formato de Confirmación de la Cotización) </w:t>
      </w:r>
    </w:p>
    <w:p w14:paraId="534AA2D6" w14:textId="1EE2050A" w:rsidR="0088669F" w:rsidRPr="0088669F" w:rsidRDefault="0088669F" w:rsidP="0088669F">
      <w:pPr>
        <w:rPr>
          <w:rFonts w:ascii="Noto Sans" w:hAnsi="Noto Sans" w:cs="Noto Sans"/>
          <w:lang w:val="es-MX"/>
        </w:rPr>
      </w:pPr>
      <w:r w:rsidRPr="0088669F">
        <w:rPr>
          <w:rFonts w:ascii="Noto Sans" w:hAnsi="Noto Sans" w:cs="Noto Sans"/>
          <w:b/>
          <w:bCs/>
          <w:lang w:val="es-MX"/>
        </w:rPr>
        <w:t xml:space="preserve">ANEXO _______________ CONFIRMACIÓN DE COTIZACIÓN </w:t>
      </w:r>
    </w:p>
    <w:p w14:paraId="7155C727" w14:textId="77777777" w:rsidR="0088669F" w:rsidRPr="0088669F" w:rsidRDefault="0088669F" w:rsidP="0088669F">
      <w:pPr>
        <w:rPr>
          <w:rFonts w:ascii="Noto Sans" w:hAnsi="Noto Sans" w:cs="Noto Sans"/>
          <w:lang w:val="es-MX"/>
        </w:rPr>
      </w:pPr>
      <w:r w:rsidRPr="0088669F">
        <w:rPr>
          <w:rFonts w:ascii="Noto Sans" w:hAnsi="Noto Sans" w:cs="Noto Sans"/>
          <w:lang w:val="es-MX"/>
        </w:rPr>
        <w:t xml:space="preserve">(PREFERENTEMENTE EN PAPEL MEMBRETADO DEL COTIZANTE) </w:t>
      </w:r>
    </w:p>
    <w:p w14:paraId="02C61417" w14:textId="4CFE5326" w:rsidR="0088669F" w:rsidRPr="0088669F" w:rsidRDefault="0088669F" w:rsidP="0088669F">
      <w:pPr>
        <w:rPr>
          <w:rFonts w:ascii="Noto Sans" w:hAnsi="Noto Sans" w:cs="Noto Sans"/>
          <w:lang w:val="es-MX"/>
        </w:rPr>
      </w:pPr>
      <w:r w:rsidRPr="0088669F">
        <w:rPr>
          <w:rFonts w:ascii="Noto Sans" w:hAnsi="Noto Sans" w:cs="Noto Sans"/>
          <w:lang w:val="es-MX"/>
        </w:rPr>
        <w:t>___________, _____ de ______________ de 202</w:t>
      </w:r>
      <w:r w:rsidR="008A6486">
        <w:rPr>
          <w:rFonts w:ascii="Noto Sans" w:hAnsi="Noto Sans" w:cs="Noto Sans"/>
          <w:lang w:val="es-MX"/>
        </w:rPr>
        <w:t>6</w:t>
      </w:r>
      <w:r w:rsidRPr="0088669F">
        <w:rPr>
          <w:rFonts w:ascii="Noto Sans" w:hAnsi="Noto Sans" w:cs="Noto Sans"/>
          <w:lang w:val="es-MX"/>
        </w:rPr>
        <w:t xml:space="preserve">. </w:t>
      </w:r>
    </w:p>
    <w:p w14:paraId="03FD5FA5" w14:textId="77777777" w:rsidR="0088669F" w:rsidRPr="0088669F" w:rsidRDefault="0088669F" w:rsidP="0088669F">
      <w:pPr>
        <w:rPr>
          <w:rFonts w:ascii="Noto Sans" w:hAnsi="Noto Sans" w:cs="Noto Sans"/>
          <w:lang w:val="es-MX"/>
        </w:rPr>
      </w:pPr>
      <w:r w:rsidRPr="0088669F">
        <w:rPr>
          <w:rFonts w:ascii="Noto Sans" w:hAnsi="Noto Sans" w:cs="Noto Sans"/>
          <w:lang w:val="es-MX"/>
        </w:rPr>
        <w:t xml:space="preserve">Instituto Mexicano del Seguro Social </w:t>
      </w:r>
    </w:p>
    <w:p w14:paraId="2A4AF3A5" w14:textId="77777777" w:rsidR="0088669F" w:rsidRPr="0088669F" w:rsidRDefault="0088669F" w:rsidP="0088669F">
      <w:pPr>
        <w:rPr>
          <w:rFonts w:ascii="Noto Sans" w:hAnsi="Noto Sans" w:cs="Noto Sans"/>
          <w:lang w:val="es-MX"/>
        </w:rPr>
      </w:pPr>
      <w:r w:rsidRPr="0088669F">
        <w:rPr>
          <w:rFonts w:ascii="Noto Sans" w:hAnsi="Noto Sans" w:cs="Noto Sans"/>
          <w:lang w:val="es-MX"/>
        </w:rPr>
        <w:t xml:space="preserve">(ÁREA CONTRATANTE) </w:t>
      </w:r>
    </w:p>
    <w:p w14:paraId="1871BBFA" w14:textId="5FE808AD" w:rsidR="0088669F" w:rsidRDefault="0088669F" w:rsidP="0088669F">
      <w:pPr>
        <w:rPr>
          <w:rFonts w:ascii="Noto Sans" w:hAnsi="Noto Sans" w:cs="Noto Sans"/>
          <w:lang w:val="es-MX"/>
        </w:rPr>
      </w:pPr>
      <w:r w:rsidRPr="0088669F">
        <w:rPr>
          <w:rFonts w:ascii="Noto Sans" w:hAnsi="Noto Sans" w:cs="Noto Sans"/>
          <w:lang w:val="es-MX"/>
        </w:rPr>
        <w:t xml:space="preserve">Presente. </w:t>
      </w:r>
      <w:r>
        <w:rPr>
          <w:rFonts w:ascii="Noto Sans" w:hAnsi="Noto Sans" w:cs="Noto Sans"/>
          <w:lang w:val="es-MX"/>
        </w:rPr>
        <w:br/>
      </w:r>
    </w:p>
    <w:p w14:paraId="51B3AE30" w14:textId="77777777" w:rsidR="0088669F" w:rsidRDefault="0088669F" w:rsidP="0088669F">
      <w:pPr>
        <w:rPr>
          <w:rFonts w:ascii="Noto Sans" w:hAnsi="Noto Sans" w:cs="Noto Sans"/>
          <w:lang w:val="es-MX"/>
        </w:rPr>
      </w:pPr>
    </w:p>
    <w:p w14:paraId="0C3A3F12" w14:textId="77777777" w:rsidR="0088669F" w:rsidRPr="0088669F" w:rsidRDefault="0088669F" w:rsidP="0088669F">
      <w:pPr>
        <w:rPr>
          <w:rFonts w:ascii="Noto Sans" w:hAnsi="Noto Sans" w:cs="Noto Sans"/>
          <w:lang w:val="es-MX"/>
        </w:rPr>
      </w:pPr>
    </w:p>
    <w:p w14:paraId="5E453581" w14:textId="77777777" w:rsidR="0088669F" w:rsidRDefault="0088669F" w:rsidP="004B01CD">
      <w:pPr>
        <w:jc w:val="both"/>
        <w:rPr>
          <w:rFonts w:ascii="Noto Sans" w:hAnsi="Noto Sans" w:cs="Noto Sans"/>
          <w:lang w:val="es-MX"/>
        </w:rPr>
      </w:pPr>
      <w:r w:rsidRPr="0088669F">
        <w:rPr>
          <w:rFonts w:ascii="Noto Sans" w:hAnsi="Noto Sans" w:cs="Noto Sans"/>
          <w:lang w:val="es-MX"/>
        </w:rPr>
        <w:t xml:space="preserve">(Nombre y cargo de la persona facultada legalmente) con las facultades que la empresa denominada _______________________________________ me otorga, manifiesto lo siguiente: </w:t>
      </w:r>
    </w:p>
    <w:p w14:paraId="5613C1A7" w14:textId="77777777" w:rsidR="004B01CD" w:rsidRPr="0088669F" w:rsidRDefault="004B01CD" w:rsidP="004B01CD">
      <w:pPr>
        <w:jc w:val="both"/>
        <w:rPr>
          <w:rFonts w:ascii="Noto Sans" w:hAnsi="Noto Sans" w:cs="Noto Sans"/>
          <w:lang w:val="es-MX"/>
        </w:rPr>
      </w:pPr>
    </w:p>
    <w:p w14:paraId="20228998" w14:textId="2F68130E" w:rsidR="0088669F" w:rsidRDefault="0088669F" w:rsidP="004B01CD">
      <w:pPr>
        <w:jc w:val="both"/>
        <w:rPr>
          <w:rFonts w:ascii="Noto Sans" w:hAnsi="Noto Sans" w:cs="Noto Sans"/>
          <w:lang w:val="es-MX"/>
        </w:rPr>
      </w:pPr>
      <w:r w:rsidRPr="0088669F">
        <w:rPr>
          <w:rFonts w:ascii="Noto Sans" w:hAnsi="Noto Sans" w:cs="Noto Sans"/>
          <w:lang w:val="es-MX"/>
        </w:rPr>
        <w:t xml:space="preserve">De conformidad con lo que establecen los artículos 55 y 58 de la Ley de Adquisiciones, Arrendamientos y Servicios del Sector Público, en relación con el </w:t>
      </w:r>
      <w:r w:rsidR="00EF7A7F">
        <w:rPr>
          <w:rFonts w:ascii="Noto Sans" w:hAnsi="Noto Sans" w:cs="Noto Sans"/>
          <w:lang w:val="es-MX"/>
        </w:rPr>
        <w:t>112</w:t>
      </w:r>
      <w:r w:rsidRPr="0088669F">
        <w:rPr>
          <w:rFonts w:ascii="Noto Sans" w:hAnsi="Noto Sans" w:cs="Noto Sans"/>
          <w:lang w:val="es-MX"/>
        </w:rPr>
        <w:t xml:space="preserve">, último párrafo de su Reglamento; me permito confirmar la cotización presentada por mi representada en la Investigación de Mercado - Solicitud de Información (SDI)– No. ____________________ , respecto de la clave/partida ______________________________, en los términos y condiciones establecidos en la misma. </w:t>
      </w:r>
    </w:p>
    <w:p w14:paraId="5F2EF9F9" w14:textId="77777777" w:rsidR="00EF7A7F" w:rsidRDefault="00EF7A7F" w:rsidP="0088669F">
      <w:pPr>
        <w:rPr>
          <w:rFonts w:ascii="Noto Sans" w:hAnsi="Noto Sans" w:cs="Noto Sans"/>
          <w:lang w:val="es-MX"/>
        </w:rPr>
      </w:pPr>
    </w:p>
    <w:p w14:paraId="20664B39" w14:textId="4CE76A34" w:rsidR="00EF7A7F" w:rsidRDefault="00EF7A7F" w:rsidP="0088669F">
      <w:pPr>
        <w:rPr>
          <w:rFonts w:ascii="Noto Sans" w:hAnsi="Noto Sans" w:cs="Noto Sans"/>
          <w:lang w:val="es-MX"/>
        </w:rPr>
      </w:pPr>
      <w:r>
        <w:rPr>
          <w:rFonts w:ascii="Noto Sans" w:hAnsi="Noto Sans" w:cs="Noto Sans"/>
          <w:lang w:val="es-MX"/>
        </w:rPr>
        <w:t xml:space="preserve">Esta confirmación se </w:t>
      </w:r>
      <w:r w:rsidR="004B01CD">
        <w:rPr>
          <w:rFonts w:ascii="Noto Sans" w:hAnsi="Noto Sans" w:cs="Noto Sans"/>
          <w:lang w:val="es-MX"/>
        </w:rPr>
        <w:t>realizará</w:t>
      </w:r>
      <w:r>
        <w:rPr>
          <w:rFonts w:ascii="Noto Sans" w:hAnsi="Noto Sans" w:cs="Noto Sans"/>
          <w:lang w:val="es-MX"/>
        </w:rPr>
        <w:t xml:space="preserve"> en cuanto la solicite la convocante dentro del Portal de Compras MX</w:t>
      </w:r>
    </w:p>
    <w:p w14:paraId="534FF867" w14:textId="77777777" w:rsidR="0088669F" w:rsidRDefault="0088669F" w:rsidP="0088669F">
      <w:pPr>
        <w:rPr>
          <w:rFonts w:ascii="Noto Sans" w:hAnsi="Noto Sans" w:cs="Noto Sans"/>
          <w:lang w:val="es-MX"/>
        </w:rPr>
      </w:pPr>
    </w:p>
    <w:p w14:paraId="224BBBB4" w14:textId="77777777" w:rsidR="0088669F" w:rsidRDefault="0088669F" w:rsidP="0088669F">
      <w:pPr>
        <w:rPr>
          <w:rFonts w:ascii="Noto Sans" w:hAnsi="Noto Sans" w:cs="Noto Sans"/>
          <w:lang w:val="es-MX"/>
        </w:rPr>
      </w:pPr>
    </w:p>
    <w:p w14:paraId="3A8FC3B2" w14:textId="77777777" w:rsidR="0088669F" w:rsidRDefault="0088669F" w:rsidP="0088669F">
      <w:pPr>
        <w:rPr>
          <w:rFonts w:ascii="Noto Sans" w:hAnsi="Noto Sans" w:cs="Noto Sans"/>
          <w:lang w:val="es-MX"/>
        </w:rPr>
      </w:pPr>
    </w:p>
    <w:p w14:paraId="718D2BA7" w14:textId="77777777" w:rsidR="0088669F" w:rsidRPr="0088669F" w:rsidRDefault="0088669F" w:rsidP="0088669F">
      <w:pPr>
        <w:rPr>
          <w:rFonts w:ascii="Noto Sans" w:hAnsi="Noto Sans" w:cs="Noto Sans"/>
          <w:lang w:val="es-MX"/>
        </w:rPr>
      </w:pPr>
    </w:p>
    <w:p w14:paraId="6805416A" w14:textId="77777777" w:rsidR="0088669F" w:rsidRPr="0088669F" w:rsidRDefault="0088669F" w:rsidP="0088669F">
      <w:pPr>
        <w:rPr>
          <w:rFonts w:ascii="Noto Sans" w:hAnsi="Noto Sans" w:cs="Noto Sans"/>
          <w:lang w:val="es-MX"/>
        </w:rPr>
      </w:pPr>
      <w:r w:rsidRPr="0088669F">
        <w:rPr>
          <w:rFonts w:ascii="Noto Sans" w:hAnsi="Noto Sans" w:cs="Noto Sans"/>
          <w:lang w:val="es-MX"/>
        </w:rPr>
        <w:t xml:space="preserve">________________________________________________ </w:t>
      </w:r>
    </w:p>
    <w:p w14:paraId="2CAB7E5D" w14:textId="77777777" w:rsidR="0088669F" w:rsidRPr="0088669F" w:rsidRDefault="0088669F" w:rsidP="0088669F">
      <w:pPr>
        <w:rPr>
          <w:rFonts w:ascii="Noto Sans" w:hAnsi="Noto Sans" w:cs="Noto Sans"/>
          <w:lang w:val="es-MX"/>
        </w:rPr>
      </w:pPr>
      <w:r w:rsidRPr="0088669F">
        <w:rPr>
          <w:rFonts w:ascii="Noto Sans" w:hAnsi="Noto Sans" w:cs="Noto Sans"/>
          <w:b/>
          <w:bCs/>
          <w:lang w:val="es-MX"/>
        </w:rPr>
        <w:t xml:space="preserve">(NOMBRE Y FIRMA DE LA PERSONA FACULTADA) </w:t>
      </w:r>
    </w:p>
    <w:p w14:paraId="41103F3B" w14:textId="4A1B7D1E" w:rsidR="0088669F" w:rsidRPr="00235532" w:rsidRDefault="0088669F" w:rsidP="0088669F">
      <w:pPr>
        <w:rPr>
          <w:rFonts w:ascii="Noto Sans" w:hAnsi="Noto Sans" w:cs="Noto Sans"/>
        </w:rPr>
      </w:pPr>
      <w:r w:rsidRPr="0088669F">
        <w:rPr>
          <w:rFonts w:ascii="Noto Sans" w:hAnsi="Noto Sans" w:cs="Noto Sans"/>
          <w:b/>
          <w:bCs/>
          <w:lang w:val="es-MX"/>
        </w:rPr>
        <w:t>(NOMBRE O RAZÓN SOCIAL DE LA EMPRESA</w:t>
      </w:r>
    </w:p>
    <w:sectPr w:rsidR="0088669F" w:rsidRPr="00235532" w:rsidSect="003D6B2C">
      <w:headerReference w:type="default" r:id="rId12"/>
      <w:footerReference w:type="default" r:id="rId13"/>
      <w:pgSz w:w="12240" w:h="15840" w:code="1"/>
      <w:pgMar w:top="2410" w:right="1134" w:bottom="1418"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6B9A3" w14:textId="77777777" w:rsidR="005547DC" w:rsidRDefault="005547DC" w:rsidP="0039787C">
      <w:r>
        <w:separator/>
      </w:r>
    </w:p>
  </w:endnote>
  <w:endnote w:type="continuationSeparator" w:id="0">
    <w:p w14:paraId="3F252991" w14:textId="77777777" w:rsidR="005547DC" w:rsidRDefault="005547DC" w:rsidP="00397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swiss"/>
    <w:pitch w:val="variable"/>
    <w:sig w:usb0="00000003" w:usb1="0200E0A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berana Sans">
    <w:altName w:val="Times New Roman"/>
    <w:panose1 w:val="00000000000000000000"/>
    <w:charset w:val="00"/>
    <w:family w:val="modern"/>
    <w:notTrueType/>
    <w:pitch w:val="variable"/>
    <w:sig w:usb0="800000AF" w:usb1="4000204B"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Montserrat Regular">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20258324"/>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25C4042A" w14:textId="77389728" w:rsidR="00EA6F87" w:rsidRPr="001F0D42" w:rsidRDefault="00EA6F87">
            <w:pPr>
              <w:pStyle w:val="Piedepgina"/>
              <w:jc w:val="right"/>
              <w:rPr>
                <w:sz w:val="18"/>
                <w:szCs w:val="18"/>
              </w:rPr>
            </w:pPr>
            <w:r>
              <w:rPr>
                <w:noProof/>
                <w:sz w:val="18"/>
                <w:szCs w:val="18"/>
                <w:lang w:val="es-MX" w:eastAsia="es-MX"/>
              </w:rPr>
              <w:drawing>
                <wp:anchor distT="0" distB="0" distL="114300" distR="114300" simplePos="0" relativeHeight="251668992" behindDoc="1" locked="0" layoutInCell="1" allowOverlap="1" wp14:anchorId="30CF97B7" wp14:editId="6EA29314">
                  <wp:simplePos x="0" y="0"/>
                  <wp:positionH relativeFrom="column">
                    <wp:posOffset>-110490</wp:posOffset>
                  </wp:positionH>
                  <wp:positionV relativeFrom="paragraph">
                    <wp:posOffset>43815</wp:posOffset>
                  </wp:positionV>
                  <wp:extent cx="6332220" cy="888365"/>
                  <wp:effectExtent l="0" t="0" r="0" b="6985"/>
                  <wp:wrapNone/>
                  <wp:docPr id="8219157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9613" name="Imagen 949959613"/>
                          <pic:cNvPicPr/>
                        </pic:nvPicPr>
                        <pic:blipFill>
                          <a:blip r:embed="rId1">
                            <a:extLst>
                              <a:ext uri="{28A0092B-C50C-407E-A947-70E740481C1C}">
                                <a14:useLocalDpi xmlns:a14="http://schemas.microsoft.com/office/drawing/2010/main" val="0"/>
                              </a:ext>
                            </a:extLst>
                          </a:blip>
                          <a:stretch>
                            <a:fillRect/>
                          </a:stretch>
                        </pic:blipFill>
                        <pic:spPr>
                          <a:xfrm>
                            <a:off x="0" y="0"/>
                            <a:ext cx="6332220" cy="888365"/>
                          </a:xfrm>
                          <a:prstGeom prst="rect">
                            <a:avLst/>
                          </a:prstGeom>
                        </pic:spPr>
                      </pic:pic>
                    </a:graphicData>
                  </a:graphic>
                </wp:anchor>
              </w:drawing>
            </w:r>
            <w:r>
              <w:rPr>
                <w:rFonts w:ascii="Montserrat Regular" w:hAnsi="Montserrat Regular" w:cs="Times New Roman"/>
                <w:noProof/>
                <w:sz w:val="18"/>
                <w:szCs w:val="18"/>
                <w:lang w:val="es-MX" w:eastAsia="es-MX"/>
              </w:rPr>
              <w:drawing>
                <wp:anchor distT="0" distB="0" distL="114300" distR="114300" simplePos="0" relativeHeight="251655680" behindDoc="0" locked="0" layoutInCell="1" allowOverlap="1" wp14:anchorId="6AA24C6B" wp14:editId="080673BE">
                  <wp:simplePos x="0" y="0"/>
                  <wp:positionH relativeFrom="column">
                    <wp:posOffset>4909185</wp:posOffset>
                  </wp:positionH>
                  <wp:positionV relativeFrom="paragraph">
                    <wp:posOffset>6985</wp:posOffset>
                  </wp:positionV>
                  <wp:extent cx="1657350" cy="415290"/>
                  <wp:effectExtent l="0" t="0" r="0" b="3810"/>
                  <wp:wrapNone/>
                  <wp:docPr id="1631682186" name="Imagen 1631682186"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rdo.perfecto\Pictures\LOGOS Y DISEÑOS\Logo UMAE Especialidades CMNO.bmp"/>
                          <pic:cNvPicPr>
                            <a:picLocks noChangeAspect="1" noChangeArrowheads="1"/>
                          </pic:cNvPicPr>
                        </pic:nvPicPr>
                        <pic:blipFill>
                          <a:blip r:embed="rId2">
                            <a:extLst>
                              <a:ext uri="{BEBA8EAE-BF5A-486C-A8C5-ECC9F3942E4B}">
                                <a14:imgProps xmlns:a14="http://schemas.microsoft.com/office/drawing/2010/main">
                                  <a14:imgLayer r:embed="rId3">
                                    <a14:imgEffect>
                                      <a14:sharpenSoften amount="85000"/>
                                    </a14:imgEffect>
                                    <a14:imgEffect>
                                      <a14:saturation sat="400000"/>
                                    </a14:imgEffect>
                                    <a14:imgEffect>
                                      <a14:brightnessContrast bright="50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1657350" cy="415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60196D" w14:textId="23B76397" w:rsidR="00EA6F87" w:rsidRPr="001F0D42" w:rsidRDefault="00EA6F87">
            <w:pPr>
              <w:pStyle w:val="Piedepgina"/>
              <w:jc w:val="right"/>
              <w:rPr>
                <w:sz w:val="18"/>
                <w:szCs w:val="18"/>
              </w:rPr>
            </w:pPr>
            <w:r>
              <w:rPr>
                <w:rFonts w:ascii="Times New Roman" w:hAnsi="Times New Roman" w:cs="Times New Roman"/>
                <w:noProof/>
                <w:lang w:val="es-MX" w:eastAsia="es-MX"/>
              </w:rPr>
              <mc:AlternateContent>
                <mc:Choice Requires="wps">
                  <w:drawing>
                    <wp:anchor distT="0" distB="0" distL="114300" distR="114300" simplePos="0" relativeHeight="251661824" behindDoc="0" locked="0" layoutInCell="1" allowOverlap="1" wp14:anchorId="4937A93F" wp14:editId="663519C6">
                      <wp:simplePos x="0" y="0"/>
                      <wp:positionH relativeFrom="margin">
                        <wp:posOffset>1838325</wp:posOffset>
                      </wp:positionH>
                      <wp:positionV relativeFrom="paragraph">
                        <wp:posOffset>5715</wp:posOffset>
                      </wp:positionV>
                      <wp:extent cx="3086100" cy="295275"/>
                      <wp:effectExtent l="0" t="0" r="0" b="0"/>
                      <wp:wrapNone/>
                      <wp:docPr id="7"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95275"/>
                              </a:xfrm>
                              <a:prstGeom prst="rect">
                                <a:avLst/>
                              </a:prstGeom>
                              <a:noFill/>
                              <a:ln w="9525">
                                <a:noFill/>
                                <a:miter lim="800000"/>
                                <a:headEnd/>
                                <a:tailEnd/>
                              </a:ln>
                            </wps:spPr>
                            <wps:txbx>
                              <w:txbxContent>
                                <w:p w14:paraId="265A23B3" w14:textId="77777777" w:rsidR="00EA6F87" w:rsidRPr="00985613" w:rsidRDefault="00EA6F87" w:rsidP="001F0D42">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p>
                                <w:p w14:paraId="6B183F99" w14:textId="77777777" w:rsidR="00EA6F87" w:rsidRPr="00985613" w:rsidRDefault="00EA6F87" w:rsidP="001F0D42">
                                  <w:pPr>
                                    <w:rPr>
                                      <w:rFonts w:ascii="Noto Sans" w:hAnsi="Noto Sans" w:cs="Noto Sans"/>
                                      <w:b/>
                                      <w:sz w:val="12"/>
                                      <w:szCs w:val="12"/>
                                    </w:rPr>
                                  </w:pPr>
                                  <w:r w:rsidRPr="00985613">
                                    <w:rPr>
                                      <w:rFonts w:ascii="Noto Sans" w:hAnsi="Noto Sans" w:cs="Noto Sans"/>
                                      <w:b/>
                                      <w:sz w:val="12"/>
                                      <w:szCs w:val="12"/>
                                    </w:rPr>
                                    <w:t>Guadalajara, Jalisco, CP 44340, Teléfono Conmutador: 33-36-68-30-00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37A93F" id="_x0000_t202" coordsize="21600,21600" o:spt="202" path="m,l,21600r21600,l21600,xe">
                      <v:stroke joinstyle="miter"/>
                      <v:path gradientshapeok="t" o:connecttype="rect"/>
                    </v:shapetype>
                    <v:shape id="Cuadro de texto 3" o:spid="_x0000_s1027" type="#_x0000_t202" style="position:absolute;left:0;text-align:left;margin-left:144.75pt;margin-top:.45pt;width:243pt;height:23.2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" filled="f" stroked="f">
                      <v:textbox>
                        <w:txbxContent>
                          <w:p w14:paraId="265A23B3" w14:textId="77777777" w:rsidR="00EA6F87" w:rsidRPr="00985613" w:rsidRDefault="00EA6F87" w:rsidP="001F0D42">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p>
                          <w:p w14:paraId="6B183F99" w14:textId="77777777" w:rsidR="00EA6F87" w:rsidRPr="00985613" w:rsidRDefault="00EA6F87" w:rsidP="001F0D42">
                            <w:pPr>
                              <w:rPr>
                                <w:rFonts w:ascii="Noto Sans" w:hAnsi="Noto Sans" w:cs="Noto Sans"/>
                                <w:b/>
                                <w:sz w:val="12"/>
                                <w:szCs w:val="12"/>
                              </w:rPr>
                            </w:pPr>
                            <w:r w:rsidRPr="00985613">
                              <w:rPr>
                                <w:rFonts w:ascii="Noto Sans" w:hAnsi="Noto Sans" w:cs="Noto Sans"/>
                                <w:b/>
                                <w:sz w:val="12"/>
                                <w:szCs w:val="12"/>
                              </w:rPr>
                              <w:t>Guadalajara, Jalisco, CP 44340, Teléfono Conmutador: 33-36-68-30-00</w:t>
                            </w:r>
                          </w:p>
                        </w:txbxContent>
                      </v:textbox>
                      <w10:wrap anchorx="margin"/>
                    </v:shape>
                  </w:pict>
                </mc:Fallback>
              </mc:AlternateContent>
            </w:r>
          </w:p>
          <w:p w14:paraId="2EFC120A" w14:textId="4A034DF1" w:rsidR="00EA6F87" w:rsidRPr="001F0D42" w:rsidRDefault="00EA6F87" w:rsidP="001F0D42">
            <w:pPr>
              <w:pStyle w:val="Piedepgina"/>
              <w:tabs>
                <w:tab w:val="left" w:pos="3840"/>
              </w:tabs>
              <w:rPr>
                <w:sz w:val="18"/>
                <w:szCs w:val="18"/>
              </w:rPr>
            </w:pPr>
            <w:r>
              <w:rPr>
                <w:sz w:val="18"/>
                <w:szCs w:val="18"/>
              </w:rPr>
              <w:tab/>
            </w:r>
            <w:r>
              <w:rPr>
                <w:sz w:val="18"/>
                <w:szCs w:val="18"/>
              </w:rPr>
              <w:tab/>
            </w:r>
            <w:r>
              <w:rPr>
                <w:sz w:val="18"/>
                <w:szCs w:val="18"/>
              </w:rPr>
              <w:tab/>
            </w:r>
          </w:p>
          <w:p w14:paraId="0B873D51" w14:textId="77777777" w:rsidR="00EA6F87" w:rsidRPr="001F0D42" w:rsidRDefault="00EA6F87">
            <w:pPr>
              <w:pStyle w:val="Piedepgina"/>
              <w:jc w:val="right"/>
              <w:rPr>
                <w:sz w:val="18"/>
                <w:szCs w:val="18"/>
              </w:rPr>
            </w:pPr>
          </w:p>
          <w:p w14:paraId="098C783D" w14:textId="111348D9" w:rsidR="00EA6F87" w:rsidRPr="001F0D42" w:rsidRDefault="00EA6F87">
            <w:pPr>
              <w:pStyle w:val="Piedepgina"/>
              <w:jc w:val="right"/>
              <w:rPr>
                <w:sz w:val="18"/>
                <w:szCs w:val="18"/>
              </w:rPr>
            </w:pPr>
            <w:r w:rsidRPr="00985613">
              <w:rPr>
                <w:rFonts w:ascii="Noto Sans" w:hAnsi="Noto Sans" w:cs="Noto Sans"/>
                <w:sz w:val="16"/>
                <w:szCs w:val="16"/>
              </w:rPr>
              <w:t xml:space="preserve">Página </w:t>
            </w:r>
            <w:r w:rsidRPr="00985613">
              <w:rPr>
                <w:rFonts w:ascii="Noto Sans" w:hAnsi="Noto Sans" w:cs="Noto Sans"/>
                <w:b/>
                <w:bCs/>
                <w:sz w:val="16"/>
                <w:szCs w:val="16"/>
              </w:rPr>
              <w:fldChar w:fldCharType="begin"/>
            </w:r>
            <w:r w:rsidRPr="00985613">
              <w:rPr>
                <w:rFonts w:ascii="Noto Sans" w:hAnsi="Noto Sans" w:cs="Noto Sans"/>
                <w:b/>
                <w:bCs/>
                <w:sz w:val="16"/>
                <w:szCs w:val="16"/>
              </w:rPr>
              <w:instrText>PAGE</w:instrText>
            </w:r>
            <w:r w:rsidRPr="00985613">
              <w:rPr>
                <w:rFonts w:ascii="Noto Sans" w:hAnsi="Noto Sans" w:cs="Noto Sans"/>
                <w:b/>
                <w:bCs/>
                <w:sz w:val="16"/>
                <w:szCs w:val="16"/>
              </w:rPr>
              <w:fldChar w:fldCharType="separate"/>
            </w:r>
            <w:r w:rsidR="00A33E35">
              <w:rPr>
                <w:rFonts w:ascii="Noto Sans" w:hAnsi="Noto Sans" w:cs="Noto Sans"/>
                <w:b/>
                <w:bCs/>
                <w:noProof/>
                <w:sz w:val="16"/>
                <w:szCs w:val="16"/>
              </w:rPr>
              <w:t>1</w:t>
            </w:r>
            <w:r w:rsidRPr="00985613">
              <w:rPr>
                <w:rFonts w:ascii="Noto Sans" w:hAnsi="Noto Sans" w:cs="Noto Sans"/>
                <w:b/>
                <w:bCs/>
                <w:sz w:val="16"/>
                <w:szCs w:val="16"/>
              </w:rPr>
              <w:fldChar w:fldCharType="end"/>
            </w:r>
            <w:r w:rsidRPr="00985613">
              <w:rPr>
                <w:rFonts w:ascii="Noto Sans" w:hAnsi="Noto Sans" w:cs="Noto Sans"/>
                <w:sz w:val="16"/>
                <w:szCs w:val="16"/>
              </w:rPr>
              <w:t xml:space="preserve"> de </w:t>
            </w:r>
            <w:r w:rsidRPr="00985613">
              <w:rPr>
                <w:rFonts w:ascii="Noto Sans" w:hAnsi="Noto Sans" w:cs="Noto Sans"/>
                <w:b/>
                <w:bCs/>
                <w:sz w:val="16"/>
                <w:szCs w:val="16"/>
              </w:rPr>
              <w:fldChar w:fldCharType="begin"/>
            </w:r>
            <w:r w:rsidRPr="00985613">
              <w:rPr>
                <w:rFonts w:ascii="Noto Sans" w:hAnsi="Noto Sans" w:cs="Noto Sans"/>
                <w:b/>
                <w:bCs/>
                <w:sz w:val="16"/>
                <w:szCs w:val="16"/>
              </w:rPr>
              <w:instrText>NUMPAGES</w:instrText>
            </w:r>
            <w:r w:rsidRPr="00985613">
              <w:rPr>
                <w:rFonts w:ascii="Noto Sans" w:hAnsi="Noto Sans" w:cs="Noto Sans"/>
                <w:b/>
                <w:bCs/>
                <w:sz w:val="16"/>
                <w:szCs w:val="16"/>
              </w:rPr>
              <w:fldChar w:fldCharType="separate"/>
            </w:r>
            <w:r w:rsidR="00A33E35">
              <w:rPr>
                <w:rFonts w:ascii="Noto Sans" w:hAnsi="Noto Sans" w:cs="Noto Sans"/>
                <w:b/>
                <w:bCs/>
                <w:noProof/>
                <w:sz w:val="16"/>
                <w:szCs w:val="16"/>
              </w:rPr>
              <w:t>37</w:t>
            </w:r>
            <w:r w:rsidRPr="00985613">
              <w:rPr>
                <w:rFonts w:ascii="Noto Sans" w:hAnsi="Noto Sans" w:cs="Noto Sans"/>
                <w:b/>
                <w:bCs/>
                <w:sz w:val="16"/>
                <w:szCs w:val="16"/>
              </w:rPr>
              <w:fldChar w:fldCharType="end"/>
            </w:r>
          </w:p>
        </w:sdtContent>
      </w:sdt>
    </w:sdtContent>
  </w:sdt>
  <w:p w14:paraId="3DA81989" w14:textId="77777777" w:rsidR="00EA6F87" w:rsidRDefault="00EA6F87" w:rsidP="00562B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DC3F4" w14:textId="77777777" w:rsidR="005547DC" w:rsidRDefault="005547DC" w:rsidP="0039787C">
      <w:r>
        <w:separator/>
      </w:r>
    </w:p>
  </w:footnote>
  <w:footnote w:type="continuationSeparator" w:id="0">
    <w:p w14:paraId="1AB9EFDE" w14:textId="77777777" w:rsidR="005547DC" w:rsidRDefault="005547DC" w:rsidP="00397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C401E" w14:textId="794150E9" w:rsidR="00EA6F87" w:rsidRPr="008638FB" w:rsidRDefault="00EA6F87" w:rsidP="008638FB">
    <w:pPr>
      <w:jc w:val="both"/>
      <w:rPr>
        <w:noProof/>
        <w:lang w:val="es-MX" w:eastAsia="es-MX"/>
      </w:rPr>
    </w:pPr>
    <w:r w:rsidRPr="00A2257C">
      <w:rPr>
        <w:noProof/>
        <w:lang w:val="es-MX" w:eastAsia="es-MX"/>
      </w:rPr>
      <mc:AlternateContent>
        <mc:Choice Requires="wps">
          <w:drawing>
            <wp:anchor distT="0" distB="0" distL="114300" distR="114300" simplePos="0" relativeHeight="251664896" behindDoc="0" locked="0" layoutInCell="1" allowOverlap="1" wp14:anchorId="6204FC53" wp14:editId="20509D12">
              <wp:simplePos x="0" y="0"/>
              <wp:positionH relativeFrom="column">
                <wp:posOffset>2651760</wp:posOffset>
              </wp:positionH>
              <wp:positionV relativeFrom="paragraph">
                <wp:posOffset>-80645</wp:posOffset>
              </wp:positionV>
              <wp:extent cx="3124200" cy="1225550"/>
              <wp:effectExtent l="0" t="0" r="0" b="12700"/>
              <wp:wrapSquare wrapText="bothSides"/>
              <wp:docPr id="8" name="Text Box 2"/>
              <wp:cNvGraphicFramePr/>
              <a:graphic xmlns:a="http://schemas.openxmlformats.org/drawingml/2006/main">
                <a:graphicData uri="http://schemas.microsoft.com/office/word/2010/wordprocessingShape">
                  <wps:wsp>
                    <wps:cNvSpPr txBox="1"/>
                    <wps:spPr>
                      <a:xfrm>
                        <a:off x="0" y="0"/>
                        <a:ext cx="3124200" cy="1225550"/>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82F3732" w14:textId="77777777" w:rsidR="00EA6F87" w:rsidRDefault="00EA6F87" w:rsidP="00767784">
                          <w:pPr>
                            <w:jc w:val="right"/>
                            <w:rPr>
                              <w:rFonts w:ascii="Noto Sans" w:hAnsi="Noto Sans" w:cs="Noto Sans"/>
                              <w:sz w:val="16"/>
                              <w:szCs w:val="16"/>
                            </w:rPr>
                          </w:pPr>
                        </w:p>
                        <w:p w14:paraId="2094C770" w14:textId="3F868F2B"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01163FFD" w14:textId="1E6973B7" w:rsidR="00EA6F87" w:rsidRPr="004424A7" w:rsidRDefault="00EA6F87" w:rsidP="00767784">
                          <w:pPr>
                            <w:jc w:val="right"/>
                            <w:rPr>
                              <w:rFonts w:ascii="Noto Sans" w:hAnsi="Noto Sans" w:cs="Noto Sans"/>
                              <w:b/>
                              <w:bCs/>
                              <w:sz w:val="16"/>
                              <w:szCs w:val="16"/>
                            </w:rPr>
                          </w:pPr>
                          <w:r>
                            <w:rPr>
                              <w:rFonts w:ascii="Noto Sans" w:hAnsi="Noto Sans" w:cs="Noto Sans"/>
                              <w:b/>
                              <w:bCs/>
                              <w:sz w:val="18"/>
                              <w:szCs w:val="18"/>
                            </w:rPr>
                            <w:t>Solicitud de Cotizaciones SC-2026-0000XXXX</w:t>
                          </w:r>
                        </w:p>
                        <w:p w14:paraId="4C551FE4" w14:textId="77777777" w:rsidR="00EA6F87" w:rsidRPr="00110582" w:rsidRDefault="00EA6F87" w:rsidP="00767784">
                          <w:pPr>
                            <w:jc w:val="right"/>
                            <w:rPr>
                              <w:rFonts w:ascii="Noto Sans" w:hAnsi="Noto Sans" w:cs="Noto Sans"/>
                              <w:sz w:val="16"/>
                              <w:szCs w:val="16"/>
                              <w:lang w:val="es-ES_tradnl"/>
                            </w:rPr>
                          </w:pPr>
                        </w:p>
                        <w:p w14:paraId="76242E07" w14:textId="79E39594" w:rsidR="00EA6F87" w:rsidRPr="00B52EBA" w:rsidRDefault="00EA6F87" w:rsidP="00767784">
                          <w:pPr>
                            <w:ind w:left="142"/>
                            <w:jc w:val="right"/>
                            <w:rPr>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4FC53" id="_x0000_t202" coordsize="21600,21600" o:spt="202" path="m,l,21600r21600,l21600,xe">
              <v:stroke joinstyle="miter"/>
              <v:path gradientshapeok="t" o:connecttype="rect"/>
            </v:shapetype>
            <v:shape id="Text Box 2" o:spid="_x0000_s1026" type="#_x0000_t202" style="position:absolute;left:0;text-align:left;margin-left:208.8pt;margin-top:-6.35pt;width:246pt;height:9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" filled="f" stroked="f">
              <v:textbox inset="0,0,0,0">
                <w:txbxContent>
                  <w:p w14:paraId="282F3732" w14:textId="77777777" w:rsidR="00EA6F87" w:rsidRDefault="00EA6F87" w:rsidP="00767784">
                    <w:pPr>
                      <w:jc w:val="right"/>
                      <w:rPr>
                        <w:rFonts w:ascii="Noto Sans" w:hAnsi="Noto Sans" w:cs="Noto Sans"/>
                        <w:sz w:val="16"/>
                        <w:szCs w:val="16"/>
                      </w:rPr>
                    </w:pPr>
                  </w:p>
                  <w:p w14:paraId="2094C770" w14:textId="3F868F2B"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EA6F87" w:rsidRPr="004424A7" w:rsidRDefault="00EA6F87"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01163FFD" w14:textId="1E6973B7" w:rsidR="00EA6F87" w:rsidRPr="004424A7" w:rsidRDefault="00EA6F87" w:rsidP="00767784">
                    <w:pPr>
                      <w:jc w:val="right"/>
                      <w:rPr>
                        <w:rFonts w:ascii="Noto Sans" w:hAnsi="Noto Sans" w:cs="Noto Sans"/>
                        <w:b/>
                        <w:bCs/>
                        <w:sz w:val="16"/>
                        <w:szCs w:val="16"/>
                      </w:rPr>
                    </w:pPr>
                    <w:r>
                      <w:rPr>
                        <w:rFonts w:ascii="Noto Sans" w:hAnsi="Noto Sans" w:cs="Noto Sans"/>
                        <w:b/>
                        <w:bCs/>
                        <w:sz w:val="18"/>
                        <w:szCs w:val="18"/>
                      </w:rPr>
                      <w:t>Solicitud de Cotizaciones SC-2026-0000XXXX</w:t>
                    </w:r>
                  </w:p>
                  <w:p w14:paraId="4C551FE4" w14:textId="77777777" w:rsidR="00EA6F87" w:rsidRPr="00110582" w:rsidRDefault="00EA6F87" w:rsidP="00767784">
                    <w:pPr>
                      <w:jc w:val="right"/>
                      <w:rPr>
                        <w:rFonts w:ascii="Noto Sans" w:hAnsi="Noto Sans" w:cs="Noto Sans"/>
                        <w:sz w:val="16"/>
                        <w:szCs w:val="16"/>
                        <w:lang w:val="es-ES_tradnl"/>
                      </w:rPr>
                    </w:pPr>
                  </w:p>
                  <w:p w14:paraId="76242E07" w14:textId="79E39594" w:rsidR="00EA6F87" w:rsidRPr="00B52EBA" w:rsidRDefault="00EA6F87" w:rsidP="00767784">
                    <w:pPr>
                      <w:ind w:left="142"/>
                      <w:jc w:val="right"/>
                      <w:rPr>
                        <w:sz w:val="18"/>
                        <w:szCs w:val="18"/>
                      </w:rPr>
                    </w:pPr>
                  </w:p>
                </w:txbxContent>
              </v:textbox>
              <w10:wrap type="square"/>
            </v:shape>
          </w:pict>
        </mc:Fallback>
      </mc:AlternateContent>
    </w:r>
    <w:r>
      <w:rPr>
        <w:noProof/>
        <w:lang w:val="es-MX" w:eastAsia="es-MX"/>
      </w:rPr>
      <w:drawing>
        <wp:anchor distT="0" distB="0" distL="114300" distR="114300" simplePos="0" relativeHeight="251658752" behindDoc="0" locked="0" layoutInCell="1" allowOverlap="1" wp14:anchorId="49301357" wp14:editId="2EB6F9EF">
          <wp:simplePos x="0" y="0"/>
          <wp:positionH relativeFrom="column">
            <wp:posOffset>5704564</wp:posOffset>
          </wp:positionH>
          <wp:positionV relativeFrom="paragraph">
            <wp:posOffset>-272581</wp:posOffset>
          </wp:positionV>
          <wp:extent cx="1215823" cy="1081378"/>
          <wp:effectExtent l="0" t="0" r="3810" b="5080"/>
          <wp:wrapNone/>
          <wp:docPr id="122113831" name="Imagen 122113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BEBA8EAE-BF5A-486C-A8C5-ECC9F3942E4B}">
                        <a14:imgProps xmlns:a14="http://schemas.microsoft.com/office/drawing/2010/main">
                          <a14:imgLayer r:embed="rId2">
                            <a14:imgEffect>
                              <a14:sharpenSoften amount="-38000"/>
                            </a14:imgEffect>
                          </a14:imgLayer>
                        </a14:imgProps>
                      </a:ext>
                      <a:ext uri="{28A0092B-C50C-407E-A947-70E740481C1C}">
                        <a14:useLocalDpi xmlns:a14="http://schemas.microsoft.com/office/drawing/2010/main" val="0"/>
                      </a:ext>
                    </a:extLst>
                  </a:blip>
                  <a:srcRect t="5771" b="7018"/>
                  <a:stretch/>
                </pic:blipFill>
                <pic:spPr bwMode="auto">
                  <a:xfrm>
                    <a:off x="0" y="0"/>
                    <a:ext cx="1216025" cy="10815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49536" behindDoc="0" locked="0" layoutInCell="1" allowOverlap="1" wp14:anchorId="5C288334" wp14:editId="25877E19">
          <wp:simplePos x="0" y="0"/>
          <wp:positionH relativeFrom="column">
            <wp:posOffset>1594485</wp:posOffset>
          </wp:positionH>
          <wp:positionV relativeFrom="paragraph">
            <wp:posOffset>11430</wp:posOffset>
          </wp:positionV>
          <wp:extent cx="2638425" cy="516255"/>
          <wp:effectExtent l="0" t="0" r="9525" b="0"/>
          <wp:wrapNone/>
          <wp:docPr id="1946683716" name="Imagen 1946683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38425" cy="516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7968" behindDoc="0" locked="0" layoutInCell="1" allowOverlap="1" wp14:anchorId="04B13929" wp14:editId="4AA27593">
          <wp:simplePos x="0" y="0"/>
          <wp:positionH relativeFrom="column">
            <wp:posOffset>-245110</wp:posOffset>
          </wp:positionH>
          <wp:positionV relativeFrom="paragraph">
            <wp:posOffset>26670</wp:posOffset>
          </wp:positionV>
          <wp:extent cx="1884045" cy="634365"/>
          <wp:effectExtent l="0" t="0" r="1905" b="0"/>
          <wp:wrapNone/>
          <wp:docPr id="387103213" name="Imagen 387103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84045" cy="6343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
      <w:numFmt w:val="upperRoman"/>
      <w:lvlText w:val="%1."/>
      <w:lvlJc w:val="left"/>
      <w:pPr>
        <w:tabs>
          <w:tab w:val="num" w:pos="1080"/>
        </w:tabs>
        <w:ind w:left="1080" w:hanging="720"/>
      </w:pPr>
      <w:rPr>
        <w:rFonts w:cs="Times New Roman"/>
      </w:rPr>
    </w:lvl>
  </w:abstractNum>
  <w:abstractNum w:abstractNumId="1"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11"/>
    <w:multiLevelType w:val="singleLevel"/>
    <w:tmpl w:val="00000011"/>
    <w:name w:val="WW8Num18"/>
    <w:lvl w:ilvl="0">
      <w:start w:val="1"/>
      <w:numFmt w:val="upperRoman"/>
      <w:lvlText w:val="%1."/>
      <w:lvlJc w:val="left"/>
      <w:pPr>
        <w:tabs>
          <w:tab w:val="num" w:pos="1080"/>
        </w:tabs>
        <w:ind w:left="1080" w:hanging="720"/>
      </w:pPr>
    </w:lvl>
  </w:abstractNum>
  <w:abstractNum w:abstractNumId="4" w15:restartNumberingAfterBreak="0">
    <w:nsid w:val="00000013"/>
    <w:multiLevelType w:val="singleLevel"/>
    <w:tmpl w:val="00000013"/>
    <w:name w:val="WW8Num20"/>
    <w:lvl w:ilvl="0">
      <w:start w:val="1"/>
      <w:numFmt w:val="bullet"/>
      <w:lvlText w:val=""/>
      <w:lvlJc w:val="left"/>
      <w:pPr>
        <w:tabs>
          <w:tab w:val="num" w:pos="644"/>
        </w:tabs>
        <w:ind w:left="644" w:hanging="360"/>
      </w:pPr>
      <w:rPr>
        <w:rFonts w:ascii="Symbol" w:hAnsi="Symbol"/>
      </w:rPr>
    </w:lvl>
  </w:abstractNum>
  <w:abstractNum w:abstractNumId="5" w15:restartNumberingAfterBreak="0">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6" w15:restartNumberingAfterBreak="0">
    <w:nsid w:val="0000001A"/>
    <w:multiLevelType w:val="singleLevel"/>
    <w:tmpl w:val="B80AD1D6"/>
    <w:name w:val="WW8Num27"/>
    <w:lvl w:ilvl="0">
      <w:start w:val="1"/>
      <w:numFmt w:val="upperLetter"/>
      <w:lvlText w:val="%1)"/>
      <w:lvlJc w:val="left"/>
      <w:pPr>
        <w:tabs>
          <w:tab w:val="num" w:pos="360"/>
        </w:tabs>
        <w:ind w:left="360" w:hanging="360"/>
      </w:pPr>
      <w:rPr>
        <w:rFonts w:ascii="Montserrat" w:eastAsia="Calibri" w:hAnsi="Montserrat" w:cs="Arial"/>
        <w:b/>
      </w:rPr>
    </w:lvl>
  </w:abstractNum>
  <w:abstractNum w:abstractNumId="7" w15:restartNumberingAfterBreak="0">
    <w:nsid w:val="008A5FD6"/>
    <w:multiLevelType w:val="multilevel"/>
    <w:tmpl w:val="B8F0697A"/>
    <w:lvl w:ilvl="0">
      <w:start w:val="4"/>
      <w:numFmt w:val="bullet"/>
      <w:lvlText w:val="-"/>
      <w:lvlJc w:val="left"/>
      <w:pPr>
        <w:ind w:left="720" w:hanging="360"/>
      </w:pPr>
      <w:rPr>
        <w:rFonts w:ascii="Montserrat Medium" w:eastAsia="Montserrat Medium" w:hAnsi="Montserrat Medium" w:cs="Montserrat Medium"/>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ADC44EF"/>
    <w:multiLevelType w:val="multilevel"/>
    <w:tmpl w:val="6D1EB1C2"/>
    <w:lvl w:ilvl="0">
      <w:start w:val="3"/>
      <w:numFmt w:val="bullet"/>
      <w:lvlText w:val="-"/>
      <w:lvlJc w:val="left"/>
      <w:pPr>
        <w:ind w:left="720" w:hanging="360"/>
      </w:pPr>
      <w:rPr>
        <w:rFonts w:ascii="Montserrat" w:eastAsia="Montserrat" w:hAnsi="Montserrat" w:cs="Montserra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D962D55"/>
    <w:multiLevelType w:val="multilevel"/>
    <w:tmpl w:val="9E92C0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6F51DF8"/>
    <w:multiLevelType w:val="hybridMultilevel"/>
    <w:tmpl w:val="2020F31E"/>
    <w:lvl w:ilvl="0" w:tplc="02E4672A">
      <w:start w:val="2"/>
      <w:numFmt w:val="bullet"/>
      <w:lvlText w:val="-"/>
      <w:lvlJc w:val="left"/>
      <w:pPr>
        <w:ind w:left="720" w:hanging="360"/>
      </w:pPr>
      <w:rPr>
        <w:rFonts w:ascii="Montserrat" w:eastAsiaTheme="minorHAnsi" w:hAnsi="Montserra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98A3436"/>
    <w:multiLevelType w:val="hybridMultilevel"/>
    <w:tmpl w:val="24066D72"/>
    <w:lvl w:ilvl="0" w:tplc="0C0A0001">
      <w:start w:val="1"/>
      <w:numFmt w:val="bullet"/>
      <w:lvlText w:val=""/>
      <w:lvlJc w:val="left"/>
      <w:pPr>
        <w:ind w:left="1004" w:hanging="360"/>
      </w:pPr>
      <w:rPr>
        <w:rFonts w:ascii="Symbol" w:hAnsi="Symbol" w:hint="default"/>
        <w:i w:val="0"/>
        <w:iCs w:val="0"/>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13" w15:restartNumberingAfterBreak="0">
    <w:nsid w:val="436D6C83"/>
    <w:multiLevelType w:val="hybridMultilevel"/>
    <w:tmpl w:val="9FA0645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D67765"/>
    <w:multiLevelType w:val="hybridMultilevel"/>
    <w:tmpl w:val="F7147B7A"/>
    <w:lvl w:ilvl="0" w:tplc="0C0A0013">
      <w:start w:val="1"/>
      <w:numFmt w:val="upperRoman"/>
      <w:lvlText w:val="%1."/>
      <w:lvlJc w:val="right"/>
      <w:pPr>
        <w:tabs>
          <w:tab w:val="num" w:pos="552"/>
        </w:tabs>
        <w:ind w:left="552" w:hanging="180"/>
      </w:pPr>
    </w:lvl>
    <w:lvl w:ilvl="1" w:tplc="0C0A0019">
      <w:start w:val="1"/>
      <w:numFmt w:val="lowerLetter"/>
      <w:lvlText w:val="%2."/>
      <w:lvlJc w:val="left"/>
      <w:pPr>
        <w:tabs>
          <w:tab w:val="num" w:pos="1452"/>
        </w:tabs>
        <w:ind w:left="1452" w:hanging="360"/>
      </w:pPr>
    </w:lvl>
    <w:lvl w:ilvl="2" w:tplc="0C0A001B">
      <w:start w:val="1"/>
      <w:numFmt w:val="lowerRoman"/>
      <w:lvlText w:val="%3."/>
      <w:lvlJc w:val="right"/>
      <w:pPr>
        <w:tabs>
          <w:tab w:val="num" w:pos="2172"/>
        </w:tabs>
        <w:ind w:left="2172" w:hanging="180"/>
      </w:pPr>
    </w:lvl>
    <w:lvl w:ilvl="3" w:tplc="0C0A000F">
      <w:start w:val="1"/>
      <w:numFmt w:val="decimal"/>
      <w:lvlText w:val="%4."/>
      <w:lvlJc w:val="left"/>
      <w:pPr>
        <w:tabs>
          <w:tab w:val="num" w:pos="2892"/>
        </w:tabs>
        <w:ind w:left="2892" w:hanging="360"/>
      </w:pPr>
    </w:lvl>
    <w:lvl w:ilvl="4" w:tplc="0C0A0019">
      <w:start w:val="1"/>
      <w:numFmt w:val="lowerLetter"/>
      <w:lvlText w:val="%5."/>
      <w:lvlJc w:val="left"/>
      <w:pPr>
        <w:tabs>
          <w:tab w:val="num" w:pos="3612"/>
        </w:tabs>
        <w:ind w:left="3612" w:hanging="360"/>
      </w:pPr>
    </w:lvl>
    <w:lvl w:ilvl="5" w:tplc="0C0A001B">
      <w:start w:val="1"/>
      <w:numFmt w:val="lowerRoman"/>
      <w:lvlText w:val="%6."/>
      <w:lvlJc w:val="right"/>
      <w:pPr>
        <w:tabs>
          <w:tab w:val="num" w:pos="4332"/>
        </w:tabs>
        <w:ind w:left="4332" w:hanging="180"/>
      </w:pPr>
    </w:lvl>
    <w:lvl w:ilvl="6" w:tplc="0C0A000F">
      <w:start w:val="1"/>
      <w:numFmt w:val="decimal"/>
      <w:lvlText w:val="%7."/>
      <w:lvlJc w:val="left"/>
      <w:pPr>
        <w:tabs>
          <w:tab w:val="num" w:pos="5052"/>
        </w:tabs>
        <w:ind w:left="5052" w:hanging="360"/>
      </w:pPr>
    </w:lvl>
    <w:lvl w:ilvl="7" w:tplc="0C0A0019">
      <w:start w:val="1"/>
      <w:numFmt w:val="lowerLetter"/>
      <w:lvlText w:val="%8."/>
      <w:lvlJc w:val="left"/>
      <w:pPr>
        <w:tabs>
          <w:tab w:val="num" w:pos="5772"/>
        </w:tabs>
        <w:ind w:left="5772" w:hanging="360"/>
      </w:pPr>
    </w:lvl>
    <w:lvl w:ilvl="8" w:tplc="0C0A001B">
      <w:start w:val="1"/>
      <w:numFmt w:val="lowerRoman"/>
      <w:lvlText w:val="%9."/>
      <w:lvlJc w:val="right"/>
      <w:pPr>
        <w:tabs>
          <w:tab w:val="num" w:pos="6492"/>
        </w:tabs>
        <w:ind w:left="6492" w:hanging="180"/>
      </w:pPr>
    </w:lvl>
  </w:abstractNum>
  <w:abstractNum w:abstractNumId="15" w15:restartNumberingAfterBreak="0">
    <w:nsid w:val="4A6136A6"/>
    <w:multiLevelType w:val="hybridMultilevel"/>
    <w:tmpl w:val="4ADEB1FC"/>
    <w:lvl w:ilvl="0" w:tplc="A23E8FD2">
      <w:start w:val="1"/>
      <w:numFmt w:val="upperLetter"/>
      <w:lvlText w:val="%1)"/>
      <w:lvlJc w:val="left"/>
      <w:pPr>
        <w:tabs>
          <w:tab w:val="num" w:pos="390"/>
        </w:tabs>
        <w:ind w:left="390" w:hanging="390"/>
      </w:pPr>
      <w:rPr>
        <w:b/>
        <w:bCs/>
      </w:rPr>
    </w:lvl>
    <w:lvl w:ilvl="1" w:tplc="0C0A0019">
      <w:start w:val="1"/>
      <w:numFmt w:val="lowerLetter"/>
      <w:lvlText w:val="%2."/>
      <w:lvlJc w:val="left"/>
      <w:pPr>
        <w:tabs>
          <w:tab w:val="num" w:pos="730"/>
        </w:tabs>
        <w:ind w:left="730" w:hanging="360"/>
      </w:pPr>
    </w:lvl>
    <w:lvl w:ilvl="2" w:tplc="0C0A001B">
      <w:start w:val="1"/>
      <w:numFmt w:val="lowerRoman"/>
      <w:lvlText w:val="%3."/>
      <w:lvlJc w:val="right"/>
      <w:pPr>
        <w:tabs>
          <w:tab w:val="num" w:pos="1450"/>
        </w:tabs>
        <w:ind w:left="1450" w:hanging="180"/>
      </w:pPr>
    </w:lvl>
    <w:lvl w:ilvl="3" w:tplc="0C0A000F">
      <w:start w:val="1"/>
      <w:numFmt w:val="decimal"/>
      <w:lvlText w:val="%4."/>
      <w:lvlJc w:val="left"/>
      <w:pPr>
        <w:tabs>
          <w:tab w:val="num" w:pos="2170"/>
        </w:tabs>
        <w:ind w:left="2170" w:hanging="360"/>
      </w:pPr>
    </w:lvl>
    <w:lvl w:ilvl="4" w:tplc="0C0A0019">
      <w:start w:val="1"/>
      <w:numFmt w:val="lowerLetter"/>
      <w:lvlText w:val="%5."/>
      <w:lvlJc w:val="left"/>
      <w:pPr>
        <w:tabs>
          <w:tab w:val="num" w:pos="2890"/>
        </w:tabs>
        <w:ind w:left="2890" w:hanging="360"/>
      </w:pPr>
    </w:lvl>
    <w:lvl w:ilvl="5" w:tplc="0C0A001B">
      <w:start w:val="1"/>
      <w:numFmt w:val="lowerRoman"/>
      <w:lvlText w:val="%6."/>
      <w:lvlJc w:val="right"/>
      <w:pPr>
        <w:tabs>
          <w:tab w:val="num" w:pos="3610"/>
        </w:tabs>
        <w:ind w:left="3610" w:hanging="180"/>
      </w:pPr>
    </w:lvl>
    <w:lvl w:ilvl="6" w:tplc="0C0A000F">
      <w:start w:val="1"/>
      <w:numFmt w:val="decimal"/>
      <w:lvlText w:val="%7."/>
      <w:lvlJc w:val="left"/>
      <w:pPr>
        <w:tabs>
          <w:tab w:val="num" w:pos="4330"/>
        </w:tabs>
        <w:ind w:left="4330" w:hanging="360"/>
      </w:pPr>
    </w:lvl>
    <w:lvl w:ilvl="7" w:tplc="0C0A0019">
      <w:start w:val="1"/>
      <w:numFmt w:val="lowerLetter"/>
      <w:lvlText w:val="%8."/>
      <w:lvlJc w:val="left"/>
      <w:pPr>
        <w:tabs>
          <w:tab w:val="num" w:pos="5050"/>
        </w:tabs>
        <w:ind w:left="5050" w:hanging="360"/>
      </w:pPr>
    </w:lvl>
    <w:lvl w:ilvl="8" w:tplc="0C0A001B">
      <w:start w:val="1"/>
      <w:numFmt w:val="lowerRoman"/>
      <w:lvlText w:val="%9."/>
      <w:lvlJc w:val="right"/>
      <w:pPr>
        <w:tabs>
          <w:tab w:val="num" w:pos="5770"/>
        </w:tabs>
        <w:ind w:left="5770" w:hanging="180"/>
      </w:pPr>
    </w:lvl>
  </w:abstractNum>
  <w:abstractNum w:abstractNumId="16" w15:restartNumberingAfterBreak="0">
    <w:nsid w:val="5530589F"/>
    <w:multiLevelType w:val="hybridMultilevel"/>
    <w:tmpl w:val="B91AA62A"/>
    <w:lvl w:ilvl="0" w:tplc="CFC0778C">
      <w:numFmt w:val="bullet"/>
      <w:lvlText w:val="-"/>
      <w:lvlJc w:val="left"/>
      <w:pPr>
        <w:ind w:left="720" w:hanging="360"/>
      </w:pPr>
      <w:rPr>
        <w:rFonts w:ascii="Montserrat" w:eastAsia="Times New Roman"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35F0702"/>
    <w:multiLevelType w:val="multilevel"/>
    <w:tmpl w:val="F9A84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C705B3E"/>
    <w:multiLevelType w:val="multilevel"/>
    <w:tmpl w:val="42284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8441EA1"/>
    <w:multiLevelType w:val="hybridMultilevel"/>
    <w:tmpl w:val="D5BE67A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0" w15:restartNumberingAfterBreak="0">
    <w:nsid w:val="7AB135D2"/>
    <w:multiLevelType w:val="hybridMultilevel"/>
    <w:tmpl w:val="4A003E0A"/>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620"/>
        </w:tabs>
        <w:ind w:left="162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num w:numId="1" w16cid:durableId="1289121007">
    <w:abstractNumId w:val="9"/>
  </w:num>
  <w:num w:numId="2" w16cid:durableId="1241063077">
    <w:abstractNumId w:val="13"/>
  </w:num>
  <w:num w:numId="3" w16cid:durableId="913708337">
    <w:abstractNumId w:val="20"/>
  </w:num>
  <w:num w:numId="4" w16cid:durableId="1278221865">
    <w:abstractNumId w:val="3"/>
    <w:lvlOverride w:ilvl="0">
      <w:startOverride w:val="1"/>
    </w:lvlOverride>
  </w:num>
  <w:num w:numId="5" w16cid:durableId="1915579045">
    <w:abstractNumId w:val="4"/>
  </w:num>
  <w:num w:numId="6" w16cid:durableId="587465241">
    <w:abstractNumId w:val="2"/>
  </w:num>
  <w:num w:numId="7" w16cid:durableId="62770952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21266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88660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97351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53727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4734319">
    <w:abstractNumId w:val="0"/>
    <w:lvlOverride w:ilvl="0">
      <w:startOverride w:val="1"/>
    </w:lvlOverride>
  </w:num>
  <w:num w:numId="13" w16cid:durableId="120101716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5917821">
    <w:abstractNumId w:val="16"/>
  </w:num>
  <w:num w:numId="15" w16cid:durableId="1518471513">
    <w:abstractNumId w:val="11"/>
  </w:num>
  <w:num w:numId="16" w16cid:durableId="1032995244">
    <w:abstractNumId w:val="10"/>
  </w:num>
  <w:num w:numId="17" w16cid:durableId="1770002722">
    <w:abstractNumId w:val="7"/>
  </w:num>
  <w:num w:numId="18" w16cid:durableId="704722517">
    <w:abstractNumId w:val="17"/>
  </w:num>
  <w:num w:numId="19" w16cid:durableId="1248929850">
    <w:abstractNumId w:val="8"/>
  </w:num>
  <w:num w:numId="20" w16cid:durableId="1416977194">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787C"/>
    <w:rsid w:val="00001B80"/>
    <w:rsid w:val="00001DC7"/>
    <w:rsid w:val="00004BCA"/>
    <w:rsid w:val="000075AA"/>
    <w:rsid w:val="00010C33"/>
    <w:rsid w:val="00026B4F"/>
    <w:rsid w:val="000270F9"/>
    <w:rsid w:val="00027720"/>
    <w:rsid w:val="00030797"/>
    <w:rsid w:val="0003771E"/>
    <w:rsid w:val="00037DDA"/>
    <w:rsid w:val="00040161"/>
    <w:rsid w:val="00054046"/>
    <w:rsid w:val="000575C5"/>
    <w:rsid w:val="00061B77"/>
    <w:rsid w:val="00075E33"/>
    <w:rsid w:val="000773D2"/>
    <w:rsid w:val="000816BA"/>
    <w:rsid w:val="000841B8"/>
    <w:rsid w:val="00087DD3"/>
    <w:rsid w:val="00094FB7"/>
    <w:rsid w:val="000A67A8"/>
    <w:rsid w:val="000B2B4E"/>
    <w:rsid w:val="000B34FE"/>
    <w:rsid w:val="000C2FAF"/>
    <w:rsid w:val="000C4306"/>
    <w:rsid w:val="000C71CE"/>
    <w:rsid w:val="000D4DEA"/>
    <w:rsid w:val="000E41D1"/>
    <w:rsid w:val="000F224C"/>
    <w:rsid w:val="000F5EDF"/>
    <w:rsid w:val="000F636D"/>
    <w:rsid w:val="00100AD3"/>
    <w:rsid w:val="00101FC7"/>
    <w:rsid w:val="00110582"/>
    <w:rsid w:val="00111E9C"/>
    <w:rsid w:val="00120DB2"/>
    <w:rsid w:val="00125410"/>
    <w:rsid w:val="00136DE5"/>
    <w:rsid w:val="001374F9"/>
    <w:rsid w:val="00137BEC"/>
    <w:rsid w:val="00152718"/>
    <w:rsid w:val="001563A2"/>
    <w:rsid w:val="0015741C"/>
    <w:rsid w:val="00163B50"/>
    <w:rsid w:val="00166459"/>
    <w:rsid w:val="0016797B"/>
    <w:rsid w:val="0017012A"/>
    <w:rsid w:val="00174BE9"/>
    <w:rsid w:val="001763A2"/>
    <w:rsid w:val="0018259E"/>
    <w:rsid w:val="00183761"/>
    <w:rsid w:val="001A312C"/>
    <w:rsid w:val="001A3EB0"/>
    <w:rsid w:val="001A5BCB"/>
    <w:rsid w:val="001B50F4"/>
    <w:rsid w:val="001B55F2"/>
    <w:rsid w:val="001B7C51"/>
    <w:rsid w:val="001C1FC7"/>
    <w:rsid w:val="001C52B7"/>
    <w:rsid w:val="001D3D9B"/>
    <w:rsid w:val="001D443E"/>
    <w:rsid w:val="001E159B"/>
    <w:rsid w:val="001F0D42"/>
    <w:rsid w:val="001F7E47"/>
    <w:rsid w:val="002022E0"/>
    <w:rsid w:val="00212975"/>
    <w:rsid w:val="0021351E"/>
    <w:rsid w:val="00213617"/>
    <w:rsid w:val="00213F04"/>
    <w:rsid w:val="002146B8"/>
    <w:rsid w:val="00216DF6"/>
    <w:rsid w:val="00221525"/>
    <w:rsid w:val="0022267D"/>
    <w:rsid w:val="002258A5"/>
    <w:rsid w:val="0022653C"/>
    <w:rsid w:val="002346BD"/>
    <w:rsid w:val="00235532"/>
    <w:rsid w:val="00237A12"/>
    <w:rsid w:val="00241E2D"/>
    <w:rsid w:val="00243BA4"/>
    <w:rsid w:val="00246691"/>
    <w:rsid w:val="002507D5"/>
    <w:rsid w:val="00252756"/>
    <w:rsid w:val="0025341D"/>
    <w:rsid w:val="0025370B"/>
    <w:rsid w:val="00255980"/>
    <w:rsid w:val="00256752"/>
    <w:rsid w:val="00263735"/>
    <w:rsid w:val="00265645"/>
    <w:rsid w:val="002711FB"/>
    <w:rsid w:val="00273C1F"/>
    <w:rsid w:val="00276EE3"/>
    <w:rsid w:val="002802F9"/>
    <w:rsid w:val="00292186"/>
    <w:rsid w:val="002964A7"/>
    <w:rsid w:val="002A1530"/>
    <w:rsid w:val="002B147B"/>
    <w:rsid w:val="002B3404"/>
    <w:rsid w:val="002B3939"/>
    <w:rsid w:val="002B6030"/>
    <w:rsid w:val="002B677B"/>
    <w:rsid w:val="002B7B7A"/>
    <w:rsid w:val="002C0ABA"/>
    <w:rsid w:val="002C0BB4"/>
    <w:rsid w:val="002C57E7"/>
    <w:rsid w:val="002C7F33"/>
    <w:rsid w:val="002D50A0"/>
    <w:rsid w:val="002F5D53"/>
    <w:rsid w:val="00300EFD"/>
    <w:rsid w:val="003115DF"/>
    <w:rsid w:val="00312155"/>
    <w:rsid w:val="00330B44"/>
    <w:rsid w:val="00334C30"/>
    <w:rsid w:val="00336759"/>
    <w:rsid w:val="0034361C"/>
    <w:rsid w:val="00351015"/>
    <w:rsid w:val="00351A11"/>
    <w:rsid w:val="00354FB4"/>
    <w:rsid w:val="0035639C"/>
    <w:rsid w:val="00356BA5"/>
    <w:rsid w:val="0036792D"/>
    <w:rsid w:val="00370460"/>
    <w:rsid w:val="003803D2"/>
    <w:rsid w:val="00382542"/>
    <w:rsid w:val="00382A48"/>
    <w:rsid w:val="003831AC"/>
    <w:rsid w:val="00391879"/>
    <w:rsid w:val="00391FC3"/>
    <w:rsid w:val="0039787C"/>
    <w:rsid w:val="003A7652"/>
    <w:rsid w:val="003A7F82"/>
    <w:rsid w:val="003B53E4"/>
    <w:rsid w:val="003B5D7B"/>
    <w:rsid w:val="003C0448"/>
    <w:rsid w:val="003C4453"/>
    <w:rsid w:val="003D26C3"/>
    <w:rsid w:val="003D6B2C"/>
    <w:rsid w:val="003E02D5"/>
    <w:rsid w:val="003E4803"/>
    <w:rsid w:val="003E588F"/>
    <w:rsid w:val="003F35FC"/>
    <w:rsid w:val="003F6E21"/>
    <w:rsid w:val="003F7F83"/>
    <w:rsid w:val="004015D4"/>
    <w:rsid w:val="0041602A"/>
    <w:rsid w:val="00424359"/>
    <w:rsid w:val="00426942"/>
    <w:rsid w:val="00427834"/>
    <w:rsid w:val="0042790E"/>
    <w:rsid w:val="004315CC"/>
    <w:rsid w:val="00432AD5"/>
    <w:rsid w:val="0044051E"/>
    <w:rsid w:val="004424A7"/>
    <w:rsid w:val="00443684"/>
    <w:rsid w:val="0044550E"/>
    <w:rsid w:val="00446E50"/>
    <w:rsid w:val="00453595"/>
    <w:rsid w:val="0046043C"/>
    <w:rsid w:val="00462AE7"/>
    <w:rsid w:val="0047099F"/>
    <w:rsid w:val="00470D4A"/>
    <w:rsid w:val="004762F0"/>
    <w:rsid w:val="00493497"/>
    <w:rsid w:val="004A095D"/>
    <w:rsid w:val="004A2600"/>
    <w:rsid w:val="004B01CD"/>
    <w:rsid w:val="004B0A2D"/>
    <w:rsid w:val="004B31A7"/>
    <w:rsid w:val="004B539E"/>
    <w:rsid w:val="004B6FB2"/>
    <w:rsid w:val="004C2F89"/>
    <w:rsid w:val="004D57A2"/>
    <w:rsid w:val="004E202A"/>
    <w:rsid w:val="004E6DAE"/>
    <w:rsid w:val="004E6E7A"/>
    <w:rsid w:val="004F130B"/>
    <w:rsid w:val="004F42B4"/>
    <w:rsid w:val="005003BF"/>
    <w:rsid w:val="005064DF"/>
    <w:rsid w:val="00524C87"/>
    <w:rsid w:val="00530C19"/>
    <w:rsid w:val="00540699"/>
    <w:rsid w:val="00547B04"/>
    <w:rsid w:val="00550F29"/>
    <w:rsid w:val="005547DC"/>
    <w:rsid w:val="00555489"/>
    <w:rsid w:val="005615D0"/>
    <w:rsid w:val="005628D3"/>
    <w:rsid w:val="00562B49"/>
    <w:rsid w:val="00564103"/>
    <w:rsid w:val="0057020C"/>
    <w:rsid w:val="00581F68"/>
    <w:rsid w:val="005829F7"/>
    <w:rsid w:val="00583AB2"/>
    <w:rsid w:val="0058401B"/>
    <w:rsid w:val="00594B87"/>
    <w:rsid w:val="0059783C"/>
    <w:rsid w:val="00597AC8"/>
    <w:rsid w:val="005B135E"/>
    <w:rsid w:val="005B26C5"/>
    <w:rsid w:val="005C1C2E"/>
    <w:rsid w:val="005C5EDE"/>
    <w:rsid w:val="005E2364"/>
    <w:rsid w:val="005E2913"/>
    <w:rsid w:val="005E3DFD"/>
    <w:rsid w:val="005E7E34"/>
    <w:rsid w:val="005F2102"/>
    <w:rsid w:val="005F31A4"/>
    <w:rsid w:val="005F3E45"/>
    <w:rsid w:val="006020BA"/>
    <w:rsid w:val="0060464C"/>
    <w:rsid w:val="00607965"/>
    <w:rsid w:val="00607D78"/>
    <w:rsid w:val="00613777"/>
    <w:rsid w:val="00615401"/>
    <w:rsid w:val="00617315"/>
    <w:rsid w:val="006208C0"/>
    <w:rsid w:val="006238BD"/>
    <w:rsid w:val="00625EFA"/>
    <w:rsid w:val="00630087"/>
    <w:rsid w:val="00633B6D"/>
    <w:rsid w:val="006515A1"/>
    <w:rsid w:val="00653885"/>
    <w:rsid w:val="00657492"/>
    <w:rsid w:val="00661B1B"/>
    <w:rsid w:val="00667FDF"/>
    <w:rsid w:val="006735A2"/>
    <w:rsid w:val="0068155B"/>
    <w:rsid w:val="00684B2B"/>
    <w:rsid w:val="00695E74"/>
    <w:rsid w:val="00696167"/>
    <w:rsid w:val="006962C9"/>
    <w:rsid w:val="00697498"/>
    <w:rsid w:val="006A0684"/>
    <w:rsid w:val="006A0744"/>
    <w:rsid w:val="006B0A48"/>
    <w:rsid w:val="006B2BDE"/>
    <w:rsid w:val="006C2521"/>
    <w:rsid w:val="006C284E"/>
    <w:rsid w:val="006C397C"/>
    <w:rsid w:val="006C50EF"/>
    <w:rsid w:val="006C72D7"/>
    <w:rsid w:val="006D29F4"/>
    <w:rsid w:val="006D496D"/>
    <w:rsid w:val="006E3274"/>
    <w:rsid w:val="006F0A5F"/>
    <w:rsid w:val="006F0B06"/>
    <w:rsid w:val="006F3AE9"/>
    <w:rsid w:val="007023A7"/>
    <w:rsid w:val="00716677"/>
    <w:rsid w:val="007265B4"/>
    <w:rsid w:val="00732F69"/>
    <w:rsid w:val="0073404D"/>
    <w:rsid w:val="0074175C"/>
    <w:rsid w:val="00742C38"/>
    <w:rsid w:val="00750202"/>
    <w:rsid w:val="00756FAF"/>
    <w:rsid w:val="00765BD1"/>
    <w:rsid w:val="00767784"/>
    <w:rsid w:val="00767844"/>
    <w:rsid w:val="0077110F"/>
    <w:rsid w:val="00773539"/>
    <w:rsid w:val="00776867"/>
    <w:rsid w:val="0078543C"/>
    <w:rsid w:val="0079478F"/>
    <w:rsid w:val="007977DC"/>
    <w:rsid w:val="007A150F"/>
    <w:rsid w:val="007A65C5"/>
    <w:rsid w:val="007B23DF"/>
    <w:rsid w:val="007B5B2D"/>
    <w:rsid w:val="007C0DA7"/>
    <w:rsid w:val="007C1CED"/>
    <w:rsid w:val="007C4B75"/>
    <w:rsid w:val="007C5DAB"/>
    <w:rsid w:val="007C71E0"/>
    <w:rsid w:val="007D30DA"/>
    <w:rsid w:val="007E7595"/>
    <w:rsid w:val="007E7C09"/>
    <w:rsid w:val="007F534C"/>
    <w:rsid w:val="007F65B1"/>
    <w:rsid w:val="00801805"/>
    <w:rsid w:val="00805925"/>
    <w:rsid w:val="0081032B"/>
    <w:rsid w:val="00813374"/>
    <w:rsid w:val="008149BD"/>
    <w:rsid w:val="00816339"/>
    <w:rsid w:val="00816C74"/>
    <w:rsid w:val="00817D3D"/>
    <w:rsid w:val="00821308"/>
    <w:rsid w:val="00826266"/>
    <w:rsid w:val="00826B4B"/>
    <w:rsid w:val="00831EA8"/>
    <w:rsid w:val="00835F51"/>
    <w:rsid w:val="008364ED"/>
    <w:rsid w:val="00845060"/>
    <w:rsid w:val="008475EB"/>
    <w:rsid w:val="008548BA"/>
    <w:rsid w:val="00854967"/>
    <w:rsid w:val="00854C6B"/>
    <w:rsid w:val="008638FB"/>
    <w:rsid w:val="00866B2F"/>
    <w:rsid w:val="00872879"/>
    <w:rsid w:val="008810AA"/>
    <w:rsid w:val="00882849"/>
    <w:rsid w:val="0088669F"/>
    <w:rsid w:val="00887D2E"/>
    <w:rsid w:val="008A5601"/>
    <w:rsid w:val="008A5816"/>
    <w:rsid w:val="008A5B44"/>
    <w:rsid w:val="008A6481"/>
    <w:rsid w:val="008A6486"/>
    <w:rsid w:val="008A742C"/>
    <w:rsid w:val="008B79DD"/>
    <w:rsid w:val="008C706C"/>
    <w:rsid w:val="008D062F"/>
    <w:rsid w:val="008D0B2F"/>
    <w:rsid w:val="008D403A"/>
    <w:rsid w:val="008D55BA"/>
    <w:rsid w:val="008D7F05"/>
    <w:rsid w:val="008E0667"/>
    <w:rsid w:val="008E1106"/>
    <w:rsid w:val="008F350D"/>
    <w:rsid w:val="009021E3"/>
    <w:rsid w:val="00905FF0"/>
    <w:rsid w:val="009108C6"/>
    <w:rsid w:val="00910DB4"/>
    <w:rsid w:val="009111D0"/>
    <w:rsid w:val="00912A17"/>
    <w:rsid w:val="00913B6A"/>
    <w:rsid w:val="0092745C"/>
    <w:rsid w:val="00932212"/>
    <w:rsid w:val="009409CB"/>
    <w:rsid w:val="00940F56"/>
    <w:rsid w:val="00943C13"/>
    <w:rsid w:val="009563CD"/>
    <w:rsid w:val="00966032"/>
    <w:rsid w:val="00966548"/>
    <w:rsid w:val="0098034E"/>
    <w:rsid w:val="00985613"/>
    <w:rsid w:val="009902C5"/>
    <w:rsid w:val="009909B2"/>
    <w:rsid w:val="009959E8"/>
    <w:rsid w:val="00997E86"/>
    <w:rsid w:val="009A1AD9"/>
    <w:rsid w:val="009A56B5"/>
    <w:rsid w:val="009B08C4"/>
    <w:rsid w:val="009B0BDB"/>
    <w:rsid w:val="009B7F6D"/>
    <w:rsid w:val="009C60E3"/>
    <w:rsid w:val="009C7D86"/>
    <w:rsid w:val="009D1F75"/>
    <w:rsid w:val="009D2631"/>
    <w:rsid w:val="009E3E9E"/>
    <w:rsid w:val="009E3F41"/>
    <w:rsid w:val="009E6502"/>
    <w:rsid w:val="009E7367"/>
    <w:rsid w:val="009F577A"/>
    <w:rsid w:val="00A028B8"/>
    <w:rsid w:val="00A069C8"/>
    <w:rsid w:val="00A13F03"/>
    <w:rsid w:val="00A22D91"/>
    <w:rsid w:val="00A33E35"/>
    <w:rsid w:val="00A35CA9"/>
    <w:rsid w:val="00A40AC8"/>
    <w:rsid w:val="00A46621"/>
    <w:rsid w:val="00A473BD"/>
    <w:rsid w:val="00A50916"/>
    <w:rsid w:val="00A6030F"/>
    <w:rsid w:val="00A61B55"/>
    <w:rsid w:val="00A62DCE"/>
    <w:rsid w:val="00A66BCF"/>
    <w:rsid w:val="00A66CCF"/>
    <w:rsid w:val="00A72C56"/>
    <w:rsid w:val="00A875BA"/>
    <w:rsid w:val="00A92549"/>
    <w:rsid w:val="00AA49CE"/>
    <w:rsid w:val="00AB3FE5"/>
    <w:rsid w:val="00AC413D"/>
    <w:rsid w:val="00AC666B"/>
    <w:rsid w:val="00AC79BA"/>
    <w:rsid w:val="00AD003A"/>
    <w:rsid w:val="00AD0DD6"/>
    <w:rsid w:val="00AD3044"/>
    <w:rsid w:val="00AD74FA"/>
    <w:rsid w:val="00AE3ADE"/>
    <w:rsid w:val="00B036F0"/>
    <w:rsid w:val="00B05940"/>
    <w:rsid w:val="00B0615C"/>
    <w:rsid w:val="00B071FB"/>
    <w:rsid w:val="00B14134"/>
    <w:rsid w:val="00B2266F"/>
    <w:rsid w:val="00B23C95"/>
    <w:rsid w:val="00B24E1E"/>
    <w:rsid w:val="00B37DA0"/>
    <w:rsid w:val="00B639B3"/>
    <w:rsid w:val="00B64C50"/>
    <w:rsid w:val="00B64F73"/>
    <w:rsid w:val="00B705FC"/>
    <w:rsid w:val="00B769C9"/>
    <w:rsid w:val="00B778BD"/>
    <w:rsid w:val="00B8345C"/>
    <w:rsid w:val="00B841F5"/>
    <w:rsid w:val="00B86018"/>
    <w:rsid w:val="00B86930"/>
    <w:rsid w:val="00B86B20"/>
    <w:rsid w:val="00B91E57"/>
    <w:rsid w:val="00B92178"/>
    <w:rsid w:val="00B92F12"/>
    <w:rsid w:val="00B9732B"/>
    <w:rsid w:val="00BA0784"/>
    <w:rsid w:val="00BA61F5"/>
    <w:rsid w:val="00BB0ED8"/>
    <w:rsid w:val="00BC5424"/>
    <w:rsid w:val="00BD0788"/>
    <w:rsid w:val="00BD15B9"/>
    <w:rsid w:val="00BD30D0"/>
    <w:rsid w:val="00BD313D"/>
    <w:rsid w:val="00BD6F59"/>
    <w:rsid w:val="00BE3E0C"/>
    <w:rsid w:val="00BE61F9"/>
    <w:rsid w:val="00BF180D"/>
    <w:rsid w:val="00BF3CFF"/>
    <w:rsid w:val="00BF51B7"/>
    <w:rsid w:val="00C02C5C"/>
    <w:rsid w:val="00C062A5"/>
    <w:rsid w:val="00C06408"/>
    <w:rsid w:val="00C074C5"/>
    <w:rsid w:val="00C17BC0"/>
    <w:rsid w:val="00C204AC"/>
    <w:rsid w:val="00C24881"/>
    <w:rsid w:val="00C32B24"/>
    <w:rsid w:val="00C36784"/>
    <w:rsid w:val="00C416FF"/>
    <w:rsid w:val="00C46120"/>
    <w:rsid w:val="00C54DB8"/>
    <w:rsid w:val="00C57A66"/>
    <w:rsid w:val="00C7680C"/>
    <w:rsid w:val="00C77795"/>
    <w:rsid w:val="00C82E1C"/>
    <w:rsid w:val="00C84A9E"/>
    <w:rsid w:val="00C86BE2"/>
    <w:rsid w:val="00C929B5"/>
    <w:rsid w:val="00CA1E23"/>
    <w:rsid w:val="00CB2887"/>
    <w:rsid w:val="00CB7851"/>
    <w:rsid w:val="00CC312E"/>
    <w:rsid w:val="00CC4979"/>
    <w:rsid w:val="00CE2059"/>
    <w:rsid w:val="00CE43CB"/>
    <w:rsid w:val="00CE4B3C"/>
    <w:rsid w:val="00CE7D69"/>
    <w:rsid w:val="00CF1640"/>
    <w:rsid w:val="00D01A65"/>
    <w:rsid w:val="00D0373B"/>
    <w:rsid w:val="00D209C6"/>
    <w:rsid w:val="00D21414"/>
    <w:rsid w:val="00D222F1"/>
    <w:rsid w:val="00D276BD"/>
    <w:rsid w:val="00D31947"/>
    <w:rsid w:val="00D329A6"/>
    <w:rsid w:val="00D33437"/>
    <w:rsid w:val="00D3458F"/>
    <w:rsid w:val="00D45F14"/>
    <w:rsid w:val="00D525CB"/>
    <w:rsid w:val="00D609B3"/>
    <w:rsid w:val="00D6470B"/>
    <w:rsid w:val="00D87153"/>
    <w:rsid w:val="00D9200A"/>
    <w:rsid w:val="00D95127"/>
    <w:rsid w:val="00D96DA3"/>
    <w:rsid w:val="00DA002D"/>
    <w:rsid w:val="00DA35BE"/>
    <w:rsid w:val="00DB069E"/>
    <w:rsid w:val="00DB1E03"/>
    <w:rsid w:val="00DB25BE"/>
    <w:rsid w:val="00DB4F04"/>
    <w:rsid w:val="00DB5F6C"/>
    <w:rsid w:val="00DC5E75"/>
    <w:rsid w:val="00DC646F"/>
    <w:rsid w:val="00DC6F3D"/>
    <w:rsid w:val="00DD472B"/>
    <w:rsid w:val="00DE104F"/>
    <w:rsid w:val="00DE2B64"/>
    <w:rsid w:val="00DF4859"/>
    <w:rsid w:val="00E05D18"/>
    <w:rsid w:val="00E06B66"/>
    <w:rsid w:val="00E213ED"/>
    <w:rsid w:val="00E26A1F"/>
    <w:rsid w:val="00E32475"/>
    <w:rsid w:val="00E359E2"/>
    <w:rsid w:val="00E37CEF"/>
    <w:rsid w:val="00E50488"/>
    <w:rsid w:val="00E50901"/>
    <w:rsid w:val="00E53D8B"/>
    <w:rsid w:val="00E55441"/>
    <w:rsid w:val="00E568E6"/>
    <w:rsid w:val="00E601D1"/>
    <w:rsid w:val="00E62702"/>
    <w:rsid w:val="00E76CFC"/>
    <w:rsid w:val="00E82AAE"/>
    <w:rsid w:val="00E8346B"/>
    <w:rsid w:val="00E87D9E"/>
    <w:rsid w:val="00E976C6"/>
    <w:rsid w:val="00EA055C"/>
    <w:rsid w:val="00EA4B9B"/>
    <w:rsid w:val="00EA6F87"/>
    <w:rsid w:val="00EC1B52"/>
    <w:rsid w:val="00EC5B94"/>
    <w:rsid w:val="00ED0258"/>
    <w:rsid w:val="00ED2428"/>
    <w:rsid w:val="00ED5B68"/>
    <w:rsid w:val="00ED5FB7"/>
    <w:rsid w:val="00ED703E"/>
    <w:rsid w:val="00EE03CF"/>
    <w:rsid w:val="00EE428C"/>
    <w:rsid w:val="00EE51A3"/>
    <w:rsid w:val="00EF0AB9"/>
    <w:rsid w:val="00EF7A7F"/>
    <w:rsid w:val="00F013FE"/>
    <w:rsid w:val="00F03BD0"/>
    <w:rsid w:val="00F0406B"/>
    <w:rsid w:val="00F067BE"/>
    <w:rsid w:val="00F116A1"/>
    <w:rsid w:val="00F164BF"/>
    <w:rsid w:val="00F20378"/>
    <w:rsid w:val="00F205DB"/>
    <w:rsid w:val="00F219C0"/>
    <w:rsid w:val="00F33C34"/>
    <w:rsid w:val="00F37C07"/>
    <w:rsid w:val="00F40FB5"/>
    <w:rsid w:val="00F443D7"/>
    <w:rsid w:val="00F45088"/>
    <w:rsid w:val="00F57718"/>
    <w:rsid w:val="00F63B0A"/>
    <w:rsid w:val="00F76775"/>
    <w:rsid w:val="00F911F0"/>
    <w:rsid w:val="00F9197E"/>
    <w:rsid w:val="00F94A9D"/>
    <w:rsid w:val="00FA29D0"/>
    <w:rsid w:val="00FA31A7"/>
    <w:rsid w:val="00FA33FD"/>
    <w:rsid w:val="00FA46BA"/>
    <w:rsid w:val="00FA50EE"/>
    <w:rsid w:val="00FA73CE"/>
    <w:rsid w:val="00FB11BD"/>
    <w:rsid w:val="00FB1C6A"/>
    <w:rsid w:val="00FB5F78"/>
    <w:rsid w:val="00FC0A47"/>
    <w:rsid w:val="00FC1BA2"/>
    <w:rsid w:val="00FC33A8"/>
    <w:rsid w:val="00FC5E1A"/>
    <w:rsid w:val="00FC723A"/>
    <w:rsid w:val="00FD28C5"/>
    <w:rsid w:val="00FD6C52"/>
    <w:rsid w:val="00FE48B6"/>
    <w:rsid w:val="00FE658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E3195"/>
  <w15:docId w15:val="{8377224E-E449-4BD2-8AFE-7A46FC45F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41C"/>
    <w:pPr>
      <w:spacing w:after="0" w:line="240" w:lineRule="auto"/>
    </w:pPr>
    <w:rPr>
      <w:rFonts w:eastAsiaTheme="minorEastAsia"/>
      <w:sz w:val="24"/>
      <w:szCs w:val="24"/>
      <w:lang w:val="es-ES"/>
    </w:rPr>
  </w:style>
  <w:style w:type="paragraph" w:styleId="Ttulo1">
    <w:name w:val="heading 1"/>
    <w:aliases w:val="Headline,H1,h1,II+,I,Document Header1,Chapter,heading 1,Titulo 1,Section Heading,Part"/>
    <w:basedOn w:val="Normal"/>
    <w:next w:val="Normal"/>
    <w:link w:val="Ttulo1Car"/>
    <w:qFormat/>
    <w:rsid w:val="00AD003A"/>
    <w:pPr>
      <w:keepNext/>
      <w:keepLines/>
      <w:spacing w:before="240"/>
      <w:outlineLvl w:val="0"/>
    </w:pPr>
    <w:rPr>
      <w:rFonts w:asciiTheme="majorHAnsi" w:eastAsiaTheme="majorEastAsia" w:hAnsiTheme="majorHAnsi" w:cstheme="majorBidi"/>
      <w:color w:val="365F91" w:themeColor="accent1" w:themeShade="BF"/>
      <w:sz w:val="32"/>
      <w:szCs w:val="32"/>
      <w:lang w:val="es-ES_tradnl"/>
    </w:rPr>
  </w:style>
  <w:style w:type="paragraph" w:styleId="Ttulo2">
    <w:name w:val="heading 2"/>
    <w:aliases w:val="h2"/>
    <w:basedOn w:val="Normal"/>
    <w:next w:val="Normal"/>
    <w:link w:val="Ttulo2Car"/>
    <w:qFormat/>
    <w:rsid w:val="00AD003A"/>
    <w:pPr>
      <w:keepNext/>
      <w:spacing w:before="240" w:after="60"/>
      <w:outlineLvl w:val="1"/>
    </w:pPr>
    <w:rPr>
      <w:rFonts w:ascii="Arial" w:eastAsia="Calibri" w:hAnsi="Arial" w:cs="Arial"/>
      <w:b/>
      <w:bCs/>
      <w:i/>
      <w:iCs/>
      <w:sz w:val="28"/>
      <w:szCs w:val="28"/>
      <w:lang w:val="es-MX" w:eastAsia="es-ES"/>
    </w:rPr>
  </w:style>
  <w:style w:type="paragraph" w:styleId="Ttulo3">
    <w:name w:val="heading 3"/>
    <w:aliases w:val="H3,Titulo 3,Level 1 - 1,h3,Level 3 Topic Heading,Section"/>
    <w:basedOn w:val="Normal"/>
    <w:next w:val="Normal"/>
    <w:link w:val="Ttulo3Car"/>
    <w:qFormat/>
    <w:rsid w:val="00AD003A"/>
    <w:pPr>
      <w:keepNext/>
      <w:overflowPunct w:val="0"/>
      <w:autoSpaceDE w:val="0"/>
      <w:autoSpaceDN w:val="0"/>
      <w:adjustRightInd w:val="0"/>
      <w:spacing w:before="240" w:after="60"/>
      <w:textAlignment w:val="baseline"/>
      <w:outlineLvl w:val="2"/>
    </w:pPr>
    <w:rPr>
      <w:rFonts w:ascii="Times New Roman" w:eastAsia="Times New Roman" w:hAnsi="Times New Roman" w:cs="Times New Roman"/>
      <w:b/>
      <w:szCs w:val="20"/>
      <w:lang w:val="es-ES_tradnl" w:eastAsia="es-ES"/>
    </w:rPr>
  </w:style>
  <w:style w:type="paragraph" w:styleId="Ttulo4">
    <w:name w:val="heading 4"/>
    <w:basedOn w:val="Normal"/>
    <w:next w:val="Normal"/>
    <w:link w:val="Ttulo4Car"/>
    <w:qFormat/>
    <w:rsid w:val="00AD003A"/>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i/>
      <w:szCs w:val="20"/>
      <w:lang w:val="es-ES_tradnl" w:eastAsia="es-ES"/>
    </w:rPr>
  </w:style>
  <w:style w:type="paragraph" w:styleId="Ttulo5">
    <w:name w:val="heading 5"/>
    <w:basedOn w:val="Normal"/>
    <w:next w:val="Normal"/>
    <w:link w:val="Ttulo5Car"/>
    <w:qFormat/>
    <w:rsid w:val="00AD003A"/>
    <w:pPr>
      <w:overflowPunct w:val="0"/>
      <w:autoSpaceDE w:val="0"/>
      <w:autoSpaceDN w:val="0"/>
      <w:adjustRightInd w:val="0"/>
      <w:spacing w:before="240" w:after="60"/>
      <w:textAlignment w:val="baseline"/>
      <w:outlineLvl w:val="4"/>
    </w:pPr>
    <w:rPr>
      <w:rFonts w:ascii="Arial" w:eastAsia="Times New Roman" w:hAnsi="Arial" w:cs="Times New Roman"/>
      <w:sz w:val="22"/>
      <w:szCs w:val="20"/>
      <w:lang w:val="es-ES_tradnl" w:eastAsia="es-ES"/>
    </w:rPr>
  </w:style>
  <w:style w:type="paragraph" w:styleId="Ttulo6">
    <w:name w:val="heading 6"/>
    <w:basedOn w:val="Normal"/>
    <w:next w:val="Normal"/>
    <w:link w:val="Ttulo6Car"/>
    <w:qFormat/>
    <w:rsid w:val="00AD003A"/>
    <w:pPr>
      <w:overflowPunct w:val="0"/>
      <w:autoSpaceDE w:val="0"/>
      <w:autoSpaceDN w:val="0"/>
      <w:adjustRightInd w:val="0"/>
      <w:spacing w:before="240" w:after="60"/>
      <w:textAlignment w:val="baseline"/>
      <w:outlineLvl w:val="5"/>
    </w:pPr>
    <w:rPr>
      <w:rFonts w:ascii="Arial" w:eastAsia="Times New Roman" w:hAnsi="Arial" w:cs="Times New Roman"/>
      <w:i/>
      <w:sz w:val="22"/>
      <w:szCs w:val="20"/>
      <w:lang w:val="es-ES_tradnl" w:eastAsia="es-ES"/>
    </w:rPr>
  </w:style>
  <w:style w:type="paragraph" w:styleId="Ttulo7">
    <w:name w:val="heading 7"/>
    <w:basedOn w:val="Normal"/>
    <w:next w:val="Normal"/>
    <w:link w:val="Ttulo7Car"/>
    <w:qFormat/>
    <w:rsid w:val="00AD003A"/>
    <w:pPr>
      <w:overflowPunct w:val="0"/>
      <w:autoSpaceDE w:val="0"/>
      <w:autoSpaceDN w:val="0"/>
      <w:adjustRightInd w:val="0"/>
      <w:spacing w:before="240" w:after="60"/>
      <w:textAlignment w:val="baseline"/>
      <w:outlineLvl w:val="6"/>
    </w:pPr>
    <w:rPr>
      <w:rFonts w:ascii="Arial" w:eastAsia="Times New Roman" w:hAnsi="Arial" w:cs="Times New Roman"/>
      <w:sz w:val="20"/>
      <w:szCs w:val="20"/>
      <w:lang w:val="es-ES_tradnl" w:eastAsia="es-ES"/>
    </w:rPr>
  </w:style>
  <w:style w:type="paragraph" w:styleId="Ttulo8">
    <w:name w:val="heading 8"/>
    <w:basedOn w:val="Normal"/>
    <w:next w:val="Normal"/>
    <w:link w:val="Ttulo8Car"/>
    <w:qFormat/>
    <w:rsid w:val="00AD003A"/>
    <w:pPr>
      <w:overflowPunct w:val="0"/>
      <w:autoSpaceDE w:val="0"/>
      <w:autoSpaceDN w:val="0"/>
      <w:adjustRightInd w:val="0"/>
      <w:spacing w:before="240" w:after="60"/>
      <w:textAlignment w:val="baseline"/>
      <w:outlineLvl w:val="7"/>
    </w:pPr>
    <w:rPr>
      <w:rFonts w:ascii="Arial" w:eastAsia="Times New Roman" w:hAnsi="Arial" w:cs="Times New Roman"/>
      <w:i/>
      <w:sz w:val="20"/>
      <w:szCs w:val="20"/>
      <w:lang w:val="es-ES_tradnl" w:eastAsia="es-ES"/>
    </w:rPr>
  </w:style>
  <w:style w:type="paragraph" w:styleId="Ttulo9">
    <w:name w:val="heading 9"/>
    <w:basedOn w:val="Normal"/>
    <w:next w:val="Normal"/>
    <w:link w:val="Ttulo9Car"/>
    <w:qFormat/>
    <w:rsid w:val="00AD003A"/>
    <w:pPr>
      <w:overflowPunct w:val="0"/>
      <w:autoSpaceDE w:val="0"/>
      <w:autoSpaceDN w:val="0"/>
      <w:adjustRightInd w:val="0"/>
      <w:spacing w:before="240" w:after="60"/>
      <w:textAlignment w:val="baseline"/>
      <w:outlineLvl w:val="8"/>
    </w:pPr>
    <w:rPr>
      <w:rFonts w:ascii="Arial" w:eastAsia="Times New Roman" w:hAnsi="Arial" w:cs="Times New Roman"/>
      <w:i/>
      <w:sz w:val="18"/>
      <w:szCs w:val="20"/>
      <w:lang w:val="es-ES_tradnl"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9787C"/>
    <w:rPr>
      <w:rFonts w:ascii="Tahoma" w:hAnsi="Tahoma" w:cs="Tahoma"/>
      <w:sz w:val="16"/>
      <w:szCs w:val="16"/>
    </w:rPr>
  </w:style>
  <w:style w:type="character" w:customStyle="1" w:styleId="TextodegloboCar">
    <w:name w:val="Texto de globo Car"/>
    <w:basedOn w:val="Fuentedeprrafopredeter"/>
    <w:link w:val="Textodeglobo"/>
    <w:uiPriority w:val="99"/>
    <w:semiHidden/>
    <w:rsid w:val="0039787C"/>
    <w:rPr>
      <w:rFonts w:ascii="Tahoma" w:hAnsi="Tahoma" w:cs="Tahoma"/>
      <w:sz w:val="16"/>
      <w:szCs w:val="16"/>
    </w:rPr>
  </w:style>
  <w:style w:type="paragraph" w:styleId="Encabezado">
    <w:name w:val="header"/>
    <w:aliases w:val="h,ITT i,LetterHeader,Cover Page,encabezado,En-tête SQ,ContentsHeader,aria,*Header,Encabezado Car Car,logomai,even,Header/Footer,header odd,Hyphen,Chapter Name,base,APNSHEADER2,L1 Header, Car"/>
    <w:basedOn w:val="Normal"/>
    <w:link w:val="EncabezadoCar"/>
    <w:unhideWhenUsed/>
    <w:rsid w:val="0039787C"/>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basedOn w:val="Fuentedeprrafopredeter"/>
    <w:link w:val="Encabezado"/>
    <w:rsid w:val="0039787C"/>
  </w:style>
  <w:style w:type="paragraph" w:styleId="Piedepgina">
    <w:name w:val="footer"/>
    <w:aliases w:val="footer odd,footer odd1,footer odd2,footer odd3,footer odd4,footer odd5,footer,Pie de página1"/>
    <w:basedOn w:val="Normal"/>
    <w:link w:val="PiedepginaCar"/>
    <w:uiPriority w:val="99"/>
    <w:unhideWhenUsed/>
    <w:rsid w:val="0039787C"/>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basedOn w:val="Fuentedeprrafopredeter"/>
    <w:link w:val="Piedepgina"/>
    <w:uiPriority w:val="99"/>
    <w:rsid w:val="0039787C"/>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List Paragraph,TítuloB,Figuras,D"/>
    <w:basedOn w:val="Normal"/>
    <w:link w:val="PrrafodelistaCar"/>
    <w:uiPriority w:val="34"/>
    <w:qFormat/>
    <w:rsid w:val="00CC4979"/>
    <w:pPr>
      <w:ind w:left="720"/>
      <w:contextualSpacing/>
    </w:pPr>
  </w:style>
  <w:style w:type="table" w:styleId="Tablaconcuadrcula">
    <w:name w:val="Table Grid"/>
    <w:basedOn w:val="Tablanormal"/>
    <w:uiPriority w:val="59"/>
    <w:rsid w:val="00C77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D Car"/>
    <w:basedOn w:val="Fuentedeprrafopredeter"/>
    <w:link w:val="Prrafodelista"/>
    <w:uiPriority w:val="34"/>
    <w:qFormat/>
    <w:locked/>
    <w:rsid w:val="006C284E"/>
    <w:rPr>
      <w:rFonts w:eastAsiaTheme="minorEastAsia"/>
      <w:sz w:val="24"/>
      <w:szCs w:val="24"/>
      <w:lang w:val="es-ES"/>
    </w:rPr>
  </w:style>
  <w:style w:type="table" w:styleId="Listaclara">
    <w:name w:val="Light List"/>
    <w:basedOn w:val="Tablanormal"/>
    <w:uiPriority w:val="61"/>
    <w:rsid w:val="006C284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000000" w:themeFill="text1"/>
      </w:tcPr>
    </w:tblStylePr>
    <w:tblStylePr w:type="lastRow">
      <w:pPr>
        <w:spacing w:beforeLines="0" w:before="100" w:beforeAutospacing="1" w:afterLines="0" w:after="100" w:afterAutospacing="1"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extoindependiente">
    <w:name w:val="Body Text"/>
    <w:basedOn w:val="Normal"/>
    <w:link w:val="TextoindependienteCar"/>
    <w:uiPriority w:val="1"/>
    <w:unhideWhenUsed/>
    <w:qFormat/>
    <w:rsid w:val="00653885"/>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1"/>
    <w:rsid w:val="00653885"/>
    <w:rPr>
      <w:rFonts w:ascii="Calibri" w:eastAsia="Calibri" w:hAnsi="Calibri" w:cs="Times New Roman"/>
    </w:r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AD003A"/>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
    <w:basedOn w:val="Fuentedeprrafopredeter"/>
    <w:link w:val="Ttulo2"/>
    <w:rsid w:val="00AD003A"/>
    <w:rPr>
      <w:rFonts w:ascii="Arial" w:eastAsia="Calibri"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rsid w:val="00AD003A"/>
    <w:rPr>
      <w:rFonts w:ascii="Times New Roman" w:eastAsia="Times New Roman" w:hAnsi="Times New Roman" w:cs="Times New Roman"/>
      <w:b/>
      <w:sz w:val="24"/>
      <w:szCs w:val="20"/>
      <w:lang w:val="es-ES_tradnl" w:eastAsia="es-ES"/>
    </w:rPr>
  </w:style>
  <w:style w:type="character" w:customStyle="1" w:styleId="Ttulo4Car">
    <w:name w:val="Título 4 Car"/>
    <w:basedOn w:val="Fuentedeprrafopredeter"/>
    <w:link w:val="Ttulo4"/>
    <w:rsid w:val="00AD003A"/>
    <w:rPr>
      <w:rFonts w:ascii="Times New Roman" w:eastAsia="Times New Roman" w:hAnsi="Times New Roman" w:cs="Times New Roman"/>
      <w:b/>
      <w:i/>
      <w:sz w:val="24"/>
      <w:szCs w:val="20"/>
      <w:lang w:val="es-ES_tradnl" w:eastAsia="es-ES"/>
    </w:rPr>
  </w:style>
  <w:style w:type="character" w:customStyle="1" w:styleId="Ttulo5Car">
    <w:name w:val="Título 5 Car"/>
    <w:basedOn w:val="Fuentedeprrafopredeter"/>
    <w:link w:val="Ttulo5"/>
    <w:rsid w:val="00AD003A"/>
    <w:rPr>
      <w:rFonts w:ascii="Arial" w:eastAsia="Times New Roman" w:hAnsi="Arial" w:cs="Times New Roman"/>
      <w:szCs w:val="20"/>
      <w:lang w:val="es-ES_tradnl" w:eastAsia="es-ES"/>
    </w:rPr>
  </w:style>
  <w:style w:type="character" w:customStyle="1" w:styleId="Ttulo6Car">
    <w:name w:val="Título 6 Car"/>
    <w:basedOn w:val="Fuentedeprrafopredeter"/>
    <w:link w:val="Ttulo6"/>
    <w:rsid w:val="00AD003A"/>
    <w:rPr>
      <w:rFonts w:ascii="Arial" w:eastAsia="Times New Roman" w:hAnsi="Arial" w:cs="Times New Roman"/>
      <w:i/>
      <w:szCs w:val="20"/>
      <w:lang w:val="es-ES_tradnl" w:eastAsia="es-ES"/>
    </w:rPr>
  </w:style>
  <w:style w:type="character" w:customStyle="1" w:styleId="Ttulo7Car">
    <w:name w:val="Título 7 Car"/>
    <w:basedOn w:val="Fuentedeprrafopredeter"/>
    <w:link w:val="Ttulo7"/>
    <w:rsid w:val="00AD003A"/>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AD003A"/>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AD003A"/>
    <w:rPr>
      <w:rFonts w:ascii="Arial" w:eastAsia="Times New Roman" w:hAnsi="Arial" w:cs="Times New Roman"/>
      <w:i/>
      <w:sz w:val="18"/>
      <w:szCs w:val="20"/>
      <w:lang w:val="es-ES_tradnl" w:eastAsia="es-ES"/>
    </w:rPr>
  </w:style>
  <w:style w:type="paragraph" w:styleId="NormalWeb">
    <w:name w:val="Normal (Web)"/>
    <w:basedOn w:val="Normal"/>
    <w:unhideWhenUsed/>
    <w:rsid w:val="00AD003A"/>
    <w:pPr>
      <w:spacing w:before="100" w:beforeAutospacing="1" w:after="100" w:afterAutospacing="1"/>
    </w:pPr>
    <w:rPr>
      <w:rFonts w:ascii="Times New Roman" w:eastAsia="Times New Roman" w:hAnsi="Times New Roman" w:cs="Times New Roman"/>
      <w:lang w:val="es-MX" w:eastAsia="es-MX"/>
    </w:rPr>
  </w:style>
  <w:style w:type="character" w:styleId="Fuerte">
    <w:name w:val="Strong"/>
    <w:basedOn w:val="Fuentedeprrafopredeter"/>
    <w:uiPriority w:val="22"/>
    <w:qFormat/>
    <w:rsid w:val="00AD003A"/>
    <w:rPr>
      <w:b/>
      <w:bCs/>
    </w:rPr>
  </w:style>
  <w:style w:type="paragraph" w:styleId="Textoindependiente2">
    <w:name w:val="Body Text 2"/>
    <w:basedOn w:val="Normal"/>
    <w:link w:val="Textoindependiente2Car"/>
    <w:unhideWhenUsed/>
    <w:rsid w:val="00AD003A"/>
    <w:pPr>
      <w:spacing w:after="120" w:line="480" w:lineRule="auto"/>
    </w:pPr>
    <w:rPr>
      <w:lang w:val="es-ES_tradnl"/>
    </w:rPr>
  </w:style>
  <w:style w:type="character" w:customStyle="1" w:styleId="Textoindependiente2Car">
    <w:name w:val="Texto independiente 2 Car"/>
    <w:basedOn w:val="Fuentedeprrafopredeter"/>
    <w:link w:val="Textoindependiente2"/>
    <w:rsid w:val="00AD003A"/>
    <w:rPr>
      <w:rFonts w:eastAsiaTheme="minorEastAsia"/>
      <w:sz w:val="24"/>
      <w:szCs w:val="24"/>
      <w:lang w:val="es-ES_tradnl"/>
    </w:rPr>
  </w:style>
  <w:style w:type="paragraph" w:styleId="Sangradetextonormal">
    <w:name w:val="Body Text Indent"/>
    <w:basedOn w:val="Normal"/>
    <w:link w:val="SangradetextonormalCar"/>
    <w:unhideWhenUsed/>
    <w:rsid w:val="00AD003A"/>
    <w:pPr>
      <w:spacing w:after="120"/>
      <w:ind w:left="283"/>
    </w:pPr>
    <w:rPr>
      <w:lang w:val="es-ES_tradnl"/>
    </w:rPr>
  </w:style>
  <w:style w:type="character" w:customStyle="1" w:styleId="SangradetextonormalCar">
    <w:name w:val="Sangría de texto normal Car"/>
    <w:basedOn w:val="Fuentedeprrafopredeter"/>
    <w:link w:val="Sangradetextonormal"/>
    <w:rsid w:val="00AD003A"/>
    <w:rPr>
      <w:rFonts w:eastAsiaTheme="minorEastAsia"/>
      <w:sz w:val="24"/>
      <w:szCs w:val="24"/>
      <w:lang w:val="es-ES_tradnl"/>
    </w:rPr>
  </w:style>
  <w:style w:type="paragraph" w:styleId="Textoindependiente3">
    <w:name w:val="Body Text 3"/>
    <w:basedOn w:val="Normal"/>
    <w:link w:val="Textoindependiente3Car"/>
    <w:rsid w:val="00AD003A"/>
    <w:pPr>
      <w:jc w:val="both"/>
    </w:pPr>
    <w:rPr>
      <w:rFonts w:ascii="Arial" w:eastAsia="Times New Roman" w:hAnsi="Arial" w:cs="Arial"/>
      <w:b/>
      <w:bCs/>
      <w:sz w:val="20"/>
      <w:lang w:val="es-MX" w:eastAsia="es-MX"/>
    </w:rPr>
  </w:style>
  <w:style w:type="character" w:customStyle="1" w:styleId="Textoindependiente3Car">
    <w:name w:val="Texto independiente 3 Car"/>
    <w:basedOn w:val="Fuentedeprrafopredeter"/>
    <w:link w:val="Textoindependiente3"/>
    <w:rsid w:val="00AD003A"/>
    <w:rPr>
      <w:rFonts w:ascii="Arial" w:eastAsia="Times New Roman" w:hAnsi="Arial" w:cs="Arial"/>
      <w:b/>
      <w:bCs/>
      <w:sz w:val="20"/>
      <w:szCs w:val="24"/>
      <w:lang w:eastAsia="es-MX"/>
    </w:rPr>
  </w:style>
  <w:style w:type="character" w:styleId="Hipervnculo">
    <w:name w:val="Hyperlink"/>
    <w:aliases w:val="Hipervínculo1,Hipervínculo11,Hipervínculo12,Hipervínculo13,Hipervínculo14,Hipervínculo15"/>
    <w:basedOn w:val="Fuentedeprrafopredeter"/>
    <w:uiPriority w:val="99"/>
    <w:unhideWhenUsed/>
    <w:rsid w:val="00AD003A"/>
    <w:rPr>
      <w:color w:val="0000FF" w:themeColor="hyperlink"/>
      <w:u w:val="single"/>
    </w:rPr>
  </w:style>
  <w:style w:type="character" w:styleId="Refdecomentario">
    <w:name w:val="annotation reference"/>
    <w:basedOn w:val="Fuentedeprrafopredeter"/>
    <w:uiPriority w:val="99"/>
    <w:unhideWhenUsed/>
    <w:rsid w:val="00AD003A"/>
    <w:rPr>
      <w:sz w:val="18"/>
      <w:szCs w:val="18"/>
    </w:rPr>
  </w:style>
  <w:style w:type="paragraph" w:styleId="Textocomentario">
    <w:name w:val="annotation text"/>
    <w:basedOn w:val="Normal"/>
    <w:link w:val="TextocomentarioCar"/>
    <w:unhideWhenUsed/>
    <w:rsid w:val="00AD003A"/>
    <w:pPr>
      <w:spacing w:after="200"/>
    </w:pPr>
    <w:rPr>
      <w:rFonts w:ascii="Calibri" w:eastAsia="Calibri" w:hAnsi="Calibri" w:cs="Times New Roman"/>
      <w:lang w:val="es-MX"/>
    </w:rPr>
  </w:style>
  <w:style w:type="character" w:customStyle="1" w:styleId="TextocomentarioCar">
    <w:name w:val="Texto comentario Car"/>
    <w:basedOn w:val="Fuentedeprrafopredeter"/>
    <w:link w:val="Textocomentario"/>
    <w:rsid w:val="00AD003A"/>
    <w:rPr>
      <w:rFonts w:ascii="Calibri" w:eastAsia="Calibri" w:hAnsi="Calibri" w:cs="Times New Roman"/>
      <w:sz w:val="24"/>
      <w:szCs w:val="24"/>
    </w:rPr>
  </w:style>
  <w:style w:type="paragraph" w:styleId="Asuntodelcomentario">
    <w:name w:val="annotation subject"/>
    <w:basedOn w:val="Textocomentario"/>
    <w:next w:val="Textocomentario"/>
    <w:link w:val="AsuntodelcomentarioCar"/>
    <w:uiPriority w:val="99"/>
    <w:unhideWhenUsed/>
    <w:rsid w:val="00AD003A"/>
    <w:rPr>
      <w:b/>
      <w:bCs/>
      <w:sz w:val="20"/>
      <w:szCs w:val="20"/>
    </w:rPr>
  </w:style>
  <w:style w:type="character" w:customStyle="1" w:styleId="AsuntodelcomentarioCar">
    <w:name w:val="Asunto del comentario Car"/>
    <w:basedOn w:val="TextocomentarioCar"/>
    <w:link w:val="Asuntodelcomentario"/>
    <w:uiPriority w:val="99"/>
    <w:rsid w:val="00AD003A"/>
    <w:rPr>
      <w:rFonts w:ascii="Calibri" w:eastAsia="Calibri" w:hAnsi="Calibri" w:cs="Times New Roman"/>
      <w:b/>
      <w:bCs/>
      <w:sz w:val="20"/>
      <w:szCs w:val="20"/>
    </w:rPr>
  </w:style>
  <w:style w:type="paragraph" w:styleId="Sinespaciado">
    <w:name w:val="No Spacing"/>
    <w:link w:val="SinespaciadoCar"/>
    <w:uiPriority w:val="99"/>
    <w:qFormat/>
    <w:rsid w:val="00AD003A"/>
    <w:pPr>
      <w:spacing w:after="0" w:line="240" w:lineRule="auto"/>
    </w:pPr>
    <w:rPr>
      <w:rFonts w:ascii="Calibri" w:eastAsia="Calibri" w:hAnsi="Calibri" w:cs="Times New Roman"/>
    </w:rPr>
  </w:style>
  <w:style w:type="character" w:customStyle="1" w:styleId="A2">
    <w:name w:val="A2"/>
    <w:uiPriority w:val="99"/>
    <w:rsid w:val="00AD003A"/>
    <w:rPr>
      <w:rFonts w:cs="Palatino"/>
      <w:b/>
      <w:bCs/>
      <w:color w:val="000000"/>
      <w:sz w:val="28"/>
      <w:szCs w:val="28"/>
    </w:rPr>
  </w:style>
  <w:style w:type="paragraph" w:customStyle="1" w:styleId="Arial">
    <w:name w:val="Arial"/>
    <w:basedOn w:val="Normal"/>
    <w:rsid w:val="00AD003A"/>
    <w:pPr>
      <w:jc w:val="center"/>
    </w:pPr>
    <w:rPr>
      <w:rFonts w:ascii="Arial" w:eastAsia="Calibri" w:hAnsi="Arial" w:cs="Times New Roman"/>
      <w:snapToGrid w:val="0"/>
      <w:sz w:val="20"/>
      <w:szCs w:val="20"/>
      <w:lang w:val="es-ES_tradnl" w:eastAsia="es-ES"/>
    </w:rPr>
  </w:style>
  <w:style w:type="paragraph" w:styleId="Sangra3detindependiente">
    <w:name w:val="Body Text Indent 3"/>
    <w:basedOn w:val="Normal"/>
    <w:link w:val="Sangra3detindependienteCar"/>
    <w:unhideWhenUsed/>
    <w:rsid w:val="00AD003A"/>
    <w:pPr>
      <w:spacing w:after="120" w:line="276" w:lineRule="auto"/>
      <w:ind w:left="283"/>
    </w:pPr>
    <w:rPr>
      <w:rFonts w:ascii="Calibri" w:eastAsia="Calibri" w:hAnsi="Calibri" w:cs="Times New Roman"/>
      <w:sz w:val="16"/>
      <w:szCs w:val="16"/>
      <w:lang w:val="es-MX"/>
    </w:rPr>
  </w:style>
  <w:style w:type="character" w:customStyle="1" w:styleId="Sangra3detindependienteCar">
    <w:name w:val="Sangría 3 de t. independiente Car"/>
    <w:basedOn w:val="Fuentedeprrafopredeter"/>
    <w:link w:val="Sangra3detindependiente"/>
    <w:rsid w:val="00AD003A"/>
    <w:rPr>
      <w:rFonts w:ascii="Calibri" w:eastAsia="Calibri" w:hAnsi="Calibri" w:cs="Times New Roman"/>
      <w:sz w:val="16"/>
      <w:szCs w:val="16"/>
    </w:rPr>
  </w:style>
  <w:style w:type="paragraph" w:customStyle="1" w:styleId="Car">
    <w:name w:val="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Textoindependiente21">
    <w:name w:val="Texto independiente 21"/>
    <w:aliases w:val="Sangría de t. independiente,Body Text 21,Body Text 2"/>
    <w:basedOn w:val="Normal"/>
    <w:rsid w:val="00AD003A"/>
    <w:pPr>
      <w:widowControl w:val="0"/>
      <w:overflowPunct w:val="0"/>
      <w:autoSpaceDE w:val="0"/>
      <w:autoSpaceDN w:val="0"/>
      <w:adjustRightInd w:val="0"/>
      <w:jc w:val="both"/>
      <w:textAlignment w:val="baseline"/>
    </w:pPr>
    <w:rPr>
      <w:rFonts w:ascii="Arial" w:eastAsia="Times New Roman" w:hAnsi="Arial" w:cs="Times New Roman"/>
      <w:sz w:val="20"/>
      <w:szCs w:val="20"/>
      <w:lang w:eastAsia="es-ES"/>
    </w:rPr>
  </w:style>
  <w:style w:type="paragraph" w:customStyle="1" w:styleId="ANOTACION">
    <w:name w:val="ANOTACION"/>
    <w:basedOn w:val="Normal"/>
    <w:rsid w:val="00AD003A"/>
    <w:pPr>
      <w:autoSpaceDE w:val="0"/>
      <w:autoSpaceDN w:val="0"/>
      <w:spacing w:after="101" w:line="216" w:lineRule="atLeast"/>
      <w:jc w:val="center"/>
    </w:pPr>
    <w:rPr>
      <w:rFonts w:ascii="Arial" w:eastAsia="Calibri" w:hAnsi="Arial" w:cs="Times New Roman"/>
      <w:b/>
      <w:sz w:val="18"/>
      <w:szCs w:val="20"/>
      <w:lang w:val="es-ES_tradnl" w:eastAsia="es-ES"/>
    </w:rPr>
  </w:style>
  <w:style w:type="paragraph" w:styleId="Sangra2detindependiente">
    <w:name w:val="Body Text Indent 2"/>
    <w:basedOn w:val="Normal"/>
    <w:link w:val="Sangra2detindependienteCar"/>
    <w:rsid w:val="00AD003A"/>
    <w:pPr>
      <w:spacing w:after="120" w:line="480" w:lineRule="auto"/>
      <w:ind w:left="283"/>
    </w:pPr>
    <w:rPr>
      <w:rFonts w:ascii="Times New Roman" w:eastAsia="Calibri" w:hAnsi="Times New Roman" w:cs="Times New Roman"/>
      <w:lang w:val="es-MX" w:eastAsia="es-ES"/>
    </w:rPr>
  </w:style>
  <w:style w:type="character" w:customStyle="1" w:styleId="Sangra2detindependienteCar">
    <w:name w:val="Sangría 2 de t. independiente Car"/>
    <w:basedOn w:val="Fuentedeprrafopredeter"/>
    <w:link w:val="Sangra2detindependiente"/>
    <w:rsid w:val="00AD003A"/>
    <w:rPr>
      <w:rFonts w:ascii="Times New Roman" w:eastAsia="Calibri" w:hAnsi="Times New Roman" w:cs="Times New Roman"/>
      <w:sz w:val="24"/>
      <w:szCs w:val="24"/>
      <w:lang w:eastAsia="es-ES"/>
    </w:rPr>
  </w:style>
  <w:style w:type="paragraph" w:customStyle="1" w:styleId="Sangra2detindependiente1">
    <w:name w:val="Sangría 2 de t. independiente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DeltaViewInsertion">
    <w:name w:val="DeltaView Insertion"/>
    <w:rsid w:val="00AD003A"/>
    <w:rPr>
      <w:color w:val="0000FF"/>
      <w:spacing w:val="0"/>
      <w:u w:val="double"/>
    </w:rPr>
  </w:style>
  <w:style w:type="paragraph" w:customStyle="1" w:styleId="CharCharCarCarCharCharCarCarCharCharCarCarCharChar">
    <w:name w:val="Char Char Car Car Char Char Car Car Char Char Car Car Char Char"/>
    <w:basedOn w:val="Normal"/>
    <w:rsid w:val="00AD003A"/>
    <w:pPr>
      <w:spacing w:before="60" w:after="160" w:line="240" w:lineRule="exact"/>
    </w:pPr>
    <w:rPr>
      <w:rFonts w:ascii="Verdana" w:eastAsia="Calibri" w:hAnsi="Verdana" w:cs="Times New Roman"/>
      <w:color w:val="FF00FF"/>
      <w:sz w:val="20"/>
      <w:szCs w:val="20"/>
      <w:lang w:val="en-US"/>
    </w:rPr>
  </w:style>
  <w:style w:type="paragraph" w:customStyle="1" w:styleId="BodyTextIndent21">
    <w:name w:val="Body Text Indent 2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
    <w:name w:val="Texto"/>
    <w:basedOn w:val="Normal"/>
    <w:link w:val="TextoCar"/>
    <w:rsid w:val="00AD003A"/>
    <w:pPr>
      <w:spacing w:after="101" w:line="216" w:lineRule="exact"/>
      <w:ind w:firstLine="288"/>
      <w:jc w:val="both"/>
    </w:pPr>
    <w:rPr>
      <w:rFonts w:ascii="Arial" w:eastAsia="Times New Roman" w:hAnsi="Arial" w:cs="Arial"/>
      <w:sz w:val="18"/>
      <w:szCs w:val="20"/>
      <w:lang w:eastAsia="es-MX"/>
    </w:rPr>
  </w:style>
  <w:style w:type="paragraph" w:customStyle="1" w:styleId="bodytextindent2">
    <w:name w:val="bodytextindent2"/>
    <w:basedOn w:val="Normal"/>
    <w:rsid w:val="00AD003A"/>
    <w:pPr>
      <w:overflowPunct w:val="0"/>
      <w:spacing w:before="100"/>
      <w:ind w:left="1985"/>
      <w:jc w:val="both"/>
    </w:pPr>
    <w:rPr>
      <w:rFonts w:ascii="Arial" w:eastAsia="Arial Unicode MS" w:hAnsi="Arial" w:cs="Arial"/>
      <w:sz w:val="22"/>
      <w:szCs w:val="22"/>
      <w:lang w:eastAsia="es-ES"/>
    </w:rPr>
  </w:style>
  <w:style w:type="paragraph" w:customStyle="1" w:styleId="ACUERDO">
    <w:name w:val="ACUERDO"/>
    <w:basedOn w:val="Normal"/>
    <w:rsid w:val="00AD003A"/>
    <w:pPr>
      <w:widowControl w:val="0"/>
      <w:jc w:val="both"/>
    </w:pPr>
    <w:rPr>
      <w:rFonts w:ascii="Arial" w:eastAsia="Times New Roman" w:hAnsi="Arial" w:cs="Times New Roman"/>
      <w:b/>
      <w:sz w:val="28"/>
      <w:szCs w:val="20"/>
      <w:lang w:val="en-US" w:eastAsia="es-ES"/>
    </w:rPr>
  </w:style>
  <w:style w:type="paragraph" w:customStyle="1" w:styleId="Textoindependiente31">
    <w:name w:val="Texto independiente 31"/>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styleId="Ttulo">
    <w:name w:val="Title"/>
    <w:basedOn w:val="Normal"/>
    <w:link w:val="TtuloCar"/>
    <w:qFormat/>
    <w:rsid w:val="00AD003A"/>
    <w:pPr>
      <w:jc w:val="center"/>
    </w:pPr>
    <w:rPr>
      <w:rFonts w:ascii="Arial" w:eastAsia="Times New Roman" w:hAnsi="Arial" w:cs="Times New Roman"/>
      <w:b/>
      <w:bCs/>
      <w:szCs w:val="20"/>
      <w:lang w:val="es-ES_tradnl" w:eastAsia="es-ES"/>
    </w:rPr>
  </w:style>
  <w:style w:type="character" w:customStyle="1" w:styleId="TtuloCar">
    <w:name w:val="Título Car"/>
    <w:basedOn w:val="Fuentedeprrafopredeter"/>
    <w:link w:val="Ttulo"/>
    <w:rsid w:val="00AD003A"/>
    <w:rPr>
      <w:rFonts w:ascii="Arial" w:eastAsia="Times New Roman" w:hAnsi="Arial" w:cs="Times New Roman"/>
      <w:b/>
      <w:bCs/>
      <w:sz w:val="24"/>
      <w:szCs w:val="20"/>
      <w:lang w:val="es-ES_tradnl" w:eastAsia="es-ES"/>
    </w:rPr>
  </w:style>
  <w:style w:type="paragraph" w:customStyle="1" w:styleId="xl25">
    <w:name w:val="xl25"/>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6">
    <w:name w:val="xl26"/>
    <w:basedOn w:val="Normal"/>
    <w:rsid w:val="00AD003A"/>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7">
    <w:name w:val="xl27"/>
    <w:basedOn w:val="Normal"/>
    <w:rsid w:val="00AD003A"/>
    <w:pPr>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8">
    <w:name w:val="xl28"/>
    <w:basedOn w:val="Normal"/>
    <w:rsid w:val="00AD003A"/>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9">
    <w:name w:val="xl29"/>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0">
    <w:name w:val="xl30"/>
    <w:basedOn w:val="Normal"/>
    <w:rsid w:val="00AD003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31">
    <w:name w:val="xl31"/>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2">
    <w:name w:val="xl32"/>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sz w:val="14"/>
      <w:szCs w:val="14"/>
      <w:lang w:eastAsia="es-ES"/>
    </w:rPr>
  </w:style>
  <w:style w:type="paragraph" w:customStyle="1" w:styleId="xl33">
    <w:name w:val="xl33"/>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4">
    <w:name w:val="xl34"/>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5">
    <w:name w:val="xl35"/>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6">
    <w:name w:val="xl36"/>
    <w:basedOn w:val="Normal"/>
    <w:rsid w:val="00AD003A"/>
    <w:pPr>
      <w:pBdr>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7">
    <w:name w:val="xl37"/>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8">
    <w:name w:val="xl3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39">
    <w:name w:val="xl3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40">
    <w:name w:val="xl40"/>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1">
    <w:name w:val="xl41"/>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2">
    <w:name w:val="xl4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3">
    <w:name w:val="xl43"/>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4">
    <w:name w:val="xl44"/>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5">
    <w:name w:val="xl45"/>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6">
    <w:name w:val="xl4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7">
    <w:name w:val="xl4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48">
    <w:name w:val="xl4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9">
    <w:name w:val="xl49"/>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0">
    <w:name w:val="xl50"/>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1">
    <w:name w:val="xl51"/>
    <w:basedOn w:val="Normal"/>
    <w:rsid w:val="00AD003A"/>
    <w:pPr>
      <w:pBdr>
        <w:top w:val="single" w:sz="4" w:space="0" w:color="auto"/>
        <w:left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2">
    <w:name w:val="xl52"/>
    <w:basedOn w:val="Normal"/>
    <w:rsid w:val="00AD003A"/>
    <w:pPr>
      <w:pBdr>
        <w:top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3">
    <w:name w:val="xl53"/>
    <w:basedOn w:val="Normal"/>
    <w:rsid w:val="00AD003A"/>
    <w:pPr>
      <w:pBdr>
        <w:top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54">
    <w:name w:val="xl54"/>
    <w:basedOn w:val="Normal"/>
    <w:rsid w:val="00AD003A"/>
    <w:pPr>
      <w:pBdr>
        <w:top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5">
    <w:name w:val="xl55"/>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6">
    <w:name w:val="xl56"/>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57">
    <w:name w:val="xl57"/>
    <w:basedOn w:val="Normal"/>
    <w:rsid w:val="00AD003A"/>
    <w:pPr>
      <w:pBdr>
        <w:left w:val="single" w:sz="4" w:space="0" w:color="auto"/>
      </w:pBdr>
      <w:shd w:val="clear" w:color="auto" w:fill="80808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8">
    <w:name w:val="xl58"/>
    <w:basedOn w:val="Normal"/>
    <w:rsid w:val="00AD003A"/>
    <w:pP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9">
    <w:name w:val="xl59"/>
    <w:basedOn w:val="Normal"/>
    <w:rsid w:val="00AD003A"/>
    <w:pP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0">
    <w:name w:val="xl6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1">
    <w:name w:val="xl61"/>
    <w:basedOn w:val="Normal"/>
    <w:rsid w:val="00AD003A"/>
    <w:pPr>
      <w:pBdr>
        <w:left w:val="single" w:sz="4" w:space="0" w:color="auto"/>
      </w:pBdr>
      <w:shd w:val="clear" w:color="auto" w:fill="C0C0C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2">
    <w:name w:val="xl62"/>
    <w:basedOn w:val="Normal"/>
    <w:rsid w:val="00AD003A"/>
    <w:pPr>
      <w:pBdr>
        <w:left w:val="single" w:sz="4" w:space="0" w:color="auto"/>
        <w:bottom w:val="single" w:sz="4" w:space="0" w:color="auto"/>
      </w:pBdr>
      <w:shd w:val="clear" w:color="auto" w:fill="FF000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3">
    <w:name w:val="xl63"/>
    <w:basedOn w:val="Normal"/>
    <w:rsid w:val="00AD003A"/>
    <w:pPr>
      <w:pBdr>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4">
    <w:name w:val="xl64"/>
    <w:basedOn w:val="Normal"/>
    <w:rsid w:val="00AD003A"/>
    <w:pPr>
      <w:pBdr>
        <w:bottom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5">
    <w:name w:val="xl65"/>
    <w:basedOn w:val="Normal"/>
    <w:rsid w:val="00AD003A"/>
    <w:pPr>
      <w:pBdr>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6">
    <w:name w:val="xl66"/>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7">
    <w:name w:val="xl67"/>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68">
    <w:name w:val="xl68"/>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69">
    <w:name w:val="xl69"/>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0">
    <w:name w:val="xl70"/>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1">
    <w:name w:val="xl71"/>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2">
    <w:name w:val="xl72"/>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3">
    <w:name w:val="xl73"/>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4">
    <w:name w:val="xl74"/>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5">
    <w:name w:val="xl75"/>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6">
    <w:name w:val="xl76"/>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7">
    <w:name w:val="xl77"/>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8">
    <w:name w:val="xl78"/>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9">
    <w:name w:val="xl79"/>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80">
    <w:name w:val="xl8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81">
    <w:name w:val="xl81"/>
    <w:basedOn w:val="Normal"/>
    <w:rsid w:val="00AD003A"/>
    <w:pPr>
      <w:pBdr>
        <w:left w:val="single" w:sz="4" w:space="0" w:color="auto"/>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82">
    <w:name w:val="xl82"/>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83">
    <w:name w:val="xl83"/>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84">
    <w:name w:val="xl84"/>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5">
    <w:name w:val="xl85"/>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6">
    <w:name w:val="xl86"/>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7">
    <w:name w:val="xl87"/>
    <w:basedOn w:val="Normal"/>
    <w:rsid w:val="00AD003A"/>
    <w:pPr>
      <w:pBdr>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8">
    <w:name w:val="xl88"/>
    <w:basedOn w:val="Normal"/>
    <w:rsid w:val="00AD003A"/>
    <w:pPr>
      <w:pBdr>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9">
    <w:name w:val="xl89"/>
    <w:basedOn w:val="Normal"/>
    <w:rsid w:val="00AD003A"/>
    <w:pPr>
      <w:pBdr>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CABEZA">
    <w:name w:val="CABEZA"/>
    <w:basedOn w:val="Ttulo1"/>
    <w:rsid w:val="00AD003A"/>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AD003A"/>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ROMANOS">
    <w:name w:val="ROMANOS"/>
    <w:basedOn w:val="Normal"/>
    <w:rsid w:val="00AD003A"/>
    <w:pPr>
      <w:tabs>
        <w:tab w:val="left" w:pos="720"/>
      </w:tabs>
      <w:autoSpaceDE w:val="0"/>
      <w:autoSpaceDN w:val="0"/>
      <w:spacing w:after="101" w:line="216" w:lineRule="atLeast"/>
      <w:ind w:left="720" w:hanging="432"/>
      <w:jc w:val="both"/>
    </w:pPr>
    <w:rPr>
      <w:rFonts w:ascii="Arial" w:eastAsia="Times New Roman" w:hAnsi="Arial" w:cs="Times New Roman"/>
      <w:sz w:val="18"/>
      <w:szCs w:val="20"/>
      <w:lang w:val="es-ES_tradnl" w:eastAsia="es-ES"/>
    </w:rPr>
  </w:style>
  <w:style w:type="paragraph" w:styleId="Lista2">
    <w:name w:val="List 2"/>
    <w:basedOn w:val="Normal"/>
    <w:rsid w:val="00AD003A"/>
    <w:pPr>
      <w:ind w:left="566" w:hanging="283"/>
    </w:pPr>
    <w:rPr>
      <w:rFonts w:ascii="Times New Roman" w:eastAsia="Times New Roman" w:hAnsi="Times New Roman" w:cs="Times New Roman"/>
      <w:lang w:eastAsia="es-ES"/>
    </w:rPr>
  </w:style>
  <w:style w:type="paragraph" w:customStyle="1" w:styleId="Car1">
    <w:name w:val="Car1"/>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
    <w:name w:val="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
    <w:name w:val="Car Car 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paragraph" w:styleId="Textosinformato">
    <w:name w:val="Plain Text"/>
    <w:basedOn w:val="Normal"/>
    <w:link w:val="TextosinformatoCar"/>
    <w:rsid w:val="00AD003A"/>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AD003A"/>
    <w:rPr>
      <w:rFonts w:ascii="Courier New" w:eastAsia="Times New Roman" w:hAnsi="Courier New" w:cs="Courier New"/>
      <w:sz w:val="20"/>
      <w:szCs w:val="20"/>
      <w:lang w:val="es-ES" w:eastAsia="es-ES"/>
    </w:rPr>
  </w:style>
  <w:style w:type="paragraph" w:customStyle="1" w:styleId="IncisoParr">
    <w:name w:val="IncisoParr"/>
    <w:basedOn w:val="Normal"/>
    <w:rsid w:val="00AD003A"/>
    <w:pPr>
      <w:widowControl w:val="0"/>
      <w:overflowPunct w:val="0"/>
      <w:autoSpaceDE w:val="0"/>
      <w:autoSpaceDN w:val="0"/>
      <w:adjustRightInd w:val="0"/>
      <w:spacing w:after="200"/>
      <w:ind w:left="992"/>
      <w:jc w:val="both"/>
      <w:textAlignment w:val="baseline"/>
    </w:pPr>
    <w:rPr>
      <w:rFonts w:ascii="Arial" w:eastAsia="Times New Roman" w:hAnsi="Arial" w:cs="Times New Roman"/>
      <w:sz w:val="22"/>
      <w:szCs w:val="20"/>
      <w:lang w:val="es-ES_tradnl" w:eastAsia="es-ES"/>
    </w:rPr>
  </w:style>
  <w:style w:type="paragraph" w:styleId="Textodebloque">
    <w:name w:val="Block Text"/>
    <w:basedOn w:val="Normal"/>
    <w:rsid w:val="00AD003A"/>
    <w:pPr>
      <w:tabs>
        <w:tab w:val="left" w:pos="1134"/>
      </w:tabs>
      <w:ind w:left="1134" w:right="51" w:hanging="567"/>
      <w:jc w:val="both"/>
    </w:pPr>
    <w:rPr>
      <w:rFonts w:ascii="Arial" w:eastAsia="Times New Roman" w:hAnsi="Arial" w:cs="Times New Roman"/>
      <w:color w:val="0000FF"/>
      <w:szCs w:val="20"/>
      <w:lang w:eastAsia="es-ES"/>
    </w:rPr>
  </w:style>
  <w:style w:type="paragraph" w:customStyle="1" w:styleId="Faccin">
    <w:name w:val="Facción"/>
    <w:basedOn w:val="Normal"/>
    <w:rsid w:val="00AD003A"/>
    <w:pPr>
      <w:keepLines/>
      <w:spacing w:after="200"/>
      <w:ind w:left="993" w:hanging="709"/>
      <w:jc w:val="both"/>
    </w:pPr>
    <w:rPr>
      <w:rFonts w:ascii="Arial" w:eastAsia="Times New Roman" w:hAnsi="Arial" w:cs="Times New Roman"/>
      <w:noProof/>
      <w:szCs w:val="20"/>
      <w:lang w:val="es-ES_tradnl" w:eastAsia="es-ES"/>
    </w:rPr>
  </w:style>
  <w:style w:type="character" w:customStyle="1" w:styleId="BodyText2Char">
    <w:name w:val="Body Text 2 Char"/>
    <w:aliases w:val="Texto independiente 21 Char,Sangría de t. independiente Char,Body Text 21 Char"/>
    <w:locked/>
    <w:rsid w:val="00AD003A"/>
    <w:rPr>
      <w:rFonts w:ascii="Times New Roman" w:hAnsi="Times New Roman" w:cs="Times New Roman"/>
      <w:sz w:val="24"/>
      <w:szCs w:val="24"/>
      <w:lang w:val="es-ES" w:eastAsia="es-ES"/>
    </w:rPr>
  </w:style>
  <w:style w:type="paragraph" w:customStyle="1" w:styleId="Default">
    <w:name w:val="Default"/>
    <w:rsid w:val="00AD003A"/>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Bodytext">
    <w:name w:val="Body text_"/>
    <w:link w:val="Bodytext1"/>
    <w:locked/>
    <w:rsid w:val="00AD003A"/>
    <w:rPr>
      <w:rFonts w:ascii="Arial" w:hAnsi="Arial"/>
      <w:spacing w:val="10"/>
      <w:sz w:val="23"/>
      <w:szCs w:val="23"/>
      <w:shd w:val="clear" w:color="auto" w:fill="FFFFFF"/>
    </w:rPr>
  </w:style>
  <w:style w:type="paragraph" w:customStyle="1" w:styleId="Bodytext1">
    <w:name w:val="Body text1"/>
    <w:basedOn w:val="Normal"/>
    <w:link w:val="Bodytext"/>
    <w:rsid w:val="00AD003A"/>
    <w:pPr>
      <w:widowControl w:val="0"/>
      <w:shd w:val="clear" w:color="auto" w:fill="FFFFFF"/>
      <w:spacing w:before="840" w:after="420" w:line="288" w:lineRule="exact"/>
      <w:ind w:hanging="380"/>
      <w:jc w:val="both"/>
    </w:pPr>
    <w:rPr>
      <w:rFonts w:ascii="Arial" w:eastAsiaTheme="minorHAnsi" w:hAnsi="Arial"/>
      <w:spacing w:val="10"/>
      <w:sz w:val="23"/>
      <w:szCs w:val="23"/>
      <w:lang w:val="es-MX"/>
    </w:rPr>
  </w:style>
  <w:style w:type="character" w:customStyle="1" w:styleId="Heading2">
    <w:name w:val="Heading #2_"/>
    <w:link w:val="Heading20"/>
    <w:locked/>
    <w:rsid w:val="00AD003A"/>
    <w:rPr>
      <w:rFonts w:ascii="Arial" w:hAnsi="Arial"/>
      <w:sz w:val="28"/>
      <w:szCs w:val="28"/>
      <w:shd w:val="clear" w:color="auto" w:fill="FFFFFF"/>
    </w:rPr>
  </w:style>
  <w:style w:type="paragraph" w:customStyle="1" w:styleId="Heading20">
    <w:name w:val="Heading #2"/>
    <w:basedOn w:val="Normal"/>
    <w:link w:val="Heading2"/>
    <w:rsid w:val="00AD003A"/>
    <w:pPr>
      <w:widowControl w:val="0"/>
      <w:shd w:val="clear" w:color="auto" w:fill="FFFFFF"/>
      <w:spacing w:before="240" w:line="298" w:lineRule="exact"/>
      <w:ind w:hanging="320"/>
      <w:outlineLvl w:val="1"/>
    </w:pPr>
    <w:rPr>
      <w:rFonts w:ascii="Arial" w:eastAsiaTheme="minorHAnsi" w:hAnsi="Arial"/>
      <w:sz w:val="28"/>
      <w:szCs w:val="28"/>
      <w:lang w:val="es-MX"/>
    </w:rPr>
  </w:style>
  <w:style w:type="paragraph" w:customStyle="1" w:styleId="Textodebloque1">
    <w:name w:val="Texto de bloque1"/>
    <w:basedOn w:val="Normal"/>
    <w:rsid w:val="00AD003A"/>
    <w:pPr>
      <w:tabs>
        <w:tab w:val="left" w:pos="-284"/>
        <w:tab w:val="left" w:pos="9498"/>
      </w:tabs>
      <w:spacing w:before="160"/>
      <w:ind w:left="1843" w:right="51" w:hanging="709"/>
      <w:jc w:val="both"/>
    </w:pPr>
    <w:rPr>
      <w:rFonts w:ascii="Arial" w:eastAsia="Times New Roman" w:hAnsi="Arial" w:cs="Times New Roman"/>
      <w:sz w:val="20"/>
      <w:szCs w:val="20"/>
      <w:lang w:eastAsia="es-ES"/>
    </w:rPr>
  </w:style>
  <w:style w:type="paragraph" w:customStyle="1" w:styleId="BlockText1">
    <w:name w:val="Block Text1"/>
    <w:basedOn w:val="Normal"/>
    <w:rsid w:val="00AD003A"/>
    <w:pPr>
      <w:tabs>
        <w:tab w:val="left" w:pos="-284"/>
        <w:tab w:val="left" w:pos="1134"/>
        <w:tab w:val="left" w:pos="1494"/>
      </w:tabs>
      <w:spacing w:before="40"/>
      <w:ind w:left="1134" w:right="51"/>
      <w:jc w:val="both"/>
    </w:pPr>
    <w:rPr>
      <w:rFonts w:ascii="Arial" w:eastAsia="Times New Roman" w:hAnsi="Arial" w:cs="Times New Roman"/>
      <w:szCs w:val="20"/>
      <w:lang w:val="es-ES_tradnl" w:eastAsia="es-ES"/>
    </w:rPr>
  </w:style>
  <w:style w:type="character" w:customStyle="1" w:styleId="TextoCar">
    <w:name w:val="Texto Car"/>
    <w:link w:val="Texto"/>
    <w:locked/>
    <w:rsid w:val="00AD003A"/>
    <w:rPr>
      <w:rFonts w:ascii="Arial" w:eastAsia="Times New Roman" w:hAnsi="Arial" w:cs="Arial"/>
      <w:sz w:val="18"/>
      <w:szCs w:val="20"/>
      <w:lang w:val="es-ES" w:eastAsia="es-MX"/>
    </w:rPr>
  </w:style>
  <w:style w:type="paragraph" w:customStyle="1" w:styleId="Sangra2detindependiente2">
    <w:name w:val="Sangría 2 de t. independiente2"/>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3">
    <w:name w:val="Sangría 2 de t. independiente3"/>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styleId="nfasis">
    <w:name w:val="Emphasis"/>
    <w:qFormat/>
    <w:rsid w:val="00AD003A"/>
    <w:rPr>
      <w:rFonts w:cs="Times New Roman"/>
      <w:i/>
      <w:iCs/>
    </w:rPr>
  </w:style>
  <w:style w:type="paragraph" w:customStyle="1" w:styleId="Sangra3detindependiente1">
    <w:name w:val="Sangría 3 de t. independiente1"/>
    <w:basedOn w:val="Normal"/>
    <w:rsid w:val="00AD003A"/>
    <w:pPr>
      <w:suppressAutoHyphens/>
      <w:autoSpaceDE w:val="0"/>
      <w:ind w:left="284" w:hanging="284"/>
      <w:jc w:val="both"/>
    </w:pPr>
    <w:rPr>
      <w:rFonts w:ascii="Arial" w:eastAsia="Times New Roman" w:hAnsi="Arial" w:cs="Arial"/>
      <w:sz w:val="20"/>
      <w:szCs w:val="20"/>
      <w:lang w:val="es-ES_tradnl" w:eastAsia="ar-SA"/>
    </w:rPr>
  </w:style>
  <w:style w:type="paragraph" w:customStyle="1" w:styleId="Sangra2detindependiente4">
    <w:name w:val="Sangría 2 de t. independiente4"/>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5">
    <w:name w:val="Sangría 2 de t. independiente5"/>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6">
    <w:name w:val="Sangría 2 de t. independiente6"/>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sinformato1">
    <w:name w:val="Texto sin formato1"/>
    <w:basedOn w:val="Normal"/>
    <w:rsid w:val="00AD003A"/>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character" w:styleId="Hipervnculovisitado">
    <w:name w:val="FollowedHyperlink"/>
    <w:basedOn w:val="Fuentedeprrafopredeter"/>
    <w:uiPriority w:val="99"/>
    <w:unhideWhenUsed/>
    <w:rsid w:val="00AD003A"/>
    <w:rPr>
      <w:color w:val="800080"/>
      <w:u w:val="single"/>
    </w:rPr>
  </w:style>
  <w:style w:type="paragraph" w:customStyle="1" w:styleId="xl90">
    <w:name w:val="xl90"/>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1">
    <w:name w:val="xl91"/>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2">
    <w:name w:val="xl9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3">
    <w:name w:val="xl93"/>
    <w:basedOn w:val="Normal"/>
    <w:rsid w:val="00AD003A"/>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4">
    <w:name w:val="xl94"/>
    <w:basedOn w:val="Normal"/>
    <w:rsid w:val="00AD003A"/>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5">
    <w:name w:val="xl95"/>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96">
    <w:name w:val="xl9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97">
    <w:name w:val="xl9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8">
    <w:name w:val="xl9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9">
    <w:name w:val="xl9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0">
    <w:name w:val="xl100"/>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1">
    <w:name w:val="xl101"/>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2">
    <w:name w:val="xl102"/>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3">
    <w:name w:val="xl103"/>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4">
    <w:name w:val="xl104"/>
    <w:basedOn w:val="Normal"/>
    <w:rsid w:val="00AD003A"/>
    <w:pPr>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105">
    <w:name w:val="xl105"/>
    <w:basedOn w:val="Normal"/>
    <w:rsid w:val="00AD003A"/>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106">
    <w:name w:val="xl106"/>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8">
    <w:name w:val="xl108"/>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9">
    <w:name w:val="xl109"/>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1">
    <w:name w:val="xl111"/>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2">
    <w:name w:val="xl112"/>
    <w:basedOn w:val="Normal"/>
    <w:rsid w:val="00AD003A"/>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13">
    <w:name w:val="xl113"/>
    <w:basedOn w:val="Normal"/>
    <w:rsid w:val="00AD003A"/>
    <w:pPr>
      <w:spacing w:before="100" w:beforeAutospacing="1" w:after="100" w:afterAutospacing="1"/>
      <w:jc w:val="center"/>
      <w:textAlignment w:val="center"/>
    </w:pPr>
    <w:rPr>
      <w:rFonts w:ascii="Times New Roman" w:eastAsia="Times New Roman" w:hAnsi="Times New Roman" w:cs="Times New Roman"/>
      <w:b/>
      <w:bCs/>
      <w:color w:val="FFFFFF"/>
      <w:lang w:val="es-MX" w:eastAsia="es-MX"/>
    </w:rPr>
  </w:style>
  <w:style w:type="paragraph" w:customStyle="1" w:styleId="xl114">
    <w:name w:val="xl114"/>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5">
    <w:name w:val="xl115"/>
    <w:basedOn w:val="Normal"/>
    <w:rsid w:val="00AD003A"/>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character" w:customStyle="1" w:styleId="SinespaciadoCar">
    <w:name w:val="Sin espaciado Car"/>
    <w:link w:val="Sinespaciado"/>
    <w:uiPriority w:val="1"/>
    <w:rsid w:val="00AD003A"/>
    <w:rPr>
      <w:rFonts w:ascii="Calibri" w:eastAsia="Calibri" w:hAnsi="Calibri" w:cs="Times New Roman"/>
    </w:rPr>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MINUTAS Cha"/>
    <w:locked/>
    <w:rsid w:val="00AD003A"/>
    <w:rPr>
      <w:rFonts w:ascii="Times New Roman" w:eastAsia="Calibri" w:hAnsi="Times New Roman" w:cs="Times New Roman"/>
      <w:kern w:val="1"/>
      <w:sz w:val="24"/>
      <w:szCs w:val="24"/>
      <w:lang w:eastAsia="ar-SA"/>
    </w:rPr>
  </w:style>
  <w:style w:type="paragraph" w:customStyle="1" w:styleId="TableParagraph">
    <w:name w:val="Table Paragraph"/>
    <w:basedOn w:val="Normal"/>
    <w:uiPriority w:val="1"/>
    <w:qFormat/>
    <w:rsid w:val="00AD003A"/>
    <w:pPr>
      <w:widowControl w:val="0"/>
      <w:autoSpaceDE w:val="0"/>
      <w:autoSpaceDN w:val="0"/>
      <w:adjustRightInd w:val="0"/>
    </w:pPr>
    <w:rPr>
      <w:rFonts w:ascii="Arial" w:hAnsi="Arial" w:cs="Arial"/>
      <w:lang w:val="es-MX" w:eastAsia="es-MX"/>
    </w:rPr>
  </w:style>
  <w:style w:type="paragraph" w:customStyle="1" w:styleId="Textoindependiente32">
    <w:name w:val="Texto independiente 32"/>
    <w:basedOn w:val="Normal"/>
    <w:rsid w:val="00AD003A"/>
    <w:pPr>
      <w:suppressAutoHyphens/>
      <w:autoSpaceDE w:val="0"/>
      <w:jc w:val="both"/>
    </w:pPr>
    <w:rPr>
      <w:rFonts w:ascii="Arial" w:eastAsia="Times New Roman" w:hAnsi="Arial" w:cs="Arial"/>
      <w:sz w:val="20"/>
      <w:szCs w:val="20"/>
      <w:lang w:val="es-ES_tradnl" w:eastAsia="ar-SA"/>
    </w:rPr>
  </w:style>
  <w:style w:type="character" w:customStyle="1" w:styleId="CarCar8">
    <w:name w:val="Car Car8"/>
    <w:rsid w:val="00AD003A"/>
    <w:rPr>
      <w:sz w:val="24"/>
      <w:szCs w:val="24"/>
      <w:lang w:val="es-MX" w:eastAsia="es-ES" w:bidi="ar-SA"/>
    </w:rPr>
  </w:style>
  <w:style w:type="paragraph" w:styleId="Lista">
    <w:name w:val="List"/>
    <w:basedOn w:val="Normal"/>
    <w:rsid w:val="00AD003A"/>
    <w:pPr>
      <w:suppressAutoHyphens/>
      <w:ind w:left="283" w:hanging="283"/>
    </w:pPr>
    <w:rPr>
      <w:rFonts w:ascii="Times New Roman" w:eastAsia="Arial Unicode MS" w:hAnsi="Times New Roman" w:cs="Mangal"/>
      <w:kern w:val="1"/>
      <w:lang w:eastAsia="hi-IN" w:bidi="hi-IN"/>
    </w:rPr>
  </w:style>
  <w:style w:type="character" w:customStyle="1" w:styleId="CarCar1">
    <w:name w:val="Car Car1"/>
    <w:locked/>
    <w:rsid w:val="00AD003A"/>
    <w:rPr>
      <w:sz w:val="24"/>
      <w:szCs w:val="24"/>
      <w:lang w:val="es-MX" w:eastAsia="es-ES" w:bidi="ar-SA"/>
    </w:rPr>
  </w:style>
  <w:style w:type="character" w:customStyle="1" w:styleId="apple-converted-space">
    <w:name w:val="apple-converted-space"/>
    <w:basedOn w:val="Fuentedeprrafopredeter"/>
    <w:rsid w:val="00AD003A"/>
  </w:style>
  <w:style w:type="character" w:customStyle="1" w:styleId="Bodytext2">
    <w:name w:val="Body text (2)_"/>
    <w:link w:val="Bodytext21"/>
    <w:locked/>
    <w:rsid w:val="00AD003A"/>
    <w:rPr>
      <w:rFonts w:ascii="Arial" w:hAnsi="Arial"/>
      <w:sz w:val="14"/>
      <w:shd w:val="clear" w:color="auto" w:fill="FFFFFF"/>
    </w:rPr>
  </w:style>
  <w:style w:type="paragraph" w:customStyle="1" w:styleId="Bodytext21">
    <w:name w:val="Body text (2)1"/>
    <w:basedOn w:val="Normal"/>
    <w:link w:val="Bodytext2"/>
    <w:rsid w:val="00AD003A"/>
    <w:pPr>
      <w:widowControl w:val="0"/>
      <w:shd w:val="clear" w:color="auto" w:fill="FFFFFF"/>
      <w:spacing w:before="600" w:line="365" w:lineRule="exact"/>
      <w:ind w:hanging="700"/>
      <w:jc w:val="right"/>
    </w:pPr>
    <w:rPr>
      <w:rFonts w:ascii="Arial" w:eastAsiaTheme="minorHAnsi" w:hAnsi="Arial"/>
      <w:sz w:val="14"/>
      <w:szCs w:val="22"/>
      <w:lang w:val="es-MX"/>
    </w:rPr>
  </w:style>
  <w:style w:type="character" w:customStyle="1" w:styleId="Bodytext20">
    <w:name w:val="Body text (2)"/>
    <w:rsid w:val="00AD003A"/>
    <w:rPr>
      <w:rFonts w:ascii="Arial" w:eastAsia="Times New Roman" w:hAnsi="Arial"/>
      <w:color w:val="000000"/>
      <w:spacing w:val="0"/>
      <w:w w:val="100"/>
      <w:position w:val="0"/>
      <w:sz w:val="14"/>
      <w:u w:val="single"/>
      <w:lang w:val="en-US" w:eastAsia="x-none"/>
    </w:rPr>
  </w:style>
  <w:style w:type="paragraph" w:customStyle="1" w:styleId="Heading21">
    <w:name w:val="Heading #21"/>
    <w:basedOn w:val="Normal"/>
    <w:rsid w:val="00AD003A"/>
    <w:pPr>
      <w:widowControl w:val="0"/>
      <w:shd w:val="clear" w:color="auto" w:fill="FFFFFF"/>
      <w:spacing w:before="1800" w:line="365" w:lineRule="exact"/>
      <w:jc w:val="right"/>
      <w:outlineLvl w:val="1"/>
    </w:pPr>
    <w:rPr>
      <w:rFonts w:ascii="Arial" w:eastAsiaTheme="minorHAnsi" w:hAnsi="Arial"/>
      <w:sz w:val="14"/>
      <w:szCs w:val="22"/>
      <w:lang w:val="es-MX"/>
    </w:rPr>
  </w:style>
  <w:style w:type="character" w:customStyle="1" w:styleId="Bodytext28">
    <w:name w:val="Body text (2)8"/>
    <w:rsid w:val="00AD003A"/>
    <w:rPr>
      <w:rFonts w:ascii="Arial" w:eastAsia="Times New Roman" w:hAnsi="Arial"/>
      <w:color w:val="000000"/>
      <w:spacing w:val="0"/>
      <w:w w:val="100"/>
      <w:position w:val="0"/>
      <w:sz w:val="14"/>
      <w:u w:val="single"/>
      <w:lang w:val="en-US" w:eastAsia="x-none"/>
    </w:rPr>
  </w:style>
  <w:style w:type="character" w:customStyle="1" w:styleId="Bodytext26pt">
    <w:name w:val="Body text (2) + 6 pt"/>
    <w:aliases w:val="Italic,Body text (5) + Bold"/>
    <w:rsid w:val="00AD003A"/>
    <w:rPr>
      <w:rFonts w:ascii="Arial" w:eastAsia="Times New Roman" w:hAnsi="Arial"/>
      <w:i/>
      <w:color w:val="000000"/>
      <w:spacing w:val="0"/>
      <w:w w:val="100"/>
      <w:position w:val="0"/>
      <w:sz w:val="12"/>
      <w:u w:val="single"/>
      <w:lang w:val="en-US" w:eastAsia="x-none"/>
    </w:rPr>
  </w:style>
  <w:style w:type="character" w:customStyle="1" w:styleId="Bodytext27">
    <w:name w:val="Body text (2)7"/>
    <w:rsid w:val="00AD003A"/>
    <w:rPr>
      <w:rFonts w:ascii="Arial" w:eastAsia="Times New Roman" w:hAnsi="Arial"/>
      <w:color w:val="000000"/>
      <w:spacing w:val="0"/>
      <w:w w:val="100"/>
      <w:position w:val="0"/>
      <w:sz w:val="14"/>
      <w:u w:val="single"/>
      <w:lang w:val="en-US" w:eastAsia="x-none"/>
    </w:rPr>
  </w:style>
  <w:style w:type="character" w:customStyle="1" w:styleId="Bodytext2SmallCaps">
    <w:name w:val="Body text (2) + Small Caps"/>
    <w:aliases w:val="Spacing 0 pt"/>
    <w:rsid w:val="00AD003A"/>
    <w:rPr>
      <w:rFonts w:ascii="Arial" w:eastAsia="Times New Roman" w:hAnsi="Arial"/>
      <w:smallCaps/>
      <w:color w:val="000000"/>
      <w:spacing w:val="-10"/>
      <w:w w:val="100"/>
      <w:position w:val="0"/>
      <w:sz w:val="14"/>
      <w:u w:val="single"/>
      <w:lang w:val="en-US" w:eastAsia="x-none"/>
    </w:rPr>
  </w:style>
  <w:style w:type="character" w:customStyle="1" w:styleId="Bodytext265pt">
    <w:name w:val="Body text (2) + 6.5 pt"/>
    <w:rsid w:val="00AD003A"/>
    <w:rPr>
      <w:rFonts w:ascii="Arial" w:eastAsia="Times New Roman" w:hAnsi="Arial"/>
      <w:color w:val="000000"/>
      <w:spacing w:val="0"/>
      <w:w w:val="100"/>
      <w:position w:val="0"/>
      <w:sz w:val="13"/>
      <w:u w:val="single"/>
      <w:lang w:val="en-US" w:eastAsia="x-none"/>
    </w:rPr>
  </w:style>
  <w:style w:type="character" w:customStyle="1" w:styleId="Bodytext5">
    <w:name w:val="Body text (5)_"/>
    <w:link w:val="Bodytext51"/>
    <w:locked/>
    <w:rsid w:val="00AD003A"/>
    <w:rPr>
      <w:rFonts w:ascii="Arial" w:hAnsi="Arial"/>
      <w:sz w:val="13"/>
      <w:shd w:val="clear" w:color="auto" w:fill="FFFFFF"/>
    </w:rPr>
  </w:style>
  <w:style w:type="paragraph" w:customStyle="1" w:styleId="Bodytext51">
    <w:name w:val="Body text (5)1"/>
    <w:basedOn w:val="Normal"/>
    <w:link w:val="Bodytext5"/>
    <w:rsid w:val="00AD003A"/>
    <w:pPr>
      <w:widowControl w:val="0"/>
      <w:shd w:val="clear" w:color="auto" w:fill="FFFFFF"/>
      <w:spacing w:before="180" w:after="960" w:line="240" w:lineRule="atLeast"/>
      <w:jc w:val="both"/>
    </w:pPr>
    <w:rPr>
      <w:rFonts w:ascii="Arial" w:eastAsiaTheme="minorHAnsi" w:hAnsi="Arial"/>
      <w:sz w:val="13"/>
      <w:szCs w:val="22"/>
      <w:lang w:val="es-MX"/>
    </w:rPr>
  </w:style>
  <w:style w:type="character" w:customStyle="1" w:styleId="Bodytext50">
    <w:name w:val="Body text (5)"/>
    <w:rsid w:val="00AD003A"/>
    <w:rPr>
      <w:rFonts w:ascii="Arial" w:eastAsia="Times New Roman" w:hAnsi="Arial"/>
      <w:color w:val="000000"/>
      <w:spacing w:val="0"/>
      <w:w w:val="100"/>
      <w:position w:val="0"/>
      <w:sz w:val="13"/>
      <w:u w:val="single"/>
      <w:lang w:val="en-US" w:eastAsia="x-none"/>
    </w:rPr>
  </w:style>
  <w:style w:type="character" w:customStyle="1" w:styleId="Bodytext26">
    <w:name w:val="Body text (2)6"/>
    <w:rsid w:val="00AD003A"/>
    <w:rPr>
      <w:rFonts w:ascii="Arial" w:eastAsia="Times New Roman" w:hAnsi="Arial"/>
      <w:color w:val="000000"/>
      <w:spacing w:val="0"/>
      <w:w w:val="100"/>
      <w:position w:val="0"/>
      <w:sz w:val="14"/>
      <w:u w:val="single"/>
      <w:lang w:val="en-US" w:eastAsia="x-none"/>
    </w:rPr>
  </w:style>
  <w:style w:type="character" w:customStyle="1" w:styleId="Bodytext25">
    <w:name w:val="Body text (2)5"/>
    <w:rsid w:val="00AD003A"/>
    <w:rPr>
      <w:rFonts w:ascii="Arial" w:eastAsia="Times New Roman" w:hAnsi="Arial"/>
      <w:color w:val="000000"/>
      <w:spacing w:val="0"/>
      <w:w w:val="100"/>
      <w:position w:val="0"/>
      <w:sz w:val="14"/>
      <w:u w:val="single"/>
      <w:lang w:val="en-US" w:eastAsia="x-none"/>
    </w:rPr>
  </w:style>
  <w:style w:type="character" w:customStyle="1" w:styleId="Picturecaption4">
    <w:name w:val="Picture caption (4)_"/>
    <w:link w:val="Picturecaption41"/>
    <w:locked/>
    <w:rsid w:val="00AD003A"/>
    <w:rPr>
      <w:rFonts w:ascii="Arial" w:hAnsi="Arial"/>
      <w:sz w:val="13"/>
      <w:shd w:val="clear" w:color="auto" w:fill="FFFFFF"/>
    </w:rPr>
  </w:style>
  <w:style w:type="paragraph" w:customStyle="1" w:styleId="Picturecaption41">
    <w:name w:val="Picture caption (4)1"/>
    <w:basedOn w:val="Normal"/>
    <w:link w:val="Picturecaption4"/>
    <w:rsid w:val="00AD003A"/>
    <w:pPr>
      <w:widowControl w:val="0"/>
      <w:shd w:val="clear" w:color="auto" w:fill="FFFFFF"/>
      <w:spacing w:line="178" w:lineRule="exact"/>
      <w:jc w:val="both"/>
    </w:pPr>
    <w:rPr>
      <w:rFonts w:ascii="Arial" w:eastAsiaTheme="minorHAnsi" w:hAnsi="Arial"/>
      <w:sz w:val="13"/>
      <w:szCs w:val="22"/>
      <w:lang w:val="es-MX"/>
    </w:rPr>
  </w:style>
  <w:style w:type="character" w:customStyle="1" w:styleId="Picturecaption40">
    <w:name w:val="Picture caption (4)"/>
    <w:rsid w:val="00AD003A"/>
    <w:rPr>
      <w:rFonts w:ascii="Arial" w:eastAsia="Times New Roman" w:hAnsi="Arial"/>
      <w:color w:val="000000"/>
      <w:spacing w:val="0"/>
      <w:w w:val="100"/>
      <w:position w:val="0"/>
      <w:sz w:val="13"/>
      <w:u w:val="single"/>
      <w:lang w:val="en-US" w:eastAsia="x-none"/>
    </w:rPr>
  </w:style>
  <w:style w:type="character" w:customStyle="1" w:styleId="Bodytext24">
    <w:name w:val="Body text (2)4"/>
    <w:rsid w:val="00AD003A"/>
    <w:rPr>
      <w:rFonts w:ascii="Arial" w:eastAsia="Times New Roman" w:hAnsi="Arial"/>
      <w:color w:val="000000"/>
      <w:spacing w:val="0"/>
      <w:w w:val="100"/>
      <w:position w:val="0"/>
      <w:sz w:val="14"/>
      <w:u w:val="single"/>
      <w:lang w:val="en-US" w:eastAsia="x-none"/>
    </w:rPr>
  </w:style>
  <w:style w:type="character" w:customStyle="1" w:styleId="Heading22">
    <w:name w:val="Heading #2 (2)_"/>
    <w:link w:val="Heading221"/>
    <w:locked/>
    <w:rsid w:val="00AD003A"/>
    <w:rPr>
      <w:rFonts w:ascii="Arial" w:hAnsi="Arial"/>
      <w:sz w:val="13"/>
      <w:shd w:val="clear" w:color="auto" w:fill="FFFFFF"/>
    </w:rPr>
  </w:style>
  <w:style w:type="paragraph" w:customStyle="1" w:styleId="Heading221">
    <w:name w:val="Heading #2 (2)1"/>
    <w:basedOn w:val="Normal"/>
    <w:link w:val="Heading22"/>
    <w:rsid w:val="00AD003A"/>
    <w:pPr>
      <w:widowControl w:val="0"/>
      <w:shd w:val="clear" w:color="auto" w:fill="FFFFFF"/>
      <w:spacing w:before="180" w:line="240" w:lineRule="atLeast"/>
      <w:jc w:val="both"/>
      <w:outlineLvl w:val="1"/>
    </w:pPr>
    <w:rPr>
      <w:rFonts w:ascii="Arial" w:eastAsiaTheme="minorHAnsi" w:hAnsi="Arial"/>
      <w:sz w:val="13"/>
      <w:szCs w:val="22"/>
      <w:lang w:val="es-MX"/>
    </w:rPr>
  </w:style>
  <w:style w:type="character" w:customStyle="1" w:styleId="Bodytext4">
    <w:name w:val="Body text (4)_"/>
    <w:link w:val="Bodytext41"/>
    <w:locked/>
    <w:rsid w:val="00AD003A"/>
    <w:rPr>
      <w:rFonts w:ascii="Arial" w:hAnsi="Arial"/>
      <w:w w:val="80"/>
      <w:sz w:val="14"/>
      <w:shd w:val="clear" w:color="auto" w:fill="FFFFFF"/>
    </w:rPr>
  </w:style>
  <w:style w:type="paragraph" w:customStyle="1" w:styleId="Bodytext41">
    <w:name w:val="Body text (4)1"/>
    <w:basedOn w:val="Normal"/>
    <w:link w:val="Bodytext4"/>
    <w:rsid w:val="00AD003A"/>
    <w:pPr>
      <w:widowControl w:val="0"/>
      <w:shd w:val="clear" w:color="auto" w:fill="FFFFFF"/>
      <w:spacing w:before="600" w:after="180" w:line="240" w:lineRule="atLeast"/>
    </w:pPr>
    <w:rPr>
      <w:rFonts w:ascii="Arial" w:eastAsiaTheme="minorHAnsi" w:hAnsi="Arial"/>
      <w:w w:val="80"/>
      <w:sz w:val="14"/>
      <w:szCs w:val="22"/>
      <w:lang w:val="es-MX"/>
    </w:rPr>
  </w:style>
  <w:style w:type="paragraph" w:customStyle="1" w:styleId="Sinespaciado1">
    <w:name w:val="Sin espaciado1"/>
    <w:qFormat/>
    <w:rsid w:val="00AD003A"/>
    <w:pPr>
      <w:spacing w:after="0" w:line="240" w:lineRule="auto"/>
    </w:pPr>
    <w:rPr>
      <w:rFonts w:ascii="Calibri" w:eastAsia="Times New Roman" w:hAnsi="Calibri" w:cs="Times New Roman"/>
    </w:rPr>
  </w:style>
  <w:style w:type="character" w:customStyle="1" w:styleId="Bodytext3">
    <w:name w:val="Body text (3)_"/>
    <w:link w:val="Bodytext30"/>
    <w:rsid w:val="00AD003A"/>
    <w:rPr>
      <w:rFonts w:ascii="Arial" w:hAnsi="Arial"/>
      <w:b/>
      <w:bCs/>
      <w:sz w:val="18"/>
      <w:szCs w:val="18"/>
      <w:shd w:val="clear" w:color="auto" w:fill="FFFFFF"/>
    </w:rPr>
  </w:style>
  <w:style w:type="paragraph" w:customStyle="1" w:styleId="Bodytext30">
    <w:name w:val="Body text (3)"/>
    <w:basedOn w:val="Normal"/>
    <w:link w:val="Bodytext3"/>
    <w:rsid w:val="00AD003A"/>
    <w:pPr>
      <w:widowControl w:val="0"/>
      <w:shd w:val="clear" w:color="auto" w:fill="FFFFFF"/>
      <w:spacing w:line="269" w:lineRule="exact"/>
      <w:ind w:hanging="360"/>
    </w:pPr>
    <w:rPr>
      <w:rFonts w:ascii="Arial" w:eastAsiaTheme="minorHAnsi" w:hAnsi="Arial"/>
      <w:b/>
      <w:bCs/>
      <w:sz w:val="18"/>
      <w:szCs w:val="18"/>
      <w:lang w:val="es-MX"/>
    </w:rPr>
  </w:style>
  <w:style w:type="character" w:customStyle="1" w:styleId="Bodytext6">
    <w:name w:val="Body text (6)"/>
    <w:rsid w:val="00AD003A"/>
    <w:rPr>
      <w:rFonts w:ascii="Arial" w:hAnsi="Arial" w:cs="Arial"/>
      <w:i/>
      <w:iCs/>
      <w:sz w:val="20"/>
      <w:szCs w:val="20"/>
      <w:u w:val="none"/>
    </w:rPr>
  </w:style>
  <w:style w:type="character" w:customStyle="1" w:styleId="Bodytext61">
    <w:name w:val="Body text (6)1"/>
    <w:rsid w:val="00AD003A"/>
    <w:rPr>
      <w:rFonts w:ascii="Arial" w:hAnsi="Arial" w:cs="Arial"/>
      <w:i/>
      <w:iCs/>
      <w:color w:val="929292"/>
      <w:sz w:val="20"/>
      <w:szCs w:val="20"/>
      <w:u w:val="none"/>
    </w:rPr>
  </w:style>
  <w:style w:type="character" w:customStyle="1" w:styleId="Bodytext60">
    <w:name w:val="Body text (6)_"/>
    <w:locked/>
    <w:rsid w:val="00AD003A"/>
    <w:rPr>
      <w:rFonts w:ascii="Arial" w:hAnsi="Arial"/>
      <w:b/>
      <w:bCs/>
      <w:i/>
      <w:iCs/>
      <w:sz w:val="13"/>
      <w:szCs w:val="13"/>
      <w:lang w:bidi="ar-SA"/>
    </w:rPr>
  </w:style>
  <w:style w:type="paragraph" w:customStyle="1" w:styleId="p1">
    <w:name w:val="p1"/>
    <w:basedOn w:val="Normal"/>
    <w:rsid w:val="00AD003A"/>
    <w:rPr>
      <w:rFonts w:ascii="Helvetica" w:eastAsia="Times New Roman" w:hAnsi="Helvetica" w:cs="Times New Roman"/>
      <w:sz w:val="18"/>
      <w:szCs w:val="18"/>
      <w:lang w:val="es-ES_tradnl" w:eastAsia="es-ES_tradnl"/>
    </w:rPr>
  </w:style>
  <w:style w:type="character" w:customStyle="1" w:styleId="Bodytext275pt">
    <w:name w:val="Body text (2) + 7.5 pt"/>
    <w:rsid w:val="00AD003A"/>
    <w:rPr>
      <w:rFonts w:ascii="Arial" w:hAnsi="Arial"/>
      <w:color w:val="000000"/>
      <w:spacing w:val="0"/>
      <w:w w:val="100"/>
      <w:position w:val="0"/>
      <w:sz w:val="15"/>
      <w:szCs w:val="15"/>
      <w:lang w:val="en-US" w:eastAsia="en-US" w:bidi="ar-SA"/>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character" w:customStyle="1" w:styleId="tgc">
    <w:name w:val="_tgc"/>
    <w:basedOn w:val="Fuentedeprrafopredeter"/>
    <w:rsid w:val="00AD003A"/>
  </w:style>
  <w:style w:type="character" w:customStyle="1" w:styleId="CarCar4">
    <w:name w:val="Car Car4"/>
    <w:locked/>
    <w:rsid w:val="00AD003A"/>
    <w:rPr>
      <w:rFonts w:eastAsia="Calibri"/>
      <w:sz w:val="24"/>
      <w:szCs w:val="24"/>
      <w:lang w:val="es-MX" w:eastAsia="es-ES" w:bidi="ar-SA"/>
    </w:rPr>
  </w:style>
  <w:style w:type="paragraph" w:customStyle="1" w:styleId="Prrafodelista2">
    <w:name w:val="Párrafo de lista2"/>
    <w:basedOn w:val="Normal"/>
    <w:link w:val="ListParagraphChar1"/>
    <w:qFormat/>
    <w:rsid w:val="00AD003A"/>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ListParagraphChar1">
    <w:name w:val="List Paragraph Char1"/>
    <w:link w:val="Prrafodelista2"/>
    <w:rsid w:val="00AD003A"/>
    <w:rPr>
      <w:rFonts w:ascii="Calibri" w:eastAsia="Times New Roman" w:hAnsi="Calibri" w:cs="Times New Roman"/>
      <w:sz w:val="20"/>
      <w:szCs w:val="20"/>
      <w:lang w:val="x-none" w:eastAsia="es-MX"/>
    </w:rPr>
  </w:style>
  <w:style w:type="paragraph" w:customStyle="1" w:styleId="Prrafodelista3">
    <w:name w:val="Párrafo de lista3"/>
    <w:basedOn w:val="Normal"/>
    <w:rsid w:val="00AD003A"/>
    <w:pPr>
      <w:spacing w:after="200" w:line="276" w:lineRule="auto"/>
      <w:ind w:left="720"/>
    </w:pPr>
    <w:rPr>
      <w:rFonts w:ascii="Calibri" w:eastAsia="Times New Roman" w:hAnsi="Calibri" w:cs="Times New Roman"/>
      <w:sz w:val="20"/>
      <w:szCs w:val="20"/>
      <w:lang w:val="es-MX" w:eastAsia="es-MX"/>
    </w:rPr>
  </w:style>
  <w:style w:type="paragraph" w:customStyle="1" w:styleId="Prrafodelista7">
    <w:name w:val="Párrafo de lista7"/>
    <w:basedOn w:val="Normal"/>
    <w:uiPriority w:val="34"/>
    <w:qFormat/>
    <w:rsid w:val="00AD003A"/>
    <w:pPr>
      <w:spacing w:after="200" w:line="276" w:lineRule="auto"/>
      <w:ind w:left="720"/>
      <w:contextualSpacing/>
    </w:pPr>
    <w:rPr>
      <w:rFonts w:ascii="Calibri" w:eastAsia="Times New Roman" w:hAnsi="Calibri" w:cs="Times New Roman"/>
      <w:sz w:val="20"/>
      <w:szCs w:val="20"/>
      <w:lang w:val="x-none" w:eastAsia="es-MX"/>
    </w:rPr>
  </w:style>
  <w:style w:type="paragraph" w:customStyle="1" w:styleId="arial0">
    <w:name w:val="arial"/>
    <w:basedOn w:val="Normal"/>
    <w:rsid w:val="00AD003A"/>
    <w:pPr>
      <w:suppressAutoHyphens/>
      <w:jc w:val="both"/>
    </w:pPr>
    <w:rPr>
      <w:rFonts w:ascii="Cambria" w:eastAsia="Calibri" w:hAnsi="Cambria" w:cs="Arial"/>
      <w:color w:val="000000"/>
      <w:lang w:val="es-MX" w:eastAsia="ar-SA"/>
    </w:rPr>
  </w:style>
  <w:style w:type="paragraph" w:customStyle="1" w:styleId="Sinespaciado2">
    <w:name w:val="Sin espaciado2"/>
    <w:rsid w:val="00AD003A"/>
    <w:pPr>
      <w:suppressAutoHyphens/>
      <w:spacing w:after="0" w:line="240" w:lineRule="auto"/>
    </w:pPr>
    <w:rPr>
      <w:rFonts w:ascii="Times New Roman" w:eastAsia="Calibri" w:hAnsi="Times New Roman" w:cs="Times New Roman"/>
      <w:sz w:val="24"/>
      <w:szCs w:val="24"/>
      <w:lang w:val="es-ES" w:eastAsia="ar-SA"/>
    </w:rPr>
  </w:style>
  <w:style w:type="paragraph" w:customStyle="1" w:styleId="Sangra2detindependiente7">
    <w:name w:val="Sangría 2 de t. independiente7"/>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8">
    <w:name w:val="Sangría 2 de t. independiente8"/>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211">
    <w:name w:val="Texto independiente 211"/>
    <w:basedOn w:val="Normal"/>
    <w:rsid w:val="00AD003A"/>
    <w:pPr>
      <w:suppressAutoHyphens/>
      <w:spacing w:after="120" w:line="480" w:lineRule="auto"/>
    </w:pPr>
    <w:rPr>
      <w:rFonts w:ascii="Times New Roman" w:eastAsia="Times New Roman" w:hAnsi="Times New Roman" w:cs="Times New Roman"/>
      <w:szCs w:val="20"/>
      <w:lang w:eastAsia="ar-SA"/>
    </w:rPr>
  </w:style>
  <w:style w:type="paragraph" w:customStyle="1" w:styleId="Textoindependiente22">
    <w:name w:val="Texto independiente 22"/>
    <w:basedOn w:val="Normal"/>
    <w:rsid w:val="00AD003A"/>
    <w:pPr>
      <w:suppressAutoHyphens/>
      <w:autoSpaceDE w:val="0"/>
      <w:jc w:val="both"/>
    </w:pPr>
    <w:rPr>
      <w:rFonts w:ascii="Arial Narrow" w:eastAsia="Times New Roman" w:hAnsi="Arial Narrow" w:cs="Times New Roman"/>
      <w:sz w:val="22"/>
      <w:szCs w:val="22"/>
      <w:lang w:val="es-ES_tradnl" w:eastAsia="ar-SA"/>
    </w:rPr>
  </w:style>
  <w:style w:type="paragraph" w:customStyle="1" w:styleId="Sangra2detindependiente9">
    <w:name w:val="Sangría 2 de t. independiente9"/>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33">
    <w:name w:val="Texto independiente 33"/>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customStyle="1" w:styleId="Prrafodelista4">
    <w:name w:val="Párrafo de lista4"/>
    <w:basedOn w:val="Normal"/>
    <w:rsid w:val="00AD003A"/>
    <w:pPr>
      <w:ind w:left="720"/>
      <w:contextualSpacing/>
    </w:pPr>
    <w:rPr>
      <w:rFonts w:ascii="Times New Roman" w:eastAsia="Calibri" w:hAnsi="Times New Roman" w:cs="Times New Roman"/>
      <w:lang w:eastAsia="es-ES"/>
    </w:rPr>
  </w:style>
  <w:style w:type="paragraph" w:customStyle="1" w:styleId="wordsection1">
    <w:name w:val="wordsection1"/>
    <w:basedOn w:val="Normal"/>
    <w:uiPriority w:val="99"/>
    <w:rsid w:val="00AD003A"/>
    <w:rPr>
      <w:rFonts w:ascii="Times New Roman" w:eastAsiaTheme="minorHAnsi" w:hAnsi="Times New Roman" w:cs="Times New Roman"/>
      <w:lang w:val="es-MX" w:eastAsia="es-MX"/>
    </w:rPr>
  </w:style>
  <w:style w:type="paragraph" w:customStyle="1" w:styleId="Prrafodelista1">
    <w:name w:val="Párrafo de lista1"/>
    <w:aliases w:val="Lista multicolor - Énfasis 11,Bullet 1,List Paragraph Char Char,b1,Colorful List Accent 1,MINUTAS,Num Bullet 1"/>
    <w:basedOn w:val="Normal"/>
    <w:rsid w:val="004424A7"/>
    <w:pPr>
      <w:suppressAutoHyphens/>
      <w:ind w:left="720"/>
      <w:contextualSpacing/>
    </w:pPr>
    <w:rPr>
      <w:rFonts w:ascii="Times New Roman" w:eastAsia="Calibri" w:hAnsi="Times New Roman" w:cs="Times New Roman"/>
      <w:kern w:val="1"/>
      <w:lang w:val="es-MX" w:eastAsia="ar-SA"/>
    </w:rPr>
  </w:style>
  <w:style w:type="paragraph" w:customStyle="1" w:styleId="msonormal0">
    <w:name w:val="msonormal"/>
    <w:basedOn w:val="Normal"/>
    <w:rsid w:val="004424A7"/>
    <w:pPr>
      <w:spacing w:before="100" w:beforeAutospacing="1" w:after="100" w:afterAutospacing="1"/>
    </w:pPr>
    <w:rPr>
      <w:rFonts w:ascii="Times New Roman" w:eastAsia="Times New Roman" w:hAnsi="Times New Roman" w:cs="Times New Roman"/>
      <w:lang w:val="es-MX" w:eastAsia="es-MX"/>
    </w:rPr>
  </w:style>
  <w:style w:type="paragraph" w:customStyle="1" w:styleId="font5">
    <w:name w:val="font5"/>
    <w:basedOn w:val="Normal"/>
    <w:rsid w:val="004424A7"/>
    <w:pPr>
      <w:spacing w:before="100" w:beforeAutospacing="1" w:after="100" w:afterAutospacing="1"/>
    </w:pPr>
    <w:rPr>
      <w:rFonts w:ascii="Arial" w:eastAsia="Times New Roman" w:hAnsi="Arial" w:cs="Arial"/>
      <w:color w:val="000000"/>
      <w:sz w:val="20"/>
      <w:szCs w:val="20"/>
      <w:lang w:val="es-MX" w:eastAsia="es-MX"/>
    </w:rPr>
  </w:style>
  <w:style w:type="paragraph" w:customStyle="1" w:styleId="xl471">
    <w:name w:val="xl471"/>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2">
    <w:name w:val="xl472"/>
    <w:basedOn w:val="Normal"/>
    <w:rsid w:val="004424A7"/>
    <w:pPr>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473">
    <w:name w:val="xl473"/>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4">
    <w:name w:val="xl474"/>
    <w:basedOn w:val="Normal"/>
    <w:rsid w:val="004424A7"/>
    <w:pP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5">
    <w:name w:val="xl475"/>
    <w:basedOn w:val="Normal"/>
    <w:rsid w:val="004424A7"/>
    <w:pPr>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476">
    <w:name w:val="xl476"/>
    <w:basedOn w:val="Normal"/>
    <w:rsid w:val="004424A7"/>
    <w:pPr>
      <w:spacing w:before="100" w:beforeAutospacing="1" w:after="100" w:afterAutospacing="1"/>
      <w:jc w:val="center"/>
      <w:textAlignment w:val="center"/>
    </w:pPr>
    <w:rPr>
      <w:rFonts w:ascii="Times New Roman" w:eastAsia="Times New Roman" w:hAnsi="Times New Roman" w:cs="Times New Roman"/>
      <w:sz w:val="12"/>
      <w:szCs w:val="12"/>
      <w:lang w:val="es-MX" w:eastAsia="es-MX"/>
    </w:rPr>
  </w:style>
  <w:style w:type="paragraph" w:customStyle="1" w:styleId="xl477">
    <w:name w:val="xl47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8">
    <w:name w:val="xl478"/>
    <w:basedOn w:val="Normal"/>
    <w:rsid w:val="004424A7"/>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9">
    <w:name w:val="xl479"/>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0">
    <w:name w:val="xl480"/>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1">
    <w:name w:val="xl481"/>
    <w:basedOn w:val="Normal"/>
    <w:rsid w:val="004424A7"/>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482">
    <w:name w:val="xl482"/>
    <w:basedOn w:val="Normal"/>
    <w:rsid w:val="004424A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3">
    <w:name w:val="xl48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4">
    <w:name w:val="xl48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485">
    <w:name w:val="xl485"/>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6">
    <w:name w:val="xl48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7">
    <w:name w:val="xl48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8">
    <w:name w:val="xl48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9">
    <w:name w:val="xl489"/>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0">
    <w:name w:val="xl49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1">
    <w:name w:val="xl49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492">
    <w:name w:val="xl49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3">
    <w:name w:val="xl493"/>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4">
    <w:name w:val="xl494"/>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5">
    <w:name w:val="xl495"/>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6">
    <w:name w:val="xl496"/>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7">
    <w:name w:val="xl497"/>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8">
    <w:name w:val="xl498"/>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9">
    <w:name w:val="xl499"/>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0">
    <w:name w:val="xl500"/>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1">
    <w:name w:val="xl501"/>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116">
    <w:name w:val="xl116"/>
    <w:basedOn w:val="Normal"/>
    <w:rsid w:val="004424A7"/>
    <w:pPr>
      <w:spacing w:before="100" w:beforeAutospacing="1" w:after="100" w:afterAutospacing="1"/>
      <w:jc w:val="center"/>
    </w:pPr>
    <w:rPr>
      <w:rFonts w:ascii="Arial" w:eastAsia="Times New Roman" w:hAnsi="Arial" w:cs="Arial"/>
      <w:sz w:val="20"/>
      <w:szCs w:val="20"/>
      <w:lang w:val="es-MX" w:eastAsia="es-MX"/>
    </w:rPr>
  </w:style>
  <w:style w:type="paragraph" w:customStyle="1" w:styleId="xl117">
    <w:name w:val="xl117"/>
    <w:basedOn w:val="Normal"/>
    <w:rsid w:val="004424A7"/>
    <w:pPr>
      <w:spacing w:before="100" w:beforeAutospacing="1" w:after="100" w:afterAutospacing="1"/>
      <w:jc w:val="center"/>
    </w:pPr>
    <w:rPr>
      <w:rFonts w:ascii="Times New Roman" w:eastAsia="Times New Roman" w:hAnsi="Times New Roman" w:cs="Times New Roman"/>
      <w:sz w:val="20"/>
      <w:szCs w:val="20"/>
      <w:lang w:val="es-MX" w:eastAsia="es-MX"/>
    </w:rPr>
  </w:style>
  <w:style w:type="paragraph" w:customStyle="1" w:styleId="xl118">
    <w:name w:val="xl118"/>
    <w:basedOn w:val="Normal"/>
    <w:rsid w:val="004424A7"/>
    <w:pPr>
      <w:spacing w:before="100" w:beforeAutospacing="1" w:after="100" w:afterAutospacing="1"/>
      <w:jc w:val="center"/>
    </w:pPr>
    <w:rPr>
      <w:rFonts w:ascii="Times New Roman" w:eastAsia="Times New Roman" w:hAnsi="Times New Roman" w:cs="Times New Roman"/>
      <w:color w:val="0563C1"/>
      <w:sz w:val="20"/>
      <w:szCs w:val="20"/>
      <w:u w:val="single"/>
      <w:lang w:val="es-MX" w:eastAsia="es-MX"/>
    </w:rPr>
  </w:style>
  <w:style w:type="paragraph" w:customStyle="1" w:styleId="xl119">
    <w:name w:val="xl1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20">
    <w:name w:val="xl120"/>
    <w:basedOn w:val="Normal"/>
    <w:rsid w:val="004424A7"/>
    <w:pPr>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1">
    <w:name w:val="xl121"/>
    <w:basedOn w:val="Normal"/>
    <w:rsid w:val="004424A7"/>
    <w:pPr>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2">
    <w:name w:val="xl122"/>
    <w:basedOn w:val="Normal"/>
    <w:rsid w:val="004424A7"/>
    <w:pPr>
      <w:spacing w:before="100" w:beforeAutospacing="1" w:after="100" w:afterAutospacing="1"/>
    </w:pPr>
    <w:rPr>
      <w:rFonts w:ascii="Times New Roman" w:eastAsia="Times New Roman" w:hAnsi="Times New Roman" w:cs="Times New Roman"/>
      <w:sz w:val="26"/>
      <w:szCs w:val="26"/>
      <w:lang w:val="es-MX" w:eastAsia="es-MX"/>
    </w:rPr>
  </w:style>
  <w:style w:type="paragraph" w:customStyle="1" w:styleId="xl123">
    <w:name w:val="xl123"/>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4">
    <w:name w:val="xl124"/>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5">
    <w:name w:val="xl125"/>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sz w:val="26"/>
      <w:szCs w:val="26"/>
      <w:lang w:val="es-MX" w:eastAsia="es-MX"/>
    </w:rPr>
  </w:style>
  <w:style w:type="character" w:customStyle="1" w:styleId="Heading1Char">
    <w:name w:val="Heading 1 Char"/>
    <w:aliases w:val="Headline Char,H1 Char,h1 Char,II+ Char,I Char,Document Header1 Char,Chapter Char,Titulo 1 Char,Section Heading Char,Part Char"/>
    <w:basedOn w:val="Fuentedeprrafopredeter"/>
    <w:uiPriority w:val="99"/>
    <w:locked/>
    <w:rsid w:val="004424A7"/>
    <w:rPr>
      <w:rFonts w:ascii="Cambria" w:hAnsi="Cambria" w:cs="Times New Roman"/>
      <w:b/>
      <w:bCs/>
      <w:kern w:val="32"/>
      <w:sz w:val="32"/>
      <w:szCs w:val="32"/>
      <w:lang w:val="es-ES_tradnl" w:eastAsia="en-US"/>
    </w:rPr>
  </w:style>
  <w:style w:type="character" w:customStyle="1" w:styleId="PrrafodelistaCar1">
    <w:name w:val="Párrafo de lista Car1"/>
    <w:aliases w:val="Listas Car1,Bullet List Car1,FooterText Car1,numbered Car1,Paragraphe de liste1 Car1,Bulletr List Paragraph Car1,列出段落 Car1,列出段落1 Car1,Lista multicolor - Énfasis 11 Car1,Bullet 1 Car1,List Paragraph Char Char Car1,b1 Car1"/>
    <w:uiPriority w:val="99"/>
    <w:locked/>
    <w:rsid w:val="004424A7"/>
    <w:rPr>
      <w:rFonts w:ascii="Calibri" w:hAnsi="Calibri"/>
    </w:rPr>
  </w:style>
  <w:style w:type="paragraph" w:customStyle="1" w:styleId="1">
    <w:name w:val="1"/>
    <w:basedOn w:val="Normal"/>
    <w:next w:val="Sangradetextonormal"/>
    <w:rsid w:val="004424A7"/>
    <w:pPr>
      <w:autoSpaceDE w:val="0"/>
      <w:autoSpaceDN w:val="0"/>
      <w:jc w:val="both"/>
    </w:pPr>
    <w:rPr>
      <w:rFonts w:ascii="Arial Narrow" w:eastAsia="Calibri" w:hAnsi="Arial Narrow" w:cs="Times New Roman"/>
      <w:sz w:val="22"/>
      <w:szCs w:val="22"/>
      <w:lang w:val="es-ES_tradnl" w:eastAsia="es-ES"/>
    </w:rPr>
  </w:style>
  <w:style w:type="paragraph" w:customStyle="1" w:styleId="ecxmsonormal">
    <w:name w:val="ecxmsonormal"/>
    <w:basedOn w:val="Normal"/>
    <w:rsid w:val="004424A7"/>
    <w:pPr>
      <w:spacing w:after="324"/>
    </w:pPr>
    <w:rPr>
      <w:rFonts w:ascii="Times New Roman" w:eastAsia="Times New Roman" w:hAnsi="Times New Roman" w:cs="Times New Roman"/>
      <w:lang w:val="es-MX" w:eastAsia="es-MX"/>
    </w:rPr>
  </w:style>
  <w:style w:type="paragraph" w:customStyle="1" w:styleId="Sangra3detindependiente2">
    <w:name w:val="Sangría 3 de t. independiente2"/>
    <w:basedOn w:val="Normal"/>
    <w:rsid w:val="004424A7"/>
    <w:pPr>
      <w:suppressAutoHyphens/>
      <w:spacing w:after="120"/>
      <w:ind w:left="283"/>
    </w:pPr>
    <w:rPr>
      <w:rFonts w:ascii="Times New Roman" w:eastAsia="Times New Roman" w:hAnsi="Times New Roman" w:cs="Times New Roman"/>
      <w:kern w:val="1"/>
      <w:sz w:val="16"/>
      <w:szCs w:val="16"/>
      <w:lang w:val="es-MX" w:eastAsia="ar-SA"/>
    </w:rPr>
  </w:style>
  <w:style w:type="paragraph" w:customStyle="1" w:styleId="CarCarCarCarCar">
    <w:name w:val="Car Car Car Car Car"/>
    <w:basedOn w:val="Normal"/>
    <w:rsid w:val="004424A7"/>
    <w:pPr>
      <w:spacing w:after="160" w:line="240" w:lineRule="exact"/>
    </w:pPr>
    <w:rPr>
      <w:rFonts w:ascii="Tahoma" w:eastAsia="Times New Roman" w:hAnsi="Tahoma" w:cs="Times New Roman"/>
      <w:sz w:val="20"/>
      <w:szCs w:val="20"/>
      <w:lang w:val="en-US"/>
    </w:rPr>
  </w:style>
  <w:style w:type="character" w:customStyle="1" w:styleId="WW8Num8z3">
    <w:name w:val="WW8Num8z3"/>
    <w:rsid w:val="004424A7"/>
    <w:rPr>
      <w:rFonts w:ascii="Symbol" w:hAnsi="Symbol"/>
    </w:rPr>
  </w:style>
  <w:style w:type="paragraph" w:customStyle="1" w:styleId="Textoindependiente34">
    <w:name w:val="Texto independiente 34"/>
    <w:basedOn w:val="Normal"/>
    <w:rsid w:val="004424A7"/>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Sangra2detindependiente10">
    <w:name w:val="Sangría 2 de t. independiente10"/>
    <w:basedOn w:val="Normal"/>
    <w:uiPriority w:val="99"/>
    <w:rsid w:val="004424A7"/>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5">
    <w:name w:val="Párrafo de lista5"/>
    <w:basedOn w:val="Normal"/>
    <w:uiPriority w:val="99"/>
    <w:rsid w:val="004424A7"/>
    <w:pPr>
      <w:ind w:left="720"/>
      <w:contextualSpacing/>
    </w:pPr>
    <w:rPr>
      <w:rFonts w:ascii="Times New Roman" w:eastAsia="Calibri" w:hAnsi="Times New Roman" w:cs="Times New Roman"/>
      <w:sz w:val="20"/>
      <w:szCs w:val="20"/>
      <w:lang w:eastAsia="es-ES"/>
    </w:rPr>
  </w:style>
  <w:style w:type="paragraph" w:customStyle="1" w:styleId="xl39173">
    <w:name w:val="xl39173"/>
    <w:basedOn w:val="Normal"/>
    <w:uiPriority w:val="99"/>
    <w:rsid w:val="004424A7"/>
    <w:pPr>
      <w:pBdr>
        <w:top w:val="single" w:sz="8" w:space="0" w:color="auto"/>
        <w:left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4">
    <w:name w:val="xl39174"/>
    <w:basedOn w:val="Normal"/>
    <w:uiPriority w:val="99"/>
    <w:rsid w:val="004424A7"/>
    <w:pPr>
      <w:pBdr>
        <w:top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5">
    <w:name w:val="xl39175"/>
    <w:basedOn w:val="Normal"/>
    <w:uiPriority w:val="99"/>
    <w:rsid w:val="004424A7"/>
    <w:pPr>
      <w:pBdr>
        <w:left w:val="single" w:sz="8" w:space="0" w:color="auto"/>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color w:val="000000"/>
      <w:sz w:val="16"/>
      <w:szCs w:val="16"/>
      <w:lang w:val="es-MX" w:eastAsia="es-MX"/>
    </w:rPr>
  </w:style>
  <w:style w:type="paragraph" w:customStyle="1" w:styleId="xl39176">
    <w:name w:val="xl39176"/>
    <w:basedOn w:val="Normal"/>
    <w:uiPriority w:val="99"/>
    <w:rsid w:val="004424A7"/>
    <w:pPr>
      <w:pBdr>
        <w:bottom w:val="single" w:sz="8" w:space="0" w:color="auto"/>
        <w:right w:val="single" w:sz="8" w:space="0" w:color="auto"/>
      </w:pBdr>
      <w:spacing w:before="100" w:beforeAutospacing="1" w:after="100" w:afterAutospacing="1"/>
      <w:jc w:val="center"/>
      <w:textAlignment w:val="center"/>
    </w:pPr>
    <w:rPr>
      <w:rFonts w:ascii="Soberana Sans" w:eastAsia="Times New Roman" w:hAnsi="Soberana Sans" w:cs="Times New Roman"/>
      <w:color w:val="000000"/>
      <w:sz w:val="16"/>
      <w:szCs w:val="16"/>
      <w:lang w:val="es-MX" w:eastAsia="es-MX"/>
    </w:rPr>
  </w:style>
  <w:style w:type="paragraph" w:customStyle="1" w:styleId="xl39177">
    <w:name w:val="xl39177"/>
    <w:basedOn w:val="Normal"/>
    <w:uiPriority w:val="99"/>
    <w:rsid w:val="004424A7"/>
    <w:pPr>
      <w:pBdr>
        <w:bottom w:val="single" w:sz="8" w:space="0" w:color="auto"/>
        <w:right w:val="single" w:sz="8" w:space="0" w:color="auto"/>
      </w:pBdr>
      <w:spacing w:before="100" w:beforeAutospacing="1" w:after="100" w:afterAutospacing="1"/>
      <w:jc w:val="both"/>
      <w:textAlignment w:val="center"/>
    </w:pPr>
    <w:rPr>
      <w:rFonts w:ascii="Soberana Sans" w:eastAsia="Times New Roman" w:hAnsi="Soberana Sans" w:cs="Times New Roman"/>
      <w:color w:val="000000"/>
      <w:sz w:val="16"/>
      <w:szCs w:val="16"/>
      <w:lang w:val="es-MX" w:eastAsia="es-MX"/>
    </w:rPr>
  </w:style>
  <w:style w:type="paragraph" w:customStyle="1" w:styleId="xl39178">
    <w:name w:val="xl39178"/>
    <w:basedOn w:val="Normal"/>
    <w:uiPriority w:val="99"/>
    <w:rsid w:val="004424A7"/>
    <w:pPr>
      <w:pBdr>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sz w:val="16"/>
      <w:szCs w:val="16"/>
      <w:lang w:val="es-MX" w:eastAsia="es-MX"/>
    </w:rPr>
  </w:style>
  <w:style w:type="paragraph" w:customStyle="1" w:styleId="xl39179">
    <w:name w:val="xl39179"/>
    <w:basedOn w:val="Normal"/>
    <w:uiPriority w:val="99"/>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color w:val="000000"/>
      <w:sz w:val="16"/>
      <w:szCs w:val="16"/>
      <w:lang w:val="es-MX" w:eastAsia="es-MX"/>
    </w:rPr>
  </w:style>
  <w:style w:type="paragraph" w:customStyle="1" w:styleId="xl216">
    <w:name w:val="xl216"/>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7">
    <w:name w:val="xl217"/>
    <w:basedOn w:val="Normal"/>
    <w:rsid w:val="004424A7"/>
    <w:pPr>
      <w:spacing w:before="100" w:beforeAutospacing="1" w:after="100" w:afterAutospacing="1"/>
      <w:jc w:val="center"/>
      <w:textAlignment w:val="center"/>
    </w:pPr>
    <w:rPr>
      <w:rFonts w:ascii="Arial Narrow" w:eastAsia="Times New Roman" w:hAnsi="Arial Narrow" w:cs="Times New Roman"/>
      <w:lang w:val="es-MX" w:eastAsia="es-MX"/>
    </w:rPr>
  </w:style>
  <w:style w:type="paragraph" w:customStyle="1" w:styleId="xl218">
    <w:name w:val="xl21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9">
    <w:name w:val="xl2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0">
    <w:name w:val="xl22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1">
    <w:name w:val="xl221"/>
    <w:basedOn w:val="Normal"/>
    <w:rsid w:val="004424A7"/>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textAlignment w:val="center"/>
    </w:pPr>
    <w:rPr>
      <w:rFonts w:ascii="Arial Narrow" w:eastAsia="Times New Roman" w:hAnsi="Arial Narrow" w:cs="Times New Roman"/>
      <w:sz w:val="14"/>
      <w:szCs w:val="14"/>
      <w:lang w:val="es-MX" w:eastAsia="es-MX"/>
    </w:rPr>
  </w:style>
  <w:style w:type="paragraph" w:customStyle="1" w:styleId="xl222">
    <w:name w:val="xl222"/>
    <w:basedOn w:val="Normal"/>
    <w:rsid w:val="004424A7"/>
    <w:pPr>
      <w:spacing w:before="100" w:beforeAutospacing="1" w:after="100" w:afterAutospacing="1"/>
      <w:jc w:val="center"/>
      <w:textAlignment w:val="top"/>
    </w:pPr>
    <w:rPr>
      <w:rFonts w:ascii="Arial Narrow" w:eastAsia="Times New Roman" w:hAnsi="Arial Narrow" w:cs="Times New Roman"/>
      <w:b/>
      <w:bCs/>
      <w:sz w:val="14"/>
      <w:szCs w:val="14"/>
      <w:lang w:val="es-MX" w:eastAsia="es-MX"/>
    </w:rPr>
  </w:style>
  <w:style w:type="paragraph" w:customStyle="1" w:styleId="xl223">
    <w:name w:val="xl223"/>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4">
    <w:name w:val="xl224"/>
    <w:basedOn w:val="Normal"/>
    <w:rsid w:val="004424A7"/>
    <w:pP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5">
    <w:name w:val="xl225"/>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6">
    <w:name w:val="xl226"/>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7">
    <w:name w:val="xl227"/>
    <w:basedOn w:val="Normal"/>
    <w:rsid w:val="004424A7"/>
    <w:pPr>
      <w:spacing w:before="100" w:beforeAutospacing="1" w:after="100" w:afterAutospacing="1"/>
      <w:jc w:val="center"/>
    </w:pPr>
    <w:rPr>
      <w:rFonts w:ascii="Arial Narrow" w:eastAsia="Times New Roman" w:hAnsi="Arial Narrow" w:cs="Times New Roman"/>
      <w:lang w:val="es-MX" w:eastAsia="es-MX"/>
    </w:rPr>
  </w:style>
  <w:style w:type="paragraph" w:customStyle="1" w:styleId="xl228">
    <w:name w:val="xl228"/>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9">
    <w:name w:val="xl229"/>
    <w:basedOn w:val="Normal"/>
    <w:rsid w:val="004424A7"/>
    <w:pP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30">
    <w:name w:val="xl23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1">
    <w:name w:val="xl23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sz w:val="16"/>
      <w:szCs w:val="16"/>
      <w:lang w:val="es-MX" w:eastAsia="es-MX"/>
    </w:rPr>
  </w:style>
  <w:style w:type="paragraph" w:customStyle="1" w:styleId="xl232">
    <w:name w:val="xl23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3">
    <w:name w:val="xl23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 w:val="16"/>
      <w:szCs w:val="16"/>
      <w:lang w:val="es-MX" w:eastAsia="es-MX"/>
    </w:rPr>
  </w:style>
  <w:style w:type="paragraph" w:customStyle="1" w:styleId="xl234">
    <w:name w:val="xl23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bCs/>
      <w:sz w:val="16"/>
      <w:szCs w:val="16"/>
      <w:lang w:val="es-MX" w:eastAsia="es-MX"/>
    </w:rPr>
  </w:style>
  <w:style w:type="paragraph" w:customStyle="1" w:styleId="xl235">
    <w:name w:val="xl235"/>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36">
    <w:name w:val="xl23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7">
    <w:name w:val="xl237"/>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38">
    <w:name w:val="xl238"/>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9">
    <w:name w:val="xl239"/>
    <w:basedOn w:val="Normal"/>
    <w:rsid w:val="004424A7"/>
    <w:pPr>
      <w:spacing w:before="100" w:beforeAutospacing="1" w:after="100" w:afterAutospacing="1"/>
    </w:pPr>
    <w:rPr>
      <w:rFonts w:ascii="Arial Narrow" w:eastAsia="Times New Roman" w:hAnsi="Arial Narrow" w:cs="Times New Roman"/>
      <w:lang w:val="es-MX" w:eastAsia="es-MX"/>
    </w:rPr>
  </w:style>
  <w:style w:type="character" w:customStyle="1" w:styleId="z-PrincipiodelformularioCar">
    <w:name w:val="z-Principio del formulario Car"/>
    <w:basedOn w:val="Fuentedeprrafopredeter"/>
    <w:link w:val="z-Principiodelformulario"/>
    <w:uiPriority w:val="99"/>
    <w:semiHidden/>
    <w:rsid w:val="004424A7"/>
    <w:rPr>
      <w:rFonts w:ascii="Arial" w:eastAsia="Times New Roman" w:hAnsi="Arial" w:cs="Arial"/>
      <w:vanish/>
      <w:sz w:val="16"/>
      <w:szCs w:val="16"/>
      <w:lang w:eastAsia="es-MX"/>
    </w:rPr>
  </w:style>
  <w:style w:type="paragraph" w:styleId="z-Principiodelformulario">
    <w:name w:val="HTML Top of Form"/>
    <w:basedOn w:val="Normal"/>
    <w:next w:val="Normal"/>
    <w:link w:val="z-PrincipiodelformularioCar"/>
    <w:hidden/>
    <w:uiPriority w:val="99"/>
    <w:semiHidden/>
    <w:unhideWhenUsed/>
    <w:rsid w:val="004424A7"/>
    <w:pPr>
      <w:pBdr>
        <w:bottom w:val="single" w:sz="6" w:space="1" w:color="auto"/>
      </w:pBdr>
      <w:jc w:val="center"/>
    </w:pPr>
    <w:rPr>
      <w:rFonts w:ascii="Arial" w:eastAsia="Times New Roman" w:hAnsi="Arial" w:cs="Arial"/>
      <w:vanish/>
      <w:sz w:val="16"/>
      <w:szCs w:val="16"/>
      <w:lang w:val="es-MX" w:eastAsia="es-MX"/>
    </w:rPr>
  </w:style>
  <w:style w:type="character" w:customStyle="1" w:styleId="z-PrincipiodelformularioCar1">
    <w:name w:val="z-Principio del formulario Car1"/>
    <w:basedOn w:val="Fuentedeprrafopredeter"/>
    <w:uiPriority w:val="99"/>
    <w:semiHidden/>
    <w:rsid w:val="004424A7"/>
    <w:rPr>
      <w:rFonts w:ascii="Arial" w:eastAsiaTheme="minorEastAsia" w:hAnsi="Arial" w:cs="Arial"/>
      <w:vanish/>
      <w:sz w:val="16"/>
      <w:szCs w:val="16"/>
      <w:lang w:val="es-ES"/>
    </w:rPr>
  </w:style>
  <w:style w:type="paragraph" w:styleId="z-Finaldelformulario">
    <w:name w:val="HTML Bottom of Form"/>
    <w:basedOn w:val="Normal"/>
    <w:next w:val="Normal"/>
    <w:link w:val="z-FinaldelformularioCar"/>
    <w:hidden/>
    <w:uiPriority w:val="99"/>
    <w:unhideWhenUsed/>
    <w:rsid w:val="004424A7"/>
    <w:pPr>
      <w:pBdr>
        <w:top w:val="single" w:sz="6" w:space="1" w:color="auto"/>
      </w:pBdr>
      <w:jc w:val="center"/>
    </w:pPr>
    <w:rPr>
      <w:rFonts w:ascii="Arial" w:eastAsia="Times New Roman" w:hAnsi="Arial" w:cs="Arial"/>
      <w:vanish/>
      <w:sz w:val="16"/>
      <w:szCs w:val="16"/>
      <w:lang w:val="es-MX" w:eastAsia="es-MX"/>
    </w:rPr>
  </w:style>
  <w:style w:type="character" w:customStyle="1" w:styleId="z-FinaldelformularioCar">
    <w:name w:val="z-Final del formulario Car"/>
    <w:basedOn w:val="Fuentedeprrafopredeter"/>
    <w:link w:val="z-Finaldelformulario"/>
    <w:uiPriority w:val="99"/>
    <w:rsid w:val="004424A7"/>
    <w:rPr>
      <w:rFonts w:ascii="Arial" w:eastAsia="Times New Roman" w:hAnsi="Arial" w:cs="Arial"/>
      <w:vanish/>
      <w:sz w:val="16"/>
      <w:szCs w:val="16"/>
      <w:lang w:eastAsia="es-MX"/>
    </w:rPr>
  </w:style>
  <w:style w:type="paragraph" w:customStyle="1" w:styleId="font6">
    <w:name w:val="font6"/>
    <w:basedOn w:val="Normal"/>
    <w:rsid w:val="004424A7"/>
    <w:pPr>
      <w:spacing w:before="100" w:beforeAutospacing="1" w:after="100" w:afterAutospacing="1"/>
    </w:pPr>
    <w:rPr>
      <w:rFonts w:ascii="Century Gothic" w:eastAsia="Times New Roman" w:hAnsi="Century Gothic" w:cs="Times New Roman"/>
      <w:color w:val="002060"/>
      <w:sz w:val="16"/>
      <w:szCs w:val="16"/>
      <w:lang w:val="es-MX" w:eastAsia="es-MX"/>
    </w:rPr>
  </w:style>
  <w:style w:type="paragraph" w:customStyle="1" w:styleId="font7">
    <w:name w:val="font7"/>
    <w:basedOn w:val="Normal"/>
    <w:rsid w:val="004424A7"/>
    <w:pPr>
      <w:spacing w:before="100" w:beforeAutospacing="1" w:after="100" w:afterAutospacing="1"/>
    </w:pPr>
    <w:rPr>
      <w:rFonts w:ascii="Century Gothic" w:eastAsia="Times New Roman" w:hAnsi="Century Gothic" w:cs="Times New Roman"/>
      <w:color w:val="C00000"/>
      <w:sz w:val="16"/>
      <w:szCs w:val="16"/>
      <w:lang w:val="es-MX" w:eastAsia="es-MX"/>
    </w:rPr>
  </w:style>
  <w:style w:type="paragraph" w:customStyle="1" w:styleId="font8">
    <w:name w:val="font8"/>
    <w:basedOn w:val="Normal"/>
    <w:rsid w:val="004424A7"/>
    <w:pPr>
      <w:spacing w:before="100" w:beforeAutospacing="1" w:after="100" w:afterAutospacing="1"/>
    </w:pPr>
    <w:rPr>
      <w:rFonts w:ascii="Century Gothic" w:eastAsia="Times New Roman" w:hAnsi="Century Gothic" w:cs="Times New Roman"/>
      <w:b/>
      <w:bCs/>
      <w:color w:val="C00000"/>
      <w:sz w:val="20"/>
      <w:szCs w:val="20"/>
      <w:lang w:val="es-MX" w:eastAsia="es-MX"/>
    </w:rPr>
  </w:style>
  <w:style w:type="paragraph" w:customStyle="1" w:styleId="font9">
    <w:name w:val="font9"/>
    <w:basedOn w:val="Normal"/>
    <w:rsid w:val="004424A7"/>
    <w:pPr>
      <w:spacing w:before="100" w:beforeAutospacing="1" w:after="100" w:afterAutospacing="1"/>
    </w:pPr>
    <w:rPr>
      <w:rFonts w:ascii="Century Gothic" w:eastAsia="Times New Roman" w:hAnsi="Century Gothic" w:cs="Times New Roman"/>
      <w:b/>
      <w:bCs/>
      <w:color w:val="C00000"/>
      <w:sz w:val="22"/>
      <w:szCs w:val="22"/>
      <w:lang w:val="es-MX" w:eastAsia="es-MX"/>
    </w:rPr>
  </w:style>
  <w:style w:type="paragraph" w:customStyle="1" w:styleId="font10">
    <w:name w:val="font10"/>
    <w:basedOn w:val="Normal"/>
    <w:rsid w:val="004424A7"/>
    <w:pPr>
      <w:spacing w:before="100" w:beforeAutospacing="1" w:after="100" w:afterAutospacing="1"/>
    </w:pPr>
    <w:rPr>
      <w:rFonts w:ascii="Century Gothic" w:eastAsia="Times New Roman" w:hAnsi="Century Gothic" w:cs="Times New Roman"/>
      <w:b/>
      <w:bCs/>
      <w:color w:val="C00000"/>
      <w:sz w:val="20"/>
      <w:szCs w:val="20"/>
      <w:u w:val="single"/>
      <w:lang w:val="es-MX" w:eastAsia="es-MX"/>
    </w:rPr>
  </w:style>
  <w:style w:type="paragraph" w:customStyle="1" w:styleId="font11">
    <w:name w:val="font11"/>
    <w:basedOn w:val="Normal"/>
    <w:rsid w:val="004424A7"/>
    <w:pPr>
      <w:spacing w:before="100" w:beforeAutospacing="1" w:after="100" w:afterAutospacing="1"/>
    </w:pPr>
    <w:rPr>
      <w:rFonts w:ascii="Century Gothic" w:eastAsia="Times New Roman" w:hAnsi="Century Gothic" w:cs="Times New Roman"/>
      <w:b/>
      <w:bCs/>
      <w:color w:val="C00000"/>
      <w:sz w:val="16"/>
      <w:szCs w:val="16"/>
      <w:lang w:val="es-MX" w:eastAsia="es-MX"/>
    </w:rPr>
  </w:style>
  <w:style w:type="paragraph" w:customStyle="1" w:styleId="font12">
    <w:name w:val="font12"/>
    <w:basedOn w:val="Normal"/>
    <w:rsid w:val="004424A7"/>
    <w:pPr>
      <w:spacing w:before="100" w:beforeAutospacing="1" w:after="100" w:afterAutospacing="1"/>
    </w:pPr>
    <w:rPr>
      <w:rFonts w:ascii="Century Gothic" w:eastAsia="Times New Roman" w:hAnsi="Century Gothic" w:cs="Times New Roman"/>
      <w:b/>
      <w:bCs/>
      <w:color w:val="C00000"/>
      <w:sz w:val="16"/>
      <w:szCs w:val="16"/>
      <w:u w:val="single"/>
      <w:lang w:val="es-MX" w:eastAsia="es-MX"/>
    </w:rPr>
  </w:style>
  <w:style w:type="paragraph" w:customStyle="1" w:styleId="Textopredeterminado">
    <w:name w:val="Texto predeterminado"/>
    <w:basedOn w:val="Normal"/>
    <w:rsid w:val="004424A7"/>
    <w:pPr>
      <w:overflowPunct w:val="0"/>
      <w:autoSpaceDE w:val="0"/>
      <w:autoSpaceDN w:val="0"/>
      <w:adjustRightInd w:val="0"/>
      <w:jc w:val="both"/>
      <w:textAlignment w:val="baseline"/>
    </w:pPr>
    <w:rPr>
      <w:rFonts w:ascii="Arial" w:eastAsia="Times New Roman" w:hAnsi="Arial" w:cs="Times New Roman"/>
      <w:noProof/>
      <w:szCs w:val="20"/>
      <w:lang w:eastAsia="es-ES"/>
    </w:rPr>
  </w:style>
  <w:style w:type="table" w:customStyle="1" w:styleId="Tablaconcuadrcula8">
    <w:name w:val="Tabla con cuadrícula8"/>
    <w:basedOn w:val="Tablanormal"/>
    <w:next w:val="Tablaconcuadrcula"/>
    <w:uiPriority w:val="59"/>
    <w:rsid w:val="00AD7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21">
    <w:name w:val="Cuadrícula media 21"/>
    <w:link w:val="Cuadrculamedia2Car"/>
    <w:uiPriority w:val="1"/>
    <w:qFormat/>
    <w:rsid w:val="00597AC8"/>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AC8"/>
    <w:rPr>
      <w:rFonts w:ascii="Calibri" w:eastAsia="Calibri" w:hAnsi="Calibri" w:cs="Times New Roman"/>
      <w:lang w:val="es-ES_tradnl"/>
    </w:rPr>
  </w:style>
  <w:style w:type="numbering" w:customStyle="1" w:styleId="Estilo13">
    <w:name w:val="Estilo13"/>
    <w:rsid w:val="0098034E"/>
    <w:pPr>
      <w:numPr>
        <w:numId w:val="1"/>
      </w:numPr>
    </w:pPr>
  </w:style>
  <w:style w:type="character" w:customStyle="1" w:styleId="Ttulo3Car1">
    <w:name w:val="Título 3 Car1"/>
    <w:aliases w:val="H3 Car1,Titulo 3 Car1,Level 1 - 1 Car1,h3 Car1,Level 3 Topic Heading Car1,Section Car1"/>
    <w:basedOn w:val="Fuentedeprrafopredeter"/>
    <w:semiHidden/>
    <w:rsid w:val="00742C38"/>
    <w:rPr>
      <w:rFonts w:eastAsiaTheme="majorEastAsia" w:cstheme="majorBidi"/>
      <w:color w:val="365F91" w:themeColor="accent1" w:themeShade="BF"/>
      <w:sz w:val="28"/>
      <w:szCs w:val="28"/>
      <w:lang w:val="es-ES_tradnl"/>
    </w:rPr>
  </w:style>
  <w:style w:type="character" w:styleId="Textodelmarcadordeposicin">
    <w:name w:val="Placeholder Text"/>
    <w:basedOn w:val="Fuentedeprrafopredeter"/>
    <w:uiPriority w:val="99"/>
    <w:semiHidden/>
    <w:rsid w:val="00742C38"/>
    <w:rPr>
      <w:color w:val="808080"/>
    </w:rPr>
  </w:style>
  <w:style w:type="character" w:customStyle="1" w:styleId="Mencinsinresolver1">
    <w:name w:val="Mención sin resolver1"/>
    <w:basedOn w:val="Fuentedeprrafopredeter"/>
    <w:uiPriority w:val="99"/>
    <w:semiHidden/>
    <w:unhideWhenUsed/>
    <w:rsid w:val="00213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435453">
      <w:bodyDiv w:val="1"/>
      <w:marLeft w:val="0"/>
      <w:marRight w:val="0"/>
      <w:marTop w:val="0"/>
      <w:marBottom w:val="0"/>
      <w:divBdr>
        <w:top w:val="none" w:sz="0" w:space="0" w:color="auto"/>
        <w:left w:val="none" w:sz="0" w:space="0" w:color="auto"/>
        <w:bottom w:val="none" w:sz="0" w:space="0" w:color="auto"/>
        <w:right w:val="none" w:sz="0" w:space="0" w:color="auto"/>
      </w:divBdr>
    </w:div>
    <w:div w:id="750657117">
      <w:bodyDiv w:val="1"/>
      <w:marLeft w:val="0"/>
      <w:marRight w:val="0"/>
      <w:marTop w:val="0"/>
      <w:marBottom w:val="0"/>
      <w:divBdr>
        <w:top w:val="none" w:sz="0" w:space="0" w:color="auto"/>
        <w:left w:val="none" w:sz="0" w:space="0" w:color="auto"/>
        <w:bottom w:val="none" w:sz="0" w:space="0" w:color="auto"/>
        <w:right w:val="none" w:sz="0" w:space="0" w:color="auto"/>
      </w:divBdr>
    </w:div>
    <w:div w:id="1055008551">
      <w:bodyDiv w:val="1"/>
      <w:marLeft w:val="0"/>
      <w:marRight w:val="0"/>
      <w:marTop w:val="0"/>
      <w:marBottom w:val="0"/>
      <w:divBdr>
        <w:top w:val="none" w:sz="0" w:space="0" w:color="auto"/>
        <w:left w:val="none" w:sz="0" w:space="0" w:color="auto"/>
        <w:bottom w:val="none" w:sz="0" w:space="0" w:color="auto"/>
        <w:right w:val="none" w:sz="0" w:space="0" w:color="auto"/>
      </w:divBdr>
    </w:div>
    <w:div w:id="1085414371">
      <w:bodyDiv w:val="1"/>
      <w:marLeft w:val="0"/>
      <w:marRight w:val="0"/>
      <w:marTop w:val="0"/>
      <w:marBottom w:val="0"/>
      <w:divBdr>
        <w:top w:val="none" w:sz="0" w:space="0" w:color="auto"/>
        <w:left w:val="none" w:sz="0" w:space="0" w:color="auto"/>
        <w:bottom w:val="none" w:sz="0" w:space="0" w:color="auto"/>
        <w:right w:val="none" w:sz="0" w:space="0" w:color="auto"/>
      </w:divBdr>
    </w:div>
    <w:div w:id="1376078624">
      <w:bodyDiv w:val="1"/>
      <w:marLeft w:val="0"/>
      <w:marRight w:val="0"/>
      <w:marTop w:val="0"/>
      <w:marBottom w:val="0"/>
      <w:divBdr>
        <w:top w:val="none" w:sz="0" w:space="0" w:color="auto"/>
        <w:left w:val="none" w:sz="0" w:space="0" w:color="auto"/>
        <w:bottom w:val="none" w:sz="0" w:space="0" w:color="auto"/>
        <w:right w:val="none" w:sz="0" w:space="0" w:color="auto"/>
      </w:divBdr>
    </w:div>
    <w:div w:id="206340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miteselectronicos02.cofepris.gob.mx/BuscadorPublicoRegistrosSanitarios/BusquedaRegistroSanitario.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mss.gob.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mss.gob.mx" TargetMode="External"/><Relationship Id="rId4" Type="http://schemas.openxmlformats.org/officeDocument/2006/relationships/settings" Target="settings.xml"/><Relationship Id="rId9" Type="http://schemas.openxmlformats.org/officeDocument/2006/relationships/hyperlink" Target="https://www.gob.mx/cofepris/acciones-y-programas/plataforma-de-proveedores-irreulares-de-medicamentos?state=published"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microsoft.com/office/2007/relationships/hdphoto" Target="media/hdphoto2.wdp"/><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BF758-C0B5-4FF1-BC3B-212A355BF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1184</TotalTime>
  <Pages>48</Pages>
  <Words>13857</Words>
  <Characters>76219</Characters>
  <Application>Microsoft Office Word</Application>
  <DocSecurity>0</DocSecurity>
  <Lines>635</Lines>
  <Paragraphs>179</Paragraphs>
  <ScaleCrop>false</ScaleCrop>
  <HeadingPairs>
    <vt:vector size="2" baseType="variant">
      <vt:variant>
        <vt:lpstr>Título</vt:lpstr>
      </vt:variant>
      <vt:variant>
        <vt:i4>1</vt:i4>
      </vt:variant>
    </vt:vector>
  </HeadingPairs>
  <TitlesOfParts>
    <vt:vector size="1" baseType="lpstr">
      <vt:lpstr/>
    </vt:vector>
  </TitlesOfParts>
  <Company>IMSS</Company>
  <LinksUpToDate>false</LinksUpToDate>
  <CharactersWithSpaces>89897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simf160.he02513</dc:creator>
  <cp:keywords/>
  <dc:description/>
  <cp:lastModifiedBy>Cesar Octavio Padilla Chavoya</cp:lastModifiedBy>
  <cp:revision>40</cp:revision>
  <cp:lastPrinted>2026-06-24T20:06:00Z</cp:lastPrinted>
  <dcterms:created xsi:type="dcterms:W3CDTF">2025-08-11T15:31:00Z</dcterms:created>
  <dcterms:modified xsi:type="dcterms:W3CDTF">2026-09-10T22:33:00Z</dcterms:modified>
</cp:coreProperties>
</file>